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4869B" w14:textId="77777777" w:rsidR="005359C7" w:rsidRPr="005359C7" w:rsidRDefault="005359C7" w:rsidP="005359C7">
      <w:pPr>
        <w:spacing w:after="0" w:line="390" w:lineRule="atLeast"/>
        <w:jc w:val="center"/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</w:pPr>
      <w:r w:rsidRPr="005359C7"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  <w:t>МУНИЦИПАЛЬНОЕ БЮДЖЕТНОЕ ДОШКОЛЬНОЕ ОБРАЗОВАТЕЛЬНОЕ УЧРЕЖДЕНИЕ ЖЕЛЯБОВСКИЙ ДЕТСКИЙ САД "РОДНИЧОК" НИЖНЕГОРСКОГО РАЙОНА РЕСПУБЛИКИ КРЫМ</w:t>
      </w:r>
      <w:r w:rsidRPr="005359C7"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  <w:br/>
      </w:r>
      <w:r w:rsidRPr="005359C7"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  <w:br/>
        <w:t>План финансово-хозяйственной деятельности на 2022 год</w:t>
      </w:r>
      <w:r w:rsidRPr="005359C7">
        <w:rPr>
          <w:rFonts w:ascii="Roboto" w:eastAsia="Times New Roman" w:hAnsi="Roboto" w:cs="Times New Roman"/>
          <w:color w:val="000000"/>
          <w:sz w:val="36"/>
          <w:szCs w:val="36"/>
          <w:lang w:eastAsia="ru-RU"/>
        </w:rPr>
        <w:br/>
        <w:t>и плановый период 2023 и 2024 годов</w:t>
      </w:r>
    </w:p>
    <w:p w14:paraId="39BCAD78" w14:textId="77777777" w:rsidR="005359C7" w:rsidRPr="005359C7" w:rsidRDefault="005359C7" w:rsidP="005359C7">
      <w:pPr>
        <w:spacing w:after="15" w:line="690" w:lineRule="atLeast"/>
        <w:jc w:val="center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5359C7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Поступления и выплаты. Доходы</w:t>
      </w:r>
    </w:p>
    <w:tbl>
      <w:tblPr>
        <w:tblW w:w="163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418"/>
        <w:gridCol w:w="1134"/>
        <w:gridCol w:w="1772"/>
        <w:gridCol w:w="1772"/>
        <w:gridCol w:w="2268"/>
        <w:gridCol w:w="2157"/>
        <w:gridCol w:w="1871"/>
      </w:tblGrid>
      <w:tr w:rsidR="005359C7" w:rsidRPr="005359C7" w14:paraId="205FB37A" w14:textId="77777777" w:rsidTr="005359C7">
        <w:trPr>
          <w:tblHeader/>
        </w:trPr>
        <w:tc>
          <w:tcPr>
            <w:tcW w:w="3961" w:type="dxa"/>
            <w:vMerge w:val="restart"/>
            <w:tcBorders>
              <w:top w:val="nil"/>
              <w:left w:val="single" w:sz="6" w:space="0" w:color="auto"/>
              <w:bottom w:val="single" w:sz="12" w:space="0" w:color="DDDDDD"/>
              <w:right w:val="single" w:sz="6" w:space="0" w:color="auto"/>
            </w:tcBorders>
            <w:shd w:val="clear" w:color="auto" w:fill="AEDDE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657A12C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6" w:space="0" w:color="auto"/>
              <w:bottom w:val="single" w:sz="12" w:space="0" w:color="DDDDDD"/>
              <w:right w:val="single" w:sz="6" w:space="0" w:color="auto"/>
            </w:tcBorders>
            <w:shd w:val="clear" w:color="auto" w:fill="AEDDE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ACEE0E3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Код строки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bottom w:val="single" w:sz="12" w:space="0" w:color="DDDDDD"/>
              <w:right w:val="single" w:sz="6" w:space="0" w:color="auto"/>
            </w:tcBorders>
            <w:shd w:val="clear" w:color="auto" w:fill="AEDDE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D963E61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КБК</w:t>
            </w:r>
          </w:p>
        </w:tc>
        <w:tc>
          <w:tcPr>
            <w:tcW w:w="1772" w:type="dxa"/>
            <w:vMerge w:val="restart"/>
            <w:tcBorders>
              <w:top w:val="nil"/>
              <w:left w:val="single" w:sz="6" w:space="0" w:color="auto"/>
              <w:bottom w:val="single" w:sz="12" w:space="0" w:color="DDDDDD"/>
              <w:right w:val="single" w:sz="6" w:space="0" w:color="auto"/>
            </w:tcBorders>
            <w:shd w:val="clear" w:color="auto" w:fill="AEDDE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7E3E7E0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Аналитический код</w:t>
            </w:r>
          </w:p>
        </w:tc>
        <w:tc>
          <w:tcPr>
            <w:tcW w:w="8068" w:type="dxa"/>
            <w:gridSpan w:val="4"/>
            <w:tcBorders>
              <w:top w:val="nil"/>
              <w:left w:val="single" w:sz="6" w:space="0" w:color="auto"/>
              <w:bottom w:val="single" w:sz="12" w:space="0" w:color="DDDDDD"/>
              <w:right w:val="single" w:sz="6" w:space="0" w:color="auto"/>
            </w:tcBorders>
            <w:shd w:val="clear" w:color="auto" w:fill="AEDDE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D437801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Сумма</w:t>
            </w:r>
          </w:p>
        </w:tc>
      </w:tr>
      <w:tr w:rsidR="005359C7" w:rsidRPr="005359C7" w14:paraId="1C96791E" w14:textId="77777777" w:rsidTr="005359C7">
        <w:trPr>
          <w:tblHeader/>
        </w:trPr>
        <w:tc>
          <w:tcPr>
            <w:tcW w:w="3961" w:type="dxa"/>
            <w:vMerge/>
            <w:tcBorders>
              <w:top w:val="nil"/>
              <w:left w:val="single" w:sz="6" w:space="0" w:color="auto"/>
              <w:bottom w:val="single" w:sz="12" w:space="0" w:color="DDDDDD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752591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12" w:space="0" w:color="DDDDDD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2EE1C6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12" w:space="0" w:color="DDDDDD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984851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6" w:space="0" w:color="auto"/>
              <w:bottom w:val="single" w:sz="12" w:space="0" w:color="DDDDDD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1B07AA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2" w:type="dxa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9020676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 2022 текущий финансовый год</w:t>
            </w:r>
          </w:p>
        </w:tc>
        <w:tc>
          <w:tcPr>
            <w:tcW w:w="2268" w:type="dxa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DBEA087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 2023 первый год планового периода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2135B5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 2024 второй год планового периода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616325B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 пределами планового периода</w:t>
            </w:r>
          </w:p>
        </w:tc>
      </w:tr>
      <w:tr w:rsidR="005359C7" w:rsidRPr="005359C7" w14:paraId="1148989E" w14:textId="77777777" w:rsidTr="005359C7">
        <w:trPr>
          <w:tblHeader/>
        </w:trPr>
        <w:tc>
          <w:tcPr>
            <w:tcW w:w="3961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B1463E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E0AA44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F0C235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571404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A7B01A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1B9656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632042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D9601A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5359C7" w:rsidRPr="005359C7" w14:paraId="24AA5728" w14:textId="77777777" w:rsidTr="005359C7">
        <w:tc>
          <w:tcPr>
            <w:tcW w:w="3961" w:type="dxa"/>
            <w:tcBorders>
              <w:top w:val="single" w:sz="6" w:space="0" w:color="DDDDDD"/>
            </w:tcBorders>
            <w:shd w:val="clear" w:color="auto" w:fill="9CD3E2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14:paraId="2913B0B4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Доходы, всего</w:t>
            </w:r>
          </w:p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9CD3E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6EB1EB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DDDDDD"/>
            </w:tcBorders>
            <w:shd w:val="clear" w:color="auto" w:fill="9CD3E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AC7DFA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9CD3E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69D889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9CD3E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A4A4DC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17 630 334,35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9CD3E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556263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16 212 087,95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9CD3E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AC6154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16 674 718,49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9CD3E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1ECCF9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5359C7" w:rsidRPr="005359C7" w14:paraId="3002EBF2" w14:textId="77777777" w:rsidTr="005359C7">
        <w:tc>
          <w:tcPr>
            <w:tcW w:w="16353" w:type="dxa"/>
            <w:gridSpan w:val="8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120" w:type="dxa"/>
            </w:tcMar>
            <w:hideMark/>
          </w:tcPr>
          <w:p w14:paraId="35DE662F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в том числе:</w:t>
            </w:r>
          </w:p>
        </w:tc>
      </w:tr>
      <w:tr w:rsidR="005359C7" w:rsidRPr="005359C7" w14:paraId="5AE4DBA0" w14:textId="77777777" w:rsidTr="005359C7">
        <w:tc>
          <w:tcPr>
            <w:tcW w:w="396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225" w:type="dxa"/>
              <w:bottom w:w="120" w:type="dxa"/>
              <w:right w:w="120" w:type="dxa"/>
            </w:tcMar>
            <w:hideMark/>
          </w:tcPr>
          <w:p w14:paraId="7B2278B4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доходы от собственности, всего</w:t>
            </w:r>
          </w:p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7D90C4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1100</w:t>
            </w:r>
          </w:p>
        </w:tc>
        <w:tc>
          <w:tcPr>
            <w:tcW w:w="113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27A751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4A887E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634136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C97CA0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BECEF4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1655C3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5359C7" w:rsidRPr="005359C7" w14:paraId="2A068F97" w14:textId="77777777" w:rsidTr="005359C7">
        <w:tc>
          <w:tcPr>
            <w:tcW w:w="16353" w:type="dxa"/>
            <w:gridSpan w:val="8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120" w:type="dxa"/>
            </w:tcMar>
            <w:hideMark/>
          </w:tcPr>
          <w:p w14:paraId="18CA7566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в том числе:</w:t>
            </w:r>
          </w:p>
        </w:tc>
      </w:tr>
      <w:tr w:rsidR="005359C7" w:rsidRPr="005359C7" w14:paraId="25E245DC" w14:textId="77777777" w:rsidTr="005359C7">
        <w:tc>
          <w:tcPr>
            <w:tcW w:w="396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300" w:type="dxa"/>
              <w:bottom w:w="120" w:type="dxa"/>
              <w:right w:w="120" w:type="dxa"/>
            </w:tcMar>
            <w:hideMark/>
          </w:tcPr>
          <w:p w14:paraId="58BF5CE9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доходы от оказания услуг, работ, компенсации затрат учреждений, всего</w:t>
            </w:r>
          </w:p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5C344E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1200</w:t>
            </w:r>
          </w:p>
        </w:tc>
        <w:tc>
          <w:tcPr>
            <w:tcW w:w="113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4F7020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8D42A7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43085E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A4AFD4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FA1BE8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0D3620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5359C7" w:rsidRPr="005359C7" w14:paraId="0AFBAC38" w14:textId="77777777" w:rsidTr="005359C7">
        <w:tc>
          <w:tcPr>
            <w:tcW w:w="16353" w:type="dxa"/>
            <w:gridSpan w:val="8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375" w:type="dxa"/>
              <w:bottom w:w="120" w:type="dxa"/>
              <w:right w:w="120" w:type="dxa"/>
            </w:tcMar>
            <w:hideMark/>
          </w:tcPr>
          <w:p w14:paraId="749ECBC1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в том числе:</w:t>
            </w:r>
          </w:p>
        </w:tc>
      </w:tr>
      <w:tr w:rsidR="005359C7" w:rsidRPr="005359C7" w14:paraId="17C80F0B" w14:textId="77777777" w:rsidTr="005359C7">
        <w:tc>
          <w:tcPr>
            <w:tcW w:w="396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300" w:type="dxa"/>
              <w:bottom w:w="120" w:type="dxa"/>
              <w:right w:w="120" w:type="dxa"/>
            </w:tcMar>
            <w:hideMark/>
          </w:tcPr>
          <w:p w14:paraId="740A929E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субсидии на финансовое обеспечение выполнения государственного </w:t>
            </w: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A7B307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1210</w:t>
            </w:r>
          </w:p>
        </w:tc>
        <w:tc>
          <w:tcPr>
            <w:tcW w:w="113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8C08A8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34EB33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2FD906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A57852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05C406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3DD2AE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5359C7" w:rsidRPr="005359C7" w14:paraId="6678284F" w14:textId="77777777" w:rsidTr="005359C7">
        <w:tc>
          <w:tcPr>
            <w:tcW w:w="396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300" w:type="dxa"/>
              <w:bottom w:w="120" w:type="dxa"/>
              <w:right w:w="120" w:type="dxa"/>
            </w:tcMar>
            <w:hideMark/>
          </w:tcPr>
          <w:p w14:paraId="70F5C474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7E7D78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1220</w:t>
            </w:r>
          </w:p>
        </w:tc>
        <w:tc>
          <w:tcPr>
            <w:tcW w:w="113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A02AA7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911C23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F151E5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DF763C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C7D6E8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8C4676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5359C7" w:rsidRPr="005359C7" w14:paraId="3273EB93" w14:textId="77777777" w:rsidTr="005359C7">
        <w:tc>
          <w:tcPr>
            <w:tcW w:w="396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225" w:type="dxa"/>
              <w:bottom w:w="120" w:type="dxa"/>
              <w:right w:w="120" w:type="dxa"/>
            </w:tcMar>
            <w:hideMark/>
          </w:tcPr>
          <w:p w14:paraId="2AAF39E3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доходы от штрафов, пеней, иных сумм принудительного изъятия, всего</w:t>
            </w:r>
          </w:p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4C957B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1300</w:t>
            </w:r>
          </w:p>
        </w:tc>
        <w:tc>
          <w:tcPr>
            <w:tcW w:w="113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0F4542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E0C9F2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B02201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155915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073081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DC8F58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5359C7" w:rsidRPr="005359C7" w14:paraId="2AB8BB8D" w14:textId="77777777" w:rsidTr="005359C7">
        <w:tc>
          <w:tcPr>
            <w:tcW w:w="16353" w:type="dxa"/>
            <w:gridSpan w:val="8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120" w:type="dxa"/>
            </w:tcMar>
            <w:hideMark/>
          </w:tcPr>
          <w:p w14:paraId="2421409E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в том числе:</w:t>
            </w:r>
          </w:p>
        </w:tc>
      </w:tr>
      <w:tr w:rsidR="005359C7" w:rsidRPr="005359C7" w14:paraId="79123B4B" w14:textId="77777777" w:rsidTr="005359C7">
        <w:tc>
          <w:tcPr>
            <w:tcW w:w="396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225" w:type="dxa"/>
              <w:bottom w:w="120" w:type="dxa"/>
              <w:right w:w="120" w:type="dxa"/>
            </w:tcMar>
            <w:hideMark/>
          </w:tcPr>
          <w:p w14:paraId="0BFFD503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безвозмездные денежные поступления, всего</w:t>
            </w:r>
          </w:p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9B7DD3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1400</w:t>
            </w:r>
          </w:p>
        </w:tc>
        <w:tc>
          <w:tcPr>
            <w:tcW w:w="113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36E82A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7544F0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E26F12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CBF51C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86F869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F48155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5359C7" w:rsidRPr="005359C7" w14:paraId="15EADFAE" w14:textId="77777777" w:rsidTr="005359C7">
        <w:tc>
          <w:tcPr>
            <w:tcW w:w="16353" w:type="dxa"/>
            <w:gridSpan w:val="8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120" w:type="dxa"/>
            </w:tcMar>
            <w:hideMark/>
          </w:tcPr>
          <w:p w14:paraId="4B79ACE6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в том числе:</w:t>
            </w:r>
          </w:p>
        </w:tc>
      </w:tr>
      <w:tr w:rsidR="005359C7" w:rsidRPr="005359C7" w14:paraId="50633B25" w14:textId="77777777" w:rsidTr="005359C7">
        <w:tc>
          <w:tcPr>
            <w:tcW w:w="396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300" w:type="dxa"/>
              <w:bottom w:w="120" w:type="dxa"/>
              <w:right w:w="120" w:type="dxa"/>
            </w:tcMar>
            <w:hideMark/>
          </w:tcPr>
          <w:p w14:paraId="6E93CDCE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целевые субсидии</w:t>
            </w:r>
          </w:p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4B4F7F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1410</w:t>
            </w:r>
          </w:p>
        </w:tc>
        <w:tc>
          <w:tcPr>
            <w:tcW w:w="113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35981F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19C710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F67692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2F9D00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A6DA4D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117284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5359C7" w:rsidRPr="005359C7" w14:paraId="6972510D" w14:textId="77777777" w:rsidTr="005359C7">
        <w:tc>
          <w:tcPr>
            <w:tcW w:w="396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300" w:type="dxa"/>
              <w:bottom w:w="120" w:type="dxa"/>
              <w:right w:w="120" w:type="dxa"/>
            </w:tcMar>
            <w:hideMark/>
          </w:tcPr>
          <w:p w14:paraId="09E0EAC3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9AF909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1420</w:t>
            </w:r>
          </w:p>
        </w:tc>
        <w:tc>
          <w:tcPr>
            <w:tcW w:w="113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50789B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2F9DD6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6F82D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2BC399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FB719D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42743F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5359C7" w:rsidRPr="005359C7" w14:paraId="5C3A893B" w14:textId="77777777" w:rsidTr="005359C7">
        <w:tc>
          <w:tcPr>
            <w:tcW w:w="396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225" w:type="dxa"/>
              <w:bottom w:w="120" w:type="dxa"/>
              <w:right w:w="120" w:type="dxa"/>
            </w:tcMar>
            <w:hideMark/>
          </w:tcPr>
          <w:p w14:paraId="619C5A74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прочие доходы, всего</w:t>
            </w:r>
          </w:p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470236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1500</w:t>
            </w:r>
          </w:p>
        </w:tc>
        <w:tc>
          <w:tcPr>
            <w:tcW w:w="113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2CA4F0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C0646E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D99041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7FBB3F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3F2B1D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65DF76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5359C7" w:rsidRPr="005359C7" w14:paraId="06E83899" w14:textId="77777777" w:rsidTr="005359C7">
        <w:tc>
          <w:tcPr>
            <w:tcW w:w="16353" w:type="dxa"/>
            <w:gridSpan w:val="8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120" w:type="dxa"/>
            </w:tcMar>
            <w:hideMark/>
          </w:tcPr>
          <w:p w14:paraId="4CAF94B1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в том числе:</w:t>
            </w:r>
          </w:p>
        </w:tc>
      </w:tr>
      <w:tr w:rsidR="005359C7" w:rsidRPr="005359C7" w14:paraId="4CDE680A" w14:textId="77777777" w:rsidTr="005359C7">
        <w:tc>
          <w:tcPr>
            <w:tcW w:w="396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225" w:type="dxa"/>
              <w:bottom w:w="120" w:type="dxa"/>
              <w:right w:w="120" w:type="dxa"/>
            </w:tcMar>
            <w:hideMark/>
          </w:tcPr>
          <w:p w14:paraId="15D00772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доходы от операций с активами, всего</w:t>
            </w:r>
          </w:p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BA6D4A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1900</w:t>
            </w:r>
          </w:p>
        </w:tc>
        <w:tc>
          <w:tcPr>
            <w:tcW w:w="113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FF97A8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69F7D3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5533CB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B0B9EE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D9A85D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1CEDE0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5359C7" w:rsidRPr="005359C7" w14:paraId="38C4702B" w14:textId="77777777" w:rsidTr="005359C7">
        <w:tc>
          <w:tcPr>
            <w:tcW w:w="16353" w:type="dxa"/>
            <w:gridSpan w:val="8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120" w:type="dxa"/>
            </w:tcMar>
            <w:hideMark/>
          </w:tcPr>
          <w:p w14:paraId="0B4A3448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в том числе:</w:t>
            </w:r>
          </w:p>
        </w:tc>
      </w:tr>
      <w:tr w:rsidR="005359C7" w:rsidRPr="005359C7" w14:paraId="1DFB55F9" w14:textId="77777777" w:rsidTr="005359C7">
        <w:tc>
          <w:tcPr>
            <w:tcW w:w="396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225" w:type="dxa"/>
              <w:bottom w:w="120" w:type="dxa"/>
              <w:right w:w="120" w:type="dxa"/>
            </w:tcMar>
            <w:hideMark/>
          </w:tcPr>
          <w:p w14:paraId="630FFC6F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прочие поступления, всего</w:t>
            </w:r>
          </w:p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540DDB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1980</w:t>
            </w:r>
          </w:p>
        </w:tc>
        <w:tc>
          <w:tcPr>
            <w:tcW w:w="113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A47B19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1367B1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7DC3A5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C782AF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ED4339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38BEC4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5359C7" w:rsidRPr="005359C7" w14:paraId="6E03BE0D" w14:textId="77777777" w:rsidTr="005359C7">
        <w:tc>
          <w:tcPr>
            <w:tcW w:w="16353" w:type="dxa"/>
            <w:gridSpan w:val="8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120" w:type="dxa"/>
            </w:tcMar>
            <w:hideMark/>
          </w:tcPr>
          <w:p w14:paraId="4E1DF318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из них:</w:t>
            </w:r>
          </w:p>
        </w:tc>
      </w:tr>
      <w:tr w:rsidR="005359C7" w:rsidRPr="005359C7" w14:paraId="15251DE0" w14:textId="77777777" w:rsidTr="005359C7">
        <w:tc>
          <w:tcPr>
            <w:tcW w:w="3961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300" w:type="dxa"/>
              <w:bottom w:w="120" w:type="dxa"/>
              <w:right w:w="120" w:type="dxa"/>
            </w:tcMar>
            <w:hideMark/>
          </w:tcPr>
          <w:p w14:paraId="209EECDD" w14:textId="77777777" w:rsidR="005359C7" w:rsidRPr="005359C7" w:rsidRDefault="005359C7" w:rsidP="005359C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141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F1A2BF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1981</w:t>
            </w:r>
          </w:p>
        </w:tc>
        <w:tc>
          <w:tcPr>
            <w:tcW w:w="113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FD1F4D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510</w:t>
            </w: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A6A35E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D6112F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5E0F38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7A9455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997B89" w14:textId="77777777" w:rsidR="005359C7" w:rsidRPr="005359C7" w:rsidRDefault="005359C7" w:rsidP="005359C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5359C7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X</w:t>
            </w:r>
          </w:p>
        </w:tc>
      </w:tr>
    </w:tbl>
    <w:p w14:paraId="3DBA0419" w14:textId="77777777" w:rsidR="000C33E9" w:rsidRDefault="000C33E9" w:rsidP="005359C7">
      <w:pPr>
        <w:ind w:left="-851"/>
      </w:pPr>
    </w:p>
    <w:p w14:paraId="2BC93915" w14:textId="77777777" w:rsidR="006859D5" w:rsidRDefault="006859D5">
      <w:bookmarkStart w:id="0" w:name="_GoBack"/>
      <w:bookmarkEnd w:id="0"/>
    </w:p>
    <w:sectPr w:rsidR="006859D5" w:rsidSect="005359C7">
      <w:pgSz w:w="16838" w:h="11906" w:orient="landscape"/>
      <w:pgMar w:top="850" w:right="1134" w:bottom="1701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59EA"/>
    <w:multiLevelType w:val="hybridMultilevel"/>
    <w:tmpl w:val="518CEEBA"/>
    <w:lvl w:ilvl="0" w:tplc="71461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5A45C48"/>
    <w:multiLevelType w:val="hybridMultilevel"/>
    <w:tmpl w:val="FBFCA8EE"/>
    <w:lvl w:ilvl="0" w:tplc="44642682">
      <w:start w:val="1"/>
      <w:numFmt w:val="decimal"/>
      <w:lvlText w:val="%1."/>
      <w:lvlJc w:val="left"/>
      <w:pPr>
        <w:ind w:left="720" w:hanging="360"/>
      </w:pPr>
    </w:lvl>
    <w:lvl w:ilvl="1" w:tplc="44642682" w:tentative="1">
      <w:start w:val="1"/>
      <w:numFmt w:val="lowerLetter"/>
      <w:lvlText w:val="%2."/>
      <w:lvlJc w:val="left"/>
      <w:pPr>
        <w:ind w:left="1440" w:hanging="360"/>
      </w:pPr>
    </w:lvl>
    <w:lvl w:ilvl="2" w:tplc="44642682" w:tentative="1">
      <w:start w:val="1"/>
      <w:numFmt w:val="lowerRoman"/>
      <w:lvlText w:val="%3."/>
      <w:lvlJc w:val="right"/>
      <w:pPr>
        <w:ind w:left="2160" w:hanging="180"/>
      </w:pPr>
    </w:lvl>
    <w:lvl w:ilvl="3" w:tplc="44642682" w:tentative="1">
      <w:start w:val="1"/>
      <w:numFmt w:val="decimal"/>
      <w:lvlText w:val="%4."/>
      <w:lvlJc w:val="left"/>
      <w:pPr>
        <w:ind w:left="2880" w:hanging="360"/>
      </w:pPr>
    </w:lvl>
    <w:lvl w:ilvl="4" w:tplc="44642682" w:tentative="1">
      <w:start w:val="1"/>
      <w:numFmt w:val="lowerLetter"/>
      <w:lvlText w:val="%5."/>
      <w:lvlJc w:val="left"/>
      <w:pPr>
        <w:ind w:left="3600" w:hanging="360"/>
      </w:pPr>
    </w:lvl>
    <w:lvl w:ilvl="5" w:tplc="44642682" w:tentative="1">
      <w:start w:val="1"/>
      <w:numFmt w:val="lowerRoman"/>
      <w:lvlText w:val="%6."/>
      <w:lvlJc w:val="right"/>
      <w:pPr>
        <w:ind w:left="4320" w:hanging="180"/>
      </w:pPr>
    </w:lvl>
    <w:lvl w:ilvl="6" w:tplc="44642682" w:tentative="1">
      <w:start w:val="1"/>
      <w:numFmt w:val="decimal"/>
      <w:lvlText w:val="%7."/>
      <w:lvlJc w:val="left"/>
      <w:pPr>
        <w:ind w:left="5040" w:hanging="360"/>
      </w:pPr>
    </w:lvl>
    <w:lvl w:ilvl="7" w:tplc="44642682" w:tentative="1">
      <w:start w:val="1"/>
      <w:numFmt w:val="lowerLetter"/>
      <w:lvlText w:val="%8."/>
      <w:lvlJc w:val="left"/>
      <w:pPr>
        <w:ind w:left="5760" w:hanging="360"/>
      </w:pPr>
    </w:lvl>
    <w:lvl w:ilvl="8" w:tplc="44642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0C5"/>
    <w:rsid w:val="000C33E9"/>
    <w:rsid w:val="001503DD"/>
    <w:rsid w:val="003B30C5"/>
    <w:rsid w:val="005359C7"/>
    <w:rsid w:val="006859D5"/>
    <w:rsid w:val="00C3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0488A-E77F-4EAA-8BD2-93A884DC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3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5044">
          <w:marLeft w:val="0"/>
          <w:marRight w:val="0"/>
          <w:marTop w:val="22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2025-08-07T08:45:00Z</dcterms:created>
  <dcterms:modified xsi:type="dcterms:W3CDTF">2025-08-07T08:45:00Z</dcterms:modified>
</cp:coreProperties>
</file>