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4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03"/>
        <w:gridCol w:w="4686"/>
      </w:tblGrid>
      <w:tr w:rsidR="00C83406" w:rsidRPr="0066746C" w14:paraId="3C54C33D" w14:textId="77777777" w:rsidTr="00D546C9">
        <w:tc>
          <w:tcPr>
            <w:tcW w:w="5203" w:type="dxa"/>
          </w:tcPr>
          <w:p w14:paraId="7F61F6C8" w14:textId="77777777" w:rsidR="00C83406" w:rsidRPr="0066746C" w:rsidRDefault="00C83406" w:rsidP="002922F8">
            <w:pPr>
              <w:jc w:val="both"/>
            </w:pPr>
          </w:p>
          <w:p w14:paraId="6C456072" w14:textId="77777777" w:rsidR="00C83406" w:rsidRPr="0066746C" w:rsidRDefault="00C83406" w:rsidP="002922F8">
            <w:pPr>
              <w:jc w:val="both"/>
            </w:pPr>
            <w:r w:rsidRPr="0066746C">
              <w:t>ПРИНЯТ</w:t>
            </w:r>
          </w:p>
          <w:p w14:paraId="3C91F71E" w14:textId="77777777" w:rsidR="00C83406" w:rsidRPr="0066746C" w:rsidRDefault="00C83406" w:rsidP="002922F8">
            <w:pPr>
              <w:jc w:val="both"/>
            </w:pPr>
            <w:r w:rsidRPr="0066746C">
              <w:t xml:space="preserve">педагогическим советом №__ </w:t>
            </w:r>
          </w:p>
          <w:p w14:paraId="46C1FD8F" w14:textId="77777777" w:rsidR="00C83406" w:rsidRPr="0066746C" w:rsidRDefault="00C83406" w:rsidP="002922F8">
            <w:pPr>
              <w:jc w:val="both"/>
            </w:pPr>
            <w:r w:rsidRPr="0066746C">
              <w:t xml:space="preserve">МБДОУ </w:t>
            </w:r>
            <w:proofErr w:type="spellStart"/>
            <w:r w:rsidRPr="0066746C">
              <w:t>Желябовский</w:t>
            </w:r>
            <w:proofErr w:type="spellEnd"/>
            <w:r w:rsidRPr="0066746C">
              <w:t xml:space="preserve"> детский</w:t>
            </w:r>
          </w:p>
          <w:p w14:paraId="1B29319D" w14:textId="77777777" w:rsidR="00C83406" w:rsidRPr="0066746C" w:rsidRDefault="00C83406" w:rsidP="002922F8">
            <w:pPr>
              <w:jc w:val="both"/>
            </w:pPr>
            <w:r w:rsidRPr="0066746C">
              <w:t xml:space="preserve">сад «Родничок»    </w:t>
            </w:r>
          </w:p>
          <w:p w14:paraId="166125A3" w14:textId="133BBC93" w:rsidR="00C83406" w:rsidRPr="0066746C" w:rsidRDefault="00C83406" w:rsidP="002922F8">
            <w:pPr>
              <w:jc w:val="both"/>
            </w:pPr>
            <w:r w:rsidRPr="0066746C">
              <w:t>пр</w:t>
            </w:r>
            <w:r>
              <w:t xml:space="preserve">отокол №    от </w:t>
            </w:r>
            <w:proofErr w:type="gramStart"/>
            <w:r>
              <w:t xml:space="preserve">«  </w:t>
            </w:r>
            <w:proofErr w:type="gramEnd"/>
            <w:r>
              <w:t xml:space="preserve"> »_______ 202</w:t>
            </w:r>
            <w:r w:rsidR="007A3A44">
              <w:t>2</w:t>
            </w:r>
            <w:r w:rsidRPr="0066746C">
              <w:t xml:space="preserve">г.                                                                                                </w:t>
            </w:r>
          </w:p>
        </w:tc>
        <w:tc>
          <w:tcPr>
            <w:tcW w:w="4686" w:type="dxa"/>
          </w:tcPr>
          <w:p w14:paraId="27ED8A46" w14:textId="77777777" w:rsidR="00C83406" w:rsidRPr="0066746C" w:rsidRDefault="00C83406" w:rsidP="002922F8">
            <w:pPr>
              <w:ind w:left="643"/>
            </w:pPr>
          </w:p>
          <w:p w14:paraId="5EDE71C6" w14:textId="77777777" w:rsidR="00C83406" w:rsidRPr="0066746C" w:rsidRDefault="00C83406" w:rsidP="002922F8">
            <w:pPr>
              <w:ind w:left="643"/>
            </w:pPr>
            <w:r w:rsidRPr="0066746C">
              <w:t>УТВЕРЖДЕНО</w:t>
            </w:r>
          </w:p>
          <w:p w14:paraId="16BFAAAC" w14:textId="77777777" w:rsidR="00C83406" w:rsidRPr="0066746C" w:rsidRDefault="00C83406" w:rsidP="002922F8">
            <w:pPr>
              <w:ind w:left="643"/>
            </w:pPr>
            <w:r w:rsidRPr="0066746C">
              <w:t>Заведующий</w:t>
            </w:r>
          </w:p>
          <w:p w14:paraId="520357FC" w14:textId="77777777" w:rsidR="00C83406" w:rsidRPr="0066746C" w:rsidRDefault="00C83406" w:rsidP="002922F8">
            <w:pPr>
              <w:ind w:left="643"/>
            </w:pPr>
            <w:r w:rsidRPr="0066746C">
              <w:t xml:space="preserve"> МБДОУ </w:t>
            </w:r>
            <w:proofErr w:type="spellStart"/>
            <w:r w:rsidRPr="0066746C">
              <w:t>Желябовский</w:t>
            </w:r>
            <w:proofErr w:type="spellEnd"/>
            <w:r w:rsidRPr="0066746C">
              <w:t xml:space="preserve"> детский сад  «Родничок»                                                                            </w:t>
            </w:r>
          </w:p>
          <w:p w14:paraId="65532DAB" w14:textId="77777777" w:rsidR="00C83406" w:rsidRPr="0066746C" w:rsidRDefault="00C83406" w:rsidP="002922F8">
            <w:pPr>
              <w:ind w:left="643"/>
            </w:pPr>
            <w:r>
              <w:t>____________</w:t>
            </w:r>
            <w:proofErr w:type="spellStart"/>
            <w:r>
              <w:t>Т.С.Петрашева</w:t>
            </w:r>
            <w:proofErr w:type="spellEnd"/>
            <w:r w:rsidRPr="0066746C">
              <w:t xml:space="preserve">                                               </w:t>
            </w:r>
          </w:p>
          <w:p w14:paraId="430BF221" w14:textId="155A9302" w:rsidR="00C83406" w:rsidRPr="0066746C" w:rsidRDefault="00C83406" w:rsidP="002922F8">
            <w:r>
              <w:t xml:space="preserve">          Приказ №   от </w:t>
            </w:r>
            <w:proofErr w:type="gramStart"/>
            <w:r>
              <w:t xml:space="preserve">«  </w:t>
            </w:r>
            <w:proofErr w:type="gramEnd"/>
            <w:r>
              <w:t xml:space="preserve"> »    202</w:t>
            </w:r>
            <w:r w:rsidR="007A3A44">
              <w:t>2</w:t>
            </w:r>
            <w:r w:rsidRPr="0066746C">
              <w:t xml:space="preserve">г. </w:t>
            </w:r>
          </w:p>
        </w:tc>
      </w:tr>
    </w:tbl>
    <w:p w14:paraId="1AD2E08A" w14:textId="77777777" w:rsidR="00C83406" w:rsidRPr="0066746C" w:rsidRDefault="00C83406"/>
    <w:p w14:paraId="26FCDEC2" w14:textId="77777777" w:rsidR="00C83406" w:rsidRPr="0066746C" w:rsidRDefault="00C83406"/>
    <w:p w14:paraId="4DFA7D09" w14:textId="77777777" w:rsidR="00C83406" w:rsidRPr="0066746C" w:rsidRDefault="00C83406"/>
    <w:p w14:paraId="1D9BA3D4" w14:textId="77777777" w:rsidR="00C83406" w:rsidRPr="0066746C" w:rsidRDefault="00C83406"/>
    <w:p w14:paraId="76E8C285" w14:textId="77777777" w:rsidR="00C83406" w:rsidRPr="0066746C" w:rsidRDefault="00C83406" w:rsidP="00CB6B11">
      <w:pPr>
        <w:jc w:val="center"/>
        <w:rPr>
          <w:b/>
        </w:rPr>
      </w:pPr>
    </w:p>
    <w:p w14:paraId="5A7B6598" w14:textId="77777777" w:rsidR="00C83406" w:rsidRPr="0066746C" w:rsidRDefault="00C83406" w:rsidP="00CB6B11">
      <w:pPr>
        <w:jc w:val="center"/>
        <w:rPr>
          <w:b/>
        </w:rPr>
      </w:pPr>
    </w:p>
    <w:p w14:paraId="4AF56D08" w14:textId="77777777" w:rsidR="00C83406" w:rsidRPr="0066746C" w:rsidRDefault="00C83406" w:rsidP="00CB6B11">
      <w:pPr>
        <w:jc w:val="center"/>
        <w:rPr>
          <w:b/>
        </w:rPr>
      </w:pPr>
    </w:p>
    <w:p w14:paraId="4464AC90" w14:textId="77777777" w:rsidR="00C83406" w:rsidRPr="0066746C" w:rsidRDefault="00C83406" w:rsidP="00CB6B11">
      <w:pPr>
        <w:jc w:val="center"/>
        <w:rPr>
          <w:b/>
        </w:rPr>
      </w:pPr>
    </w:p>
    <w:p w14:paraId="653CF64A" w14:textId="77777777" w:rsidR="00C83406" w:rsidRPr="0066746C" w:rsidRDefault="00C83406" w:rsidP="00CB6B11">
      <w:pPr>
        <w:jc w:val="center"/>
        <w:rPr>
          <w:b/>
        </w:rPr>
      </w:pPr>
    </w:p>
    <w:p w14:paraId="6EC156E3" w14:textId="77777777" w:rsidR="00C83406" w:rsidRPr="0066746C" w:rsidRDefault="00C83406" w:rsidP="00CB6B11">
      <w:pPr>
        <w:jc w:val="center"/>
        <w:rPr>
          <w:b/>
        </w:rPr>
      </w:pPr>
    </w:p>
    <w:p w14:paraId="0A2F32C9" w14:textId="77777777" w:rsidR="00C83406" w:rsidRPr="0066746C" w:rsidRDefault="00C83406" w:rsidP="00CB6B11">
      <w:pPr>
        <w:jc w:val="center"/>
        <w:rPr>
          <w:b/>
        </w:rPr>
      </w:pPr>
    </w:p>
    <w:p w14:paraId="4FBC0749" w14:textId="77777777" w:rsidR="00C83406" w:rsidRPr="0066746C" w:rsidRDefault="00C83406" w:rsidP="00CB6B11">
      <w:pPr>
        <w:jc w:val="center"/>
        <w:rPr>
          <w:b/>
        </w:rPr>
      </w:pPr>
    </w:p>
    <w:p w14:paraId="7B70532F" w14:textId="77777777" w:rsidR="00C83406" w:rsidRPr="0066746C" w:rsidRDefault="00C83406" w:rsidP="00CB6B11">
      <w:pPr>
        <w:jc w:val="center"/>
        <w:rPr>
          <w:b/>
        </w:rPr>
      </w:pPr>
    </w:p>
    <w:p w14:paraId="1F341FD9" w14:textId="77777777" w:rsidR="00C83406" w:rsidRPr="0066746C" w:rsidRDefault="00C83406" w:rsidP="00CB6B11">
      <w:pPr>
        <w:jc w:val="center"/>
        <w:rPr>
          <w:b/>
        </w:rPr>
      </w:pPr>
    </w:p>
    <w:p w14:paraId="2DB67F5B" w14:textId="77777777" w:rsidR="00C83406" w:rsidRPr="0066746C" w:rsidRDefault="00C83406" w:rsidP="00CB6B11">
      <w:pPr>
        <w:jc w:val="center"/>
        <w:rPr>
          <w:b/>
        </w:rPr>
      </w:pPr>
    </w:p>
    <w:p w14:paraId="4D409063" w14:textId="77777777" w:rsidR="00C83406" w:rsidRPr="0066746C" w:rsidRDefault="00C83406" w:rsidP="00CB6B11">
      <w:pPr>
        <w:jc w:val="center"/>
        <w:rPr>
          <w:b/>
        </w:rPr>
      </w:pPr>
    </w:p>
    <w:p w14:paraId="40F006FF" w14:textId="77777777" w:rsidR="00C83406" w:rsidRPr="0066746C" w:rsidRDefault="00C83406" w:rsidP="00CB6B11">
      <w:pPr>
        <w:jc w:val="center"/>
        <w:rPr>
          <w:b/>
        </w:rPr>
      </w:pPr>
    </w:p>
    <w:p w14:paraId="53494717" w14:textId="77777777" w:rsidR="00C83406" w:rsidRPr="0066746C" w:rsidRDefault="00C83406" w:rsidP="00CB6B11">
      <w:pPr>
        <w:jc w:val="center"/>
        <w:rPr>
          <w:b/>
        </w:rPr>
      </w:pPr>
    </w:p>
    <w:p w14:paraId="3D39311F" w14:textId="77777777" w:rsidR="00C83406" w:rsidRPr="0066746C" w:rsidRDefault="00C83406" w:rsidP="00CB6B11">
      <w:pPr>
        <w:jc w:val="center"/>
        <w:rPr>
          <w:b/>
        </w:rPr>
      </w:pPr>
      <w:r w:rsidRPr="0066746C">
        <w:rPr>
          <w:b/>
        </w:rPr>
        <w:t>Учебный план</w:t>
      </w:r>
    </w:p>
    <w:p w14:paraId="561E3E17" w14:textId="77777777" w:rsidR="00C83406" w:rsidRPr="0066746C" w:rsidRDefault="00C83406" w:rsidP="00CB6B11">
      <w:pPr>
        <w:jc w:val="center"/>
      </w:pPr>
      <w:r w:rsidRPr="0066746C">
        <w:t xml:space="preserve">Муниципального бюджетного дошкольного образовательного учреждения </w:t>
      </w:r>
    </w:p>
    <w:p w14:paraId="6140CB4D" w14:textId="77777777" w:rsidR="00C83406" w:rsidRPr="0066746C" w:rsidRDefault="00C83406" w:rsidP="00CB6B11">
      <w:pPr>
        <w:jc w:val="center"/>
      </w:pPr>
      <w:proofErr w:type="spellStart"/>
      <w:r w:rsidRPr="0066746C">
        <w:t>Желябовский</w:t>
      </w:r>
      <w:proofErr w:type="spellEnd"/>
      <w:r w:rsidRPr="0066746C">
        <w:t xml:space="preserve"> детский сад «Родничок» </w:t>
      </w:r>
    </w:p>
    <w:p w14:paraId="0DC425BD" w14:textId="77777777" w:rsidR="00C83406" w:rsidRPr="0066746C" w:rsidRDefault="00C83406" w:rsidP="00CB6B11">
      <w:pPr>
        <w:jc w:val="center"/>
      </w:pPr>
      <w:r w:rsidRPr="0066746C">
        <w:t>Нижнегорского района</w:t>
      </w:r>
    </w:p>
    <w:p w14:paraId="38E87231" w14:textId="77777777" w:rsidR="00C83406" w:rsidRPr="0066746C" w:rsidRDefault="00C83406" w:rsidP="00CB6B11">
      <w:pPr>
        <w:jc w:val="center"/>
      </w:pPr>
      <w:r w:rsidRPr="0066746C">
        <w:t xml:space="preserve"> Республики Крым</w:t>
      </w:r>
    </w:p>
    <w:p w14:paraId="487193EC" w14:textId="77777777" w:rsidR="00C83406" w:rsidRPr="0066746C" w:rsidRDefault="00C83406" w:rsidP="00CB6B11">
      <w:pPr>
        <w:jc w:val="center"/>
      </w:pPr>
    </w:p>
    <w:p w14:paraId="4844A192" w14:textId="77777777" w:rsidR="00C83406" w:rsidRPr="0066746C" w:rsidRDefault="00C83406" w:rsidP="00CB6B11">
      <w:pPr>
        <w:jc w:val="center"/>
      </w:pPr>
    </w:p>
    <w:p w14:paraId="0BF739E8" w14:textId="77777777" w:rsidR="00C83406" w:rsidRPr="0066746C" w:rsidRDefault="00C83406" w:rsidP="00CB6B11">
      <w:pPr>
        <w:jc w:val="center"/>
      </w:pPr>
    </w:p>
    <w:p w14:paraId="267520EC" w14:textId="77777777" w:rsidR="00C83406" w:rsidRPr="0066746C" w:rsidRDefault="00C83406" w:rsidP="00CB6B11">
      <w:pPr>
        <w:jc w:val="center"/>
      </w:pPr>
    </w:p>
    <w:p w14:paraId="767CB494" w14:textId="77777777" w:rsidR="00C83406" w:rsidRPr="0066746C" w:rsidRDefault="00C83406" w:rsidP="00CB6B11">
      <w:pPr>
        <w:jc w:val="center"/>
      </w:pPr>
    </w:p>
    <w:p w14:paraId="29289079" w14:textId="77777777" w:rsidR="00C83406" w:rsidRPr="0066746C" w:rsidRDefault="00C83406" w:rsidP="00CB6B11">
      <w:pPr>
        <w:jc w:val="center"/>
      </w:pPr>
    </w:p>
    <w:p w14:paraId="143B2B6E" w14:textId="77777777" w:rsidR="00C83406" w:rsidRPr="0066746C" w:rsidRDefault="00C83406" w:rsidP="00CB6B11">
      <w:pPr>
        <w:jc w:val="center"/>
      </w:pPr>
    </w:p>
    <w:p w14:paraId="3CFDDAA7" w14:textId="77777777" w:rsidR="00C83406" w:rsidRPr="0066746C" w:rsidRDefault="00C83406" w:rsidP="00CB6B11">
      <w:pPr>
        <w:jc w:val="center"/>
      </w:pPr>
    </w:p>
    <w:p w14:paraId="71B9FB47" w14:textId="77777777" w:rsidR="00C83406" w:rsidRPr="0066746C" w:rsidRDefault="00C83406" w:rsidP="00CB6B11">
      <w:pPr>
        <w:jc w:val="center"/>
      </w:pPr>
    </w:p>
    <w:p w14:paraId="06E9BEFE" w14:textId="77777777" w:rsidR="00C83406" w:rsidRPr="0066746C" w:rsidRDefault="00C83406" w:rsidP="00CB6B11">
      <w:pPr>
        <w:jc w:val="center"/>
      </w:pPr>
    </w:p>
    <w:p w14:paraId="5050D4D7" w14:textId="77777777" w:rsidR="00C83406" w:rsidRPr="0066746C" w:rsidRDefault="00C83406" w:rsidP="00CB6B11">
      <w:pPr>
        <w:jc w:val="center"/>
      </w:pPr>
    </w:p>
    <w:p w14:paraId="48020948" w14:textId="77777777" w:rsidR="00C83406" w:rsidRPr="0066746C" w:rsidRDefault="00C83406" w:rsidP="00CB6B11">
      <w:pPr>
        <w:jc w:val="center"/>
      </w:pPr>
    </w:p>
    <w:p w14:paraId="112AEC72" w14:textId="77777777" w:rsidR="00C83406" w:rsidRPr="0066746C" w:rsidRDefault="00C83406" w:rsidP="00CB6B11">
      <w:pPr>
        <w:jc w:val="center"/>
      </w:pPr>
    </w:p>
    <w:p w14:paraId="36BD8A5C" w14:textId="77777777" w:rsidR="00C83406" w:rsidRPr="0066746C" w:rsidRDefault="00C83406" w:rsidP="00CB6B11">
      <w:pPr>
        <w:jc w:val="center"/>
      </w:pPr>
    </w:p>
    <w:p w14:paraId="2071C710" w14:textId="77777777" w:rsidR="00C83406" w:rsidRPr="0066746C" w:rsidRDefault="00C83406" w:rsidP="00CB6B11">
      <w:pPr>
        <w:jc w:val="center"/>
      </w:pPr>
    </w:p>
    <w:p w14:paraId="47EE69E8" w14:textId="77777777" w:rsidR="00C83406" w:rsidRPr="0066746C" w:rsidRDefault="00C83406" w:rsidP="00CB6B11">
      <w:pPr>
        <w:jc w:val="center"/>
      </w:pPr>
    </w:p>
    <w:p w14:paraId="2061D2DC" w14:textId="77777777" w:rsidR="00C83406" w:rsidRPr="0066746C" w:rsidRDefault="00C83406" w:rsidP="00CB6B11">
      <w:pPr>
        <w:jc w:val="center"/>
      </w:pPr>
    </w:p>
    <w:p w14:paraId="63E2F2C6" w14:textId="77777777" w:rsidR="00C83406" w:rsidRPr="0066746C" w:rsidRDefault="00C83406" w:rsidP="00CB6B11">
      <w:pPr>
        <w:jc w:val="center"/>
      </w:pPr>
    </w:p>
    <w:p w14:paraId="14888042" w14:textId="77777777" w:rsidR="00C83406" w:rsidRPr="0066746C" w:rsidRDefault="00C83406" w:rsidP="00CB6B11">
      <w:pPr>
        <w:jc w:val="center"/>
      </w:pPr>
    </w:p>
    <w:p w14:paraId="53AD0DC9" w14:textId="77777777" w:rsidR="00C83406" w:rsidRPr="0066746C" w:rsidRDefault="00C83406" w:rsidP="00CB6B11">
      <w:pPr>
        <w:jc w:val="center"/>
      </w:pPr>
    </w:p>
    <w:p w14:paraId="30F6BF7F" w14:textId="77777777" w:rsidR="00C83406" w:rsidRPr="0066746C" w:rsidRDefault="00C83406" w:rsidP="00CB6B11">
      <w:pPr>
        <w:jc w:val="center"/>
      </w:pPr>
    </w:p>
    <w:p w14:paraId="051D3F0F" w14:textId="77777777" w:rsidR="00C83406" w:rsidRPr="0066746C" w:rsidRDefault="00C83406" w:rsidP="00CB6B11">
      <w:pPr>
        <w:jc w:val="center"/>
      </w:pPr>
    </w:p>
    <w:p w14:paraId="4E08E6B5" w14:textId="77777777" w:rsidR="00C83406" w:rsidRPr="0066746C" w:rsidRDefault="00C83406" w:rsidP="00CB6B11">
      <w:pPr>
        <w:jc w:val="center"/>
      </w:pPr>
    </w:p>
    <w:p w14:paraId="468799CD" w14:textId="77777777" w:rsidR="00C83406" w:rsidRDefault="00C83406" w:rsidP="00CB6B11">
      <w:pPr>
        <w:jc w:val="center"/>
      </w:pPr>
    </w:p>
    <w:p w14:paraId="5B242477" w14:textId="77777777" w:rsidR="00C83406" w:rsidRDefault="00C83406" w:rsidP="00CB6B11">
      <w:pPr>
        <w:jc w:val="center"/>
      </w:pPr>
    </w:p>
    <w:p w14:paraId="1497BEA7" w14:textId="77777777" w:rsidR="00C83406" w:rsidRPr="0066746C" w:rsidRDefault="00C83406" w:rsidP="00D546C9">
      <w:pPr>
        <w:jc w:val="center"/>
      </w:pPr>
      <w:proofErr w:type="spellStart"/>
      <w:r w:rsidRPr="0066746C">
        <w:t>с.Желябовка</w:t>
      </w:r>
      <w:proofErr w:type="spellEnd"/>
    </w:p>
    <w:p w14:paraId="1C79C2D8" w14:textId="2F96E35A" w:rsidR="00C83406" w:rsidRPr="0066746C" w:rsidRDefault="00C83406" w:rsidP="00CB6B11">
      <w:pPr>
        <w:jc w:val="center"/>
      </w:pPr>
      <w:r>
        <w:t>202</w:t>
      </w:r>
      <w:r w:rsidR="007A3A44">
        <w:t>2</w:t>
      </w:r>
      <w:r w:rsidRPr="0066746C">
        <w:t xml:space="preserve"> г.</w:t>
      </w:r>
    </w:p>
    <w:p w14:paraId="06349876" w14:textId="77777777" w:rsidR="00C83406" w:rsidRDefault="00C83406" w:rsidP="00953EC6">
      <w:pPr>
        <w:spacing w:before="100" w:beforeAutospacing="1" w:after="100" w:afterAutospacing="1"/>
        <w:jc w:val="center"/>
      </w:pPr>
    </w:p>
    <w:p w14:paraId="2AC99EFD" w14:textId="77777777" w:rsidR="00C83406" w:rsidRPr="0066746C" w:rsidRDefault="00C83406" w:rsidP="00953EC6">
      <w:pPr>
        <w:spacing w:before="100" w:beforeAutospacing="1" w:after="100" w:afterAutospacing="1"/>
        <w:jc w:val="center"/>
      </w:pPr>
      <w:r w:rsidRPr="0066746C">
        <w:t>ПОЯСНИТЕЛЬНАЯ ЗАПИСКА</w:t>
      </w:r>
    </w:p>
    <w:p w14:paraId="13E52BA0" w14:textId="0804DE07" w:rsidR="00C83406" w:rsidRPr="0066746C" w:rsidRDefault="00C83406" w:rsidP="00953EC6">
      <w:pPr>
        <w:spacing w:before="100" w:beforeAutospacing="1" w:after="100" w:afterAutospacing="1"/>
        <w:jc w:val="center"/>
      </w:pPr>
      <w:r w:rsidRPr="0066746C">
        <w:t xml:space="preserve">Учебный план МБДОУ </w:t>
      </w:r>
      <w:proofErr w:type="spellStart"/>
      <w:r w:rsidRPr="0066746C">
        <w:t>Желябовски</w:t>
      </w:r>
      <w:r>
        <w:t>й</w:t>
      </w:r>
      <w:proofErr w:type="spellEnd"/>
      <w:r>
        <w:t xml:space="preserve"> детский сад «Родничок» на 202</w:t>
      </w:r>
      <w:r w:rsidR="007A3A44">
        <w:t>2</w:t>
      </w:r>
      <w:r>
        <w:t>-202</w:t>
      </w:r>
      <w:r w:rsidR="007A3A44">
        <w:t>3</w:t>
      </w:r>
      <w:r w:rsidRPr="0066746C">
        <w:t xml:space="preserve"> учебный год, является одним из основных документов, регламентирующих организацию образовательного процесса в ДОУ.</w:t>
      </w:r>
    </w:p>
    <w:p w14:paraId="59C75930" w14:textId="77777777" w:rsidR="00C83406" w:rsidRPr="0066746C" w:rsidRDefault="00C83406" w:rsidP="00953EC6">
      <w:pPr>
        <w:spacing w:before="100" w:beforeAutospacing="1" w:after="100" w:afterAutospacing="1"/>
        <w:jc w:val="both"/>
      </w:pPr>
      <w:r w:rsidRPr="0066746C">
        <w:t xml:space="preserve">  Учебный план МБДОУ </w:t>
      </w:r>
      <w:proofErr w:type="spellStart"/>
      <w:r w:rsidRPr="0066746C">
        <w:t>Желябовский</w:t>
      </w:r>
      <w:proofErr w:type="spellEnd"/>
      <w:r w:rsidRPr="0066746C">
        <w:t xml:space="preserve"> детский сад «Родничок» составлен в соответствии:</w:t>
      </w:r>
    </w:p>
    <w:p w14:paraId="4FB56BE4" w14:textId="77777777" w:rsidR="00C83406" w:rsidRPr="0066746C" w:rsidRDefault="00C83406" w:rsidP="00953EC6">
      <w:pPr>
        <w:spacing w:before="100" w:beforeAutospacing="1" w:after="100" w:afterAutospacing="1"/>
        <w:jc w:val="both"/>
      </w:pPr>
      <w:r w:rsidRPr="0066746C">
        <w:t xml:space="preserve"> - Федеральным законом от 29.12.2012г. № 273-ФЗ «Об образовании в Российской Федерации»;</w:t>
      </w:r>
    </w:p>
    <w:p w14:paraId="7DF8E16A" w14:textId="77777777" w:rsidR="00C83406" w:rsidRPr="0066746C" w:rsidRDefault="00C83406" w:rsidP="00953EC6">
      <w:pPr>
        <w:spacing w:before="100" w:beforeAutospacing="1" w:after="100" w:afterAutospacing="1"/>
        <w:jc w:val="both"/>
      </w:pPr>
      <w:r w:rsidRPr="0066746C">
        <w:t>- Приказом Министерства образования и науки Российской Федерации от 30.08.2013                                 №1014 «Об утверждении порядка организации и осуществления образовательной деятельности по основным общеобразовательным программах - образовательным программам дошкольного образования»;</w:t>
      </w:r>
    </w:p>
    <w:p w14:paraId="4FECACAC" w14:textId="77777777" w:rsidR="00C83406" w:rsidRDefault="00C83406" w:rsidP="00953EC6">
      <w:pPr>
        <w:spacing w:before="100" w:beforeAutospacing="1" w:after="100" w:afterAutospacing="1"/>
        <w:jc w:val="both"/>
      </w:pPr>
      <w:r w:rsidRPr="0066746C">
        <w:t xml:space="preserve">-Основной </w:t>
      </w:r>
      <w:r>
        <w:t>образовательной программой с учё</w:t>
      </w:r>
      <w:r w:rsidRPr="0066746C">
        <w:t xml:space="preserve">том </w:t>
      </w:r>
      <w:r>
        <w:t xml:space="preserve"> инновационной программы дошкольного образования(издание пятое(инновационное) дополненное и переработанное /под ред. </w:t>
      </w:r>
      <w:proofErr w:type="spellStart"/>
      <w:r>
        <w:t>Н.Е.Вераксы,Т.С.Комаровой,Э.М.Дорофеевой</w:t>
      </w:r>
      <w:proofErr w:type="spellEnd"/>
      <w:r>
        <w:t>/</w:t>
      </w:r>
    </w:p>
    <w:p w14:paraId="45A9246A" w14:textId="77777777" w:rsidR="00C83406" w:rsidRPr="0066746C" w:rsidRDefault="00C83406" w:rsidP="00953EC6">
      <w:pPr>
        <w:spacing w:before="100" w:beforeAutospacing="1" w:after="100" w:afterAutospacing="1"/>
        <w:jc w:val="both"/>
      </w:pPr>
      <w:r w:rsidRPr="0066746C">
        <w:t xml:space="preserve"> - Санитарно-эпидемиологическими правилами и нормативами СанПиН 2.4.1.3049-13 «Санитарно-эпидемиологические требования к устройству, содержанию и организации режима работы дошкольных образовательных учреждений», от 13.05.2013г.;</w:t>
      </w:r>
    </w:p>
    <w:p w14:paraId="04E6DFDC" w14:textId="77777777" w:rsidR="00C83406" w:rsidRPr="0066746C" w:rsidRDefault="00C83406" w:rsidP="00953EC6">
      <w:pPr>
        <w:spacing w:before="100" w:beforeAutospacing="1" w:after="100" w:afterAutospacing="1"/>
        <w:jc w:val="both"/>
      </w:pPr>
      <w:r w:rsidRPr="0066746C">
        <w:t>- Приказом Министерства образования и науки Российской Федерации от 17.10.2013 № 1155 «Об утверждении федерального государственного стандарта   дошкольного образования».</w:t>
      </w:r>
    </w:p>
    <w:p w14:paraId="2826BD3C" w14:textId="77777777" w:rsidR="00C83406" w:rsidRPr="0066746C" w:rsidRDefault="00C83406" w:rsidP="00953EC6">
      <w:pPr>
        <w:spacing w:before="100" w:beforeAutospacing="1" w:after="100" w:afterAutospacing="1"/>
        <w:jc w:val="both"/>
      </w:pPr>
      <w:r w:rsidRPr="0066746C">
        <w:t>-Письмом «Комментарии к ФГОС дошкольного образования» Министерства образования и науки Российской Федерации от 28.02.2014 г. № 08-249</w:t>
      </w:r>
    </w:p>
    <w:p w14:paraId="7136771E" w14:textId="1B8A158E" w:rsidR="00C83406" w:rsidRPr="0066746C" w:rsidRDefault="00C83406" w:rsidP="00953EC6">
      <w:pPr>
        <w:spacing w:before="100" w:beforeAutospacing="1" w:after="100" w:afterAutospacing="1"/>
        <w:jc w:val="both"/>
      </w:pPr>
      <w:r w:rsidRPr="0066746C">
        <w:t xml:space="preserve">         Учебный план МБДОУ </w:t>
      </w:r>
      <w:proofErr w:type="spellStart"/>
      <w:r w:rsidRPr="0066746C">
        <w:t>Желябовски</w:t>
      </w:r>
      <w:r>
        <w:t>й</w:t>
      </w:r>
      <w:proofErr w:type="spellEnd"/>
      <w:r>
        <w:t xml:space="preserve"> детский сад «Родничок» на 202</w:t>
      </w:r>
      <w:r w:rsidR="007A3A44">
        <w:t>2</w:t>
      </w:r>
      <w:r>
        <w:t xml:space="preserve"> – 202</w:t>
      </w:r>
      <w:r w:rsidR="007A3A44">
        <w:t>3</w:t>
      </w:r>
      <w:r w:rsidRPr="0066746C">
        <w:t xml:space="preserve"> учебный год является нормативным актом, устанавливающим перечень образовательных областей и объём учебного времени, отводимого на проведение непосредственно образовательной деятельности.</w:t>
      </w:r>
    </w:p>
    <w:p w14:paraId="5184AF4F" w14:textId="77777777" w:rsidR="00C83406" w:rsidRPr="0066746C" w:rsidRDefault="00C83406" w:rsidP="000131E3">
      <w:pPr>
        <w:tabs>
          <w:tab w:val="left" w:pos="510"/>
        </w:tabs>
        <w:ind w:left="567" w:right="-286"/>
      </w:pPr>
      <w:r w:rsidRPr="0066746C">
        <w:t>         Учебный год начинается с 1 сентября и заканчивается 31 мая. Детский сад работает в режиме пятидневной рабочей недели. Выходные  дни: суббота, воскресенье и    праздничные дни.</w:t>
      </w:r>
    </w:p>
    <w:p w14:paraId="6A465BD0" w14:textId="77777777" w:rsidR="00C83406" w:rsidRPr="0066746C" w:rsidRDefault="00C83406" w:rsidP="000131E3">
      <w:pPr>
        <w:tabs>
          <w:tab w:val="left" w:pos="510"/>
        </w:tabs>
        <w:ind w:left="567" w:right="-286"/>
      </w:pPr>
      <w:r w:rsidRPr="0066746C">
        <w:t xml:space="preserve">      Ежедневный график работы ДОУ: с 07.30 до 18.00.</w:t>
      </w:r>
    </w:p>
    <w:p w14:paraId="283D2CE8" w14:textId="77777777" w:rsidR="00C83406" w:rsidRPr="0066746C" w:rsidRDefault="00C83406" w:rsidP="000131E3">
      <w:pPr>
        <w:tabs>
          <w:tab w:val="left" w:pos="510"/>
        </w:tabs>
        <w:ind w:left="567" w:right="-286"/>
        <w:jc w:val="center"/>
      </w:pPr>
    </w:p>
    <w:p w14:paraId="4DF07ACD" w14:textId="77777777" w:rsidR="00C83406" w:rsidRPr="0066746C" w:rsidRDefault="00C83406" w:rsidP="00953EC6">
      <w:pPr>
        <w:jc w:val="both"/>
      </w:pPr>
      <w:r w:rsidRPr="0066746C">
        <w:t xml:space="preserve">В МБДОУ </w:t>
      </w:r>
      <w:proofErr w:type="spellStart"/>
      <w:r w:rsidRPr="0066746C">
        <w:t>Желябовский</w:t>
      </w:r>
      <w:proofErr w:type="spellEnd"/>
      <w:r w:rsidRPr="0066746C">
        <w:t xml:space="preserve"> детский сад «Родничок» функционирует 7 групп, из них:</w:t>
      </w:r>
    </w:p>
    <w:p w14:paraId="1DA3DEFF" w14:textId="77777777" w:rsidR="00C83406" w:rsidRPr="0066746C" w:rsidRDefault="00C83406" w:rsidP="00953EC6">
      <w:pPr>
        <w:jc w:val="both"/>
      </w:pPr>
    </w:p>
    <w:p w14:paraId="32AE8BEB" w14:textId="75772B28" w:rsidR="00C83406" w:rsidRPr="0066746C" w:rsidRDefault="00C83406" w:rsidP="000131E3">
      <w:pPr>
        <w:pStyle w:val="a4"/>
        <w:numPr>
          <w:ilvl w:val="0"/>
          <w:numId w:val="1"/>
        </w:numPr>
        <w:jc w:val="both"/>
        <w:rPr>
          <w:i/>
        </w:rPr>
      </w:pPr>
      <w:r>
        <w:rPr>
          <w:i/>
        </w:rPr>
        <w:t xml:space="preserve">Группа раннего </w:t>
      </w:r>
      <w:proofErr w:type="gramStart"/>
      <w:r>
        <w:rPr>
          <w:i/>
        </w:rPr>
        <w:t>возраста( от</w:t>
      </w:r>
      <w:proofErr w:type="gramEnd"/>
      <w:r>
        <w:rPr>
          <w:i/>
        </w:rPr>
        <w:t xml:space="preserve"> 1,6 до 3 </w:t>
      </w:r>
      <w:r w:rsidRPr="0066746C">
        <w:rPr>
          <w:i/>
        </w:rPr>
        <w:t>лет)</w:t>
      </w:r>
      <w:r>
        <w:rPr>
          <w:i/>
        </w:rPr>
        <w:t xml:space="preserve"> «</w:t>
      </w:r>
      <w:r w:rsidR="007A3A44">
        <w:rPr>
          <w:i/>
        </w:rPr>
        <w:t>Пчёлки</w:t>
      </w:r>
      <w:r>
        <w:rPr>
          <w:i/>
        </w:rPr>
        <w:t>»</w:t>
      </w:r>
    </w:p>
    <w:p w14:paraId="6D3A8172" w14:textId="018C0A4F" w:rsidR="00C83406" w:rsidRPr="0066746C" w:rsidRDefault="00C83406" w:rsidP="000131E3">
      <w:pPr>
        <w:pStyle w:val="a4"/>
        <w:numPr>
          <w:ilvl w:val="0"/>
          <w:numId w:val="1"/>
        </w:numPr>
        <w:jc w:val="both"/>
        <w:rPr>
          <w:i/>
        </w:rPr>
      </w:pPr>
      <w:r>
        <w:rPr>
          <w:i/>
        </w:rPr>
        <w:t xml:space="preserve">Младшая группа №1 </w:t>
      </w:r>
      <w:proofErr w:type="gramStart"/>
      <w:r>
        <w:rPr>
          <w:i/>
        </w:rPr>
        <w:t>( от</w:t>
      </w:r>
      <w:proofErr w:type="gramEnd"/>
      <w:r>
        <w:rPr>
          <w:i/>
        </w:rPr>
        <w:t xml:space="preserve"> 2</w:t>
      </w:r>
      <w:r w:rsidR="007A3A44">
        <w:rPr>
          <w:i/>
        </w:rPr>
        <w:t xml:space="preserve"> </w:t>
      </w:r>
      <w:r>
        <w:rPr>
          <w:i/>
        </w:rPr>
        <w:t xml:space="preserve">до </w:t>
      </w:r>
      <w:r w:rsidR="007A3A44">
        <w:rPr>
          <w:i/>
        </w:rPr>
        <w:t>4</w:t>
      </w:r>
      <w:r w:rsidRPr="0066746C">
        <w:rPr>
          <w:i/>
        </w:rPr>
        <w:t xml:space="preserve"> лет)</w:t>
      </w:r>
      <w:r>
        <w:rPr>
          <w:i/>
        </w:rPr>
        <w:t xml:space="preserve"> «</w:t>
      </w:r>
      <w:r w:rsidR="007A3A44">
        <w:rPr>
          <w:i/>
        </w:rPr>
        <w:t>Смайлики</w:t>
      </w:r>
      <w:r>
        <w:rPr>
          <w:i/>
        </w:rPr>
        <w:t>»</w:t>
      </w:r>
    </w:p>
    <w:p w14:paraId="7884F2C3" w14:textId="198CD2FE" w:rsidR="00C83406" w:rsidRPr="0066746C" w:rsidRDefault="00C83406" w:rsidP="000131E3">
      <w:pPr>
        <w:pStyle w:val="a4"/>
        <w:numPr>
          <w:ilvl w:val="0"/>
          <w:numId w:val="1"/>
        </w:numPr>
        <w:jc w:val="both"/>
        <w:rPr>
          <w:i/>
        </w:rPr>
      </w:pPr>
      <w:r w:rsidRPr="0066746C">
        <w:rPr>
          <w:i/>
        </w:rPr>
        <w:t>Младшая группа</w:t>
      </w:r>
      <w:r w:rsidR="007A3A44">
        <w:rPr>
          <w:i/>
        </w:rPr>
        <w:t xml:space="preserve"> № </w:t>
      </w:r>
      <w:proofErr w:type="gramStart"/>
      <w:r w:rsidR="007A3A44">
        <w:rPr>
          <w:i/>
        </w:rPr>
        <w:t>2</w:t>
      </w:r>
      <w:r w:rsidRPr="0066746C">
        <w:rPr>
          <w:i/>
        </w:rPr>
        <w:t>( от</w:t>
      </w:r>
      <w:proofErr w:type="gramEnd"/>
      <w:r w:rsidRPr="0066746C">
        <w:rPr>
          <w:i/>
        </w:rPr>
        <w:t xml:space="preserve"> 3 до 4 лет)</w:t>
      </w:r>
      <w:r>
        <w:rPr>
          <w:i/>
        </w:rPr>
        <w:t xml:space="preserve"> «</w:t>
      </w:r>
      <w:r w:rsidR="007A3A44">
        <w:rPr>
          <w:i/>
        </w:rPr>
        <w:t>Фантазёры</w:t>
      </w:r>
      <w:r>
        <w:rPr>
          <w:i/>
        </w:rPr>
        <w:t>»</w:t>
      </w:r>
    </w:p>
    <w:p w14:paraId="1F6228E4" w14:textId="57938B5B" w:rsidR="00C83406" w:rsidRPr="0066746C" w:rsidRDefault="007A3A44" w:rsidP="000131E3">
      <w:pPr>
        <w:pStyle w:val="a4"/>
        <w:numPr>
          <w:ilvl w:val="0"/>
          <w:numId w:val="1"/>
        </w:numPr>
        <w:jc w:val="both"/>
        <w:rPr>
          <w:i/>
        </w:rPr>
      </w:pPr>
      <w:r>
        <w:rPr>
          <w:i/>
        </w:rPr>
        <w:t xml:space="preserve">Средняя </w:t>
      </w:r>
      <w:proofErr w:type="gramStart"/>
      <w:r w:rsidR="00C83406">
        <w:rPr>
          <w:i/>
        </w:rPr>
        <w:t>группа( от</w:t>
      </w:r>
      <w:proofErr w:type="gramEnd"/>
      <w:r w:rsidR="00C83406">
        <w:rPr>
          <w:i/>
        </w:rPr>
        <w:t xml:space="preserve"> </w:t>
      </w:r>
      <w:r>
        <w:rPr>
          <w:i/>
        </w:rPr>
        <w:t xml:space="preserve">4 </w:t>
      </w:r>
      <w:r w:rsidR="00C83406">
        <w:rPr>
          <w:i/>
        </w:rPr>
        <w:t xml:space="preserve">до </w:t>
      </w:r>
      <w:r>
        <w:rPr>
          <w:i/>
        </w:rPr>
        <w:t xml:space="preserve">5 </w:t>
      </w:r>
      <w:r w:rsidR="00C83406" w:rsidRPr="0066746C">
        <w:rPr>
          <w:i/>
        </w:rPr>
        <w:t>лет)</w:t>
      </w:r>
      <w:r w:rsidR="00C83406">
        <w:rPr>
          <w:i/>
        </w:rPr>
        <w:t xml:space="preserve"> «С</w:t>
      </w:r>
      <w:r>
        <w:rPr>
          <w:i/>
        </w:rPr>
        <w:t>олнышко</w:t>
      </w:r>
      <w:r w:rsidR="00C83406">
        <w:rPr>
          <w:i/>
        </w:rPr>
        <w:t>»</w:t>
      </w:r>
    </w:p>
    <w:p w14:paraId="13C764A9" w14:textId="158A7438" w:rsidR="00C83406" w:rsidRPr="0066746C" w:rsidRDefault="00C83406" w:rsidP="000131E3">
      <w:pPr>
        <w:pStyle w:val="a4"/>
        <w:numPr>
          <w:ilvl w:val="0"/>
          <w:numId w:val="1"/>
        </w:numPr>
        <w:jc w:val="both"/>
        <w:rPr>
          <w:i/>
        </w:rPr>
      </w:pPr>
      <w:r>
        <w:rPr>
          <w:i/>
        </w:rPr>
        <w:t xml:space="preserve">Старшая группа </w:t>
      </w:r>
      <w:proofErr w:type="gramStart"/>
      <w:r w:rsidRPr="0066746C">
        <w:rPr>
          <w:i/>
        </w:rPr>
        <w:t>( от</w:t>
      </w:r>
      <w:proofErr w:type="gramEnd"/>
      <w:r w:rsidRPr="0066746C">
        <w:rPr>
          <w:i/>
        </w:rPr>
        <w:t xml:space="preserve"> 4</w:t>
      </w:r>
      <w:r>
        <w:rPr>
          <w:i/>
        </w:rPr>
        <w:t xml:space="preserve"> до 6</w:t>
      </w:r>
      <w:r w:rsidRPr="0066746C">
        <w:rPr>
          <w:i/>
        </w:rPr>
        <w:t xml:space="preserve"> лет)</w:t>
      </w:r>
      <w:r>
        <w:rPr>
          <w:i/>
        </w:rPr>
        <w:t xml:space="preserve"> «</w:t>
      </w:r>
      <w:r w:rsidR="007A3A44">
        <w:rPr>
          <w:i/>
        </w:rPr>
        <w:t>Светлячки</w:t>
      </w:r>
      <w:r>
        <w:rPr>
          <w:i/>
        </w:rPr>
        <w:t>»</w:t>
      </w:r>
    </w:p>
    <w:p w14:paraId="636D52DA" w14:textId="2F2D2B43" w:rsidR="00C83406" w:rsidRPr="0066746C" w:rsidRDefault="007A3A44" w:rsidP="000131E3">
      <w:pPr>
        <w:pStyle w:val="a4"/>
        <w:numPr>
          <w:ilvl w:val="0"/>
          <w:numId w:val="1"/>
        </w:numPr>
        <w:jc w:val="both"/>
        <w:rPr>
          <w:i/>
        </w:rPr>
      </w:pPr>
      <w:r>
        <w:rPr>
          <w:i/>
        </w:rPr>
        <w:t>Подготовительная</w:t>
      </w:r>
      <w:r w:rsidR="00C83406">
        <w:rPr>
          <w:i/>
        </w:rPr>
        <w:t xml:space="preserve"> группа №</w:t>
      </w:r>
      <w:proofErr w:type="gramStart"/>
      <w:r>
        <w:rPr>
          <w:i/>
        </w:rPr>
        <w:t>1</w:t>
      </w:r>
      <w:r w:rsidR="00C83406">
        <w:rPr>
          <w:i/>
        </w:rPr>
        <w:t>( от</w:t>
      </w:r>
      <w:proofErr w:type="gramEnd"/>
      <w:r w:rsidR="00C83406">
        <w:rPr>
          <w:i/>
        </w:rPr>
        <w:t xml:space="preserve"> 5</w:t>
      </w:r>
      <w:r>
        <w:rPr>
          <w:i/>
        </w:rPr>
        <w:t>,6</w:t>
      </w:r>
      <w:r w:rsidR="00C83406">
        <w:rPr>
          <w:i/>
        </w:rPr>
        <w:t xml:space="preserve"> до 6</w:t>
      </w:r>
      <w:r>
        <w:rPr>
          <w:i/>
        </w:rPr>
        <w:t>,6</w:t>
      </w:r>
      <w:r w:rsidR="00C83406" w:rsidRPr="0066746C">
        <w:rPr>
          <w:i/>
        </w:rPr>
        <w:t>лет)</w:t>
      </w:r>
      <w:r w:rsidR="00C83406">
        <w:rPr>
          <w:i/>
        </w:rPr>
        <w:t xml:space="preserve"> «</w:t>
      </w:r>
      <w:r>
        <w:rPr>
          <w:i/>
        </w:rPr>
        <w:t>Звёздочки</w:t>
      </w:r>
      <w:r w:rsidR="00C83406">
        <w:rPr>
          <w:i/>
        </w:rPr>
        <w:t>»</w:t>
      </w:r>
    </w:p>
    <w:p w14:paraId="74105C85" w14:textId="3D54274D" w:rsidR="00C83406" w:rsidRPr="0066746C" w:rsidRDefault="00C83406" w:rsidP="000131E3">
      <w:pPr>
        <w:pStyle w:val="a4"/>
        <w:numPr>
          <w:ilvl w:val="0"/>
          <w:numId w:val="1"/>
        </w:numPr>
        <w:jc w:val="both"/>
        <w:rPr>
          <w:i/>
        </w:rPr>
      </w:pPr>
      <w:r>
        <w:rPr>
          <w:i/>
        </w:rPr>
        <w:t>Подготовительная группа</w:t>
      </w:r>
      <w:r w:rsidR="007A3A44">
        <w:rPr>
          <w:i/>
        </w:rPr>
        <w:t xml:space="preserve"> № 2 </w:t>
      </w:r>
      <w:proofErr w:type="gramStart"/>
      <w:r>
        <w:rPr>
          <w:i/>
        </w:rPr>
        <w:t>( от</w:t>
      </w:r>
      <w:proofErr w:type="gramEnd"/>
      <w:r>
        <w:rPr>
          <w:i/>
        </w:rPr>
        <w:t xml:space="preserve"> 6 </w:t>
      </w:r>
      <w:r w:rsidRPr="0066746C">
        <w:rPr>
          <w:i/>
        </w:rPr>
        <w:t xml:space="preserve"> до 7 лет)</w:t>
      </w:r>
      <w:r>
        <w:rPr>
          <w:i/>
        </w:rPr>
        <w:t xml:space="preserve"> «</w:t>
      </w:r>
      <w:r w:rsidR="007A3A44">
        <w:rPr>
          <w:i/>
        </w:rPr>
        <w:t>Ладушки</w:t>
      </w:r>
      <w:r>
        <w:rPr>
          <w:i/>
        </w:rPr>
        <w:t>»</w:t>
      </w:r>
    </w:p>
    <w:p w14:paraId="32BA46AA" w14:textId="77777777" w:rsidR="00C83406" w:rsidRPr="0066746C" w:rsidRDefault="00C83406" w:rsidP="00953EC6"/>
    <w:p w14:paraId="2F35B469" w14:textId="77777777" w:rsidR="00C83406" w:rsidRPr="0066746C" w:rsidRDefault="00C83406" w:rsidP="00953EC6">
      <w:pPr>
        <w:rPr>
          <w:rStyle w:val="a3"/>
          <w:i w:val="0"/>
          <w:iCs/>
        </w:rPr>
      </w:pPr>
      <w:r w:rsidRPr="0066746C">
        <w:t>В структуре учебного плана выделяются инвариантная и вариативная часть. Инвариантная часть обеспечивает выполнение обязательной части основной общеобразовательной программы дошкольного образования (составляет не менее 80 % от общего нормативного времени, отводимого на освоение основной образовательной программы дошкольного образования).</w:t>
      </w:r>
    </w:p>
    <w:p w14:paraId="3A56F304" w14:textId="77777777" w:rsidR="00C83406" w:rsidRDefault="00C83406" w:rsidP="001B74B1">
      <w:pPr>
        <w:spacing w:before="100" w:beforeAutospacing="1" w:after="100" w:afterAutospacing="1"/>
        <w:jc w:val="both"/>
      </w:pPr>
      <w:r w:rsidRPr="0066746C">
        <w:lastRenderedPageBreak/>
        <w:t xml:space="preserve">Фундамент образовательного процесса составляет Основная образовательная программа дошкольного образования, разработанная и утвержденная в ДОУ в соответствии с требованиями ФГОС ДО и Уставу ДОУ. Программа базируется с учетом </w:t>
      </w:r>
      <w:r>
        <w:t>с учё</w:t>
      </w:r>
      <w:r w:rsidRPr="0066746C">
        <w:t xml:space="preserve">том </w:t>
      </w:r>
      <w:r>
        <w:t xml:space="preserve"> инновационной программы дошкольного образования(издание пятое(инновационное) дополненное и переработанное /под ред. </w:t>
      </w:r>
      <w:proofErr w:type="spellStart"/>
      <w:r>
        <w:t>Н.Е.Вераксы,Т.С.Комаровой,Э.М.Дорофеевой</w:t>
      </w:r>
      <w:proofErr w:type="spellEnd"/>
      <w:r>
        <w:t>/.</w:t>
      </w:r>
    </w:p>
    <w:p w14:paraId="34B5B63F" w14:textId="77777777" w:rsidR="00C83406" w:rsidRPr="0066746C" w:rsidRDefault="00C83406" w:rsidP="00953EC6">
      <w:pPr>
        <w:spacing w:before="100" w:beforeAutospacing="1" w:after="100" w:afterAutospacing="1"/>
      </w:pPr>
      <w:r w:rsidRPr="0066746C">
        <w:t>Методическое обеспечение основной программы соответствует перечню методических изданий, рекомендованных Министерством образования РФ по разделу «Дошкольное воспитание». Гарантирует ребенку получение комплекса образовательных услуг и направлена на решение следующих задач:</w:t>
      </w:r>
    </w:p>
    <w:p w14:paraId="3A1D67E7" w14:textId="77777777" w:rsidR="00C83406" w:rsidRPr="0066746C" w:rsidRDefault="00C83406" w:rsidP="00953EC6">
      <w:pPr>
        <w:spacing w:before="100" w:beforeAutospacing="1" w:after="100" w:afterAutospacing="1"/>
      </w:pPr>
      <w:r w:rsidRPr="0066746C">
        <w:t>-  охрана и укрепление физического и психического здоровья детей (в том числе их эмоционального благополучия);</w:t>
      </w:r>
    </w:p>
    <w:p w14:paraId="1527DAAB" w14:textId="77777777" w:rsidR="00C83406" w:rsidRPr="0066746C" w:rsidRDefault="00C83406" w:rsidP="00953EC6">
      <w:pPr>
        <w:jc w:val="both"/>
      </w:pPr>
      <w:r w:rsidRPr="0066746C">
        <w:t>- сохранение и поддержка индивидуальности ребенка, развитие индивидуальных способностей и творческого потенциала каждого ребенка как субъекта отношений с людьми, миром и самим собой;</w:t>
      </w:r>
    </w:p>
    <w:p w14:paraId="34FC8C1E" w14:textId="77777777" w:rsidR="00C83406" w:rsidRPr="0066746C" w:rsidRDefault="00C83406" w:rsidP="00953EC6">
      <w:pPr>
        <w:jc w:val="both"/>
      </w:pPr>
      <w:r w:rsidRPr="0066746C">
        <w:t>- формирование общей культуры воспитанников, развитие их нравственных, интеллектуальных, физических, эстетических качеств, инициативности, самостоятельности и ответственности, формирование предпосылок к учебной деятельности.</w:t>
      </w:r>
    </w:p>
    <w:p w14:paraId="57982500" w14:textId="77777777" w:rsidR="00C83406" w:rsidRPr="0066746C" w:rsidRDefault="00C83406" w:rsidP="00953EC6">
      <w:pPr>
        <w:jc w:val="both"/>
      </w:pPr>
      <w:r w:rsidRPr="0066746C">
        <w:t xml:space="preserve">  Содержание психолого – педаг</w:t>
      </w:r>
      <w:r>
        <w:t>огической работы с детьми от 1,6</w:t>
      </w:r>
      <w:r w:rsidRPr="0066746C">
        <w:t xml:space="preserve"> до 7 лет дается по образовательным областям: «Социально – коммуникативное развитие», "Физическое развитие", "Познавательное развитие", "Художественно-эстетическое развитие", «Речевое развитие». Задачи психолого – 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</w:t>
      </w:r>
    </w:p>
    <w:p w14:paraId="02D0637F" w14:textId="77777777" w:rsidR="00C83406" w:rsidRPr="0066746C" w:rsidRDefault="00C83406" w:rsidP="00953EC6">
      <w:pPr>
        <w:jc w:val="both"/>
      </w:pPr>
      <w:r w:rsidRPr="0066746C">
        <w:t xml:space="preserve"> При этом решение программных образовательных задач предусматривается не только в рамках непосредственно образовательной деятельности, но и в ходе режимных моментов – как в совместной деятельности взрослого и детей, так и в самостоятельной деятельности дошкольников.</w:t>
      </w:r>
    </w:p>
    <w:p w14:paraId="0F85A13B" w14:textId="77777777" w:rsidR="00C83406" w:rsidRPr="0066746C" w:rsidRDefault="00C83406" w:rsidP="00953EC6">
      <w:pPr>
        <w:spacing w:before="100" w:beforeAutospacing="1" w:after="100" w:afterAutospacing="1"/>
      </w:pPr>
      <w:r w:rsidRPr="0066746C">
        <w:rPr>
          <w:b/>
          <w:bCs/>
          <w:i/>
          <w:iCs/>
        </w:rPr>
        <w:t>Каждая образовательная область включает в себя следующие структурные единицы:</w:t>
      </w:r>
    </w:p>
    <w:p w14:paraId="148720B7" w14:textId="77777777" w:rsidR="00C83406" w:rsidRPr="0066746C" w:rsidRDefault="00C83406" w:rsidP="00953EC6">
      <w:pPr>
        <w:spacing w:before="100" w:beforeAutospacing="1" w:after="100" w:afterAutospacing="1"/>
      </w:pPr>
      <w:r w:rsidRPr="0066746C">
        <w:t xml:space="preserve">1. </w:t>
      </w:r>
      <w:r w:rsidRPr="0066746C">
        <w:rPr>
          <w:b/>
          <w:bCs/>
        </w:rPr>
        <w:t>Образовательная область «Социально-коммуникативное развитие»: </w:t>
      </w:r>
      <w:r w:rsidRPr="0066746C">
        <w:t>социализация, развитие общения, нравственное воспитание; ребенок в семье и обществе; самообслуживание, самостоятельность, трудовое воспитание; формирование основ безопасности.</w:t>
      </w:r>
    </w:p>
    <w:p w14:paraId="1EFED384" w14:textId="77777777" w:rsidR="00C83406" w:rsidRPr="0066746C" w:rsidRDefault="00C83406" w:rsidP="00953EC6">
      <w:pPr>
        <w:spacing w:before="100" w:beforeAutospacing="1" w:after="100" w:afterAutospacing="1"/>
      </w:pPr>
      <w:r w:rsidRPr="0066746C">
        <w:t xml:space="preserve"> 2. </w:t>
      </w:r>
      <w:r w:rsidRPr="0066746C">
        <w:rPr>
          <w:b/>
          <w:bCs/>
        </w:rPr>
        <w:t>Образовательная область «Познавательное развитие»</w:t>
      </w:r>
      <w:r w:rsidRPr="0066746C">
        <w:t>: формирование элементарных математических представлений; развитие познавательно-исследовательской деятельности; ознакомление с предметным окружением; ознакомление с социальным миром; ознакомление с миром природы.</w:t>
      </w:r>
    </w:p>
    <w:p w14:paraId="310529EC" w14:textId="77777777" w:rsidR="00C83406" w:rsidRPr="0066746C" w:rsidRDefault="00C83406" w:rsidP="00953EC6">
      <w:pPr>
        <w:spacing w:before="100" w:beforeAutospacing="1" w:after="100" w:afterAutospacing="1"/>
      </w:pPr>
      <w:r w:rsidRPr="0066746C">
        <w:t>3</w:t>
      </w:r>
      <w:r w:rsidRPr="0066746C">
        <w:rPr>
          <w:b/>
          <w:bCs/>
        </w:rPr>
        <w:t xml:space="preserve">. Образовательная область «Речевое развитие»: </w:t>
      </w:r>
      <w:r w:rsidRPr="0066746C">
        <w:t>развитие речи; обучение грамоте; художественная литература.</w:t>
      </w:r>
    </w:p>
    <w:p w14:paraId="2E261AB4" w14:textId="77777777" w:rsidR="00C83406" w:rsidRPr="0066746C" w:rsidRDefault="00C83406" w:rsidP="00953EC6">
      <w:pPr>
        <w:spacing w:before="100" w:beforeAutospacing="1" w:after="100" w:afterAutospacing="1"/>
      </w:pPr>
      <w:r w:rsidRPr="0066746C">
        <w:t>4</w:t>
      </w:r>
      <w:r w:rsidRPr="0066746C">
        <w:rPr>
          <w:b/>
          <w:bCs/>
        </w:rPr>
        <w:t xml:space="preserve">. Образовательная область «Художественно-эстетическое развитие»: </w:t>
      </w:r>
      <w:r w:rsidRPr="0066746C">
        <w:t>приобщение к искусству; изобразительная деятельность; конструктивно-модельная деятельность; музыкальная деятельность.</w:t>
      </w:r>
    </w:p>
    <w:p w14:paraId="06DB2850" w14:textId="77777777" w:rsidR="00C83406" w:rsidRPr="0066746C" w:rsidRDefault="00C83406" w:rsidP="00953EC6">
      <w:pPr>
        <w:spacing w:before="100" w:beforeAutospacing="1" w:after="100" w:afterAutospacing="1"/>
      </w:pPr>
      <w:r w:rsidRPr="0066746C">
        <w:t>5</w:t>
      </w:r>
      <w:r w:rsidRPr="0066746C">
        <w:rPr>
          <w:b/>
          <w:bCs/>
        </w:rPr>
        <w:t xml:space="preserve">. Образовательная область «Физическое развитие»: </w:t>
      </w:r>
      <w:r w:rsidRPr="0066746C">
        <w:t>формирование начальных представлений о здоровом образе жизни; физическая культура.</w:t>
      </w:r>
    </w:p>
    <w:p w14:paraId="20A62C07" w14:textId="77777777" w:rsidR="00C83406" w:rsidRPr="0066746C" w:rsidRDefault="00C83406" w:rsidP="00953EC6">
      <w:pPr>
        <w:spacing w:before="100" w:beforeAutospacing="1" w:after="100" w:afterAutospacing="1"/>
      </w:pPr>
      <w:r w:rsidRPr="0066746C">
        <w:t xml:space="preserve">     Организованная образовательная деятельность в каждой возрастной группе не превышает допустимые нормы. Учебный план позволяет использовать принципы дифференциации и </w:t>
      </w:r>
      <w:r w:rsidRPr="0066746C">
        <w:lastRenderedPageBreak/>
        <w:t>вариативности, а также обеспечивает своевременное познавательное, социальное и личностное развитие ребенка на каждом возрастном этапе его жизни.</w:t>
      </w:r>
    </w:p>
    <w:p w14:paraId="21F3CD67" w14:textId="77777777" w:rsidR="00C83406" w:rsidRDefault="00C83406" w:rsidP="00953EC6">
      <w:pPr>
        <w:spacing w:before="100" w:beforeAutospacing="1" w:after="100" w:afterAutospacing="1"/>
        <w:jc w:val="center"/>
      </w:pPr>
    </w:p>
    <w:p w14:paraId="211BBF7D" w14:textId="77777777" w:rsidR="00C83406" w:rsidRPr="0066746C" w:rsidRDefault="00C83406" w:rsidP="00953EC6">
      <w:pPr>
        <w:spacing w:before="100" w:beforeAutospacing="1" w:after="100" w:afterAutospacing="1"/>
        <w:jc w:val="center"/>
      </w:pPr>
      <w:r w:rsidRPr="0066746C">
        <w:t xml:space="preserve">При составлении учебного плана учитывались следующие </w:t>
      </w:r>
      <w:r w:rsidRPr="0066746C">
        <w:rPr>
          <w:bCs/>
        </w:rPr>
        <w:t>принципы</w:t>
      </w:r>
      <w:r w:rsidRPr="0066746C">
        <w:t>:</w:t>
      </w:r>
    </w:p>
    <w:p w14:paraId="408DD46F" w14:textId="77777777" w:rsidR="00C83406" w:rsidRPr="0066746C" w:rsidRDefault="00C83406" w:rsidP="00953EC6">
      <w:r w:rsidRPr="0066746C">
        <w:t>         - принцип развивающего образования, целью которого является развитие ребенка;</w:t>
      </w:r>
    </w:p>
    <w:p w14:paraId="1C1B7EBE" w14:textId="77777777" w:rsidR="00C83406" w:rsidRPr="0066746C" w:rsidRDefault="00C83406" w:rsidP="00953EC6">
      <w:r w:rsidRPr="0066746C">
        <w:t>         - принцип научной обоснованности и практической применимости;</w:t>
      </w:r>
    </w:p>
    <w:p w14:paraId="65D9FF63" w14:textId="77777777" w:rsidR="00C83406" w:rsidRPr="0066746C" w:rsidRDefault="00C83406" w:rsidP="00953EC6">
      <w:r w:rsidRPr="0066746C">
        <w:t>         - принцип соответствия критериям полноты, необходимости и достаточности;</w:t>
      </w:r>
    </w:p>
    <w:p w14:paraId="772753ED" w14:textId="77777777" w:rsidR="00C83406" w:rsidRPr="0066746C" w:rsidRDefault="00C83406" w:rsidP="00953EC6">
      <w:r w:rsidRPr="0066746C">
        <w:t>         - принцип обеспечения единства воспитательных, развивающих и обучающих целей и задач процесса образования дошкольников, в процессе реализации которых</w:t>
      </w:r>
    </w:p>
    <w:p w14:paraId="3ACB9892" w14:textId="77777777" w:rsidR="00C83406" w:rsidRPr="0066746C" w:rsidRDefault="00C83406" w:rsidP="00953EC6">
      <w:r w:rsidRPr="0066746C">
        <w:t>формируются знания, умения, навыки, которые имеют непосредственное отношение к</w:t>
      </w:r>
    </w:p>
    <w:p w14:paraId="2FA8DB0D" w14:textId="77777777" w:rsidR="00C83406" w:rsidRPr="0066746C" w:rsidRDefault="00C83406" w:rsidP="00953EC6">
      <w:r w:rsidRPr="0066746C">
        <w:t>развитию дошкольников;</w:t>
      </w:r>
    </w:p>
    <w:p w14:paraId="7BE85C88" w14:textId="77777777" w:rsidR="00C83406" w:rsidRPr="0066746C" w:rsidRDefault="00C83406" w:rsidP="00953EC6">
      <w:r w:rsidRPr="0066746C">
        <w:t>         - принцип интеграции непосредственно образовательных областей в соответствии с</w:t>
      </w:r>
    </w:p>
    <w:p w14:paraId="1C32D34E" w14:textId="77777777" w:rsidR="00C83406" w:rsidRPr="0066746C" w:rsidRDefault="00C83406" w:rsidP="00953EC6">
      <w:r w:rsidRPr="0066746C">
        <w:t>возрастными возможностями и особенностями воспитанников, спецификой и</w:t>
      </w:r>
    </w:p>
    <w:p w14:paraId="64E12197" w14:textId="77777777" w:rsidR="00C83406" w:rsidRPr="0066746C" w:rsidRDefault="00C83406" w:rsidP="00953EC6">
      <w:r w:rsidRPr="0066746C">
        <w:t>возможностями образовательных областей;</w:t>
      </w:r>
    </w:p>
    <w:p w14:paraId="2BD277EC" w14:textId="77777777" w:rsidR="00C83406" w:rsidRPr="0066746C" w:rsidRDefault="00C83406" w:rsidP="00953EC6">
      <w:r w:rsidRPr="0066746C">
        <w:t>         - комплексно-тематический принцип построения образовательного процесса;</w:t>
      </w:r>
    </w:p>
    <w:p w14:paraId="444F58F3" w14:textId="77777777" w:rsidR="00C83406" w:rsidRPr="0066746C" w:rsidRDefault="00C83406" w:rsidP="00953EC6">
      <w:r w:rsidRPr="0066746C">
        <w:t>         -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</w:t>
      </w:r>
    </w:p>
    <w:p w14:paraId="33142F4E" w14:textId="77777777" w:rsidR="00C83406" w:rsidRPr="0066746C" w:rsidRDefault="00C83406" w:rsidP="00953EC6">
      <w:r w:rsidRPr="0066746C">
        <w:t>образовательной деятельности, но и при проведении режимных моментов в</w:t>
      </w:r>
    </w:p>
    <w:p w14:paraId="286792B0" w14:textId="77777777" w:rsidR="00C83406" w:rsidRPr="0066746C" w:rsidRDefault="00C83406" w:rsidP="00953EC6">
      <w:r w:rsidRPr="0066746C">
        <w:t>соответствии со спецификой дошкольного образования;</w:t>
      </w:r>
    </w:p>
    <w:p w14:paraId="28732B20" w14:textId="77777777" w:rsidR="00C83406" w:rsidRPr="0066746C" w:rsidRDefault="00C83406" w:rsidP="00953EC6">
      <w:r w:rsidRPr="0066746C">
        <w:t>         - построение непосредственно образовательного процесса с учетом возрастных</w:t>
      </w:r>
    </w:p>
    <w:p w14:paraId="654A4583" w14:textId="77777777" w:rsidR="00C83406" w:rsidRPr="0066746C" w:rsidRDefault="00C83406" w:rsidP="00953EC6">
      <w:r w:rsidRPr="0066746C">
        <w:t>особенностей дошкольников, используя разные формы работы.</w:t>
      </w:r>
    </w:p>
    <w:p w14:paraId="6D599917" w14:textId="77777777" w:rsidR="00C83406" w:rsidRPr="0066746C" w:rsidRDefault="00C83406" w:rsidP="00953EC6">
      <w:pPr>
        <w:spacing w:before="100" w:beforeAutospacing="1" w:after="100" w:afterAutospacing="1"/>
        <w:jc w:val="both"/>
      </w:pPr>
      <w:r w:rsidRPr="0066746C">
        <w:t>             В образовательном процессе используется интегрированный подход, который позволяет гибко реализовывать в режиме дня различные виды детской деятельности.</w:t>
      </w:r>
    </w:p>
    <w:p w14:paraId="2152F3C7" w14:textId="77777777" w:rsidR="00C83406" w:rsidRPr="0066746C" w:rsidRDefault="00C83406" w:rsidP="00953EC6">
      <w:pPr>
        <w:spacing w:before="100" w:beforeAutospacing="1" w:after="100" w:afterAutospacing="1"/>
        <w:jc w:val="both"/>
      </w:pPr>
      <w:r w:rsidRPr="0066746C">
        <w:t xml:space="preserve">         </w:t>
      </w:r>
      <w:r w:rsidRPr="0066746C">
        <w:rPr>
          <w:b/>
          <w:bCs/>
        </w:rPr>
        <w:t> </w:t>
      </w:r>
      <w:r w:rsidRPr="0066746C">
        <w:rPr>
          <w:bCs/>
        </w:rPr>
        <w:t>Организация жизнедеятельности ДОУ предусматривает, как организованные педагогами совместно с детьми (НОД, развлечения, кружок) формы детской деятельности, так и самостоятельную деятельность детей. Режим дня и сетка занятий соответствуют виду и направлению ДОУ.</w:t>
      </w:r>
    </w:p>
    <w:p w14:paraId="065EECD8" w14:textId="77777777" w:rsidR="00C83406" w:rsidRPr="0066746C" w:rsidRDefault="00C83406" w:rsidP="00953EC6">
      <w:pPr>
        <w:spacing w:before="100" w:beforeAutospacing="1" w:after="100" w:afterAutospacing="1"/>
        <w:jc w:val="both"/>
      </w:pPr>
      <w:r w:rsidRPr="0066746C">
        <w:rPr>
          <w:b/>
          <w:bCs/>
        </w:rPr>
        <w:t xml:space="preserve">  Вариативная часть учебного плана </w:t>
      </w:r>
      <w:r w:rsidRPr="0066746C">
        <w:t>часть учебного плана, формируемая участниками образовательного процесса ДОУ, обеспечивает вариативность образования, отражает приоритетное направление деятельности МБДОУ.</w:t>
      </w:r>
    </w:p>
    <w:p w14:paraId="02B0BBE4" w14:textId="77777777" w:rsidR="00C83406" w:rsidRPr="0066746C" w:rsidRDefault="00C83406" w:rsidP="00953EC6">
      <w:pPr>
        <w:spacing w:before="100" w:beforeAutospacing="1" w:after="100" w:afterAutospacing="1"/>
        <w:jc w:val="both"/>
      </w:pPr>
      <w:r w:rsidRPr="0066746C">
        <w:rPr>
          <w:b/>
          <w:bCs/>
          <w:i/>
          <w:iCs/>
        </w:rPr>
        <w:t>Парциальные программы</w:t>
      </w:r>
      <w:r w:rsidRPr="0066746C">
        <w:t xml:space="preserve"> являются дополнением и составляют не более 20% от общей учебной нагрузки.</w:t>
      </w:r>
    </w:p>
    <w:p w14:paraId="5124CDC1" w14:textId="77777777" w:rsidR="00C83406" w:rsidRPr="0066746C" w:rsidRDefault="00C83406" w:rsidP="00953EC6">
      <w:pPr>
        <w:tabs>
          <w:tab w:val="left" w:pos="0"/>
        </w:tabs>
        <w:contextualSpacing/>
        <w:jc w:val="both"/>
        <w:rPr>
          <w:bCs/>
        </w:rPr>
      </w:pPr>
      <w:r w:rsidRPr="0066746C">
        <w:t xml:space="preserve">Дополнительный компонент: данный компонент реализуется на основе парциальных программ дополнительного образования: "Цветные ладошки" </w:t>
      </w:r>
      <w:r w:rsidRPr="0066746C">
        <w:rPr>
          <w:bCs/>
        </w:rPr>
        <w:t>(под редакцией И.А. Лыковой)</w:t>
      </w:r>
      <w:r w:rsidRPr="0066746C">
        <w:t xml:space="preserve">, "Крымский веночек"(авторы </w:t>
      </w:r>
      <w:proofErr w:type="spellStart"/>
      <w:r w:rsidRPr="0066746C">
        <w:t>Мухоморина</w:t>
      </w:r>
      <w:proofErr w:type="spellEnd"/>
      <w:r w:rsidRPr="0066746C">
        <w:t xml:space="preserve"> Л.Г., </w:t>
      </w:r>
      <w:proofErr w:type="spellStart"/>
      <w:r w:rsidRPr="0066746C">
        <w:t>Араджиони</w:t>
      </w:r>
      <w:proofErr w:type="spellEnd"/>
      <w:r w:rsidRPr="0066746C">
        <w:t xml:space="preserve"> М. А., Горькая А.А., </w:t>
      </w:r>
      <w:proofErr w:type="spellStart"/>
      <w:r w:rsidRPr="0066746C">
        <w:t>Кемилева</w:t>
      </w:r>
      <w:proofErr w:type="spellEnd"/>
      <w:r w:rsidRPr="0066746C">
        <w:t xml:space="preserve"> Э. Ф., Короткова С. Н., Пичугина Т. А., </w:t>
      </w:r>
      <w:proofErr w:type="spellStart"/>
      <w:r w:rsidRPr="0066746C">
        <w:t>Тригуб</w:t>
      </w:r>
      <w:proofErr w:type="spellEnd"/>
      <w:r w:rsidRPr="0066746C">
        <w:t xml:space="preserve"> Л. М.). Протокол №5 от 16.06.2016г. рекомендовано Ученым советом КРИППО.</w:t>
      </w:r>
    </w:p>
    <w:p w14:paraId="0BF63A3D" w14:textId="77777777" w:rsidR="00C83406" w:rsidRPr="0066746C" w:rsidRDefault="00C83406" w:rsidP="00953EC6">
      <w:pPr>
        <w:jc w:val="both"/>
      </w:pPr>
      <w:r w:rsidRPr="0066746C">
        <w:t xml:space="preserve">      Учебный план составлен на основе основной образовательной программы МБДОУ </w:t>
      </w:r>
      <w:proofErr w:type="spellStart"/>
      <w:r w:rsidRPr="0066746C">
        <w:t>Желябовский</w:t>
      </w:r>
      <w:proofErr w:type="spellEnd"/>
      <w:r w:rsidRPr="0066746C">
        <w:t xml:space="preserve"> детский сад «Родничок».</w:t>
      </w:r>
    </w:p>
    <w:p w14:paraId="0024E778" w14:textId="77777777" w:rsidR="00C83406" w:rsidRPr="0066746C" w:rsidRDefault="00C83406" w:rsidP="00953EC6">
      <w:pPr>
        <w:jc w:val="both"/>
      </w:pPr>
      <w:r w:rsidRPr="0066746C">
        <w:t xml:space="preserve">        Учебная программа используется в педагогическом процессе, обеспечивая оптимальную нагрузку для детей. </w:t>
      </w:r>
    </w:p>
    <w:p w14:paraId="22D087A4" w14:textId="77777777" w:rsidR="00C83406" w:rsidRPr="0066746C" w:rsidRDefault="00C83406" w:rsidP="00953EC6">
      <w:pPr>
        <w:jc w:val="both"/>
      </w:pPr>
      <w:r w:rsidRPr="0066746C">
        <w:t xml:space="preserve">       Общий объем обязательной части реализуемой программы, рассчитывается в соответствии с возрастом воспитанников и включает время, отведенное на: </w:t>
      </w:r>
    </w:p>
    <w:p w14:paraId="34F05607" w14:textId="77777777" w:rsidR="00C83406" w:rsidRPr="0066746C" w:rsidRDefault="00C83406" w:rsidP="00953EC6">
      <w:pPr>
        <w:jc w:val="both"/>
      </w:pPr>
      <w:r w:rsidRPr="0066746C">
        <w:t>- образовательную деятельность, осуществляемую в процессе организации различных видов деятельности (игровой, коммуникативной, трудовой, познавательно – исследовательской, продуктивной, музыкально – художественной, чтении);</w:t>
      </w:r>
    </w:p>
    <w:p w14:paraId="03211C4B" w14:textId="77777777" w:rsidR="00C83406" w:rsidRPr="0066746C" w:rsidRDefault="00C83406" w:rsidP="00953EC6">
      <w:pPr>
        <w:jc w:val="both"/>
      </w:pPr>
      <w:r w:rsidRPr="0066746C">
        <w:t>- образовательную деятельность, осуществляемую в ходе режимных моментов;</w:t>
      </w:r>
    </w:p>
    <w:p w14:paraId="2847233E" w14:textId="77777777" w:rsidR="00C83406" w:rsidRPr="0066746C" w:rsidRDefault="00C83406" w:rsidP="00953EC6">
      <w:pPr>
        <w:tabs>
          <w:tab w:val="left" w:pos="720"/>
        </w:tabs>
      </w:pPr>
      <w:r w:rsidRPr="0066746C">
        <w:lastRenderedPageBreak/>
        <w:t>- самостоятельную деятельность детей;</w:t>
      </w:r>
    </w:p>
    <w:p w14:paraId="4C1FCBA1" w14:textId="77777777" w:rsidR="00C83406" w:rsidRPr="0066746C" w:rsidRDefault="00C83406" w:rsidP="00953EC6">
      <w:pPr>
        <w:tabs>
          <w:tab w:val="left" w:pos="720"/>
        </w:tabs>
      </w:pPr>
      <w:r w:rsidRPr="0066746C">
        <w:t xml:space="preserve">- взаимодействие с семьями детей по реализации образовательной программы дошкольного образования. </w:t>
      </w:r>
    </w:p>
    <w:p w14:paraId="7AD3C29D" w14:textId="77777777" w:rsidR="00C83406" w:rsidRDefault="00C83406" w:rsidP="004C4514">
      <w:pPr>
        <w:tabs>
          <w:tab w:val="left" w:pos="510"/>
        </w:tabs>
        <w:ind w:left="567" w:right="-286"/>
        <w:jc w:val="center"/>
        <w:rPr>
          <w:b/>
        </w:rPr>
      </w:pPr>
    </w:p>
    <w:p w14:paraId="6E52131F" w14:textId="77777777" w:rsidR="00C83406" w:rsidRPr="0066746C" w:rsidRDefault="00C83406" w:rsidP="004C4514">
      <w:pPr>
        <w:tabs>
          <w:tab w:val="left" w:pos="510"/>
        </w:tabs>
        <w:ind w:left="567" w:right="-286"/>
        <w:jc w:val="center"/>
        <w:rPr>
          <w:b/>
        </w:rPr>
      </w:pPr>
      <w:r w:rsidRPr="0066746C">
        <w:rPr>
          <w:b/>
        </w:rPr>
        <w:t>ПРОДОЛЖИТЕЛЬНОСТЬ   НЕПОСРЕДСТВЕННО   ОБРАЗОВАТЕЛЬНОЙ ДЕЯТЕЛЬНОСТИ:</w:t>
      </w:r>
    </w:p>
    <w:p w14:paraId="5DB48DD0" w14:textId="724CD698" w:rsidR="00C83406" w:rsidRPr="0066746C" w:rsidRDefault="00C83406" w:rsidP="004C4514">
      <w:pPr>
        <w:tabs>
          <w:tab w:val="left" w:pos="510"/>
        </w:tabs>
        <w:ind w:left="567" w:right="-286"/>
      </w:pPr>
      <w:r w:rsidRPr="0066746C">
        <w:rPr>
          <w:b/>
        </w:rPr>
        <w:t xml:space="preserve">    - </w:t>
      </w:r>
      <w:r w:rsidRPr="0066746C">
        <w:t xml:space="preserve">группе раннего </w:t>
      </w:r>
      <w:proofErr w:type="gramStart"/>
      <w:r w:rsidRPr="0066746C">
        <w:t>возраста(</w:t>
      </w:r>
      <w:proofErr w:type="gramEnd"/>
      <w:r w:rsidRPr="0066746C">
        <w:t>1,</w:t>
      </w:r>
      <w:r w:rsidR="007A3A44">
        <w:t>6</w:t>
      </w:r>
      <w:r w:rsidRPr="0066746C">
        <w:t>-3 лет)- не более 10 минут;</w:t>
      </w:r>
    </w:p>
    <w:p w14:paraId="72B140A6" w14:textId="77777777" w:rsidR="00C83406" w:rsidRPr="0066746C" w:rsidRDefault="00C83406" w:rsidP="004C4514">
      <w:pPr>
        <w:tabs>
          <w:tab w:val="left" w:pos="510"/>
        </w:tabs>
        <w:ind w:left="567" w:right="-286"/>
        <w:jc w:val="both"/>
      </w:pPr>
      <w:r w:rsidRPr="0066746C">
        <w:t xml:space="preserve">    - в младшей группе (3 – 4 лет) – не более 15 мин;</w:t>
      </w:r>
    </w:p>
    <w:p w14:paraId="150A0337" w14:textId="77777777" w:rsidR="00C83406" w:rsidRPr="0066746C" w:rsidRDefault="00C83406" w:rsidP="004C4514">
      <w:pPr>
        <w:tabs>
          <w:tab w:val="left" w:pos="510"/>
        </w:tabs>
        <w:ind w:left="567" w:right="-286"/>
        <w:jc w:val="both"/>
      </w:pPr>
      <w:r w:rsidRPr="0066746C">
        <w:t xml:space="preserve">    - в  средней  группе (4 - 5 лет) –  не более 20 мин; </w:t>
      </w:r>
    </w:p>
    <w:p w14:paraId="3C29FF77" w14:textId="77777777" w:rsidR="00C83406" w:rsidRPr="0066746C" w:rsidRDefault="00C83406" w:rsidP="004C4514">
      <w:pPr>
        <w:tabs>
          <w:tab w:val="left" w:pos="510"/>
        </w:tabs>
        <w:ind w:left="567" w:right="-286"/>
        <w:jc w:val="both"/>
      </w:pPr>
      <w:r w:rsidRPr="0066746C">
        <w:t xml:space="preserve">    - в старшей  группе (5-6 лет) – не более 25 мин;</w:t>
      </w:r>
    </w:p>
    <w:p w14:paraId="323A51B2" w14:textId="77777777" w:rsidR="00C83406" w:rsidRPr="0066746C" w:rsidRDefault="00C83406" w:rsidP="004C4514">
      <w:pPr>
        <w:tabs>
          <w:tab w:val="left" w:pos="510"/>
        </w:tabs>
        <w:ind w:left="567" w:right="-286"/>
        <w:jc w:val="both"/>
      </w:pPr>
      <w:r w:rsidRPr="0066746C">
        <w:t xml:space="preserve">    - в подготовительной группе (6-7 лет) – не более 30 мин;</w:t>
      </w:r>
    </w:p>
    <w:p w14:paraId="025CEEDD" w14:textId="77777777" w:rsidR="00C83406" w:rsidRPr="0066746C" w:rsidRDefault="00C83406" w:rsidP="00953EC6">
      <w:pPr>
        <w:tabs>
          <w:tab w:val="left" w:pos="720"/>
        </w:tabs>
        <w:ind w:left="720"/>
      </w:pPr>
    </w:p>
    <w:p w14:paraId="4244358E" w14:textId="77777777" w:rsidR="00C83406" w:rsidRPr="0066746C" w:rsidRDefault="00C83406" w:rsidP="00953EC6"/>
    <w:p w14:paraId="4DC754F1" w14:textId="77777777" w:rsidR="00C83406" w:rsidRPr="0066746C" w:rsidRDefault="00C83406" w:rsidP="004C4514">
      <w:pPr>
        <w:tabs>
          <w:tab w:val="left" w:pos="510"/>
        </w:tabs>
        <w:ind w:left="567" w:right="-286"/>
        <w:jc w:val="both"/>
      </w:pPr>
      <w:r w:rsidRPr="0066746C">
        <w:t>Максимальный объем образовательной нагрузки в первой половине дня в группе раннего возраста- 20 минут, в младшей группе – 30 минут, в средней группе - 40 минут,    в старшей группе – 45 минут, в подготовительной группе – 60 минут.</w:t>
      </w:r>
    </w:p>
    <w:p w14:paraId="73126F8C" w14:textId="77777777" w:rsidR="00C83406" w:rsidRPr="0066746C" w:rsidRDefault="00C83406" w:rsidP="004C4514">
      <w:pPr>
        <w:ind w:left="567" w:right="-286"/>
        <w:jc w:val="both"/>
      </w:pPr>
      <w:r w:rsidRPr="0066746C">
        <w:t xml:space="preserve">        В середине непосредственно образовательной деятельности проводится </w:t>
      </w:r>
      <w:proofErr w:type="spellStart"/>
      <w:r w:rsidRPr="0066746C">
        <w:t>физкультпауза</w:t>
      </w:r>
      <w:proofErr w:type="spellEnd"/>
      <w:r w:rsidRPr="0066746C">
        <w:t xml:space="preserve"> или физкультминутка (2 мин). Перерывы между периодами непосредственно образовательной деятельности – 10 минут.</w:t>
      </w:r>
    </w:p>
    <w:p w14:paraId="254E516F" w14:textId="77777777" w:rsidR="00C83406" w:rsidRPr="0066746C" w:rsidRDefault="00C83406" w:rsidP="004C4514">
      <w:pPr>
        <w:ind w:left="567" w:right="-286"/>
        <w:jc w:val="both"/>
      </w:pPr>
      <w:r w:rsidRPr="0066746C">
        <w:t xml:space="preserve">     Образовательная деятельность, требующая повышенной познавательной активности и умственного напряжения детей, проводится в первую половину дня. Для профилактики утомления детей она  сочетается  с образовательной деятельностью, направленной на физическое и художественно-эстетическое развитие детей.</w:t>
      </w:r>
    </w:p>
    <w:p w14:paraId="4896E7AA" w14:textId="77777777" w:rsidR="00C83406" w:rsidRPr="0066746C" w:rsidRDefault="00C83406" w:rsidP="004C4514">
      <w:pPr>
        <w:ind w:left="567" w:right="-286"/>
        <w:jc w:val="both"/>
      </w:pPr>
    </w:p>
    <w:p w14:paraId="60424484" w14:textId="77777777" w:rsidR="00C83406" w:rsidRPr="0066746C" w:rsidRDefault="00C83406" w:rsidP="004C4514">
      <w:pPr>
        <w:pStyle w:val="a5"/>
        <w:shd w:val="clear" w:color="auto" w:fill="FFFFFF"/>
        <w:spacing w:before="0" w:beforeAutospacing="0" w:after="0" w:afterAutospacing="0"/>
        <w:ind w:left="567" w:right="-286"/>
        <w:jc w:val="center"/>
        <w:rPr>
          <w:b/>
          <w:color w:val="000000"/>
        </w:rPr>
      </w:pPr>
      <w:r w:rsidRPr="0066746C">
        <w:rPr>
          <w:b/>
          <w:color w:val="000000"/>
        </w:rPr>
        <w:t>РАБОТА  ДОУ В ЛЕТНИЙ ПЕРИОД</w:t>
      </w:r>
    </w:p>
    <w:p w14:paraId="694B5B09" w14:textId="77777777" w:rsidR="00C83406" w:rsidRPr="0066746C" w:rsidRDefault="00C83406" w:rsidP="004C4514">
      <w:pPr>
        <w:pStyle w:val="a5"/>
        <w:shd w:val="clear" w:color="auto" w:fill="FFFFFF"/>
        <w:spacing w:before="0" w:beforeAutospacing="0" w:after="0" w:afterAutospacing="0"/>
        <w:ind w:left="567" w:right="-286"/>
        <w:jc w:val="center"/>
        <w:rPr>
          <w:b/>
          <w:color w:val="000000"/>
        </w:rPr>
      </w:pPr>
    </w:p>
    <w:p w14:paraId="0AF0555E" w14:textId="77777777" w:rsidR="00C83406" w:rsidRPr="0066746C" w:rsidRDefault="00C83406" w:rsidP="004C4514">
      <w:pPr>
        <w:tabs>
          <w:tab w:val="left" w:pos="510"/>
        </w:tabs>
        <w:ind w:left="567" w:right="-286"/>
        <w:jc w:val="both"/>
      </w:pPr>
      <w:r w:rsidRPr="0066746C">
        <w:tab/>
        <w:t>В летний период   образовательная деятельность не проводится. Согласно  плана  летне-оздоровительной работы  проводятся ежедневное чтение художественной литературы, спортивные и подвижные игры, спортивные и музыкальные праздники и развлечения, экскурсии. Организуется максимальное пребывание детей на свежем воздухе.</w:t>
      </w:r>
    </w:p>
    <w:p w14:paraId="4107BC9B" w14:textId="77777777" w:rsidR="00C83406" w:rsidRPr="0066746C" w:rsidRDefault="00C83406" w:rsidP="004C4514">
      <w:pPr>
        <w:tabs>
          <w:tab w:val="left" w:pos="510"/>
        </w:tabs>
        <w:ind w:left="567" w:right="-286"/>
        <w:jc w:val="both"/>
      </w:pPr>
    </w:p>
    <w:p w14:paraId="60DB6EC2" w14:textId="77777777" w:rsidR="00C83406" w:rsidRPr="0066746C" w:rsidRDefault="00C83406" w:rsidP="00CB6B11">
      <w:pPr>
        <w:jc w:val="center"/>
      </w:pPr>
    </w:p>
    <w:p w14:paraId="5D34EA42" w14:textId="77777777" w:rsidR="00C83406" w:rsidRPr="0066746C" w:rsidRDefault="00C83406" w:rsidP="00CB6B11">
      <w:pPr>
        <w:jc w:val="center"/>
      </w:pPr>
    </w:p>
    <w:p w14:paraId="520BC163" w14:textId="77777777" w:rsidR="00C83406" w:rsidRPr="0066746C" w:rsidRDefault="00C83406" w:rsidP="00CB6B11">
      <w:pPr>
        <w:jc w:val="center"/>
      </w:pPr>
    </w:p>
    <w:p w14:paraId="2806E3E2" w14:textId="77777777" w:rsidR="00C83406" w:rsidRPr="0066746C" w:rsidRDefault="00C83406" w:rsidP="00CB6B11">
      <w:pPr>
        <w:jc w:val="center"/>
      </w:pPr>
    </w:p>
    <w:p w14:paraId="2B6124AD" w14:textId="77777777" w:rsidR="00C83406" w:rsidRPr="0066746C" w:rsidRDefault="00C83406" w:rsidP="00CB6B11">
      <w:pPr>
        <w:jc w:val="center"/>
      </w:pPr>
    </w:p>
    <w:p w14:paraId="48C8D6F1" w14:textId="77777777" w:rsidR="00C83406" w:rsidRPr="0066746C" w:rsidRDefault="00C83406" w:rsidP="00CB6B11">
      <w:pPr>
        <w:jc w:val="center"/>
      </w:pPr>
    </w:p>
    <w:p w14:paraId="5BEAAA13" w14:textId="77777777" w:rsidR="00C83406" w:rsidRPr="0066746C" w:rsidRDefault="00C83406" w:rsidP="00CB6B11">
      <w:pPr>
        <w:jc w:val="center"/>
      </w:pPr>
    </w:p>
    <w:p w14:paraId="548B8287" w14:textId="77777777" w:rsidR="00C83406" w:rsidRPr="0066746C" w:rsidRDefault="00C83406" w:rsidP="00CB6B11">
      <w:pPr>
        <w:jc w:val="center"/>
      </w:pPr>
    </w:p>
    <w:p w14:paraId="071B56E7" w14:textId="77777777" w:rsidR="00C83406" w:rsidRPr="0066746C" w:rsidRDefault="00C83406" w:rsidP="00CB6B11">
      <w:pPr>
        <w:jc w:val="center"/>
      </w:pPr>
    </w:p>
    <w:p w14:paraId="3EE197F0" w14:textId="77777777" w:rsidR="00C83406" w:rsidRPr="0066746C" w:rsidRDefault="00C83406" w:rsidP="00CB6B11">
      <w:pPr>
        <w:jc w:val="center"/>
      </w:pPr>
    </w:p>
    <w:p w14:paraId="6F8E989E" w14:textId="77777777" w:rsidR="00C83406" w:rsidRPr="0066746C" w:rsidRDefault="00C83406" w:rsidP="00CB6B11">
      <w:pPr>
        <w:jc w:val="center"/>
      </w:pPr>
    </w:p>
    <w:p w14:paraId="4C81DBB6" w14:textId="77777777" w:rsidR="00C83406" w:rsidRPr="0066746C" w:rsidRDefault="00C83406" w:rsidP="00CB6B11">
      <w:pPr>
        <w:jc w:val="center"/>
      </w:pPr>
    </w:p>
    <w:p w14:paraId="2CD6A7C4" w14:textId="77777777" w:rsidR="00C83406" w:rsidRPr="0066746C" w:rsidRDefault="00C83406" w:rsidP="00CB6B11">
      <w:pPr>
        <w:jc w:val="center"/>
      </w:pPr>
    </w:p>
    <w:p w14:paraId="41EECB17" w14:textId="77777777" w:rsidR="00C83406" w:rsidRPr="0066746C" w:rsidRDefault="00C83406" w:rsidP="00CB6B11">
      <w:pPr>
        <w:jc w:val="center"/>
      </w:pPr>
    </w:p>
    <w:p w14:paraId="00F216BD" w14:textId="77777777" w:rsidR="00C83406" w:rsidRPr="0066746C" w:rsidRDefault="00C83406" w:rsidP="00CB6B11">
      <w:pPr>
        <w:jc w:val="center"/>
      </w:pPr>
    </w:p>
    <w:p w14:paraId="625EFAEB" w14:textId="77777777" w:rsidR="00C83406" w:rsidRPr="0066746C" w:rsidRDefault="00C83406" w:rsidP="00CB6B11">
      <w:pPr>
        <w:jc w:val="center"/>
      </w:pPr>
    </w:p>
    <w:p w14:paraId="70CCF44B" w14:textId="77777777" w:rsidR="00C83406" w:rsidRPr="0066746C" w:rsidRDefault="00C83406" w:rsidP="00CB6B11">
      <w:pPr>
        <w:jc w:val="center"/>
      </w:pPr>
    </w:p>
    <w:p w14:paraId="01C4CE45" w14:textId="77777777" w:rsidR="00C83406" w:rsidRPr="0066746C" w:rsidRDefault="00C83406" w:rsidP="00CB6B11">
      <w:pPr>
        <w:jc w:val="center"/>
      </w:pPr>
    </w:p>
    <w:p w14:paraId="7629EBA1" w14:textId="77777777" w:rsidR="00C83406" w:rsidRPr="0066746C" w:rsidRDefault="00C83406" w:rsidP="00CB6B11">
      <w:pPr>
        <w:jc w:val="center"/>
      </w:pPr>
    </w:p>
    <w:p w14:paraId="41417308" w14:textId="77777777" w:rsidR="00C83406" w:rsidRPr="0066746C" w:rsidRDefault="00C83406" w:rsidP="00CB6B11">
      <w:pPr>
        <w:jc w:val="center"/>
      </w:pPr>
    </w:p>
    <w:p w14:paraId="06E6C7E9" w14:textId="77777777" w:rsidR="00C83406" w:rsidRPr="0066746C" w:rsidRDefault="00C83406" w:rsidP="00CB6B11">
      <w:pPr>
        <w:jc w:val="center"/>
      </w:pPr>
    </w:p>
    <w:p w14:paraId="5E8FEC7E" w14:textId="77777777" w:rsidR="00C83406" w:rsidRPr="0066746C" w:rsidRDefault="00C83406" w:rsidP="00CB6B11">
      <w:pPr>
        <w:jc w:val="center"/>
      </w:pPr>
    </w:p>
    <w:p w14:paraId="11D4ED37" w14:textId="77777777" w:rsidR="00C83406" w:rsidRPr="0066746C" w:rsidRDefault="00C83406" w:rsidP="00CB6B11">
      <w:pPr>
        <w:jc w:val="center"/>
      </w:pPr>
    </w:p>
    <w:p w14:paraId="309D21C3" w14:textId="77777777" w:rsidR="00C83406" w:rsidRDefault="00C83406" w:rsidP="00A11171">
      <w:pPr>
        <w:jc w:val="center"/>
        <w:rPr>
          <w:b/>
        </w:rPr>
      </w:pPr>
    </w:p>
    <w:p w14:paraId="1724F3F5" w14:textId="77777777" w:rsidR="00C83406" w:rsidRDefault="00C83406" w:rsidP="00A11171">
      <w:pPr>
        <w:jc w:val="center"/>
        <w:rPr>
          <w:b/>
        </w:rPr>
      </w:pPr>
    </w:p>
    <w:tbl>
      <w:tblPr>
        <w:tblpPr w:leftFromText="180" w:rightFromText="180" w:vertAnchor="text" w:horzAnchor="margin" w:tblpY="-14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03"/>
        <w:gridCol w:w="4970"/>
      </w:tblGrid>
      <w:tr w:rsidR="00C83406" w:rsidRPr="0066746C" w14:paraId="4784A08F" w14:textId="77777777" w:rsidTr="00603D67">
        <w:tc>
          <w:tcPr>
            <w:tcW w:w="5203" w:type="dxa"/>
          </w:tcPr>
          <w:p w14:paraId="7FAFC7BB" w14:textId="77777777" w:rsidR="00C83406" w:rsidRPr="0066746C" w:rsidRDefault="00C83406" w:rsidP="00F506EA">
            <w:pPr>
              <w:jc w:val="both"/>
            </w:pPr>
          </w:p>
          <w:p w14:paraId="158E46F3" w14:textId="77777777" w:rsidR="00C83406" w:rsidRPr="0066746C" w:rsidRDefault="00C83406" w:rsidP="00F506EA">
            <w:pPr>
              <w:jc w:val="both"/>
            </w:pPr>
            <w:r w:rsidRPr="0066746C">
              <w:t>ПРИНЯТ</w:t>
            </w:r>
          </w:p>
          <w:p w14:paraId="0E448F0E" w14:textId="77777777" w:rsidR="00C83406" w:rsidRPr="0066746C" w:rsidRDefault="00C83406" w:rsidP="00F506EA">
            <w:pPr>
              <w:jc w:val="both"/>
            </w:pPr>
            <w:r w:rsidRPr="0066746C">
              <w:t xml:space="preserve">педагогическим советом №__ </w:t>
            </w:r>
          </w:p>
          <w:p w14:paraId="7730B717" w14:textId="77777777" w:rsidR="00C83406" w:rsidRPr="0066746C" w:rsidRDefault="00C83406" w:rsidP="00F506EA">
            <w:pPr>
              <w:jc w:val="both"/>
            </w:pPr>
            <w:r w:rsidRPr="0066746C">
              <w:t xml:space="preserve">МБДОУ </w:t>
            </w:r>
            <w:proofErr w:type="spellStart"/>
            <w:r w:rsidRPr="0066746C">
              <w:t>Желябовский</w:t>
            </w:r>
            <w:proofErr w:type="spellEnd"/>
            <w:r w:rsidRPr="0066746C">
              <w:t xml:space="preserve"> детский</w:t>
            </w:r>
          </w:p>
          <w:p w14:paraId="22ECF79A" w14:textId="77777777" w:rsidR="00C83406" w:rsidRPr="0066746C" w:rsidRDefault="00C83406" w:rsidP="00F506EA">
            <w:pPr>
              <w:jc w:val="both"/>
            </w:pPr>
            <w:r w:rsidRPr="0066746C">
              <w:t xml:space="preserve">сад «Родничок»    </w:t>
            </w:r>
          </w:p>
          <w:p w14:paraId="77E3875D" w14:textId="67B66077" w:rsidR="00C83406" w:rsidRPr="0066746C" w:rsidRDefault="00C83406" w:rsidP="00F506EA">
            <w:pPr>
              <w:jc w:val="both"/>
            </w:pPr>
            <w:r w:rsidRPr="0066746C">
              <w:t>пр</w:t>
            </w:r>
            <w:r>
              <w:t xml:space="preserve">отокол №    от </w:t>
            </w:r>
            <w:proofErr w:type="gramStart"/>
            <w:r>
              <w:t xml:space="preserve">«  </w:t>
            </w:r>
            <w:proofErr w:type="gramEnd"/>
            <w:r>
              <w:t xml:space="preserve"> »_______ 202</w:t>
            </w:r>
            <w:r w:rsidR="007A3A44">
              <w:t>2</w:t>
            </w:r>
            <w:r>
              <w:t xml:space="preserve"> </w:t>
            </w:r>
            <w:r w:rsidRPr="0066746C">
              <w:t xml:space="preserve">г.                                                                                                </w:t>
            </w:r>
          </w:p>
        </w:tc>
        <w:tc>
          <w:tcPr>
            <w:tcW w:w="4970" w:type="dxa"/>
          </w:tcPr>
          <w:p w14:paraId="6ECCF25E" w14:textId="77777777" w:rsidR="00C83406" w:rsidRPr="0066746C" w:rsidRDefault="00C83406" w:rsidP="00F506EA">
            <w:pPr>
              <w:ind w:left="643"/>
            </w:pPr>
          </w:p>
          <w:p w14:paraId="477AFC74" w14:textId="77777777" w:rsidR="00C83406" w:rsidRPr="0066746C" w:rsidRDefault="00C83406" w:rsidP="00F506EA">
            <w:pPr>
              <w:ind w:left="643"/>
            </w:pPr>
            <w:r w:rsidRPr="0066746C">
              <w:t>УТВЕРЖДЕНО</w:t>
            </w:r>
          </w:p>
          <w:p w14:paraId="5433D52B" w14:textId="77777777" w:rsidR="00C83406" w:rsidRPr="0066746C" w:rsidRDefault="00C83406" w:rsidP="00F506EA">
            <w:pPr>
              <w:ind w:left="643"/>
            </w:pPr>
            <w:r w:rsidRPr="0066746C">
              <w:t>Заведующий</w:t>
            </w:r>
          </w:p>
          <w:p w14:paraId="6385A318" w14:textId="77777777" w:rsidR="00C83406" w:rsidRPr="0066746C" w:rsidRDefault="00C83406" w:rsidP="00F506EA">
            <w:pPr>
              <w:ind w:left="643"/>
            </w:pPr>
            <w:r w:rsidRPr="0066746C">
              <w:t xml:space="preserve"> МБДОУ </w:t>
            </w:r>
            <w:proofErr w:type="spellStart"/>
            <w:r w:rsidRPr="0066746C">
              <w:t>Желябовский</w:t>
            </w:r>
            <w:proofErr w:type="spellEnd"/>
            <w:r w:rsidRPr="0066746C">
              <w:t xml:space="preserve"> детский сад  «Родничок»                                                                            </w:t>
            </w:r>
          </w:p>
          <w:p w14:paraId="18CEACB5" w14:textId="77777777" w:rsidR="00C83406" w:rsidRPr="0066746C" w:rsidRDefault="00C83406" w:rsidP="00F506EA">
            <w:pPr>
              <w:ind w:left="643"/>
            </w:pPr>
            <w:r>
              <w:t>_____________</w:t>
            </w:r>
            <w:proofErr w:type="spellStart"/>
            <w:r>
              <w:t>Т.С.Петрашева</w:t>
            </w:r>
            <w:proofErr w:type="spellEnd"/>
            <w:r w:rsidRPr="0066746C">
              <w:t xml:space="preserve">                                              </w:t>
            </w:r>
          </w:p>
          <w:p w14:paraId="4BC45F30" w14:textId="376889E4" w:rsidR="00C83406" w:rsidRPr="0066746C" w:rsidRDefault="00C83406" w:rsidP="00F506EA">
            <w:r>
              <w:t xml:space="preserve">           Приказ №   от </w:t>
            </w:r>
            <w:proofErr w:type="gramStart"/>
            <w:r>
              <w:t xml:space="preserve">«  </w:t>
            </w:r>
            <w:proofErr w:type="gramEnd"/>
            <w:r>
              <w:t xml:space="preserve"> »    202</w:t>
            </w:r>
            <w:r w:rsidR="007A3A44">
              <w:t>2</w:t>
            </w:r>
            <w:r>
              <w:t xml:space="preserve"> </w:t>
            </w:r>
            <w:r w:rsidRPr="0066746C">
              <w:t xml:space="preserve">г. </w:t>
            </w:r>
          </w:p>
        </w:tc>
      </w:tr>
    </w:tbl>
    <w:p w14:paraId="082CEC77" w14:textId="77777777" w:rsidR="00C83406" w:rsidRPr="0066746C" w:rsidRDefault="00C83406" w:rsidP="00A11171">
      <w:pPr>
        <w:jc w:val="center"/>
      </w:pPr>
      <w:r w:rsidRPr="0066746C">
        <w:rPr>
          <w:b/>
        </w:rPr>
        <w:t>Учебный план непосредственной образовательной деятельности</w:t>
      </w:r>
    </w:p>
    <w:p w14:paraId="3E784DB3" w14:textId="77777777" w:rsidR="00C83406" w:rsidRPr="0066746C" w:rsidRDefault="00C83406" w:rsidP="00A11171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0"/>
        <w:gridCol w:w="1218"/>
        <w:gridCol w:w="650"/>
        <w:gridCol w:w="559"/>
        <w:gridCol w:w="421"/>
        <w:gridCol w:w="171"/>
        <w:gridCol w:w="573"/>
        <w:gridCol w:w="153"/>
        <w:gridCol w:w="436"/>
        <w:gridCol w:w="157"/>
        <w:gridCol w:w="346"/>
        <w:gridCol w:w="157"/>
        <w:gridCol w:w="650"/>
        <w:gridCol w:w="124"/>
        <w:gridCol w:w="499"/>
        <w:gridCol w:w="123"/>
        <w:gridCol w:w="410"/>
        <w:gridCol w:w="172"/>
        <w:gridCol w:w="571"/>
        <w:gridCol w:w="559"/>
        <w:gridCol w:w="421"/>
        <w:gridCol w:w="650"/>
        <w:gridCol w:w="559"/>
        <w:gridCol w:w="421"/>
      </w:tblGrid>
      <w:tr w:rsidR="00C83406" w:rsidRPr="0066746C" w14:paraId="2F32321B" w14:textId="77777777" w:rsidTr="00652261">
        <w:tc>
          <w:tcPr>
            <w:tcW w:w="416" w:type="dxa"/>
          </w:tcPr>
          <w:p w14:paraId="284995E9" w14:textId="77777777" w:rsidR="00C83406" w:rsidRPr="0066746C" w:rsidRDefault="00C83406" w:rsidP="00D64B8C">
            <w:pPr>
              <w:jc w:val="center"/>
            </w:pPr>
            <w:r w:rsidRPr="0066746C">
              <w:t>№</w:t>
            </w:r>
          </w:p>
        </w:tc>
        <w:tc>
          <w:tcPr>
            <w:tcW w:w="1198" w:type="dxa"/>
          </w:tcPr>
          <w:p w14:paraId="2A08C2DE" w14:textId="77777777" w:rsidR="00C83406" w:rsidRPr="0066746C" w:rsidRDefault="00C83406" w:rsidP="00D64B8C">
            <w:r w:rsidRPr="0066746C">
              <w:t xml:space="preserve">Образовательная </w:t>
            </w:r>
          </w:p>
          <w:p w14:paraId="2D289378" w14:textId="77777777" w:rsidR="00C83406" w:rsidRPr="0066746C" w:rsidRDefault="00C83406" w:rsidP="00D64B8C">
            <w:r w:rsidRPr="0066746C">
              <w:t>область</w:t>
            </w:r>
          </w:p>
        </w:tc>
        <w:tc>
          <w:tcPr>
            <w:tcW w:w="1707" w:type="dxa"/>
            <w:gridSpan w:val="3"/>
          </w:tcPr>
          <w:p w14:paraId="08AE2DC0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 Группа раннего возраста</w:t>
            </w:r>
          </w:p>
        </w:tc>
        <w:tc>
          <w:tcPr>
            <w:tcW w:w="1983" w:type="dxa"/>
            <w:gridSpan w:val="7"/>
          </w:tcPr>
          <w:p w14:paraId="1D1DD959" w14:textId="77777777" w:rsidR="00C83406" w:rsidRPr="0066746C" w:rsidRDefault="00C83406" w:rsidP="00D64B8C">
            <w:pPr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Pr="0066746C">
              <w:rPr>
                <w:b/>
              </w:rPr>
              <w:t>ладшая группа</w:t>
            </w:r>
          </w:p>
        </w:tc>
        <w:tc>
          <w:tcPr>
            <w:tcW w:w="1798" w:type="dxa"/>
            <w:gridSpan w:val="5"/>
          </w:tcPr>
          <w:p w14:paraId="1D27E075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Средняя группа</w:t>
            </w:r>
          </w:p>
        </w:tc>
        <w:tc>
          <w:tcPr>
            <w:tcW w:w="1707" w:type="dxa"/>
            <w:gridSpan w:val="4"/>
          </w:tcPr>
          <w:p w14:paraId="1DDABA07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Старшая группа</w:t>
            </w:r>
          </w:p>
        </w:tc>
        <w:tc>
          <w:tcPr>
            <w:tcW w:w="1611" w:type="dxa"/>
            <w:gridSpan w:val="3"/>
          </w:tcPr>
          <w:p w14:paraId="6B1F69FE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Подготовительная группа</w:t>
            </w:r>
          </w:p>
        </w:tc>
      </w:tr>
      <w:tr w:rsidR="00C83406" w:rsidRPr="0066746C" w14:paraId="2F56CBF6" w14:textId="77777777" w:rsidTr="00652261">
        <w:tc>
          <w:tcPr>
            <w:tcW w:w="416" w:type="dxa"/>
          </w:tcPr>
          <w:p w14:paraId="33B900F6" w14:textId="77777777" w:rsidR="00C83406" w:rsidRPr="0066746C" w:rsidRDefault="00C83406" w:rsidP="00D64B8C">
            <w:pPr>
              <w:jc w:val="center"/>
            </w:pPr>
          </w:p>
        </w:tc>
        <w:tc>
          <w:tcPr>
            <w:tcW w:w="1198" w:type="dxa"/>
          </w:tcPr>
          <w:p w14:paraId="5B66BE53" w14:textId="77777777" w:rsidR="00C83406" w:rsidRPr="0066746C" w:rsidRDefault="00C83406" w:rsidP="00D64B8C">
            <w:r w:rsidRPr="0066746C">
              <w:t>Вид деятельности</w:t>
            </w:r>
          </w:p>
        </w:tc>
        <w:tc>
          <w:tcPr>
            <w:tcW w:w="737" w:type="dxa"/>
          </w:tcPr>
          <w:p w14:paraId="0FA051A5" w14:textId="77777777" w:rsidR="00C83406" w:rsidRPr="0066746C" w:rsidRDefault="00C83406" w:rsidP="00D64B8C">
            <w:r w:rsidRPr="0066746C">
              <w:t>в</w:t>
            </w:r>
          </w:p>
          <w:p w14:paraId="1468D21A" w14:textId="77777777" w:rsidR="00C83406" w:rsidRPr="0066746C" w:rsidRDefault="00C83406" w:rsidP="00D64B8C">
            <w:pPr>
              <w:rPr>
                <w:b/>
              </w:rPr>
            </w:pPr>
            <w:r w:rsidRPr="0066746C">
              <w:t>неделю</w:t>
            </w:r>
          </w:p>
        </w:tc>
        <w:tc>
          <w:tcPr>
            <w:tcW w:w="553" w:type="dxa"/>
          </w:tcPr>
          <w:p w14:paraId="1450FAE7" w14:textId="77777777" w:rsidR="00C83406" w:rsidRPr="0066746C" w:rsidRDefault="00C83406" w:rsidP="00D64B8C">
            <w:pPr>
              <w:jc w:val="center"/>
            </w:pPr>
            <w:r w:rsidRPr="0066746C">
              <w:t>в</w:t>
            </w:r>
          </w:p>
          <w:p w14:paraId="01B62007" w14:textId="77777777" w:rsidR="00C83406" w:rsidRPr="0066746C" w:rsidRDefault="00C83406" w:rsidP="00D64B8C">
            <w:pPr>
              <w:rPr>
                <w:b/>
              </w:rPr>
            </w:pPr>
            <w:r w:rsidRPr="0066746C">
              <w:t xml:space="preserve"> месяц</w:t>
            </w:r>
          </w:p>
          <w:p w14:paraId="42F7512F" w14:textId="77777777" w:rsidR="00C83406" w:rsidRPr="0066746C" w:rsidRDefault="00C83406" w:rsidP="00D64B8C">
            <w:pPr>
              <w:rPr>
                <w:b/>
              </w:rPr>
            </w:pPr>
          </w:p>
        </w:tc>
        <w:tc>
          <w:tcPr>
            <w:tcW w:w="417" w:type="dxa"/>
          </w:tcPr>
          <w:p w14:paraId="24F24B19" w14:textId="77777777" w:rsidR="00C83406" w:rsidRPr="0066746C" w:rsidRDefault="00C83406" w:rsidP="00D64B8C">
            <w:r w:rsidRPr="0066746C">
              <w:t xml:space="preserve">в </w:t>
            </w:r>
          </w:p>
          <w:p w14:paraId="7E37D273" w14:textId="77777777" w:rsidR="00C83406" w:rsidRPr="0066746C" w:rsidRDefault="00C83406" w:rsidP="00D64B8C">
            <w:pPr>
              <w:rPr>
                <w:b/>
              </w:rPr>
            </w:pPr>
            <w:r w:rsidRPr="0066746C">
              <w:t>год</w:t>
            </w:r>
          </w:p>
        </w:tc>
        <w:tc>
          <w:tcPr>
            <w:tcW w:w="737" w:type="dxa"/>
            <w:gridSpan w:val="2"/>
          </w:tcPr>
          <w:p w14:paraId="3E9173D9" w14:textId="77777777" w:rsidR="00C83406" w:rsidRPr="0066746C" w:rsidRDefault="00C83406" w:rsidP="00D64B8C">
            <w:r w:rsidRPr="0066746C">
              <w:t>в</w:t>
            </w:r>
          </w:p>
          <w:p w14:paraId="6D161F3A" w14:textId="77777777" w:rsidR="00C83406" w:rsidRPr="0066746C" w:rsidRDefault="00C83406" w:rsidP="00D64B8C">
            <w:pPr>
              <w:rPr>
                <w:b/>
              </w:rPr>
            </w:pPr>
            <w:r w:rsidRPr="0066746C">
              <w:t>неделю</w:t>
            </w:r>
          </w:p>
        </w:tc>
        <w:tc>
          <w:tcPr>
            <w:tcW w:w="744" w:type="dxa"/>
            <w:gridSpan w:val="3"/>
          </w:tcPr>
          <w:p w14:paraId="04B8D448" w14:textId="77777777" w:rsidR="00C83406" w:rsidRPr="0066746C" w:rsidRDefault="00C83406" w:rsidP="00D64B8C">
            <w:pPr>
              <w:jc w:val="center"/>
            </w:pPr>
            <w:r w:rsidRPr="0066746C">
              <w:t>в</w:t>
            </w:r>
          </w:p>
          <w:p w14:paraId="41B48A53" w14:textId="77777777" w:rsidR="00C83406" w:rsidRPr="0066746C" w:rsidRDefault="00C83406" w:rsidP="00D64B8C">
            <w:pPr>
              <w:rPr>
                <w:b/>
              </w:rPr>
            </w:pPr>
            <w:r w:rsidRPr="0066746C">
              <w:t xml:space="preserve"> месяц</w:t>
            </w:r>
          </w:p>
          <w:p w14:paraId="462B6686" w14:textId="77777777" w:rsidR="00C83406" w:rsidRPr="0066746C" w:rsidRDefault="00C83406" w:rsidP="00D64B8C">
            <w:pPr>
              <w:rPr>
                <w:b/>
              </w:rPr>
            </w:pPr>
          </w:p>
        </w:tc>
        <w:tc>
          <w:tcPr>
            <w:tcW w:w="502" w:type="dxa"/>
            <w:gridSpan w:val="2"/>
          </w:tcPr>
          <w:p w14:paraId="0A08EA64" w14:textId="77777777" w:rsidR="00C83406" w:rsidRPr="0066746C" w:rsidRDefault="00C83406" w:rsidP="00D64B8C">
            <w:r w:rsidRPr="0066746C">
              <w:t xml:space="preserve">в </w:t>
            </w:r>
          </w:p>
          <w:p w14:paraId="1314AB4A" w14:textId="77777777" w:rsidR="00C83406" w:rsidRPr="0066746C" w:rsidRDefault="00C83406" w:rsidP="00D64B8C">
            <w:pPr>
              <w:rPr>
                <w:b/>
              </w:rPr>
            </w:pPr>
            <w:r w:rsidRPr="0066746C">
              <w:t>год</w:t>
            </w:r>
          </w:p>
        </w:tc>
        <w:tc>
          <w:tcPr>
            <w:tcW w:w="641" w:type="dxa"/>
          </w:tcPr>
          <w:p w14:paraId="1AFBE8C3" w14:textId="77777777" w:rsidR="00C83406" w:rsidRPr="0066746C" w:rsidRDefault="00C83406" w:rsidP="00D64B8C">
            <w:r w:rsidRPr="0066746C">
              <w:t>в</w:t>
            </w:r>
          </w:p>
          <w:p w14:paraId="4D1D4121" w14:textId="77777777" w:rsidR="00C83406" w:rsidRPr="0066746C" w:rsidRDefault="00C83406" w:rsidP="00D64B8C">
            <w:pPr>
              <w:rPr>
                <w:b/>
              </w:rPr>
            </w:pPr>
            <w:r w:rsidRPr="0066746C">
              <w:t>неделю</w:t>
            </w:r>
          </w:p>
        </w:tc>
        <w:tc>
          <w:tcPr>
            <w:tcW w:w="744" w:type="dxa"/>
            <w:gridSpan w:val="3"/>
          </w:tcPr>
          <w:p w14:paraId="765862FB" w14:textId="77777777" w:rsidR="00C83406" w:rsidRPr="0066746C" w:rsidRDefault="00C83406" w:rsidP="00D64B8C">
            <w:pPr>
              <w:jc w:val="center"/>
            </w:pPr>
            <w:r w:rsidRPr="0066746C">
              <w:t>в</w:t>
            </w:r>
          </w:p>
          <w:p w14:paraId="37DA28C7" w14:textId="77777777" w:rsidR="00C83406" w:rsidRPr="0066746C" w:rsidRDefault="00C83406" w:rsidP="00D64B8C">
            <w:pPr>
              <w:rPr>
                <w:b/>
              </w:rPr>
            </w:pPr>
            <w:r w:rsidRPr="0066746C">
              <w:t xml:space="preserve"> месяц</w:t>
            </w:r>
          </w:p>
          <w:p w14:paraId="475B1BDB" w14:textId="77777777" w:rsidR="00C83406" w:rsidRPr="0066746C" w:rsidRDefault="00C83406" w:rsidP="00D64B8C">
            <w:pPr>
              <w:rPr>
                <w:b/>
              </w:rPr>
            </w:pPr>
          </w:p>
        </w:tc>
        <w:tc>
          <w:tcPr>
            <w:tcW w:w="413" w:type="dxa"/>
          </w:tcPr>
          <w:p w14:paraId="0D4877EE" w14:textId="77777777" w:rsidR="00C83406" w:rsidRPr="0066746C" w:rsidRDefault="00C83406" w:rsidP="00D64B8C">
            <w:r w:rsidRPr="0066746C">
              <w:t xml:space="preserve">в </w:t>
            </w:r>
          </w:p>
          <w:p w14:paraId="302D90FF" w14:textId="77777777" w:rsidR="00C83406" w:rsidRPr="0066746C" w:rsidRDefault="00C83406" w:rsidP="00D64B8C">
            <w:pPr>
              <w:rPr>
                <w:b/>
              </w:rPr>
            </w:pPr>
            <w:r w:rsidRPr="0066746C">
              <w:t>год</w:t>
            </w:r>
          </w:p>
        </w:tc>
        <w:tc>
          <w:tcPr>
            <w:tcW w:w="737" w:type="dxa"/>
            <w:gridSpan w:val="2"/>
          </w:tcPr>
          <w:p w14:paraId="5F204E91" w14:textId="77777777" w:rsidR="00C83406" w:rsidRPr="0066746C" w:rsidRDefault="00C83406" w:rsidP="00D64B8C">
            <w:r w:rsidRPr="0066746C">
              <w:t>в</w:t>
            </w:r>
          </w:p>
          <w:p w14:paraId="7572F8E6" w14:textId="77777777" w:rsidR="00C83406" w:rsidRPr="0066746C" w:rsidRDefault="00C83406" w:rsidP="00D64B8C">
            <w:pPr>
              <w:rPr>
                <w:b/>
              </w:rPr>
            </w:pPr>
            <w:r w:rsidRPr="0066746C">
              <w:t>неделю</w:t>
            </w:r>
          </w:p>
        </w:tc>
        <w:tc>
          <w:tcPr>
            <w:tcW w:w="553" w:type="dxa"/>
          </w:tcPr>
          <w:p w14:paraId="56C382CB" w14:textId="77777777" w:rsidR="00C83406" w:rsidRPr="0066746C" w:rsidRDefault="00C83406" w:rsidP="00D64B8C">
            <w:pPr>
              <w:jc w:val="center"/>
            </w:pPr>
            <w:r w:rsidRPr="0066746C">
              <w:t>в</w:t>
            </w:r>
          </w:p>
          <w:p w14:paraId="257D8DAC" w14:textId="77777777" w:rsidR="00C83406" w:rsidRPr="0066746C" w:rsidRDefault="00C83406" w:rsidP="00D64B8C">
            <w:pPr>
              <w:rPr>
                <w:b/>
              </w:rPr>
            </w:pPr>
            <w:r w:rsidRPr="0066746C">
              <w:t>месяц</w:t>
            </w:r>
          </w:p>
          <w:p w14:paraId="5CB0D6D9" w14:textId="77777777" w:rsidR="00C83406" w:rsidRPr="0066746C" w:rsidRDefault="00C83406" w:rsidP="00D64B8C">
            <w:pPr>
              <w:rPr>
                <w:b/>
              </w:rPr>
            </w:pPr>
          </w:p>
        </w:tc>
        <w:tc>
          <w:tcPr>
            <w:tcW w:w="417" w:type="dxa"/>
          </w:tcPr>
          <w:p w14:paraId="072F3B19" w14:textId="77777777" w:rsidR="00C83406" w:rsidRPr="0066746C" w:rsidRDefault="00C83406" w:rsidP="00D64B8C">
            <w:r w:rsidRPr="0066746C">
              <w:t xml:space="preserve">в </w:t>
            </w:r>
          </w:p>
          <w:p w14:paraId="39FACFA7" w14:textId="77777777" w:rsidR="00C83406" w:rsidRPr="0066746C" w:rsidRDefault="00C83406" w:rsidP="00D64B8C">
            <w:pPr>
              <w:rPr>
                <w:b/>
              </w:rPr>
            </w:pPr>
            <w:r w:rsidRPr="0066746C">
              <w:t>год</w:t>
            </w:r>
          </w:p>
        </w:tc>
        <w:tc>
          <w:tcPr>
            <w:tcW w:w="641" w:type="dxa"/>
          </w:tcPr>
          <w:p w14:paraId="65FCFB87" w14:textId="77777777" w:rsidR="00C83406" w:rsidRPr="0066746C" w:rsidRDefault="00C83406" w:rsidP="00D64B8C">
            <w:r w:rsidRPr="0066746C">
              <w:t>в</w:t>
            </w:r>
          </w:p>
          <w:p w14:paraId="354A5D49" w14:textId="77777777" w:rsidR="00C83406" w:rsidRPr="0066746C" w:rsidRDefault="00C83406" w:rsidP="00D64B8C">
            <w:pPr>
              <w:rPr>
                <w:b/>
              </w:rPr>
            </w:pPr>
            <w:r w:rsidRPr="0066746C">
              <w:t>неделю</w:t>
            </w:r>
          </w:p>
        </w:tc>
        <w:tc>
          <w:tcPr>
            <w:tcW w:w="553" w:type="dxa"/>
          </w:tcPr>
          <w:p w14:paraId="00E97AF0" w14:textId="77777777" w:rsidR="00C83406" w:rsidRPr="0066746C" w:rsidRDefault="00C83406" w:rsidP="00D64B8C">
            <w:pPr>
              <w:jc w:val="center"/>
            </w:pPr>
            <w:r w:rsidRPr="0066746C">
              <w:t>в</w:t>
            </w:r>
          </w:p>
          <w:p w14:paraId="181DEC42" w14:textId="77777777" w:rsidR="00C83406" w:rsidRPr="0066746C" w:rsidRDefault="00C83406" w:rsidP="00D64B8C">
            <w:pPr>
              <w:rPr>
                <w:b/>
              </w:rPr>
            </w:pPr>
            <w:r w:rsidRPr="0066746C">
              <w:t>месяц</w:t>
            </w:r>
          </w:p>
          <w:p w14:paraId="4EFD53C1" w14:textId="77777777" w:rsidR="00C83406" w:rsidRPr="0066746C" w:rsidRDefault="00C83406" w:rsidP="00D64B8C">
            <w:pPr>
              <w:rPr>
                <w:b/>
              </w:rPr>
            </w:pPr>
          </w:p>
        </w:tc>
        <w:tc>
          <w:tcPr>
            <w:tcW w:w="417" w:type="dxa"/>
          </w:tcPr>
          <w:p w14:paraId="6782E5CB" w14:textId="77777777" w:rsidR="00C83406" w:rsidRPr="0066746C" w:rsidRDefault="00C83406" w:rsidP="00D64B8C">
            <w:r w:rsidRPr="0066746C">
              <w:t xml:space="preserve">в </w:t>
            </w:r>
          </w:p>
          <w:p w14:paraId="23B69AA1" w14:textId="77777777" w:rsidR="00C83406" w:rsidRPr="0066746C" w:rsidRDefault="00C83406" w:rsidP="00D64B8C">
            <w:pPr>
              <w:rPr>
                <w:b/>
              </w:rPr>
            </w:pPr>
            <w:r w:rsidRPr="0066746C">
              <w:t>год</w:t>
            </w:r>
          </w:p>
        </w:tc>
      </w:tr>
      <w:tr w:rsidR="00C83406" w:rsidRPr="0066746C" w14:paraId="5953EA86" w14:textId="77777777" w:rsidTr="00652261">
        <w:tc>
          <w:tcPr>
            <w:tcW w:w="416" w:type="dxa"/>
          </w:tcPr>
          <w:p w14:paraId="2FDB5C0F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0D676E10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737" w:type="dxa"/>
          </w:tcPr>
          <w:p w14:paraId="53F621A5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53" w:type="dxa"/>
          </w:tcPr>
          <w:p w14:paraId="24759BDF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4EE98730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983" w:type="dxa"/>
            <w:gridSpan w:val="7"/>
          </w:tcPr>
          <w:p w14:paraId="6FF419B8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Количество НОД</w:t>
            </w:r>
          </w:p>
        </w:tc>
        <w:tc>
          <w:tcPr>
            <w:tcW w:w="1286" w:type="dxa"/>
            <w:gridSpan w:val="3"/>
          </w:tcPr>
          <w:p w14:paraId="028BAD85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12" w:type="dxa"/>
            <w:gridSpan w:val="2"/>
          </w:tcPr>
          <w:p w14:paraId="438C7C97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737" w:type="dxa"/>
            <w:gridSpan w:val="2"/>
          </w:tcPr>
          <w:p w14:paraId="7F948C50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53" w:type="dxa"/>
          </w:tcPr>
          <w:p w14:paraId="00D7D9A5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73C536BA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641" w:type="dxa"/>
          </w:tcPr>
          <w:p w14:paraId="6FD168B7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53" w:type="dxa"/>
          </w:tcPr>
          <w:p w14:paraId="4FAB367B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7655EC37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</w:tr>
      <w:tr w:rsidR="00C83406" w:rsidRPr="0066746C" w14:paraId="48FCD18B" w14:textId="77777777" w:rsidTr="00652261">
        <w:tc>
          <w:tcPr>
            <w:tcW w:w="416" w:type="dxa"/>
          </w:tcPr>
          <w:p w14:paraId="0358E9EE" w14:textId="77777777" w:rsidR="00C83406" w:rsidRPr="0066746C" w:rsidRDefault="00C83406" w:rsidP="00D64B8C">
            <w:pPr>
              <w:jc w:val="center"/>
            </w:pPr>
            <w:r w:rsidRPr="0066746C">
              <w:t>1.1.</w:t>
            </w:r>
          </w:p>
        </w:tc>
        <w:tc>
          <w:tcPr>
            <w:tcW w:w="1198" w:type="dxa"/>
          </w:tcPr>
          <w:p w14:paraId="0512FB5F" w14:textId="77777777" w:rsidR="00C83406" w:rsidRPr="0066746C" w:rsidRDefault="00C83406" w:rsidP="00D64B8C">
            <w:pPr>
              <w:rPr>
                <w:b/>
              </w:rPr>
            </w:pPr>
            <w:r w:rsidRPr="0066746C">
              <w:rPr>
                <w:b/>
              </w:rPr>
              <w:t>Познавательное</w:t>
            </w:r>
          </w:p>
          <w:p w14:paraId="44422FEC" w14:textId="77777777" w:rsidR="00C83406" w:rsidRPr="0066746C" w:rsidRDefault="00C83406" w:rsidP="00D64B8C">
            <w:pPr>
              <w:rPr>
                <w:b/>
              </w:rPr>
            </w:pPr>
            <w:r w:rsidRPr="0066746C">
              <w:rPr>
                <w:b/>
              </w:rPr>
              <w:t xml:space="preserve"> развитие</w:t>
            </w:r>
          </w:p>
        </w:tc>
        <w:tc>
          <w:tcPr>
            <w:tcW w:w="737" w:type="dxa"/>
          </w:tcPr>
          <w:p w14:paraId="3A35445B" w14:textId="77777777" w:rsidR="00C83406" w:rsidRPr="0066746C" w:rsidRDefault="00C83406" w:rsidP="00D64B8C">
            <w:pPr>
              <w:jc w:val="center"/>
            </w:pPr>
          </w:p>
        </w:tc>
        <w:tc>
          <w:tcPr>
            <w:tcW w:w="553" w:type="dxa"/>
          </w:tcPr>
          <w:p w14:paraId="288C25CF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23934C5E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864" w:type="dxa"/>
            <w:gridSpan w:val="3"/>
          </w:tcPr>
          <w:p w14:paraId="64E587A4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81" w:type="dxa"/>
          </w:tcPr>
          <w:p w14:paraId="54918215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638" w:type="dxa"/>
            <w:gridSpan w:val="3"/>
          </w:tcPr>
          <w:p w14:paraId="6D3841DC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746" w:type="dxa"/>
            <w:gridSpan w:val="2"/>
          </w:tcPr>
          <w:p w14:paraId="224373C9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14:paraId="10BD9800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12" w:type="dxa"/>
            <w:gridSpan w:val="2"/>
          </w:tcPr>
          <w:p w14:paraId="547CF165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737" w:type="dxa"/>
            <w:gridSpan w:val="2"/>
          </w:tcPr>
          <w:p w14:paraId="58458EC6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53" w:type="dxa"/>
          </w:tcPr>
          <w:p w14:paraId="7F832F06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66AFE500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641" w:type="dxa"/>
          </w:tcPr>
          <w:p w14:paraId="04F11987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53" w:type="dxa"/>
          </w:tcPr>
          <w:p w14:paraId="306D126E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6368DD40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</w:tr>
      <w:tr w:rsidR="00C83406" w:rsidRPr="0066746C" w14:paraId="1C67F224" w14:textId="77777777" w:rsidTr="00652261">
        <w:tc>
          <w:tcPr>
            <w:tcW w:w="416" w:type="dxa"/>
          </w:tcPr>
          <w:p w14:paraId="25FF8D8D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57E61BB5" w14:textId="77777777" w:rsidR="00C83406" w:rsidRPr="0066746C" w:rsidRDefault="00C83406" w:rsidP="00D64B8C">
            <w:r w:rsidRPr="0066746C">
              <w:t>ФНМП</w:t>
            </w:r>
          </w:p>
        </w:tc>
        <w:tc>
          <w:tcPr>
            <w:tcW w:w="737" w:type="dxa"/>
          </w:tcPr>
          <w:p w14:paraId="31C1E584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553" w:type="dxa"/>
          </w:tcPr>
          <w:p w14:paraId="768ECEF8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417" w:type="dxa"/>
          </w:tcPr>
          <w:p w14:paraId="5FA6EE03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  <w:tc>
          <w:tcPr>
            <w:tcW w:w="864" w:type="dxa"/>
            <w:gridSpan w:val="3"/>
          </w:tcPr>
          <w:p w14:paraId="2205D4EA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481" w:type="dxa"/>
          </w:tcPr>
          <w:p w14:paraId="54C5D718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638" w:type="dxa"/>
            <w:gridSpan w:val="3"/>
          </w:tcPr>
          <w:p w14:paraId="44D99580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  <w:tc>
          <w:tcPr>
            <w:tcW w:w="746" w:type="dxa"/>
            <w:gridSpan w:val="2"/>
          </w:tcPr>
          <w:p w14:paraId="6A492AE9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540" w:type="dxa"/>
          </w:tcPr>
          <w:p w14:paraId="14001D91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512" w:type="dxa"/>
            <w:gridSpan w:val="2"/>
          </w:tcPr>
          <w:p w14:paraId="637AECE2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  <w:tc>
          <w:tcPr>
            <w:tcW w:w="737" w:type="dxa"/>
            <w:gridSpan w:val="2"/>
          </w:tcPr>
          <w:p w14:paraId="7DDE968E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553" w:type="dxa"/>
          </w:tcPr>
          <w:p w14:paraId="5F42BA79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417" w:type="dxa"/>
          </w:tcPr>
          <w:p w14:paraId="1DF89B96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  <w:tc>
          <w:tcPr>
            <w:tcW w:w="641" w:type="dxa"/>
          </w:tcPr>
          <w:p w14:paraId="657584FC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553" w:type="dxa"/>
          </w:tcPr>
          <w:p w14:paraId="687B99ED" w14:textId="77777777" w:rsidR="00C83406" w:rsidRPr="0066746C" w:rsidRDefault="00C83406" w:rsidP="00D64B8C">
            <w:pPr>
              <w:jc w:val="center"/>
            </w:pPr>
            <w:r w:rsidRPr="0066746C">
              <w:t>8</w:t>
            </w:r>
          </w:p>
        </w:tc>
        <w:tc>
          <w:tcPr>
            <w:tcW w:w="417" w:type="dxa"/>
          </w:tcPr>
          <w:p w14:paraId="68CD05E4" w14:textId="77777777" w:rsidR="00C83406" w:rsidRPr="0066746C" w:rsidRDefault="00C83406" w:rsidP="00D64B8C">
            <w:pPr>
              <w:jc w:val="center"/>
            </w:pPr>
            <w:r w:rsidRPr="0066746C">
              <w:t>72</w:t>
            </w:r>
          </w:p>
        </w:tc>
      </w:tr>
      <w:tr w:rsidR="00C83406" w:rsidRPr="0066746C" w14:paraId="30238B34" w14:textId="77777777" w:rsidTr="00652261">
        <w:tc>
          <w:tcPr>
            <w:tcW w:w="416" w:type="dxa"/>
          </w:tcPr>
          <w:p w14:paraId="5AC121A6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3E34BD97" w14:textId="77777777" w:rsidR="00C83406" w:rsidRPr="0066746C" w:rsidRDefault="00C83406" w:rsidP="00D64B8C">
            <w:r w:rsidRPr="0066746C">
              <w:t>Ознакомление с</w:t>
            </w:r>
          </w:p>
          <w:p w14:paraId="085A0CFF" w14:textId="77777777" w:rsidR="00C83406" w:rsidRPr="0066746C" w:rsidRDefault="00C83406" w:rsidP="00D64B8C">
            <w:r w:rsidRPr="0066746C">
              <w:t>окружающим</w:t>
            </w:r>
          </w:p>
        </w:tc>
        <w:tc>
          <w:tcPr>
            <w:tcW w:w="737" w:type="dxa"/>
          </w:tcPr>
          <w:p w14:paraId="01B13C87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53" w:type="dxa"/>
          </w:tcPr>
          <w:p w14:paraId="076BA8C4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417" w:type="dxa"/>
          </w:tcPr>
          <w:p w14:paraId="483610A4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864" w:type="dxa"/>
            <w:gridSpan w:val="3"/>
          </w:tcPr>
          <w:p w14:paraId="5D293F34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481" w:type="dxa"/>
          </w:tcPr>
          <w:p w14:paraId="126AA46E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638" w:type="dxa"/>
            <w:gridSpan w:val="3"/>
          </w:tcPr>
          <w:p w14:paraId="2032D113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746" w:type="dxa"/>
            <w:gridSpan w:val="2"/>
          </w:tcPr>
          <w:p w14:paraId="588B99D2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40" w:type="dxa"/>
          </w:tcPr>
          <w:p w14:paraId="7E98F7E9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512" w:type="dxa"/>
            <w:gridSpan w:val="2"/>
          </w:tcPr>
          <w:p w14:paraId="4D6B91B1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737" w:type="dxa"/>
            <w:gridSpan w:val="2"/>
          </w:tcPr>
          <w:p w14:paraId="32C10A72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53" w:type="dxa"/>
          </w:tcPr>
          <w:p w14:paraId="32BA7468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417" w:type="dxa"/>
          </w:tcPr>
          <w:p w14:paraId="36108E14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641" w:type="dxa"/>
          </w:tcPr>
          <w:p w14:paraId="34275601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53" w:type="dxa"/>
          </w:tcPr>
          <w:p w14:paraId="641B3BCD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417" w:type="dxa"/>
          </w:tcPr>
          <w:p w14:paraId="03D226B4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</w:tr>
      <w:tr w:rsidR="00C83406" w:rsidRPr="0066746C" w14:paraId="112F6285" w14:textId="77777777" w:rsidTr="00652261">
        <w:tc>
          <w:tcPr>
            <w:tcW w:w="416" w:type="dxa"/>
          </w:tcPr>
          <w:p w14:paraId="5EA00C20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3CFE1758" w14:textId="77777777" w:rsidR="00C83406" w:rsidRPr="0066746C" w:rsidRDefault="00C83406" w:rsidP="00D64B8C">
            <w:r w:rsidRPr="0066746C">
              <w:t>Ознакомление с</w:t>
            </w:r>
          </w:p>
          <w:p w14:paraId="7AD25E23" w14:textId="77777777" w:rsidR="00C83406" w:rsidRPr="0066746C" w:rsidRDefault="00C83406" w:rsidP="00D64B8C">
            <w:r w:rsidRPr="0066746C">
              <w:t>природой</w:t>
            </w:r>
          </w:p>
        </w:tc>
        <w:tc>
          <w:tcPr>
            <w:tcW w:w="737" w:type="dxa"/>
          </w:tcPr>
          <w:p w14:paraId="73725661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53" w:type="dxa"/>
          </w:tcPr>
          <w:p w14:paraId="0468B636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417" w:type="dxa"/>
          </w:tcPr>
          <w:p w14:paraId="4022E98B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864" w:type="dxa"/>
            <w:gridSpan w:val="3"/>
          </w:tcPr>
          <w:p w14:paraId="16664E9E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481" w:type="dxa"/>
          </w:tcPr>
          <w:p w14:paraId="6DE2C40F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638" w:type="dxa"/>
            <w:gridSpan w:val="3"/>
          </w:tcPr>
          <w:p w14:paraId="2F886A49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746" w:type="dxa"/>
            <w:gridSpan w:val="2"/>
          </w:tcPr>
          <w:p w14:paraId="1F624FA8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40" w:type="dxa"/>
          </w:tcPr>
          <w:p w14:paraId="1996B168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512" w:type="dxa"/>
            <w:gridSpan w:val="2"/>
          </w:tcPr>
          <w:p w14:paraId="4520A04C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737" w:type="dxa"/>
            <w:gridSpan w:val="2"/>
          </w:tcPr>
          <w:p w14:paraId="0FB26252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53" w:type="dxa"/>
          </w:tcPr>
          <w:p w14:paraId="4972AE0B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417" w:type="dxa"/>
          </w:tcPr>
          <w:p w14:paraId="4F8BB60F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641" w:type="dxa"/>
          </w:tcPr>
          <w:p w14:paraId="3DD44407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53" w:type="dxa"/>
          </w:tcPr>
          <w:p w14:paraId="13428D93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417" w:type="dxa"/>
          </w:tcPr>
          <w:p w14:paraId="7B3DE963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</w:tr>
      <w:tr w:rsidR="00C83406" w:rsidRPr="0066746C" w14:paraId="041FAD51" w14:textId="77777777" w:rsidTr="00652261">
        <w:tc>
          <w:tcPr>
            <w:tcW w:w="416" w:type="dxa"/>
          </w:tcPr>
          <w:p w14:paraId="61E33CFD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65A7AA59" w14:textId="77777777" w:rsidR="00C83406" w:rsidRPr="0066746C" w:rsidRDefault="00C83406" w:rsidP="00D64B8C">
            <w:r w:rsidRPr="0066746C">
              <w:t xml:space="preserve">Краеведение </w:t>
            </w:r>
          </w:p>
          <w:p w14:paraId="6C3EFC82" w14:textId="77777777" w:rsidR="00C83406" w:rsidRPr="0066746C" w:rsidRDefault="00C83406" w:rsidP="00D64B8C">
            <w:r w:rsidRPr="0066746C">
              <w:t xml:space="preserve">(региональный </w:t>
            </w:r>
          </w:p>
          <w:p w14:paraId="476A01CF" w14:textId="77777777" w:rsidR="00C83406" w:rsidRPr="0066746C" w:rsidRDefault="00C83406" w:rsidP="00D64B8C">
            <w:r w:rsidRPr="0066746C">
              <w:t>компонент)</w:t>
            </w:r>
          </w:p>
        </w:tc>
        <w:tc>
          <w:tcPr>
            <w:tcW w:w="737" w:type="dxa"/>
          </w:tcPr>
          <w:p w14:paraId="48D44255" w14:textId="77777777" w:rsidR="00C83406" w:rsidRPr="0066746C" w:rsidRDefault="00C83406" w:rsidP="00D64B8C">
            <w:pPr>
              <w:jc w:val="center"/>
            </w:pPr>
          </w:p>
        </w:tc>
        <w:tc>
          <w:tcPr>
            <w:tcW w:w="553" w:type="dxa"/>
          </w:tcPr>
          <w:p w14:paraId="12019272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615BD18A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864" w:type="dxa"/>
            <w:gridSpan w:val="3"/>
          </w:tcPr>
          <w:p w14:paraId="1A8288D5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81" w:type="dxa"/>
          </w:tcPr>
          <w:p w14:paraId="1CC803DC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638" w:type="dxa"/>
            <w:gridSpan w:val="3"/>
          </w:tcPr>
          <w:p w14:paraId="4048D667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746" w:type="dxa"/>
            <w:gridSpan w:val="2"/>
          </w:tcPr>
          <w:p w14:paraId="45561232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14:paraId="1204EDC5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12" w:type="dxa"/>
            <w:gridSpan w:val="2"/>
          </w:tcPr>
          <w:p w14:paraId="62225DBB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737" w:type="dxa"/>
            <w:gridSpan w:val="2"/>
          </w:tcPr>
          <w:p w14:paraId="5B72AD7E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53" w:type="dxa"/>
          </w:tcPr>
          <w:p w14:paraId="59769D74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417" w:type="dxa"/>
          </w:tcPr>
          <w:p w14:paraId="36834D73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641" w:type="dxa"/>
          </w:tcPr>
          <w:p w14:paraId="663EF43D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53" w:type="dxa"/>
          </w:tcPr>
          <w:p w14:paraId="182CC299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417" w:type="dxa"/>
          </w:tcPr>
          <w:p w14:paraId="0832136B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</w:tr>
      <w:tr w:rsidR="00C83406" w:rsidRPr="0066746C" w14:paraId="3BDBD92E" w14:textId="77777777" w:rsidTr="00652261">
        <w:tc>
          <w:tcPr>
            <w:tcW w:w="416" w:type="dxa"/>
          </w:tcPr>
          <w:p w14:paraId="4E48ADCE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55408636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ИТОГО</w:t>
            </w:r>
          </w:p>
        </w:tc>
        <w:tc>
          <w:tcPr>
            <w:tcW w:w="737" w:type="dxa"/>
          </w:tcPr>
          <w:p w14:paraId="27699F4F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2</w:t>
            </w:r>
          </w:p>
        </w:tc>
        <w:tc>
          <w:tcPr>
            <w:tcW w:w="553" w:type="dxa"/>
          </w:tcPr>
          <w:p w14:paraId="1A115D70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8</w:t>
            </w:r>
          </w:p>
        </w:tc>
        <w:tc>
          <w:tcPr>
            <w:tcW w:w="417" w:type="dxa"/>
          </w:tcPr>
          <w:p w14:paraId="273A4CF5" w14:textId="77777777" w:rsidR="00C83406" w:rsidRPr="0066746C" w:rsidRDefault="00C83406" w:rsidP="00D64B8C">
            <w:pPr>
              <w:jc w:val="center"/>
              <w:rPr>
                <w:b/>
                <w:color w:val="FF0000"/>
              </w:rPr>
            </w:pPr>
            <w:r w:rsidRPr="0066746C">
              <w:rPr>
                <w:b/>
                <w:color w:val="FF0000"/>
              </w:rPr>
              <w:t>72</w:t>
            </w:r>
          </w:p>
        </w:tc>
        <w:tc>
          <w:tcPr>
            <w:tcW w:w="864" w:type="dxa"/>
            <w:gridSpan w:val="3"/>
          </w:tcPr>
          <w:p w14:paraId="02A7207C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2</w:t>
            </w:r>
          </w:p>
        </w:tc>
        <w:tc>
          <w:tcPr>
            <w:tcW w:w="481" w:type="dxa"/>
          </w:tcPr>
          <w:p w14:paraId="6095E17A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8</w:t>
            </w:r>
          </w:p>
        </w:tc>
        <w:tc>
          <w:tcPr>
            <w:tcW w:w="638" w:type="dxa"/>
            <w:gridSpan w:val="3"/>
          </w:tcPr>
          <w:p w14:paraId="70F7FA82" w14:textId="77777777" w:rsidR="00C83406" w:rsidRPr="0066746C" w:rsidRDefault="00C83406" w:rsidP="00D64B8C">
            <w:pPr>
              <w:jc w:val="center"/>
              <w:rPr>
                <w:b/>
                <w:color w:val="FF0000"/>
              </w:rPr>
            </w:pPr>
            <w:r w:rsidRPr="0066746C">
              <w:rPr>
                <w:b/>
                <w:color w:val="FF0000"/>
              </w:rPr>
              <w:t>72</w:t>
            </w:r>
          </w:p>
        </w:tc>
        <w:tc>
          <w:tcPr>
            <w:tcW w:w="746" w:type="dxa"/>
            <w:gridSpan w:val="2"/>
          </w:tcPr>
          <w:p w14:paraId="7452415D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2</w:t>
            </w:r>
          </w:p>
        </w:tc>
        <w:tc>
          <w:tcPr>
            <w:tcW w:w="540" w:type="dxa"/>
          </w:tcPr>
          <w:p w14:paraId="12A27B9B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8</w:t>
            </w:r>
          </w:p>
        </w:tc>
        <w:tc>
          <w:tcPr>
            <w:tcW w:w="512" w:type="dxa"/>
            <w:gridSpan w:val="2"/>
          </w:tcPr>
          <w:p w14:paraId="7E6CB5A8" w14:textId="77777777" w:rsidR="00C83406" w:rsidRPr="0066746C" w:rsidRDefault="00C83406" w:rsidP="00D64B8C">
            <w:pPr>
              <w:jc w:val="center"/>
              <w:rPr>
                <w:b/>
                <w:color w:val="FF0000"/>
              </w:rPr>
            </w:pPr>
            <w:r w:rsidRPr="0066746C">
              <w:rPr>
                <w:b/>
                <w:color w:val="FF0000"/>
              </w:rPr>
              <w:t>72</w:t>
            </w:r>
          </w:p>
        </w:tc>
        <w:tc>
          <w:tcPr>
            <w:tcW w:w="737" w:type="dxa"/>
            <w:gridSpan w:val="2"/>
          </w:tcPr>
          <w:p w14:paraId="2B81F1C2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2,5</w:t>
            </w:r>
          </w:p>
        </w:tc>
        <w:tc>
          <w:tcPr>
            <w:tcW w:w="553" w:type="dxa"/>
          </w:tcPr>
          <w:p w14:paraId="33245F8B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10</w:t>
            </w:r>
          </w:p>
        </w:tc>
        <w:tc>
          <w:tcPr>
            <w:tcW w:w="417" w:type="dxa"/>
          </w:tcPr>
          <w:p w14:paraId="15721697" w14:textId="77777777" w:rsidR="00C83406" w:rsidRPr="0066746C" w:rsidRDefault="00C83406" w:rsidP="00D64B8C">
            <w:pPr>
              <w:jc w:val="center"/>
              <w:rPr>
                <w:b/>
                <w:color w:val="FF0000"/>
              </w:rPr>
            </w:pPr>
            <w:r w:rsidRPr="0066746C">
              <w:rPr>
                <w:b/>
                <w:color w:val="FF0000"/>
              </w:rPr>
              <w:t>90</w:t>
            </w:r>
          </w:p>
        </w:tc>
        <w:tc>
          <w:tcPr>
            <w:tcW w:w="641" w:type="dxa"/>
          </w:tcPr>
          <w:p w14:paraId="54D95015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3,5</w:t>
            </w:r>
          </w:p>
        </w:tc>
        <w:tc>
          <w:tcPr>
            <w:tcW w:w="553" w:type="dxa"/>
          </w:tcPr>
          <w:p w14:paraId="2FE21C6F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14</w:t>
            </w:r>
          </w:p>
        </w:tc>
        <w:tc>
          <w:tcPr>
            <w:tcW w:w="417" w:type="dxa"/>
          </w:tcPr>
          <w:p w14:paraId="106989E5" w14:textId="77777777" w:rsidR="00C83406" w:rsidRPr="0066746C" w:rsidRDefault="00C83406" w:rsidP="00D64B8C">
            <w:pPr>
              <w:jc w:val="center"/>
              <w:rPr>
                <w:b/>
                <w:color w:val="FF0000"/>
              </w:rPr>
            </w:pPr>
            <w:r w:rsidRPr="0066746C">
              <w:rPr>
                <w:b/>
                <w:color w:val="FF0000"/>
              </w:rPr>
              <w:t>126</w:t>
            </w:r>
          </w:p>
        </w:tc>
      </w:tr>
      <w:tr w:rsidR="00C83406" w:rsidRPr="0066746C" w14:paraId="4F4A7A06" w14:textId="77777777" w:rsidTr="00652261">
        <w:tc>
          <w:tcPr>
            <w:tcW w:w="416" w:type="dxa"/>
          </w:tcPr>
          <w:p w14:paraId="7C277C05" w14:textId="77777777" w:rsidR="00C83406" w:rsidRPr="0066746C" w:rsidRDefault="00C83406" w:rsidP="00D64B8C">
            <w:pPr>
              <w:jc w:val="center"/>
            </w:pPr>
            <w:r w:rsidRPr="0066746C">
              <w:t>1.2.</w:t>
            </w:r>
          </w:p>
        </w:tc>
        <w:tc>
          <w:tcPr>
            <w:tcW w:w="1198" w:type="dxa"/>
          </w:tcPr>
          <w:p w14:paraId="11CDC282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Речевое развитие</w:t>
            </w:r>
          </w:p>
        </w:tc>
        <w:tc>
          <w:tcPr>
            <w:tcW w:w="737" w:type="dxa"/>
          </w:tcPr>
          <w:p w14:paraId="1DAB9DEA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53" w:type="dxa"/>
          </w:tcPr>
          <w:p w14:paraId="5BD5E5AF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37D955F3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864" w:type="dxa"/>
            <w:gridSpan w:val="3"/>
          </w:tcPr>
          <w:p w14:paraId="27C309EB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81" w:type="dxa"/>
          </w:tcPr>
          <w:p w14:paraId="00605085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638" w:type="dxa"/>
            <w:gridSpan w:val="3"/>
          </w:tcPr>
          <w:p w14:paraId="09FDB11F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746" w:type="dxa"/>
            <w:gridSpan w:val="2"/>
          </w:tcPr>
          <w:p w14:paraId="6480AB95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14:paraId="3743599F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12" w:type="dxa"/>
            <w:gridSpan w:val="2"/>
          </w:tcPr>
          <w:p w14:paraId="2DD205E6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737" w:type="dxa"/>
            <w:gridSpan w:val="2"/>
          </w:tcPr>
          <w:p w14:paraId="6D3919ED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53" w:type="dxa"/>
          </w:tcPr>
          <w:p w14:paraId="42A47CFA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3B5B619B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641" w:type="dxa"/>
          </w:tcPr>
          <w:p w14:paraId="3BBC4888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53" w:type="dxa"/>
          </w:tcPr>
          <w:p w14:paraId="41375F59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0451C04A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</w:tr>
      <w:tr w:rsidR="00C83406" w:rsidRPr="0066746C" w14:paraId="735A4B3F" w14:textId="77777777" w:rsidTr="00652261">
        <w:tc>
          <w:tcPr>
            <w:tcW w:w="416" w:type="dxa"/>
          </w:tcPr>
          <w:p w14:paraId="77381949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3E2EEEF2" w14:textId="77777777" w:rsidR="00C83406" w:rsidRPr="0066746C" w:rsidRDefault="00C83406" w:rsidP="00D64B8C">
            <w:pPr>
              <w:jc w:val="center"/>
            </w:pPr>
            <w:r w:rsidRPr="0066746C">
              <w:t>Развитие речи</w:t>
            </w:r>
          </w:p>
        </w:tc>
        <w:tc>
          <w:tcPr>
            <w:tcW w:w="737" w:type="dxa"/>
          </w:tcPr>
          <w:p w14:paraId="29918345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553" w:type="dxa"/>
          </w:tcPr>
          <w:p w14:paraId="4E65C13C" w14:textId="77777777" w:rsidR="00C83406" w:rsidRPr="0066746C" w:rsidRDefault="00C83406" w:rsidP="00D64B8C">
            <w:pPr>
              <w:jc w:val="center"/>
            </w:pPr>
            <w:r w:rsidRPr="0066746C">
              <w:t>8</w:t>
            </w:r>
          </w:p>
        </w:tc>
        <w:tc>
          <w:tcPr>
            <w:tcW w:w="417" w:type="dxa"/>
          </w:tcPr>
          <w:p w14:paraId="30B30C77" w14:textId="77777777" w:rsidR="00C83406" w:rsidRPr="0066746C" w:rsidRDefault="00C83406" w:rsidP="00D64B8C">
            <w:pPr>
              <w:jc w:val="center"/>
            </w:pPr>
            <w:r w:rsidRPr="0066746C">
              <w:t>72</w:t>
            </w:r>
          </w:p>
        </w:tc>
        <w:tc>
          <w:tcPr>
            <w:tcW w:w="864" w:type="dxa"/>
            <w:gridSpan w:val="3"/>
          </w:tcPr>
          <w:p w14:paraId="5FF1F9C2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481" w:type="dxa"/>
          </w:tcPr>
          <w:p w14:paraId="61078115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638" w:type="dxa"/>
            <w:gridSpan w:val="3"/>
          </w:tcPr>
          <w:p w14:paraId="77EFFB43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  <w:tc>
          <w:tcPr>
            <w:tcW w:w="746" w:type="dxa"/>
            <w:gridSpan w:val="2"/>
          </w:tcPr>
          <w:p w14:paraId="4C87241D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540" w:type="dxa"/>
          </w:tcPr>
          <w:p w14:paraId="7781403A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512" w:type="dxa"/>
            <w:gridSpan w:val="2"/>
          </w:tcPr>
          <w:p w14:paraId="3489ED27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  <w:tc>
          <w:tcPr>
            <w:tcW w:w="737" w:type="dxa"/>
            <w:gridSpan w:val="2"/>
          </w:tcPr>
          <w:p w14:paraId="2A5BC337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553" w:type="dxa"/>
          </w:tcPr>
          <w:p w14:paraId="1D5CEADA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417" w:type="dxa"/>
          </w:tcPr>
          <w:p w14:paraId="10AA66D2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  <w:tc>
          <w:tcPr>
            <w:tcW w:w="641" w:type="dxa"/>
          </w:tcPr>
          <w:p w14:paraId="74372D8C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553" w:type="dxa"/>
          </w:tcPr>
          <w:p w14:paraId="03DB5AF6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417" w:type="dxa"/>
          </w:tcPr>
          <w:p w14:paraId="113D2FAA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</w:tr>
      <w:tr w:rsidR="00C83406" w:rsidRPr="0066746C" w14:paraId="331EEDF0" w14:textId="77777777" w:rsidTr="00652261">
        <w:tc>
          <w:tcPr>
            <w:tcW w:w="416" w:type="dxa"/>
          </w:tcPr>
          <w:p w14:paraId="6A059C75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745015FC" w14:textId="77777777" w:rsidR="00C83406" w:rsidRPr="0066746C" w:rsidRDefault="00C83406" w:rsidP="00D64B8C">
            <w:pPr>
              <w:jc w:val="center"/>
            </w:pPr>
            <w:r w:rsidRPr="0066746C">
              <w:t>Подготовка к обучению грамоте</w:t>
            </w:r>
          </w:p>
        </w:tc>
        <w:tc>
          <w:tcPr>
            <w:tcW w:w="737" w:type="dxa"/>
          </w:tcPr>
          <w:p w14:paraId="3F684A73" w14:textId="77777777" w:rsidR="00C83406" w:rsidRPr="0066746C" w:rsidRDefault="00C83406" w:rsidP="00D64B8C">
            <w:pPr>
              <w:jc w:val="center"/>
            </w:pPr>
          </w:p>
        </w:tc>
        <w:tc>
          <w:tcPr>
            <w:tcW w:w="553" w:type="dxa"/>
          </w:tcPr>
          <w:p w14:paraId="1EFCF8D1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69E23800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864" w:type="dxa"/>
            <w:gridSpan w:val="3"/>
          </w:tcPr>
          <w:p w14:paraId="268B3C2E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81" w:type="dxa"/>
          </w:tcPr>
          <w:p w14:paraId="469084EE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638" w:type="dxa"/>
            <w:gridSpan w:val="3"/>
          </w:tcPr>
          <w:p w14:paraId="31487E98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746" w:type="dxa"/>
            <w:gridSpan w:val="2"/>
          </w:tcPr>
          <w:p w14:paraId="452D68C8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14:paraId="7A199925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12" w:type="dxa"/>
            <w:gridSpan w:val="2"/>
          </w:tcPr>
          <w:p w14:paraId="43150E23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737" w:type="dxa"/>
            <w:gridSpan w:val="2"/>
          </w:tcPr>
          <w:p w14:paraId="19CC2B8F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553" w:type="dxa"/>
          </w:tcPr>
          <w:p w14:paraId="48AFD46E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417" w:type="dxa"/>
          </w:tcPr>
          <w:p w14:paraId="1C7564BE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  <w:tc>
          <w:tcPr>
            <w:tcW w:w="641" w:type="dxa"/>
          </w:tcPr>
          <w:p w14:paraId="5EA68C43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553" w:type="dxa"/>
          </w:tcPr>
          <w:p w14:paraId="365FCBDE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417" w:type="dxa"/>
          </w:tcPr>
          <w:p w14:paraId="141CE236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</w:tr>
      <w:tr w:rsidR="00C83406" w:rsidRPr="0066746C" w14:paraId="6BA9F555" w14:textId="77777777" w:rsidTr="00652261">
        <w:tc>
          <w:tcPr>
            <w:tcW w:w="416" w:type="dxa"/>
          </w:tcPr>
          <w:p w14:paraId="449ACC21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0195F3D2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ИТОГО</w:t>
            </w:r>
          </w:p>
        </w:tc>
        <w:tc>
          <w:tcPr>
            <w:tcW w:w="737" w:type="dxa"/>
          </w:tcPr>
          <w:p w14:paraId="70B76CFE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2</w:t>
            </w:r>
          </w:p>
        </w:tc>
        <w:tc>
          <w:tcPr>
            <w:tcW w:w="553" w:type="dxa"/>
          </w:tcPr>
          <w:p w14:paraId="47DD44D6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8</w:t>
            </w:r>
          </w:p>
        </w:tc>
        <w:tc>
          <w:tcPr>
            <w:tcW w:w="417" w:type="dxa"/>
          </w:tcPr>
          <w:p w14:paraId="0EA68ECD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72</w:t>
            </w:r>
          </w:p>
        </w:tc>
        <w:tc>
          <w:tcPr>
            <w:tcW w:w="864" w:type="dxa"/>
            <w:gridSpan w:val="3"/>
          </w:tcPr>
          <w:p w14:paraId="26C105C6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</w:t>
            </w:r>
          </w:p>
        </w:tc>
        <w:tc>
          <w:tcPr>
            <w:tcW w:w="481" w:type="dxa"/>
          </w:tcPr>
          <w:p w14:paraId="5607325A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4</w:t>
            </w:r>
          </w:p>
        </w:tc>
        <w:tc>
          <w:tcPr>
            <w:tcW w:w="638" w:type="dxa"/>
            <w:gridSpan w:val="3"/>
          </w:tcPr>
          <w:p w14:paraId="6D239417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36</w:t>
            </w:r>
          </w:p>
        </w:tc>
        <w:tc>
          <w:tcPr>
            <w:tcW w:w="746" w:type="dxa"/>
            <w:gridSpan w:val="2"/>
          </w:tcPr>
          <w:p w14:paraId="08F517B1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</w:t>
            </w:r>
          </w:p>
        </w:tc>
        <w:tc>
          <w:tcPr>
            <w:tcW w:w="540" w:type="dxa"/>
          </w:tcPr>
          <w:p w14:paraId="3D9A92FB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4</w:t>
            </w:r>
          </w:p>
        </w:tc>
        <w:tc>
          <w:tcPr>
            <w:tcW w:w="512" w:type="dxa"/>
            <w:gridSpan w:val="2"/>
          </w:tcPr>
          <w:p w14:paraId="6E056B11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36</w:t>
            </w:r>
          </w:p>
        </w:tc>
        <w:tc>
          <w:tcPr>
            <w:tcW w:w="737" w:type="dxa"/>
            <w:gridSpan w:val="2"/>
          </w:tcPr>
          <w:p w14:paraId="60E95ABE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2</w:t>
            </w:r>
          </w:p>
        </w:tc>
        <w:tc>
          <w:tcPr>
            <w:tcW w:w="553" w:type="dxa"/>
          </w:tcPr>
          <w:p w14:paraId="734B16B1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8</w:t>
            </w:r>
          </w:p>
        </w:tc>
        <w:tc>
          <w:tcPr>
            <w:tcW w:w="417" w:type="dxa"/>
          </w:tcPr>
          <w:p w14:paraId="22B2852E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72</w:t>
            </w:r>
          </w:p>
        </w:tc>
        <w:tc>
          <w:tcPr>
            <w:tcW w:w="641" w:type="dxa"/>
          </w:tcPr>
          <w:p w14:paraId="35ABF95F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2</w:t>
            </w:r>
          </w:p>
        </w:tc>
        <w:tc>
          <w:tcPr>
            <w:tcW w:w="553" w:type="dxa"/>
          </w:tcPr>
          <w:p w14:paraId="218A8C2D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8</w:t>
            </w:r>
          </w:p>
        </w:tc>
        <w:tc>
          <w:tcPr>
            <w:tcW w:w="417" w:type="dxa"/>
          </w:tcPr>
          <w:p w14:paraId="5B306BF1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72</w:t>
            </w:r>
          </w:p>
        </w:tc>
      </w:tr>
      <w:tr w:rsidR="00C83406" w:rsidRPr="0066746C" w14:paraId="05645081" w14:textId="77777777" w:rsidTr="00652261">
        <w:tc>
          <w:tcPr>
            <w:tcW w:w="416" w:type="dxa"/>
          </w:tcPr>
          <w:p w14:paraId="7235B696" w14:textId="77777777" w:rsidR="00C83406" w:rsidRPr="0066746C" w:rsidRDefault="00C83406" w:rsidP="00D64B8C">
            <w:pPr>
              <w:jc w:val="center"/>
            </w:pPr>
            <w:r w:rsidRPr="0066746C">
              <w:lastRenderedPageBreak/>
              <w:t>1.3.</w:t>
            </w:r>
          </w:p>
        </w:tc>
        <w:tc>
          <w:tcPr>
            <w:tcW w:w="1198" w:type="dxa"/>
          </w:tcPr>
          <w:p w14:paraId="11AA8A50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Художественно-эстетическое развитие</w:t>
            </w:r>
          </w:p>
        </w:tc>
        <w:tc>
          <w:tcPr>
            <w:tcW w:w="737" w:type="dxa"/>
          </w:tcPr>
          <w:p w14:paraId="5688CF3E" w14:textId="77777777" w:rsidR="00C83406" w:rsidRPr="0066746C" w:rsidRDefault="00C83406" w:rsidP="00D64B8C">
            <w:pPr>
              <w:jc w:val="center"/>
            </w:pPr>
          </w:p>
        </w:tc>
        <w:tc>
          <w:tcPr>
            <w:tcW w:w="553" w:type="dxa"/>
          </w:tcPr>
          <w:p w14:paraId="59834F7E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1D8D8A0A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864" w:type="dxa"/>
            <w:gridSpan w:val="3"/>
          </w:tcPr>
          <w:p w14:paraId="59F55F5F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81" w:type="dxa"/>
          </w:tcPr>
          <w:p w14:paraId="3558B321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638" w:type="dxa"/>
            <w:gridSpan w:val="3"/>
          </w:tcPr>
          <w:p w14:paraId="26DCB6E2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746" w:type="dxa"/>
            <w:gridSpan w:val="2"/>
          </w:tcPr>
          <w:p w14:paraId="7C60B0EC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14:paraId="2470501D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12" w:type="dxa"/>
            <w:gridSpan w:val="2"/>
          </w:tcPr>
          <w:p w14:paraId="03BE1E1D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737" w:type="dxa"/>
            <w:gridSpan w:val="2"/>
          </w:tcPr>
          <w:p w14:paraId="2F95ED24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53" w:type="dxa"/>
          </w:tcPr>
          <w:p w14:paraId="25B7572B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0597E557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641" w:type="dxa"/>
          </w:tcPr>
          <w:p w14:paraId="2F45F07B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53" w:type="dxa"/>
          </w:tcPr>
          <w:p w14:paraId="2927692A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67FA38DC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</w:tr>
      <w:tr w:rsidR="00C83406" w:rsidRPr="0066746C" w14:paraId="0536AC83" w14:textId="77777777" w:rsidTr="00652261">
        <w:tc>
          <w:tcPr>
            <w:tcW w:w="416" w:type="dxa"/>
          </w:tcPr>
          <w:p w14:paraId="74710CA6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2FFF2774" w14:textId="77777777" w:rsidR="00C83406" w:rsidRPr="0066746C" w:rsidRDefault="00C83406" w:rsidP="00D64B8C">
            <w:pPr>
              <w:jc w:val="center"/>
            </w:pPr>
            <w:r w:rsidRPr="0066746C">
              <w:t>Музыкальное</w:t>
            </w:r>
          </w:p>
        </w:tc>
        <w:tc>
          <w:tcPr>
            <w:tcW w:w="737" w:type="dxa"/>
          </w:tcPr>
          <w:p w14:paraId="6A995D63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553" w:type="dxa"/>
          </w:tcPr>
          <w:p w14:paraId="18A08D69" w14:textId="77777777" w:rsidR="00C83406" w:rsidRPr="0066746C" w:rsidRDefault="00C83406" w:rsidP="00D64B8C">
            <w:pPr>
              <w:jc w:val="center"/>
            </w:pPr>
            <w:r w:rsidRPr="0066746C">
              <w:t>8</w:t>
            </w:r>
          </w:p>
        </w:tc>
        <w:tc>
          <w:tcPr>
            <w:tcW w:w="417" w:type="dxa"/>
          </w:tcPr>
          <w:p w14:paraId="625DC4F1" w14:textId="77777777" w:rsidR="00C83406" w:rsidRPr="0066746C" w:rsidRDefault="00C83406" w:rsidP="00D64B8C">
            <w:pPr>
              <w:jc w:val="center"/>
            </w:pPr>
            <w:r w:rsidRPr="0066746C">
              <w:t>72</w:t>
            </w:r>
          </w:p>
        </w:tc>
        <w:tc>
          <w:tcPr>
            <w:tcW w:w="864" w:type="dxa"/>
            <w:gridSpan w:val="3"/>
          </w:tcPr>
          <w:p w14:paraId="42593C8C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481" w:type="dxa"/>
          </w:tcPr>
          <w:p w14:paraId="7474AF62" w14:textId="77777777" w:rsidR="00C83406" w:rsidRPr="0066746C" w:rsidRDefault="00C83406" w:rsidP="00D64B8C">
            <w:pPr>
              <w:jc w:val="center"/>
            </w:pPr>
            <w:r w:rsidRPr="0066746C">
              <w:t>8</w:t>
            </w:r>
          </w:p>
        </w:tc>
        <w:tc>
          <w:tcPr>
            <w:tcW w:w="638" w:type="dxa"/>
            <w:gridSpan w:val="3"/>
          </w:tcPr>
          <w:p w14:paraId="3B792B5A" w14:textId="77777777" w:rsidR="00C83406" w:rsidRPr="0066746C" w:rsidRDefault="00C83406" w:rsidP="00D64B8C">
            <w:pPr>
              <w:jc w:val="center"/>
            </w:pPr>
            <w:r w:rsidRPr="0066746C">
              <w:t>72</w:t>
            </w:r>
          </w:p>
        </w:tc>
        <w:tc>
          <w:tcPr>
            <w:tcW w:w="746" w:type="dxa"/>
            <w:gridSpan w:val="2"/>
          </w:tcPr>
          <w:p w14:paraId="3280F323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540" w:type="dxa"/>
          </w:tcPr>
          <w:p w14:paraId="17FC5E95" w14:textId="77777777" w:rsidR="00C83406" w:rsidRPr="0066746C" w:rsidRDefault="00C83406" w:rsidP="00D64B8C">
            <w:pPr>
              <w:jc w:val="center"/>
            </w:pPr>
            <w:r w:rsidRPr="0066746C">
              <w:t>8</w:t>
            </w:r>
          </w:p>
        </w:tc>
        <w:tc>
          <w:tcPr>
            <w:tcW w:w="512" w:type="dxa"/>
            <w:gridSpan w:val="2"/>
          </w:tcPr>
          <w:p w14:paraId="47C53DF0" w14:textId="77777777" w:rsidR="00C83406" w:rsidRPr="0066746C" w:rsidRDefault="00C83406" w:rsidP="00D64B8C">
            <w:pPr>
              <w:jc w:val="center"/>
            </w:pPr>
            <w:r w:rsidRPr="0066746C">
              <w:t>72</w:t>
            </w:r>
          </w:p>
        </w:tc>
        <w:tc>
          <w:tcPr>
            <w:tcW w:w="737" w:type="dxa"/>
            <w:gridSpan w:val="2"/>
          </w:tcPr>
          <w:p w14:paraId="74E608C9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553" w:type="dxa"/>
          </w:tcPr>
          <w:p w14:paraId="37EBF6BD" w14:textId="77777777" w:rsidR="00C83406" w:rsidRPr="0066746C" w:rsidRDefault="00C83406" w:rsidP="00D64B8C">
            <w:pPr>
              <w:jc w:val="center"/>
            </w:pPr>
            <w:r w:rsidRPr="0066746C">
              <w:t>8</w:t>
            </w:r>
          </w:p>
        </w:tc>
        <w:tc>
          <w:tcPr>
            <w:tcW w:w="417" w:type="dxa"/>
          </w:tcPr>
          <w:p w14:paraId="726583E7" w14:textId="77777777" w:rsidR="00C83406" w:rsidRPr="0066746C" w:rsidRDefault="00C83406" w:rsidP="00D64B8C">
            <w:pPr>
              <w:jc w:val="center"/>
            </w:pPr>
            <w:r w:rsidRPr="0066746C">
              <w:t>72</w:t>
            </w:r>
          </w:p>
        </w:tc>
        <w:tc>
          <w:tcPr>
            <w:tcW w:w="641" w:type="dxa"/>
          </w:tcPr>
          <w:p w14:paraId="3B822D8E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553" w:type="dxa"/>
          </w:tcPr>
          <w:p w14:paraId="0C1A6526" w14:textId="77777777" w:rsidR="00C83406" w:rsidRPr="0066746C" w:rsidRDefault="00C83406" w:rsidP="00D64B8C">
            <w:pPr>
              <w:jc w:val="center"/>
            </w:pPr>
            <w:r w:rsidRPr="0066746C">
              <w:t>8</w:t>
            </w:r>
          </w:p>
        </w:tc>
        <w:tc>
          <w:tcPr>
            <w:tcW w:w="417" w:type="dxa"/>
          </w:tcPr>
          <w:p w14:paraId="6BA71DFF" w14:textId="77777777" w:rsidR="00C83406" w:rsidRPr="0066746C" w:rsidRDefault="00C83406" w:rsidP="00D64B8C">
            <w:pPr>
              <w:jc w:val="center"/>
            </w:pPr>
            <w:r w:rsidRPr="0066746C">
              <w:t>72</w:t>
            </w:r>
          </w:p>
        </w:tc>
      </w:tr>
      <w:tr w:rsidR="00C83406" w:rsidRPr="0066746C" w14:paraId="5AA20435" w14:textId="77777777" w:rsidTr="00652261">
        <w:tc>
          <w:tcPr>
            <w:tcW w:w="416" w:type="dxa"/>
          </w:tcPr>
          <w:p w14:paraId="1D84CE39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0AE80FC4" w14:textId="77777777" w:rsidR="00C83406" w:rsidRPr="0066746C" w:rsidRDefault="00C83406" w:rsidP="00D64B8C">
            <w:pPr>
              <w:jc w:val="center"/>
            </w:pPr>
            <w:r w:rsidRPr="0066746C">
              <w:t>Рисование</w:t>
            </w:r>
          </w:p>
        </w:tc>
        <w:tc>
          <w:tcPr>
            <w:tcW w:w="737" w:type="dxa"/>
          </w:tcPr>
          <w:p w14:paraId="03B18861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53" w:type="dxa"/>
          </w:tcPr>
          <w:p w14:paraId="4CC9B13A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417" w:type="dxa"/>
          </w:tcPr>
          <w:p w14:paraId="70A0DC8D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864" w:type="dxa"/>
            <w:gridSpan w:val="3"/>
          </w:tcPr>
          <w:p w14:paraId="663A0F4C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481" w:type="dxa"/>
          </w:tcPr>
          <w:p w14:paraId="5C69BD09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638" w:type="dxa"/>
            <w:gridSpan w:val="3"/>
          </w:tcPr>
          <w:p w14:paraId="5F85E7B9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  <w:tc>
          <w:tcPr>
            <w:tcW w:w="746" w:type="dxa"/>
            <w:gridSpan w:val="2"/>
          </w:tcPr>
          <w:p w14:paraId="2F177BCD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540" w:type="dxa"/>
          </w:tcPr>
          <w:p w14:paraId="32F527EA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512" w:type="dxa"/>
            <w:gridSpan w:val="2"/>
          </w:tcPr>
          <w:p w14:paraId="0208F794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  <w:tc>
          <w:tcPr>
            <w:tcW w:w="737" w:type="dxa"/>
            <w:gridSpan w:val="2"/>
          </w:tcPr>
          <w:p w14:paraId="2D0EABC1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553" w:type="dxa"/>
          </w:tcPr>
          <w:p w14:paraId="26DFCD6E" w14:textId="77777777" w:rsidR="00C83406" w:rsidRPr="0066746C" w:rsidRDefault="00C83406" w:rsidP="00D64B8C">
            <w:pPr>
              <w:jc w:val="center"/>
            </w:pPr>
            <w:r w:rsidRPr="0066746C">
              <w:t>8</w:t>
            </w:r>
          </w:p>
        </w:tc>
        <w:tc>
          <w:tcPr>
            <w:tcW w:w="417" w:type="dxa"/>
          </w:tcPr>
          <w:p w14:paraId="72D8B5EC" w14:textId="77777777" w:rsidR="00C83406" w:rsidRPr="0066746C" w:rsidRDefault="00C83406" w:rsidP="00D64B8C">
            <w:pPr>
              <w:jc w:val="center"/>
            </w:pPr>
            <w:r w:rsidRPr="0066746C">
              <w:t>72</w:t>
            </w:r>
          </w:p>
        </w:tc>
        <w:tc>
          <w:tcPr>
            <w:tcW w:w="641" w:type="dxa"/>
          </w:tcPr>
          <w:p w14:paraId="7EC80B14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553" w:type="dxa"/>
          </w:tcPr>
          <w:p w14:paraId="5B5DF147" w14:textId="77777777" w:rsidR="00C83406" w:rsidRPr="0066746C" w:rsidRDefault="00C83406" w:rsidP="00D64B8C">
            <w:pPr>
              <w:jc w:val="center"/>
            </w:pPr>
            <w:r w:rsidRPr="0066746C">
              <w:t>8</w:t>
            </w:r>
          </w:p>
        </w:tc>
        <w:tc>
          <w:tcPr>
            <w:tcW w:w="417" w:type="dxa"/>
          </w:tcPr>
          <w:p w14:paraId="3DFE2A1A" w14:textId="77777777" w:rsidR="00C83406" w:rsidRPr="0066746C" w:rsidRDefault="00C83406" w:rsidP="00D64B8C">
            <w:pPr>
              <w:jc w:val="center"/>
            </w:pPr>
            <w:r w:rsidRPr="0066746C">
              <w:t>72</w:t>
            </w:r>
          </w:p>
        </w:tc>
      </w:tr>
      <w:tr w:rsidR="00C83406" w:rsidRPr="0066746C" w14:paraId="63E4EA25" w14:textId="77777777" w:rsidTr="00652261">
        <w:tc>
          <w:tcPr>
            <w:tcW w:w="416" w:type="dxa"/>
          </w:tcPr>
          <w:p w14:paraId="14883A27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492B95ED" w14:textId="77777777" w:rsidR="00C83406" w:rsidRPr="0066746C" w:rsidRDefault="00C83406" w:rsidP="00D64B8C">
            <w:pPr>
              <w:jc w:val="center"/>
            </w:pPr>
            <w:r w:rsidRPr="0066746C">
              <w:t xml:space="preserve">Лепка </w:t>
            </w:r>
          </w:p>
        </w:tc>
        <w:tc>
          <w:tcPr>
            <w:tcW w:w="737" w:type="dxa"/>
          </w:tcPr>
          <w:p w14:paraId="282381F0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53" w:type="dxa"/>
          </w:tcPr>
          <w:p w14:paraId="753C89AF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417" w:type="dxa"/>
          </w:tcPr>
          <w:p w14:paraId="2E7AF2F0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864" w:type="dxa"/>
            <w:gridSpan w:val="3"/>
          </w:tcPr>
          <w:p w14:paraId="3DC6BE79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481" w:type="dxa"/>
          </w:tcPr>
          <w:p w14:paraId="0C860745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638" w:type="dxa"/>
            <w:gridSpan w:val="3"/>
          </w:tcPr>
          <w:p w14:paraId="0CD19758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746" w:type="dxa"/>
            <w:gridSpan w:val="2"/>
          </w:tcPr>
          <w:p w14:paraId="5FA7C410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40" w:type="dxa"/>
          </w:tcPr>
          <w:p w14:paraId="42198363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512" w:type="dxa"/>
            <w:gridSpan w:val="2"/>
          </w:tcPr>
          <w:p w14:paraId="67D2442E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737" w:type="dxa"/>
            <w:gridSpan w:val="2"/>
          </w:tcPr>
          <w:p w14:paraId="088E830A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53" w:type="dxa"/>
          </w:tcPr>
          <w:p w14:paraId="5E45C071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417" w:type="dxa"/>
          </w:tcPr>
          <w:p w14:paraId="34F49687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641" w:type="dxa"/>
          </w:tcPr>
          <w:p w14:paraId="263F8CF7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553" w:type="dxa"/>
          </w:tcPr>
          <w:p w14:paraId="6F0FA3FD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417" w:type="dxa"/>
          </w:tcPr>
          <w:p w14:paraId="46130CF5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</w:tr>
      <w:tr w:rsidR="00C83406" w:rsidRPr="0066746C" w14:paraId="4B28D230" w14:textId="77777777" w:rsidTr="00652261">
        <w:tc>
          <w:tcPr>
            <w:tcW w:w="416" w:type="dxa"/>
          </w:tcPr>
          <w:p w14:paraId="5FF770CB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32AF1668" w14:textId="77777777" w:rsidR="00C83406" w:rsidRPr="0066746C" w:rsidRDefault="00C83406" w:rsidP="00D64B8C">
            <w:pPr>
              <w:jc w:val="center"/>
            </w:pPr>
            <w:r w:rsidRPr="0066746C">
              <w:t xml:space="preserve">Аппликация </w:t>
            </w:r>
          </w:p>
        </w:tc>
        <w:tc>
          <w:tcPr>
            <w:tcW w:w="737" w:type="dxa"/>
          </w:tcPr>
          <w:p w14:paraId="01FB5486" w14:textId="77777777" w:rsidR="00C83406" w:rsidRPr="0066746C" w:rsidRDefault="00C83406" w:rsidP="00D64B8C">
            <w:pPr>
              <w:jc w:val="center"/>
            </w:pPr>
          </w:p>
        </w:tc>
        <w:tc>
          <w:tcPr>
            <w:tcW w:w="553" w:type="dxa"/>
          </w:tcPr>
          <w:p w14:paraId="21E649C3" w14:textId="77777777" w:rsidR="00C83406" w:rsidRPr="0066746C" w:rsidRDefault="00C83406" w:rsidP="00D64B8C">
            <w:pPr>
              <w:jc w:val="center"/>
            </w:pPr>
          </w:p>
        </w:tc>
        <w:tc>
          <w:tcPr>
            <w:tcW w:w="417" w:type="dxa"/>
          </w:tcPr>
          <w:p w14:paraId="1AA87059" w14:textId="77777777" w:rsidR="00C83406" w:rsidRPr="0066746C" w:rsidRDefault="00C83406" w:rsidP="00D64B8C">
            <w:pPr>
              <w:jc w:val="center"/>
            </w:pPr>
          </w:p>
        </w:tc>
        <w:tc>
          <w:tcPr>
            <w:tcW w:w="864" w:type="dxa"/>
            <w:gridSpan w:val="3"/>
          </w:tcPr>
          <w:p w14:paraId="4AEABAC8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481" w:type="dxa"/>
          </w:tcPr>
          <w:p w14:paraId="2A0C6A31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638" w:type="dxa"/>
            <w:gridSpan w:val="3"/>
          </w:tcPr>
          <w:p w14:paraId="3952A3FB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746" w:type="dxa"/>
            <w:gridSpan w:val="2"/>
          </w:tcPr>
          <w:p w14:paraId="3269A748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40" w:type="dxa"/>
          </w:tcPr>
          <w:p w14:paraId="1A43397E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512" w:type="dxa"/>
            <w:gridSpan w:val="2"/>
          </w:tcPr>
          <w:p w14:paraId="2001636D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737" w:type="dxa"/>
            <w:gridSpan w:val="2"/>
          </w:tcPr>
          <w:p w14:paraId="70501F77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53" w:type="dxa"/>
          </w:tcPr>
          <w:p w14:paraId="4CD41463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417" w:type="dxa"/>
          </w:tcPr>
          <w:p w14:paraId="7F1EF30D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  <w:tc>
          <w:tcPr>
            <w:tcW w:w="641" w:type="dxa"/>
          </w:tcPr>
          <w:p w14:paraId="615F38CD" w14:textId="77777777" w:rsidR="00C83406" w:rsidRPr="0066746C" w:rsidRDefault="00C83406" w:rsidP="00D64B8C">
            <w:pPr>
              <w:jc w:val="center"/>
            </w:pPr>
            <w:r w:rsidRPr="0066746C">
              <w:t>0,5</w:t>
            </w:r>
          </w:p>
        </w:tc>
        <w:tc>
          <w:tcPr>
            <w:tcW w:w="553" w:type="dxa"/>
          </w:tcPr>
          <w:p w14:paraId="1D12ECB6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417" w:type="dxa"/>
          </w:tcPr>
          <w:p w14:paraId="7A0FCC98" w14:textId="77777777" w:rsidR="00C83406" w:rsidRPr="0066746C" w:rsidRDefault="00C83406" w:rsidP="00D64B8C">
            <w:pPr>
              <w:jc w:val="center"/>
              <w:rPr>
                <w:color w:val="FF0000"/>
              </w:rPr>
            </w:pPr>
            <w:r w:rsidRPr="0066746C">
              <w:rPr>
                <w:color w:val="FF0000"/>
              </w:rPr>
              <w:t>18</w:t>
            </w:r>
          </w:p>
        </w:tc>
      </w:tr>
      <w:tr w:rsidR="00C83406" w:rsidRPr="0066746C" w14:paraId="41398E56" w14:textId="77777777" w:rsidTr="00652261">
        <w:tc>
          <w:tcPr>
            <w:tcW w:w="416" w:type="dxa"/>
          </w:tcPr>
          <w:p w14:paraId="781455B9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3F2995B0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ИТОГО</w:t>
            </w:r>
          </w:p>
        </w:tc>
        <w:tc>
          <w:tcPr>
            <w:tcW w:w="737" w:type="dxa"/>
          </w:tcPr>
          <w:p w14:paraId="396067F7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3</w:t>
            </w:r>
          </w:p>
        </w:tc>
        <w:tc>
          <w:tcPr>
            <w:tcW w:w="553" w:type="dxa"/>
          </w:tcPr>
          <w:p w14:paraId="42813F34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12</w:t>
            </w:r>
          </w:p>
        </w:tc>
        <w:tc>
          <w:tcPr>
            <w:tcW w:w="417" w:type="dxa"/>
          </w:tcPr>
          <w:p w14:paraId="73628AE0" w14:textId="77777777" w:rsidR="00C83406" w:rsidRPr="0066746C" w:rsidRDefault="00C83406" w:rsidP="00D64B8C">
            <w:pPr>
              <w:jc w:val="center"/>
              <w:rPr>
                <w:b/>
                <w:color w:val="FF0000"/>
              </w:rPr>
            </w:pPr>
            <w:r w:rsidRPr="0066746C">
              <w:rPr>
                <w:b/>
                <w:color w:val="FF0000"/>
              </w:rPr>
              <w:t>108</w:t>
            </w:r>
          </w:p>
        </w:tc>
        <w:tc>
          <w:tcPr>
            <w:tcW w:w="864" w:type="dxa"/>
            <w:gridSpan w:val="3"/>
          </w:tcPr>
          <w:p w14:paraId="26769D2D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4</w:t>
            </w:r>
          </w:p>
        </w:tc>
        <w:tc>
          <w:tcPr>
            <w:tcW w:w="481" w:type="dxa"/>
          </w:tcPr>
          <w:p w14:paraId="2F788D1B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16</w:t>
            </w:r>
          </w:p>
        </w:tc>
        <w:tc>
          <w:tcPr>
            <w:tcW w:w="638" w:type="dxa"/>
            <w:gridSpan w:val="3"/>
          </w:tcPr>
          <w:p w14:paraId="3ECA22C5" w14:textId="77777777" w:rsidR="00C83406" w:rsidRPr="0066746C" w:rsidRDefault="00C83406" w:rsidP="00D64B8C">
            <w:pPr>
              <w:jc w:val="center"/>
              <w:rPr>
                <w:b/>
                <w:color w:val="FF0000"/>
              </w:rPr>
            </w:pPr>
            <w:r w:rsidRPr="0066746C">
              <w:rPr>
                <w:b/>
                <w:color w:val="FF0000"/>
              </w:rPr>
              <w:t>144</w:t>
            </w:r>
          </w:p>
        </w:tc>
        <w:tc>
          <w:tcPr>
            <w:tcW w:w="746" w:type="dxa"/>
            <w:gridSpan w:val="2"/>
          </w:tcPr>
          <w:p w14:paraId="6BA4B0DC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4</w:t>
            </w:r>
          </w:p>
        </w:tc>
        <w:tc>
          <w:tcPr>
            <w:tcW w:w="540" w:type="dxa"/>
          </w:tcPr>
          <w:p w14:paraId="2821EB33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16</w:t>
            </w:r>
          </w:p>
        </w:tc>
        <w:tc>
          <w:tcPr>
            <w:tcW w:w="512" w:type="dxa"/>
            <w:gridSpan w:val="2"/>
          </w:tcPr>
          <w:p w14:paraId="3848BFFF" w14:textId="77777777" w:rsidR="00C83406" w:rsidRPr="0066746C" w:rsidRDefault="00C83406" w:rsidP="00D64B8C">
            <w:pPr>
              <w:jc w:val="center"/>
              <w:rPr>
                <w:b/>
                <w:color w:val="FF0000"/>
              </w:rPr>
            </w:pPr>
            <w:r w:rsidRPr="0066746C">
              <w:rPr>
                <w:b/>
                <w:color w:val="FF0000"/>
              </w:rPr>
              <w:t>144</w:t>
            </w:r>
          </w:p>
        </w:tc>
        <w:tc>
          <w:tcPr>
            <w:tcW w:w="737" w:type="dxa"/>
            <w:gridSpan w:val="2"/>
          </w:tcPr>
          <w:p w14:paraId="59FA6384" w14:textId="77777777" w:rsidR="00C83406" w:rsidRPr="0066746C" w:rsidRDefault="00C83406" w:rsidP="00D64B8C">
            <w:pPr>
              <w:jc w:val="center"/>
              <w:rPr>
                <w:b/>
                <w:color w:val="000000"/>
              </w:rPr>
            </w:pPr>
            <w:r w:rsidRPr="0066746C">
              <w:rPr>
                <w:b/>
                <w:color w:val="000000"/>
              </w:rPr>
              <w:t>5</w:t>
            </w:r>
          </w:p>
        </w:tc>
        <w:tc>
          <w:tcPr>
            <w:tcW w:w="553" w:type="dxa"/>
          </w:tcPr>
          <w:p w14:paraId="75C89C89" w14:textId="77777777" w:rsidR="00C83406" w:rsidRPr="0066746C" w:rsidRDefault="00C83406" w:rsidP="00D64B8C">
            <w:pPr>
              <w:jc w:val="center"/>
              <w:rPr>
                <w:b/>
                <w:color w:val="000000"/>
              </w:rPr>
            </w:pPr>
            <w:r w:rsidRPr="0066746C">
              <w:rPr>
                <w:b/>
                <w:color w:val="000000"/>
              </w:rPr>
              <w:t>20</w:t>
            </w:r>
          </w:p>
        </w:tc>
        <w:tc>
          <w:tcPr>
            <w:tcW w:w="417" w:type="dxa"/>
          </w:tcPr>
          <w:p w14:paraId="2C2A2EF4" w14:textId="77777777" w:rsidR="00C83406" w:rsidRPr="0066746C" w:rsidRDefault="00C83406" w:rsidP="00D64B8C">
            <w:pPr>
              <w:jc w:val="center"/>
              <w:rPr>
                <w:b/>
                <w:color w:val="000000"/>
              </w:rPr>
            </w:pPr>
            <w:r w:rsidRPr="0066746C">
              <w:rPr>
                <w:b/>
                <w:color w:val="000000"/>
              </w:rPr>
              <w:t>172</w:t>
            </w:r>
          </w:p>
        </w:tc>
        <w:tc>
          <w:tcPr>
            <w:tcW w:w="641" w:type="dxa"/>
          </w:tcPr>
          <w:p w14:paraId="695811CB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5,5</w:t>
            </w:r>
          </w:p>
        </w:tc>
        <w:tc>
          <w:tcPr>
            <w:tcW w:w="553" w:type="dxa"/>
          </w:tcPr>
          <w:p w14:paraId="72AF79B3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22</w:t>
            </w:r>
          </w:p>
        </w:tc>
        <w:tc>
          <w:tcPr>
            <w:tcW w:w="417" w:type="dxa"/>
          </w:tcPr>
          <w:p w14:paraId="50DCC9E1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194</w:t>
            </w:r>
          </w:p>
        </w:tc>
      </w:tr>
      <w:tr w:rsidR="00C83406" w:rsidRPr="0066746C" w14:paraId="1F29D19E" w14:textId="77777777" w:rsidTr="00652261">
        <w:tc>
          <w:tcPr>
            <w:tcW w:w="416" w:type="dxa"/>
          </w:tcPr>
          <w:p w14:paraId="58164BAA" w14:textId="77777777" w:rsidR="00C83406" w:rsidRPr="0066746C" w:rsidRDefault="00C83406" w:rsidP="00D64B8C">
            <w:pPr>
              <w:jc w:val="center"/>
            </w:pPr>
            <w:r w:rsidRPr="0066746C">
              <w:t>1.4.</w:t>
            </w:r>
          </w:p>
        </w:tc>
        <w:tc>
          <w:tcPr>
            <w:tcW w:w="1198" w:type="dxa"/>
          </w:tcPr>
          <w:p w14:paraId="6A618B1A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Физическое</w:t>
            </w:r>
          </w:p>
          <w:p w14:paraId="3B225630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развитие</w:t>
            </w:r>
          </w:p>
        </w:tc>
        <w:tc>
          <w:tcPr>
            <w:tcW w:w="737" w:type="dxa"/>
          </w:tcPr>
          <w:p w14:paraId="2F513EF0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53" w:type="dxa"/>
          </w:tcPr>
          <w:p w14:paraId="5AE84C4F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1CC46BB6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864" w:type="dxa"/>
            <w:gridSpan w:val="3"/>
          </w:tcPr>
          <w:p w14:paraId="3664E602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81" w:type="dxa"/>
          </w:tcPr>
          <w:p w14:paraId="57D899BD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638" w:type="dxa"/>
            <w:gridSpan w:val="3"/>
          </w:tcPr>
          <w:p w14:paraId="2B8EDEA6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746" w:type="dxa"/>
            <w:gridSpan w:val="2"/>
          </w:tcPr>
          <w:p w14:paraId="23004ADE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14:paraId="5D44E1D7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12" w:type="dxa"/>
            <w:gridSpan w:val="2"/>
          </w:tcPr>
          <w:p w14:paraId="3698E1FA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737" w:type="dxa"/>
            <w:gridSpan w:val="2"/>
          </w:tcPr>
          <w:p w14:paraId="22220ABD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53" w:type="dxa"/>
          </w:tcPr>
          <w:p w14:paraId="0F02C31D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7803E9D4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641" w:type="dxa"/>
          </w:tcPr>
          <w:p w14:paraId="492E4FFE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553" w:type="dxa"/>
          </w:tcPr>
          <w:p w14:paraId="10BFA55C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233764FC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</w:tr>
      <w:tr w:rsidR="00C83406" w:rsidRPr="0066746C" w14:paraId="356B09C0" w14:textId="77777777" w:rsidTr="00652261">
        <w:tc>
          <w:tcPr>
            <w:tcW w:w="416" w:type="dxa"/>
          </w:tcPr>
          <w:p w14:paraId="225B6B79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2836C8F7" w14:textId="77777777" w:rsidR="00C83406" w:rsidRPr="0066746C" w:rsidRDefault="00C83406" w:rsidP="00D64B8C">
            <w:pPr>
              <w:jc w:val="center"/>
            </w:pPr>
            <w:r w:rsidRPr="0066746C">
              <w:t xml:space="preserve">Физическая </w:t>
            </w:r>
          </w:p>
          <w:p w14:paraId="58C8748F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t>культура в помещении</w:t>
            </w:r>
          </w:p>
        </w:tc>
        <w:tc>
          <w:tcPr>
            <w:tcW w:w="737" w:type="dxa"/>
          </w:tcPr>
          <w:p w14:paraId="1D2C8112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553" w:type="dxa"/>
          </w:tcPr>
          <w:p w14:paraId="4F605153" w14:textId="77777777" w:rsidR="00C83406" w:rsidRPr="0066746C" w:rsidRDefault="00C83406" w:rsidP="00D64B8C">
            <w:pPr>
              <w:jc w:val="center"/>
            </w:pPr>
            <w:r w:rsidRPr="0066746C">
              <w:t>8</w:t>
            </w:r>
          </w:p>
        </w:tc>
        <w:tc>
          <w:tcPr>
            <w:tcW w:w="417" w:type="dxa"/>
          </w:tcPr>
          <w:p w14:paraId="3D1CC96D" w14:textId="77777777" w:rsidR="00C83406" w:rsidRPr="0066746C" w:rsidRDefault="00C83406" w:rsidP="00D64B8C">
            <w:pPr>
              <w:jc w:val="center"/>
            </w:pPr>
            <w:r w:rsidRPr="0066746C">
              <w:t>72</w:t>
            </w:r>
          </w:p>
        </w:tc>
        <w:tc>
          <w:tcPr>
            <w:tcW w:w="864" w:type="dxa"/>
            <w:gridSpan w:val="3"/>
          </w:tcPr>
          <w:p w14:paraId="14682022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481" w:type="dxa"/>
          </w:tcPr>
          <w:p w14:paraId="79A58167" w14:textId="77777777" w:rsidR="00C83406" w:rsidRPr="0066746C" w:rsidRDefault="00C83406" w:rsidP="00D64B8C">
            <w:pPr>
              <w:jc w:val="center"/>
            </w:pPr>
            <w:r w:rsidRPr="0066746C">
              <w:t>8</w:t>
            </w:r>
          </w:p>
        </w:tc>
        <w:tc>
          <w:tcPr>
            <w:tcW w:w="638" w:type="dxa"/>
            <w:gridSpan w:val="3"/>
          </w:tcPr>
          <w:p w14:paraId="5D625071" w14:textId="77777777" w:rsidR="00C83406" w:rsidRPr="0066746C" w:rsidRDefault="00C83406" w:rsidP="00D64B8C">
            <w:pPr>
              <w:jc w:val="center"/>
            </w:pPr>
            <w:r w:rsidRPr="0066746C">
              <w:t>72</w:t>
            </w:r>
          </w:p>
        </w:tc>
        <w:tc>
          <w:tcPr>
            <w:tcW w:w="746" w:type="dxa"/>
            <w:gridSpan w:val="2"/>
          </w:tcPr>
          <w:p w14:paraId="1FB4DAFD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540" w:type="dxa"/>
          </w:tcPr>
          <w:p w14:paraId="7841F0E0" w14:textId="77777777" w:rsidR="00C83406" w:rsidRPr="0066746C" w:rsidRDefault="00C83406" w:rsidP="00D64B8C">
            <w:pPr>
              <w:jc w:val="center"/>
            </w:pPr>
            <w:r w:rsidRPr="0066746C">
              <w:t>8</w:t>
            </w:r>
          </w:p>
        </w:tc>
        <w:tc>
          <w:tcPr>
            <w:tcW w:w="512" w:type="dxa"/>
            <w:gridSpan w:val="2"/>
          </w:tcPr>
          <w:p w14:paraId="14C2C0D5" w14:textId="77777777" w:rsidR="00C83406" w:rsidRPr="0066746C" w:rsidRDefault="00C83406" w:rsidP="00D64B8C">
            <w:pPr>
              <w:jc w:val="center"/>
            </w:pPr>
            <w:r w:rsidRPr="0066746C">
              <w:t>72</w:t>
            </w:r>
          </w:p>
        </w:tc>
        <w:tc>
          <w:tcPr>
            <w:tcW w:w="737" w:type="dxa"/>
            <w:gridSpan w:val="2"/>
          </w:tcPr>
          <w:p w14:paraId="0E6C5DCF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553" w:type="dxa"/>
          </w:tcPr>
          <w:p w14:paraId="6E578B0A" w14:textId="77777777" w:rsidR="00C83406" w:rsidRPr="0066746C" w:rsidRDefault="00C83406" w:rsidP="00D64B8C">
            <w:pPr>
              <w:jc w:val="center"/>
            </w:pPr>
            <w:r w:rsidRPr="0066746C">
              <w:t>8</w:t>
            </w:r>
          </w:p>
        </w:tc>
        <w:tc>
          <w:tcPr>
            <w:tcW w:w="417" w:type="dxa"/>
          </w:tcPr>
          <w:p w14:paraId="2F7DEB5B" w14:textId="77777777" w:rsidR="00C83406" w:rsidRPr="0066746C" w:rsidRDefault="00C83406" w:rsidP="00D64B8C">
            <w:pPr>
              <w:jc w:val="center"/>
            </w:pPr>
            <w:r w:rsidRPr="0066746C">
              <w:t>72</w:t>
            </w:r>
          </w:p>
        </w:tc>
        <w:tc>
          <w:tcPr>
            <w:tcW w:w="641" w:type="dxa"/>
          </w:tcPr>
          <w:p w14:paraId="0CBACB1E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553" w:type="dxa"/>
          </w:tcPr>
          <w:p w14:paraId="750EF531" w14:textId="77777777" w:rsidR="00C83406" w:rsidRPr="0066746C" w:rsidRDefault="00C83406" w:rsidP="00D64B8C">
            <w:pPr>
              <w:jc w:val="center"/>
            </w:pPr>
            <w:r w:rsidRPr="0066746C">
              <w:t>8</w:t>
            </w:r>
          </w:p>
        </w:tc>
        <w:tc>
          <w:tcPr>
            <w:tcW w:w="417" w:type="dxa"/>
          </w:tcPr>
          <w:p w14:paraId="59E15AF3" w14:textId="77777777" w:rsidR="00C83406" w:rsidRPr="0066746C" w:rsidRDefault="00C83406" w:rsidP="00D64B8C">
            <w:pPr>
              <w:jc w:val="center"/>
            </w:pPr>
            <w:r w:rsidRPr="0066746C">
              <w:t>72</w:t>
            </w:r>
          </w:p>
        </w:tc>
      </w:tr>
      <w:tr w:rsidR="00C83406" w:rsidRPr="0066746C" w14:paraId="5785872A" w14:textId="77777777" w:rsidTr="00652261">
        <w:tc>
          <w:tcPr>
            <w:tcW w:w="416" w:type="dxa"/>
          </w:tcPr>
          <w:p w14:paraId="6661CCAF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50F64FC8" w14:textId="77777777" w:rsidR="00C83406" w:rsidRPr="0066746C" w:rsidRDefault="00C83406" w:rsidP="00D64B8C">
            <w:pPr>
              <w:jc w:val="center"/>
            </w:pPr>
            <w:r w:rsidRPr="0066746C">
              <w:t xml:space="preserve">Физическая </w:t>
            </w:r>
          </w:p>
          <w:p w14:paraId="145F8F50" w14:textId="77777777" w:rsidR="00C83406" w:rsidRPr="0066746C" w:rsidRDefault="00C83406" w:rsidP="00D64B8C">
            <w:pPr>
              <w:jc w:val="center"/>
            </w:pPr>
            <w:r w:rsidRPr="0066746C">
              <w:t>культура на</w:t>
            </w:r>
          </w:p>
          <w:p w14:paraId="3109B9DE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t>прогулке</w:t>
            </w:r>
          </w:p>
        </w:tc>
        <w:tc>
          <w:tcPr>
            <w:tcW w:w="737" w:type="dxa"/>
          </w:tcPr>
          <w:p w14:paraId="5D2C5044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553" w:type="dxa"/>
          </w:tcPr>
          <w:p w14:paraId="081019A6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417" w:type="dxa"/>
          </w:tcPr>
          <w:p w14:paraId="6CB499B8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  <w:tc>
          <w:tcPr>
            <w:tcW w:w="864" w:type="dxa"/>
            <w:gridSpan w:val="3"/>
          </w:tcPr>
          <w:p w14:paraId="677A0C52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481" w:type="dxa"/>
          </w:tcPr>
          <w:p w14:paraId="503795F5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638" w:type="dxa"/>
            <w:gridSpan w:val="3"/>
          </w:tcPr>
          <w:p w14:paraId="7F80AE9E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  <w:tc>
          <w:tcPr>
            <w:tcW w:w="746" w:type="dxa"/>
            <w:gridSpan w:val="2"/>
          </w:tcPr>
          <w:p w14:paraId="06B7E2B5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540" w:type="dxa"/>
          </w:tcPr>
          <w:p w14:paraId="5780DE3E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512" w:type="dxa"/>
            <w:gridSpan w:val="2"/>
          </w:tcPr>
          <w:p w14:paraId="05DADBF9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  <w:tc>
          <w:tcPr>
            <w:tcW w:w="737" w:type="dxa"/>
            <w:gridSpan w:val="2"/>
          </w:tcPr>
          <w:p w14:paraId="3835A511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553" w:type="dxa"/>
          </w:tcPr>
          <w:p w14:paraId="7D0A4D32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417" w:type="dxa"/>
          </w:tcPr>
          <w:p w14:paraId="0F407712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  <w:tc>
          <w:tcPr>
            <w:tcW w:w="641" w:type="dxa"/>
          </w:tcPr>
          <w:p w14:paraId="3724A36A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553" w:type="dxa"/>
          </w:tcPr>
          <w:p w14:paraId="139DE3FD" w14:textId="77777777" w:rsidR="00C83406" w:rsidRPr="0066746C" w:rsidRDefault="00C83406" w:rsidP="00D64B8C">
            <w:pPr>
              <w:jc w:val="center"/>
            </w:pPr>
            <w:r w:rsidRPr="0066746C">
              <w:t>4</w:t>
            </w:r>
          </w:p>
        </w:tc>
        <w:tc>
          <w:tcPr>
            <w:tcW w:w="417" w:type="dxa"/>
          </w:tcPr>
          <w:p w14:paraId="2B402984" w14:textId="77777777" w:rsidR="00C83406" w:rsidRPr="0066746C" w:rsidRDefault="00C83406" w:rsidP="00D64B8C">
            <w:pPr>
              <w:jc w:val="center"/>
            </w:pPr>
            <w:r w:rsidRPr="0066746C">
              <w:t>36</w:t>
            </w:r>
          </w:p>
        </w:tc>
      </w:tr>
      <w:tr w:rsidR="00C83406" w:rsidRPr="0066746C" w14:paraId="258A8194" w14:textId="77777777" w:rsidTr="00652261">
        <w:tc>
          <w:tcPr>
            <w:tcW w:w="416" w:type="dxa"/>
          </w:tcPr>
          <w:p w14:paraId="389F4AC6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</w:tcPr>
          <w:p w14:paraId="520452B7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ИТОГО</w:t>
            </w:r>
          </w:p>
        </w:tc>
        <w:tc>
          <w:tcPr>
            <w:tcW w:w="737" w:type="dxa"/>
          </w:tcPr>
          <w:p w14:paraId="0AE60695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3</w:t>
            </w:r>
          </w:p>
        </w:tc>
        <w:tc>
          <w:tcPr>
            <w:tcW w:w="553" w:type="dxa"/>
          </w:tcPr>
          <w:p w14:paraId="35973C46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12</w:t>
            </w:r>
          </w:p>
        </w:tc>
        <w:tc>
          <w:tcPr>
            <w:tcW w:w="417" w:type="dxa"/>
          </w:tcPr>
          <w:p w14:paraId="05F02179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108</w:t>
            </w:r>
          </w:p>
        </w:tc>
        <w:tc>
          <w:tcPr>
            <w:tcW w:w="864" w:type="dxa"/>
            <w:gridSpan w:val="3"/>
          </w:tcPr>
          <w:p w14:paraId="6840E2D7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3</w:t>
            </w:r>
          </w:p>
        </w:tc>
        <w:tc>
          <w:tcPr>
            <w:tcW w:w="481" w:type="dxa"/>
          </w:tcPr>
          <w:p w14:paraId="1C4B41AD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12</w:t>
            </w:r>
          </w:p>
        </w:tc>
        <w:tc>
          <w:tcPr>
            <w:tcW w:w="638" w:type="dxa"/>
            <w:gridSpan w:val="3"/>
          </w:tcPr>
          <w:p w14:paraId="0E234F16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108</w:t>
            </w:r>
          </w:p>
        </w:tc>
        <w:tc>
          <w:tcPr>
            <w:tcW w:w="746" w:type="dxa"/>
            <w:gridSpan w:val="2"/>
          </w:tcPr>
          <w:p w14:paraId="7B9DAC2C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3</w:t>
            </w:r>
          </w:p>
        </w:tc>
        <w:tc>
          <w:tcPr>
            <w:tcW w:w="540" w:type="dxa"/>
          </w:tcPr>
          <w:p w14:paraId="6AE30220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12</w:t>
            </w:r>
          </w:p>
        </w:tc>
        <w:tc>
          <w:tcPr>
            <w:tcW w:w="512" w:type="dxa"/>
            <w:gridSpan w:val="2"/>
          </w:tcPr>
          <w:p w14:paraId="21D5866E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108</w:t>
            </w:r>
          </w:p>
        </w:tc>
        <w:tc>
          <w:tcPr>
            <w:tcW w:w="737" w:type="dxa"/>
            <w:gridSpan w:val="2"/>
          </w:tcPr>
          <w:p w14:paraId="1792E6BB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3</w:t>
            </w:r>
          </w:p>
        </w:tc>
        <w:tc>
          <w:tcPr>
            <w:tcW w:w="553" w:type="dxa"/>
          </w:tcPr>
          <w:p w14:paraId="79AA5352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12</w:t>
            </w:r>
          </w:p>
        </w:tc>
        <w:tc>
          <w:tcPr>
            <w:tcW w:w="417" w:type="dxa"/>
          </w:tcPr>
          <w:p w14:paraId="164B6442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108</w:t>
            </w:r>
          </w:p>
        </w:tc>
        <w:tc>
          <w:tcPr>
            <w:tcW w:w="641" w:type="dxa"/>
          </w:tcPr>
          <w:p w14:paraId="6551E801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3</w:t>
            </w:r>
          </w:p>
        </w:tc>
        <w:tc>
          <w:tcPr>
            <w:tcW w:w="553" w:type="dxa"/>
          </w:tcPr>
          <w:p w14:paraId="123E58C4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12</w:t>
            </w:r>
          </w:p>
        </w:tc>
        <w:tc>
          <w:tcPr>
            <w:tcW w:w="417" w:type="dxa"/>
          </w:tcPr>
          <w:p w14:paraId="7CE007FA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108</w:t>
            </w:r>
          </w:p>
          <w:p w14:paraId="399F0B8A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</w:tr>
      <w:tr w:rsidR="00C83406" w:rsidRPr="0066746C" w14:paraId="257EFD73" w14:textId="77777777" w:rsidTr="00652261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416" w:type="dxa"/>
          </w:tcPr>
          <w:p w14:paraId="4D99D971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  <w:tc>
          <w:tcPr>
            <w:tcW w:w="1198" w:type="dxa"/>
            <w:tcBorders>
              <w:top w:val="nil"/>
              <w:bottom w:val="nil"/>
            </w:tcBorders>
          </w:tcPr>
          <w:p w14:paraId="22379341" w14:textId="77777777" w:rsidR="00C83406" w:rsidRPr="0066746C" w:rsidRDefault="00C83406" w:rsidP="00D64B8C">
            <w:pPr>
              <w:rPr>
                <w:b/>
              </w:rPr>
            </w:pPr>
            <w:r w:rsidRPr="0066746C">
              <w:rPr>
                <w:b/>
              </w:rPr>
              <w:t>Всего часов в неделю</w:t>
            </w:r>
          </w:p>
        </w:tc>
        <w:tc>
          <w:tcPr>
            <w:tcW w:w="1808" w:type="dxa"/>
            <w:gridSpan w:val="4"/>
            <w:tcBorders>
              <w:top w:val="nil"/>
              <w:bottom w:val="nil"/>
            </w:tcBorders>
          </w:tcPr>
          <w:p w14:paraId="4918D7DD" w14:textId="77777777" w:rsidR="00C83406" w:rsidRPr="0066746C" w:rsidRDefault="00C83406" w:rsidP="00D64B8C">
            <w:pPr>
              <w:rPr>
                <w:b/>
              </w:rPr>
            </w:pPr>
            <w:r w:rsidRPr="0066746C">
              <w:rPr>
                <w:b/>
              </w:rPr>
              <w:t xml:space="preserve">        10</w:t>
            </w:r>
          </w:p>
        </w:tc>
        <w:tc>
          <w:tcPr>
            <w:tcW w:w="1782" w:type="dxa"/>
            <w:gridSpan w:val="5"/>
            <w:tcBorders>
              <w:top w:val="nil"/>
              <w:bottom w:val="nil"/>
            </w:tcBorders>
          </w:tcPr>
          <w:p w14:paraId="591E1C6A" w14:textId="77777777" w:rsidR="00C83406" w:rsidRPr="0066746C" w:rsidRDefault="00C83406" w:rsidP="00D64B8C">
            <w:pPr>
              <w:rPr>
                <w:b/>
              </w:rPr>
            </w:pPr>
            <w:r w:rsidRPr="0066746C">
              <w:rPr>
                <w:b/>
              </w:rPr>
              <w:t xml:space="preserve">          10</w:t>
            </w:r>
          </w:p>
        </w:tc>
        <w:tc>
          <w:tcPr>
            <w:tcW w:w="2000" w:type="dxa"/>
            <w:gridSpan w:val="7"/>
            <w:tcBorders>
              <w:top w:val="nil"/>
              <w:bottom w:val="nil"/>
            </w:tcBorders>
          </w:tcPr>
          <w:p w14:paraId="7334F442" w14:textId="77777777" w:rsidR="00C83406" w:rsidRPr="0066746C" w:rsidRDefault="00C83406" w:rsidP="00D64B8C">
            <w:pPr>
              <w:rPr>
                <w:b/>
              </w:rPr>
            </w:pPr>
            <w:r w:rsidRPr="0066746C">
              <w:rPr>
                <w:b/>
              </w:rPr>
              <w:t xml:space="preserve">          10</w:t>
            </w:r>
          </w:p>
        </w:tc>
        <w:tc>
          <w:tcPr>
            <w:tcW w:w="1605" w:type="dxa"/>
            <w:gridSpan w:val="3"/>
            <w:tcBorders>
              <w:top w:val="nil"/>
              <w:bottom w:val="nil"/>
            </w:tcBorders>
          </w:tcPr>
          <w:p w14:paraId="518B7B71" w14:textId="77777777" w:rsidR="00C83406" w:rsidRPr="0066746C" w:rsidRDefault="00C83406" w:rsidP="00D64B8C">
            <w:pPr>
              <w:rPr>
                <w:b/>
              </w:rPr>
            </w:pPr>
            <w:r w:rsidRPr="0066746C">
              <w:rPr>
                <w:b/>
              </w:rPr>
              <w:t xml:space="preserve">         12,5</w:t>
            </w:r>
          </w:p>
        </w:tc>
        <w:tc>
          <w:tcPr>
            <w:tcW w:w="1611" w:type="dxa"/>
            <w:gridSpan w:val="3"/>
            <w:tcBorders>
              <w:top w:val="nil"/>
              <w:bottom w:val="nil"/>
            </w:tcBorders>
          </w:tcPr>
          <w:p w14:paraId="6F0B7471" w14:textId="77777777" w:rsidR="00C83406" w:rsidRPr="0066746C" w:rsidRDefault="00C83406" w:rsidP="00D64B8C">
            <w:pPr>
              <w:rPr>
                <w:b/>
              </w:rPr>
            </w:pPr>
            <w:r w:rsidRPr="0066746C">
              <w:rPr>
                <w:b/>
              </w:rPr>
              <w:t xml:space="preserve">            14 </w:t>
            </w:r>
          </w:p>
        </w:tc>
      </w:tr>
      <w:tr w:rsidR="00C83406" w:rsidRPr="0066746C" w14:paraId="604649B9" w14:textId="77777777" w:rsidTr="0065226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416" w:type="dxa"/>
          <w:trHeight w:val="100"/>
        </w:trPr>
        <w:tc>
          <w:tcPr>
            <w:tcW w:w="10004" w:type="dxa"/>
            <w:gridSpan w:val="23"/>
            <w:tcBorders>
              <w:top w:val="single" w:sz="4" w:space="0" w:color="auto"/>
            </w:tcBorders>
          </w:tcPr>
          <w:p w14:paraId="13CDFBEC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</w:tc>
      </w:tr>
    </w:tbl>
    <w:p w14:paraId="038738DE" w14:textId="77777777" w:rsidR="00C83406" w:rsidRPr="0066746C" w:rsidRDefault="00C83406" w:rsidP="00A11171">
      <w:pPr>
        <w:ind w:firstLine="708"/>
      </w:pPr>
      <w:r w:rsidRPr="0066746C">
        <w:t xml:space="preserve">Виды деятельности образовательной деятельности, </w:t>
      </w:r>
      <w:r w:rsidRPr="0066746C">
        <w:rPr>
          <w:b/>
        </w:rPr>
        <w:t xml:space="preserve">социально-коммуникативное развитие  </w:t>
      </w:r>
      <w:r w:rsidRPr="0066746C">
        <w:t>(ОБЖ, игровая деятельность,</w:t>
      </w:r>
      <w:r w:rsidRPr="0066746C">
        <w:rPr>
          <w:b/>
        </w:rPr>
        <w:t xml:space="preserve"> </w:t>
      </w:r>
      <w:r w:rsidRPr="0066746C">
        <w:t>патриотическое воспитание, трудовое воспитание), осуществляется в период проведения всех видов занятий в зависимости от организации детей, в том числе чтение художественной литературы, прогулка, наблюдения, и т.д. с учетом возрастных особенностей детей, а также в игре, т.к. этот вид деятельности является ведущим в дошкольном возрасте.</w:t>
      </w:r>
    </w:p>
    <w:p w14:paraId="759D5D62" w14:textId="77777777" w:rsidR="00C83406" w:rsidRPr="0066746C" w:rsidRDefault="00C83406" w:rsidP="00A11171">
      <w:pPr>
        <w:ind w:firstLine="708"/>
        <w:rPr>
          <w:b/>
        </w:rPr>
      </w:pPr>
      <w:r w:rsidRPr="0066746C">
        <w:rPr>
          <w:b/>
        </w:rPr>
        <w:t>Организация деятельности детей в летний оздоровительный период:</w:t>
      </w:r>
    </w:p>
    <w:p w14:paraId="31147668" w14:textId="77777777" w:rsidR="00C83406" w:rsidRPr="0066746C" w:rsidRDefault="00C83406" w:rsidP="00A11171">
      <w:pPr>
        <w:ind w:firstLine="708"/>
      </w:pPr>
      <w:r w:rsidRPr="0066746C">
        <w:t>Планирование оздоровительной деятельности детей в летний период носит тематический характер. Используется общая тематика осуществляемых видов организованной и совместной деятельности в течение недели. Содержание их различно и зависит от возрастных и индивидуальных особенностей детей.</w:t>
      </w:r>
    </w:p>
    <w:p w14:paraId="790F4CB8" w14:textId="77777777" w:rsidR="00C83406" w:rsidRPr="0066746C" w:rsidRDefault="00C83406" w:rsidP="00A11171">
      <w:pPr>
        <w:ind w:firstLine="708"/>
        <w:rPr>
          <w:i/>
        </w:rPr>
      </w:pPr>
      <w:r w:rsidRPr="0066746C">
        <w:rPr>
          <w:i/>
        </w:rPr>
        <w:t>(Продолжительность летней оздоровительной кампании определяется дошкольным образовательным учреждением самостоятельно)</w:t>
      </w:r>
    </w:p>
    <w:p w14:paraId="5AFF1FFC" w14:textId="77777777" w:rsidR="00C83406" w:rsidRPr="0066746C" w:rsidRDefault="00C83406" w:rsidP="00A11171">
      <w:pPr>
        <w:ind w:firstLine="708"/>
        <w:rPr>
          <w:i/>
        </w:rPr>
      </w:pPr>
    </w:p>
    <w:p w14:paraId="087AEB2E" w14:textId="77777777" w:rsidR="00C83406" w:rsidRPr="0066746C" w:rsidRDefault="00C83406" w:rsidP="00A11171"/>
    <w:p w14:paraId="167061DD" w14:textId="77777777" w:rsidR="00C83406" w:rsidRPr="0066746C" w:rsidRDefault="00C83406" w:rsidP="00A11171"/>
    <w:p w14:paraId="706712CE" w14:textId="77777777" w:rsidR="00C83406" w:rsidRPr="0066746C" w:rsidRDefault="00C83406" w:rsidP="00A11171"/>
    <w:p w14:paraId="3D495987" w14:textId="77777777" w:rsidR="00C83406" w:rsidRPr="0066746C" w:rsidRDefault="00C83406" w:rsidP="00A11171"/>
    <w:tbl>
      <w:tblPr>
        <w:tblpPr w:leftFromText="180" w:rightFromText="180" w:vertAnchor="text" w:horzAnchor="margin" w:tblpY="-141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03"/>
        <w:gridCol w:w="4828"/>
      </w:tblGrid>
      <w:tr w:rsidR="00C83406" w:rsidRPr="0066746C" w14:paraId="7F1C8F96" w14:textId="77777777" w:rsidTr="00603D67">
        <w:tc>
          <w:tcPr>
            <w:tcW w:w="5203" w:type="dxa"/>
          </w:tcPr>
          <w:p w14:paraId="41FC7113" w14:textId="77777777" w:rsidR="00C83406" w:rsidRPr="0066746C" w:rsidRDefault="00C83406" w:rsidP="00D64B8C">
            <w:pPr>
              <w:jc w:val="both"/>
            </w:pPr>
          </w:p>
          <w:p w14:paraId="0C8AC85D" w14:textId="77777777" w:rsidR="00C83406" w:rsidRPr="0066746C" w:rsidRDefault="00C83406" w:rsidP="00D64B8C">
            <w:pPr>
              <w:jc w:val="both"/>
            </w:pPr>
            <w:r w:rsidRPr="0066746C">
              <w:t>ПРИНЯТ</w:t>
            </w:r>
          </w:p>
          <w:p w14:paraId="43353ED3" w14:textId="77777777" w:rsidR="00C83406" w:rsidRPr="0066746C" w:rsidRDefault="00C83406" w:rsidP="00D64B8C">
            <w:pPr>
              <w:jc w:val="both"/>
            </w:pPr>
            <w:r w:rsidRPr="0066746C">
              <w:t xml:space="preserve">педагогическим советом №__ </w:t>
            </w:r>
          </w:p>
          <w:p w14:paraId="6CB7F07A" w14:textId="77777777" w:rsidR="00C83406" w:rsidRPr="0066746C" w:rsidRDefault="00C83406" w:rsidP="00D64B8C">
            <w:pPr>
              <w:jc w:val="both"/>
            </w:pPr>
            <w:r w:rsidRPr="0066746C">
              <w:t xml:space="preserve">МБДОУ </w:t>
            </w:r>
            <w:proofErr w:type="spellStart"/>
            <w:r w:rsidRPr="0066746C">
              <w:t>Желябовский</w:t>
            </w:r>
            <w:proofErr w:type="spellEnd"/>
            <w:r w:rsidRPr="0066746C">
              <w:t xml:space="preserve"> детский</w:t>
            </w:r>
          </w:p>
          <w:p w14:paraId="679171A1" w14:textId="77777777" w:rsidR="00C83406" w:rsidRPr="0066746C" w:rsidRDefault="00C83406" w:rsidP="00D64B8C">
            <w:pPr>
              <w:jc w:val="both"/>
            </w:pPr>
            <w:r w:rsidRPr="0066746C">
              <w:t xml:space="preserve">сад «Родничок»    </w:t>
            </w:r>
          </w:p>
          <w:p w14:paraId="51C10A53" w14:textId="5A9B5BD6" w:rsidR="00C83406" w:rsidRPr="0066746C" w:rsidRDefault="00C83406" w:rsidP="00D64B8C">
            <w:pPr>
              <w:jc w:val="both"/>
            </w:pPr>
            <w:r w:rsidRPr="0066746C">
              <w:t>пр</w:t>
            </w:r>
            <w:r>
              <w:t xml:space="preserve">отокол №    от </w:t>
            </w:r>
            <w:proofErr w:type="gramStart"/>
            <w:r>
              <w:t xml:space="preserve">«  </w:t>
            </w:r>
            <w:proofErr w:type="gramEnd"/>
            <w:r>
              <w:t xml:space="preserve"> »_______ 202</w:t>
            </w:r>
            <w:r w:rsidR="007A3A44">
              <w:t>2</w:t>
            </w:r>
            <w:r>
              <w:t xml:space="preserve"> </w:t>
            </w:r>
            <w:r w:rsidRPr="0066746C">
              <w:t xml:space="preserve">г.                                                                                                </w:t>
            </w:r>
          </w:p>
        </w:tc>
        <w:tc>
          <w:tcPr>
            <w:tcW w:w="4828" w:type="dxa"/>
          </w:tcPr>
          <w:p w14:paraId="75B5EE03" w14:textId="77777777" w:rsidR="00C83406" w:rsidRPr="0066746C" w:rsidRDefault="00C83406" w:rsidP="00D64B8C">
            <w:pPr>
              <w:ind w:left="643"/>
            </w:pPr>
          </w:p>
          <w:p w14:paraId="5F78DD74" w14:textId="77777777" w:rsidR="00C83406" w:rsidRPr="0066746C" w:rsidRDefault="00C83406" w:rsidP="00D64B8C">
            <w:pPr>
              <w:ind w:left="643"/>
            </w:pPr>
            <w:r w:rsidRPr="0066746C">
              <w:t>УТВЕРЖДЕНО</w:t>
            </w:r>
          </w:p>
          <w:p w14:paraId="3AD4886D" w14:textId="77777777" w:rsidR="00C83406" w:rsidRPr="0066746C" w:rsidRDefault="00C83406" w:rsidP="00D64B8C">
            <w:pPr>
              <w:ind w:left="643"/>
            </w:pPr>
            <w:r w:rsidRPr="0066746C">
              <w:t>Заведующий</w:t>
            </w:r>
          </w:p>
          <w:p w14:paraId="06829CE9" w14:textId="77777777" w:rsidR="00C83406" w:rsidRPr="0066746C" w:rsidRDefault="00C83406" w:rsidP="00D64B8C">
            <w:pPr>
              <w:ind w:left="643"/>
            </w:pPr>
            <w:r w:rsidRPr="0066746C">
              <w:t xml:space="preserve"> МБДОУ </w:t>
            </w:r>
            <w:proofErr w:type="spellStart"/>
            <w:r w:rsidRPr="0066746C">
              <w:t>Желябовский</w:t>
            </w:r>
            <w:proofErr w:type="spellEnd"/>
            <w:r w:rsidRPr="0066746C">
              <w:t xml:space="preserve"> детский сад  «Родничок»                                                                            </w:t>
            </w:r>
          </w:p>
          <w:p w14:paraId="5BCA4BEB" w14:textId="77777777" w:rsidR="00C83406" w:rsidRPr="0066746C" w:rsidRDefault="00346694" w:rsidP="00D64B8C">
            <w:pPr>
              <w:ind w:left="643"/>
            </w:pPr>
            <w:r>
              <w:t>______________Т.С.Петрашева</w:t>
            </w:r>
            <w:r w:rsidR="00C83406" w:rsidRPr="0066746C">
              <w:t xml:space="preserve">                                               </w:t>
            </w:r>
          </w:p>
          <w:p w14:paraId="7ACF55D4" w14:textId="61858C08" w:rsidR="00C83406" w:rsidRPr="0066746C" w:rsidRDefault="00C83406" w:rsidP="00D64B8C">
            <w:r>
              <w:t xml:space="preserve">          Приказ №   от </w:t>
            </w:r>
            <w:proofErr w:type="gramStart"/>
            <w:r>
              <w:t xml:space="preserve">«  </w:t>
            </w:r>
            <w:proofErr w:type="gramEnd"/>
            <w:r>
              <w:t xml:space="preserve"> »    202</w:t>
            </w:r>
            <w:r w:rsidR="007A3A44">
              <w:t>2</w:t>
            </w:r>
            <w:r>
              <w:t xml:space="preserve"> </w:t>
            </w:r>
            <w:r w:rsidRPr="0066746C">
              <w:t xml:space="preserve">г. </w:t>
            </w:r>
          </w:p>
        </w:tc>
      </w:tr>
    </w:tbl>
    <w:p w14:paraId="05BD6B27" w14:textId="77777777" w:rsidR="00C83406" w:rsidRPr="0066746C" w:rsidRDefault="00C83406" w:rsidP="00DB3817">
      <w:pPr>
        <w:jc w:val="center"/>
        <w:rPr>
          <w:b/>
        </w:rPr>
      </w:pPr>
      <w:r w:rsidRPr="0066746C">
        <w:rPr>
          <w:b/>
        </w:rPr>
        <w:t>Годовой календарный учебный график</w:t>
      </w:r>
    </w:p>
    <w:p w14:paraId="4EC45BCF" w14:textId="77777777" w:rsidR="00C83406" w:rsidRPr="0066746C" w:rsidRDefault="00C83406" w:rsidP="00D64B8C">
      <w:pPr>
        <w:jc w:val="center"/>
        <w:rPr>
          <w:b/>
        </w:rPr>
      </w:pPr>
    </w:p>
    <w:p w14:paraId="5E02E738" w14:textId="77777777" w:rsidR="00C83406" w:rsidRPr="0066746C" w:rsidRDefault="00C83406" w:rsidP="00D64B8C">
      <w:pPr>
        <w:jc w:val="center"/>
        <w:rPr>
          <w:u w:val="single"/>
        </w:rPr>
      </w:pPr>
      <w:r w:rsidRPr="0066746C">
        <w:rPr>
          <w:u w:val="single"/>
        </w:rPr>
        <w:t xml:space="preserve">МБДОУ </w:t>
      </w:r>
      <w:proofErr w:type="spellStart"/>
      <w:r w:rsidRPr="0066746C">
        <w:rPr>
          <w:u w:val="single"/>
        </w:rPr>
        <w:t>Желябовский</w:t>
      </w:r>
      <w:proofErr w:type="spellEnd"/>
      <w:r w:rsidRPr="0066746C">
        <w:rPr>
          <w:u w:val="single"/>
        </w:rPr>
        <w:t xml:space="preserve"> детский сад «Родничок»</w:t>
      </w:r>
    </w:p>
    <w:p w14:paraId="306D3313" w14:textId="0DAF256F" w:rsidR="00C83406" w:rsidRPr="00346694" w:rsidRDefault="00C83406" w:rsidP="00D64B8C">
      <w:pPr>
        <w:jc w:val="center"/>
      </w:pPr>
      <w:r>
        <w:t>на 202</w:t>
      </w:r>
      <w:r w:rsidR="007A3A44">
        <w:t>2</w:t>
      </w:r>
      <w:r>
        <w:t xml:space="preserve"> -202</w:t>
      </w:r>
      <w:r w:rsidR="007A3A44">
        <w:t>3</w:t>
      </w:r>
      <w:r w:rsidRPr="0066746C">
        <w:t xml:space="preserve"> учебный год</w:t>
      </w:r>
    </w:p>
    <w:p w14:paraId="684D30AC" w14:textId="77777777" w:rsidR="00C83406" w:rsidRPr="00346694" w:rsidRDefault="00C83406" w:rsidP="00D64B8C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17"/>
        <w:gridCol w:w="1435"/>
        <w:gridCol w:w="1418"/>
        <w:gridCol w:w="1417"/>
        <w:gridCol w:w="1418"/>
        <w:gridCol w:w="2126"/>
      </w:tblGrid>
      <w:tr w:rsidR="00C83406" w:rsidRPr="0066746C" w14:paraId="1E56192B" w14:textId="77777777" w:rsidTr="0092491C">
        <w:tc>
          <w:tcPr>
            <w:tcW w:w="2217" w:type="dxa"/>
            <w:vMerge w:val="restart"/>
          </w:tcPr>
          <w:p w14:paraId="74512F57" w14:textId="77777777" w:rsidR="00C83406" w:rsidRPr="0066746C" w:rsidRDefault="00C83406" w:rsidP="00D64B8C">
            <w:pPr>
              <w:jc w:val="center"/>
              <w:rPr>
                <w:b/>
              </w:rPr>
            </w:pPr>
          </w:p>
          <w:p w14:paraId="69921C48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Содержание</w:t>
            </w:r>
          </w:p>
        </w:tc>
        <w:tc>
          <w:tcPr>
            <w:tcW w:w="7814" w:type="dxa"/>
            <w:gridSpan w:val="5"/>
          </w:tcPr>
          <w:p w14:paraId="2553E3C7" w14:textId="77777777" w:rsidR="00C83406" w:rsidRPr="0066746C" w:rsidRDefault="00C83406" w:rsidP="00D64B8C">
            <w:pPr>
              <w:jc w:val="center"/>
              <w:rPr>
                <w:b/>
              </w:rPr>
            </w:pPr>
            <w:r w:rsidRPr="0066746C">
              <w:rPr>
                <w:b/>
              </w:rPr>
              <w:t>Возрастная группа</w:t>
            </w:r>
          </w:p>
        </w:tc>
      </w:tr>
      <w:tr w:rsidR="00C83406" w:rsidRPr="0066746C" w14:paraId="6B32AC45" w14:textId="77777777" w:rsidTr="0092491C">
        <w:tc>
          <w:tcPr>
            <w:tcW w:w="2217" w:type="dxa"/>
            <w:vMerge/>
          </w:tcPr>
          <w:p w14:paraId="68105239" w14:textId="77777777" w:rsidR="00C83406" w:rsidRPr="0066746C" w:rsidRDefault="00C83406" w:rsidP="00D64B8C">
            <w:pPr>
              <w:jc w:val="center"/>
            </w:pPr>
          </w:p>
        </w:tc>
        <w:tc>
          <w:tcPr>
            <w:tcW w:w="1435" w:type="dxa"/>
          </w:tcPr>
          <w:p w14:paraId="552F391C" w14:textId="77777777" w:rsidR="00C83406" w:rsidRPr="0066746C" w:rsidRDefault="00C83406" w:rsidP="00D64B8C">
            <w:pPr>
              <w:jc w:val="center"/>
            </w:pPr>
            <w:r>
              <w:t xml:space="preserve"> Группы</w:t>
            </w:r>
            <w:r w:rsidRPr="0066746C">
              <w:t xml:space="preserve"> раннего возраста</w:t>
            </w:r>
          </w:p>
          <w:p w14:paraId="0FAED04D" w14:textId="77777777" w:rsidR="00C83406" w:rsidRPr="0066746C" w:rsidRDefault="00C83406" w:rsidP="00D64B8C">
            <w:pPr>
              <w:jc w:val="center"/>
            </w:pPr>
            <w:r>
              <w:t>(1,6</w:t>
            </w:r>
            <w:r w:rsidRPr="0066746C">
              <w:t>-3 года)</w:t>
            </w:r>
          </w:p>
        </w:tc>
        <w:tc>
          <w:tcPr>
            <w:tcW w:w="1418" w:type="dxa"/>
          </w:tcPr>
          <w:p w14:paraId="4079C761" w14:textId="77777777" w:rsidR="00C83406" w:rsidRPr="0066746C" w:rsidRDefault="00C83406" w:rsidP="00D64B8C">
            <w:pPr>
              <w:jc w:val="center"/>
            </w:pPr>
            <w:r w:rsidRPr="0066746C">
              <w:t xml:space="preserve"> Младшая группа</w:t>
            </w:r>
          </w:p>
          <w:p w14:paraId="1AE2B0ED" w14:textId="77777777" w:rsidR="00C83406" w:rsidRPr="0066746C" w:rsidRDefault="00C83406" w:rsidP="00D64B8C">
            <w:pPr>
              <w:jc w:val="center"/>
            </w:pPr>
            <w:r w:rsidRPr="0066746C">
              <w:t>(3-4 года)</w:t>
            </w:r>
          </w:p>
        </w:tc>
        <w:tc>
          <w:tcPr>
            <w:tcW w:w="1417" w:type="dxa"/>
          </w:tcPr>
          <w:p w14:paraId="05AA4207" w14:textId="77777777" w:rsidR="00C83406" w:rsidRPr="0066746C" w:rsidRDefault="00C83406" w:rsidP="00D64B8C">
            <w:pPr>
              <w:jc w:val="center"/>
            </w:pPr>
            <w:r w:rsidRPr="0066746C">
              <w:t>Средняя группа</w:t>
            </w:r>
          </w:p>
          <w:p w14:paraId="6FB3B66B" w14:textId="77777777" w:rsidR="00C83406" w:rsidRPr="0066746C" w:rsidRDefault="00C83406" w:rsidP="00D64B8C">
            <w:pPr>
              <w:jc w:val="center"/>
            </w:pPr>
            <w:r w:rsidRPr="0066746C">
              <w:t>(4-5 года)</w:t>
            </w:r>
          </w:p>
        </w:tc>
        <w:tc>
          <w:tcPr>
            <w:tcW w:w="1418" w:type="dxa"/>
          </w:tcPr>
          <w:p w14:paraId="5C6A29B2" w14:textId="77777777" w:rsidR="00C83406" w:rsidRPr="0066746C" w:rsidRDefault="00C83406" w:rsidP="00D64B8C">
            <w:pPr>
              <w:jc w:val="center"/>
            </w:pPr>
            <w:r>
              <w:t>Старшие группы</w:t>
            </w:r>
          </w:p>
          <w:p w14:paraId="6FCE7132" w14:textId="77777777" w:rsidR="00C83406" w:rsidRPr="0066746C" w:rsidRDefault="00C83406" w:rsidP="00D64B8C">
            <w:pPr>
              <w:jc w:val="center"/>
            </w:pPr>
            <w:r w:rsidRPr="0066746C">
              <w:t>(5-6 лет)</w:t>
            </w:r>
          </w:p>
        </w:tc>
        <w:tc>
          <w:tcPr>
            <w:tcW w:w="2126" w:type="dxa"/>
          </w:tcPr>
          <w:p w14:paraId="5DD97BB4" w14:textId="77777777" w:rsidR="00C83406" w:rsidRPr="0066746C" w:rsidRDefault="00C83406" w:rsidP="00D64B8C">
            <w:pPr>
              <w:jc w:val="center"/>
            </w:pPr>
            <w:r w:rsidRPr="0066746C">
              <w:t>Подготовительная группа</w:t>
            </w:r>
          </w:p>
          <w:p w14:paraId="7B6BA1FF" w14:textId="77777777" w:rsidR="00C83406" w:rsidRPr="0066746C" w:rsidRDefault="00C83406" w:rsidP="00D64B8C">
            <w:pPr>
              <w:jc w:val="center"/>
            </w:pPr>
            <w:r w:rsidRPr="0066746C">
              <w:t>(6-7 лет)</w:t>
            </w:r>
          </w:p>
        </w:tc>
      </w:tr>
      <w:tr w:rsidR="00C83406" w:rsidRPr="0066746C" w14:paraId="4678D106" w14:textId="77777777" w:rsidTr="0092491C">
        <w:tc>
          <w:tcPr>
            <w:tcW w:w="2217" w:type="dxa"/>
          </w:tcPr>
          <w:p w14:paraId="1207BDFE" w14:textId="77777777" w:rsidR="00C83406" w:rsidRPr="0066746C" w:rsidRDefault="00C83406" w:rsidP="00D64B8C">
            <w:r w:rsidRPr="0066746C">
              <w:t>Количество возрастных групп</w:t>
            </w:r>
          </w:p>
        </w:tc>
        <w:tc>
          <w:tcPr>
            <w:tcW w:w="1435" w:type="dxa"/>
          </w:tcPr>
          <w:p w14:paraId="4E10748B" w14:textId="77777777" w:rsidR="00C83406" w:rsidRPr="0066746C" w:rsidRDefault="00C83406" w:rsidP="00D64B8C">
            <w:pPr>
              <w:jc w:val="center"/>
            </w:pPr>
            <w:r w:rsidRPr="0066746C">
              <w:t>2</w:t>
            </w:r>
          </w:p>
        </w:tc>
        <w:tc>
          <w:tcPr>
            <w:tcW w:w="1418" w:type="dxa"/>
          </w:tcPr>
          <w:p w14:paraId="6853C5F8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  <w:tc>
          <w:tcPr>
            <w:tcW w:w="1417" w:type="dxa"/>
          </w:tcPr>
          <w:p w14:paraId="70DEB440" w14:textId="77777777" w:rsidR="00C83406" w:rsidRPr="0066746C" w:rsidRDefault="00C83406" w:rsidP="00D64B8C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14:paraId="2AB5F071" w14:textId="77777777" w:rsidR="00C83406" w:rsidRPr="0066746C" w:rsidRDefault="00C83406" w:rsidP="00D64B8C">
            <w:pPr>
              <w:jc w:val="center"/>
            </w:pPr>
            <w:r>
              <w:t>2</w:t>
            </w:r>
          </w:p>
        </w:tc>
        <w:tc>
          <w:tcPr>
            <w:tcW w:w="2126" w:type="dxa"/>
          </w:tcPr>
          <w:p w14:paraId="20D5D5D3" w14:textId="77777777" w:rsidR="00C83406" w:rsidRPr="0066746C" w:rsidRDefault="00C83406" w:rsidP="00D64B8C">
            <w:pPr>
              <w:jc w:val="center"/>
            </w:pPr>
            <w:r w:rsidRPr="0066746C">
              <w:t>1</w:t>
            </w:r>
          </w:p>
        </w:tc>
      </w:tr>
      <w:tr w:rsidR="00C83406" w:rsidRPr="0066746C" w14:paraId="3B58E2A2" w14:textId="77777777" w:rsidTr="0092491C">
        <w:tc>
          <w:tcPr>
            <w:tcW w:w="2217" w:type="dxa"/>
          </w:tcPr>
          <w:p w14:paraId="23F7B710" w14:textId="77777777" w:rsidR="00C83406" w:rsidRPr="0066746C" w:rsidRDefault="00C83406" w:rsidP="00D64B8C">
            <w:r w:rsidRPr="0066746C">
              <w:t>Начало учебного года</w:t>
            </w:r>
          </w:p>
        </w:tc>
        <w:tc>
          <w:tcPr>
            <w:tcW w:w="1435" w:type="dxa"/>
          </w:tcPr>
          <w:p w14:paraId="71369928" w14:textId="77777777" w:rsidR="00C83406" w:rsidRPr="00D249BB" w:rsidRDefault="00C83406" w:rsidP="00D64B8C">
            <w:pPr>
              <w:jc w:val="center"/>
            </w:pPr>
            <w:r>
              <w:t>01.09.2021</w:t>
            </w:r>
          </w:p>
        </w:tc>
        <w:tc>
          <w:tcPr>
            <w:tcW w:w="1418" w:type="dxa"/>
          </w:tcPr>
          <w:p w14:paraId="569E8426" w14:textId="77777777" w:rsidR="00C83406" w:rsidRPr="00D249BB" w:rsidRDefault="00C83406" w:rsidP="00D64B8C">
            <w:pPr>
              <w:jc w:val="center"/>
            </w:pPr>
            <w:r>
              <w:t>01.09.2021</w:t>
            </w:r>
          </w:p>
        </w:tc>
        <w:tc>
          <w:tcPr>
            <w:tcW w:w="1417" w:type="dxa"/>
          </w:tcPr>
          <w:p w14:paraId="1A407FF2" w14:textId="77777777" w:rsidR="00C83406" w:rsidRPr="00D249BB" w:rsidRDefault="00C83406" w:rsidP="00D64B8C">
            <w:pPr>
              <w:jc w:val="center"/>
            </w:pPr>
            <w:r>
              <w:t>01.09.2021</w:t>
            </w:r>
          </w:p>
        </w:tc>
        <w:tc>
          <w:tcPr>
            <w:tcW w:w="1418" w:type="dxa"/>
          </w:tcPr>
          <w:p w14:paraId="37792E19" w14:textId="77777777" w:rsidR="00C83406" w:rsidRPr="00D249BB" w:rsidRDefault="00C83406" w:rsidP="00D64B8C">
            <w:pPr>
              <w:jc w:val="center"/>
            </w:pPr>
            <w:r>
              <w:t>01.09.2021</w:t>
            </w:r>
          </w:p>
        </w:tc>
        <w:tc>
          <w:tcPr>
            <w:tcW w:w="2126" w:type="dxa"/>
          </w:tcPr>
          <w:p w14:paraId="3EEA3DFD" w14:textId="77777777" w:rsidR="00C83406" w:rsidRPr="00D249BB" w:rsidRDefault="00C83406" w:rsidP="00D64B8C">
            <w:pPr>
              <w:jc w:val="center"/>
            </w:pPr>
            <w:r>
              <w:t>01.09.2021</w:t>
            </w:r>
          </w:p>
        </w:tc>
      </w:tr>
      <w:tr w:rsidR="00C83406" w:rsidRPr="0066746C" w14:paraId="3406A88A" w14:textId="77777777" w:rsidTr="0092491C">
        <w:tc>
          <w:tcPr>
            <w:tcW w:w="2217" w:type="dxa"/>
          </w:tcPr>
          <w:p w14:paraId="5BFB44E1" w14:textId="77777777" w:rsidR="00C83406" w:rsidRPr="0066746C" w:rsidRDefault="00C83406" w:rsidP="00D64B8C">
            <w:r w:rsidRPr="0066746C">
              <w:t>Окончание учебного года</w:t>
            </w:r>
          </w:p>
        </w:tc>
        <w:tc>
          <w:tcPr>
            <w:tcW w:w="1435" w:type="dxa"/>
          </w:tcPr>
          <w:p w14:paraId="518E5862" w14:textId="77777777" w:rsidR="00C83406" w:rsidRPr="00D249BB" w:rsidRDefault="00C83406" w:rsidP="00D64B8C">
            <w:pPr>
              <w:jc w:val="center"/>
            </w:pPr>
            <w:r w:rsidRPr="0066746C">
              <w:t>31.05.20</w:t>
            </w:r>
            <w:r>
              <w:t>22</w:t>
            </w:r>
          </w:p>
        </w:tc>
        <w:tc>
          <w:tcPr>
            <w:tcW w:w="1418" w:type="dxa"/>
          </w:tcPr>
          <w:p w14:paraId="5CE18FFA" w14:textId="77777777" w:rsidR="00C83406" w:rsidRPr="00D249BB" w:rsidRDefault="00C83406" w:rsidP="00D64B8C">
            <w:pPr>
              <w:jc w:val="center"/>
            </w:pPr>
            <w:r w:rsidRPr="0066746C">
              <w:t>31.05.20</w:t>
            </w:r>
            <w:r>
              <w:t>22</w:t>
            </w:r>
          </w:p>
        </w:tc>
        <w:tc>
          <w:tcPr>
            <w:tcW w:w="1417" w:type="dxa"/>
          </w:tcPr>
          <w:p w14:paraId="545D44A2" w14:textId="77777777" w:rsidR="00C83406" w:rsidRPr="00D249BB" w:rsidRDefault="00C83406" w:rsidP="00D64B8C">
            <w:pPr>
              <w:jc w:val="center"/>
            </w:pPr>
            <w:r w:rsidRPr="0066746C">
              <w:t>31.05.20</w:t>
            </w:r>
            <w:r>
              <w:t>22</w:t>
            </w:r>
          </w:p>
        </w:tc>
        <w:tc>
          <w:tcPr>
            <w:tcW w:w="1418" w:type="dxa"/>
          </w:tcPr>
          <w:p w14:paraId="191EDA63" w14:textId="77777777" w:rsidR="00C83406" w:rsidRPr="00D249BB" w:rsidRDefault="00C83406" w:rsidP="00D64B8C">
            <w:pPr>
              <w:jc w:val="center"/>
            </w:pPr>
            <w:r w:rsidRPr="0066746C">
              <w:t>31.05.20</w:t>
            </w:r>
            <w:r>
              <w:t>22</w:t>
            </w:r>
          </w:p>
        </w:tc>
        <w:tc>
          <w:tcPr>
            <w:tcW w:w="2126" w:type="dxa"/>
          </w:tcPr>
          <w:p w14:paraId="4FACD225" w14:textId="77777777" w:rsidR="00C83406" w:rsidRPr="00D249BB" w:rsidRDefault="00C83406" w:rsidP="00D64B8C">
            <w:pPr>
              <w:jc w:val="center"/>
            </w:pPr>
            <w:r w:rsidRPr="0066746C">
              <w:t>31.05.20</w:t>
            </w:r>
            <w:r>
              <w:t>22</w:t>
            </w:r>
          </w:p>
        </w:tc>
      </w:tr>
      <w:tr w:rsidR="00C83406" w:rsidRPr="0066746C" w14:paraId="7794A3EE" w14:textId="77777777" w:rsidTr="0092491C">
        <w:tc>
          <w:tcPr>
            <w:tcW w:w="2217" w:type="dxa"/>
          </w:tcPr>
          <w:p w14:paraId="7E7C7A77" w14:textId="77777777" w:rsidR="00C83406" w:rsidRPr="0066746C" w:rsidRDefault="00C83406" w:rsidP="00D64B8C">
            <w:r w:rsidRPr="0066746C">
              <w:t>Продолжительность учебного года, всего, в том числе:</w:t>
            </w:r>
          </w:p>
        </w:tc>
        <w:tc>
          <w:tcPr>
            <w:tcW w:w="1435" w:type="dxa"/>
          </w:tcPr>
          <w:p w14:paraId="08731A40" w14:textId="77777777" w:rsidR="00C83406" w:rsidRPr="0066746C" w:rsidRDefault="00C83406" w:rsidP="00D64B8C">
            <w:pPr>
              <w:jc w:val="center"/>
            </w:pPr>
            <w:r w:rsidRPr="0066746C">
              <w:t xml:space="preserve">36 недель +2 недели </w:t>
            </w:r>
            <w:proofErr w:type="spellStart"/>
            <w:r w:rsidRPr="0066746C">
              <w:t>Творческ</w:t>
            </w:r>
            <w:proofErr w:type="spellEnd"/>
            <w:r w:rsidRPr="0066746C">
              <w:t>.</w:t>
            </w:r>
          </w:p>
          <w:p w14:paraId="42C2B5D5" w14:textId="77777777" w:rsidR="00C83406" w:rsidRPr="0066746C" w:rsidRDefault="00C83406" w:rsidP="00D64B8C">
            <w:pPr>
              <w:jc w:val="center"/>
            </w:pPr>
            <w:r w:rsidRPr="0066746C">
              <w:t>каникулы</w:t>
            </w:r>
          </w:p>
        </w:tc>
        <w:tc>
          <w:tcPr>
            <w:tcW w:w="1418" w:type="dxa"/>
          </w:tcPr>
          <w:p w14:paraId="42C68924" w14:textId="77777777" w:rsidR="00C83406" w:rsidRPr="0066746C" w:rsidRDefault="00C83406" w:rsidP="00D64B8C">
            <w:pPr>
              <w:jc w:val="center"/>
            </w:pPr>
            <w:r w:rsidRPr="0066746C">
              <w:t xml:space="preserve">36 недель +2 недели </w:t>
            </w:r>
            <w:proofErr w:type="spellStart"/>
            <w:r w:rsidRPr="0066746C">
              <w:t>Творческ</w:t>
            </w:r>
            <w:proofErr w:type="spellEnd"/>
            <w:r w:rsidRPr="0066746C">
              <w:t>.</w:t>
            </w:r>
          </w:p>
          <w:p w14:paraId="5587FEF9" w14:textId="77777777" w:rsidR="00C83406" w:rsidRPr="0066746C" w:rsidRDefault="00C83406" w:rsidP="00D64B8C">
            <w:pPr>
              <w:jc w:val="center"/>
            </w:pPr>
            <w:r w:rsidRPr="0066746C">
              <w:t>каникулы</w:t>
            </w:r>
          </w:p>
        </w:tc>
        <w:tc>
          <w:tcPr>
            <w:tcW w:w="1417" w:type="dxa"/>
          </w:tcPr>
          <w:p w14:paraId="5D4D6894" w14:textId="77777777" w:rsidR="00C83406" w:rsidRPr="0066746C" w:rsidRDefault="00C83406" w:rsidP="00D64B8C">
            <w:pPr>
              <w:jc w:val="center"/>
            </w:pPr>
            <w:r w:rsidRPr="0066746C">
              <w:t xml:space="preserve">36 недель +2 недели </w:t>
            </w:r>
            <w:proofErr w:type="spellStart"/>
            <w:r w:rsidRPr="0066746C">
              <w:t>Творческ</w:t>
            </w:r>
            <w:proofErr w:type="spellEnd"/>
            <w:r w:rsidRPr="0066746C">
              <w:t>.</w:t>
            </w:r>
          </w:p>
          <w:p w14:paraId="7DB1D299" w14:textId="77777777" w:rsidR="00C83406" w:rsidRPr="0066746C" w:rsidRDefault="00C83406" w:rsidP="00D64B8C">
            <w:pPr>
              <w:jc w:val="center"/>
            </w:pPr>
            <w:r w:rsidRPr="0066746C">
              <w:t>каникулы</w:t>
            </w:r>
          </w:p>
        </w:tc>
        <w:tc>
          <w:tcPr>
            <w:tcW w:w="1418" w:type="dxa"/>
          </w:tcPr>
          <w:p w14:paraId="29E939CF" w14:textId="77777777" w:rsidR="00C83406" w:rsidRPr="0066746C" w:rsidRDefault="00C83406" w:rsidP="00D64B8C">
            <w:pPr>
              <w:jc w:val="center"/>
            </w:pPr>
            <w:r w:rsidRPr="0066746C">
              <w:t xml:space="preserve">36 недель +2 недели </w:t>
            </w:r>
            <w:proofErr w:type="spellStart"/>
            <w:r w:rsidRPr="0066746C">
              <w:t>Творческ</w:t>
            </w:r>
            <w:proofErr w:type="spellEnd"/>
            <w:r w:rsidRPr="0066746C">
              <w:t>.</w:t>
            </w:r>
          </w:p>
          <w:p w14:paraId="735B8859" w14:textId="77777777" w:rsidR="00C83406" w:rsidRPr="0066746C" w:rsidRDefault="00C83406" w:rsidP="00D64B8C">
            <w:pPr>
              <w:jc w:val="center"/>
            </w:pPr>
            <w:r w:rsidRPr="0066746C">
              <w:t>каникулы</w:t>
            </w:r>
          </w:p>
        </w:tc>
        <w:tc>
          <w:tcPr>
            <w:tcW w:w="2126" w:type="dxa"/>
          </w:tcPr>
          <w:p w14:paraId="198AA97B" w14:textId="77777777" w:rsidR="00C83406" w:rsidRPr="0066746C" w:rsidRDefault="00C83406" w:rsidP="00D64B8C">
            <w:pPr>
              <w:jc w:val="center"/>
            </w:pPr>
            <w:r w:rsidRPr="0066746C">
              <w:t>36 недель +2 недели Творческие каникулы</w:t>
            </w:r>
          </w:p>
        </w:tc>
      </w:tr>
      <w:tr w:rsidR="00C83406" w:rsidRPr="0066746C" w14:paraId="4183DD5A" w14:textId="77777777" w:rsidTr="0092491C">
        <w:tc>
          <w:tcPr>
            <w:tcW w:w="2217" w:type="dxa"/>
          </w:tcPr>
          <w:p w14:paraId="1C61CFE8" w14:textId="77777777" w:rsidR="00C83406" w:rsidRPr="0066746C" w:rsidRDefault="00C83406" w:rsidP="00D64B8C">
            <w:r w:rsidRPr="0066746C">
              <w:t>1 полугодие</w:t>
            </w:r>
          </w:p>
        </w:tc>
        <w:tc>
          <w:tcPr>
            <w:tcW w:w="1435" w:type="dxa"/>
          </w:tcPr>
          <w:p w14:paraId="6F71C73A" w14:textId="77777777" w:rsidR="00C83406" w:rsidRPr="0066746C" w:rsidRDefault="00C83406" w:rsidP="00D64B8C">
            <w:pPr>
              <w:jc w:val="center"/>
            </w:pPr>
            <w:r w:rsidRPr="0066746C">
              <w:t xml:space="preserve">16 недель (+1 </w:t>
            </w:r>
            <w:proofErr w:type="spellStart"/>
            <w:r w:rsidRPr="0066746C">
              <w:t>т.нед</w:t>
            </w:r>
            <w:proofErr w:type="spellEnd"/>
            <w:r w:rsidRPr="0066746C">
              <w:t>.)</w:t>
            </w:r>
          </w:p>
        </w:tc>
        <w:tc>
          <w:tcPr>
            <w:tcW w:w="1418" w:type="dxa"/>
          </w:tcPr>
          <w:p w14:paraId="7AF4F500" w14:textId="77777777" w:rsidR="00C83406" w:rsidRPr="0066746C" w:rsidRDefault="00C83406" w:rsidP="00D64B8C">
            <w:pPr>
              <w:jc w:val="center"/>
            </w:pPr>
            <w:r w:rsidRPr="0066746C">
              <w:t xml:space="preserve">16 недель (+1 </w:t>
            </w:r>
            <w:proofErr w:type="spellStart"/>
            <w:r w:rsidRPr="0066746C">
              <w:t>т.нед</w:t>
            </w:r>
            <w:proofErr w:type="spellEnd"/>
            <w:r w:rsidRPr="0066746C">
              <w:t>.)</w:t>
            </w:r>
          </w:p>
        </w:tc>
        <w:tc>
          <w:tcPr>
            <w:tcW w:w="1417" w:type="dxa"/>
          </w:tcPr>
          <w:p w14:paraId="226807CC" w14:textId="77777777" w:rsidR="00C83406" w:rsidRPr="0066746C" w:rsidRDefault="00C83406" w:rsidP="00D64B8C">
            <w:pPr>
              <w:jc w:val="center"/>
            </w:pPr>
            <w:r w:rsidRPr="0066746C">
              <w:t xml:space="preserve">16 недель (+1 </w:t>
            </w:r>
            <w:proofErr w:type="spellStart"/>
            <w:r w:rsidRPr="0066746C">
              <w:t>т.нед</w:t>
            </w:r>
            <w:proofErr w:type="spellEnd"/>
            <w:r w:rsidRPr="0066746C">
              <w:t>.)</w:t>
            </w:r>
          </w:p>
        </w:tc>
        <w:tc>
          <w:tcPr>
            <w:tcW w:w="1418" w:type="dxa"/>
          </w:tcPr>
          <w:p w14:paraId="0BFFEE43" w14:textId="77777777" w:rsidR="00C83406" w:rsidRPr="0066746C" w:rsidRDefault="00C83406" w:rsidP="00D64B8C">
            <w:pPr>
              <w:jc w:val="center"/>
            </w:pPr>
            <w:r w:rsidRPr="0066746C">
              <w:t xml:space="preserve">16 недель (+1 </w:t>
            </w:r>
            <w:proofErr w:type="spellStart"/>
            <w:r w:rsidRPr="0066746C">
              <w:t>т.нед</w:t>
            </w:r>
            <w:proofErr w:type="spellEnd"/>
            <w:r w:rsidRPr="0066746C">
              <w:t>.)</w:t>
            </w:r>
          </w:p>
        </w:tc>
        <w:tc>
          <w:tcPr>
            <w:tcW w:w="2126" w:type="dxa"/>
          </w:tcPr>
          <w:p w14:paraId="746428F3" w14:textId="77777777" w:rsidR="00C83406" w:rsidRPr="0066746C" w:rsidRDefault="00C83406" w:rsidP="00D64B8C">
            <w:pPr>
              <w:jc w:val="center"/>
            </w:pPr>
            <w:r w:rsidRPr="0066746C">
              <w:t xml:space="preserve">16 недель (+1 </w:t>
            </w:r>
            <w:proofErr w:type="spellStart"/>
            <w:r w:rsidRPr="0066746C">
              <w:t>т.нед</w:t>
            </w:r>
            <w:proofErr w:type="spellEnd"/>
            <w:r w:rsidRPr="0066746C">
              <w:t>.)</w:t>
            </w:r>
          </w:p>
        </w:tc>
      </w:tr>
      <w:tr w:rsidR="00C83406" w:rsidRPr="0066746C" w14:paraId="2DEA2A35" w14:textId="77777777" w:rsidTr="0092491C">
        <w:tc>
          <w:tcPr>
            <w:tcW w:w="2217" w:type="dxa"/>
          </w:tcPr>
          <w:p w14:paraId="7ACF8EE6" w14:textId="77777777" w:rsidR="00C83406" w:rsidRPr="0066746C" w:rsidRDefault="00C83406" w:rsidP="00D64B8C">
            <w:r w:rsidRPr="0066746C">
              <w:t>2 полугодие</w:t>
            </w:r>
          </w:p>
        </w:tc>
        <w:tc>
          <w:tcPr>
            <w:tcW w:w="1435" w:type="dxa"/>
          </w:tcPr>
          <w:p w14:paraId="07A9F928" w14:textId="77777777" w:rsidR="00C83406" w:rsidRPr="0066746C" w:rsidRDefault="00C83406" w:rsidP="00D64B8C">
            <w:pPr>
              <w:jc w:val="center"/>
            </w:pPr>
            <w:r w:rsidRPr="0066746C">
              <w:t xml:space="preserve">20 недель (+1 </w:t>
            </w:r>
            <w:proofErr w:type="spellStart"/>
            <w:r w:rsidRPr="0066746C">
              <w:t>т.нед</w:t>
            </w:r>
            <w:proofErr w:type="spellEnd"/>
            <w:r w:rsidRPr="0066746C">
              <w:t>.)</w:t>
            </w:r>
          </w:p>
        </w:tc>
        <w:tc>
          <w:tcPr>
            <w:tcW w:w="1418" w:type="dxa"/>
          </w:tcPr>
          <w:p w14:paraId="1EC820B7" w14:textId="77777777" w:rsidR="00C83406" w:rsidRPr="0066746C" w:rsidRDefault="00C83406" w:rsidP="00D64B8C">
            <w:pPr>
              <w:jc w:val="center"/>
            </w:pPr>
            <w:r w:rsidRPr="0066746C">
              <w:t xml:space="preserve">20 недель (+1 </w:t>
            </w:r>
            <w:proofErr w:type="spellStart"/>
            <w:r w:rsidRPr="0066746C">
              <w:t>т.нед</w:t>
            </w:r>
            <w:proofErr w:type="spellEnd"/>
            <w:r w:rsidRPr="0066746C">
              <w:t>.)</w:t>
            </w:r>
          </w:p>
        </w:tc>
        <w:tc>
          <w:tcPr>
            <w:tcW w:w="1417" w:type="dxa"/>
          </w:tcPr>
          <w:p w14:paraId="7E9BD442" w14:textId="77777777" w:rsidR="00C83406" w:rsidRPr="0066746C" w:rsidRDefault="00C83406" w:rsidP="00D64B8C">
            <w:pPr>
              <w:jc w:val="center"/>
            </w:pPr>
            <w:r w:rsidRPr="0066746C">
              <w:t xml:space="preserve">20 недель (+1 </w:t>
            </w:r>
            <w:proofErr w:type="spellStart"/>
            <w:r w:rsidRPr="0066746C">
              <w:t>т.нед</w:t>
            </w:r>
            <w:proofErr w:type="spellEnd"/>
            <w:r w:rsidRPr="0066746C">
              <w:t>.)</w:t>
            </w:r>
          </w:p>
        </w:tc>
        <w:tc>
          <w:tcPr>
            <w:tcW w:w="1418" w:type="dxa"/>
          </w:tcPr>
          <w:p w14:paraId="3B2AE8A1" w14:textId="77777777" w:rsidR="00C83406" w:rsidRPr="0066746C" w:rsidRDefault="00C83406" w:rsidP="00D64B8C">
            <w:pPr>
              <w:jc w:val="center"/>
            </w:pPr>
            <w:r w:rsidRPr="0066746C">
              <w:t xml:space="preserve">20 недель (+1 </w:t>
            </w:r>
            <w:proofErr w:type="spellStart"/>
            <w:r w:rsidRPr="0066746C">
              <w:t>т.нед</w:t>
            </w:r>
            <w:proofErr w:type="spellEnd"/>
            <w:r w:rsidRPr="0066746C">
              <w:t>.)</w:t>
            </w:r>
          </w:p>
        </w:tc>
        <w:tc>
          <w:tcPr>
            <w:tcW w:w="2126" w:type="dxa"/>
          </w:tcPr>
          <w:p w14:paraId="782B3DAE" w14:textId="77777777" w:rsidR="00C83406" w:rsidRPr="0066746C" w:rsidRDefault="00C83406" w:rsidP="00D64B8C">
            <w:pPr>
              <w:jc w:val="center"/>
            </w:pPr>
            <w:r w:rsidRPr="0066746C">
              <w:t xml:space="preserve">20 недель (+1 </w:t>
            </w:r>
            <w:proofErr w:type="spellStart"/>
            <w:r w:rsidRPr="0066746C">
              <w:t>т.нед</w:t>
            </w:r>
            <w:proofErr w:type="spellEnd"/>
            <w:r w:rsidRPr="0066746C">
              <w:t>.)</w:t>
            </w:r>
          </w:p>
        </w:tc>
      </w:tr>
      <w:tr w:rsidR="00C83406" w:rsidRPr="0066746C" w14:paraId="2800124B" w14:textId="77777777" w:rsidTr="0092491C">
        <w:tc>
          <w:tcPr>
            <w:tcW w:w="2217" w:type="dxa"/>
          </w:tcPr>
          <w:p w14:paraId="0B61FF9C" w14:textId="77777777" w:rsidR="00C83406" w:rsidRPr="0066746C" w:rsidRDefault="00C83406" w:rsidP="00D64B8C">
            <w:pPr>
              <w:rPr>
                <w:lang w:val="en-US"/>
              </w:rPr>
            </w:pPr>
            <w:proofErr w:type="spellStart"/>
            <w:r w:rsidRPr="0066746C">
              <w:t>Продолжитель</w:t>
            </w:r>
            <w:proofErr w:type="spellEnd"/>
          </w:p>
          <w:p w14:paraId="4997BAAB" w14:textId="77777777" w:rsidR="00C83406" w:rsidRPr="0066746C" w:rsidRDefault="00C83406" w:rsidP="00D64B8C">
            <w:proofErr w:type="spellStart"/>
            <w:r w:rsidRPr="0066746C">
              <w:t>ность</w:t>
            </w:r>
            <w:proofErr w:type="spellEnd"/>
            <w:r w:rsidRPr="0066746C">
              <w:t xml:space="preserve"> НОД</w:t>
            </w:r>
          </w:p>
        </w:tc>
        <w:tc>
          <w:tcPr>
            <w:tcW w:w="1435" w:type="dxa"/>
          </w:tcPr>
          <w:p w14:paraId="5CE11866" w14:textId="77777777" w:rsidR="00C83406" w:rsidRPr="0066746C" w:rsidRDefault="00C83406" w:rsidP="00D64B8C">
            <w:pPr>
              <w:jc w:val="center"/>
            </w:pPr>
            <w:r w:rsidRPr="0066746C">
              <w:t>Не более 10 минут</w:t>
            </w:r>
          </w:p>
        </w:tc>
        <w:tc>
          <w:tcPr>
            <w:tcW w:w="1418" w:type="dxa"/>
          </w:tcPr>
          <w:p w14:paraId="4271D892" w14:textId="77777777" w:rsidR="00C83406" w:rsidRPr="0066746C" w:rsidRDefault="00C83406" w:rsidP="00D64B8C">
            <w:pPr>
              <w:jc w:val="center"/>
            </w:pPr>
            <w:r w:rsidRPr="0066746C">
              <w:t>Не более 15 минут</w:t>
            </w:r>
          </w:p>
        </w:tc>
        <w:tc>
          <w:tcPr>
            <w:tcW w:w="1417" w:type="dxa"/>
          </w:tcPr>
          <w:p w14:paraId="248E38E0" w14:textId="77777777" w:rsidR="00C83406" w:rsidRPr="0066746C" w:rsidRDefault="00C83406" w:rsidP="00D64B8C">
            <w:pPr>
              <w:jc w:val="center"/>
            </w:pPr>
            <w:r w:rsidRPr="0066746C">
              <w:t>Не более 20 минут</w:t>
            </w:r>
          </w:p>
        </w:tc>
        <w:tc>
          <w:tcPr>
            <w:tcW w:w="1418" w:type="dxa"/>
          </w:tcPr>
          <w:p w14:paraId="7F28A90F" w14:textId="77777777" w:rsidR="00C83406" w:rsidRPr="0066746C" w:rsidRDefault="00C83406" w:rsidP="00D64B8C">
            <w:pPr>
              <w:jc w:val="center"/>
            </w:pPr>
            <w:r w:rsidRPr="0066746C">
              <w:t>Не более 25 минут</w:t>
            </w:r>
          </w:p>
        </w:tc>
        <w:tc>
          <w:tcPr>
            <w:tcW w:w="2126" w:type="dxa"/>
          </w:tcPr>
          <w:p w14:paraId="55EAB3C9" w14:textId="77777777" w:rsidR="00C83406" w:rsidRPr="0066746C" w:rsidRDefault="00C83406" w:rsidP="00D64B8C">
            <w:pPr>
              <w:jc w:val="center"/>
            </w:pPr>
            <w:r w:rsidRPr="0066746C">
              <w:t>Не более 30 минут</w:t>
            </w:r>
          </w:p>
        </w:tc>
      </w:tr>
      <w:tr w:rsidR="00C83406" w:rsidRPr="0066746C" w14:paraId="5B3BA36D" w14:textId="77777777" w:rsidTr="0092491C">
        <w:tc>
          <w:tcPr>
            <w:tcW w:w="2217" w:type="dxa"/>
          </w:tcPr>
          <w:p w14:paraId="25CA8CC8" w14:textId="77777777" w:rsidR="00C83406" w:rsidRPr="0066746C" w:rsidRDefault="00C83406" w:rsidP="00D64B8C">
            <w:r w:rsidRPr="0066746C">
              <w:t>Продолжительность недели</w:t>
            </w:r>
          </w:p>
        </w:tc>
        <w:tc>
          <w:tcPr>
            <w:tcW w:w="1435" w:type="dxa"/>
          </w:tcPr>
          <w:p w14:paraId="66879DB6" w14:textId="77777777" w:rsidR="00C83406" w:rsidRPr="0066746C" w:rsidRDefault="00C83406" w:rsidP="00D64B8C">
            <w:pPr>
              <w:jc w:val="center"/>
            </w:pPr>
            <w:r w:rsidRPr="0066746C">
              <w:t>5 дней</w:t>
            </w:r>
          </w:p>
        </w:tc>
        <w:tc>
          <w:tcPr>
            <w:tcW w:w="1418" w:type="dxa"/>
          </w:tcPr>
          <w:p w14:paraId="7BBA2CC6" w14:textId="77777777" w:rsidR="00C83406" w:rsidRPr="0066746C" w:rsidRDefault="00C83406" w:rsidP="00D64B8C">
            <w:pPr>
              <w:jc w:val="center"/>
            </w:pPr>
            <w:r w:rsidRPr="0066746C">
              <w:t>5 дней</w:t>
            </w:r>
          </w:p>
        </w:tc>
        <w:tc>
          <w:tcPr>
            <w:tcW w:w="1417" w:type="dxa"/>
          </w:tcPr>
          <w:p w14:paraId="3054AA15" w14:textId="77777777" w:rsidR="00C83406" w:rsidRPr="0066746C" w:rsidRDefault="00C83406" w:rsidP="00D64B8C">
            <w:pPr>
              <w:jc w:val="center"/>
            </w:pPr>
            <w:r w:rsidRPr="0066746C">
              <w:t>5 дней</w:t>
            </w:r>
          </w:p>
        </w:tc>
        <w:tc>
          <w:tcPr>
            <w:tcW w:w="1418" w:type="dxa"/>
          </w:tcPr>
          <w:p w14:paraId="3B0DAEBD" w14:textId="77777777" w:rsidR="00C83406" w:rsidRPr="0066746C" w:rsidRDefault="00C83406" w:rsidP="00D64B8C">
            <w:pPr>
              <w:jc w:val="center"/>
            </w:pPr>
            <w:r w:rsidRPr="0066746C">
              <w:t>5 дней</w:t>
            </w:r>
          </w:p>
        </w:tc>
        <w:tc>
          <w:tcPr>
            <w:tcW w:w="2126" w:type="dxa"/>
          </w:tcPr>
          <w:p w14:paraId="16F54A9A" w14:textId="77777777" w:rsidR="00C83406" w:rsidRPr="0066746C" w:rsidRDefault="00C83406" w:rsidP="00D64B8C">
            <w:pPr>
              <w:jc w:val="center"/>
            </w:pPr>
            <w:r w:rsidRPr="0066746C">
              <w:t>5 дней</w:t>
            </w:r>
          </w:p>
        </w:tc>
      </w:tr>
      <w:tr w:rsidR="00C83406" w:rsidRPr="0066746C" w14:paraId="4C375D6B" w14:textId="77777777" w:rsidTr="0092491C">
        <w:tc>
          <w:tcPr>
            <w:tcW w:w="2217" w:type="dxa"/>
          </w:tcPr>
          <w:p w14:paraId="19F97041" w14:textId="77777777" w:rsidR="00C83406" w:rsidRPr="0066746C" w:rsidRDefault="00C83406" w:rsidP="00D64B8C">
            <w:r w:rsidRPr="0066746C">
              <w:t>Максимально допустимый объем недельной нагрузки</w:t>
            </w:r>
          </w:p>
        </w:tc>
        <w:tc>
          <w:tcPr>
            <w:tcW w:w="1435" w:type="dxa"/>
          </w:tcPr>
          <w:p w14:paraId="1154376C" w14:textId="77777777" w:rsidR="00C83406" w:rsidRPr="0066746C" w:rsidRDefault="00C83406" w:rsidP="00D64B8C">
            <w:pPr>
              <w:jc w:val="center"/>
            </w:pPr>
            <w:r w:rsidRPr="0066746C">
              <w:t>1ч 40 мин</w:t>
            </w:r>
          </w:p>
        </w:tc>
        <w:tc>
          <w:tcPr>
            <w:tcW w:w="1418" w:type="dxa"/>
          </w:tcPr>
          <w:p w14:paraId="66DEDA7C" w14:textId="77777777" w:rsidR="00C83406" w:rsidRPr="0066746C" w:rsidRDefault="00C83406" w:rsidP="00D64B8C">
            <w:pPr>
              <w:jc w:val="center"/>
            </w:pPr>
            <w:r w:rsidRPr="0066746C">
              <w:t>2ч 30 мин</w:t>
            </w:r>
          </w:p>
        </w:tc>
        <w:tc>
          <w:tcPr>
            <w:tcW w:w="1417" w:type="dxa"/>
          </w:tcPr>
          <w:p w14:paraId="0E70C65A" w14:textId="77777777" w:rsidR="00C83406" w:rsidRPr="0066746C" w:rsidRDefault="00C83406" w:rsidP="00D64B8C">
            <w:pPr>
              <w:jc w:val="center"/>
            </w:pPr>
            <w:r w:rsidRPr="0066746C">
              <w:t>3ч 20мин</w:t>
            </w:r>
          </w:p>
        </w:tc>
        <w:tc>
          <w:tcPr>
            <w:tcW w:w="1418" w:type="dxa"/>
          </w:tcPr>
          <w:p w14:paraId="1776357A" w14:textId="77777777" w:rsidR="00C83406" w:rsidRPr="0066746C" w:rsidRDefault="00C83406" w:rsidP="00D64B8C">
            <w:pPr>
              <w:jc w:val="center"/>
            </w:pPr>
            <w:r w:rsidRPr="0066746C">
              <w:t>5ч 15 мин</w:t>
            </w:r>
          </w:p>
        </w:tc>
        <w:tc>
          <w:tcPr>
            <w:tcW w:w="2126" w:type="dxa"/>
          </w:tcPr>
          <w:p w14:paraId="2CEE4770" w14:textId="77777777" w:rsidR="00C83406" w:rsidRPr="0066746C" w:rsidRDefault="00C83406" w:rsidP="00D64B8C">
            <w:pPr>
              <w:jc w:val="center"/>
            </w:pPr>
            <w:r w:rsidRPr="0066746C">
              <w:t>7 часов</w:t>
            </w:r>
          </w:p>
        </w:tc>
      </w:tr>
      <w:tr w:rsidR="00C6034F" w:rsidRPr="0066746C" w14:paraId="17D01398" w14:textId="77777777" w:rsidTr="0092491C">
        <w:tc>
          <w:tcPr>
            <w:tcW w:w="2217" w:type="dxa"/>
          </w:tcPr>
          <w:p w14:paraId="0307A186" w14:textId="77777777" w:rsidR="00C6034F" w:rsidRPr="0066746C" w:rsidRDefault="00C6034F" w:rsidP="00C6034F">
            <w:r w:rsidRPr="0066746C">
              <w:t>Сроки проведения диагностики</w:t>
            </w:r>
          </w:p>
        </w:tc>
        <w:tc>
          <w:tcPr>
            <w:tcW w:w="1435" w:type="dxa"/>
          </w:tcPr>
          <w:p w14:paraId="56CC4860" w14:textId="4B0CBA93" w:rsidR="00C6034F" w:rsidRPr="0066746C" w:rsidRDefault="00C6034F" w:rsidP="00C6034F">
            <w:pPr>
              <w:jc w:val="center"/>
            </w:pPr>
            <w:r>
              <w:t>01.10.2022-15.10.2022</w:t>
            </w:r>
          </w:p>
          <w:p w14:paraId="76017BA4" w14:textId="582C34B2" w:rsidR="00C6034F" w:rsidRPr="0066746C" w:rsidRDefault="00C6034F" w:rsidP="00C6034F">
            <w:pPr>
              <w:jc w:val="center"/>
            </w:pPr>
            <w:r>
              <w:t>10.05.2023-20.05.2023</w:t>
            </w:r>
          </w:p>
        </w:tc>
        <w:tc>
          <w:tcPr>
            <w:tcW w:w="1418" w:type="dxa"/>
          </w:tcPr>
          <w:p w14:paraId="3E35F244" w14:textId="77777777" w:rsidR="00C6034F" w:rsidRDefault="00C6034F" w:rsidP="00C6034F">
            <w:pPr>
              <w:jc w:val="center"/>
            </w:pPr>
            <w:r w:rsidRPr="00C5052D">
              <w:t>01.10.2022-15.10.2022</w:t>
            </w:r>
          </w:p>
          <w:p w14:paraId="0F6DC67A" w14:textId="369BE7CE" w:rsidR="00C6034F" w:rsidRPr="00C921BF" w:rsidRDefault="00C6034F" w:rsidP="00C6034F">
            <w:pPr>
              <w:jc w:val="center"/>
            </w:pPr>
            <w:r>
              <w:t>10.05.2023-20.05.2023</w:t>
            </w:r>
          </w:p>
        </w:tc>
        <w:tc>
          <w:tcPr>
            <w:tcW w:w="1417" w:type="dxa"/>
          </w:tcPr>
          <w:p w14:paraId="49C4DB99" w14:textId="77777777" w:rsidR="00C6034F" w:rsidRDefault="00C6034F" w:rsidP="00C6034F">
            <w:pPr>
              <w:jc w:val="center"/>
            </w:pPr>
            <w:r w:rsidRPr="00C5052D">
              <w:t>01.10.2022-15.10.2022</w:t>
            </w:r>
          </w:p>
          <w:p w14:paraId="70693026" w14:textId="202957D9" w:rsidR="00C6034F" w:rsidRPr="00C921BF" w:rsidRDefault="00C6034F" w:rsidP="00C6034F">
            <w:pPr>
              <w:jc w:val="center"/>
            </w:pPr>
            <w:r>
              <w:t>10.05.2023-20.05.2023</w:t>
            </w:r>
          </w:p>
        </w:tc>
        <w:tc>
          <w:tcPr>
            <w:tcW w:w="1418" w:type="dxa"/>
          </w:tcPr>
          <w:p w14:paraId="60E4FF97" w14:textId="77777777" w:rsidR="00C6034F" w:rsidRDefault="00C6034F" w:rsidP="00C6034F">
            <w:pPr>
              <w:jc w:val="center"/>
            </w:pPr>
            <w:r w:rsidRPr="00C5052D">
              <w:t>01.10.2022-15.10.2022</w:t>
            </w:r>
          </w:p>
          <w:p w14:paraId="72EE5C90" w14:textId="4C2E3F90" w:rsidR="00C6034F" w:rsidRPr="00C921BF" w:rsidRDefault="00C6034F" w:rsidP="00C6034F">
            <w:pPr>
              <w:jc w:val="center"/>
            </w:pPr>
            <w:r>
              <w:t>10.05.2023-20.05.2023</w:t>
            </w:r>
          </w:p>
        </w:tc>
        <w:tc>
          <w:tcPr>
            <w:tcW w:w="2126" w:type="dxa"/>
          </w:tcPr>
          <w:p w14:paraId="08173E37" w14:textId="77777777" w:rsidR="00C6034F" w:rsidRDefault="00C6034F" w:rsidP="00C6034F">
            <w:r w:rsidRPr="00C5052D">
              <w:t>01.10.2022-15.10.2022</w:t>
            </w:r>
          </w:p>
          <w:p w14:paraId="72CC045B" w14:textId="7EBA7BB9" w:rsidR="00C6034F" w:rsidRPr="00C921BF" w:rsidRDefault="00C6034F" w:rsidP="00C6034F">
            <w:r>
              <w:t>10.05.2023-20.05.2023</w:t>
            </w:r>
          </w:p>
        </w:tc>
      </w:tr>
      <w:tr w:rsidR="00C83406" w:rsidRPr="0066746C" w14:paraId="1A01466D" w14:textId="77777777" w:rsidTr="0092491C">
        <w:tc>
          <w:tcPr>
            <w:tcW w:w="2217" w:type="dxa"/>
          </w:tcPr>
          <w:p w14:paraId="248C5D80" w14:textId="77777777" w:rsidR="00C83406" w:rsidRPr="0066746C" w:rsidRDefault="00C83406" w:rsidP="00D64B8C">
            <w:r w:rsidRPr="0066746C">
              <w:t>«Творческие каникулы»</w:t>
            </w:r>
          </w:p>
        </w:tc>
        <w:tc>
          <w:tcPr>
            <w:tcW w:w="1435" w:type="dxa"/>
          </w:tcPr>
          <w:p w14:paraId="37EBC294" w14:textId="1DCD3661" w:rsidR="00C83406" w:rsidRPr="00DB3817" w:rsidRDefault="00C83406" w:rsidP="00DB3817">
            <w:r w:rsidRPr="00DB3817">
              <w:rPr>
                <w:color w:val="000000"/>
              </w:rPr>
              <w:t>30.12.</w:t>
            </w:r>
            <w:r>
              <w:rPr>
                <w:color w:val="000000"/>
              </w:rPr>
              <w:t>202</w:t>
            </w:r>
            <w:r w:rsidR="00C6034F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- </w:t>
            </w:r>
            <w:r w:rsidRPr="00DB3817">
              <w:rPr>
                <w:color w:val="000000"/>
              </w:rPr>
              <w:t>09.01.202</w:t>
            </w:r>
            <w:r w:rsidR="00C6034F">
              <w:rPr>
                <w:color w:val="000000"/>
              </w:rPr>
              <w:t>3</w:t>
            </w:r>
            <w:r>
              <w:rPr>
                <w:color w:val="000000"/>
              </w:rPr>
              <w:t xml:space="preserve">; </w:t>
            </w:r>
            <w:r w:rsidRPr="00DB3817">
              <w:rPr>
                <w:color w:val="000000"/>
              </w:rPr>
              <w:t>01.06.202</w:t>
            </w:r>
            <w:r w:rsidR="00C6034F">
              <w:rPr>
                <w:color w:val="000000"/>
              </w:rPr>
              <w:t>3</w:t>
            </w:r>
            <w:r>
              <w:rPr>
                <w:color w:val="000000"/>
              </w:rPr>
              <w:t>-</w:t>
            </w:r>
            <w:r w:rsidRPr="00DB3817">
              <w:rPr>
                <w:color w:val="000000"/>
              </w:rPr>
              <w:t xml:space="preserve"> 31.08.202</w:t>
            </w:r>
            <w:r w:rsidR="00C6034F">
              <w:rPr>
                <w:color w:val="000000"/>
              </w:rPr>
              <w:t>3</w:t>
            </w:r>
            <w:r>
              <w:rPr>
                <w:color w:val="000000"/>
                <w:sz w:val="22"/>
                <w:szCs w:val="22"/>
              </w:rPr>
              <w:t xml:space="preserve">  </w:t>
            </w:r>
          </w:p>
          <w:p w14:paraId="6A9481C1" w14:textId="77777777" w:rsidR="00C83406" w:rsidRDefault="00C83406" w:rsidP="00D64B8C">
            <w:pPr>
              <w:jc w:val="center"/>
            </w:pPr>
          </w:p>
          <w:p w14:paraId="5E42A8B8" w14:textId="77777777" w:rsidR="00C83406" w:rsidRPr="0066746C" w:rsidRDefault="00C83406" w:rsidP="00D64B8C">
            <w:pPr>
              <w:jc w:val="center"/>
            </w:pPr>
          </w:p>
        </w:tc>
        <w:tc>
          <w:tcPr>
            <w:tcW w:w="1418" w:type="dxa"/>
          </w:tcPr>
          <w:p w14:paraId="6F8C74BA" w14:textId="77777777" w:rsidR="00C6034F" w:rsidRPr="00DB3817" w:rsidRDefault="00C6034F" w:rsidP="00C6034F">
            <w:r w:rsidRPr="00DB3817">
              <w:rPr>
                <w:color w:val="000000"/>
              </w:rPr>
              <w:t>30.12.</w:t>
            </w:r>
            <w:r>
              <w:rPr>
                <w:color w:val="000000"/>
              </w:rPr>
              <w:t xml:space="preserve">2022- </w:t>
            </w:r>
            <w:r w:rsidRPr="00DB3817">
              <w:rPr>
                <w:color w:val="000000"/>
              </w:rPr>
              <w:t>09.01.202</w:t>
            </w:r>
            <w:r>
              <w:rPr>
                <w:color w:val="000000"/>
              </w:rPr>
              <w:t xml:space="preserve">3; </w:t>
            </w:r>
            <w:r w:rsidRPr="00DB3817">
              <w:rPr>
                <w:color w:val="000000"/>
              </w:rPr>
              <w:t>01.06.202</w:t>
            </w:r>
            <w:r>
              <w:rPr>
                <w:color w:val="000000"/>
              </w:rPr>
              <w:t>3-</w:t>
            </w:r>
            <w:r w:rsidRPr="00DB3817">
              <w:rPr>
                <w:color w:val="000000"/>
              </w:rPr>
              <w:t xml:space="preserve"> 31.08.202</w:t>
            </w:r>
            <w:r>
              <w:rPr>
                <w:color w:val="000000"/>
              </w:rPr>
              <w:t>3</w:t>
            </w:r>
            <w:r>
              <w:rPr>
                <w:color w:val="000000"/>
                <w:sz w:val="22"/>
                <w:szCs w:val="22"/>
              </w:rPr>
              <w:t xml:space="preserve">  </w:t>
            </w:r>
          </w:p>
          <w:p w14:paraId="0DAE7C09" w14:textId="77777777" w:rsidR="00C83406" w:rsidRPr="0066746C" w:rsidRDefault="00C83406" w:rsidP="002D68A5">
            <w:pPr>
              <w:jc w:val="center"/>
            </w:pPr>
          </w:p>
        </w:tc>
        <w:tc>
          <w:tcPr>
            <w:tcW w:w="1417" w:type="dxa"/>
          </w:tcPr>
          <w:p w14:paraId="7A66E4C0" w14:textId="77777777" w:rsidR="00C6034F" w:rsidRPr="00DB3817" w:rsidRDefault="00C6034F" w:rsidP="00C6034F">
            <w:r w:rsidRPr="00DB3817">
              <w:rPr>
                <w:color w:val="000000"/>
              </w:rPr>
              <w:t>30.12.</w:t>
            </w:r>
            <w:r>
              <w:rPr>
                <w:color w:val="000000"/>
              </w:rPr>
              <w:t xml:space="preserve">2022- </w:t>
            </w:r>
            <w:r w:rsidRPr="00DB3817">
              <w:rPr>
                <w:color w:val="000000"/>
              </w:rPr>
              <w:t>09.01.202</w:t>
            </w:r>
            <w:r>
              <w:rPr>
                <w:color w:val="000000"/>
              </w:rPr>
              <w:t xml:space="preserve">3; </w:t>
            </w:r>
            <w:r w:rsidRPr="00DB3817">
              <w:rPr>
                <w:color w:val="000000"/>
              </w:rPr>
              <w:t>01.06.202</w:t>
            </w:r>
            <w:r>
              <w:rPr>
                <w:color w:val="000000"/>
              </w:rPr>
              <w:t>3-</w:t>
            </w:r>
            <w:r w:rsidRPr="00DB3817">
              <w:rPr>
                <w:color w:val="000000"/>
              </w:rPr>
              <w:t xml:space="preserve"> 31.08.202</w:t>
            </w:r>
            <w:r>
              <w:rPr>
                <w:color w:val="000000"/>
              </w:rPr>
              <w:t>3</w:t>
            </w:r>
            <w:r>
              <w:rPr>
                <w:color w:val="000000"/>
                <w:sz w:val="22"/>
                <w:szCs w:val="22"/>
              </w:rPr>
              <w:t xml:space="preserve">  </w:t>
            </w:r>
          </w:p>
          <w:p w14:paraId="1B2C4B51" w14:textId="77777777" w:rsidR="00C83406" w:rsidRPr="0066746C" w:rsidRDefault="00C83406" w:rsidP="002D68A5">
            <w:pPr>
              <w:jc w:val="center"/>
            </w:pPr>
          </w:p>
        </w:tc>
        <w:tc>
          <w:tcPr>
            <w:tcW w:w="1418" w:type="dxa"/>
          </w:tcPr>
          <w:p w14:paraId="58628A37" w14:textId="77777777" w:rsidR="00C6034F" w:rsidRPr="00DB3817" w:rsidRDefault="00C6034F" w:rsidP="00C6034F">
            <w:r w:rsidRPr="00DB3817">
              <w:rPr>
                <w:color w:val="000000"/>
              </w:rPr>
              <w:t>30.12.</w:t>
            </w:r>
            <w:r>
              <w:rPr>
                <w:color w:val="000000"/>
              </w:rPr>
              <w:t xml:space="preserve">2022- </w:t>
            </w:r>
            <w:r w:rsidRPr="00DB3817">
              <w:rPr>
                <w:color w:val="000000"/>
              </w:rPr>
              <w:t>09.01.202</w:t>
            </w:r>
            <w:r>
              <w:rPr>
                <w:color w:val="000000"/>
              </w:rPr>
              <w:t xml:space="preserve">3; </w:t>
            </w:r>
            <w:r w:rsidRPr="00DB3817">
              <w:rPr>
                <w:color w:val="000000"/>
              </w:rPr>
              <w:t>01.06.202</w:t>
            </w:r>
            <w:r>
              <w:rPr>
                <w:color w:val="000000"/>
              </w:rPr>
              <w:t>3-</w:t>
            </w:r>
            <w:r w:rsidRPr="00DB3817">
              <w:rPr>
                <w:color w:val="000000"/>
              </w:rPr>
              <w:t xml:space="preserve"> 31.08.202</w:t>
            </w:r>
            <w:r>
              <w:rPr>
                <w:color w:val="000000"/>
              </w:rPr>
              <w:t>3</w:t>
            </w:r>
            <w:r>
              <w:rPr>
                <w:color w:val="000000"/>
                <w:sz w:val="22"/>
                <w:szCs w:val="22"/>
              </w:rPr>
              <w:t xml:space="preserve">  </w:t>
            </w:r>
          </w:p>
          <w:p w14:paraId="22BCFDF8" w14:textId="77777777" w:rsidR="00C83406" w:rsidRPr="0066746C" w:rsidRDefault="00C83406" w:rsidP="002D68A5">
            <w:pPr>
              <w:jc w:val="center"/>
            </w:pPr>
          </w:p>
        </w:tc>
        <w:tc>
          <w:tcPr>
            <w:tcW w:w="2126" w:type="dxa"/>
          </w:tcPr>
          <w:p w14:paraId="575D528B" w14:textId="77777777" w:rsidR="00C6034F" w:rsidRPr="00DB3817" w:rsidRDefault="00C6034F" w:rsidP="00C6034F">
            <w:r w:rsidRPr="00DB3817">
              <w:rPr>
                <w:color w:val="000000"/>
              </w:rPr>
              <w:t>30.12.</w:t>
            </w:r>
            <w:r>
              <w:rPr>
                <w:color w:val="000000"/>
              </w:rPr>
              <w:t xml:space="preserve">2022- </w:t>
            </w:r>
            <w:r w:rsidRPr="00DB3817">
              <w:rPr>
                <w:color w:val="000000"/>
              </w:rPr>
              <w:t>09.01.202</w:t>
            </w:r>
            <w:r>
              <w:rPr>
                <w:color w:val="000000"/>
              </w:rPr>
              <w:t xml:space="preserve">3; </w:t>
            </w:r>
            <w:r w:rsidRPr="00DB3817">
              <w:rPr>
                <w:color w:val="000000"/>
              </w:rPr>
              <w:t>01.06.202</w:t>
            </w:r>
            <w:r>
              <w:rPr>
                <w:color w:val="000000"/>
              </w:rPr>
              <w:t>3-</w:t>
            </w:r>
            <w:r w:rsidRPr="00DB3817">
              <w:rPr>
                <w:color w:val="000000"/>
              </w:rPr>
              <w:t xml:space="preserve"> 31.08.202</w:t>
            </w:r>
            <w:r>
              <w:rPr>
                <w:color w:val="000000"/>
              </w:rPr>
              <w:t>3</w:t>
            </w:r>
            <w:r>
              <w:rPr>
                <w:color w:val="000000"/>
                <w:sz w:val="22"/>
                <w:szCs w:val="22"/>
              </w:rPr>
              <w:t xml:space="preserve">  </w:t>
            </w:r>
          </w:p>
          <w:p w14:paraId="76363E4F" w14:textId="77777777" w:rsidR="00C83406" w:rsidRPr="0066746C" w:rsidRDefault="00C83406" w:rsidP="002D68A5">
            <w:pPr>
              <w:jc w:val="center"/>
            </w:pPr>
          </w:p>
        </w:tc>
      </w:tr>
      <w:tr w:rsidR="00C83406" w:rsidRPr="0066746C" w14:paraId="5EEE30BA" w14:textId="77777777" w:rsidTr="0092491C">
        <w:tc>
          <w:tcPr>
            <w:tcW w:w="2217" w:type="dxa"/>
          </w:tcPr>
          <w:p w14:paraId="3DF78277" w14:textId="77777777" w:rsidR="00C83406" w:rsidRPr="0066746C" w:rsidRDefault="00C83406" w:rsidP="00D64B8C">
            <w:r w:rsidRPr="0066746C">
              <w:t>Летний оздоровительный период (каникулы)</w:t>
            </w:r>
          </w:p>
        </w:tc>
        <w:tc>
          <w:tcPr>
            <w:tcW w:w="1435" w:type="dxa"/>
          </w:tcPr>
          <w:p w14:paraId="5B54D1EA" w14:textId="7DC200B9" w:rsidR="00C83406" w:rsidRPr="0066746C" w:rsidRDefault="00C83406" w:rsidP="00D64B8C">
            <w:pPr>
              <w:jc w:val="center"/>
            </w:pPr>
            <w:r>
              <w:t>01.06.202</w:t>
            </w:r>
            <w:r w:rsidR="00C6034F">
              <w:t>3</w:t>
            </w:r>
            <w:r>
              <w:t>-31.08.202</w:t>
            </w:r>
            <w:r w:rsidR="00C6034F">
              <w:t>3</w:t>
            </w:r>
          </w:p>
        </w:tc>
        <w:tc>
          <w:tcPr>
            <w:tcW w:w="1418" w:type="dxa"/>
          </w:tcPr>
          <w:p w14:paraId="6005F12C" w14:textId="55DDF119" w:rsidR="00C83406" w:rsidRPr="0066746C" w:rsidRDefault="00C6034F" w:rsidP="008F4328">
            <w:pPr>
              <w:jc w:val="center"/>
            </w:pPr>
            <w:r>
              <w:t>01.06.2023-31.08.2023</w:t>
            </w:r>
          </w:p>
        </w:tc>
        <w:tc>
          <w:tcPr>
            <w:tcW w:w="1417" w:type="dxa"/>
          </w:tcPr>
          <w:p w14:paraId="5F0205CA" w14:textId="3E772DF0" w:rsidR="00C83406" w:rsidRPr="0066746C" w:rsidRDefault="00C6034F" w:rsidP="008F4328">
            <w:pPr>
              <w:jc w:val="center"/>
            </w:pPr>
            <w:r>
              <w:t>01.06.2023-31.08.2023</w:t>
            </w:r>
          </w:p>
        </w:tc>
        <w:tc>
          <w:tcPr>
            <w:tcW w:w="1418" w:type="dxa"/>
          </w:tcPr>
          <w:p w14:paraId="6BA50A4B" w14:textId="7D2A3291" w:rsidR="00C83406" w:rsidRPr="0066746C" w:rsidRDefault="00C6034F" w:rsidP="008F4328">
            <w:pPr>
              <w:jc w:val="center"/>
            </w:pPr>
            <w:r>
              <w:t>01.06.2023-31.08.2023</w:t>
            </w:r>
          </w:p>
        </w:tc>
        <w:tc>
          <w:tcPr>
            <w:tcW w:w="2126" w:type="dxa"/>
          </w:tcPr>
          <w:p w14:paraId="3588DF60" w14:textId="56E2D178" w:rsidR="00C83406" w:rsidRPr="0066746C" w:rsidRDefault="00C6034F" w:rsidP="008F4328">
            <w:pPr>
              <w:jc w:val="center"/>
            </w:pPr>
            <w:r>
              <w:t>01.06.2023-31.08.2023</w:t>
            </w:r>
          </w:p>
        </w:tc>
      </w:tr>
    </w:tbl>
    <w:p w14:paraId="607C9C15" w14:textId="277CBA28" w:rsidR="00350CBF" w:rsidRDefault="00350CBF" w:rsidP="00D64B8C">
      <w:pPr>
        <w:jc w:val="center"/>
        <w:rPr>
          <w:lang w:val="en-US"/>
        </w:rPr>
      </w:pPr>
    </w:p>
    <w:p w14:paraId="76FE52EA" w14:textId="77777777" w:rsidR="00350CBF" w:rsidRPr="0066746C" w:rsidRDefault="00350CBF" w:rsidP="00D64B8C">
      <w:pPr>
        <w:jc w:val="center"/>
        <w:rPr>
          <w:lang w:val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20"/>
        <w:gridCol w:w="4153"/>
      </w:tblGrid>
      <w:tr w:rsidR="00C83406" w:rsidRPr="0066746C" w14:paraId="7CA4E74A" w14:textId="77777777" w:rsidTr="00DC1948"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4933922C" w14:textId="77777777" w:rsidR="00C83406" w:rsidRPr="0066746C" w:rsidRDefault="00C83406" w:rsidP="00DC1948">
            <w:pPr>
              <w:jc w:val="both"/>
            </w:pPr>
            <w:r w:rsidRPr="0066746C">
              <w:t>ПРИНЯТ</w:t>
            </w:r>
          </w:p>
          <w:p w14:paraId="5A7B7A06" w14:textId="77777777" w:rsidR="00C83406" w:rsidRPr="0066746C" w:rsidRDefault="00C83406" w:rsidP="00DC1948">
            <w:pPr>
              <w:jc w:val="both"/>
            </w:pPr>
            <w:r w:rsidRPr="0066746C">
              <w:t xml:space="preserve">педагогическим советом </w:t>
            </w:r>
          </w:p>
          <w:p w14:paraId="4E05226D" w14:textId="77777777" w:rsidR="00C83406" w:rsidRPr="0066746C" w:rsidRDefault="00C83406" w:rsidP="00DC1948">
            <w:pPr>
              <w:jc w:val="both"/>
            </w:pPr>
            <w:r w:rsidRPr="0066746C">
              <w:t xml:space="preserve">МБДОУ </w:t>
            </w:r>
            <w:proofErr w:type="spellStart"/>
            <w:r w:rsidRPr="0066746C">
              <w:t>Желябовский</w:t>
            </w:r>
            <w:proofErr w:type="spellEnd"/>
            <w:r w:rsidRPr="0066746C">
              <w:t xml:space="preserve"> детский</w:t>
            </w:r>
          </w:p>
          <w:p w14:paraId="36069F2B" w14:textId="77777777" w:rsidR="00C83406" w:rsidRPr="0066746C" w:rsidRDefault="00C83406" w:rsidP="00DC1948">
            <w:pPr>
              <w:jc w:val="both"/>
            </w:pPr>
            <w:r w:rsidRPr="0066746C">
              <w:t xml:space="preserve">сад «Родничок»    </w:t>
            </w:r>
          </w:p>
          <w:p w14:paraId="3714F9DB" w14:textId="47A68CCF" w:rsidR="00C83406" w:rsidRPr="0066746C" w:rsidRDefault="00C83406" w:rsidP="00DC1948">
            <w:pPr>
              <w:jc w:val="both"/>
            </w:pPr>
            <w:r>
              <w:t xml:space="preserve">протокол №    от </w:t>
            </w:r>
            <w:proofErr w:type="gramStart"/>
            <w:r>
              <w:t xml:space="preserve">«  </w:t>
            </w:r>
            <w:proofErr w:type="gramEnd"/>
            <w:r w:rsidR="0023126C">
              <w:t xml:space="preserve">  </w:t>
            </w:r>
            <w:r>
              <w:t>»______ 202</w:t>
            </w:r>
            <w:r w:rsidR="00C6034F">
              <w:t>2</w:t>
            </w:r>
            <w:r w:rsidRPr="0066746C">
              <w:t xml:space="preserve">г.                                                                                                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3AC21A1B" w14:textId="77777777" w:rsidR="00C83406" w:rsidRPr="0066746C" w:rsidRDefault="00C83406" w:rsidP="00C85455">
            <w:pPr>
              <w:jc w:val="right"/>
            </w:pPr>
            <w:r w:rsidRPr="0066746C">
              <w:t xml:space="preserve">        УТВЕРЖДЕНО</w:t>
            </w:r>
          </w:p>
          <w:p w14:paraId="43704597" w14:textId="77777777" w:rsidR="00C83406" w:rsidRPr="0066746C" w:rsidRDefault="00C83406" w:rsidP="00C85455">
            <w:pPr>
              <w:ind w:left="643"/>
              <w:jc w:val="right"/>
            </w:pPr>
            <w:r w:rsidRPr="0066746C">
              <w:t>Заведующий</w:t>
            </w:r>
          </w:p>
          <w:p w14:paraId="452A8C25" w14:textId="77777777" w:rsidR="00C83406" w:rsidRPr="0066746C" w:rsidRDefault="00C83406" w:rsidP="00C85455">
            <w:pPr>
              <w:ind w:left="643"/>
              <w:jc w:val="right"/>
            </w:pPr>
            <w:r w:rsidRPr="0066746C">
              <w:t xml:space="preserve"> МБДОУ </w:t>
            </w:r>
            <w:proofErr w:type="spellStart"/>
            <w:r w:rsidRPr="0066746C">
              <w:t>Желябовский</w:t>
            </w:r>
            <w:proofErr w:type="spellEnd"/>
            <w:r w:rsidRPr="0066746C">
              <w:t xml:space="preserve"> детский сад  «Родничок»                                                                            </w:t>
            </w:r>
          </w:p>
          <w:p w14:paraId="0C4F3C90" w14:textId="77777777" w:rsidR="00C83406" w:rsidRPr="0066746C" w:rsidRDefault="00C83406" w:rsidP="00C85455">
            <w:pPr>
              <w:ind w:left="643"/>
              <w:jc w:val="right"/>
            </w:pPr>
            <w:r>
              <w:t>____________</w:t>
            </w:r>
            <w:proofErr w:type="spellStart"/>
            <w:r>
              <w:t>Т.С.Петрашева</w:t>
            </w:r>
            <w:proofErr w:type="spellEnd"/>
            <w:r w:rsidRPr="0066746C">
              <w:t xml:space="preserve">                                               </w:t>
            </w:r>
          </w:p>
          <w:p w14:paraId="56D320F9" w14:textId="498DCCD2" w:rsidR="00C83406" w:rsidRPr="0066746C" w:rsidRDefault="00C83406" w:rsidP="00C85455">
            <w:pPr>
              <w:jc w:val="right"/>
            </w:pPr>
            <w:r>
              <w:t xml:space="preserve">Приказ №   от </w:t>
            </w:r>
            <w:proofErr w:type="gramStart"/>
            <w:r>
              <w:t xml:space="preserve">«  </w:t>
            </w:r>
            <w:proofErr w:type="gramEnd"/>
            <w:r>
              <w:t xml:space="preserve"> »_____202</w:t>
            </w:r>
            <w:r w:rsidR="00C6034F">
              <w:t>2</w:t>
            </w:r>
            <w:r w:rsidRPr="0066746C">
              <w:t xml:space="preserve">г. </w:t>
            </w:r>
          </w:p>
        </w:tc>
      </w:tr>
    </w:tbl>
    <w:p w14:paraId="5D4A053B" w14:textId="77777777" w:rsidR="00C83406" w:rsidRPr="0066746C" w:rsidRDefault="00C83406" w:rsidP="00C85455">
      <w:pPr>
        <w:jc w:val="center"/>
        <w:rPr>
          <w:b/>
        </w:rPr>
      </w:pPr>
    </w:p>
    <w:p w14:paraId="7BB7924E" w14:textId="77777777" w:rsidR="00C83406" w:rsidRPr="0066746C" w:rsidRDefault="00C83406" w:rsidP="00C85455">
      <w:pPr>
        <w:jc w:val="center"/>
        <w:rPr>
          <w:b/>
        </w:rPr>
      </w:pPr>
    </w:p>
    <w:tbl>
      <w:tblPr>
        <w:tblW w:w="1051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142"/>
        <w:gridCol w:w="1446"/>
        <w:gridCol w:w="284"/>
        <w:gridCol w:w="1305"/>
        <w:gridCol w:w="537"/>
        <w:gridCol w:w="1051"/>
        <w:gridCol w:w="792"/>
        <w:gridCol w:w="1985"/>
      </w:tblGrid>
      <w:tr w:rsidR="00C83406" w:rsidRPr="0066746C" w14:paraId="7CC3DCCF" w14:textId="77777777" w:rsidTr="00DC1948">
        <w:tc>
          <w:tcPr>
            <w:tcW w:w="10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4AD6D" w14:textId="77777777" w:rsidR="00C83406" w:rsidRPr="0023126C" w:rsidRDefault="00C83406" w:rsidP="00DC1948">
            <w:pPr>
              <w:rPr>
                <w:b/>
                <w:sz w:val="28"/>
                <w:szCs w:val="28"/>
                <w:lang w:eastAsia="en-US"/>
              </w:rPr>
            </w:pPr>
          </w:p>
          <w:p w14:paraId="332E0870" w14:textId="77777777" w:rsidR="00C83406" w:rsidRPr="0023126C" w:rsidRDefault="00C83406" w:rsidP="00DC1948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23126C">
              <w:rPr>
                <w:b/>
                <w:sz w:val="28"/>
                <w:szCs w:val="28"/>
                <w:lang w:eastAsia="en-US"/>
              </w:rPr>
              <w:t>Образовательная деятельность в ходе режимных моментов (совместная деятельность)</w:t>
            </w:r>
          </w:p>
          <w:p w14:paraId="0806825D" w14:textId="77777777" w:rsidR="00C83406" w:rsidRPr="0023126C" w:rsidRDefault="00C83406" w:rsidP="00DC1948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C83406" w:rsidRPr="0066746C" w14:paraId="13468104" w14:textId="77777777" w:rsidTr="00DC1948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AE5CB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 xml:space="preserve">Утренняя гимнастика 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E4223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C04B2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CE6B0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AAAC7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</w:tr>
      <w:tr w:rsidR="00C83406" w:rsidRPr="0066746C" w14:paraId="07ACD366" w14:textId="77777777" w:rsidTr="00DC1948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03F83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Комплексы закаливающих процедур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13BE3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34F40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437A5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79646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</w:tr>
      <w:tr w:rsidR="00C83406" w:rsidRPr="0066746C" w14:paraId="1CCE2820" w14:textId="77777777" w:rsidTr="00DC1948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6ACFA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Гигиенические процедуры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699C9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678E1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826CF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58939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</w:tr>
      <w:tr w:rsidR="00C83406" w:rsidRPr="0066746C" w14:paraId="00E893FD" w14:textId="77777777" w:rsidTr="00DC1948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613FD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Социализация, развитие общения, нравственное воспитание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9ABE0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3777C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B91FC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C4464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</w:tr>
      <w:tr w:rsidR="00C83406" w:rsidRPr="0066746C" w14:paraId="74675982" w14:textId="77777777" w:rsidTr="00DC1948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1F459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Ребенок в семье и сообществе, патриотическое воспитание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7F751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</w:p>
          <w:p w14:paraId="1C279C8B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еженедельно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D4A3A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</w:p>
          <w:p w14:paraId="310562B8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еженедельно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909E8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</w:p>
          <w:p w14:paraId="0DEDD3B0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еженедельно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EC892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</w:p>
          <w:p w14:paraId="38C18DBD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еженедельно</w:t>
            </w:r>
          </w:p>
        </w:tc>
      </w:tr>
      <w:tr w:rsidR="00C83406" w:rsidRPr="0066746C" w14:paraId="683067A4" w14:textId="77777777" w:rsidTr="00DC1948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1C5DD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Ситуативные беседы при проведении режимных моментов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09004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1D665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 xml:space="preserve">ежедневно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AE4F0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DBBF4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</w:tr>
      <w:tr w:rsidR="00C83406" w:rsidRPr="0066746C" w14:paraId="00789287" w14:textId="77777777" w:rsidTr="00DC1948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4DCEA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Игровая деятельность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BCAC8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F4954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 xml:space="preserve">ежедневно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CD9DA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E8531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</w:tr>
      <w:tr w:rsidR="00C83406" w:rsidRPr="0066746C" w14:paraId="4C8FD7BC" w14:textId="77777777" w:rsidTr="00DC1948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A03D6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 xml:space="preserve">Самообслуживание, самостоятельность, </w:t>
            </w:r>
          </w:p>
          <w:p w14:paraId="2B91E476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трудовое воспитание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65F4B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288F8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D3D37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24221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</w:tr>
      <w:tr w:rsidR="00C83406" w:rsidRPr="0066746C" w14:paraId="716A446A" w14:textId="77777777" w:rsidTr="00DC1948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428C7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Формирование основ безопасности</w:t>
            </w:r>
          </w:p>
          <w:p w14:paraId="48AD4032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49934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62DF8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E40E9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CFEDE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</w:tr>
      <w:tr w:rsidR="00C83406" w:rsidRPr="0066746C" w14:paraId="00EBA663" w14:textId="77777777" w:rsidTr="00DC1948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F9870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Приобщение к социокультурным ценностям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7B2F6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</w:p>
          <w:p w14:paraId="573982FF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еженедельно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365C0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</w:p>
          <w:p w14:paraId="04434CEC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еженедельно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AA8DE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</w:p>
          <w:p w14:paraId="595D09CA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еженедельно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D6C9D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</w:p>
          <w:p w14:paraId="724CA1E4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еженедельно</w:t>
            </w:r>
          </w:p>
        </w:tc>
      </w:tr>
      <w:tr w:rsidR="00C83406" w:rsidRPr="0066746C" w14:paraId="769CE0BB" w14:textId="77777777" w:rsidTr="00DC1948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ACF7F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Приобщение к художественной литературе</w:t>
            </w:r>
          </w:p>
          <w:p w14:paraId="15D7296F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D54B9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82F65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F2F01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AEFC4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</w:tr>
      <w:tr w:rsidR="00C83406" w:rsidRPr="0066746C" w14:paraId="6145F91F" w14:textId="77777777" w:rsidTr="00DC1948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65E6A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Приобщение к искусству</w:t>
            </w:r>
          </w:p>
          <w:p w14:paraId="21410BB6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AFAB1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02D45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58927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B9C3E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1 раз в неделю</w:t>
            </w:r>
          </w:p>
        </w:tc>
      </w:tr>
      <w:tr w:rsidR="00C83406" w:rsidRPr="0066746C" w14:paraId="2A3EF7CD" w14:textId="77777777" w:rsidTr="00DC1948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30B2D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 xml:space="preserve">Формирование </w:t>
            </w:r>
            <w:r w:rsidRPr="0023126C">
              <w:rPr>
                <w:sz w:val="28"/>
                <w:szCs w:val="28"/>
                <w:lang w:eastAsia="en-US"/>
              </w:rPr>
              <w:lastRenderedPageBreak/>
              <w:t>начальных представлений о здоровом образе жизни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0B349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</w:p>
          <w:p w14:paraId="506ACD9D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lastRenderedPageBreak/>
              <w:t>ежедневно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ECE90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</w:p>
          <w:p w14:paraId="4C272B93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lastRenderedPageBreak/>
              <w:t xml:space="preserve">ежедневно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F8843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</w:p>
          <w:p w14:paraId="6FDB2E5B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lastRenderedPageBreak/>
              <w:t>ежедневно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E45DB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</w:p>
          <w:p w14:paraId="5B1AB281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lastRenderedPageBreak/>
              <w:t>ежедневно</w:t>
            </w:r>
          </w:p>
        </w:tc>
      </w:tr>
      <w:tr w:rsidR="00C83406" w:rsidRPr="0066746C" w14:paraId="452779C9" w14:textId="77777777" w:rsidTr="00DC1948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52D64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lastRenderedPageBreak/>
              <w:t>Ознакомление с миром природы (познавательное развитие)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B3ED3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</w:p>
          <w:p w14:paraId="27C61B44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0C7C8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</w:p>
          <w:p w14:paraId="7CCD39D1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FF1FF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</w:p>
          <w:p w14:paraId="1263B335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EBD7E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</w:p>
          <w:p w14:paraId="1D1837F5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1 раз в неделю</w:t>
            </w:r>
          </w:p>
        </w:tc>
      </w:tr>
      <w:tr w:rsidR="00C83406" w:rsidRPr="0066746C" w14:paraId="76FE4B1D" w14:textId="77777777" w:rsidTr="00DC1948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7EE50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Конструктивно – модельная деятельность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E21D2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435F3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6A21D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60F86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1 раз в неделю</w:t>
            </w:r>
          </w:p>
        </w:tc>
      </w:tr>
      <w:tr w:rsidR="00C83406" w:rsidRPr="0066746C" w14:paraId="6564076B" w14:textId="77777777" w:rsidTr="00DC1948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483A9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Прогулки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BA212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53E71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94DD7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C144F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</w:tr>
      <w:tr w:rsidR="00C83406" w:rsidRPr="0066746C" w14:paraId="460DCB17" w14:textId="77777777" w:rsidTr="00DC1948">
        <w:trPr>
          <w:trHeight w:val="558"/>
        </w:trPr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D8337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Дополнительное образование</w:t>
            </w:r>
          </w:p>
          <w:p w14:paraId="6F1FABAC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9C565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4 раза в месяц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67A59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4 раза в месяц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08D30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4 раза в месяц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530CB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4 раза в месяц</w:t>
            </w:r>
          </w:p>
        </w:tc>
      </w:tr>
      <w:tr w:rsidR="00C83406" w:rsidRPr="0066746C" w14:paraId="583EFB8A" w14:textId="77777777" w:rsidTr="00DC1948">
        <w:tc>
          <w:tcPr>
            <w:tcW w:w="10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50833" w14:textId="77777777" w:rsidR="00C83406" w:rsidRPr="0023126C" w:rsidRDefault="00C83406" w:rsidP="00DC1948">
            <w:pPr>
              <w:rPr>
                <w:b/>
                <w:sz w:val="28"/>
                <w:szCs w:val="28"/>
                <w:lang w:eastAsia="en-US"/>
              </w:rPr>
            </w:pPr>
          </w:p>
          <w:p w14:paraId="7F885401" w14:textId="77777777" w:rsidR="00C83406" w:rsidRPr="0023126C" w:rsidRDefault="00C83406" w:rsidP="00DC1948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23126C">
              <w:rPr>
                <w:b/>
                <w:sz w:val="28"/>
                <w:szCs w:val="28"/>
                <w:lang w:eastAsia="en-US"/>
              </w:rPr>
              <w:t>Самостоятельная деятельность детей</w:t>
            </w:r>
          </w:p>
          <w:p w14:paraId="2C0BB582" w14:textId="77777777" w:rsidR="00C83406" w:rsidRPr="0023126C" w:rsidRDefault="00C83406" w:rsidP="00DC1948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C83406" w:rsidRPr="0066746C" w14:paraId="144C0923" w14:textId="77777777" w:rsidTr="00DC1948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4C9A2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Игра</w:t>
            </w:r>
          </w:p>
          <w:p w14:paraId="00F7FFEE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20A28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C6FF3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F98B1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188DC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</w:tr>
      <w:tr w:rsidR="00C83406" w:rsidRPr="0066746C" w14:paraId="74E6F81E" w14:textId="77777777" w:rsidTr="00DC1948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73372" w14:textId="77777777" w:rsidR="00C83406" w:rsidRPr="0023126C" w:rsidRDefault="00C83406" w:rsidP="00DC1948">
            <w:pPr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Самостоятельная деятельность детей в центрах (уголках) развития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D6AF0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C60D1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AED6B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30440" w14:textId="77777777" w:rsidR="00C83406" w:rsidRPr="0023126C" w:rsidRDefault="00C83406" w:rsidP="00DC1948">
            <w:pPr>
              <w:jc w:val="center"/>
              <w:rPr>
                <w:sz w:val="28"/>
                <w:szCs w:val="28"/>
                <w:lang w:eastAsia="en-US"/>
              </w:rPr>
            </w:pPr>
            <w:r w:rsidRPr="0023126C">
              <w:rPr>
                <w:sz w:val="28"/>
                <w:szCs w:val="28"/>
                <w:lang w:eastAsia="en-US"/>
              </w:rPr>
              <w:t>ежедневно</w:t>
            </w:r>
          </w:p>
        </w:tc>
      </w:tr>
    </w:tbl>
    <w:p w14:paraId="5BC9942D" w14:textId="77777777" w:rsidR="00C83406" w:rsidRPr="0066746C" w:rsidRDefault="00C83406" w:rsidP="00C85455">
      <w:pPr>
        <w:jc w:val="center"/>
        <w:rPr>
          <w:b/>
        </w:rPr>
      </w:pPr>
    </w:p>
    <w:p w14:paraId="5F467729" w14:textId="77777777" w:rsidR="00C83406" w:rsidRPr="0066746C" w:rsidRDefault="00C83406" w:rsidP="00C85455"/>
    <w:p w14:paraId="2D56408E" w14:textId="77777777" w:rsidR="00C83406" w:rsidRPr="0066746C" w:rsidRDefault="00C83406" w:rsidP="00A11171"/>
    <w:p w14:paraId="60F74733" w14:textId="77777777" w:rsidR="00C83406" w:rsidRPr="0066746C" w:rsidRDefault="00C83406" w:rsidP="00A11171"/>
    <w:p w14:paraId="0973518A" w14:textId="77777777" w:rsidR="00C83406" w:rsidRPr="0066746C" w:rsidRDefault="00C83406" w:rsidP="00A11171"/>
    <w:p w14:paraId="280BBEBA" w14:textId="77777777" w:rsidR="00C83406" w:rsidRPr="0066746C" w:rsidRDefault="00C83406" w:rsidP="00A11171"/>
    <w:p w14:paraId="65A0A3C2" w14:textId="77777777" w:rsidR="00C83406" w:rsidRPr="0066746C" w:rsidRDefault="00C83406" w:rsidP="00A11171"/>
    <w:p w14:paraId="5EB74089" w14:textId="77777777" w:rsidR="00C83406" w:rsidRPr="0066746C" w:rsidRDefault="00C83406" w:rsidP="00A11171">
      <w:pPr>
        <w:rPr>
          <w:lang w:val="en-US"/>
        </w:rPr>
      </w:pPr>
    </w:p>
    <w:p w14:paraId="3733B9A9" w14:textId="77777777" w:rsidR="00C83406" w:rsidRDefault="00C83406" w:rsidP="00CA61CB">
      <w:pPr>
        <w:jc w:val="center"/>
        <w:rPr>
          <w:b/>
        </w:rPr>
      </w:pPr>
    </w:p>
    <w:p w14:paraId="566665D4" w14:textId="77777777" w:rsidR="00C83406" w:rsidRDefault="00C83406" w:rsidP="00CA61CB">
      <w:pPr>
        <w:jc w:val="center"/>
        <w:rPr>
          <w:b/>
        </w:rPr>
      </w:pPr>
    </w:p>
    <w:p w14:paraId="315D6343" w14:textId="77777777" w:rsidR="00C83406" w:rsidRDefault="00C83406" w:rsidP="00CA61CB">
      <w:pPr>
        <w:jc w:val="center"/>
        <w:rPr>
          <w:b/>
        </w:rPr>
      </w:pPr>
    </w:p>
    <w:p w14:paraId="66B5D4BC" w14:textId="77777777" w:rsidR="00C83406" w:rsidRDefault="00C83406" w:rsidP="00CA61CB">
      <w:pPr>
        <w:jc w:val="center"/>
        <w:rPr>
          <w:b/>
        </w:rPr>
      </w:pPr>
    </w:p>
    <w:p w14:paraId="68AF1081" w14:textId="77777777" w:rsidR="00C83406" w:rsidRDefault="00C83406" w:rsidP="00CA61CB">
      <w:pPr>
        <w:jc w:val="center"/>
        <w:rPr>
          <w:b/>
        </w:rPr>
      </w:pPr>
    </w:p>
    <w:p w14:paraId="1F190765" w14:textId="77777777" w:rsidR="00C83406" w:rsidRDefault="00C83406" w:rsidP="00CA61CB">
      <w:pPr>
        <w:jc w:val="center"/>
        <w:rPr>
          <w:b/>
        </w:rPr>
      </w:pPr>
    </w:p>
    <w:p w14:paraId="1E3D8210" w14:textId="77777777" w:rsidR="00C83406" w:rsidRDefault="00C83406" w:rsidP="00CA61CB">
      <w:pPr>
        <w:jc w:val="center"/>
        <w:rPr>
          <w:b/>
        </w:rPr>
      </w:pPr>
    </w:p>
    <w:p w14:paraId="38B36785" w14:textId="77777777" w:rsidR="00C83406" w:rsidRDefault="00C83406" w:rsidP="00CA61CB">
      <w:pPr>
        <w:jc w:val="center"/>
        <w:rPr>
          <w:b/>
        </w:rPr>
      </w:pPr>
    </w:p>
    <w:p w14:paraId="55972CA3" w14:textId="77777777" w:rsidR="00C83406" w:rsidRDefault="00C83406" w:rsidP="00CA61CB">
      <w:pPr>
        <w:jc w:val="center"/>
        <w:rPr>
          <w:b/>
        </w:rPr>
      </w:pPr>
    </w:p>
    <w:p w14:paraId="23984275" w14:textId="77777777" w:rsidR="00C83406" w:rsidRDefault="00C83406" w:rsidP="00CA61CB">
      <w:pPr>
        <w:jc w:val="center"/>
        <w:rPr>
          <w:b/>
        </w:rPr>
      </w:pPr>
    </w:p>
    <w:p w14:paraId="233A42CB" w14:textId="77777777" w:rsidR="00C83406" w:rsidRDefault="00C83406" w:rsidP="00CA61CB">
      <w:pPr>
        <w:jc w:val="center"/>
        <w:rPr>
          <w:b/>
        </w:rPr>
      </w:pPr>
    </w:p>
    <w:p w14:paraId="0D2139BE" w14:textId="77777777" w:rsidR="00C83406" w:rsidRDefault="00C83406" w:rsidP="00CA61CB">
      <w:pPr>
        <w:jc w:val="center"/>
        <w:rPr>
          <w:b/>
        </w:rPr>
      </w:pPr>
    </w:p>
    <w:p w14:paraId="4EB0F940" w14:textId="77777777" w:rsidR="00C83406" w:rsidRDefault="00C83406" w:rsidP="00CA61CB">
      <w:pPr>
        <w:jc w:val="center"/>
        <w:rPr>
          <w:b/>
        </w:rPr>
      </w:pPr>
    </w:p>
    <w:p w14:paraId="7656F42C" w14:textId="77777777" w:rsidR="00C83406" w:rsidRDefault="00C83406" w:rsidP="00CA61CB">
      <w:pPr>
        <w:jc w:val="center"/>
        <w:rPr>
          <w:b/>
        </w:rPr>
      </w:pPr>
    </w:p>
    <w:p w14:paraId="00E239B8" w14:textId="77777777" w:rsidR="00C83406" w:rsidRDefault="00C83406" w:rsidP="00CA61CB">
      <w:pPr>
        <w:jc w:val="center"/>
        <w:rPr>
          <w:b/>
        </w:rPr>
      </w:pPr>
    </w:p>
    <w:p w14:paraId="01CCF388" w14:textId="77777777" w:rsidR="00C83406" w:rsidRDefault="00C83406" w:rsidP="00CA61CB">
      <w:pPr>
        <w:jc w:val="center"/>
        <w:rPr>
          <w:b/>
        </w:rPr>
      </w:pPr>
    </w:p>
    <w:p w14:paraId="2EA757EA" w14:textId="77777777" w:rsidR="00C83406" w:rsidRDefault="00C83406" w:rsidP="00CA61CB">
      <w:pPr>
        <w:jc w:val="center"/>
        <w:rPr>
          <w:b/>
        </w:rPr>
      </w:pPr>
    </w:p>
    <w:p w14:paraId="64E47120" w14:textId="77777777" w:rsidR="00C83406" w:rsidRDefault="00C83406" w:rsidP="00CA61CB">
      <w:pPr>
        <w:jc w:val="center"/>
        <w:rPr>
          <w:b/>
        </w:rPr>
      </w:pPr>
    </w:p>
    <w:p w14:paraId="2AD4C443" w14:textId="77777777" w:rsidR="00C83406" w:rsidRDefault="00C83406" w:rsidP="00CA61CB">
      <w:pPr>
        <w:jc w:val="center"/>
        <w:rPr>
          <w:b/>
        </w:rPr>
      </w:pPr>
    </w:p>
    <w:p w14:paraId="3F7A023A" w14:textId="77777777" w:rsidR="00C83406" w:rsidRDefault="00C83406" w:rsidP="00CA61CB">
      <w:pPr>
        <w:jc w:val="center"/>
        <w:rPr>
          <w:b/>
        </w:rPr>
      </w:pPr>
    </w:p>
    <w:p w14:paraId="46B43446" w14:textId="77777777" w:rsidR="00C83406" w:rsidRDefault="00C83406" w:rsidP="00CA61CB">
      <w:pPr>
        <w:jc w:val="center"/>
        <w:rPr>
          <w:b/>
        </w:rPr>
      </w:pPr>
    </w:p>
    <w:p w14:paraId="75E5C6AA" w14:textId="77777777" w:rsidR="00C83406" w:rsidRDefault="00C83406" w:rsidP="00CA61CB">
      <w:pPr>
        <w:jc w:val="center"/>
        <w:rPr>
          <w:b/>
        </w:rPr>
      </w:pPr>
    </w:p>
    <w:p w14:paraId="3EB2A116" w14:textId="77777777" w:rsidR="00C83406" w:rsidRDefault="00C83406" w:rsidP="0023126C">
      <w:pPr>
        <w:rPr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20"/>
        <w:gridCol w:w="4153"/>
      </w:tblGrid>
      <w:tr w:rsidR="00C83406" w:rsidRPr="0066746C" w14:paraId="3E336054" w14:textId="77777777" w:rsidTr="00F506EA"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</w:tcPr>
          <w:p w14:paraId="65DAA358" w14:textId="77777777" w:rsidR="00C83406" w:rsidRPr="0066746C" w:rsidRDefault="00C83406" w:rsidP="00F506EA">
            <w:pPr>
              <w:jc w:val="both"/>
            </w:pPr>
            <w:r w:rsidRPr="0066746C">
              <w:t>ПРИНЯТ</w:t>
            </w:r>
            <w:r>
              <w:t>О</w:t>
            </w:r>
          </w:p>
          <w:p w14:paraId="0FB95A23" w14:textId="77777777" w:rsidR="00C83406" w:rsidRPr="0066746C" w:rsidRDefault="00C83406" w:rsidP="00F506EA">
            <w:pPr>
              <w:jc w:val="both"/>
            </w:pPr>
            <w:r w:rsidRPr="0066746C">
              <w:t xml:space="preserve">педагогическим советом </w:t>
            </w:r>
          </w:p>
          <w:p w14:paraId="54C3AB28" w14:textId="77777777" w:rsidR="00C83406" w:rsidRPr="0066746C" w:rsidRDefault="00C83406" w:rsidP="00F506EA">
            <w:pPr>
              <w:jc w:val="both"/>
            </w:pPr>
            <w:r w:rsidRPr="0066746C">
              <w:t xml:space="preserve">МБДОУ </w:t>
            </w:r>
            <w:proofErr w:type="spellStart"/>
            <w:r w:rsidRPr="0066746C">
              <w:t>Желябовский</w:t>
            </w:r>
            <w:proofErr w:type="spellEnd"/>
            <w:r w:rsidRPr="0066746C">
              <w:t xml:space="preserve"> детский</w:t>
            </w:r>
          </w:p>
          <w:p w14:paraId="718A1171" w14:textId="77777777" w:rsidR="00C83406" w:rsidRPr="0066746C" w:rsidRDefault="00C83406" w:rsidP="00F506EA">
            <w:pPr>
              <w:jc w:val="both"/>
            </w:pPr>
            <w:r w:rsidRPr="0066746C">
              <w:t xml:space="preserve">сад «Родничок»    </w:t>
            </w:r>
          </w:p>
          <w:p w14:paraId="58CC1C2D" w14:textId="30D8CA37" w:rsidR="00C83406" w:rsidRPr="0066746C" w:rsidRDefault="00C83406" w:rsidP="00F506EA">
            <w:pPr>
              <w:jc w:val="both"/>
            </w:pPr>
            <w:r>
              <w:t xml:space="preserve">протокол №    от </w:t>
            </w:r>
            <w:proofErr w:type="gramStart"/>
            <w:r>
              <w:t>«  »</w:t>
            </w:r>
            <w:proofErr w:type="gramEnd"/>
            <w:r>
              <w:t>______ 202</w:t>
            </w:r>
            <w:r w:rsidR="00C6034F">
              <w:t>2</w:t>
            </w:r>
            <w:r w:rsidRPr="0066746C">
              <w:t xml:space="preserve">г.                                                                                                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14:paraId="2961DB91" w14:textId="77777777" w:rsidR="00C83406" w:rsidRPr="0066746C" w:rsidRDefault="00C83406" w:rsidP="00F506EA">
            <w:pPr>
              <w:jc w:val="right"/>
            </w:pPr>
            <w:r w:rsidRPr="0066746C">
              <w:t xml:space="preserve">        УТВЕРЖДЕНО</w:t>
            </w:r>
          </w:p>
          <w:p w14:paraId="2A310EC3" w14:textId="77777777" w:rsidR="00C83406" w:rsidRPr="0066746C" w:rsidRDefault="00C83406" w:rsidP="00F506EA">
            <w:pPr>
              <w:ind w:left="643"/>
              <w:jc w:val="right"/>
            </w:pPr>
            <w:r w:rsidRPr="0066746C">
              <w:t>Заведующий</w:t>
            </w:r>
          </w:p>
          <w:p w14:paraId="37101473" w14:textId="77777777" w:rsidR="00C83406" w:rsidRPr="0066746C" w:rsidRDefault="00C83406" w:rsidP="00F506EA">
            <w:pPr>
              <w:ind w:left="643"/>
              <w:jc w:val="right"/>
            </w:pPr>
            <w:r w:rsidRPr="0066746C">
              <w:t xml:space="preserve"> МБДОУ </w:t>
            </w:r>
            <w:proofErr w:type="spellStart"/>
            <w:r w:rsidRPr="0066746C">
              <w:t>Желябовский</w:t>
            </w:r>
            <w:proofErr w:type="spellEnd"/>
            <w:r w:rsidRPr="0066746C">
              <w:t xml:space="preserve"> детский сад  «Родничок»                                                                            </w:t>
            </w:r>
          </w:p>
          <w:p w14:paraId="7EED4FCC" w14:textId="77777777" w:rsidR="00C83406" w:rsidRPr="0066746C" w:rsidRDefault="00C83406" w:rsidP="00F506EA">
            <w:pPr>
              <w:ind w:left="643"/>
              <w:jc w:val="right"/>
            </w:pPr>
            <w:r>
              <w:t>____________</w:t>
            </w:r>
            <w:proofErr w:type="spellStart"/>
            <w:r>
              <w:t>Т.С.Петрашева</w:t>
            </w:r>
            <w:proofErr w:type="spellEnd"/>
            <w:r w:rsidRPr="0066746C">
              <w:t xml:space="preserve">                                              </w:t>
            </w:r>
          </w:p>
          <w:p w14:paraId="711B4502" w14:textId="2F17104B" w:rsidR="00C83406" w:rsidRPr="0066746C" w:rsidRDefault="00C83406" w:rsidP="00F506EA">
            <w:pPr>
              <w:jc w:val="right"/>
            </w:pPr>
            <w:r>
              <w:t xml:space="preserve">Приказ №   от </w:t>
            </w:r>
            <w:proofErr w:type="gramStart"/>
            <w:r>
              <w:t xml:space="preserve">«  </w:t>
            </w:r>
            <w:proofErr w:type="gramEnd"/>
            <w:r>
              <w:t xml:space="preserve"> »_____202</w:t>
            </w:r>
            <w:r w:rsidR="00C6034F">
              <w:t>2</w:t>
            </w:r>
            <w:r w:rsidRPr="0066746C">
              <w:t xml:space="preserve">г. </w:t>
            </w:r>
          </w:p>
        </w:tc>
      </w:tr>
    </w:tbl>
    <w:p w14:paraId="54034112" w14:textId="77777777" w:rsidR="00C83406" w:rsidRDefault="00C83406" w:rsidP="00CA61CB">
      <w:pPr>
        <w:jc w:val="center"/>
        <w:rPr>
          <w:b/>
        </w:rPr>
      </w:pPr>
    </w:p>
    <w:p w14:paraId="1BE41F1E" w14:textId="77777777" w:rsidR="00C83406" w:rsidRDefault="00C83406" w:rsidP="00CA61CB">
      <w:pPr>
        <w:jc w:val="center"/>
        <w:rPr>
          <w:b/>
        </w:rPr>
      </w:pPr>
    </w:p>
    <w:p w14:paraId="198A71A1" w14:textId="77777777" w:rsidR="00C83406" w:rsidRDefault="00C83406" w:rsidP="00CA61CB">
      <w:pPr>
        <w:jc w:val="center"/>
        <w:rPr>
          <w:b/>
        </w:rPr>
      </w:pPr>
    </w:p>
    <w:p w14:paraId="6F35FC03" w14:textId="77777777" w:rsidR="00C83406" w:rsidRDefault="00C83406" w:rsidP="00CA61CB">
      <w:pPr>
        <w:jc w:val="center"/>
        <w:rPr>
          <w:b/>
        </w:rPr>
      </w:pPr>
    </w:p>
    <w:p w14:paraId="0511E6B8" w14:textId="77777777" w:rsidR="00C83406" w:rsidRDefault="00C83406" w:rsidP="00CA61CB">
      <w:pPr>
        <w:jc w:val="center"/>
        <w:rPr>
          <w:b/>
        </w:rPr>
      </w:pPr>
    </w:p>
    <w:p w14:paraId="1ACCDC6A" w14:textId="77777777" w:rsidR="00C83406" w:rsidRDefault="00C83406" w:rsidP="00CA61CB">
      <w:pPr>
        <w:jc w:val="center"/>
        <w:rPr>
          <w:b/>
        </w:rPr>
      </w:pPr>
    </w:p>
    <w:p w14:paraId="771FFF44" w14:textId="77777777" w:rsidR="00C626DE" w:rsidRPr="0066746C" w:rsidRDefault="00C626DE" w:rsidP="00C626DE">
      <w:pPr>
        <w:jc w:val="center"/>
        <w:rPr>
          <w:b/>
        </w:rPr>
      </w:pPr>
      <w:r w:rsidRPr="0066746C">
        <w:rPr>
          <w:b/>
        </w:rPr>
        <w:t>Расписание занятий</w:t>
      </w:r>
    </w:p>
    <w:p w14:paraId="2190CA9E" w14:textId="77777777" w:rsidR="00C626DE" w:rsidRPr="0066746C" w:rsidRDefault="00C626DE" w:rsidP="00C626DE">
      <w:pPr>
        <w:jc w:val="center"/>
      </w:pPr>
      <w:r w:rsidRPr="0066746C">
        <w:t xml:space="preserve">в МБДОУ </w:t>
      </w:r>
      <w:proofErr w:type="spellStart"/>
      <w:r w:rsidRPr="0066746C">
        <w:t>Желябовский</w:t>
      </w:r>
      <w:proofErr w:type="spellEnd"/>
      <w:r w:rsidRPr="0066746C">
        <w:t xml:space="preserve"> детский</w:t>
      </w:r>
      <w:r>
        <w:t xml:space="preserve"> сад «Родничок» </w:t>
      </w:r>
    </w:p>
    <w:p w14:paraId="4AB9CD10" w14:textId="77777777" w:rsidR="00C626DE" w:rsidRPr="0066746C" w:rsidRDefault="00C626DE" w:rsidP="00C626DE">
      <w:pPr>
        <w:jc w:val="center"/>
      </w:pPr>
      <w:r>
        <w:t>на 2022-2023</w:t>
      </w:r>
      <w:r w:rsidRPr="0066746C">
        <w:t xml:space="preserve"> учебный год</w:t>
      </w:r>
    </w:p>
    <w:p w14:paraId="54FCCB75" w14:textId="77777777" w:rsidR="00C626DE" w:rsidRPr="0066746C" w:rsidRDefault="00C626DE" w:rsidP="00C626DE">
      <w:pPr>
        <w:jc w:val="center"/>
      </w:pPr>
    </w:p>
    <w:p w14:paraId="01162FE2" w14:textId="77777777" w:rsidR="00C626DE" w:rsidRPr="0066746C" w:rsidRDefault="00C626DE" w:rsidP="00C626DE"/>
    <w:p w14:paraId="4B37A58D" w14:textId="77777777" w:rsidR="00C626DE" w:rsidRPr="0066746C" w:rsidRDefault="00C626DE" w:rsidP="00C626DE"/>
    <w:tbl>
      <w:tblPr>
        <w:tblW w:w="52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1684"/>
        <w:gridCol w:w="1843"/>
        <w:gridCol w:w="1843"/>
        <w:gridCol w:w="1843"/>
        <w:gridCol w:w="1711"/>
        <w:gridCol w:w="840"/>
      </w:tblGrid>
      <w:tr w:rsidR="00C626DE" w:rsidRPr="0066746C" w14:paraId="1E7B8861" w14:textId="77777777" w:rsidTr="00EE0008">
        <w:trPr>
          <w:trHeight w:val="355"/>
        </w:trPr>
        <w:tc>
          <w:tcPr>
            <w:tcW w:w="571" w:type="pct"/>
          </w:tcPr>
          <w:p w14:paraId="30D6F1C2" w14:textId="77777777" w:rsidR="00C626DE" w:rsidRPr="0066746C" w:rsidRDefault="00C626DE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>Группа</w:t>
            </w:r>
          </w:p>
        </w:tc>
        <w:tc>
          <w:tcPr>
            <w:tcW w:w="764" w:type="pct"/>
          </w:tcPr>
          <w:p w14:paraId="4105751F" w14:textId="77777777" w:rsidR="00C626DE" w:rsidRPr="0066746C" w:rsidRDefault="00C626DE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Понедельник </w:t>
            </w:r>
          </w:p>
        </w:tc>
        <w:tc>
          <w:tcPr>
            <w:tcW w:w="836" w:type="pct"/>
          </w:tcPr>
          <w:p w14:paraId="096AF158" w14:textId="77777777" w:rsidR="00C626DE" w:rsidRPr="0066746C" w:rsidRDefault="00C626DE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Вторник </w:t>
            </w:r>
          </w:p>
        </w:tc>
        <w:tc>
          <w:tcPr>
            <w:tcW w:w="836" w:type="pct"/>
          </w:tcPr>
          <w:p w14:paraId="66B97098" w14:textId="77777777" w:rsidR="00C626DE" w:rsidRPr="0066746C" w:rsidRDefault="00C626DE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Среда </w:t>
            </w:r>
          </w:p>
        </w:tc>
        <w:tc>
          <w:tcPr>
            <w:tcW w:w="836" w:type="pct"/>
          </w:tcPr>
          <w:p w14:paraId="732156D3" w14:textId="77777777" w:rsidR="00C626DE" w:rsidRPr="0066746C" w:rsidRDefault="00C626DE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Четверг </w:t>
            </w:r>
          </w:p>
        </w:tc>
        <w:tc>
          <w:tcPr>
            <w:tcW w:w="776" w:type="pct"/>
          </w:tcPr>
          <w:p w14:paraId="610CD429" w14:textId="77777777" w:rsidR="00C626DE" w:rsidRPr="0066746C" w:rsidRDefault="00C626DE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Пятница </w:t>
            </w:r>
          </w:p>
        </w:tc>
        <w:tc>
          <w:tcPr>
            <w:tcW w:w="381" w:type="pct"/>
          </w:tcPr>
          <w:p w14:paraId="44341E4F" w14:textId="77777777" w:rsidR="00C626DE" w:rsidRPr="0066746C" w:rsidRDefault="00C626DE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Всего </w:t>
            </w:r>
          </w:p>
        </w:tc>
      </w:tr>
      <w:tr w:rsidR="00C626DE" w:rsidRPr="0066746C" w14:paraId="0E5BE21E" w14:textId="77777777" w:rsidTr="00EE0008">
        <w:trPr>
          <w:cantSplit/>
          <w:trHeight w:val="2128"/>
        </w:trPr>
        <w:tc>
          <w:tcPr>
            <w:tcW w:w="571" w:type="pct"/>
            <w:textDirection w:val="btLr"/>
          </w:tcPr>
          <w:p w14:paraId="042BB640" w14:textId="77777777" w:rsidR="00C626DE" w:rsidRPr="0066746C" w:rsidRDefault="00C626DE" w:rsidP="00EE0008">
            <w:pPr>
              <w:ind w:left="113" w:right="113"/>
              <w:rPr>
                <w:b/>
                <w:lang w:val="tt-RU"/>
              </w:rPr>
            </w:pPr>
            <w:r>
              <w:rPr>
                <w:b/>
                <w:lang w:val="tt-RU"/>
              </w:rPr>
              <w:t>Группа раннего возраста  “Пчёлки</w:t>
            </w:r>
            <w:r w:rsidRPr="0066746C">
              <w:rPr>
                <w:b/>
                <w:lang w:val="tt-RU"/>
              </w:rPr>
              <w:t>”</w:t>
            </w:r>
          </w:p>
        </w:tc>
        <w:tc>
          <w:tcPr>
            <w:tcW w:w="764" w:type="pct"/>
          </w:tcPr>
          <w:p w14:paraId="1BFB73E5" w14:textId="77777777" w:rsidR="00C626DE" w:rsidRPr="00D249BB" w:rsidRDefault="00C626DE" w:rsidP="00EE0008">
            <w:r w:rsidRPr="0066746C">
              <w:t>1.Развитие речи</w:t>
            </w:r>
          </w:p>
          <w:p w14:paraId="1899C5FA" w14:textId="77777777" w:rsidR="00C626DE" w:rsidRPr="0066746C" w:rsidRDefault="00C626DE" w:rsidP="00EE0008">
            <w:r w:rsidRPr="0066746C">
              <w:rPr>
                <w:lang w:val="en-US"/>
              </w:rPr>
              <w:t>I</w:t>
            </w:r>
            <w:r w:rsidRPr="0066746C">
              <w:t xml:space="preserve"> подгруппа   9.00-9.10</w:t>
            </w:r>
          </w:p>
          <w:p w14:paraId="5E4CBA9F" w14:textId="77777777" w:rsidR="00C626DE" w:rsidRPr="0066746C" w:rsidRDefault="00C626DE" w:rsidP="00EE0008">
            <w:r w:rsidRPr="0066746C">
              <w:rPr>
                <w:lang w:val="en-US"/>
              </w:rPr>
              <w:t>II</w:t>
            </w:r>
            <w:r w:rsidRPr="0066746C">
              <w:t xml:space="preserve"> </w:t>
            </w:r>
            <w:proofErr w:type="gramStart"/>
            <w:r w:rsidRPr="0066746C">
              <w:t>подгруппа  9.15</w:t>
            </w:r>
            <w:proofErr w:type="gramEnd"/>
            <w:r w:rsidRPr="0066746C">
              <w:t>-9.25</w:t>
            </w:r>
          </w:p>
          <w:p w14:paraId="40A04572" w14:textId="77777777" w:rsidR="00C626DE" w:rsidRPr="0066746C" w:rsidRDefault="00C626DE" w:rsidP="00EE0008">
            <w:r w:rsidRPr="0066746C">
              <w:t>2. Физкультура</w:t>
            </w:r>
          </w:p>
          <w:p w14:paraId="5F94FE87" w14:textId="77777777" w:rsidR="00C626DE" w:rsidRPr="0066746C" w:rsidRDefault="00C626DE" w:rsidP="00EE0008">
            <w:r w:rsidRPr="0066746C">
              <w:rPr>
                <w:lang w:val="en-US"/>
              </w:rPr>
              <w:t>I</w:t>
            </w:r>
            <w:r w:rsidRPr="0066746C">
              <w:t xml:space="preserve"> </w:t>
            </w:r>
            <w:proofErr w:type="gramStart"/>
            <w:r w:rsidRPr="0066746C">
              <w:t>подгруппа  15.40</w:t>
            </w:r>
            <w:proofErr w:type="gramEnd"/>
            <w:r w:rsidRPr="0066746C">
              <w:t>-15.50</w:t>
            </w:r>
          </w:p>
          <w:p w14:paraId="71F57242" w14:textId="77777777" w:rsidR="00C626DE" w:rsidRPr="0066746C" w:rsidRDefault="00C626DE" w:rsidP="00EE0008">
            <w:r w:rsidRPr="0066746C">
              <w:rPr>
                <w:lang w:val="en-US"/>
              </w:rPr>
              <w:t>II</w:t>
            </w:r>
            <w:r w:rsidRPr="0066746C">
              <w:t xml:space="preserve"> </w:t>
            </w:r>
            <w:proofErr w:type="gramStart"/>
            <w:r w:rsidRPr="0066746C">
              <w:t>подгруппа  15.55</w:t>
            </w:r>
            <w:proofErr w:type="gramEnd"/>
            <w:r w:rsidRPr="0066746C">
              <w:t>-16.05</w:t>
            </w:r>
          </w:p>
          <w:p w14:paraId="702D396C" w14:textId="77777777" w:rsidR="00C626DE" w:rsidRPr="0066746C" w:rsidRDefault="00C626DE" w:rsidP="00EE0008"/>
        </w:tc>
        <w:tc>
          <w:tcPr>
            <w:tcW w:w="836" w:type="pct"/>
          </w:tcPr>
          <w:p w14:paraId="1200D05C" w14:textId="77777777" w:rsidR="00C626DE" w:rsidRPr="0066746C" w:rsidRDefault="00C626DE" w:rsidP="00EE0008">
            <w:r w:rsidRPr="0066746C">
              <w:t>1.Музыкальное   8.45-8.55</w:t>
            </w:r>
            <w:r w:rsidRPr="00D249BB">
              <w:t xml:space="preserve"> </w:t>
            </w:r>
          </w:p>
          <w:p w14:paraId="44461118" w14:textId="77777777" w:rsidR="00C626DE" w:rsidRPr="0066746C" w:rsidRDefault="00C626DE" w:rsidP="00EE0008">
            <w:pPr>
              <w:tabs>
                <w:tab w:val="right" w:pos="2501"/>
              </w:tabs>
            </w:pPr>
          </w:p>
          <w:p w14:paraId="4F0A9DFC" w14:textId="77777777" w:rsidR="00C626DE" w:rsidRPr="0066746C" w:rsidRDefault="00C626DE" w:rsidP="00EE0008">
            <w:pPr>
              <w:tabs>
                <w:tab w:val="right" w:pos="2501"/>
              </w:tabs>
            </w:pPr>
            <w:r w:rsidRPr="0066746C">
              <w:t xml:space="preserve">2.Математика </w:t>
            </w:r>
          </w:p>
          <w:p w14:paraId="655BA556" w14:textId="77777777" w:rsidR="00C626DE" w:rsidRPr="0066746C" w:rsidRDefault="00C626DE" w:rsidP="00EE0008">
            <w:pPr>
              <w:tabs>
                <w:tab w:val="right" w:pos="2501"/>
              </w:tabs>
            </w:pPr>
            <w:r w:rsidRPr="0066746C">
              <w:rPr>
                <w:lang w:val="en-US"/>
              </w:rPr>
              <w:t>I</w:t>
            </w:r>
            <w:r w:rsidRPr="0066746C">
              <w:t xml:space="preserve">   подгруппа 9.00-9.10</w:t>
            </w:r>
          </w:p>
          <w:p w14:paraId="07E2B773" w14:textId="77777777" w:rsidR="00C626DE" w:rsidRPr="0066746C" w:rsidRDefault="00C626DE" w:rsidP="00EE0008">
            <w:pPr>
              <w:tabs>
                <w:tab w:val="right" w:pos="2501"/>
              </w:tabs>
            </w:pPr>
            <w:r w:rsidRPr="0066746C">
              <w:rPr>
                <w:lang w:val="en-US"/>
              </w:rPr>
              <w:t>II</w:t>
            </w:r>
            <w:r w:rsidRPr="0066746C">
              <w:t xml:space="preserve"> </w:t>
            </w:r>
            <w:proofErr w:type="gramStart"/>
            <w:r w:rsidRPr="0066746C">
              <w:t>подгруппа  9.15</w:t>
            </w:r>
            <w:proofErr w:type="gramEnd"/>
            <w:r w:rsidRPr="0066746C">
              <w:t>-9.25</w:t>
            </w:r>
          </w:p>
        </w:tc>
        <w:tc>
          <w:tcPr>
            <w:tcW w:w="836" w:type="pct"/>
          </w:tcPr>
          <w:p w14:paraId="1FA47D23" w14:textId="77777777" w:rsidR="00C626DE" w:rsidRPr="0066746C" w:rsidRDefault="00C626DE" w:rsidP="00EE0008">
            <w:r w:rsidRPr="0066746C">
              <w:t>1. Лепка// Рисование</w:t>
            </w:r>
          </w:p>
          <w:p w14:paraId="046170B3" w14:textId="77777777" w:rsidR="00C626DE" w:rsidRPr="0066746C" w:rsidRDefault="00C626DE" w:rsidP="00EE0008">
            <w:pPr>
              <w:tabs>
                <w:tab w:val="right" w:pos="2501"/>
              </w:tabs>
            </w:pPr>
            <w:r w:rsidRPr="0066746C">
              <w:rPr>
                <w:lang w:val="en-US"/>
              </w:rPr>
              <w:t>I</w:t>
            </w:r>
            <w:r w:rsidRPr="0066746C">
              <w:t xml:space="preserve">   подгруппа 9.00-9.10</w:t>
            </w:r>
          </w:p>
          <w:p w14:paraId="292D335C" w14:textId="77777777" w:rsidR="00C626DE" w:rsidRPr="0066746C" w:rsidRDefault="00C626DE" w:rsidP="00EE0008">
            <w:r w:rsidRPr="0066746C">
              <w:rPr>
                <w:lang w:val="en-US"/>
              </w:rPr>
              <w:t>II</w:t>
            </w:r>
            <w:r w:rsidRPr="0066746C">
              <w:t xml:space="preserve"> </w:t>
            </w:r>
            <w:proofErr w:type="gramStart"/>
            <w:r w:rsidRPr="0066746C">
              <w:t>подгруппа  9.15</w:t>
            </w:r>
            <w:proofErr w:type="gramEnd"/>
            <w:r w:rsidRPr="0066746C">
              <w:t>-9.25</w:t>
            </w:r>
          </w:p>
          <w:p w14:paraId="461809F7" w14:textId="77777777" w:rsidR="00C626DE" w:rsidRPr="0066746C" w:rsidRDefault="00C626DE" w:rsidP="00EE0008">
            <w:r w:rsidRPr="0066746C">
              <w:t>2.Физкультура</w:t>
            </w:r>
          </w:p>
          <w:p w14:paraId="234335C1" w14:textId="77777777" w:rsidR="00C626DE" w:rsidRPr="0066746C" w:rsidRDefault="00C626DE" w:rsidP="00EE0008">
            <w:pPr>
              <w:tabs>
                <w:tab w:val="right" w:pos="2501"/>
              </w:tabs>
            </w:pPr>
            <w:r w:rsidRPr="0066746C">
              <w:rPr>
                <w:lang w:val="en-US"/>
              </w:rPr>
              <w:t>I</w:t>
            </w:r>
            <w:r w:rsidRPr="0066746C">
              <w:t xml:space="preserve">   подгруппа 15.40-15.50</w:t>
            </w:r>
          </w:p>
          <w:p w14:paraId="6471EB9A" w14:textId="77777777" w:rsidR="00C626DE" w:rsidRPr="0066746C" w:rsidRDefault="00C626DE" w:rsidP="00EE0008">
            <w:r w:rsidRPr="0066746C">
              <w:rPr>
                <w:lang w:val="en-US"/>
              </w:rPr>
              <w:t>II</w:t>
            </w:r>
            <w:r w:rsidRPr="0066746C">
              <w:t xml:space="preserve"> </w:t>
            </w:r>
            <w:proofErr w:type="gramStart"/>
            <w:r w:rsidRPr="0066746C">
              <w:t>подгруппа  15.55</w:t>
            </w:r>
            <w:proofErr w:type="gramEnd"/>
            <w:r w:rsidRPr="0066746C">
              <w:t>-16.05</w:t>
            </w:r>
          </w:p>
          <w:p w14:paraId="01685F85" w14:textId="77777777" w:rsidR="00C626DE" w:rsidRPr="0066746C" w:rsidRDefault="00C626DE" w:rsidP="00EE0008"/>
        </w:tc>
        <w:tc>
          <w:tcPr>
            <w:tcW w:w="836" w:type="pct"/>
          </w:tcPr>
          <w:p w14:paraId="1C252C5D" w14:textId="77777777" w:rsidR="00C626DE" w:rsidRPr="0066746C" w:rsidRDefault="00C626DE" w:rsidP="00EE0008">
            <w:r w:rsidRPr="0066746C">
              <w:t>1.Музыкальное 8.45-8.55</w:t>
            </w:r>
          </w:p>
          <w:p w14:paraId="5923A45B" w14:textId="77777777" w:rsidR="00C626DE" w:rsidRPr="0066746C" w:rsidRDefault="00C626DE" w:rsidP="00EE0008">
            <w:r w:rsidRPr="0066746C">
              <w:t>2.Развите речи</w:t>
            </w:r>
          </w:p>
          <w:p w14:paraId="476521B8" w14:textId="77777777" w:rsidR="00C626DE" w:rsidRPr="0066746C" w:rsidRDefault="00C626DE" w:rsidP="00EE0008">
            <w:r w:rsidRPr="0066746C">
              <w:rPr>
                <w:lang w:val="en-US"/>
              </w:rPr>
              <w:t>I</w:t>
            </w:r>
            <w:r w:rsidRPr="0066746C">
              <w:t xml:space="preserve"> подгруппа   9.00-9.10</w:t>
            </w:r>
          </w:p>
          <w:p w14:paraId="0DCB6C29" w14:textId="77777777" w:rsidR="00C626DE" w:rsidRPr="0066746C" w:rsidRDefault="00C626DE" w:rsidP="00EE0008">
            <w:r w:rsidRPr="0066746C">
              <w:rPr>
                <w:lang w:val="en-US"/>
              </w:rPr>
              <w:t>II</w:t>
            </w:r>
            <w:r w:rsidRPr="0066746C">
              <w:t xml:space="preserve"> </w:t>
            </w:r>
            <w:proofErr w:type="gramStart"/>
            <w:r w:rsidRPr="0066746C">
              <w:t>подгруппа  9.15</w:t>
            </w:r>
            <w:proofErr w:type="gramEnd"/>
            <w:r w:rsidRPr="0066746C">
              <w:t>-9.25</w:t>
            </w:r>
          </w:p>
          <w:p w14:paraId="50010BFA" w14:textId="77777777" w:rsidR="00C626DE" w:rsidRPr="0066746C" w:rsidRDefault="00C626DE" w:rsidP="00EE0008"/>
        </w:tc>
        <w:tc>
          <w:tcPr>
            <w:tcW w:w="776" w:type="pct"/>
          </w:tcPr>
          <w:p w14:paraId="533560AB" w14:textId="77777777" w:rsidR="00C626DE" w:rsidRPr="0066746C" w:rsidRDefault="00C626DE" w:rsidP="00EE0008">
            <w:r w:rsidRPr="0066746C">
              <w:t>1.Ознакомление с природой// Ознакомление с окружающим</w:t>
            </w:r>
          </w:p>
          <w:p w14:paraId="41CA5AB6" w14:textId="77777777" w:rsidR="00C626DE" w:rsidRPr="0066746C" w:rsidRDefault="00C626DE" w:rsidP="00EE0008">
            <w:r w:rsidRPr="0066746C">
              <w:rPr>
                <w:lang w:val="en-US"/>
              </w:rPr>
              <w:t>I</w:t>
            </w:r>
            <w:r w:rsidRPr="0066746C">
              <w:t xml:space="preserve"> подгруппа   9.00-9.10</w:t>
            </w:r>
          </w:p>
          <w:p w14:paraId="0B06C2C0" w14:textId="77777777" w:rsidR="00C626DE" w:rsidRPr="0066746C" w:rsidRDefault="00C626DE" w:rsidP="00EE0008">
            <w:r w:rsidRPr="0066746C">
              <w:rPr>
                <w:lang w:val="en-US"/>
              </w:rPr>
              <w:t>II</w:t>
            </w:r>
            <w:r w:rsidRPr="0066746C">
              <w:t xml:space="preserve"> </w:t>
            </w:r>
            <w:proofErr w:type="gramStart"/>
            <w:r w:rsidRPr="0066746C">
              <w:t>подгруппа  9.15</w:t>
            </w:r>
            <w:proofErr w:type="gramEnd"/>
            <w:r w:rsidRPr="0066746C">
              <w:t>-9.25</w:t>
            </w:r>
          </w:p>
          <w:p w14:paraId="1D69EFEE" w14:textId="77777777" w:rsidR="00C626DE" w:rsidRPr="0066746C" w:rsidRDefault="00C626DE" w:rsidP="00EE0008">
            <w:r w:rsidRPr="0066746C">
              <w:t>2. Физкультура на воздухе</w:t>
            </w:r>
          </w:p>
          <w:p w14:paraId="04264F70" w14:textId="77777777" w:rsidR="00C626DE" w:rsidRPr="0066746C" w:rsidRDefault="00C626DE" w:rsidP="00EE0008">
            <w:r w:rsidRPr="0066746C">
              <w:rPr>
                <w:lang w:val="en-US"/>
              </w:rPr>
              <w:t>I</w:t>
            </w:r>
            <w:r w:rsidRPr="0066746C">
              <w:t xml:space="preserve"> подгруппа   15.40-15.50</w:t>
            </w:r>
          </w:p>
          <w:p w14:paraId="4CC22439" w14:textId="77777777" w:rsidR="00C626DE" w:rsidRPr="0066746C" w:rsidRDefault="00C626DE" w:rsidP="00EE0008">
            <w:r w:rsidRPr="0066746C">
              <w:rPr>
                <w:lang w:val="en-US"/>
              </w:rPr>
              <w:t>II</w:t>
            </w:r>
            <w:r w:rsidRPr="0066746C">
              <w:t xml:space="preserve"> </w:t>
            </w:r>
            <w:proofErr w:type="gramStart"/>
            <w:r w:rsidRPr="0066746C">
              <w:t>подгруппа  15.55</w:t>
            </w:r>
            <w:proofErr w:type="gramEnd"/>
            <w:r w:rsidRPr="0066746C">
              <w:t>-16.05</w:t>
            </w:r>
          </w:p>
          <w:p w14:paraId="4EF482D0" w14:textId="77777777" w:rsidR="00C626DE" w:rsidRPr="0066746C" w:rsidRDefault="00C626DE" w:rsidP="00EE0008"/>
        </w:tc>
        <w:tc>
          <w:tcPr>
            <w:tcW w:w="381" w:type="pct"/>
          </w:tcPr>
          <w:p w14:paraId="154B32D1" w14:textId="77777777" w:rsidR="00C626DE" w:rsidRPr="0066746C" w:rsidRDefault="00C626DE" w:rsidP="00EE0008">
            <w:pPr>
              <w:jc w:val="center"/>
            </w:pPr>
          </w:p>
          <w:p w14:paraId="00E939D2" w14:textId="77777777" w:rsidR="00C626DE" w:rsidRPr="0066746C" w:rsidRDefault="00C626DE" w:rsidP="00EE0008">
            <w:pPr>
              <w:jc w:val="center"/>
            </w:pPr>
            <w:r w:rsidRPr="0066746C">
              <w:t>10</w:t>
            </w:r>
          </w:p>
        </w:tc>
      </w:tr>
      <w:tr w:rsidR="00C626DE" w:rsidRPr="0066746C" w14:paraId="7532DB52" w14:textId="77777777" w:rsidTr="00EE0008">
        <w:trPr>
          <w:cantSplit/>
          <w:trHeight w:val="1134"/>
        </w:trPr>
        <w:tc>
          <w:tcPr>
            <w:tcW w:w="571" w:type="pct"/>
            <w:textDirection w:val="btLr"/>
          </w:tcPr>
          <w:p w14:paraId="75FE4E8C" w14:textId="77777777" w:rsidR="00C626DE" w:rsidRPr="0066746C" w:rsidRDefault="00C626DE" w:rsidP="00EE0008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Младшая группа №1 «Смайлики</w:t>
            </w:r>
            <w:r w:rsidRPr="0066746C">
              <w:rPr>
                <w:b/>
              </w:rPr>
              <w:t>»</w:t>
            </w:r>
          </w:p>
          <w:p w14:paraId="3818384C" w14:textId="77777777" w:rsidR="00C626DE" w:rsidRPr="0066746C" w:rsidRDefault="00C626DE" w:rsidP="00EE0008">
            <w:pPr>
              <w:ind w:left="113" w:right="113"/>
              <w:rPr>
                <w:b/>
                <w:lang w:val="tt-RU"/>
              </w:rPr>
            </w:pPr>
          </w:p>
        </w:tc>
        <w:tc>
          <w:tcPr>
            <w:tcW w:w="764" w:type="pct"/>
          </w:tcPr>
          <w:p w14:paraId="14349F58" w14:textId="77777777" w:rsidR="00C626DE" w:rsidRPr="0066746C" w:rsidRDefault="00C626DE" w:rsidP="00EE0008">
            <w:r w:rsidRPr="0066746C">
              <w:t>1.Музыкальное 8.45-8.55</w:t>
            </w:r>
          </w:p>
          <w:p w14:paraId="41D19D61" w14:textId="77777777" w:rsidR="00C626DE" w:rsidRPr="0066746C" w:rsidRDefault="00C626DE" w:rsidP="00EE0008">
            <w:r w:rsidRPr="0066746C">
              <w:t>2.Развитие речи</w:t>
            </w:r>
          </w:p>
          <w:p w14:paraId="218F64BD" w14:textId="77777777" w:rsidR="00C626DE" w:rsidRPr="0066746C" w:rsidRDefault="00C626DE" w:rsidP="00EE0008">
            <w:r w:rsidRPr="0066746C">
              <w:rPr>
                <w:lang w:val="en-US"/>
              </w:rPr>
              <w:t>I</w:t>
            </w:r>
            <w:r w:rsidRPr="0066746C">
              <w:t xml:space="preserve"> подгруппа   9.00-9.10</w:t>
            </w:r>
          </w:p>
          <w:p w14:paraId="1518599D" w14:textId="77777777" w:rsidR="00C626DE" w:rsidRPr="0066746C" w:rsidRDefault="00C626DE" w:rsidP="00EE0008">
            <w:r w:rsidRPr="0066746C">
              <w:rPr>
                <w:lang w:val="en-US"/>
              </w:rPr>
              <w:t>II</w:t>
            </w:r>
            <w:r w:rsidRPr="0066746C">
              <w:t xml:space="preserve"> </w:t>
            </w:r>
            <w:proofErr w:type="gramStart"/>
            <w:r w:rsidRPr="0066746C">
              <w:t>подгруппа  9.15</w:t>
            </w:r>
            <w:proofErr w:type="gramEnd"/>
            <w:r w:rsidRPr="0066746C">
              <w:t>-9.25</w:t>
            </w:r>
          </w:p>
          <w:p w14:paraId="6232A34A" w14:textId="77777777" w:rsidR="00C626DE" w:rsidRPr="0066746C" w:rsidRDefault="00C626DE" w:rsidP="00EE0008"/>
          <w:p w14:paraId="4BAF441F" w14:textId="77777777" w:rsidR="00C626DE" w:rsidRPr="0066746C" w:rsidRDefault="00C626DE" w:rsidP="00EE0008"/>
          <w:p w14:paraId="1DD524DE" w14:textId="77777777" w:rsidR="00C626DE" w:rsidRPr="0066746C" w:rsidRDefault="00C626DE" w:rsidP="00EE0008"/>
        </w:tc>
        <w:tc>
          <w:tcPr>
            <w:tcW w:w="836" w:type="pct"/>
          </w:tcPr>
          <w:p w14:paraId="14F416B1" w14:textId="77777777" w:rsidR="00C626DE" w:rsidRPr="0066746C" w:rsidRDefault="00C626DE" w:rsidP="00EE0008">
            <w:r w:rsidRPr="0066746C">
              <w:t>1.Математика</w:t>
            </w:r>
          </w:p>
          <w:p w14:paraId="7317470F" w14:textId="77777777" w:rsidR="00C626DE" w:rsidRPr="0066746C" w:rsidRDefault="00C626DE" w:rsidP="00EE0008">
            <w:r w:rsidRPr="0066746C">
              <w:rPr>
                <w:lang w:val="en-US"/>
              </w:rPr>
              <w:t>I</w:t>
            </w:r>
            <w:r w:rsidRPr="0066746C">
              <w:t xml:space="preserve"> подгруппа   9.00-9.10</w:t>
            </w:r>
          </w:p>
          <w:p w14:paraId="5F0E0495" w14:textId="77777777" w:rsidR="00C626DE" w:rsidRPr="0066746C" w:rsidRDefault="00C626DE" w:rsidP="00EE0008">
            <w:r w:rsidRPr="0066746C">
              <w:rPr>
                <w:lang w:val="en-US"/>
              </w:rPr>
              <w:t>II</w:t>
            </w:r>
            <w:r w:rsidRPr="0066746C">
              <w:t xml:space="preserve"> </w:t>
            </w:r>
            <w:proofErr w:type="gramStart"/>
            <w:r w:rsidRPr="0066746C">
              <w:t>подгруппа  9.15</w:t>
            </w:r>
            <w:proofErr w:type="gramEnd"/>
            <w:r w:rsidRPr="0066746C">
              <w:t>-9.25</w:t>
            </w:r>
          </w:p>
          <w:p w14:paraId="37D2A4F7" w14:textId="77777777" w:rsidR="00C626DE" w:rsidRPr="0066746C" w:rsidRDefault="00C626DE" w:rsidP="00EE0008">
            <w:r w:rsidRPr="0066746C">
              <w:t>2. Физкультура</w:t>
            </w:r>
          </w:p>
          <w:p w14:paraId="270F7398" w14:textId="77777777" w:rsidR="00C626DE" w:rsidRPr="0066746C" w:rsidRDefault="00C626DE" w:rsidP="00EE0008">
            <w:pPr>
              <w:tabs>
                <w:tab w:val="right" w:pos="2501"/>
              </w:tabs>
            </w:pPr>
            <w:r w:rsidRPr="0066746C">
              <w:rPr>
                <w:lang w:val="en-US"/>
              </w:rPr>
              <w:t>I</w:t>
            </w:r>
            <w:r w:rsidRPr="0066746C">
              <w:t xml:space="preserve">   подгруппа 15.40-15.50</w:t>
            </w:r>
          </w:p>
          <w:p w14:paraId="16D25C39" w14:textId="77777777" w:rsidR="00C626DE" w:rsidRPr="0066746C" w:rsidRDefault="00C626DE" w:rsidP="00EE0008">
            <w:r w:rsidRPr="0066746C">
              <w:rPr>
                <w:lang w:val="en-US"/>
              </w:rPr>
              <w:t>II</w:t>
            </w:r>
            <w:r w:rsidRPr="0066746C">
              <w:t xml:space="preserve"> </w:t>
            </w:r>
            <w:proofErr w:type="gramStart"/>
            <w:r w:rsidRPr="0066746C">
              <w:t>подгруппа  15.55</w:t>
            </w:r>
            <w:proofErr w:type="gramEnd"/>
            <w:r w:rsidRPr="0066746C">
              <w:t>-16.05</w:t>
            </w:r>
          </w:p>
          <w:p w14:paraId="1F28AD8F" w14:textId="77777777" w:rsidR="00C626DE" w:rsidRPr="0066746C" w:rsidRDefault="00C626DE" w:rsidP="00EE0008"/>
          <w:p w14:paraId="7696F8EC" w14:textId="77777777" w:rsidR="00C626DE" w:rsidRPr="0066746C" w:rsidRDefault="00C626DE" w:rsidP="00EE0008"/>
          <w:p w14:paraId="18D87BDC" w14:textId="77777777" w:rsidR="00C626DE" w:rsidRPr="0066746C" w:rsidRDefault="00C626DE" w:rsidP="00EE0008"/>
        </w:tc>
        <w:tc>
          <w:tcPr>
            <w:tcW w:w="836" w:type="pct"/>
          </w:tcPr>
          <w:p w14:paraId="44145FCB" w14:textId="77777777" w:rsidR="00C626DE" w:rsidRPr="0066746C" w:rsidRDefault="00C626DE" w:rsidP="00EE0008">
            <w:r w:rsidRPr="0066746C">
              <w:t>1.Физ</w:t>
            </w:r>
            <w:r>
              <w:t>--</w:t>
            </w:r>
            <w:proofErr w:type="spellStart"/>
            <w:r w:rsidRPr="0066746C">
              <w:t>ра</w:t>
            </w:r>
            <w:proofErr w:type="spellEnd"/>
            <w:r w:rsidRPr="0066746C">
              <w:t xml:space="preserve"> </w:t>
            </w:r>
            <w:r>
              <w:t>(в подвижных играх)</w:t>
            </w:r>
            <w:r w:rsidRPr="0066746C">
              <w:t>8.45-8.55</w:t>
            </w:r>
          </w:p>
          <w:p w14:paraId="5CABC36A" w14:textId="77777777" w:rsidR="00C626DE" w:rsidRPr="0066746C" w:rsidRDefault="00C626DE" w:rsidP="00EE0008">
            <w:r w:rsidRPr="0066746C">
              <w:t>2. Лепка // Рисование</w:t>
            </w:r>
          </w:p>
          <w:p w14:paraId="44749D16" w14:textId="77777777" w:rsidR="00C626DE" w:rsidRPr="0066746C" w:rsidRDefault="00C626DE" w:rsidP="00EE0008">
            <w:pPr>
              <w:tabs>
                <w:tab w:val="right" w:pos="2501"/>
              </w:tabs>
            </w:pPr>
            <w:r w:rsidRPr="0066746C">
              <w:rPr>
                <w:lang w:val="en-US"/>
              </w:rPr>
              <w:t>I</w:t>
            </w:r>
            <w:r w:rsidRPr="0066746C">
              <w:t xml:space="preserve">   подгруппа 9.00-9.10</w:t>
            </w:r>
          </w:p>
          <w:p w14:paraId="48BB3E31" w14:textId="77777777" w:rsidR="00C626DE" w:rsidRPr="0066746C" w:rsidRDefault="00C626DE" w:rsidP="00EE0008">
            <w:r w:rsidRPr="0066746C">
              <w:rPr>
                <w:lang w:val="en-US"/>
              </w:rPr>
              <w:t>II</w:t>
            </w:r>
            <w:r w:rsidRPr="0066746C">
              <w:t xml:space="preserve"> </w:t>
            </w:r>
            <w:proofErr w:type="gramStart"/>
            <w:r w:rsidRPr="0066746C">
              <w:t>подгруппа  9.15</w:t>
            </w:r>
            <w:proofErr w:type="gramEnd"/>
            <w:r w:rsidRPr="0066746C">
              <w:t>-9.25</w:t>
            </w:r>
          </w:p>
          <w:p w14:paraId="524DB88A" w14:textId="77777777" w:rsidR="00C626DE" w:rsidRPr="0066746C" w:rsidRDefault="00C626DE" w:rsidP="00EE0008"/>
        </w:tc>
        <w:tc>
          <w:tcPr>
            <w:tcW w:w="836" w:type="pct"/>
          </w:tcPr>
          <w:p w14:paraId="0AAD5EB4" w14:textId="77777777" w:rsidR="00C626DE" w:rsidRPr="0066746C" w:rsidRDefault="00C626DE" w:rsidP="00EE0008">
            <w:r w:rsidRPr="0066746C">
              <w:t>1. Развитие речи</w:t>
            </w:r>
          </w:p>
          <w:p w14:paraId="3816C754" w14:textId="77777777" w:rsidR="00C626DE" w:rsidRPr="0066746C" w:rsidRDefault="00C626DE" w:rsidP="00EE0008">
            <w:r w:rsidRPr="0066746C">
              <w:rPr>
                <w:lang w:val="en-US"/>
              </w:rPr>
              <w:t>I</w:t>
            </w:r>
            <w:r w:rsidRPr="0066746C">
              <w:t xml:space="preserve"> подгруппа   9.00-9.10</w:t>
            </w:r>
          </w:p>
          <w:p w14:paraId="5CE9B43C" w14:textId="77777777" w:rsidR="00C626DE" w:rsidRPr="0066746C" w:rsidRDefault="00C626DE" w:rsidP="00EE0008">
            <w:r w:rsidRPr="0066746C">
              <w:rPr>
                <w:lang w:val="en-US"/>
              </w:rPr>
              <w:t>II</w:t>
            </w:r>
            <w:r w:rsidRPr="0066746C">
              <w:t xml:space="preserve"> </w:t>
            </w:r>
            <w:proofErr w:type="gramStart"/>
            <w:r w:rsidRPr="0066746C">
              <w:t>подгруппа  9.15</w:t>
            </w:r>
            <w:proofErr w:type="gramEnd"/>
            <w:r w:rsidRPr="0066746C">
              <w:t>-9.25</w:t>
            </w:r>
          </w:p>
          <w:p w14:paraId="0CB45005" w14:textId="77777777" w:rsidR="00C626DE" w:rsidRPr="0066746C" w:rsidRDefault="00C626DE" w:rsidP="00EE0008">
            <w:r w:rsidRPr="0066746C">
              <w:t>2. Физкультура на воздухе</w:t>
            </w:r>
          </w:p>
          <w:p w14:paraId="7C6E8AB5" w14:textId="77777777" w:rsidR="00C626DE" w:rsidRPr="0066746C" w:rsidRDefault="00C626DE" w:rsidP="00EE0008">
            <w:pPr>
              <w:tabs>
                <w:tab w:val="right" w:pos="2501"/>
              </w:tabs>
            </w:pPr>
            <w:r w:rsidRPr="0066746C">
              <w:rPr>
                <w:lang w:val="en-US"/>
              </w:rPr>
              <w:t>I</w:t>
            </w:r>
            <w:r w:rsidRPr="0066746C">
              <w:t xml:space="preserve">   подгруппа 15.40-15.50</w:t>
            </w:r>
          </w:p>
          <w:p w14:paraId="37CC391E" w14:textId="77777777" w:rsidR="00C626DE" w:rsidRPr="0066746C" w:rsidRDefault="00C626DE" w:rsidP="00EE0008">
            <w:r w:rsidRPr="0066746C">
              <w:rPr>
                <w:lang w:val="en-US"/>
              </w:rPr>
              <w:t>II</w:t>
            </w:r>
            <w:r w:rsidRPr="0066746C">
              <w:t xml:space="preserve"> </w:t>
            </w:r>
            <w:proofErr w:type="gramStart"/>
            <w:r w:rsidRPr="0066746C">
              <w:t>подгруппа  15.55</w:t>
            </w:r>
            <w:proofErr w:type="gramEnd"/>
            <w:r w:rsidRPr="0066746C">
              <w:t>-16.05</w:t>
            </w:r>
          </w:p>
          <w:p w14:paraId="30B7F503" w14:textId="77777777" w:rsidR="00C626DE" w:rsidRPr="0066746C" w:rsidRDefault="00C626DE" w:rsidP="00EE0008"/>
          <w:p w14:paraId="1C3F4803" w14:textId="77777777" w:rsidR="00C626DE" w:rsidRPr="0066746C" w:rsidRDefault="00C626DE" w:rsidP="00EE0008"/>
          <w:p w14:paraId="42BA5F5A" w14:textId="77777777" w:rsidR="00C626DE" w:rsidRPr="0066746C" w:rsidRDefault="00C626DE" w:rsidP="00EE0008"/>
        </w:tc>
        <w:tc>
          <w:tcPr>
            <w:tcW w:w="776" w:type="pct"/>
          </w:tcPr>
          <w:p w14:paraId="02E8C562" w14:textId="77777777" w:rsidR="00C626DE" w:rsidRPr="0066746C" w:rsidRDefault="00C626DE" w:rsidP="00EE0008">
            <w:r w:rsidRPr="0066746C">
              <w:t>1.Музыкальное 8.45-8.55</w:t>
            </w:r>
          </w:p>
          <w:p w14:paraId="36E8F13B" w14:textId="77777777" w:rsidR="00C626DE" w:rsidRPr="0066746C" w:rsidRDefault="00C626DE" w:rsidP="00EE0008">
            <w:r w:rsidRPr="0066746C">
              <w:t>2.  Ознакомление с природой// Ознакомление с окружающим</w:t>
            </w:r>
          </w:p>
          <w:p w14:paraId="217B39DB" w14:textId="77777777" w:rsidR="00C626DE" w:rsidRPr="0066746C" w:rsidRDefault="00C626DE" w:rsidP="00EE0008">
            <w:r w:rsidRPr="0066746C">
              <w:rPr>
                <w:lang w:val="en-US"/>
              </w:rPr>
              <w:t>I</w:t>
            </w:r>
            <w:r w:rsidRPr="0066746C">
              <w:t xml:space="preserve"> подгруппа   9.00-9.10</w:t>
            </w:r>
          </w:p>
          <w:p w14:paraId="0F6753BD" w14:textId="77777777" w:rsidR="00C626DE" w:rsidRPr="0066746C" w:rsidRDefault="00C626DE" w:rsidP="00EE0008">
            <w:r w:rsidRPr="0066746C">
              <w:rPr>
                <w:lang w:val="en-US"/>
              </w:rPr>
              <w:t>II</w:t>
            </w:r>
            <w:r w:rsidRPr="0066746C">
              <w:t xml:space="preserve"> </w:t>
            </w:r>
            <w:proofErr w:type="gramStart"/>
            <w:r w:rsidRPr="0066746C">
              <w:t>подгруппа  9.15</w:t>
            </w:r>
            <w:proofErr w:type="gramEnd"/>
            <w:r w:rsidRPr="0066746C">
              <w:t>-9.25</w:t>
            </w:r>
          </w:p>
          <w:p w14:paraId="0A043096" w14:textId="77777777" w:rsidR="00C626DE" w:rsidRPr="0066746C" w:rsidRDefault="00C626DE" w:rsidP="00EE0008"/>
        </w:tc>
        <w:tc>
          <w:tcPr>
            <w:tcW w:w="381" w:type="pct"/>
          </w:tcPr>
          <w:p w14:paraId="5DC8A370" w14:textId="77777777" w:rsidR="00C626DE" w:rsidRPr="0066746C" w:rsidRDefault="00C626DE" w:rsidP="00EE0008">
            <w:pPr>
              <w:jc w:val="center"/>
              <w:rPr>
                <w:lang w:val="tt-RU"/>
              </w:rPr>
            </w:pPr>
            <w:r w:rsidRPr="0066746C">
              <w:rPr>
                <w:lang w:val="tt-RU"/>
              </w:rPr>
              <w:t>10</w:t>
            </w:r>
          </w:p>
        </w:tc>
      </w:tr>
      <w:tr w:rsidR="00C626DE" w:rsidRPr="0066746C" w14:paraId="4991B9B6" w14:textId="77777777" w:rsidTr="00EE0008">
        <w:trPr>
          <w:cantSplit/>
          <w:trHeight w:val="1250"/>
        </w:trPr>
        <w:tc>
          <w:tcPr>
            <w:tcW w:w="571" w:type="pct"/>
            <w:textDirection w:val="btLr"/>
          </w:tcPr>
          <w:p w14:paraId="3B14DE9D" w14:textId="77777777" w:rsidR="00C626DE" w:rsidRPr="0066746C" w:rsidRDefault="00C626DE" w:rsidP="00EE0008">
            <w:pPr>
              <w:ind w:left="113" w:right="113"/>
              <w:jc w:val="center"/>
              <w:rPr>
                <w:b/>
                <w:lang w:val="tt-RU"/>
              </w:rPr>
            </w:pPr>
            <w:proofErr w:type="gramStart"/>
            <w:r>
              <w:rPr>
                <w:b/>
              </w:rPr>
              <w:lastRenderedPageBreak/>
              <w:t>Младшая  группа</w:t>
            </w:r>
            <w:proofErr w:type="gramEnd"/>
            <w:r>
              <w:rPr>
                <w:b/>
              </w:rPr>
              <w:t xml:space="preserve"> №2 «Фантазёры</w:t>
            </w:r>
            <w:r w:rsidRPr="0066746C">
              <w:rPr>
                <w:b/>
              </w:rPr>
              <w:t>»</w:t>
            </w:r>
            <w:r w:rsidRPr="0066746C">
              <w:rPr>
                <w:b/>
                <w:lang w:val="tt-RU"/>
              </w:rPr>
              <w:t xml:space="preserve"> </w:t>
            </w:r>
          </w:p>
        </w:tc>
        <w:tc>
          <w:tcPr>
            <w:tcW w:w="764" w:type="pct"/>
          </w:tcPr>
          <w:p w14:paraId="2AACF066" w14:textId="77777777" w:rsidR="00C626DE" w:rsidRPr="0066746C" w:rsidRDefault="00C626DE" w:rsidP="00EE0008">
            <w:r w:rsidRPr="0066746C">
              <w:t>1.</w:t>
            </w:r>
            <w:proofErr w:type="gramStart"/>
            <w:r w:rsidRPr="0066746C">
              <w:t>Музыкальное  9.00</w:t>
            </w:r>
            <w:proofErr w:type="gramEnd"/>
            <w:r w:rsidRPr="0066746C">
              <w:t>- 9.15</w:t>
            </w:r>
          </w:p>
          <w:p w14:paraId="478F37D8" w14:textId="77777777" w:rsidR="00C626DE" w:rsidRPr="0066746C" w:rsidRDefault="00C626DE" w:rsidP="00EE0008">
            <w:r w:rsidRPr="0066746C">
              <w:t xml:space="preserve">2.Развитие </w:t>
            </w:r>
            <w:proofErr w:type="gramStart"/>
            <w:r w:rsidRPr="0066746C">
              <w:t>речи  9.25</w:t>
            </w:r>
            <w:proofErr w:type="gramEnd"/>
            <w:r w:rsidRPr="0066746C">
              <w:t xml:space="preserve"> – 9.40</w:t>
            </w:r>
          </w:p>
          <w:p w14:paraId="5C5E3B8C" w14:textId="77777777" w:rsidR="00C626DE" w:rsidRPr="0066746C" w:rsidRDefault="00C626DE" w:rsidP="00EE0008"/>
          <w:p w14:paraId="261F6126" w14:textId="77777777" w:rsidR="00C626DE" w:rsidRPr="0066746C" w:rsidRDefault="00C626DE" w:rsidP="00EE0008"/>
        </w:tc>
        <w:tc>
          <w:tcPr>
            <w:tcW w:w="836" w:type="pct"/>
          </w:tcPr>
          <w:p w14:paraId="1A78FD3E" w14:textId="77777777" w:rsidR="00BC3223" w:rsidRDefault="00C626DE" w:rsidP="00EE0008">
            <w:r w:rsidRPr="0066746C">
              <w:t>1.Физ</w:t>
            </w:r>
            <w:r>
              <w:t>--</w:t>
            </w:r>
            <w:proofErr w:type="spellStart"/>
            <w:r w:rsidRPr="0066746C">
              <w:t>ра</w:t>
            </w:r>
            <w:proofErr w:type="spellEnd"/>
            <w:r w:rsidRPr="0066746C">
              <w:t xml:space="preserve"> </w:t>
            </w:r>
          </w:p>
          <w:p w14:paraId="1CDEA8E0" w14:textId="311F57D3" w:rsidR="00C626DE" w:rsidRPr="0066746C" w:rsidRDefault="00C626DE" w:rsidP="00EE0008">
            <w:r w:rsidRPr="0066746C">
              <w:t>9.00-9.15</w:t>
            </w:r>
          </w:p>
          <w:p w14:paraId="25016A73" w14:textId="77777777" w:rsidR="00C626DE" w:rsidRPr="0066746C" w:rsidRDefault="00C626DE" w:rsidP="00EE0008">
            <w:r w:rsidRPr="0066746C">
              <w:t>2. Рисование 9.25-9.40</w:t>
            </w:r>
          </w:p>
          <w:p w14:paraId="425D85C9" w14:textId="77777777" w:rsidR="00C626DE" w:rsidRPr="0066746C" w:rsidRDefault="00C626DE" w:rsidP="00EE0008"/>
          <w:p w14:paraId="18E238DA" w14:textId="77777777" w:rsidR="00C626DE" w:rsidRPr="0066746C" w:rsidRDefault="00C626DE" w:rsidP="00EE0008">
            <w:pPr>
              <w:rPr>
                <w:b/>
              </w:rPr>
            </w:pPr>
          </w:p>
          <w:p w14:paraId="39ABCBF4" w14:textId="77777777" w:rsidR="00C626DE" w:rsidRPr="0066746C" w:rsidRDefault="00C626DE" w:rsidP="00EE0008"/>
        </w:tc>
        <w:tc>
          <w:tcPr>
            <w:tcW w:w="836" w:type="pct"/>
          </w:tcPr>
          <w:p w14:paraId="0EBC116E" w14:textId="77777777" w:rsidR="00C626DE" w:rsidRPr="0066746C" w:rsidRDefault="00C626DE" w:rsidP="00EE0008">
            <w:pPr>
              <w:tabs>
                <w:tab w:val="left" w:pos="1680"/>
              </w:tabs>
            </w:pPr>
            <w:r w:rsidRPr="0066746C">
              <w:t>1. Лепка // Аппликация</w:t>
            </w:r>
          </w:p>
          <w:p w14:paraId="5FF56EDE" w14:textId="77777777" w:rsidR="00C626DE" w:rsidRPr="0066746C" w:rsidRDefault="00C626DE" w:rsidP="00EE0008">
            <w:pPr>
              <w:tabs>
                <w:tab w:val="left" w:pos="1680"/>
              </w:tabs>
            </w:pPr>
            <w:r w:rsidRPr="0066746C">
              <w:t>9.00-9.15</w:t>
            </w:r>
          </w:p>
          <w:p w14:paraId="65AB268B" w14:textId="77777777" w:rsidR="00C626DE" w:rsidRPr="0066746C" w:rsidRDefault="00C626DE" w:rsidP="00EE0008">
            <w:pPr>
              <w:tabs>
                <w:tab w:val="left" w:pos="1680"/>
              </w:tabs>
            </w:pPr>
            <w:r w:rsidRPr="0066746C">
              <w:t xml:space="preserve">2. </w:t>
            </w:r>
            <w:proofErr w:type="spellStart"/>
            <w:r w:rsidRPr="0066746C">
              <w:t>Физ</w:t>
            </w:r>
            <w:proofErr w:type="spellEnd"/>
            <w:r>
              <w:t>--</w:t>
            </w:r>
            <w:proofErr w:type="spellStart"/>
            <w:r w:rsidRPr="0066746C">
              <w:t>ра</w:t>
            </w:r>
            <w:proofErr w:type="spellEnd"/>
            <w:r w:rsidRPr="0066746C">
              <w:t xml:space="preserve"> на воздухе    9.25-9.40</w:t>
            </w:r>
          </w:p>
          <w:p w14:paraId="71F291E9" w14:textId="77777777" w:rsidR="00C626DE" w:rsidRPr="0066746C" w:rsidRDefault="00C626DE" w:rsidP="00EE0008">
            <w:pPr>
              <w:tabs>
                <w:tab w:val="left" w:pos="1680"/>
              </w:tabs>
            </w:pPr>
          </w:p>
          <w:p w14:paraId="01D49BAC" w14:textId="77777777" w:rsidR="00C626DE" w:rsidRPr="0066746C" w:rsidRDefault="00C626DE" w:rsidP="00EE0008">
            <w:pPr>
              <w:ind w:left="360"/>
            </w:pPr>
          </w:p>
        </w:tc>
        <w:tc>
          <w:tcPr>
            <w:tcW w:w="836" w:type="pct"/>
          </w:tcPr>
          <w:p w14:paraId="5464CB0F" w14:textId="77777777" w:rsidR="00C626DE" w:rsidRPr="0066746C" w:rsidRDefault="00C626DE" w:rsidP="00EE0008">
            <w:r w:rsidRPr="0066746C">
              <w:t>1.Математика 9.00-9.15</w:t>
            </w:r>
          </w:p>
          <w:p w14:paraId="39CED36C" w14:textId="77777777" w:rsidR="00C626DE" w:rsidRPr="0066746C" w:rsidRDefault="00C626DE" w:rsidP="00EE0008">
            <w:r w:rsidRPr="0066746C">
              <w:t xml:space="preserve">2. Музыкальное 9.25-9.40 </w:t>
            </w:r>
          </w:p>
        </w:tc>
        <w:tc>
          <w:tcPr>
            <w:tcW w:w="776" w:type="pct"/>
          </w:tcPr>
          <w:p w14:paraId="4E919FF7" w14:textId="77777777" w:rsidR="00C626DE" w:rsidRPr="0066746C" w:rsidRDefault="00C626DE" w:rsidP="00EE0008">
            <w:r w:rsidRPr="0066746C">
              <w:t>1.Ознакомление с природой// Ознакомление с окружающим 9.00-9.15</w:t>
            </w:r>
          </w:p>
          <w:p w14:paraId="43B29661" w14:textId="77777777" w:rsidR="00C626DE" w:rsidRPr="0066746C" w:rsidRDefault="00C626DE" w:rsidP="00EE0008">
            <w:r w:rsidRPr="0066746C">
              <w:t>2. Физкультура 9.25-9.40</w:t>
            </w:r>
          </w:p>
          <w:p w14:paraId="353FE44D" w14:textId="77777777" w:rsidR="00C626DE" w:rsidRPr="0066746C" w:rsidRDefault="00C626DE" w:rsidP="00EE0008"/>
        </w:tc>
        <w:tc>
          <w:tcPr>
            <w:tcW w:w="381" w:type="pct"/>
          </w:tcPr>
          <w:p w14:paraId="6F262860" w14:textId="77777777" w:rsidR="00C626DE" w:rsidRPr="0066746C" w:rsidRDefault="00C626DE" w:rsidP="00EE0008">
            <w:pPr>
              <w:jc w:val="center"/>
            </w:pPr>
          </w:p>
          <w:p w14:paraId="25E7D2E1" w14:textId="77777777" w:rsidR="00C626DE" w:rsidRPr="0066746C" w:rsidRDefault="00C626DE" w:rsidP="00EE0008">
            <w:pPr>
              <w:jc w:val="center"/>
            </w:pPr>
            <w:r w:rsidRPr="0066746C">
              <w:t>10</w:t>
            </w:r>
          </w:p>
        </w:tc>
      </w:tr>
      <w:tr w:rsidR="00C626DE" w:rsidRPr="0066746C" w14:paraId="12FD2F8D" w14:textId="77777777" w:rsidTr="00EE0008">
        <w:trPr>
          <w:cantSplit/>
          <w:trHeight w:val="1329"/>
        </w:trPr>
        <w:tc>
          <w:tcPr>
            <w:tcW w:w="571" w:type="pct"/>
            <w:textDirection w:val="btLr"/>
          </w:tcPr>
          <w:p w14:paraId="768E48E4" w14:textId="77777777" w:rsidR="00C626DE" w:rsidRPr="009B3957" w:rsidRDefault="00C626DE" w:rsidP="00EE0008">
            <w:pPr>
              <w:ind w:left="113" w:right="113"/>
              <w:rPr>
                <w:b/>
              </w:rPr>
            </w:pPr>
            <w:r w:rsidRPr="009B3957">
              <w:rPr>
                <w:b/>
              </w:rPr>
              <w:t xml:space="preserve">                                                       Средняя группа</w:t>
            </w:r>
            <w:r>
              <w:rPr>
                <w:b/>
              </w:rPr>
              <w:t xml:space="preserve"> </w:t>
            </w:r>
            <w:r w:rsidRPr="009B3957">
              <w:rPr>
                <w:b/>
              </w:rPr>
              <w:t>«Солнышко»</w:t>
            </w:r>
          </w:p>
          <w:p w14:paraId="4B8F417F" w14:textId="77777777" w:rsidR="00C626DE" w:rsidRPr="0066746C" w:rsidRDefault="00C626DE" w:rsidP="00EE0008">
            <w:pPr>
              <w:ind w:left="113" w:right="113"/>
              <w:rPr>
                <w:b/>
              </w:rPr>
            </w:pPr>
          </w:p>
        </w:tc>
        <w:tc>
          <w:tcPr>
            <w:tcW w:w="764" w:type="pct"/>
          </w:tcPr>
          <w:p w14:paraId="51D089EA" w14:textId="77777777" w:rsidR="00C626DE" w:rsidRDefault="00C626DE" w:rsidP="00EE0008">
            <w:r>
              <w:t xml:space="preserve">1.Развитие речи: 9.00-9.20 </w:t>
            </w:r>
          </w:p>
          <w:p w14:paraId="4847BB9C" w14:textId="77777777" w:rsidR="00C626DE" w:rsidRDefault="00C626DE" w:rsidP="00EE0008"/>
          <w:p w14:paraId="02F53534" w14:textId="77777777" w:rsidR="00C626DE" w:rsidRDefault="00C626DE" w:rsidP="00EE0008">
            <w:r>
              <w:t>2.</w:t>
            </w:r>
            <w:proofErr w:type="gramStart"/>
            <w:r>
              <w:t>Музыкальное :</w:t>
            </w:r>
            <w:proofErr w:type="gramEnd"/>
          </w:p>
          <w:p w14:paraId="1406C417" w14:textId="422B0DF9" w:rsidR="00C626DE" w:rsidRPr="0066746C" w:rsidRDefault="00C626DE" w:rsidP="00EE0008">
            <w:r>
              <w:t>9.3</w:t>
            </w:r>
            <w:r w:rsidR="00BC3223">
              <w:t>0</w:t>
            </w:r>
            <w:r>
              <w:t>-9.5</w:t>
            </w:r>
            <w:r w:rsidR="00BC3223">
              <w:t>0</w:t>
            </w:r>
          </w:p>
          <w:p w14:paraId="629D62AC" w14:textId="77777777" w:rsidR="00C626DE" w:rsidRPr="0066746C" w:rsidRDefault="00C626DE" w:rsidP="00EE0008"/>
        </w:tc>
        <w:tc>
          <w:tcPr>
            <w:tcW w:w="836" w:type="pct"/>
          </w:tcPr>
          <w:p w14:paraId="4ADF59CB" w14:textId="77777777" w:rsidR="00C626DE" w:rsidRDefault="00C626DE" w:rsidP="00EE0008">
            <w:r>
              <w:t xml:space="preserve">1.Ознакомление с </w:t>
            </w:r>
            <w:proofErr w:type="spellStart"/>
            <w:proofErr w:type="gramStart"/>
            <w:r>
              <w:t>окруж</w:t>
            </w:r>
            <w:proofErr w:type="spellEnd"/>
            <w:r>
              <w:t>./</w:t>
            </w:r>
            <w:proofErr w:type="gramEnd"/>
            <w:r>
              <w:t>Ознакомление  с природой</w:t>
            </w:r>
          </w:p>
          <w:p w14:paraId="75849D81" w14:textId="77777777" w:rsidR="00C626DE" w:rsidRDefault="00C626DE" w:rsidP="00EE0008">
            <w:r>
              <w:t>9.00-9.20</w:t>
            </w:r>
          </w:p>
          <w:p w14:paraId="7B9B591E" w14:textId="77777777" w:rsidR="00C626DE" w:rsidRDefault="00C626DE" w:rsidP="00EE0008"/>
          <w:p w14:paraId="11B6CC76" w14:textId="77777777" w:rsidR="00C626DE" w:rsidRDefault="00C626DE" w:rsidP="00EE0008">
            <w:r>
              <w:t>2.Физкультура</w:t>
            </w:r>
          </w:p>
          <w:p w14:paraId="2CCE8863" w14:textId="01A9BCB7" w:rsidR="00C626DE" w:rsidRDefault="00C626DE" w:rsidP="00EE0008">
            <w:r>
              <w:t>9.3</w:t>
            </w:r>
            <w:r w:rsidR="00BC3223">
              <w:t>0</w:t>
            </w:r>
            <w:r>
              <w:t>-9.5</w:t>
            </w:r>
            <w:r w:rsidR="00BC3223">
              <w:t>0</w:t>
            </w:r>
          </w:p>
          <w:p w14:paraId="0A52F651" w14:textId="77777777" w:rsidR="00C626DE" w:rsidRDefault="00C626DE" w:rsidP="00EE0008"/>
          <w:p w14:paraId="2BC02551" w14:textId="77777777" w:rsidR="00C626DE" w:rsidRPr="0066746C" w:rsidRDefault="00C626DE" w:rsidP="00EE0008"/>
        </w:tc>
        <w:tc>
          <w:tcPr>
            <w:tcW w:w="836" w:type="pct"/>
          </w:tcPr>
          <w:p w14:paraId="05646E7E" w14:textId="77777777" w:rsidR="00C626DE" w:rsidRDefault="00C626DE" w:rsidP="00EE0008">
            <w:r>
              <w:t>1.Математика</w:t>
            </w:r>
          </w:p>
          <w:p w14:paraId="78EF97FC" w14:textId="77777777" w:rsidR="00C626DE" w:rsidRDefault="00C626DE" w:rsidP="00EE0008">
            <w:r>
              <w:t>9.00-9.20</w:t>
            </w:r>
          </w:p>
          <w:p w14:paraId="1AA691F0" w14:textId="77777777" w:rsidR="00C626DE" w:rsidRDefault="00C626DE" w:rsidP="00EE0008"/>
          <w:p w14:paraId="0339738A" w14:textId="77777777" w:rsidR="00C626DE" w:rsidRDefault="00C626DE" w:rsidP="00EE0008">
            <w:r>
              <w:t>2.Музыка</w:t>
            </w:r>
          </w:p>
          <w:p w14:paraId="4E123652" w14:textId="63E3768C" w:rsidR="00C626DE" w:rsidRPr="0066746C" w:rsidRDefault="00C626DE" w:rsidP="00EE0008">
            <w:r>
              <w:t>9.3</w:t>
            </w:r>
            <w:r w:rsidR="00BC3223">
              <w:t>0</w:t>
            </w:r>
            <w:r>
              <w:t>-9.5</w:t>
            </w:r>
            <w:r w:rsidR="00BC3223">
              <w:t>0</w:t>
            </w:r>
          </w:p>
          <w:p w14:paraId="2BBAC2AE" w14:textId="77777777" w:rsidR="00C626DE" w:rsidRPr="0066746C" w:rsidRDefault="00C626DE" w:rsidP="00EE0008"/>
        </w:tc>
        <w:tc>
          <w:tcPr>
            <w:tcW w:w="836" w:type="pct"/>
          </w:tcPr>
          <w:p w14:paraId="36CB645A" w14:textId="4738D709" w:rsidR="00C626DE" w:rsidRDefault="00C626DE" w:rsidP="00EE0008">
            <w:r>
              <w:t xml:space="preserve">1.Лепка/аппликация </w:t>
            </w:r>
            <w:r w:rsidR="00BC3223">
              <w:t>9.00-9.20</w:t>
            </w:r>
          </w:p>
          <w:p w14:paraId="33D5B40D" w14:textId="77777777" w:rsidR="00C626DE" w:rsidRDefault="00C626DE" w:rsidP="00EE0008"/>
          <w:p w14:paraId="28692B05" w14:textId="77777777" w:rsidR="00C626DE" w:rsidRDefault="00C626DE" w:rsidP="00EE0008">
            <w:r>
              <w:t>2.Физкультура на воздухе</w:t>
            </w:r>
          </w:p>
          <w:p w14:paraId="65A41F8D" w14:textId="77777777" w:rsidR="00C626DE" w:rsidRPr="0066746C" w:rsidRDefault="00C626DE" w:rsidP="00EE0008">
            <w:r>
              <w:t>9.40-10.00</w:t>
            </w:r>
          </w:p>
        </w:tc>
        <w:tc>
          <w:tcPr>
            <w:tcW w:w="776" w:type="pct"/>
          </w:tcPr>
          <w:p w14:paraId="645B6206" w14:textId="77777777" w:rsidR="00C626DE" w:rsidRDefault="00C626DE" w:rsidP="00EE0008">
            <w:r>
              <w:t>1.Физкультур</w:t>
            </w:r>
          </w:p>
          <w:p w14:paraId="20CC7F69" w14:textId="77777777" w:rsidR="00C626DE" w:rsidRDefault="00C626DE" w:rsidP="00EE0008">
            <w:r>
              <w:t>9.00-9.20</w:t>
            </w:r>
          </w:p>
          <w:p w14:paraId="6040A2F4" w14:textId="77777777" w:rsidR="00C626DE" w:rsidRDefault="00C626DE" w:rsidP="00EE0008"/>
          <w:p w14:paraId="2AB8533E" w14:textId="77777777" w:rsidR="00C626DE" w:rsidRDefault="00C626DE" w:rsidP="00EE0008">
            <w:r>
              <w:t>2.Рисование</w:t>
            </w:r>
          </w:p>
          <w:p w14:paraId="7C5E3AE0" w14:textId="77777777" w:rsidR="00C626DE" w:rsidRPr="0066746C" w:rsidRDefault="00C626DE" w:rsidP="00EE0008">
            <w:r>
              <w:t>9.40-10.00</w:t>
            </w:r>
          </w:p>
          <w:p w14:paraId="46059CE9" w14:textId="77777777" w:rsidR="00C626DE" w:rsidRPr="0066746C" w:rsidRDefault="00C626DE" w:rsidP="00EE0008"/>
        </w:tc>
        <w:tc>
          <w:tcPr>
            <w:tcW w:w="381" w:type="pct"/>
          </w:tcPr>
          <w:p w14:paraId="60616218" w14:textId="77777777" w:rsidR="00C626DE" w:rsidRPr="009B3957" w:rsidRDefault="00C626DE" w:rsidP="00EE0008">
            <w:pPr>
              <w:jc w:val="center"/>
            </w:pPr>
            <w:r w:rsidRPr="009B3957">
              <w:t>10</w:t>
            </w:r>
          </w:p>
        </w:tc>
      </w:tr>
      <w:tr w:rsidR="00C626DE" w:rsidRPr="0066746C" w14:paraId="2F9DC973" w14:textId="77777777" w:rsidTr="00EE0008">
        <w:trPr>
          <w:cantSplit/>
          <w:trHeight w:val="1978"/>
        </w:trPr>
        <w:tc>
          <w:tcPr>
            <w:tcW w:w="571" w:type="pct"/>
            <w:textDirection w:val="btLr"/>
          </w:tcPr>
          <w:p w14:paraId="1615FF3B" w14:textId="77777777" w:rsidR="00C626DE" w:rsidRPr="0066746C" w:rsidRDefault="00C626DE" w:rsidP="00EE0008">
            <w:pPr>
              <w:ind w:left="113" w:right="113"/>
              <w:rPr>
                <w:b/>
              </w:rPr>
            </w:pPr>
            <w:proofErr w:type="gramStart"/>
            <w:r>
              <w:rPr>
                <w:b/>
              </w:rPr>
              <w:t>Старшая  группа</w:t>
            </w:r>
            <w:proofErr w:type="gramEnd"/>
            <w:r>
              <w:rPr>
                <w:b/>
              </w:rPr>
              <w:t xml:space="preserve">  «Светлячки</w:t>
            </w:r>
            <w:r w:rsidRPr="0066746C">
              <w:rPr>
                <w:b/>
              </w:rPr>
              <w:t>»</w:t>
            </w:r>
          </w:p>
          <w:p w14:paraId="64ED2717" w14:textId="77777777" w:rsidR="00C626DE" w:rsidRPr="0066746C" w:rsidRDefault="00C626DE" w:rsidP="00EE0008">
            <w:pPr>
              <w:ind w:left="113" w:right="113"/>
              <w:jc w:val="center"/>
              <w:rPr>
                <w:b/>
              </w:rPr>
            </w:pPr>
          </w:p>
          <w:p w14:paraId="79018115" w14:textId="77777777" w:rsidR="00C626DE" w:rsidRPr="0066746C" w:rsidRDefault="00C626DE" w:rsidP="00EE0008">
            <w:pPr>
              <w:ind w:left="113" w:right="113"/>
              <w:jc w:val="center"/>
              <w:rPr>
                <w:b/>
              </w:rPr>
            </w:pPr>
          </w:p>
          <w:p w14:paraId="49C1F9C4" w14:textId="77777777" w:rsidR="00C626DE" w:rsidRPr="0066746C" w:rsidRDefault="00C626DE" w:rsidP="00EE0008">
            <w:pPr>
              <w:ind w:left="113" w:right="113"/>
              <w:jc w:val="center"/>
              <w:rPr>
                <w:b/>
              </w:rPr>
            </w:pPr>
          </w:p>
          <w:p w14:paraId="3197A6DA" w14:textId="77777777" w:rsidR="00C626DE" w:rsidRPr="0066746C" w:rsidRDefault="00C626DE" w:rsidP="00EE0008">
            <w:pPr>
              <w:ind w:left="113" w:right="113"/>
              <w:jc w:val="center"/>
              <w:rPr>
                <w:b/>
              </w:rPr>
            </w:pPr>
          </w:p>
          <w:p w14:paraId="21E8BA16" w14:textId="77777777" w:rsidR="00C626DE" w:rsidRPr="0066746C" w:rsidRDefault="00C626DE" w:rsidP="00EE0008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64" w:type="pct"/>
          </w:tcPr>
          <w:p w14:paraId="78379D01" w14:textId="77777777" w:rsidR="00C626DE" w:rsidRDefault="00C626DE" w:rsidP="00EE0008">
            <w:r w:rsidRPr="0066746C">
              <w:t>1. Ознакомление с окружающим//О</w:t>
            </w:r>
            <w:r>
              <w:t>знакомление с природой 9.00-9.25</w:t>
            </w:r>
          </w:p>
          <w:p w14:paraId="088F265A" w14:textId="77777777" w:rsidR="00C626DE" w:rsidRPr="0066746C" w:rsidRDefault="00C626DE" w:rsidP="00EE0008">
            <w:r>
              <w:t>2.Рисование 9.35-10.00</w:t>
            </w:r>
          </w:p>
          <w:p w14:paraId="76BF0F40" w14:textId="77777777" w:rsidR="00C626DE" w:rsidRPr="0066746C" w:rsidRDefault="00C626DE" w:rsidP="00EE0008">
            <w:r>
              <w:t>3</w:t>
            </w:r>
            <w:r w:rsidRPr="0066746C">
              <w:t xml:space="preserve">. Физкультура на воздухе </w:t>
            </w:r>
          </w:p>
          <w:p w14:paraId="1AB9122C" w14:textId="77777777" w:rsidR="00C626DE" w:rsidRDefault="00C626DE" w:rsidP="00EE0008">
            <w:r>
              <w:t>10.20-10.45</w:t>
            </w:r>
          </w:p>
          <w:p w14:paraId="48FAE8A4" w14:textId="77777777" w:rsidR="00C626DE" w:rsidRPr="0066746C" w:rsidRDefault="00C626DE" w:rsidP="00EE0008"/>
          <w:p w14:paraId="5CBBC06E" w14:textId="77777777" w:rsidR="00C626DE" w:rsidRPr="0066746C" w:rsidRDefault="00C626DE" w:rsidP="00EE0008"/>
        </w:tc>
        <w:tc>
          <w:tcPr>
            <w:tcW w:w="836" w:type="pct"/>
          </w:tcPr>
          <w:p w14:paraId="29D22889" w14:textId="77777777" w:rsidR="00C626DE" w:rsidRPr="0066746C" w:rsidRDefault="00C626DE" w:rsidP="00EE0008">
            <w:r>
              <w:t>1.Развитие речи 9.00-9.25</w:t>
            </w:r>
          </w:p>
          <w:p w14:paraId="7E69CACF" w14:textId="77777777" w:rsidR="00C626DE" w:rsidRPr="0066746C" w:rsidRDefault="00C626DE" w:rsidP="00EE0008">
            <w:r w:rsidRPr="0066746C">
              <w:t>2. Музыкальное</w:t>
            </w:r>
          </w:p>
          <w:p w14:paraId="3B966C7F" w14:textId="77777777" w:rsidR="00C626DE" w:rsidRDefault="00C626DE" w:rsidP="00EE0008">
            <w:r>
              <w:t xml:space="preserve"> 9.55-10.20</w:t>
            </w:r>
          </w:p>
          <w:p w14:paraId="14CD2360" w14:textId="193850F0" w:rsidR="00C626DE" w:rsidRDefault="00C626DE" w:rsidP="00EE0008">
            <w:r>
              <w:t>3.Лепка 1</w:t>
            </w:r>
            <w:r w:rsidR="00BC3223">
              <w:t>5.4</w:t>
            </w:r>
            <w:r>
              <w:t>0-16.</w:t>
            </w:r>
            <w:r w:rsidR="00BC3223">
              <w:t>10</w:t>
            </w:r>
          </w:p>
          <w:p w14:paraId="1CD2C82F" w14:textId="77777777" w:rsidR="00C626DE" w:rsidRPr="0066746C" w:rsidRDefault="00C626DE" w:rsidP="00EE0008"/>
          <w:p w14:paraId="5D56704A" w14:textId="77777777" w:rsidR="00C626DE" w:rsidRPr="0066746C" w:rsidRDefault="00C626DE" w:rsidP="00EE0008"/>
        </w:tc>
        <w:tc>
          <w:tcPr>
            <w:tcW w:w="836" w:type="pct"/>
          </w:tcPr>
          <w:p w14:paraId="581EB015" w14:textId="77777777" w:rsidR="00C626DE" w:rsidRPr="0066746C" w:rsidRDefault="00C626DE" w:rsidP="00EE0008">
            <w:r>
              <w:t>1. Физкультура 9.00-9.25</w:t>
            </w:r>
          </w:p>
          <w:p w14:paraId="2C55F05E" w14:textId="77777777" w:rsidR="00C626DE" w:rsidRDefault="00C626DE" w:rsidP="00EE0008">
            <w:r>
              <w:t>2. Математика 9.35-10.00</w:t>
            </w:r>
          </w:p>
          <w:p w14:paraId="77F31EB6" w14:textId="5E05A532" w:rsidR="00C626DE" w:rsidRPr="0066746C" w:rsidRDefault="00C626DE" w:rsidP="00EE0008">
            <w:r>
              <w:t>3. Рисование 1</w:t>
            </w:r>
            <w:r w:rsidR="00BC3223">
              <w:t>5</w:t>
            </w:r>
            <w:r>
              <w:t>.</w:t>
            </w:r>
            <w:r w:rsidR="00BC3223">
              <w:t>4</w:t>
            </w:r>
            <w:r>
              <w:t>0-16.</w:t>
            </w:r>
            <w:r w:rsidR="00BC3223">
              <w:t>10</w:t>
            </w:r>
          </w:p>
          <w:p w14:paraId="44EE20C8" w14:textId="77777777" w:rsidR="00C626DE" w:rsidRPr="0066746C" w:rsidRDefault="00C626DE" w:rsidP="00EE0008"/>
        </w:tc>
        <w:tc>
          <w:tcPr>
            <w:tcW w:w="836" w:type="pct"/>
          </w:tcPr>
          <w:p w14:paraId="7E6C6B73" w14:textId="77777777" w:rsidR="00C626DE" w:rsidRPr="0066746C" w:rsidRDefault="00C626DE" w:rsidP="00EE0008">
            <w:r w:rsidRPr="0066746C">
              <w:t>1.Музыкальное</w:t>
            </w:r>
          </w:p>
          <w:p w14:paraId="20630FF8" w14:textId="77777777" w:rsidR="00C626DE" w:rsidRPr="0066746C" w:rsidRDefault="00C626DE" w:rsidP="00EE0008">
            <w:r>
              <w:t xml:space="preserve"> 9.00-9.25</w:t>
            </w:r>
          </w:p>
          <w:p w14:paraId="136853DF" w14:textId="77777777" w:rsidR="00C626DE" w:rsidRPr="0066746C" w:rsidRDefault="00C626DE" w:rsidP="00EE0008">
            <w:r>
              <w:t>2. Подготовка к обучению грамоте 9.35-10.00</w:t>
            </w:r>
          </w:p>
        </w:tc>
        <w:tc>
          <w:tcPr>
            <w:tcW w:w="776" w:type="pct"/>
          </w:tcPr>
          <w:p w14:paraId="24663D06" w14:textId="77777777" w:rsidR="00C626DE" w:rsidRPr="0066746C" w:rsidRDefault="00C626DE" w:rsidP="00EE0008">
            <w:r>
              <w:t>1.Краеведение</w:t>
            </w:r>
            <w:r w:rsidRPr="0066746C">
              <w:t xml:space="preserve"> // Аппликация</w:t>
            </w:r>
          </w:p>
          <w:p w14:paraId="013FCCB3" w14:textId="77777777" w:rsidR="00C626DE" w:rsidRPr="0066746C" w:rsidRDefault="00C626DE" w:rsidP="00EE0008">
            <w:r>
              <w:t>9.00-9.25</w:t>
            </w:r>
          </w:p>
          <w:p w14:paraId="079CA761" w14:textId="574C1469" w:rsidR="00C626DE" w:rsidRPr="0066746C" w:rsidRDefault="00C626DE" w:rsidP="00EE0008">
            <w:r>
              <w:t>2. Физкультура 9.4</w:t>
            </w:r>
            <w:r w:rsidR="00BC3223">
              <w:t>5</w:t>
            </w:r>
            <w:r>
              <w:t>-10.</w:t>
            </w:r>
            <w:r w:rsidR="00BC3223">
              <w:t>10</w:t>
            </w:r>
          </w:p>
          <w:p w14:paraId="1FCDD822" w14:textId="77777777" w:rsidR="00C626DE" w:rsidRPr="0066746C" w:rsidRDefault="00C626DE" w:rsidP="00EE0008"/>
        </w:tc>
        <w:tc>
          <w:tcPr>
            <w:tcW w:w="381" w:type="pct"/>
          </w:tcPr>
          <w:p w14:paraId="36E94F8E" w14:textId="77777777" w:rsidR="00C626DE" w:rsidRPr="0066746C" w:rsidRDefault="00C626DE" w:rsidP="00EE0008">
            <w:pPr>
              <w:jc w:val="center"/>
            </w:pPr>
            <w:r>
              <w:t>12,5</w:t>
            </w:r>
          </w:p>
        </w:tc>
      </w:tr>
      <w:tr w:rsidR="00C626DE" w:rsidRPr="0066746C" w14:paraId="34155A3E" w14:textId="77777777" w:rsidTr="00EE0008">
        <w:trPr>
          <w:cantSplit/>
          <w:trHeight w:val="4346"/>
        </w:trPr>
        <w:tc>
          <w:tcPr>
            <w:tcW w:w="571" w:type="pct"/>
            <w:textDirection w:val="btLr"/>
          </w:tcPr>
          <w:p w14:paraId="53460E41" w14:textId="77777777" w:rsidR="00C626DE" w:rsidRPr="0066746C" w:rsidRDefault="00C626DE" w:rsidP="00EE0008">
            <w:pPr>
              <w:ind w:left="113" w:right="113"/>
              <w:rPr>
                <w:b/>
              </w:rPr>
            </w:pPr>
            <w:proofErr w:type="gramStart"/>
            <w:r>
              <w:rPr>
                <w:b/>
              </w:rPr>
              <w:t>Подготовительная  группа</w:t>
            </w:r>
            <w:proofErr w:type="gramEnd"/>
            <w:r>
              <w:rPr>
                <w:b/>
              </w:rPr>
              <w:t xml:space="preserve"> № 1 «Звёздочки</w:t>
            </w:r>
            <w:r w:rsidRPr="0066746C">
              <w:rPr>
                <w:b/>
              </w:rPr>
              <w:t>»</w:t>
            </w:r>
          </w:p>
        </w:tc>
        <w:tc>
          <w:tcPr>
            <w:tcW w:w="764" w:type="pct"/>
          </w:tcPr>
          <w:p w14:paraId="419DA669" w14:textId="77777777" w:rsidR="00C626DE" w:rsidRPr="0066746C" w:rsidRDefault="00C626DE" w:rsidP="00EE0008">
            <w:r w:rsidRPr="0066746C">
              <w:t>1.Развитие речи 9.00-9.30</w:t>
            </w:r>
          </w:p>
          <w:p w14:paraId="5805D8F8" w14:textId="77777777" w:rsidR="00C626DE" w:rsidRPr="0066746C" w:rsidRDefault="00C626DE" w:rsidP="00EE0008">
            <w:r w:rsidRPr="0066746C">
              <w:t>2. Рисование 9.40-10.10</w:t>
            </w:r>
          </w:p>
          <w:p w14:paraId="73617F3A" w14:textId="77777777" w:rsidR="00C626DE" w:rsidRPr="0066746C" w:rsidRDefault="00C626DE" w:rsidP="00EE0008">
            <w:r>
              <w:t>3. Физкультура 15.40-16.1</w:t>
            </w:r>
            <w:r w:rsidRPr="0066746C">
              <w:t>0</w:t>
            </w:r>
          </w:p>
        </w:tc>
        <w:tc>
          <w:tcPr>
            <w:tcW w:w="836" w:type="pct"/>
          </w:tcPr>
          <w:p w14:paraId="7E5ACBCD" w14:textId="77777777" w:rsidR="00C626DE" w:rsidRPr="0066746C" w:rsidRDefault="00C626DE" w:rsidP="00EE0008">
            <w:r w:rsidRPr="0066746C">
              <w:t>1. Математика 9.00-9.30</w:t>
            </w:r>
          </w:p>
          <w:p w14:paraId="7C4981DD" w14:textId="77777777" w:rsidR="00C626DE" w:rsidRPr="0066746C" w:rsidRDefault="00C626DE" w:rsidP="00EE0008">
            <w:r w:rsidRPr="0066746C">
              <w:t>2. Аппликация //Краеведение 9.40-10.10</w:t>
            </w:r>
          </w:p>
          <w:p w14:paraId="2B07E802" w14:textId="77777777" w:rsidR="00C626DE" w:rsidRPr="0066746C" w:rsidRDefault="00C626DE" w:rsidP="00EE0008">
            <w:r w:rsidRPr="0066746C">
              <w:t xml:space="preserve">3. Физкультура </w:t>
            </w:r>
          </w:p>
          <w:p w14:paraId="695C5DC8" w14:textId="77777777" w:rsidR="00C626DE" w:rsidRPr="0066746C" w:rsidRDefault="00C626DE" w:rsidP="00EE0008">
            <w:r>
              <w:t>15.40-16.1</w:t>
            </w:r>
            <w:r w:rsidRPr="0066746C">
              <w:t>0</w:t>
            </w:r>
          </w:p>
        </w:tc>
        <w:tc>
          <w:tcPr>
            <w:tcW w:w="836" w:type="pct"/>
          </w:tcPr>
          <w:p w14:paraId="17869F52" w14:textId="77777777" w:rsidR="00C626DE" w:rsidRPr="0066746C" w:rsidRDefault="00C626DE" w:rsidP="00EE0008">
            <w:r w:rsidRPr="0066746C">
              <w:t xml:space="preserve">1. Обучение грамоте </w:t>
            </w:r>
          </w:p>
          <w:p w14:paraId="229AC237" w14:textId="77777777" w:rsidR="00C626DE" w:rsidRPr="0066746C" w:rsidRDefault="00C626DE" w:rsidP="00EE0008">
            <w:r w:rsidRPr="0066746C">
              <w:t>9.00-9.30</w:t>
            </w:r>
          </w:p>
          <w:p w14:paraId="26197F04" w14:textId="77777777" w:rsidR="00C626DE" w:rsidRPr="0066746C" w:rsidRDefault="00C626DE" w:rsidP="00EE0008">
            <w:r w:rsidRPr="0066746C">
              <w:t>2. Музыкальное 9.55-10.25</w:t>
            </w:r>
          </w:p>
          <w:p w14:paraId="3B2A776C" w14:textId="77777777" w:rsidR="00C626DE" w:rsidRPr="0066746C" w:rsidRDefault="00C626DE" w:rsidP="00EE0008">
            <w:r>
              <w:t>3. Рисование 15.40-16.1</w:t>
            </w:r>
            <w:r w:rsidRPr="0066746C">
              <w:t>0</w:t>
            </w:r>
          </w:p>
        </w:tc>
        <w:tc>
          <w:tcPr>
            <w:tcW w:w="836" w:type="pct"/>
          </w:tcPr>
          <w:p w14:paraId="67344233" w14:textId="77777777" w:rsidR="00C626DE" w:rsidRPr="0066746C" w:rsidRDefault="00C626DE" w:rsidP="00EE0008">
            <w:r w:rsidRPr="0066746C">
              <w:t>1. Математика 9.00-9.30</w:t>
            </w:r>
          </w:p>
          <w:p w14:paraId="5ADC81CE" w14:textId="77777777" w:rsidR="00C626DE" w:rsidRPr="0066746C" w:rsidRDefault="00C626DE" w:rsidP="00EE0008">
            <w:r w:rsidRPr="0066746C">
              <w:t>2. Лепка 9.40-10.10</w:t>
            </w:r>
          </w:p>
          <w:p w14:paraId="586CAF86" w14:textId="77777777" w:rsidR="00C626DE" w:rsidRPr="0066746C" w:rsidRDefault="00C626DE" w:rsidP="00EE0008">
            <w:r w:rsidRPr="0066746C">
              <w:t>3. Музыка 10.20-10.50</w:t>
            </w:r>
          </w:p>
        </w:tc>
        <w:tc>
          <w:tcPr>
            <w:tcW w:w="776" w:type="pct"/>
          </w:tcPr>
          <w:p w14:paraId="5C9692E7" w14:textId="77777777" w:rsidR="00C626DE" w:rsidRPr="0066746C" w:rsidRDefault="00C626DE" w:rsidP="00EE0008">
            <w:r w:rsidRPr="0066746C">
              <w:t>1. Ознакомление с природой // Ознакомление с окружающим 9.00-9.30</w:t>
            </w:r>
          </w:p>
          <w:p w14:paraId="178E7EFD" w14:textId="77777777" w:rsidR="00C626DE" w:rsidRPr="0066746C" w:rsidRDefault="00C626DE" w:rsidP="00EE0008">
            <w:r w:rsidRPr="0066746C">
              <w:t>2.Физкультура на воздухе 9.40-10.10</w:t>
            </w:r>
          </w:p>
        </w:tc>
        <w:tc>
          <w:tcPr>
            <w:tcW w:w="381" w:type="pct"/>
          </w:tcPr>
          <w:p w14:paraId="50AA65EF" w14:textId="77777777" w:rsidR="00C626DE" w:rsidRPr="0066746C" w:rsidRDefault="00C626DE" w:rsidP="00EE0008">
            <w:pPr>
              <w:jc w:val="center"/>
            </w:pPr>
            <w:r w:rsidRPr="0066746C">
              <w:t>1</w:t>
            </w:r>
            <w:r>
              <w:t>4</w:t>
            </w:r>
          </w:p>
        </w:tc>
      </w:tr>
      <w:tr w:rsidR="00C626DE" w:rsidRPr="0066746C" w14:paraId="7741A338" w14:textId="77777777" w:rsidTr="00EE0008">
        <w:trPr>
          <w:cantSplit/>
          <w:trHeight w:val="4536"/>
        </w:trPr>
        <w:tc>
          <w:tcPr>
            <w:tcW w:w="571" w:type="pct"/>
            <w:textDirection w:val="btLr"/>
          </w:tcPr>
          <w:p w14:paraId="3233BCE3" w14:textId="77777777" w:rsidR="00C626DE" w:rsidRPr="0066746C" w:rsidRDefault="00C626DE" w:rsidP="00EE0008">
            <w:pPr>
              <w:ind w:left="113" w:right="113"/>
              <w:rPr>
                <w:b/>
              </w:rPr>
            </w:pPr>
            <w:r w:rsidRPr="0066746C">
              <w:rPr>
                <w:b/>
              </w:rPr>
              <w:lastRenderedPageBreak/>
              <w:t>Подготовительная группа</w:t>
            </w:r>
            <w:r>
              <w:rPr>
                <w:b/>
              </w:rPr>
              <w:t xml:space="preserve"> №2</w:t>
            </w:r>
          </w:p>
          <w:p w14:paraId="05E22B6F" w14:textId="77777777" w:rsidR="00C626DE" w:rsidRPr="0066746C" w:rsidRDefault="00C626DE" w:rsidP="00EE0008">
            <w:pPr>
              <w:ind w:left="113" w:right="113"/>
              <w:rPr>
                <w:b/>
              </w:rPr>
            </w:pPr>
            <w:r>
              <w:rPr>
                <w:b/>
              </w:rPr>
              <w:t xml:space="preserve"> «Ладушки</w:t>
            </w:r>
            <w:r w:rsidRPr="0066746C">
              <w:rPr>
                <w:b/>
              </w:rPr>
              <w:t>»</w:t>
            </w:r>
          </w:p>
        </w:tc>
        <w:tc>
          <w:tcPr>
            <w:tcW w:w="764" w:type="pct"/>
          </w:tcPr>
          <w:p w14:paraId="50A8E211" w14:textId="77777777" w:rsidR="00C626DE" w:rsidRDefault="00C626DE" w:rsidP="00EE0008">
            <w:r>
              <w:t>1.Ознакомление с окружающим/ Ознакомление с природой 9.00-9.30</w:t>
            </w:r>
          </w:p>
          <w:p w14:paraId="79F58E79" w14:textId="77777777" w:rsidR="00C626DE" w:rsidRDefault="00C626DE" w:rsidP="00EE0008">
            <w:r>
              <w:t>2.Музыкальное 9.55- 10.20</w:t>
            </w:r>
          </w:p>
          <w:p w14:paraId="4D2BD3A0" w14:textId="77777777" w:rsidR="00AD0C53" w:rsidRDefault="00C626DE" w:rsidP="00EE0008">
            <w:r>
              <w:t>3.Рисование</w:t>
            </w:r>
          </w:p>
          <w:p w14:paraId="5C67B22A" w14:textId="115A383A" w:rsidR="00C626DE" w:rsidRPr="0066746C" w:rsidRDefault="00C626DE" w:rsidP="00EE0008">
            <w:r>
              <w:t>15.40-16.1</w:t>
            </w:r>
            <w:r w:rsidRPr="0066746C">
              <w:t>0</w:t>
            </w:r>
          </w:p>
        </w:tc>
        <w:tc>
          <w:tcPr>
            <w:tcW w:w="836" w:type="pct"/>
          </w:tcPr>
          <w:p w14:paraId="112AD8FE" w14:textId="77777777" w:rsidR="00C626DE" w:rsidRDefault="00C626DE" w:rsidP="00EE0008">
            <w:r>
              <w:t>1.Математика</w:t>
            </w:r>
          </w:p>
          <w:p w14:paraId="33D332AF" w14:textId="77777777" w:rsidR="00C626DE" w:rsidRDefault="00C626DE" w:rsidP="00EE0008">
            <w:r>
              <w:t>9.00-9.30</w:t>
            </w:r>
          </w:p>
          <w:p w14:paraId="484C3612" w14:textId="77777777" w:rsidR="00C626DE" w:rsidRDefault="00C626DE" w:rsidP="00EE0008">
            <w:r>
              <w:t>2.Развитие речи 9.40-10.10</w:t>
            </w:r>
          </w:p>
          <w:p w14:paraId="2EC329DB" w14:textId="77777777" w:rsidR="00C626DE" w:rsidRPr="0066746C" w:rsidRDefault="00C626DE" w:rsidP="00EE0008">
            <w:r>
              <w:t>3.Физкультура на воздухе15.40-16.1</w:t>
            </w:r>
            <w:r w:rsidRPr="0066746C">
              <w:t>0</w:t>
            </w:r>
          </w:p>
        </w:tc>
        <w:tc>
          <w:tcPr>
            <w:tcW w:w="836" w:type="pct"/>
          </w:tcPr>
          <w:p w14:paraId="4C8A591F" w14:textId="77777777" w:rsidR="00AD0C53" w:rsidRDefault="00C626DE" w:rsidP="00EE0008">
            <w:r>
              <w:t xml:space="preserve">1.Подготовка к обучению грамоте </w:t>
            </w:r>
          </w:p>
          <w:p w14:paraId="10297DD2" w14:textId="256270B3" w:rsidR="00C626DE" w:rsidRDefault="00C626DE" w:rsidP="00EE0008">
            <w:r>
              <w:t>9.00-9.30</w:t>
            </w:r>
          </w:p>
          <w:p w14:paraId="22CC8ACD" w14:textId="77777777" w:rsidR="00C626DE" w:rsidRDefault="00C626DE" w:rsidP="00EE0008">
            <w:r>
              <w:t>2.Рисование 9.40-10.10</w:t>
            </w:r>
          </w:p>
          <w:p w14:paraId="1BF5A614" w14:textId="77777777" w:rsidR="00C626DE" w:rsidRPr="0066746C" w:rsidRDefault="00C626DE" w:rsidP="00EE0008">
            <w:r>
              <w:t>3.Физкультура 15.40-16.1</w:t>
            </w:r>
            <w:r w:rsidRPr="0066746C">
              <w:t>0</w:t>
            </w:r>
          </w:p>
        </w:tc>
        <w:tc>
          <w:tcPr>
            <w:tcW w:w="836" w:type="pct"/>
          </w:tcPr>
          <w:p w14:paraId="39F10B4F" w14:textId="77777777" w:rsidR="00C626DE" w:rsidRDefault="00C626DE" w:rsidP="00EE0008">
            <w:r>
              <w:t>1.Математика 9.00-9.30</w:t>
            </w:r>
          </w:p>
          <w:p w14:paraId="6F4B9875" w14:textId="6D1811C3" w:rsidR="00C626DE" w:rsidRDefault="00C626DE" w:rsidP="00EE0008">
            <w:r>
              <w:t>2.Музыкальное 9.50-10.</w:t>
            </w:r>
            <w:r w:rsidR="00D8315E">
              <w:t>20</w:t>
            </w:r>
          </w:p>
          <w:p w14:paraId="4224BAA3" w14:textId="77777777" w:rsidR="00C626DE" w:rsidRPr="0066746C" w:rsidRDefault="00C626DE" w:rsidP="00EE0008">
            <w:r>
              <w:t>3.Лепка 15.40-16.1</w:t>
            </w:r>
            <w:r w:rsidRPr="0066746C">
              <w:t>0</w:t>
            </w:r>
          </w:p>
        </w:tc>
        <w:tc>
          <w:tcPr>
            <w:tcW w:w="776" w:type="pct"/>
          </w:tcPr>
          <w:p w14:paraId="1618DC0E" w14:textId="77777777" w:rsidR="00C626DE" w:rsidRDefault="00C626DE" w:rsidP="00EE0008">
            <w:r>
              <w:t>1.Аппликация / Краеведение 9.00-9.30</w:t>
            </w:r>
          </w:p>
          <w:p w14:paraId="52BEBA95" w14:textId="77777777" w:rsidR="00C626DE" w:rsidRPr="0066746C" w:rsidRDefault="00C626DE" w:rsidP="00EE0008">
            <w:r>
              <w:t>2.Физкультура 15.40-16.1</w:t>
            </w:r>
            <w:r w:rsidRPr="0066746C">
              <w:t>0</w:t>
            </w:r>
          </w:p>
        </w:tc>
        <w:tc>
          <w:tcPr>
            <w:tcW w:w="381" w:type="pct"/>
          </w:tcPr>
          <w:p w14:paraId="7A08DA7D" w14:textId="77777777" w:rsidR="00C626DE" w:rsidRPr="0066746C" w:rsidRDefault="00C626DE" w:rsidP="00EE0008">
            <w:pPr>
              <w:jc w:val="center"/>
            </w:pPr>
          </w:p>
          <w:p w14:paraId="40B2F0FC" w14:textId="77777777" w:rsidR="00C626DE" w:rsidRPr="0066746C" w:rsidRDefault="00C626DE" w:rsidP="00EE0008"/>
          <w:p w14:paraId="2BD3CBE4" w14:textId="77777777" w:rsidR="00C626DE" w:rsidRPr="0066746C" w:rsidRDefault="00C626DE" w:rsidP="00EE0008">
            <w:r w:rsidRPr="0066746C">
              <w:t>14</w:t>
            </w:r>
          </w:p>
        </w:tc>
      </w:tr>
    </w:tbl>
    <w:p w14:paraId="4030917E" w14:textId="77777777" w:rsidR="00C83406" w:rsidRDefault="00C83406" w:rsidP="00CA61CB">
      <w:pPr>
        <w:jc w:val="center"/>
        <w:rPr>
          <w:b/>
        </w:rPr>
      </w:pPr>
    </w:p>
    <w:p w14:paraId="224A7773" w14:textId="77777777" w:rsidR="00C83406" w:rsidRDefault="00C83406" w:rsidP="00CA61CB">
      <w:pPr>
        <w:jc w:val="center"/>
        <w:rPr>
          <w:b/>
        </w:rPr>
      </w:pPr>
    </w:p>
    <w:p w14:paraId="24790A25" w14:textId="77777777" w:rsidR="00C83406" w:rsidRDefault="00C83406" w:rsidP="005139B4">
      <w:pPr>
        <w:jc w:val="right"/>
        <w:rPr>
          <w:bCs/>
        </w:rPr>
      </w:pPr>
    </w:p>
    <w:p w14:paraId="5286F526" w14:textId="77777777" w:rsidR="00C83406" w:rsidRDefault="00C83406" w:rsidP="005139B4">
      <w:pPr>
        <w:jc w:val="right"/>
        <w:rPr>
          <w:bCs/>
        </w:rPr>
      </w:pPr>
    </w:p>
    <w:p w14:paraId="1E778621" w14:textId="77777777" w:rsidR="00C83406" w:rsidRDefault="00C83406" w:rsidP="005139B4">
      <w:pPr>
        <w:jc w:val="right"/>
        <w:rPr>
          <w:bCs/>
        </w:rPr>
      </w:pPr>
    </w:p>
    <w:p w14:paraId="6A6152DD" w14:textId="77777777" w:rsidR="00C83406" w:rsidRDefault="00C83406" w:rsidP="005139B4">
      <w:pPr>
        <w:jc w:val="right"/>
        <w:rPr>
          <w:bCs/>
        </w:rPr>
      </w:pPr>
    </w:p>
    <w:p w14:paraId="32B4CEF0" w14:textId="77777777" w:rsidR="00C83406" w:rsidRDefault="00C83406" w:rsidP="005139B4">
      <w:pPr>
        <w:jc w:val="right"/>
        <w:rPr>
          <w:bCs/>
        </w:rPr>
      </w:pPr>
    </w:p>
    <w:p w14:paraId="5D73A12E" w14:textId="77777777" w:rsidR="00C83406" w:rsidRDefault="00C83406" w:rsidP="005139B4">
      <w:pPr>
        <w:jc w:val="right"/>
        <w:rPr>
          <w:bCs/>
        </w:rPr>
      </w:pPr>
    </w:p>
    <w:p w14:paraId="37FB534E" w14:textId="77777777" w:rsidR="00C83406" w:rsidRDefault="00C83406" w:rsidP="005139B4">
      <w:pPr>
        <w:jc w:val="right"/>
        <w:rPr>
          <w:bCs/>
        </w:rPr>
      </w:pPr>
    </w:p>
    <w:p w14:paraId="3FB798E6" w14:textId="77777777" w:rsidR="00C83406" w:rsidRDefault="00C83406" w:rsidP="005139B4">
      <w:pPr>
        <w:jc w:val="right"/>
        <w:rPr>
          <w:bCs/>
        </w:rPr>
      </w:pPr>
    </w:p>
    <w:p w14:paraId="017186ED" w14:textId="77777777" w:rsidR="00C83406" w:rsidRDefault="00C83406" w:rsidP="005139B4">
      <w:pPr>
        <w:jc w:val="right"/>
        <w:rPr>
          <w:bCs/>
        </w:rPr>
      </w:pPr>
    </w:p>
    <w:p w14:paraId="7B51DDA1" w14:textId="77777777" w:rsidR="00C83406" w:rsidRDefault="00C83406" w:rsidP="005139B4">
      <w:pPr>
        <w:jc w:val="right"/>
        <w:rPr>
          <w:bCs/>
        </w:rPr>
      </w:pPr>
    </w:p>
    <w:p w14:paraId="0EB057CA" w14:textId="77777777" w:rsidR="00C83406" w:rsidRDefault="00C83406" w:rsidP="005139B4">
      <w:pPr>
        <w:jc w:val="right"/>
        <w:rPr>
          <w:bCs/>
        </w:rPr>
      </w:pPr>
    </w:p>
    <w:p w14:paraId="1E24876C" w14:textId="77777777" w:rsidR="00C83406" w:rsidRDefault="00C83406" w:rsidP="005139B4">
      <w:pPr>
        <w:jc w:val="right"/>
        <w:rPr>
          <w:bCs/>
        </w:rPr>
      </w:pPr>
    </w:p>
    <w:p w14:paraId="7A6C060F" w14:textId="77777777" w:rsidR="00C83406" w:rsidRDefault="00C83406" w:rsidP="005139B4">
      <w:pPr>
        <w:jc w:val="right"/>
        <w:rPr>
          <w:bCs/>
        </w:rPr>
      </w:pPr>
    </w:p>
    <w:p w14:paraId="1D3166C3" w14:textId="77777777" w:rsidR="00C83406" w:rsidRDefault="00C83406" w:rsidP="005139B4">
      <w:pPr>
        <w:jc w:val="right"/>
        <w:rPr>
          <w:bCs/>
        </w:rPr>
      </w:pPr>
    </w:p>
    <w:p w14:paraId="0B3FFD51" w14:textId="77777777" w:rsidR="00C83406" w:rsidRDefault="00C83406" w:rsidP="005139B4">
      <w:pPr>
        <w:jc w:val="right"/>
        <w:rPr>
          <w:bCs/>
        </w:rPr>
      </w:pPr>
    </w:p>
    <w:p w14:paraId="30E5C1ED" w14:textId="77777777" w:rsidR="00C83406" w:rsidRDefault="00C83406" w:rsidP="005139B4">
      <w:pPr>
        <w:jc w:val="right"/>
        <w:rPr>
          <w:bCs/>
        </w:rPr>
      </w:pPr>
    </w:p>
    <w:p w14:paraId="794D6F18" w14:textId="77777777" w:rsidR="00C83406" w:rsidRDefault="00C83406" w:rsidP="005139B4">
      <w:pPr>
        <w:jc w:val="right"/>
        <w:rPr>
          <w:bCs/>
        </w:rPr>
      </w:pPr>
    </w:p>
    <w:p w14:paraId="2AABEF4B" w14:textId="77777777" w:rsidR="00C83406" w:rsidRDefault="00C83406" w:rsidP="005139B4">
      <w:pPr>
        <w:jc w:val="right"/>
        <w:rPr>
          <w:bCs/>
        </w:rPr>
      </w:pPr>
    </w:p>
    <w:p w14:paraId="2107E897" w14:textId="77777777" w:rsidR="00C83406" w:rsidRDefault="00C83406" w:rsidP="005139B4">
      <w:pPr>
        <w:jc w:val="right"/>
        <w:rPr>
          <w:bCs/>
        </w:rPr>
      </w:pPr>
    </w:p>
    <w:p w14:paraId="4772A240" w14:textId="77777777" w:rsidR="00C83406" w:rsidRDefault="00C83406" w:rsidP="005139B4">
      <w:pPr>
        <w:jc w:val="right"/>
        <w:rPr>
          <w:bCs/>
        </w:rPr>
      </w:pPr>
    </w:p>
    <w:p w14:paraId="13C75056" w14:textId="77777777" w:rsidR="00C83406" w:rsidRDefault="00C83406" w:rsidP="005139B4">
      <w:pPr>
        <w:jc w:val="right"/>
        <w:rPr>
          <w:bCs/>
        </w:rPr>
      </w:pPr>
    </w:p>
    <w:p w14:paraId="68084A67" w14:textId="15BFD8AA" w:rsidR="00C626DE" w:rsidRDefault="00C626DE" w:rsidP="005139B4">
      <w:pPr>
        <w:jc w:val="right"/>
        <w:rPr>
          <w:bCs/>
        </w:rPr>
      </w:pPr>
    </w:p>
    <w:p w14:paraId="7BE7BCC2" w14:textId="044157DD" w:rsidR="00350CBF" w:rsidRDefault="00350CBF" w:rsidP="005139B4">
      <w:pPr>
        <w:jc w:val="right"/>
        <w:rPr>
          <w:bCs/>
        </w:rPr>
      </w:pPr>
    </w:p>
    <w:p w14:paraId="59D476A6" w14:textId="46D8B571" w:rsidR="00350CBF" w:rsidRDefault="00350CBF" w:rsidP="005139B4">
      <w:pPr>
        <w:jc w:val="right"/>
        <w:rPr>
          <w:bCs/>
        </w:rPr>
      </w:pPr>
    </w:p>
    <w:p w14:paraId="02B5828D" w14:textId="085E0E2D" w:rsidR="00350CBF" w:rsidRDefault="00350CBF" w:rsidP="005139B4">
      <w:pPr>
        <w:jc w:val="right"/>
        <w:rPr>
          <w:bCs/>
        </w:rPr>
      </w:pPr>
    </w:p>
    <w:p w14:paraId="1B529B9C" w14:textId="4B28702D" w:rsidR="00350CBF" w:rsidRDefault="00350CBF" w:rsidP="005139B4">
      <w:pPr>
        <w:jc w:val="right"/>
        <w:rPr>
          <w:bCs/>
        </w:rPr>
      </w:pPr>
    </w:p>
    <w:p w14:paraId="696447FF" w14:textId="472AFB78" w:rsidR="00350CBF" w:rsidRDefault="00350CBF" w:rsidP="005139B4">
      <w:pPr>
        <w:jc w:val="right"/>
        <w:rPr>
          <w:bCs/>
        </w:rPr>
      </w:pPr>
    </w:p>
    <w:p w14:paraId="56FE11C5" w14:textId="6BFC90F9" w:rsidR="00350CBF" w:rsidRDefault="00350CBF" w:rsidP="005139B4">
      <w:pPr>
        <w:jc w:val="right"/>
        <w:rPr>
          <w:bCs/>
        </w:rPr>
      </w:pPr>
    </w:p>
    <w:p w14:paraId="53529B90" w14:textId="2326CDF0" w:rsidR="00350CBF" w:rsidRDefault="00350CBF" w:rsidP="005139B4">
      <w:pPr>
        <w:jc w:val="right"/>
        <w:rPr>
          <w:bCs/>
        </w:rPr>
      </w:pPr>
    </w:p>
    <w:p w14:paraId="22B735DF" w14:textId="699A8300" w:rsidR="00350CBF" w:rsidRDefault="00350CBF" w:rsidP="005139B4">
      <w:pPr>
        <w:jc w:val="right"/>
        <w:rPr>
          <w:bCs/>
        </w:rPr>
      </w:pPr>
    </w:p>
    <w:p w14:paraId="67A092C8" w14:textId="162BDF32" w:rsidR="00350CBF" w:rsidRDefault="00350CBF" w:rsidP="005139B4">
      <w:pPr>
        <w:jc w:val="right"/>
        <w:rPr>
          <w:bCs/>
        </w:rPr>
      </w:pPr>
    </w:p>
    <w:p w14:paraId="2C1E4128" w14:textId="1FB653A8" w:rsidR="00350CBF" w:rsidRDefault="00350CBF" w:rsidP="005139B4">
      <w:pPr>
        <w:jc w:val="right"/>
        <w:rPr>
          <w:bCs/>
        </w:rPr>
      </w:pPr>
    </w:p>
    <w:p w14:paraId="30B40962" w14:textId="05D8B4AB" w:rsidR="00350CBF" w:rsidRDefault="00350CBF" w:rsidP="005139B4">
      <w:pPr>
        <w:jc w:val="right"/>
        <w:rPr>
          <w:bCs/>
        </w:rPr>
      </w:pPr>
    </w:p>
    <w:p w14:paraId="6597C335" w14:textId="0A28C636" w:rsidR="00350CBF" w:rsidRDefault="00350CBF" w:rsidP="005139B4">
      <w:pPr>
        <w:jc w:val="right"/>
        <w:rPr>
          <w:bCs/>
        </w:rPr>
      </w:pPr>
    </w:p>
    <w:p w14:paraId="5948C60E" w14:textId="57E2E904" w:rsidR="00350CBF" w:rsidRDefault="00350CBF" w:rsidP="005139B4">
      <w:pPr>
        <w:jc w:val="right"/>
        <w:rPr>
          <w:bCs/>
        </w:rPr>
      </w:pPr>
    </w:p>
    <w:p w14:paraId="371227CE" w14:textId="4E8DCC26" w:rsidR="00350CBF" w:rsidRDefault="00350CBF" w:rsidP="005139B4">
      <w:pPr>
        <w:jc w:val="right"/>
        <w:rPr>
          <w:bCs/>
        </w:rPr>
      </w:pPr>
    </w:p>
    <w:p w14:paraId="30DD9E21" w14:textId="77777777" w:rsidR="00350CBF" w:rsidRDefault="00350CBF" w:rsidP="005139B4">
      <w:pPr>
        <w:jc w:val="right"/>
        <w:rPr>
          <w:bCs/>
        </w:rPr>
      </w:pPr>
    </w:p>
    <w:p w14:paraId="2DB665CD" w14:textId="77777777" w:rsidR="00C626DE" w:rsidRDefault="00C626DE" w:rsidP="005139B4">
      <w:pPr>
        <w:jc w:val="right"/>
        <w:rPr>
          <w:bCs/>
        </w:rPr>
      </w:pPr>
    </w:p>
    <w:p w14:paraId="6061B9F9" w14:textId="271C8DEF" w:rsidR="00C83406" w:rsidRPr="0066746C" w:rsidRDefault="00C83406" w:rsidP="0023126C">
      <w:pPr>
        <w:jc w:val="right"/>
      </w:pPr>
      <w:bookmarkStart w:id="0" w:name="_Hlk111972294"/>
      <w:bookmarkStart w:id="1" w:name="_Hlk111975149"/>
      <w:r w:rsidRPr="0066746C">
        <w:rPr>
          <w:bCs/>
        </w:rPr>
        <w:t>УТВЕРЖДАЮ:</w:t>
      </w:r>
    </w:p>
    <w:p w14:paraId="20287148" w14:textId="77777777" w:rsidR="00C83406" w:rsidRPr="0066746C" w:rsidRDefault="00C83406" w:rsidP="005139B4">
      <w:pPr>
        <w:autoSpaceDE w:val="0"/>
        <w:autoSpaceDN w:val="0"/>
        <w:adjustRightInd w:val="0"/>
        <w:jc w:val="right"/>
        <w:rPr>
          <w:bCs/>
        </w:rPr>
      </w:pPr>
      <w:r w:rsidRPr="0066746C">
        <w:rPr>
          <w:bCs/>
        </w:rPr>
        <w:t xml:space="preserve">Заведующий МБДОУ </w:t>
      </w:r>
      <w:proofErr w:type="spellStart"/>
      <w:r w:rsidRPr="0066746C">
        <w:rPr>
          <w:bCs/>
        </w:rPr>
        <w:t>Желябовский</w:t>
      </w:r>
      <w:proofErr w:type="spellEnd"/>
      <w:r w:rsidRPr="0066746C">
        <w:rPr>
          <w:bCs/>
        </w:rPr>
        <w:t xml:space="preserve"> </w:t>
      </w:r>
    </w:p>
    <w:p w14:paraId="4A8E993E" w14:textId="77777777" w:rsidR="00C83406" w:rsidRPr="0066746C" w:rsidRDefault="00C83406" w:rsidP="005139B4">
      <w:pPr>
        <w:autoSpaceDE w:val="0"/>
        <w:autoSpaceDN w:val="0"/>
        <w:adjustRightInd w:val="0"/>
        <w:jc w:val="right"/>
        <w:rPr>
          <w:bCs/>
        </w:rPr>
      </w:pPr>
      <w:r w:rsidRPr="0066746C">
        <w:rPr>
          <w:bCs/>
        </w:rPr>
        <w:t xml:space="preserve">                                                                                             детский сад «Родничок»</w:t>
      </w:r>
    </w:p>
    <w:p w14:paraId="5B99C14E" w14:textId="77777777" w:rsidR="00C83406" w:rsidRPr="0066746C" w:rsidRDefault="00C83406" w:rsidP="005139B4">
      <w:pPr>
        <w:jc w:val="right"/>
      </w:pPr>
      <w:r w:rsidRPr="0066746C">
        <w:t xml:space="preserve">                                                                              </w:t>
      </w:r>
      <w:r>
        <w:t xml:space="preserve">                               __________</w:t>
      </w:r>
      <w:proofErr w:type="spellStart"/>
      <w:r>
        <w:t>Т.С.Петрашева</w:t>
      </w:r>
      <w:proofErr w:type="spellEnd"/>
    </w:p>
    <w:p w14:paraId="3499A8C0" w14:textId="0ACF0866" w:rsidR="00C83406" w:rsidRPr="0066746C" w:rsidRDefault="00C83406" w:rsidP="005139B4">
      <w:pPr>
        <w:jc w:val="right"/>
      </w:pPr>
      <w:r w:rsidRPr="0066746C">
        <w:t xml:space="preserve">                                                                                        </w:t>
      </w:r>
      <w:r>
        <w:t xml:space="preserve">                        </w:t>
      </w:r>
      <w:r w:rsidRPr="0066746C">
        <w:t>«__</w:t>
      </w:r>
      <w:r>
        <w:t>__» _________202</w:t>
      </w:r>
      <w:r w:rsidR="00C626DE">
        <w:t>2</w:t>
      </w:r>
      <w:r w:rsidRPr="0066746C">
        <w:t xml:space="preserve"> г.</w:t>
      </w:r>
    </w:p>
    <w:p w14:paraId="05EB984F" w14:textId="5544A68C" w:rsidR="00C83406" w:rsidRDefault="00C83406" w:rsidP="005139B4"/>
    <w:p w14:paraId="60FE3F8C" w14:textId="77777777" w:rsidR="00350CBF" w:rsidRPr="004B7639" w:rsidRDefault="00350CBF" w:rsidP="00350CBF">
      <w:pPr>
        <w:jc w:val="center"/>
        <w:rPr>
          <w:b/>
        </w:rPr>
      </w:pPr>
      <w:r w:rsidRPr="004B7639">
        <w:rPr>
          <w:b/>
        </w:rPr>
        <w:t>Режим дня</w:t>
      </w:r>
    </w:p>
    <w:p w14:paraId="14D8CCD5" w14:textId="77777777" w:rsidR="00350CBF" w:rsidRDefault="00350CBF" w:rsidP="00350CBF">
      <w:pPr>
        <w:jc w:val="center"/>
        <w:rPr>
          <w:b/>
        </w:rPr>
      </w:pPr>
      <w:r w:rsidRPr="0066746C">
        <w:rPr>
          <w:b/>
        </w:rPr>
        <w:t xml:space="preserve"> </w:t>
      </w:r>
      <w:r>
        <w:rPr>
          <w:b/>
        </w:rPr>
        <w:t xml:space="preserve">группы раннего возраста </w:t>
      </w:r>
      <w:proofErr w:type="gramStart"/>
      <w:r>
        <w:rPr>
          <w:b/>
        </w:rPr>
        <w:t>( от</w:t>
      </w:r>
      <w:proofErr w:type="gramEnd"/>
      <w:r>
        <w:rPr>
          <w:b/>
        </w:rPr>
        <w:t xml:space="preserve"> 1,6 до 3 лет) «Пчёлки</w:t>
      </w:r>
      <w:r w:rsidRPr="0066746C">
        <w:rPr>
          <w:b/>
        </w:rPr>
        <w:t>»</w:t>
      </w:r>
    </w:p>
    <w:p w14:paraId="7C860346" w14:textId="36C907BA" w:rsidR="00350CBF" w:rsidRDefault="00350CBF" w:rsidP="00350CBF">
      <w:pPr>
        <w:rPr>
          <w:i/>
        </w:rPr>
      </w:pPr>
      <w:r>
        <w:rPr>
          <w:b/>
        </w:rPr>
        <w:t xml:space="preserve">              </w:t>
      </w:r>
      <w:r w:rsidRPr="0066746C">
        <w:rPr>
          <w:i/>
        </w:rPr>
        <w:t xml:space="preserve"> На </w:t>
      </w:r>
      <w:r>
        <w:rPr>
          <w:i/>
        </w:rPr>
        <w:t>учебный год</w:t>
      </w:r>
    </w:p>
    <w:p w14:paraId="3C388AE4" w14:textId="77777777" w:rsidR="00350CBF" w:rsidRPr="0066746C" w:rsidRDefault="00350CBF" w:rsidP="00350CBF">
      <w:pPr>
        <w:rPr>
          <w:i/>
        </w:rPr>
      </w:pPr>
    </w:p>
    <w:tbl>
      <w:tblPr>
        <w:tblW w:w="4625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17"/>
        <w:gridCol w:w="1922"/>
      </w:tblGrid>
      <w:tr w:rsidR="00350CBF" w:rsidRPr="0066746C" w14:paraId="1272624C" w14:textId="77777777" w:rsidTr="00EE0008">
        <w:tc>
          <w:tcPr>
            <w:tcW w:w="4003" w:type="pct"/>
          </w:tcPr>
          <w:p w14:paraId="60352D69" w14:textId="77777777" w:rsidR="00350CBF" w:rsidRPr="0066746C" w:rsidRDefault="00350CBF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Вид деятельности </w:t>
            </w:r>
          </w:p>
        </w:tc>
        <w:tc>
          <w:tcPr>
            <w:tcW w:w="997" w:type="pct"/>
          </w:tcPr>
          <w:p w14:paraId="731BF427" w14:textId="77777777" w:rsidR="00350CBF" w:rsidRPr="0066746C" w:rsidRDefault="00350CBF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Часы проведения </w:t>
            </w:r>
          </w:p>
        </w:tc>
      </w:tr>
      <w:tr w:rsidR="00350CBF" w:rsidRPr="0066746C" w14:paraId="0C6A44C9" w14:textId="77777777" w:rsidTr="00EE0008">
        <w:tc>
          <w:tcPr>
            <w:tcW w:w="4003" w:type="pct"/>
          </w:tcPr>
          <w:p w14:paraId="4931C743" w14:textId="77777777" w:rsidR="00350CBF" w:rsidRPr="00377E09" w:rsidRDefault="00350CBF" w:rsidP="00EE0008">
            <w:r>
              <w:t>Радушный приём воспитанников</w:t>
            </w:r>
            <w:r w:rsidRPr="0066746C">
              <w:t>,</w:t>
            </w:r>
            <w:r>
              <w:t xml:space="preserve"> </w:t>
            </w:r>
            <w:proofErr w:type="gramStart"/>
            <w:r>
              <w:t>приветствие ,</w:t>
            </w:r>
            <w:proofErr w:type="gramEnd"/>
            <w:r>
              <w:t xml:space="preserve"> осмотр, получение необходимой информации от родителей. Игровая деятельность.</w:t>
            </w:r>
          </w:p>
        </w:tc>
        <w:tc>
          <w:tcPr>
            <w:tcW w:w="997" w:type="pct"/>
          </w:tcPr>
          <w:p w14:paraId="15B64463" w14:textId="77777777" w:rsidR="00350CBF" w:rsidRPr="0066746C" w:rsidRDefault="00350CBF" w:rsidP="00EE0008">
            <w:pPr>
              <w:jc w:val="center"/>
            </w:pPr>
            <w:r w:rsidRPr="0066746C">
              <w:t>7.30 – 8.00</w:t>
            </w:r>
          </w:p>
        </w:tc>
      </w:tr>
      <w:tr w:rsidR="00350CBF" w:rsidRPr="0066746C" w14:paraId="3F8BB8AE" w14:textId="77777777" w:rsidTr="00EE0008">
        <w:tc>
          <w:tcPr>
            <w:tcW w:w="4003" w:type="pct"/>
          </w:tcPr>
          <w:p w14:paraId="63DD9D0C" w14:textId="77777777" w:rsidR="00350CBF" w:rsidRPr="0066746C" w:rsidRDefault="00350CBF" w:rsidP="00EE0008">
            <w:r w:rsidRPr="0066746C">
              <w:t>Совместная деятельность:</w:t>
            </w:r>
          </w:p>
          <w:p w14:paraId="47DEC0E2" w14:textId="77777777" w:rsidR="00350CBF" w:rsidRPr="0066746C" w:rsidRDefault="00350CBF" w:rsidP="00350CBF">
            <w:pPr>
              <w:numPr>
                <w:ilvl w:val="0"/>
                <w:numId w:val="2"/>
              </w:numPr>
            </w:pPr>
            <w:r w:rsidRPr="0066746C">
              <w:t>утренняя гимнастика</w:t>
            </w:r>
            <w:r>
              <w:rPr>
                <w:color w:val="000000"/>
                <w:shd w:val="clear" w:color="auto" w:fill="FFFFFF"/>
              </w:rPr>
              <w:t xml:space="preserve"> с элементами корригирующей и дыхательной гимнастики</w:t>
            </w:r>
            <w:r w:rsidRPr="0066746C">
              <w:t>;</w:t>
            </w:r>
          </w:p>
          <w:p w14:paraId="479A6AAE" w14:textId="77777777" w:rsidR="00350CBF" w:rsidRPr="0066746C" w:rsidRDefault="00350CBF" w:rsidP="00350CBF">
            <w:pPr>
              <w:numPr>
                <w:ilvl w:val="0"/>
                <w:numId w:val="2"/>
              </w:numPr>
            </w:pPr>
            <w:r w:rsidRPr="0066746C">
              <w:t>Оздоровительные процедуры</w:t>
            </w:r>
          </w:p>
        </w:tc>
        <w:tc>
          <w:tcPr>
            <w:tcW w:w="997" w:type="pct"/>
          </w:tcPr>
          <w:p w14:paraId="09FB611E" w14:textId="77777777" w:rsidR="00350CBF" w:rsidRPr="0066746C" w:rsidRDefault="00350CBF" w:rsidP="00EE0008">
            <w:pPr>
              <w:jc w:val="center"/>
            </w:pPr>
          </w:p>
          <w:p w14:paraId="0BC96F74" w14:textId="77777777" w:rsidR="00350CBF" w:rsidRPr="0066746C" w:rsidRDefault="00350CBF" w:rsidP="00EE0008">
            <w:pPr>
              <w:jc w:val="center"/>
            </w:pPr>
            <w:r w:rsidRPr="0066746C">
              <w:t>8.00 - 8.10</w:t>
            </w:r>
          </w:p>
          <w:p w14:paraId="49C5676B" w14:textId="77777777" w:rsidR="00350CBF" w:rsidRDefault="00350CBF" w:rsidP="00EE0008">
            <w:pPr>
              <w:jc w:val="center"/>
            </w:pPr>
          </w:p>
          <w:p w14:paraId="351D4924" w14:textId="77777777" w:rsidR="00350CBF" w:rsidRPr="0066746C" w:rsidRDefault="00350CBF" w:rsidP="00EE0008">
            <w:pPr>
              <w:jc w:val="center"/>
            </w:pPr>
            <w:r w:rsidRPr="0066746C">
              <w:t>8.10 – 8.20</w:t>
            </w:r>
          </w:p>
        </w:tc>
      </w:tr>
      <w:tr w:rsidR="00350CBF" w:rsidRPr="0066746C" w14:paraId="2CB61F7D" w14:textId="77777777" w:rsidTr="00EE0008">
        <w:tc>
          <w:tcPr>
            <w:tcW w:w="4003" w:type="pct"/>
          </w:tcPr>
          <w:p w14:paraId="6E38B370" w14:textId="77777777" w:rsidR="00350CBF" w:rsidRPr="0066746C" w:rsidRDefault="00350CBF" w:rsidP="00EE0008">
            <w:r w:rsidRPr="0066746C">
              <w:t>Совместная деятельность</w:t>
            </w:r>
          </w:p>
          <w:p w14:paraId="1048D3CA" w14:textId="77777777" w:rsidR="00350CBF" w:rsidRPr="0066746C" w:rsidRDefault="00350CBF" w:rsidP="00EE0008">
            <w:r w:rsidRPr="0066746C">
              <w:t xml:space="preserve">Подготовка к завтраку, завтрак </w:t>
            </w:r>
          </w:p>
        </w:tc>
        <w:tc>
          <w:tcPr>
            <w:tcW w:w="997" w:type="pct"/>
          </w:tcPr>
          <w:p w14:paraId="54F1A8D9" w14:textId="77777777" w:rsidR="00350CBF" w:rsidRPr="0066746C" w:rsidRDefault="00350CBF" w:rsidP="00EE0008">
            <w:pPr>
              <w:jc w:val="center"/>
            </w:pPr>
          </w:p>
          <w:p w14:paraId="55E77D13" w14:textId="77777777" w:rsidR="00350CBF" w:rsidRPr="0066746C" w:rsidRDefault="00350CBF" w:rsidP="00EE0008">
            <w:pPr>
              <w:jc w:val="center"/>
            </w:pPr>
            <w:r w:rsidRPr="0066746C">
              <w:t>8.20 – 9.00</w:t>
            </w:r>
          </w:p>
        </w:tc>
      </w:tr>
      <w:tr w:rsidR="00350CBF" w:rsidRPr="0066746C" w14:paraId="02816814" w14:textId="77777777" w:rsidTr="00EE0008">
        <w:tc>
          <w:tcPr>
            <w:tcW w:w="4003" w:type="pct"/>
          </w:tcPr>
          <w:p w14:paraId="61E2D33A" w14:textId="77777777" w:rsidR="00350CBF" w:rsidRPr="00506B1C" w:rsidRDefault="00350CBF" w:rsidP="00EE0008">
            <w:r w:rsidRPr="00506B1C">
              <w:t>Непосредственная образовательная деятельность (</w:t>
            </w:r>
            <w:r w:rsidRPr="00506B1C">
              <w:rPr>
                <w:lang w:val="en-US"/>
              </w:rPr>
              <w:t>I</w:t>
            </w:r>
            <w:r w:rsidRPr="00506B1C">
              <w:t xml:space="preserve"> подгруппа)</w:t>
            </w:r>
          </w:p>
          <w:p w14:paraId="55CE4996" w14:textId="77777777" w:rsidR="00350CBF" w:rsidRPr="00506B1C" w:rsidRDefault="00350CBF" w:rsidP="00EE0008">
            <w:r w:rsidRPr="00506B1C">
              <w:t>Перерыв между занятиями</w:t>
            </w:r>
          </w:p>
          <w:p w14:paraId="65E9E073" w14:textId="77777777" w:rsidR="00350CBF" w:rsidRPr="00506B1C" w:rsidRDefault="00350CBF" w:rsidP="00EE0008">
            <w:r w:rsidRPr="00506B1C">
              <w:t xml:space="preserve">Непосредственно образовательная </w:t>
            </w:r>
            <w:proofErr w:type="gramStart"/>
            <w:r w:rsidRPr="00506B1C">
              <w:t>деятельность(</w:t>
            </w:r>
            <w:proofErr w:type="gramEnd"/>
            <w:r w:rsidRPr="00506B1C">
              <w:rPr>
                <w:lang w:val="en-US"/>
              </w:rPr>
              <w:t>II</w:t>
            </w:r>
            <w:r w:rsidRPr="00506B1C">
              <w:t xml:space="preserve"> подгруппа)</w:t>
            </w:r>
          </w:p>
          <w:p w14:paraId="58547743" w14:textId="77777777" w:rsidR="00350CBF" w:rsidRPr="00506B1C" w:rsidRDefault="00350CBF" w:rsidP="00EE0008">
            <w:r w:rsidRPr="00506B1C">
              <w:t xml:space="preserve">Перерыв после занятия </w:t>
            </w:r>
          </w:p>
          <w:p w14:paraId="3B703D3A" w14:textId="77777777" w:rsidR="00350CBF" w:rsidRPr="00506B1C" w:rsidRDefault="00350CBF" w:rsidP="00EE0008"/>
        </w:tc>
        <w:tc>
          <w:tcPr>
            <w:tcW w:w="997" w:type="pct"/>
          </w:tcPr>
          <w:p w14:paraId="5BE9A586" w14:textId="77777777" w:rsidR="00350CBF" w:rsidRPr="00506B1C" w:rsidRDefault="00350CBF" w:rsidP="00EE0008">
            <w:pPr>
              <w:jc w:val="center"/>
            </w:pPr>
            <w:r w:rsidRPr="00506B1C">
              <w:t xml:space="preserve">9.00 - 9.10 </w:t>
            </w:r>
          </w:p>
          <w:p w14:paraId="2D7FDC26" w14:textId="77777777" w:rsidR="00350CBF" w:rsidRPr="00506B1C" w:rsidRDefault="00350CBF" w:rsidP="00EE0008">
            <w:r w:rsidRPr="00506B1C">
              <w:t xml:space="preserve">       9.10-9.20</w:t>
            </w:r>
          </w:p>
          <w:p w14:paraId="1D2D68CF" w14:textId="77777777" w:rsidR="00350CBF" w:rsidRPr="00506B1C" w:rsidRDefault="00350CBF" w:rsidP="00EE0008">
            <w:pPr>
              <w:jc w:val="center"/>
            </w:pPr>
            <w:r w:rsidRPr="00506B1C">
              <w:t>9.20 – 9.30</w:t>
            </w:r>
          </w:p>
          <w:p w14:paraId="721AA038" w14:textId="77777777" w:rsidR="00350CBF" w:rsidRPr="00506B1C" w:rsidRDefault="00350CBF" w:rsidP="00EE0008">
            <w:pPr>
              <w:jc w:val="center"/>
            </w:pPr>
            <w:r w:rsidRPr="00506B1C">
              <w:t>9.30-9.40</w:t>
            </w:r>
          </w:p>
        </w:tc>
      </w:tr>
      <w:tr w:rsidR="00350CBF" w:rsidRPr="0066746C" w14:paraId="3D08FDF8" w14:textId="77777777" w:rsidTr="00EE0008">
        <w:tc>
          <w:tcPr>
            <w:tcW w:w="4003" w:type="pct"/>
          </w:tcPr>
          <w:p w14:paraId="398271C0" w14:textId="77777777" w:rsidR="00350CBF" w:rsidRPr="00506B1C" w:rsidRDefault="00350CBF" w:rsidP="00EE0008">
            <w:r w:rsidRPr="00506B1C">
              <w:t>Совместная деятельность</w:t>
            </w:r>
          </w:p>
          <w:p w14:paraId="5C52AC37" w14:textId="77777777" w:rsidR="00350CBF" w:rsidRPr="00506B1C" w:rsidRDefault="00350CBF" w:rsidP="00EE0008">
            <w:r w:rsidRPr="00506B1C">
              <w:t xml:space="preserve">Второй завтрак </w:t>
            </w:r>
          </w:p>
        </w:tc>
        <w:tc>
          <w:tcPr>
            <w:tcW w:w="997" w:type="pct"/>
          </w:tcPr>
          <w:p w14:paraId="6AA5A62D" w14:textId="77777777" w:rsidR="00350CBF" w:rsidRPr="00506B1C" w:rsidRDefault="00350CBF" w:rsidP="00EE0008">
            <w:pPr>
              <w:jc w:val="center"/>
            </w:pPr>
          </w:p>
          <w:p w14:paraId="6FE4F146" w14:textId="77777777" w:rsidR="00350CBF" w:rsidRPr="00506B1C" w:rsidRDefault="00350CBF" w:rsidP="00EE0008">
            <w:pPr>
              <w:jc w:val="center"/>
            </w:pPr>
            <w:r w:rsidRPr="00506B1C">
              <w:t>9.40 – 10.00</w:t>
            </w:r>
          </w:p>
        </w:tc>
      </w:tr>
      <w:tr w:rsidR="00350CBF" w:rsidRPr="0066746C" w14:paraId="225AE248" w14:textId="77777777" w:rsidTr="00EE0008">
        <w:tc>
          <w:tcPr>
            <w:tcW w:w="4003" w:type="pct"/>
          </w:tcPr>
          <w:p w14:paraId="1D03F088" w14:textId="77777777" w:rsidR="00350CBF" w:rsidRPr="00506B1C" w:rsidRDefault="00350CBF" w:rsidP="00EE0008">
            <w:r w:rsidRPr="00506B1C">
              <w:t>Подготовка к прогулке, прогулка</w:t>
            </w:r>
          </w:p>
        </w:tc>
        <w:tc>
          <w:tcPr>
            <w:tcW w:w="997" w:type="pct"/>
          </w:tcPr>
          <w:p w14:paraId="3B2F584A" w14:textId="77777777" w:rsidR="00350CBF" w:rsidRPr="00506B1C" w:rsidRDefault="00350CBF" w:rsidP="00EE0008">
            <w:pPr>
              <w:jc w:val="center"/>
            </w:pPr>
            <w:r w:rsidRPr="00506B1C">
              <w:t>10.00 -11.40</w:t>
            </w:r>
          </w:p>
        </w:tc>
      </w:tr>
      <w:tr w:rsidR="00350CBF" w:rsidRPr="0066746C" w14:paraId="689C5DC6" w14:textId="77777777" w:rsidTr="00EE0008">
        <w:tc>
          <w:tcPr>
            <w:tcW w:w="4003" w:type="pct"/>
          </w:tcPr>
          <w:p w14:paraId="13A79E01" w14:textId="77777777" w:rsidR="00350CBF" w:rsidRPr="00506B1C" w:rsidRDefault="00350CBF" w:rsidP="00EE0008">
            <w:r w:rsidRPr="00506B1C">
              <w:t>Подготовка к обеду, обед</w:t>
            </w:r>
          </w:p>
        </w:tc>
        <w:tc>
          <w:tcPr>
            <w:tcW w:w="997" w:type="pct"/>
          </w:tcPr>
          <w:p w14:paraId="20654888" w14:textId="77777777" w:rsidR="00350CBF" w:rsidRPr="00506B1C" w:rsidRDefault="00350CBF" w:rsidP="00EE0008">
            <w:pPr>
              <w:jc w:val="center"/>
            </w:pPr>
            <w:r w:rsidRPr="00506B1C">
              <w:t xml:space="preserve">11.40 </w:t>
            </w:r>
            <w:proofErr w:type="gramStart"/>
            <w:r w:rsidRPr="00506B1C">
              <w:t>-  12</w:t>
            </w:r>
            <w:proofErr w:type="gramEnd"/>
            <w:r w:rsidRPr="00506B1C">
              <w:t>.10</w:t>
            </w:r>
          </w:p>
        </w:tc>
      </w:tr>
      <w:tr w:rsidR="00350CBF" w:rsidRPr="0066746C" w14:paraId="5EEE8507" w14:textId="77777777" w:rsidTr="00EE0008">
        <w:tc>
          <w:tcPr>
            <w:tcW w:w="4003" w:type="pct"/>
          </w:tcPr>
          <w:p w14:paraId="51C66300" w14:textId="77777777" w:rsidR="00350CBF" w:rsidRPr="00506B1C" w:rsidRDefault="00350CBF" w:rsidP="00EE0008">
            <w:r w:rsidRPr="00506B1C">
              <w:t xml:space="preserve">Подготовка ко сну, дневной сон </w:t>
            </w:r>
          </w:p>
        </w:tc>
        <w:tc>
          <w:tcPr>
            <w:tcW w:w="997" w:type="pct"/>
          </w:tcPr>
          <w:p w14:paraId="42D0CA52" w14:textId="77777777" w:rsidR="00350CBF" w:rsidRPr="00506B1C" w:rsidRDefault="00350CBF" w:rsidP="00EE0008">
            <w:pPr>
              <w:jc w:val="center"/>
            </w:pPr>
            <w:r w:rsidRPr="00506B1C">
              <w:t>12.10 - 15.10</w:t>
            </w:r>
          </w:p>
        </w:tc>
      </w:tr>
      <w:tr w:rsidR="00350CBF" w:rsidRPr="0066746C" w14:paraId="1E8C1E33" w14:textId="77777777" w:rsidTr="00EE0008">
        <w:tc>
          <w:tcPr>
            <w:tcW w:w="4003" w:type="pct"/>
          </w:tcPr>
          <w:p w14:paraId="7F724431" w14:textId="77777777" w:rsidR="00350CBF" w:rsidRPr="00506B1C" w:rsidRDefault="00350CBF" w:rsidP="00EE0008">
            <w:r w:rsidRPr="00506B1C">
              <w:t xml:space="preserve">Подготовка к полднику, полдник </w:t>
            </w:r>
          </w:p>
        </w:tc>
        <w:tc>
          <w:tcPr>
            <w:tcW w:w="997" w:type="pct"/>
          </w:tcPr>
          <w:p w14:paraId="5DAF0628" w14:textId="77777777" w:rsidR="00350CBF" w:rsidRPr="00506B1C" w:rsidRDefault="00350CBF" w:rsidP="00EE0008">
            <w:r w:rsidRPr="00506B1C">
              <w:t xml:space="preserve">   15.20-15.4</w:t>
            </w:r>
            <w:r w:rsidRPr="00506B1C">
              <w:rPr>
                <w:lang w:val="tt-RU"/>
              </w:rPr>
              <w:t>0</w:t>
            </w:r>
          </w:p>
        </w:tc>
      </w:tr>
      <w:tr w:rsidR="00350CBF" w:rsidRPr="0066746C" w14:paraId="06614E11" w14:textId="77777777" w:rsidTr="00EE0008">
        <w:tc>
          <w:tcPr>
            <w:tcW w:w="4003" w:type="pct"/>
          </w:tcPr>
          <w:p w14:paraId="006F5310" w14:textId="77777777" w:rsidR="00350CBF" w:rsidRPr="00506B1C" w:rsidRDefault="00350CBF" w:rsidP="00EE0008">
            <w:r w:rsidRPr="00506B1C">
              <w:t xml:space="preserve">Непосредственная образовательная </w:t>
            </w:r>
            <w:proofErr w:type="gramStart"/>
            <w:r w:rsidRPr="00506B1C">
              <w:t>деятельность ,</w:t>
            </w:r>
            <w:proofErr w:type="gramEnd"/>
            <w:r w:rsidRPr="00506B1C">
              <w:t xml:space="preserve"> индивидуальная работа</w:t>
            </w:r>
          </w:p>
        </w:tc>
        <w:tc>
          <w:tcPr>
            <w:tcW w:w="997" w:type="pct"/>
            <w:vMerge w:val="restart"/>
          </w:tcPr>
          <w:p w14:paraId="49D239B2" w14:textId="77777777" w:rsidR="00350CBF" w:rsidRPr="00506B1C" w:rsidRDefault="00350CBF" w:rsidP="00EE0008">
            <w:r w:rsidRPr="00506B1C">
              <w:t>15.40- 16.10</w:t>
            </w:r>
          </w:p>
          <w:p w14:paraId="20FC33F0" w14:textId="77777777" w:rsidR="00350CBF" w:rsidRPr="00506B1C" w:rsidRDefault="00350CBF" w:rsidP="00EE0008">
            <w:pPr>
              <w:jc w:val="center"/>
            </w:pPr>
          </w:p>
        </w:tc>
      </w:tr>
      <w:tr w:rsidR="00350CBF" w:rsidRPr="0066746C" w14:paraId="2DF8C0C5" w14:textId="77777777" w:rsidTr="00EE0008">
        <w:tc>
          <w:tcPr>
            <w:tcW w:w="4003" w:type="pct"/>
          </w:tcPr>
          <w:p w14:paraId="5DFC876A" w14:textId="77777777" w:rsidR="00350CBF" w:rsidRPr="00506B1C" w:rsidRDefault="00350CBF" w:rsidP="00EE0008">
            <w:r w:rsidRPr="00506B1C">
              <w:t>Совместная деятельность: чтение художественной литературы, игровая деятельность</w:t>
            </w:r>
          </w:p>
        </w:tc>
        <w:tc>
          <w:tcPr>
            <w:tcW w:w="997" w:type="pct"/>
            <w:vMerge/>
          </w:tcPr>
          <w:p w14:paraId="3BE3D1EA" w14:textId="77777777" w:rsidR="00350CBF" w:rsidRPr="00506B1C" w:rsidRDefault="00350CBF" w:rsidP="00EE0008">
            <w:pPr>
              <w:jc w:val="center"/>
            </w:pPr>
          </w:p>
        </w:tc>
      </w:tr>
      <w:tr w:rsidR="00350CBF" w:rsidRPr="0066746C" w14:paraId="40B57C63" w14:textId="77777777" w:rsidTr="00EE0008">
        <w:tc>
          <w:tcPr>
            <w:tcW w:w="4003" w:type="pct"/>
          </w:tcPr>
          <w:p w14:paraId="3B081956" w14:textId="77777777" w:rsidR="00350CBF" w:rsidRPr="00506B1C" w:rsidRDefault="00350CBF" w:rsidP="00EE0008">
            <w:r w:rsidRPr="00506B1C">
              <w:t>Подготовка к прогулке, прогулка, обмен информацией с родителями воспитанников о том, как прошёл день, возвращение воспитанников домой</w:t>
            </w:r>
          </w:p>
        </w:tc>
        <w:tc>
          <w:tcPr>
            <w:tcW w:w="997" w:type="pct"/>
          </w:tcPr>
          <w:p w14:paraId="40C0D4EE" w14:textId="77777777" w:rsidR="00350CBF" w:rsidRPr="00506B1C" w:rsidRDefault="00350CBF" w:rsidP="00EE0008">
            <w:pPr>
              <w:jc w:val="center"/>
            </w:pPr>
            <w:r w:rsidRPr="00506B1C">
              <w:t>16.10- 18.00</w:t>
            </w:r>
          </w:p>
        </w:tc>
      </w:tr>
    </w:tbl>
    <w:p w14:paraId="0D71B836" w14:textId="77777777" w:rsidR="00350CBF" w:rsidRDefault="00350CBF" w:rsidP="00350CBF"/>
    <w:p w14:paraId="493B5BF5" w14:textId="77777777" w:rsidR="00350CBF" w:rsidRPr="0066746C" w:rsidRDefault="00350CBF" w:rsidP="00350CBF">
      <w:pPr>
        <w:jc w:val="center"/>
        <w:rPr>
          <w:b/>
        </w:rPr>
      </w:pPr>
      <w:r w:rsidRPr="0066746C">
        <w:rPr>
          <w:b/>
        </w:rPr>
        <w:t>Режим дня</w:t>
      </w:r>
    </w:p>
    <w:p w14:paraId="0543A936" w14:textId="77777777" w:rsidR="00350CBF" w:rsidRDefault="00350CBF" w:rsidP="00350CBF">
      <w:pPr>
        <w:jc w:val="center"/>
        <w:rPr>
          <w:b/>
        </w:rPr>
      </w:pPr>
      <w:r w:rsidRPr="0066746C">
        <w:rPr>
          <w:b/>
        </w:rPr>
        <w:t xml:space="preserve"> </w:t>
      </w:r>
      <w:r>
        <w:rPr>
          <w:b/>
        </w:rPr>
        <w:t xml:space="preserve">группы раннего возраста </w:t>
      </w:r>
      <w:proofErr w:type="gramStart"/>
      <w:r>
        <w:rPr>
          <w:b/>
        </w:rPr>
        <w:t>( от</w:t>
      </w:r>
      <w:proofErr w:type="gramEnd"/>
      <w:r>
        <w:rPr>
          <w:b/>
        </w:rPr>
        <w:t>1,6 до 3 лет) «Пчёлки</w:t>
      </w:r>
      <w:r w:rsidRPr="0066746C">
        <w:rPr>
          <w:b/>
        </w:rPr>
        <w:t>»</w:t>
      </w:r>
    </w:p>
    <w:p w14:paraId="0FBF42FA" w14:textId="77777777" w:rsidR="00350CBF" w:rsidRPr="0066746C" w:rsidRDefault="00350CBF" w:rsidP="00350CBF">
      <w:pPr>
        <w:jc w:val="center"/>
        <w:rPr>
          <w:b/>
        </w:rPr>
      </w:pPr>
    </w:p>
    <w:p w14:paraId="377939CD" w14:textId="77777777" w:rsidR="00350CBF" w:rsidRDefault="00350CBF" w:rsidP="00350CBF">
      <w:pPr>
        <w:rPr>
          <w:i/>
        </w:rPr>
      </w:pPr>
      <w:r w:rsidRPr="0066746C">
        <w:rPr>
          <w:i/>
        </w:rPr>
        <w:t xml:space="preserve">               На </w:t>
      </w:r>
      <w:proofErr w:type="gramStart"/>
      <w:r>
        <w:rPr>
          <w:i/>
        </w:rPr>
        <w:t xml:space="preserve">летний </w:t>
      </w:r>
      <w:r w:rsidRPr="0066746C">
        <w:rPr>
          <w:i/>
        </w:rPr>
        <w:t xml:space="preserve"> период</w:t>
      </w:r>
      <w:proofErr w:type="gramEnd"/>
      <w:r w:rsidRPr="0066746C">
        <w:rPr>
          <w:i/>
        </w:rPr>
        <w:t xml:space="preserve"> </w:t>
      </w:r>
    </w:p>
    <w:p w14:paraId="40AB442A" w14:textId="77777777" w:rsidR="00350CBF" w:rsidRPr="0066746C" w:rsidRDefault="00350CBF" w:rsidP="00350CBF">
      <w:pPr>
        <w:rPr>
          <w:i/>
        </w:rPr>
      </w:pPr>
    </w:p>
    <w:tbl>
      <w:tblPr>
        <w:tblW w:w="4625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17"/>
        <w:gridCol w:w="1922"/>
      </w:tblGrid>
      <w:tr w:rsidR="00350CBF" w:rsidRPr="0066746C" w14:paraId="65A6F7A5" w14:textId="77777777" w:rsidTr="00EE0008">
        <w:tc>
          <w:tcPr>
            <w:tcW w:w="4003" w:type="pct"/>
          </w:tcPr>
          <w:p w14:paraId="0562DF2C" w14:textId="77777777" w:rsidR="00350CBF" w:rsidRPr="0066746C" w:rsidRDefault="00350CBF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Вид деятельности </w:t>
            </w:r>
          </w:p>
        </w:tc>
        <w:tc>
          <w:tcPr>
            <w:tcW w:w="997" w:type="pct"/>
          </w:tcPr>
          <w:p w14:paraId="3D183B47" w14:textId="77777777" w:rsidR="00350CBF" w:rsidRPr="0066746C" w:rsidRDefault="00350CBF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Часы проведения </w:t>
            </w:r>
          </w:p>
        </w:tc>
      </w:tr>
      <w:tr w:rsidR="00350CBF" w:rsidRPr="0066746C" w14:paraId="41A67892" w14:textId="77777777" w:rsidTr="00EE0008">
        <w:tc>
          <w:tcPr>
            <w:tcW w:w="4003" w:type="pct"/>
          </w:tcPr>
          <w:p w14:paraId="51776183" w14:textId="77777777" w:rsidR="00350CBF" w:rsidRPr="0066746C" w:rsidRDefault="00350CBF" w:rsidP="00EE0008">
            <w:r>
              <w:t>Радушный приём воспитанников</w:t>
            </w:r>
            <w:r w:rsidRPr="0066746C">
              <w:t>,</w:t>
            </w:r>
            <w:r>
              <w:t xml:space="preserve"> </w:t>
            </w:r>
            <w:proofErr w:type="gramStart"/>
            <w:r>
              <w:t>приветствие ,</w:t>
            </w:r>
            <w:proofErr w:type="gramEnd"/>
            <w:r>
              <w:t xml:space="preserve"> осмотр, получение необходимой информации от родителей. Игровая деятельность</w:t>
            </w:r>
          </w:p>
        </w:tc>
        <w:tc>
          <w:tcPr>
            <w:tcW w:w="997" w:type="pct"/>
          </w:tcPr>
          <w:p w14:paraId="6BE4BFFF" w14:textId="77777777" w:rsidR="00350CBF" w:rsidRPr="0066746C" w:rsidRDefault="00350CBF" w:rsidP="00EE0008">
            <w:pPr>
              <w:jc w:val="center"/>
            </w:pPr>
            <w:r w:rsidRPr="0066746C">
              <w:t>7.30 – 8.00</w:t>
            </w:r>
          </w:p>
        </w:tc>
      </w:tr>
      <w:tr w:rsidR="00350CBF" w:rsidRPr="0066746C" w14:paraId="4C78FB57" w14:textId="77777777" w:rsidTr="00EE0008">
        <w:tc>
          <w:tcPr>
            <w:tcW w:w="4003" w:type="pct"/>
          </w:tcPr>
          <w:p w14:paraId="2A6C5846" w14:textId="77777777" w:rsidR="00350CBF" w:rsidRPr="0066746C" w:rsidRDefault="00350CBF" w:rsidP="00EE0008">
            <w:r w:rsidRPr="0066746C">
              <w:t>Совместная деятельность:</w:t>
            </w:r>
          </w:p>
          <w:p w14:paraId="19834A1A" w14:textId="77777777" w:rsidR="00350CBF" w:rsidRPr="0066746C" w:rsidRDefault="00350CBF" w:rsidP="00350CBF">
            <w:pPr>
              <w:numPr>
                <w:ilvl w:val="0"/>
                <w:numId w:val="2"/>
              </w:numPr>
            </w:pPr>
            <w:r w:rsidRPr="0066746C">
              <w:t>утренняя гимнастика;</w:t>
            </w:r>
          </w:p>
          <w:p w14:paraId="5CBE84A9" w14:textId="77777777" w:rsidR="00350CBF" w:rsidRPr="0066746C" w:rsidRDefault="00350CBF" w:rsidP="00350CBF">
            <w:pPr>
              <w:numPr>
                <w:ilvl w:val="0"/>
                <w:numId w:val="2"/>
              </w:numPr>
            </w:pPr>
            <w:r w:rsidRPr="0066746C">
              <w:t>Оздоровительные процедуры</w:t>
            </w:r>
          </w:p>
        </w:tc>
        <w:tc>
          <w:tcPr>
            <w:tcW w:w="997" w:type="pct"/>
          </w:tcPr>
          <w:p w14:paraId="13F43099" w14:textId="77777777" w:rsidR="00350CBF" w:rsidRPr="0066746C" w:rsidRDefault="00350CBF" w:rsidP="00EE0008">
            <w:pPr>
              <w:jc w:val="center"/>
            </w:pPr>
          </w:p>
          <w:p w14:paraId="19F911F6" w14:textId="77777777" w:rsidR="00350CBF" w:rsidRPr="0066746C" w:rsidRDefault="00350CBF" w:rsidP="00EE0008">
            <w:pPr>
              <w:jc w:val="center"/>
            </w:pPr>
            <w:r w:rsidRPr="0066746C">
              <w:t>8.00 - 8.10</w:t>
            </w:r>
          </w:p>
          <w:p w14:paraId="0332BC93" w14:textId="77777777" w:rsidR="00350CBF" w:rsidRPr="0066746C" w:rsidRDefault="00350CBF" w:rsidP="00EE0008">
            <w:pPr>
              <w:jc w:val="center"/>
            </w:pPr>
            <w:r w:rsidRPr="0066746C">
              <w:t>8.10 – 8.20</w:t>
            </w:r>
          </w:p>
        </w:tc>
      </w:tr>
      <w:tr w:rsidR="00350CBF" w:rsidRPr="0066746C" w14:paraId="3F655DD5" w14:textId="77777777" w:rsidTr="00EE0008">
        <w:trPr>
          <w:trHeight w:val="585"/>
        </w:trPr>
        <w:tc>
          <w:tcPr>
            <w:tcW w:w="4003" w:type="pct"/>
          </w:tcPr>
          <w:p w14:paraId="584F0B54" w14:textId="77777777" w:rsidR="00350CBF" w:rsidRPr="0066746C" w:rsidRDefault="00350CBF" w:rsidP="00EE0008">
            <w:r w:rsidRPr="0066746C">
              <w:lastRenderedPageBreak/>
              <w:t>Совместная деятельность</w:t>
            </w:r>
          </w:p>
          <w:p w14:paraId="6B72745F" w14:textId="77777777" w:rsidR="00350CBF" w:rsidRPr="0066746C" w:rsidRDefault="00350CBF" w:rsidP="00EE0008">
            <w:r w:rsidRPr="0066746C">
              <w:t xml:space="preserve">Подготовка к завтраку, завтрак </w:t>
            </w:r>
          </w:p>
        </w:tc>
        <w:tc>
          <w:tcPr>
            <w:tcW w:w="997" w:type="pct"/>
          </w:tcPr>
          <w:p w14:paraId="20E75F11" w14:textId="77777777" w:rsidR="00350CBF" w:rsidRPr="0066746C" w:rsidRDefault="00350CBF" w:rsidP="00EE0008">
            <w:pPr>
              <w:jc w:val="center"/>
            </w:pPr>
          </w:p>
          <w:p w14:paraId="6736E112" w14:textId="77777777" w:rsidR="00350CBF" w:rsidRPr="0066746C" w:rsidRDefault="00350CBF" w:rsidP="00EE0008">
            <w:pPr>
              <w:jc w:val="center"/>
            </w:pPr>
            <w:r w:rsidRPr="0066746C">
              <w:t>8.20 – 9.00</w:t>
            </w:r>
          </w:p>
        </w:tc>
      </w:tr>
      <w:tr w:rsidR="00350CBF" w:rsidRPr="0066746C" w14:paraId="141B8960" w14:textId="77777777" w:rsidTr="00EE0008">
        <w:trPr>
          <w:trHeight w:val="256"/>
        </w:trPr>
        <w:tc>
          <w:tcPr>
            <w:tcW w:w="4003" w:type="pct"/>
          </w:tcPr>
          <w:p w14:paraId="2ECD9C9B" w14:textId="77777777" w:rsidR="00350CBF" w:rsidRPr="0066746C" w:rsidRDefault="00350CBF" w:rsidP="00EE0008">
            <w:r w:rsidRPr="0066746C">
              <w:t xml:space="preserve">Непосредственная образовательная деятельность </w:t>
            </w:r>
            <w:r>
              <w:t>(</w:t>
            </w:r>
            <w:r>
              <w:rPr>
                <w:lang w:val="en-US"/>
              </w:rPr>
              <w:t>I</w:t>
            </w:r>
            <w:r w:rsidRPr="00075A68">
              <w:t xml:space="preserve"> </w:t>
            </w:r>
            <w:r>
              <w:t>подгруппа)</w:t>
            </w:r>
          </w:p>
          <w:p w14:paraId="20FDB330" w14:textId="77777777" w:rsidR="00350CBF" w:rsidRPr="0066746C" w:rsidRDefault="00350CBF" w:rsidP="00EE0008">
            <w:r w:rsidRPr="0066746C">
              <w:t>Перерыв между занятиями</w:t>
            </w:r>
          </w:p>
          <w:p w14:paraId="3FCFF9DA" w14:textId="77777777" w:rsidR="00350CBF" w:rsidRPr="0066746C" w:rsidRDefault="00350CBF" w:rsidP="00EE0008">
            <w:r w:rsidRPr="0066746C">
              <w:t xml:space="preserve">Непосредственно образовательная </w:t>
            </w:r>
            <w:proofErr w:type="gramStart"/>
            <w:r w:rsidRPr="0066746C">
              <w:t>деятельность</w:t>
            </w:r>
            <w:r>
              <w:t>(</w:t>
            </w:r>
            <w:proofErr w:type="gramEnd"/>
            <w:r>
              <w:rPr>
                <w:lang w:val="en-US"/>
              </w:rPr>
              <w:t>II</w:t>
            </w:r>
            <w:r w:rsidRPr="00075A68">
              <w:t xml:space="preserve"> </w:t>
            </w:r>
            <w:r>
              <w:t>подгруппа)</w:t>
            </w:r>
          </w:p>
        </w:tc>
        <w:tc>
          <w:tcPr>
            <w:tcW w:w="997" w:type="pct"/>
          </w:tcPr>
          <w:p w14:paraId="28B0E9A0" w14:textId="77777777" w:rsidR="00350CBF" w:rsidRPr="0066746C" w:rsidRDefault="00350CBF" w:rsidP="00EE0008">
            <w:pPr>
              <w:jc w:val="center"/>
            </w:pPr>
            <w:r w:rsidRPr="0066746C">
              <w:t>9.00 - 9.10</w:t>
            </w:r>
          </w:p>
          <w:p w14:paraId="25FF7944" w14:textId="77777777" w:rsidR="00350CBF" w:rsidRPr="0066746C" w:rsidRDefault="00350CBF" w:rsidP="00EE0008">
            <w:pPr>
              <w:jc w:val="center"/>
            </w:pPr>
            <w:r w:rsidRPr="0066746C">
              <w:t>9.10-9.20</w:t>
            </w:r>
          </w:p>
          <w:p w14:paraId="54DBECE2" w14:textId="77777777" w:rsidR="00350CBF" w:rsidRPr="0066746C" w:rsidRDefault="00350CBF" w:rsidP="00EE0008">
            <w:pPr>
              <w:jc w:val="center"/>
            </w:pPr>
            <w:r w:rsidRPr="0066746C">
              <w:t>9.20 – 9.30</w:t>
            </w:r>
          </w:p>
        </w:tc>
      </w:tr>
      <w:tr w:rsidR="00350CBF" w:rsidRPr="0066746C" w14:paraId="382F6160" w14:textId="77777777" w:rsidTr="00EE0008">
        <w:tc>
          <w:tcPr>
            <w:tcW w:w="4003" w:type="pct"/>
          </w:tcPr>
          <w:p w14:paraId="7F71D13B" w14:textId="77777777" w:rsidR="00350CBF" w:rsidRPr="0066746C" w:rsidRDefault="00350CBF" w:rsidP="00EE0008">
            <w:r w:rsidRPr="0066746C">
              <w:t>Второй завтрак</w:t>
            </w:r>
          </w:p>
        </w:tc>
        <w:tc>
          <w:tcPr>
            <w:tcW w:w="997" w:type="pct"/>
          </w:tcPr>
          <w:p w14:paraId="4C74CED3" w14:textId="77777777" w:rsidR="00350CBF" w:rsidRPr="0066746C" w:rsidRDefault="00350CBF" w:rsidP="00EE0008">
            <w:pPr>
              <w:jc w:val="center"/>
            </w:pPr>
            <w:r>
              <w:t>9.30</w:t>
            </w:r>
            <w:r w:rsidRPr="0066746C">
              <w:t xml:space="preserve"> – 10.00</w:t>
            </w:r>
          </w:p>
        </w:tc>
      </w:tr>
      <w:tr w:rsidR="00350CBF" w:rsidRPr="0066746C" w14:paraId="3D652729" w14:textId="77777777" w:rsidTr="00EE0008">
        <w:tc>
          <w:tcPr>
            <w:tcW w:w="4003" w:type="pct"/>
          </w:tcPr>
          <w:p w14:paraId="0CB768DC" w14:textId="77777777" w:rsidR="00350CBF" w:rsidRPr="00506B1C" w:rsidRDefault="00350CBF" w:rsidP="00EE0008">
            <w:r w:rsidRPr="00506B1C">
              <w:t xml:space="preserve">Прогулка  </w:t>
            </w:r>
          </w:p>
        </w:tc>
        <w:tc>
          <w:tcPr>
            <w:tcW w:w="997" w:type="pct"/>
          </w:tcPr>
          <w:p w14:paraId="733E703F" w14:textId="77777777" w:rsidR="00350CBF" w:rsidRPr="00506B1C" w:rsidRDefault="00350CBF" w:rsidP="00EE0008">
            <w:pPr>
              <w:jc w:val="center"/>
            </w:pPr>
            <w:r w:rsidRPr="00506B1C">
              <w:t>10.00 -11.30</w:t>
            </w:r>
          </w:p>
        </w:tc>
      </w:tr>
      <w:tr w:rsidR="00350CBF" w:rsidRPr="0066746C" w14:paraId="701B399F" w14:textId="77777777" w:rsidTr="00EE0008">
        <w:tc>
          <w:tcPr>
            <w:tcW w:w="4003" w:type="pct"/>
          </w:tcPr>
          <w:p w14:paraId="6C9C168D" w14:textId="77777777" w:rsidR="00350CBF" w:rsidRPr="00506B1C" w:rsidRDefault="00350CBF" w:rsidP="00EE0008">
            <w:r w:rsidRPr="00506B1C">
              <w:t>Возвращение с прогулки, водные процедуры</w:t>
            </w:r>
          </w:p>
        </w:tc>
        <w:tc>
          <w:tcPr>
            <w:tcW w:w="997" w:type="pct"/>
          </w:tcPr>
          <w:p w14:paraId="3B1A0414" w14:textId="77777777" w:rsidR="00350CBF" w:rsidRPr="00506B1C" w:rsidRDefault="00350CBF" w:rsidP="00EE0008">
            <w:pPr>
              <w:jc w:val="center"/>
            </w:pPr>
            <w:r w:rsidRPr="00506B1C">
              <w:t xml:space="preserve">11.30 </w:t>
            </w:r>
            <w:proofErr w:type="gramStart"/>
            <w:r w:rsidRPr="00506B1C">
              <w:t>-  11</w:t>
            </w:r>
            <w:proofErr w:type="gramEnd"/>
            <w:r w:rsidRPr="00506B1C">
              <w:t>.40</w:t>
            </w:r>
          </w:p>
        </w:tc>
      </w:tr>
      <w:tr w:rsidR="00350CBF" w:rsidRPr="0066746C" w14:paraId="52B82026" w14:textId="77777777" w:rsidTr="00EE0008">
        <w:tc>
          <w:tcPr>
            <w:tcW w:w="4003" w:type="pct"/>
          </w:tcPr>
          <w:p w14:paraId="5F7E781B" w14:textId="77777777" w:rsidR="00350CBF" w:rsidRPr="0066746C" w:rsidRDefault="00350CBF" w:rsidP="00EE0008">
            <w:r w:rsidRPr="0066746C">
              <w:t xml:space="preserve">Подготовка к обеду, обед </w:t>
            </w:r>
          </w:p>
        </w:tc>
        <w:tc>
          <w:tcPr>
            <w:tcW w:w="997" w:type="pct"/>
          </w:tcPr>
          <w:p w14:paraId="11D27AA7" w14:textId="77777777" w:rsidR="00350CBF" w:rsidRPr="0066746C" w:rsidRDefault="00350CBF" w:rsidP="00EE0008">
            <w:pPr>
              <w:jc w:val="center"/>
            </w:pPr>
            <w:r w:rsidRPr="0066746C">
              <w:t>11.</w:t>
            </w:r>
            <w:r>
              <w:t>4</w:t>
            </w:r>
            <w:r w:rsidRPr="0066746C">
              <w:t>0 – 12.</w:t>
            </w:r>
            <w:r>
              <w:t>0</w:t>
            </w:r>
            <w:r w:rsidRPr="0066746C">
              <w:t>0</w:t>
            </w:r>
          </w:p>
        </w:tc>
      </w:tr>
      <w:tr w:rsidR="00350CBF" w:rsidRPr="0066746C" w14:paraId="6C590676" w14:textId="77777777" w:rsidTr="00EE0008">
        <w:tc>
          <w:tcPr>
            <w:tcW w:w="4003" w:type="pct"/>
          </w:tcPr>
          <w:p w14:paraId="7CB63694" w14:textId="77777777" w:rsidR="00350CBF" w:rsidRPr="0066746C" w:rsidRDefault="00350CBF" w:rsidP="00EE0008">
            <w:r w:rsidRPr="0066746C">
              <w:t xml:space="preserve">Подготовка ко </w:t>
            </w:r>
            <w:proofErr w:type="spellStart"/>
            <w:proofErr w:type="gramStart"/>
            <w:r w:rsidRPr="0066746C">
              <w:t>сну,</w:t>
            </w:r>
            <w:r>
              <w:t>дневной</w:t>
            </w:r>
            <w:proofErr w:type="spellEnd"/>
            <w:proofErr w:type="gramEnd"/>
            <w:r w:rsidRPr="0066746C">
              <w:t xml:space="preserve"> сон </w:t>
            </w:r>
          </w:p>
        </w:tc>
        <w:tc>
          <w:tcPr>
            <w:tcW w:w="997" w:type="pct"/>
          </w:tcPr>
          <w:p w14:paraId="7558D7BB" w14:textId="77777777" w:rsidR="00350CBF" w:rsidRPr="0066746C" w:rsidRDefault="00350CBF" w:rsidP="00EE0008">
            <w:pPr>
              <w:jc w:val="center"/>
            </w:pPr>
            <w:r w:rsidRPr="0066746C">
              <w:t>12.</w:t>
            </w:r>
            <w:r>
              <w:t>0</w:t>
            </w:r>
            <w:r w:rsidRPr="0066746C">
              <w:t>0 - 15.00</w:t>
            </w:r>
          </w:p>
        </w:tc>
      </w:tr>
      <w:tr w:rsidR="00350CBF" w:rsidRPr="0066746C" w14:paraId="61D0FADC" w14:textId="77777777" w:rsidTr="00EE0008">
        <w:tc>
          <w:tcPr>
            <w:tcW w:w="4003" w:type="pct"/>
          </w:tcPr>
          <w:p w14:paraId="2E59BB81" w14:textId="77777777" w:rsidR="00350CBF" w:rsidRPr="0066746C" w:rsidRDefault="00350CBF" w:rsidP="00EE0008">
            <w:r>
              <w:t>П</w:t>
            </w:r>
            <w:r w:rsidRPr="0066746C">
              <w:t xml:space="preserve">остепенный подъем, </w:t>
            </w:r>
            <w:r>
              <w:t xml:space="preserve">гимнастика после сна, </w:t>
            </w:r>
            <w:r w:rsidRPr="0066746C">
              <w:t>оздоровительные мероприятия</w:t>
            </w:r>
          </w:p>
        </w:tc>
        <w:tc>
          <w:tcPr>
            <w:tcW w:w="997" w:type="pct"/>
          </w:tcPr>
          <w:p w14:paraId="437B0739" w14:textId="77777777" w:rsidR="00350CBF" w:rsidRPr="0066746C" w:rsidRDefault="00350CBF" w:rsidP="00EE0008">
            <w:pPr>
              <w:jc w:val="center"/>
            </w:pPr>
            <w:r w:rsidRPr="0066746C">
              <w:t>15.00-15.20</w:t>
            </w:r>
          </w:p>
        </w:tc>
      </w:tr>
      <w:tr w:rsidR="00350CBF" w:rsidRPr="0066746C" w14:paraId="6CCE97F3" w14:textId="77777777" w:rsidTr="00EE0008">
        <w:tc>
          <w:tcPr>
            <w:tcW w:w="4003" w:type="pct"/>
          </w:tcPr>
          <w:p w14:paraId="2934AC01" w14:textId="77777777" w:rsidR="00350CBF" w:rsidRPr="0066746C" w:rsidRDefault="00350CBF" w:rsidP="00EE0008">
            <w:r w:rsidRPr="0066746C">
              <w:t xml:space="preserve">Подготовка к полднику, полдник </w:t>
            </w:r>
          </w:p>
        </w:tc>
        <w:tc>
          <w:tcPr>
            <w:tcW w:w="997" w:type="pct"/>
          </w:tcPr>
          <w:p w14:paraId="64B77349" w14:textId="77777777" w:rsidR="00350CBF" w:rsidRPr="0066746C" w:rsidRDefault="00350CBF" w:rsidP="00EE0008">
            <w:pPr>
              <w:jc w:val="center"/>
            </w:pPr>
            <w:r w:rsidRPr="0066746C">
              <w:t>15.20-15.4</w:t>
            </w:r>
            <w:r w:rsidRPr="0066746C">
              <w:rPr>
                <w:lang w:val="tt-RU"/>
              </w:rPr>
              <w:t>0</w:t>
            </w:r>
          </w:p>
        </w:tc>
      </w:tr>
      <w:tr w:rsidR="00350CBF" w:rsidRPr="0066746C" w14:paraId="5DA57717" w14:textId="77777777" w:rsidTr="00EE0008">
        <w:tc>
          <w:tcPr>
            <w:tcW w:w="4003" w:type="pct"/>
          </w:tcPr>
          <w:p w14:paraId="4CA83CB6" w14:textId="77777777" w:rsidR="00350CBF" w:rsidRPr="0066746C" w:rsidRDefault="00350CBF" w:rsidP="00EE0008">
            <w:r w:rsidRPr="0066746C">
              <w:t xml:space="preserve">Непосредственная образовательная деятельность </w:t>
            </w:r>
          </w:p>
        </w:tc>
        <w:tc>
          <w:tcPr>
            <w:tcW w:w="997" w:type="pct"/>
            <w:vMerge w:val="restart"/>
          </w:tcPr>
          <w:p w14:paraId="6D2E00A2" w14:textId="77777777" w:rsidR="00350CBF" w:rsidRDefault="00350CBF" w:rsidP="00EE0008">
            <w:pPr>
              <w:jc w:val="center"/>
            </w:pPr>
          </w:p>
          <w:p w14:paraId="18DB43FC" w14:textId="77777777" w:rsidR="00350CBF" w:rsidRPr="0066746C" w:rsidRDefault="00350CBF" w:rsidP="00EE0008">
            <w:pPr>
              <w:jc w:val="center"/>
            </w:pPr>
            <w:r w:rsidRPr="0066746C">
              <w:t>15.40- 1</w:t>
            </w:r>
            <w:r>
              <w:t>6</w:t>
            </w:r>
            <w:r w:rsidRPr="0066746C">
              <w:t>.</w:t>
            </w:r>
            <w:r>
              <w:t>00</w:t>
            </w:r>
          </w:p>
          <w:p w14:paraId="2ECBDB36" w14:textId="77777777" w:rsidR="00350CBF" w:rsidRPr="0066746C" w:rsidRDefault="00350CBF" w:rsidP="00EE0008">
            <w:pPr>
              <w:jc w:val="center"/>
            </w:pPr>
          </w:p>
        </w:tc>
      </w:tr>
      <w:tr w:rsidR="00350CBF" w:rsidRPr="0066746C" w14:paraId="2FB81818" w14:textId="77777777" w:rsidTr="00EE0008">
        <w:tc>
          <w:tcPr>
            <w:tcW w:w="4003" w:type="pct"/>
          </w:tcPr>
          <w:p w14:paraId="2FD68A58" w14:textId="77777777" w:rsidR="00350CBF" w:rsidRDefault="00350CBF" w:rsidP="00EE0008">
            <w:r w:rsidRPr="0066746C">
              <w:t>Совместна</w:t>
            </w:r>
            <w:r>
              <w:t>я</w:t>
            </w:r>
            <w:r w:rsidRPr="0066746C">
              <w:t xml:space="preserve"> деятельность: чтение художественной литературы</w:t>
            </w:r>
          </w:p>
          <w:p w14:paraId="54861567" w14:textId="77777777" w:rsidR="00350CBF" w:rsidRPr="0066746C" w:rsidRDefault="00350CBF" w:rsidP="00EE0008">
            <w:r>
              <w:t>Игры</w:t>
            </w:r>
          </w:p>
        </w:tc>
        <w:tc>
          <w:tcPr>
            <w:tcW w:w="997" w:type="pct"/>
            <w:vMerge/>
          </w:tcPr>
          <w:p w14:paraId="36EFFC8A" w14:textId="77777777" w:rsidR="00350CBF" w:rsidRPr="0066746C" w:rsidRDefault="00350CBF" w:rsidP="00EE0008">
            <w:pPr>
              <w:jc w:val="center"/>
            </w:pPr>
          </w:p>
        </w:tc>
      </w:tr>
      <w:tr w:rsidR="00350CBF" w:rsidRPr="0066746C" w14:paraId="6C00629D" w14:textId="77777777" w:rsidTr="00EE0008">
        <w:tc>
          <w:tcPr>
            <w:tcW w:w="4003" w:type="pct"/>
          </w:tcPr>
          <w:p w14:paraId="44812204" w14:textId="77777777" w:rsidR="00350CBF" w:rsidRPr="0066746C" w:rsidRDefault="00350CBF" w:rsidP="00EE0008">
            <w:r w:rsidRPr="0066746C">
              <w:t>Подгот</w:t>
            </w:r>
            <w:r>
              <w:t xml:space="preserve">овка к прогулке, прогулка, обмен информацией с родителями воспитанников о том, как прошёл </w:t>
            </w:r>
            <w:proofErr w:type="gramStart"/>
            <w:r>
              <w:t>день ,</w:t>
            </w:r>
            <w:proofErr w:type="gramEnd"/>
            <w:r>
              <w:t xml:space="preserve"> возвращение воспитанников </w:t>
            </w:r>
            <w:r w:rsidRPr="0066746C">
              <w:t>домой</w:t>
            </w:r>
          </w:p>
        </w:tc>
        <w:tc>
          <w:tcPr>
            <w:tcW w:w="997" w:type="pct"/>
          </w:tcPr>
          <w:p w14:paraId="2902D05E" w14:textId="77777777" w:rsidR="00350CBF" w:rsidRPr="0066746C" w:rsidRDefault="00350CBF" w:rsidP="00EE0008">
            <w:pPr>
              <w:jc w:val="center"/>
            </w:pPr>
            <w:r w:rsidRPr="0066746C">
              <w:t>16.</w:t>
            </w:r>
            <w:r>
              <w:t>00</w:t>
            </w:r>
            <w:r w:rsidRPr="0066746C">
              <w:t>- 18.00</w:t>
            </w:r>
          </w:p>
        </w:tc>
      </w:tr>
    </w:tbl>
    <w:p w14:paraId="65D41147" w14:textId="77777777" w:rsidR="00350CBF" w:rsidRDefault="00350CBF" w:rsidP="00350CBF"/>
    <w:p w14:paraId="1070ED0A" w14:textId="77777777" w:rsidR="00350CBF" w:rsidRPr="0066746C" w:rsidRDefault="00350CBF" w:rsidP="00350CBF">
      <w:pPr>
        <w:jc w:val="center"/>
        <w:rPr>
          <w:b/>
        </w:rPr>
      </w:pPr>
      <w:r w:rsidRPr="0066746C">
        <w:rPr>
          <w:b/>
        </w:rPr>
        <w:t>Режим дня</w:t>
      </w:r>
    </w:p>
    <w:p w14:paraId="574255C7" w14:textId="77777777" w:rsidR="00350CBF" w:rsidRDefault="00350CBF" w:rsidP="00350CBF">
      <w:pPr>
        <w:jc w:val="center"/>
        <w:rPr>
          <w:b/>
        </w:rPr>
      </w:pPr>
      <w:r w:rsidRPr="0066746C">
        <w:rPr>
          <w:b/>
        </w:rPr>
        <w:t xml:space="preserve"> </w:t>
      </w:r>
      <w:r>
        <w:rPr>
          <w:b/>
        </w:rPr>
        <w:t>Младшая группа №1 «</w:t>
      </w:r>
      <w:proofErr w:type="gramStart"/>
      <w:r>
        <w:rPr>
          <w:b/>
        </w:rPr>
        <w:t>Смайлики</w:t>
      </w:r>
      <w:r w:rsidRPr="0066746C">
        <w:rPr>
          <w:b/>
        </w:rPr>
        <w:t>»</w:t>
      </w:r>
      <w:r>
        <w:rPr>
          <w:b/>
        </w:rPr>
        <w:t>(</w:t>
      </w:r>
      <w:proofErr w:type="gramEnd"/>
      <w:r>
        <w:rPr>
          <w:b/>
        </w:rPr>
        <w:t>от 2 до 4 лет)</w:t>
      </w:r>
    </w:p>
    <w:p w14:paraId="26E1862A" w14:textId="77777777" w:rsidR="00350CBF" w:rsidRDefault="00350CBF" w:rsidP="00350CBF">
      <w:pPr>
        <w:jc w:val="center"/>
        <w:rPr>
          <w:b/>
        </w:rPr>
      </w:pPr>
    </w:p>
    <w:p w14:paraId="34E4CF0D" w14:textId="77777777" w:rsidR="00350CBF" w:rsidRDefault="00350CBF" w:rsidP="00350CBF">
      <w:pPr>
        <w:rPr>
          <w:i/>
        </w:rPr>
      </w:pPr>
      <w:r w:rsidRPr="0066746C">
        <w:rPr>
          <w:i/>
        </w:rPr>
        <w:t xml:space="preserve">               На </w:t>
      </w:r>
      <w:r>
        <w:rPr>
          <w:i/>
        </w:rPr>
        <w:t>учебный год</w:t>
      </w:r>
    </w:p>
    <w:p w14:paraId="48E7FEBD" w14:textId="77777777" w:rsidR="00350CBF" w:rsidRPr="0066746C" w:rsidRDefault="00350CBF" w:rsidP="00350CBF">
      <w:pPr>
        <w:rPr>
          <w:i/>
        </w:rPr>
      </w:pPr>
    </w:p>
    <w:tbl>
      <w:tblPr>
        <w:tblW w:w="4625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17"/>
        <w:gridCol w:w="1922"/>
      </w:tblGrid>
      <w:tr w:rsidR="00350CBF" w:rsidRPr="0066746C" w14:paraId="41C6472F" w14:textId="77777777" w:rsidTr="00EE0008">
        <w:tc>
          <w:tcPr>
            <w:tcW w:w="4003" w:type="pct"/>
          </w:tcPr>
          <w:p w14:paraId="07246A69" w14:textId="77777777" w:rsidR="00350CBF" w:rsidRPr="0066746C" w:rsidRDefault="00350CBF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Вид деятельности </w:t>
            </w:r>
          </w:p>
        </w:tc>
        <w:tc>
          <w:tcPr>
            <w:tcW w:w="997" w:type="pct"/>
          </w:tcPr>
          <w:p w14:paraId="1B12F824" w14:textId="77777777" w:rsidR="00350CBF" w:rsidRPr="0066746C" w:rsidRDefault="00350CBF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Часы проведения </w:t>
            </w:r>
          </w:p>
        </w:tc>
      </w:tr>
      <w:tr w:rsidR="00350CBF" w:rsidRPr="0066746C" w14:paraId="060BBBB0" w14:textId="77777777" w:rsidTr="00EE0008">
        <w:tc>
          <w:tcPr>
            <w:tcW w:w="4003" w:type="pct"/>
          </w:tcPr>
          <w:p w14:paraId="6EA5A233" w14:textId="77777777" w:rsidR="00350CBF" w:rsidRPr="00377E09" w:rsidRDefault="00350CBF" w:rsidP="00EE0008">
            <w:r>
              <w:t>Радушный приём воспитанников</w:t>
            </w:r>
            <w:r w:rsidRPr="0066746C">
              <w:t>,</w:t>
            </w:r>
            <w:r>
              <w:t xml:space="preserve"> </w:t>
            </w:r>
            <w:proofErr w:type="gramStart"/>
            <w:r>
              <w:t>приветствие ,</w:t>
            </w:r>
            <w:proofErr w:type="gramEnd"/>
            <w:r>
              <w:t xml:space="preserve"> осмотр, получение необходимой информации от родителей. Игровая деятельность</w:t>
            </w:r>
          </w:p>
        </w:tc>
        <w:tc>
          <w:tcPr>
            <w:tcW w:w="997" w:type="pct"/>
          </w:tcPr>
          <w:p w14:paraId="634C6D58" w14:textId="77777777" w:rsidR="00350CBF" w:rsidRPr="0066746C" w:rsidRDefault="00350CBF" w:rsidP="00EE0008">
            <w:pPr>
              <w:jc w:val="center"/>
            </w:pPr>
            <w:r w:rsidRPr="0066746C">
              <w:t>7.30 – 8.00</w:t>
            </w:r>
          </w:p>
        </w:tc>
      </w:tr>
      <w:tr w:rsidR="00350CBF" w:rsidRPr="0066746C" w14:paraId="5253BCA8" w14:textId="77777777" w:rsidTr="00EE0008">
        <w:tc>
          <w:tcPr>
            <w:tcW w:w="4003" w:type="pct"/>
          </w:tcPr>
          <w:p w14:paraId="0B2C05F0" w14:textId="77777777" w:rsidR="00350CBF" w:rsidRPr="0066746C" w:rsidRDefault="00350CBF" w:rsidP="00EE0008">
            <w:r w:rsidRPr="0066746C">
              <w:t>Совместная деятельность:</w:t>
            </w:r>
          </w:p>
          <w:p w14:paraId="32EC881A" w14:textId="77777777" w:rsidR="00350CBF" w:rsidRPr="0066746C" w:rsidRDefault="00350CBF" w:rsidP="00350CBF">
            <w:pPr>
              <w:numPr>
                <w:ilvl w:val="0"/>
                <w:numId w:val="2"/>
              </w:numPr>
            </w:pPr>
            <w:r w:rsidRPr="0066746C">
              <w:t>утренняя гимнастика</w:t>
            </w:r>
            <w:r>
              <w:rPr>
                <w:color w:val="000000"/>
                <w:shd w:val="clear" w:color="auto" w:fill="FFFFFF"/>
              </w:rPr>
              <w:t xml:space="preserve"> с элементами корригирующей и дыхательной гимнастики</w:t>
            </w:r>
            <w:r w:rsidRPr="0066746C">
              <w:t>;</w:t>
            </w:r>
          </w:p>
          <w:p w14:paraId="372E24F6" w14:textId="77777777" w:rsidR="00350CBF" w:rsidRPr="0066746C" w:rsidRDefault="00350CBF" w:rsidP="00EE0008">
            <w:pPr>
              <w:ind w:left="720"/>
            </w:pPr>
          </w:p>
        </w:tc>
        <w:tc>
          <w:tcPr>
            <w:tcW w:w="997" w:type="pct"/>
          </w:tcPr>
          <w:p w14:paraId="004CD134" w14:textId="77777777" w:rsidR="00350CBF" w:rsidRPr="0066746C" w:rsidRDefault="00350CBF" w:rsidP="00EE0008">
            <w:pPr>
              <w:jc w:val="center"/>
            </w:pPr>
          </w:p>
          <w:p w14:paraId="1E027795" w14:textId="77777777" w:rsidR="00350CBF" w:rsidRPr="0066746C" w:rsidRDefault="00350CBF" w:rsidP="00EE0008">
            <w:pPr>
              <w:jc w:val="center"/>
            </w:pPr>
            <w:r w:rsidRPr="0066746C">
              <w:t>8.00 - 8.10</w:t>
            </w:r>
          </w:p>
          <w:p w14:paraId="5FB251BD" w14:textId="77777777" w:rsidR="00350CBF" w:rsidRDefault="00350CBF" w:rsidP="00EE0008">
            <w:pPr>
              <w:jc w:val="center"/>
            </w:pPr>
          </w:p>
          <w:p w14:paraId="56F6BA3E" w14:textId="77777777" w:rsidR="00350CBF" w:rsidRPr="0066746C" w:rsidRDefault="00350CBF" w:rsidP="00EE0008">
            <w:pPr>
              <w:jc w:val="center"/>
            </w:pPr>
          </w:p>
        </w:tc>
      </w:tr>
      <w:tr w:rsidR="00350CBF" w:rsidRPr="0066746C" w14:paraId="17F9C487" w14:textId="77777777" w:rsidTr="00EE0008">
        <w:trPr>
          <w:trHeight w:val="435"/>
        </w:trPr>
        <w:tc>
          <w:tcPr>
            <w:tcW w:w="4003" w:type="pct"/>
          </w:tcPr>
          <w:p w14:paraId="71795497" w14:textId="77777777" w:rsidR="00350CBF" w:rsidRPr="0066746C" w:rsidRDefault="00350CBF" w:rsidP="00EE0008">
            <w:r w:rsidRPr="0066746C">
              <w:t xml:space="preserve">Подготовка к завтраку, завтрак </w:t>
            </w:r>
          </w:p>
        </w:tc>
        <w:tc>
          <w:tcPr>
            <w:tcW w:w="997" w:type="pct"/>
          </w:tcPr>
          <w:p w14:paraId="56AF23B5" w14:textId="77777777" w:rsidR="00350CBF" w:rsidRPr="0066746C" w:rsidRDefault="00350CBF" w:rsidP="00EE0008">
            <w:r w:rsidRPr="0066746C">
              <w:t>8.</w:t>
            </w:r>
            <w:r>
              <w:t>1</w:t>
            </w:r>
            <w:r w:rsidRPr="0066746C">
              <w:t xml:space="preserve">0 – </w:t>
            </w:r>
            <w:r>
              <w:t>8.50</w:t>
            </w:r>
          </w:p>
        </w:tc>
      </w:tr>
      <w:tr w:rsidR="00350CBF" w:rsidRPr="0066746C" w14:paraId="7A97C480" w14:textId="77777777" w:rsidTr="00EE0008">
        <w:trPr>
          <w:trHeight w:val="354"/>
        </w:trPr>
        <w:tc>
          <w:tcPr>
            <w:tcW w:w="4003" w:type="pct"/>
          </w:tcPr>
          <w:p w14:paraId="63F5267D" w14:textId="77777777" w:rsidR="00350CBF" w:rsidRPr="0066746C" w:rsidRDefault="00350CBF" w:rsidP="00EE0008">
            <w:proofErr w:type="gramStart"/>
            <w:r>
              <w:t>Игры ,</w:t>
            </w:r>
            <w:proofErr w:type="gramEnd"/>
            <w:r>
              <w:t xml:space="preserve"> подготовка к занятиям</w:t>
            </w:r>
          </w:p>
        </w:tc>
        <w:tc>
          <w:tcPr>
            <w:tcW w:w="997" w:type="pct"/>
          </w:tcPr>
          <w:p w14:paraId="4ED27322" w14:textId="77777777" w:rsidR="00350CBF" w:rsidRPr="0066746C" w:rsidRDefault="00350CBF" w:rsidP="00EE0008">
            <w:r>
              <w:t>8.50-9.00</w:t>
            </w:r>
          </w:p>
        </w:tc>
      </w:tr>
      <w:tr w:rsidR="00350CBF" w:rsidRPr="0066746C" w14:paraId="5B51C2B7" w14:textId="77777777" w:rsidTr="00EE0008">
        <w:tc>
          <w:tcPr>
            <w:tcW w:w="4003" w:type="pct"/>
          </w:tcPr>
          <w:p w14:paraId="2B5A6AF2" w14:textId="77777777" w:rsidR="00350CBF" w:rsidRPr="0066746C" w:rsidRDefault="00350CBF" w:rsidP="00EE0008">
            <w:r w:rsidRPr="0066746C">
              <w:t xml:space="preserve">Непосредственная образовательная деятельность </w:t>
            </w:r>
            <w:r>
              <w:t>(</w:t>
            </w:r>
            <w:r>
              <w:rPr>
                <w:lang w:val="en-US"/>
              </w:rPr>
              <w:t>I</w:t>
            </w:r>
            <w:r w:rsidRPr="00075A68">
              <w:t xml:space="preserve"> </w:t>
            </w:r>
            <w:r>
              <w:t>подгруппа)</w:t>
            </w:r>
          </w:p>
          <w:p w14:paraId="46C596E9" w14:textId="77777777" w:rsidR="00350CBF" w:rsidRPr="0066746C" w:rsidRDefault="00350CBF" w:rsidP="00EE0008">
            <w:r w:rsidRPr="0066746C">
              <w:t>Перерыв между занятиями</w:t>
            </w:r>
          </w:p>
          <w:p w14:paraId="253B500C" w14:textId="77777777" w:rsidR="00350CBF" w:rsidRDefault="00350CBF" w:rsidP="00EE0008">
            <w:r w:rsidRPr="0066746C">
              <w:t xml:space="preserve">Непосредственно образовательная </w:t>
            </w:r>
            <w:proofErr w:type="gramStart"/>
            <w:r w:rsidRPr="0066746C">
              <w:t>деятельность</w:t>
            </w:r>
            <w:r>
              <w:t>(</w:t>
            </w:r>
            <w:proofErr w:type="gramEnd"/>
            <w:r>
              <w:rPr>
                <w:lang w:val="en-US"/>
              </w:rPr>
              <w:t>II</w:t>
            </w:r>
            <w:r w:rsidRPr="00075A68">
              <w:t xml:space="preserve"> </w:t>
            </w:r>
            <w:r>
              <w:t>подгруппа)</w:t>
            </w:r>
          </w:p>
          <w:p w14:paraId="6F7AA94F" w14:textId="77777777" w:rsidR="00350CBF" w:rsidRPr="0066746C" w:rsidRDefault="00350CBF" w:rsidP="00EE0008">
            <w:r>
              <w:t xml:space="preserve">Перерыв после занятия </w:t>
            </w:r>
          </w:p>
        </w:tc>
        <w:tc>
          <w:tcPr>
            <w:tcW w:w="997" w:type="pct"/>
          </w:tcPr>
          <w:p w14:paraId="4FBE2A71" w14:textId="77777777" w:rsidR="00350CBF" w:rsidRPr="0066746C" w:rsidRDefault="00350CBF" w:rsidP="00EE0008">
            <w:pPr>
              <w:jc w:val="center"/>
            </w:pPr>
            <w:r w:rsidRPr="0066746C">
              <w:t xml:space="preserve">9.00 - 9.10 </w:t>
            </w:r>
          </w:p>
          <w:p w14:paraId="4D6F1CDF" w14:textId="77777777" w:rsidR="00350CBF" w:rsidRPr="0066746C" w:rsidRDefault="00350CBF" w:rsidP="00EE0008">
            <w:r w:rsidRPr="0066746C">
              <w:t xml:space="preserve">       9.10-9.20</w:t>
            </w:r>
          </w:p>
          <w:p w14:paraId="3AB37F76" w14:textId="77777777" w:rsidR="00350CBF" w:rsidRDefault="00350CBF" w:rsidP="00EE0008">
            <w:pPr>
              <w:jc w:val="center"/>
            </w:pPr>
            <w:r w:rsidRPr="0066746C">
              <w:t>9.20 – 9.30</w:t>
            </w:r>
          </w:p>
          <w:p w14:paraId="132DB3A7" w14:textId="77777777" w:rsidR="00350CBF" w:rsidRPr="0066746C" w:rsidRDefault="00350CBF" w:rsidP="00EE0008">
            <w:pPr>
              <w:jc w:val="center"/>
            </w:pPr>
            <w:r>
              <w:t>9.30-9.40</w:t>
            </w:r>
          </w:p>
        </w:tc>
      </w:tr>
      <w:tr w:rsidR="00350CBF" w:rsidRPr="0066746C" w14:paraId="0E6C6D4C" w14:textId="77777777" w:rsidTr="00EE0008">
        <w:tc>
          <w:tcPr>
            <w:tcW w:w="4003" w:type="pct"/>
          </w:tcPr>
          <w:p w14:paraId="6AA7D765" w14:textId="77777777" w:rsidR="00350CBF" w:rsidRPr="0066746C" w:rsidRDefault="00350CBF" w:rsidP="00EE0008"/>
          <w:p w14:paraId="43FF33A1" w14:textId="77777777" w:rsidR="00350CBF" w:rsidRPr="0066746C" w:rsidRDefault="00350CBF" w:rsidP="00EE0008">
            <w:r w:rsidRPr="0066746C">
              <w:t xml:space="preserve">Второй завтрак </w:t>
            </w:r>
          </w:p>
        </w:tc>
        <w:tc>
          <w:tcPr>
            <w:tcW w:w="997" w:type="pct"/>
          </w:tcPr>
          <w:p w14:paraId="306C7D95" w14:textId="77777777" w:rsidR="00350CBF" w:rsidRPr="0066746C" w:rsidRDefault="00350CBF" w:rsidP="00EE0008">
            <w:pPr>
              <w:jc w:val="center"/>
            </w:pPr>
          </w:p>
          <w:p w14:paraId="4D1A8BA7" w14:textId="77777777" w:rsidR="00350CBF" w:rsidRPr="0066746C" w:rsidRDefault="00350CBF" w:rsidP="00EE0008">
            <w:pPr>
              <w:jc w:val="center"/>
            </w:pPr>
            <w:r>
              <w:t>9.40 – 10.00</w:t>
            </w:r>
          </w:p>
        </w:tc>
      </w:tr>
      <w:tr w:rsidR="00350CBF" w:rsidRPr="0066746C" w14:paraId="77E84E85" w14:textId="77777777" w:rsidTr="00EE0008">
        <w:tc>
          <w:tcPr>
            <w:tcW w:w="4003" w:type="pct"/>
          </w:tcPr>
          <w:p w14:paraId="70A9B81A" w14:textId="77777777" w:rsidR="00350CBF" w:rsidRPr="0066746C" w:rsidRDefault="00350CBF" w:rsidP="00EE0008">
            <w:r w:rsidRPr="0066746C">
              <w:t>Подготовка к прогулке, прогулка</w:t>
            </w:r>
          </w:p>
        </w:tc>
        <w:tc>
          <w:tcPr>
            <w:tcW w:w="997" w:type="pct"/>
          </w:tcPr>
          <w:p w14:paraId="3A089FD4" w14:textId="77777777" w:rsidR="00350CBF" w:rsidRPr="0066746C" w:rsidRDefault="00350CBF" w:rsidP="00EE0008">
            <w:pPr>
              <w:jc w:val="center"/>
            </w:pPr>
            <w:r>
              <w:t>10.00</w:t>
            </w:r>
            <w:r w:rsidRPr="0066746C">
              <w:t xml:space="preserve"> -11.40</w:t>
            </w:r>
          </w:p>
        </w:tc>
      </w:tr>
      <w:tr w:rsidR="00350CBF" w:rsidRPr="0066746C" w14:paraId="2E25F2E4" w14:textId="77777777" w:rsidTr="00EE0008">
        <w:tc>
          <w:tcPr>
            <w:tcW w:w="4003" w:type="pct"/>
          </w:tcPr>
          <w:p w14:paraId="26194199" w14:textId="77777777" w:rsidR="00350CBF" w:rsidRPr="0066746C" w:rsidRDefault="00350CBF" w:rsidP="00EE0008"/>
          <w:p w14:paraId="31F65908" w14:textId="77777777" w:rsidR="00350CBF" w:rsidRPr="0066746C" w:rsidRDefault="00350CBF" w:rsidP="00EE0008">
            <w:r w:rsidRPr="0066746C">
              <w:t xml:space="preserve">Подготовка к обеду, обед </w:t>
            </w:r>
          </w:p>
        </w:tc>
        <w:tc>
          <w:tcPr>
            <w:tcW w:w="997" w:type="pct"/>
          </w:tcPr>
          <w:p w14:paraId="52C26890" w14:textId="77777777" w:rsidR="00350CBF" w:rsidRDefault="00350CBF" w:rsidP="00EE0008">
            <w:pPr>
              <w:jc w:val="center"/>
            </w:pPr>
          </w:p>
          <w:p w14:paraId="0732424B" w14:textId="77777777" w:rsidR="00350CBF" w:rsidRPr="0066746C" w:rsidRDefault="00350CBF" w:rsidP="00EE0008">
            <w:pPr>
              <w:jc w:val="center"/>
            </w:pPr>
            <w:r w:rsidRPr="0066746C">
              <w:t>11.</w:t>
            </w:r>
            <w:r>
              <w:t>4</w:t>
            </w:r>
            <w:r w:rsidRPr="0066746C">
              <w:t>0 – 12.</w:t>
            </w:r>
            <w:r>
              <w:t>1</w:t>
            </w:r>
            <w:r w:rsidRPr="0066746C">
              <w:t>0</w:t>
            </w:r>
          </w:p>
        </w:tc>
      </w:tr>
      <w:tr w:rsidR="00350CBF" w:rsidRPr="0066746C" w14:paraId="66447F50" w14:textId="77777777" w:rsidTr="00EE0008">
        <w:tc>
          <w:tcPr>
            <w:tcW w:w="4003" w:type="pct"/>
          </w:tcPr>
          <w:p w14:paraId="00E3DEC9" w14:textId="77777777" w:rsidR="00350CBF" w:rsidRPr="0066746C" w:rsidRDefault="00350CBF" w:rsidP="00EE0008">
            <w:r w:rsidRPr="0066746C">
              <w:t xml:space="preserve">Подготовка ко сну, </w:t>
            </w:r>
            <w:r>
              <w:t xml:space="preserve">дневной </w:t>
            </w:r>
            <w:r w:rsidRPr="0066746C">
              <w:t xml:space="preserve">сон </w:t>
            </w:r>
          </w:p>
        </w:tc>
        <w:tc>
          <w:tcPr>
            <w:tcW w:w="997" w:type="pct"/>
          </w:tcPr>
          <w:p w14:paraId="40E68336" w14:textId="77777777" w:rsidR="00350CBF" w:rsidRPr="0066746C" w:rsidRDefault="00350CBF" w:rsidP="00EE0008">
            <w:pPr>
              <w:jc w:val="center"/>
            </w:pPr>
            <w:r w:rsidRPr="0066746C">
              <w:t>12.</w:t>
            </w:r>
            <w:r>
              <w:t>1</w:t>
            </w:r>
            <w:r w:rsidRPr="0066746C">
              <w:t>0 - 15.</w:t>
            </w:r>
            <w:r>
              <w:t>1</w:t>
            </w:r>
            <w:r w:rsidRPr="0066746C">
              <w:t>0</w:t>
            </w:r>
          </w:p>
        </w:tc>
      </w:tr>
      <w:tr w:rsidR="00350CBF" w:rsidRPr="0066746C" w14:paraId="2A455E6C" w14:textId="77777777" w:rsidTr="00EE0008">
        <w:tc>
          <w:tcPr>
            <w:tcW w:w="4003" w:type="pct"/>
          </w:tcPr>
          <w:p w14:paraId="6CD51D6A" w14:textId="77777777" w:rsidR="00350CBF" w:rsidRPr="0066746C" w:rsidRDefault="00350CBF" w:rsidP="00EE0008">
            <w:r>
              <w:t>П</w:t>
            </w:r>
            <w:r w:rsidRPr="0066746C">
              <w:t xml:space="preserve">остепенный </w:t>
            </w:r>
            <w:proofErr w:type="spellStart"/>
            <w:proofErr w:type="gramStart"/>
            <w:r w:rsidRPr="0066746C">
              <w:t>подъем,</w:t>
            </w:r>
            <w:r>
              <w:t>гимнастика</w:t>
            </w:r>
            <w:proofErr w:type="spellEnd"/>
            <w:proofErr w:type="gramEnd"/>
            <w:r>
              <w:t xml:space="preserve"> пробуждения,</w:t>
            </w:r>
            <w:r w:rsidRPr="0066746C">
              <w:t xml:space="preserve"> оздоровительные мероприятия</w:t>
            </w:r>
          </w:p>
        </w:tc>
        <w:tc>
          <w:tcPr>
            <w:tcW w:w="997" w:type="pct"/>
          </w:tcPr>
          <w:p w14:paraId="46D6674A" w14:textId="77777777" w:rsidR="00350CBF" w:rsidRPr="0066746C" w:rsidRDefault="00350CBF" w:rsidP="00EE0008">
            <w:pPr>
              <w:jc w:val="center"/>
            </w:pPr>
            <w:r w:rsidRPr="0066746C">
              <w:t>15.</w:t>
            </w:r>
            <w:r>
              <w:t>1</w:t>
            </w:r>
            <w:r w:rsidRPr="0066746C">
              <w:t>0-15.20</w:t>
            </w:r>
          </w:p>
        </w:tc>
      </w:tr>
      <w:tr w:rsidR="00350CBF" w:rsidRPr="0066746C" w14:paraId="1566D584" w14:textId="77777777" w:rsidTr="00EE0008">
        <w:tc>
          <w:tcPr>
            <w:tcW w:w="4003" w:type="pct"/>
          </w:tcPr>
          <w:p w14:paraId="42441539" w14:textId="77777777" w:rsidR="00350CBF" w:rsidRPr="0066746C" w:rsidRDefault="00350CBF" w:rsidP="00EE0008">
            <w:r w:rsidRPr="0066746C">
              <w:t xml:space="preserve">Подготовка к полднику, полдник </w:t>
            </w:r>
          </w:p>
        </w:tc>
        <w:tc>
          <w:tcPr>
            <w:tcW w:w="997" w:type="pct"/>
          </w:tcPr>
          <w:p w14:paraId="48EF0A31" w14:textId="77777777" w:rsidR="00350CBF" w:rsidRPr="0066746C" w:rsidRDefault="00350CBF" w:rsidP="00EE0008">
            <w:r>
              <w:t xml:space="preserve">   </w:t>
            </w:r>
            <w:r w:rsidRPr="0066746C">
              <w:t>15.20-15.4</w:t>
            </w:r>
            <w:r w:rsidRPr="0066746C">
              <w:rPr>
                <w:lang w:val="tt-RU"/>
              </w:rPr>
              <w:t>0</w:t>
            </w:r>
          </w:p>
        </w:tc>
      </w:tr>
      <w:tr w:rsidR="00350CBF" w:rsidRPr="0066746C" w14:paraId="44A31BE3" w14:textId="77777777" w:rsidTr="00EE0008">
        <w:tc>
          <w:tcPr>
            <w:tcW w:w="4003" w:type="pct"/>
          </w:tcPr>
          <w:p w14:paraId="2519E905" w14:textId="77777777" w:rsidR="00350CBF" w:rsidRPr="0066746C" w:rsidRDefault="00350CBF" w:rsidP="00EE0008">
            <w:r w:rsidRPr="0066746C">
              <w:t xml:space="preserve">Непосредственная образовательная </w:t>
            </w:r>
            <w:proofErr w:type="gramStart"/>
            <w:r w:rsidRPr="0066746C">
              <w:t xml:space="preserve">деятельность </w:t>
            </w:r>
            <w:r>
              <w:t>,</w:t>
            </w:r>
            <w:proofErr w:type="gramEnd"/>
            <w:r>
              <w:t xml:space="preserve"> индивидуальная работа</w:t>
            </w:r>
          </w:p>
        </w:tc>
        <w:tc>
          <w:tcPr>
            <w:tcW w:w="997" w:type="pct"/>
            <w:vMerge w:val="restart"/>
          </w:tcPr>
          <w:p w14:paraId="6E0D23E7" w14:textId="77777777" w:rsidR="00350CBF" w:rsidRPr="0066746C" w:rsidRDefault="00350CBF" w:rsidP="00EE0008">
            <w:r w:rsidRPr="0066746C">
              <w:t>15.40- 1</w:t>
            </w:r>
            <w:r>
              <w:t>6</w:t>
            </w:r>
            <w:r w:rsidRPr="0066746C">
              <w:t>.</w:t>
            </w:r>
            <w:r>
              <w:t>10</w:t>
            </w:r>
          </w:p>
          <w:p w14:paraId="092752E0" w14:textId="77777777" w:rsidR="00350CBF" w:rsidRPr="0066746C" w:rsidRDefault="00350CBF" w:rsidP="00EE0008">
            <w:pPr>
              <w:jc w:val="center"/>
            </w:pPr>
          </w:p>
        </w:tc>
      </w:tr>
      <w:tr w:rsidR="00350CBF" w:rsidRPr="0066746C" w14:paraId="44835924" w14:textId="77777777" w:rsidTr="00EE0008">
        <w:tc>
          <w:tcPr>
            <w:tcW w:w="4003" w:type="pct"/>
          </w:tcPr>
          <w:p w14:paraId="4071BC5D" w14:textId="77777777" w:rsidR="00350CBF" w:rsidRPr="0066746C" w:rsidRDefault="00350CBF" w:rsidP="00EE0008">
            <w:r w:rsidRPr="0066746C">
              <w:t>Совместна</w:t>
            </w:r>
            <w:r>
              <w:t>я</w:t>
            </w:r>
            <w:r w:rsidRPr="0066746C">
              <w:t xml:space="preserve"> деятельность: чтение художественной литературы</w:t>
            </w:r>
          </w:p>
        </w:tc>
        <w:tc>
          <w:tcPr>
            <w:tcW w:w="997" w:type="pct"/>
            <w:vMerge/>
          </w:tcPr>
          <w:p w14:paraId="66542103" w14:textId="77777777" w:rsidR="00350CBF" w:rsidRPr="0066746C" w:rsidRDefault="00350CBF" w:rsidP="00EE0008">
            <w:pPr>
              <w:jc w:val="center"/>
            </w:pPr>
          </w:p>
        </w:tc>
      </w:tr>
      <w:tr w:rsidR="00350CBF" w:rsidRPr="0066746C" w14:paraId="732D3668" w14:textId="77777777" w:rsidTr="00EE0008">
        <w:tc>
          <w:tcPr>
            <w:tcW w:w="4003" w:type="pct"/>
          </w:tcPr>
          <w:p w14:paraId="7DFF86E0" w14:textId="77777777" w:rsidR="00350CBF" w:rsidRPr="0066746C" w:rsidRDefault="00350CBF" w:rsidP="00EE0008">
            <w:r w:rsidRPr="0066746C">
              <w:t xml:space="preserve">Подготовка </w:t>
            </w:r>
            <w:r>
              <w:t xml:space="preserve">к прогулке, прогулка, обмен информацией с родителями воспитанников о том, как прошёл </w:t>
            </w:r>
            <w:proofErr w:type="gramStart"/>
            <w:r>
              <w:t>день ,возвращение</w:t>
            </w:r>
            <w:proofErr w:type="gramEnd"/>
            <w:r>
              <w:t xml:space="preserve"> воспитанников </w:t>
            </w:r>
            <w:r>
              <w:lastRenderedPageBreak/>
              <w:t>домой</w:t>
            </w:r>
          </w:p>
        </w:tc>
        <w:tc>
          <w:tcPr>
            <w:tcW w:w="997" w:type="pct"/>
          </w:tcPr>
          <w:p w14:paraId="4EE6468C" w14:textId="77777777" w:rsidR="00350CBF" w:rsidRPr="0066746C" w:rsidRDefault="00350CBF" w:rsidP="00EE0008">
            <w:pPr>
              <w:jc w:val="center"/>
            </w:pPr>
            <w:r w:rsidRPr="0066746C">
              <w:lastRenderedPageBreak/>
              <w:t>16.10- 18.00</w:t>
            </w:r>
          </w:p>
        </w:tc>
      </w:tr>
    </w:tbl>
    <w:p w14:paraId="288D33E9" w14:textId="77777777" w:rsidR="00350CBF" w:rsidRPr="0066746C" w:rsidRDefault="00350CBF" w:rsidP="00350CBF">
      <w:pPr>
        <w:rPr>
          <w:b/>
        </w:rPr>
      </w:pPr>
    </w:p>
    <w:p w14:paraId="338AC56D" w14:textId="77777777" w:rsidR="00350CBF" w:rsidRPr="0066746C" w:rsidRDefault="00350CBF" w:rsidP="00350CBF">
      <w:pPr>
        <w:jc w:val="center"/>
        <w:rPr>
          <w:b/>
        </w:rPr>
      </w:pPr>
      <w:r w:rsidRPr="0066746C">
        <w:rPr>
          <w:b/>
        </w:rPr>
        <w:t>Режим дня</w:t>
      </w:r>
    </w:p>
    <w:p w14:paraId="6DC4C4B5" w14:textId="77777777" w:rsidR="00350CBF" w:rsidRDefault="00350CBF" w:rsidP="00350CBF">
      <w:pPr>
        <w:jc w:val="center"/>
        <w:rPr>
          <w:b/>
        </w:rPr>
      </w:pPr>
      <w:r w:rsidRPr="0066746C">
        <w:rPr>
          <w:b/>
        </w:rPr>
        <w:t xml:space="preserve"> </w:t>
      </w:r>
      <w:r>
        <w:rPr>
          <w:b/>
        </w:rPr>
        <w:t xml:space="preserve">Младшей группы №1 «Смайлики» </w:t>
      </w:r>
      <w:proofErr w:type="gramStart"/>
      <w:r>
        <w:rPr>
          <w:b/>
        </w:rPr>
        <w:t>( от</w:t>
      </w:r>
      <w:proofErr w:type="gramEnd"/>
      <w:r>
        <w:rPr>
          <w:b/>
        </w:rPr>
        <w:t xml:space="preserve"> 2 до 4 лет)</w:t>
      </w:r>
    </w:p>
    <w:p w14:paraId="30BB32FD" w14:textId="77777777" w:rsidR="00350CBF" w:rsidRPr="0066746C" w:rsidRDefault="00350CBF" w:rsidP="00350CBF">
      <w:pPr>
        <w:jc w:val="center"/>
        <w:rPr>
          <w:b/>
        </w:rPr>
      </w:pPr>
    </w:p>
    <w:p w14:paraId="189FE8A8" w14:textId="77777777" w:rsidR="00350CBF" w:rsidRPr="0066746C" w:rsidRDefault="00350CBF" w:rsidP="00350CBF">
      <w:pPr>
        <w:rPr>
          <w:i/>
        </w:rPr>
      </w:pPr>
      <w:r w:rsidRPr="0066746C">
        <w:rPr>
          <w:i/>
        </w:rPr>
        <w:t xml:space="preserve">               На </w:t>
      </w:r>
      <w:r>
        <w:rPr>
          <w:i/>
        </w:rPr>
        <w:t>летний</w:t>
      </w:r>
      <w:r w:rsidRPr="0066746C">
        <w:rPr>
          <w:i/>
        </w:rPr>
        <w:t xml:space="preserve"> период </w:t>
      </w:r>
    </w:p>
    <w:tbl>
      <w:tblPr>
        <w:tblW w:w="4625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61"/>
        <w:gridCol w:w="2178"/>
      </w:tblGrid>
      <w:tr w:rsidR="00350CBF" w:rsidRPr="0066746C" w14:paraId="58059290" w14:textId="77777777" w:rsidTr="00EE0008">
        <w:tc>
          <w:tcPr>
            <w:tcW w:w="3870" w:type="pct"/>
          </w:tcPr>
          <w:p w14:paraId="49AD3937" w14:textId="77777777" w:rsidR="00350CBF" w:rsidRPr="0066746C" w:rsidRDefault="00350CBF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Вид деятельности </w:t>
            </w:r>
          </w:p>
        </w:tc>
        <w:tc>
          <w:tcPr>
            <w:tcW w:w="1130" w:type="pct"/>
          </w:tcPr>
          <w:p w14:paraId="1578D810" w14:textId="77777777" w:rsidR="00350CBF" w:rsidRPr="0066746C" w:rsidRDefault="00350CBF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Часы проведения </w:t>
            </w:r>
          </w:p>
        </w:tc>
      </w:tr>
      <w:tr w:rsidR="00350CBF" w:rsidRPr="0066746C" w14:paraId="57DA357E" w14:textId="77777777" w:rsidTr="00EE0008">
        <w:tc>
          <w:tcPr>
            <w:tcW w:w="3870" w:type="pct"/>
          </w:tcPr>
          <w:p w14:paraId="68D4735B" w14:textId="77777777" w:rsidR="00350CBF" w:rsidRPr="0066746C" w:rsidRDefault="00350CBF" w:rsidP="00EE0008">
            <w:r>
              <w:t>Радушный приём воспитанников</w:t>
            </w:r>
            <w:r w:rsidRPr="0066746C">
              <w:t>,</w:t>
            </w:r>
            <w:r>
              <w:t xml:space="preserve"> </w:t>
            </w:r>
            <w:proofErr w:type="gramStart"/>
            <w:r>
              <w:t>приветствие ,</w:t>
            </w:r>
            <w:proofErr w:type="gramEnd"/>
            <w:r>
              <w:t xml:space="preserve"> осмотр, получение необходимой информации от родителей. Игровая деятельность</w:t>
            </w:r>
          </w:p>
        </w:tc>
        <w:tc>
          <w:tcPr>
            <w:tcW w:w="1130" w:type="pct"/>
          </w:tcPr>
          <w:p w14:paraId="395A4A1E" w14:textId="77777777" w:rsidR="00350CBF" w:rsidRPr="0066746C" w:rsidRDefault="00350CBF" w:rsidP="00EE0008">
            <w:pPr>
              <w:jc w:val="center"/>
            </w:pPr>
            <w:r w:rsidRPr="0066746C">
              <w:t>7.30 – 8.00</w:t>
            </w:r>
          </w:p>
        </w:tc>
      </w:tr>
      <w:tr w:rsidR="00350CBF" w:rsidRPr="0066746C" w14:paraId="0860C9E5" w14:textId="77777777" w:rsidTr="00EE0008">
        <w:tc>
          <w:tcPr>
            <w:tcW w:w="3870" w:type="pct"/>
          </w:tcPr>
          <w:p w14:paraId="6942FF62" w14:textId="77777777" w:rsidR="00350CBF" w:rsidRPr="0066746C" w:rsidRDefault="00350CBF" w:rsidP="00EE0008">
            <w:r w:rsidRPr="0066746C">
              <w:t>Совместная деятельность:</w:t>
            </w:r>
          </w:p>
          <w:p w14:paraId="4A4C3FEC" w14:textId="77777777" w:rsidR="00350CBF" w:rsidRPr="0066746C" w:rsidRDefault="00350CBF" w:rsidP="00350CBF">
            <w:pPr>
              <w:numPr>
                <w:ilvl w:val="0"/>
                <w:numId w:val="2"/>
              </w:numPr>
            </w:pPr>
            <w:r w:rsidRPr="0066746C">
              <w:t>утренняя гимнастика;</w:t>
            </w:r>
          </w:p>
          <w:p w14:paraId="6A3D1B18" w14:textId="77777777" w:rsidR="00350CBF" w:rsidRPr="0066746C" w:rsidRDefault="00350CBF" w:rsidP="00350CBF">
            <w:pPr>
              <w:numPr>
                <w:ilvl w:val="0"/>
                <w:numId w:val="2"/>
              </w:numPr>
            </w:pPr>
            <w:r w:rsidRPr="0066746C">
              <w:t>Оздоровительные процедуры</w:t>
            </w:r>
          </w:p>
        </w:tc>
        <w:tc>
          <w:tcPr>
            <w:tcW w:w="1130" w:type="pct"/>
          </w:tcPr>
          <w:p w14:paraId="45456A2B" w14:textId="77777777" w:rsidR="00350CBF" w:rsidRPr="0066746C" w:rsidRDefault="00350CBF" w:rsidP="00EE0008">
            <w:pPr>
              <w:jc w:val="center"/>
            </w:pPr>
          </w:p>
          <w:p w14:paraId="1306D688" w14:textId="77777777" w:rsidR="00350CBF" w:rsidRPr="0066746C" w:rsidRDefault="00350CBF" w:rsidP="00EE0008">
            <w:pPr>
              <w:jc w:val="center"/>
            </w:pPr>
            <w:r w:rsidRPr="0066746C">
              <w:t>8.00 – 8.</w:t>
            </w:r>
            <w:r>
              <w:t>1</w:t>
            </w:r>
            <w:r w:rsidRPr="0066746C">
              <w:t>0</w:t>
            </w:r>
          </w:p>
        </w:tc>
      </w:tr>
      <w:tr w:rsidR="00350CBF" w:rsidRPr="0066746C" w14:paraId="0189CB77" w14:textId="77777777" w:rsidTr="00EE0008">
        <w:trPr>
          <w:trHeight w:val="585"/>
        </w:trPr>
        <w:tc>
          <w:tcPr>
            <w:tcW w:w="3870" w:type="pct"/>
          </w:tcPr>
          <w:p w14:paraId="042E094C" w14:textId="77777777" w:rsidR="00350CBF" w:rsidRPr="0066746C" w:rsidRDefault="00350CBF" w:rsidP="00EE0008"/>
          <w:p w14:paraId="75275770" w14:textId="77777777" w:rsidR="00350CBF" w:rsidRPr="0066746C" w:rsidRDefault="00350CBF" w:rsidP="00EE0008">
            <w:r w:rsidRPr="0066746C">
              <w:t xml:space="preserve">Подготовка к завтраку, завтрак </w:t>
            </w:r>
          </w:p>
        </w:tc>
        <w:tc>
          <w:tcPr>
            <w:tcW w:w="1130" w:type="pct"/>
          </w:tcPr>
          <w:p w14:paraId="015251B0" w14:textId="77777777" w:rsidR="00350CBF" w:rsidRPr="0066746C" w:rsidRDefault="00350CBF" w:rsidP="00EE0008">
            <w:pPr>
              <w:jc w:val="center"/>
            </w:pPr>
          </w:p>
          <w:p w14:paraId="4E1472ED" w14:textId="77777777" w:rsidR="00350CBF" w:rsidRPr="0066746C" w:rsidRDefault="00350CBF" w:rsidP="00EE0008">
            <w:pPr>
              <w:jc w:val="center"/>
            </w:pPr>
            <w:r w:rsidRPr="0066746C">
              <w:t>8.</w:t>
            </w:r>
            <w:r>
              <w:t>1</w:t>
            </w:r>
            <w:r w:rsidRPr="0066746C">
              <w:t xml:space="preserve">0 – </w:t>
            </w:r>
            <w:r>
              <w:t>8.5</w:t>
            </w:r>
            <w:r w:rsidRPr="0066746C">
              <w:t>0</w:t>
            </w:r>
          </w:p>
        </w:tc>
      </w:tr>
      <w:tr w:rsidR="00350CBF" w:rsidRPr="0066746C" w14:paraId="39392F29" w14:textId="77777777" w:rsidTr="00EE0008">
        <w:trPr>
          <w:trHeight w:val="256"/>
        </w:trPr>
        <w:tc>
          <w:tcPr>
            <w:tcW w:w="3870" w:type="pct"/>
          </w:tcPr>
          <w:p w14:paraId="1E4F393F" w14:textId="77777777" w:rsidR="00350CBF" w:rsidRPr="0066746C" w:rsidRDefault="00350CBF" w:rsidP="00EE0008">
            <w:r w:rsidRPr="0066746C">
              <w:t xml:space="preserve">Непосредственная образовательная деятельность </w:t>
            </w:r>
            <w:r>
              <w:t>(</w:t>
            </w:r>
            <w:r>
              <w:rPr>
                <w:lang w:val="en-US"/>
              </w:rPr>
              <w:t>I</w:t>
            </w:r>
            <w:r w:rsidRPr="00075A68">
              <w:t xml:space="preserve"> </w:t>
            </w:r>
            <w:r>
              <w:t>подгруппа)</w:t>
            </w:r>
          </w:p>
          <w:p w14:paraId="6053F563" w14:textId="77777777" w:rsidR="00350CBF" w:rsidRPr="0066746C" w:rsidRDefault="00350CBF" w:rsidP="00EE0008">
            <w:r w:rsidRPr="0066746C">
              <w:t>Перерыв между занятиями</w:t>
            </w:r>
          </w:p>
          <w:p w14:paraId="0FF9B198" w14:textId="77777777" w:rsidR="00350CBF" w:rsidRDefault="00350CBF" w:rsidP="00EE0008">
            <w:r w:rsidRPr="0066746C">
              <w:t xml:space="preserve">Непосредственно образовательная </w:t>
            </w:r>
            <w:proofErr w:type="gramStart"/>
            <w:r w:rsidRPr="0066746C">
              <w:t>деятельность</w:t>
            </w:r>
            <w:r>
              <w:t>(</w:t>
            </w:r>
            <w:proofErr w:type="gramEnd"/>
            <w:r>
              <w:rPr>
                <w:lang w:val="en-US"/>
              </w:rPr>
              <w:t>II</w:t>
            </w:r>
            <w:r w:rsidRPr="00075A68">
              <w:t xml:space="preserve"> </w:t>
            </w:r>
            <w:r>
              <w:t>подгруппа)</w:t>
            </w:r>
          </w:p>
          <w:p w14:paraId="791ECF1C" w14:textId="77777777" w:rsidR="00350CBF" w:rsidRPr="0066746C" w:rsidRDefault="00350CBF" w:rsidP="00EE0008">
            <w:r>
              <w:t>Перерыв после занятия</w:t>
            </w:r>
          </w:p>
        </w:tc>
        <w:tc>
          <w:tcPr>
            <w:tcW w:w="1130" w:type="pct"/>
          </w:tcPr>
          <w:p w14:paraId="2DFC5C89" w14:textId="77777777" w:rsidR="00350CBF" w:rsidRPr="0066746C" w:rsidRDefault="00350CBF" w:rsidP="00EE0008">
            <w:pPr>
              <w:jc w:val="center"/>
            </w:pPr>
            <w:r w:rsidRPr="0066746C">
              <w:t>9.00 - 9.10</w:t>
            </w:r>
          </w:p>
          <w:p w14:paraId="4576B4E2" w14:textId="77777777" w:rsidR="00350CBF" w:rsidRPr="0066746C" w:rsidRDefault="00350CBF" w:rsidP="00EE0008">
            <w:pPr>
              <w:jc w:val="center"/>
            </w:pPr>
            <w:r w:rsidRPr="0066746C">
              <w:t>9.10-9.20</w:t>
            </w:r>
          </w:p>
          <w:p w14:paraId="76061605" w14:textId="77777777" w:rsidR="00350CBF" w:rsidRDefault="00350CBF" w:rsidP="00EE0008">
            <w:pPr>
              <w:jc w:val="center"/>
            </w:pPr>
            <w:r>
              <w:t>9.20 – 9.3</w:t>
            </w:r>
            <w:r w:rsidRPr="0066746C">
              <w:t>0</w:t>
            </w:r>
          </w:p>
          <w:p w14:paraId="6287A870" w14:textId="77777777" w:rsidR="00350CBF" w:rsidRDefault="00350CBF" w:rsidP="00EE0008">
            <w:pPr>
              <w:jc w:val="center"/>
            </w:pPr>
          </w:p>
          <w:p w14:paraId="0955BCD0" w14:textId="77777777" w:rsidR="00350CBF" w:rsidRPr="0066746C" w:rsidRDefault="00350CBF" w:rsidP="00EE0008">
            <w:pPr>
              <w:jc w:val="center"/>
            </w:pPr>
            <w:r>
              <w:t>9.30-9.40</w:t>
            </w:r>
          </w:p>
        </w:tc>
      </w:tr>
      <w:tr w:rsidR="00350CBF" w:rsidRPr="0066746C" w14:paraId="448E1DF3" w14:textId="77777777" w:rsidTr="00EE0008">
        <w:tc>
          <w:tcPr>
            <w:tcW w:w="3870" w:type="pct"/>
          </w:tcPr>
          <w:p w14:paraId="61D30931" w14:textId="77777777" w:rsidR="00350CBF" w:rsidRPr="0066746C" w:rsidRDefault="00350CBF" w:rsidP="00EE0008">
            <w:r>
              <w:t xml:space="preserve">Второй завтрак. </w:t>
            </w:r>
            <w:r w:rsidRPr="0066746C">
              <w:t>Подготовка к прогулке, прогулка</w:t>
            </w:r>
          </w:p>
        </w:tc>
        <w:tc>
          <w:tcPr>
            <w:tcW w:w="1130" w:type="pct"/>
          </w:tcPr>
          <w:p w14:paraId="781479B5" w14:textId="77777777" w:rsidR="00350CBF" w:rsidRPr="0066746C" w:rsidRDefault="00350CBF" w:rsidP="00EE0008">
            <w:pPr>
              <w:jc w:val="center"/>
            </w:pPr>
            <w:r>
              <w:t>9.4</w:t>
            </w:r>
            <w:r w:rsidRPr="0066746C">
              <w:t xml:space="preserve">0 </w:t>
            </w:r>
            <w:r>
              <w:t>– 10.00</w:t>
            </w:r>
          </w:p>
        </w:tc>
      </w:tr>
      <w:tr w:rsidR="00350CBF" w:rsidRPr="0066746C" w14:paraId="694E0E9B" w14:textId="77777777" w:rsidTr="00EE0008">
        <w:tc>
          <w:tcPr>
            <w:tcW w:w="3870" w:type="pct"/>
          </w:tcPr>
          <w:p w14:paraId="1B1FBD3C" w14:textId="77777777" w:rsidR="00350CBF" w:rsidRPr="0066746C" w:rsidRDefault="00350CBF" w:rsidP="00EE0008">
            <w:r w:rsidRPr="0066746C">
              <w:t xml:space="preserve"> Подготовка к прогулке, прогулка</w:t>
            </w:r>
          </w:p>
        </w:tc>
        <w:tc>
          <w:tcPr>
            <w:tcW w:w="1130" w:type="pct"/>
          </w:tcPr>
          <w:p w14:paraId="2BAB64FD" w14:textId="77777777" w:rsidR="00350CBF" w:rsidRPr="0066746C" w:rsidRDefault="00350CBF" w:rsidP="00EE0008">
            <w:pPr>
              <w:jc w:val="center"/>
            </w:pPr>
            <w:r w:rsidRPr="0066746C">
              <w:t>10.00 -11.</w:t>
            </w:r>
            <w:r>
              <w:t>3</w:t>
            </w:r>
            <w:r w:rsidRPr="0066746C">
              <w:t>0</w:t>
            </w:r>
          </w:p>
        </w:tc>
      </w:tr>
      <w:tr w:rsidR="00350CBF" w:rsidRPr="0066746C" w14:paraId="682379AF" w14:textId="77777777" w:rsidTr="00EE0008">
        <w:tc>
          <w:tcPr>
            <w:tcW w:w="3870" w:type="pct"/>
          </w:tcPr>
          <w:p w14:paraId="72934232" w14:textId="77777777" w:rsidR="00350CBF" w:rsidRPr="0066746C" w:rsidRDefault="00350CBF" w:rsidP="00EE0008">
            <w:r w:rsidRPr="0066746C">
              <w:t xml:space="preserve">Возвращение с прогулки, </w:t>
            </w:r>
            <w:r>
              <w:t>водные процедуры</w:t>
            </w:r>
          </w:p>
        </w:tc>
        <w:tc>
          <w:tcPr>
            <w:tcW w:w="1130" w:type="pct"/>
          </w:tcPr>
          <w:p w14:paraId="165F7BF7" w14:textId="77777777" w:rsidR="00350CBF" w:rsidRPr="0066746C" w:rsidRDefault="00350CBF" w:rsidP="00EE0008">
            <w:pPr>
              <w:jc w:val="center"/>
            </w:pPr>
            <w:r w:rsidRPr="0066746C">
              <w:t>11.</w:t>
            </w:r>
            <w:r>
              <w:t>3</w:t>
            </w:r>
            <w:r w:rsidRPr="0066746C">
              <w:t xml:space="preserve">0 </w:t>
            </w:r>
            <w:proofErr w:type="gramStart"/>
            <w:r w:rsidRPr="0066746C">
              <w:t>-  11</w:t>
            </w:r>
            <w:proofErr w:type="gramEnd"/>
            <w:r w:rsidRPr="0066746C">
              <w:t>.</w:t>
            </w:r>
            <w:r>
              <w:t>4</w:t>
            </w:r>
            <w:r w:rsidRPr="0066746C">
              <w:t>0</w:t>
            </w:r>
          </w:p>
        </w:tc>
      </w:tr>
      <w:tr w:rsidR="00350CBF" w:rsidRPr="0066746C" w14:paraId="19E8175B" w14:textId="77777777" w:rsidTr="00EE0008">
        <w:tc>
          <w:tcPr>
            <w:tcW w:w="3870" w:type="pct"/>
          </w:tcPr>
          <w:p w14:paraId="34002F4D" w14:textId="77777777" w:rsidR="00350CBF" w:rsidRPr="0066746C" w:rsidRDefault="00350CBF" w:rsidP="00EE0008">
            <w:r w:rsidRPr="0066746C">
              <w:t xml:space="preserve">Подготовка к обеду, обед </w:t>
            </w:r>
          </w:p>
        </w:tc>
        <w:tc>
          <w:tcPr>
            <w:tcW w:w="1130" w:type="pct"/>
          </w:tcPr>
          <w:p w14:paraId="06237910" w14:textId="77777777" w:rsidR="00350CBF" w:rsidRPr="0066746C" w:rsidRDefault="00350CBF" w:rsidP="00EE0008">
            <w:pPr>
              <w:jc w:val="center"/>
            </w:pPr>
            <w:r w:rsidRPr="0066746C">
              <w:t>11.</w:t>
            </w:r>
            <w:r>
              <w:t>4</w:t>
            </w:r>
            <w:r w:rsidRPr="0066746C">
              <w:t>0 – 12.</w:t>
            </w:r>
            <w:r>
              <w:t>0</w:t>
            </w:r>
            <w:r w:rsidRPr="0066746C">
              <w:t>0</w:t>
            </w:r>
          </w:p>
        </w:tc>
      </w:tr>
      <w:tr w:rsidR="00350CBF" w:rsidRPr="0066746C" w14:paraId="70EF3BBA" w14:textId="77777777" w:rsidTr="00EE0008">
        <w:tc>
          <w:tcPr>
            <w:tcW w:w="3870" w:type="pct"/>
          </w:tcPr>
          <w:p w14:paraId="77D4CEE7" w14:textId="77777777" w:rsidR="00350CBF" w:rsidRPr="0066746C" w:rsidRDefault="00350CBF" w:rsidP="00EE0008">
            <w:r w:rsidRPr="0066746C">
              <w:t xml:space="preserve">Подготовка ко сну, </w:t>
            </w:r>
            <w:r>
              <w:t xml:space="preserve">дневной </w:t>
            </w:r>
            <w:r w:rsidRPr="0066746C">
              <w:t xml:space="preserve">сон </w:t>
            </w:r>
          </w:p>
        </w:tc>
        <w:tc>
          <w:tcPr>
            <w:tcW w:w="1130" w:type="pct"/>
          </w:tcPr>
          <w:p w14:paraId="3A1273BF" w14:textId="77777777" w:rsidR="00350CBF" w:rsidRPr="0066746C" w:rsidRDefault="00350CBF" w:rsidP="00EE0008">
            <w:pPr>
              <w:jc w:val="center"/>
            </w:pPr>
            <w:r w:rsidRPr="0066746C">
              <w:t>12.</w:t>
            </w:r>
            <w:r>
              <w:t>0</w:t>
            </w:r>
            <w:r w:rsidRPr="0066746C">
              <w:t>0 - 15.00</w:t>
            </w:r>
          </w:p>
        </w:tc>
      </w:tr>
      <w:tr w:rsidR="00350CBF" w:rsidRPr="0066746C" w14:paraId="56F7C04F" w14:textId="77777777" w:rsidTr="00EE0008">
        <w:tc>
          <w:tcPr>
            <w:tcW w:w="3870" w:type="pct"/>
          </w:tcPr>
          <w:p w14:paraId="24D34A81" w14:textId="77777777" w:rsidR="00350CBF" w:rsidRPr="0066746C" w:rsidRDefault="00350CBF" w:rsidP="00EE0008">
            <w:r>
              <w:t>П</w:t>
            </w:r>
            <w:r w:rsidRPr="0066746C">
              <w:t xml:space="preserve">остепенный подъем, </w:t>
            </w:r>
            <w:r>
              <w:t xml:space="preserve">гимнастика пробуждения, </w:t>
            </w:r>
            <w:r w:rsidRPr="0066746C">
              <w:t>оздоровительные мероприятия</w:t>
            </w:r>
          </w:p>
        </w:tc>
        <w:tc>
          <w:tcPr>
            <w:tcW w:w="1130" w:type="pct"/>
          </w:tcPr>
          <w:p w14:paraId="58DDFB1F" w14:textId="77777777" w:rsidR="00350CBF" w:rsidRPr="0066746C" w:rsidRDefault="00350CBF" w:rsidP="00EE0008">
            <w:pPr>
              <w:jc w:val="center"/>
            </w:pPr>
            <w:r w:rsidRPr="0066746C">
              <w:t>15.00-15.20</w:t>
            </w:r>
          </w:p>
        </w:tc>
      </w:tr>
      <w:tr w:rsidR="00350CBF" w:rsidRPr="0066746C" w14:paraId="61E61361" w14:textId="77777777" w:rsidTr="00EE0008">
        <w:tc>
          <w:tcPr>
            <w:tcW w:w="3870" w:type="pct"/>
          </w:tcPr>
          <w:p w14:paraId="79996DB0" w14:textId="77777777" w:rsidR="00350CBF" w:rsidRPr="0066746C" w:rsidRDefault="00350CBF" w:rsidP="00EE0008">
            <w:r w:rsidRPr="0066746C">
              <w:t xml:space="preserve">Подготовка к полднику, полдник </w:t>
            </w:r>
          </w:p>
        </w:tc>
        <w:tc>
          <w:tcPr>
            <w:tcW w:w="1130" w:type="pct"/>
          </w:tcPr>
          <w:p w14:paraId="0E11F4B9" w14:textId="77777777" w:rsidR="00350CBF" w:rsidRPr="0066746C" w:rsidRDefault="00350CBF" w:rsidP="00EE0008">
            <w:pPr>
              <w:jc w:val="center"/>
            </w:pPr>
            <w:r w:rsidRPr="0066746C">
              <w:t>15.20-15.4</w:t>
            </w:r>
            <w:r w:rsidRPr="0066746C">
              <w:rPr>
                <w:lang w:val="tt-RU"/>
              </w:rPr>
              <w:t>0</w:t>
            </w:r>
          </w:p>
        </w:tc>
      </w:tr>
      <w:tr w:rsidR="00350CBF" w:rsidRPr="0066746C" w14:paraId="61DC9FDA" w14:textId="77777777" w:rsidTr="00EE0008">
        <w:tc>
          <w:tcPr>
            <w:tcW w:w="3870" w:type="pct"/>
          </w:tcPr>
          <w:p w14:paraId="52825697" w14:textId="77777777" w:rsidR="00350CBF" w:rsidRPr="0066746C" w:rsidRDefault="00350CBF" w:rsidP="00EE0008">
            <w:r w:rsidRPr="0066746C">
              <w:t xml:space="preserve">Непосредственная образовательная деятельность </w:t>
            </w:r>
          </w:p>
        </w:tc>
        <w:tc>
          <w:tcPr>
            <w:tcW w:w="1130" w:type="pct"/>
            <w:vMerge w:val="restart"/>
          </w:tcPr>
          <w:p w14:paraId="6D40BD56" w14:textId="77777777" w:rsidR="00350CBF" w:rsidRPr="0066746C" w:rsidRDefault="00350CBF" w:rsidP="00EE0008">
            <w:pPr>
              <w:jc w:val="center"/>
            </w:pPr>
            <w:r w:rsidRPr="0066746C">
              <w:t>15.40- 1</w:t>
            </w:r>
            <w:r>
              <w:t>6</w:t>
            </w:r>
            <w:r w:rsidRPr="0066746C">
              <w:t>.</w:t>
            </w:r>
            <w:r>
              <w:t>00</w:t>
            </w:r>
          </w:p>
          <w:p w14:paraId="67AC8E51" w14:textId="77777777" w:rsidR="00350CBF" w:rsidRPr="0066746C" w:rsidRDefault="00350CBF" w:rsidP="00EE0008">
            <w:pPr>
              <w:jc w:val="center"/>
            </w:pPr>
          </w:p>
        </w:tc>
      </w:tr>
      <w:tr w:rsidR="00350CBF" w:rsidRPr="0066746C" w14:paraId="4DA9DDFE" w14:textId="77777777" w:rsidTr="00EE0008">
        <w:tc>
          <w:tcPr>
            <w:tcW w:w="3870" w:type="pct"/>
          </w:tcPr>
          <w:p w14:paraId="67ED53A5" w14:textId="77777777" w:rsidR="00350CBF" w:rsidRPr="0066746C" w:rsidRDefault="00350CBF" w:rsidP="00EE0008">
            <w:r w:rsidRPr="0066746C">
              <w:t>Совместна</w:t>
            </w:r>
            <w:r>
              <w:t>я</w:t>
            </w:r>
            <w:r w:rsidRPr="0066746C">
              <w:t xml:space="preserve"> деятельность: чтение художественной литературы</w:t>
            </w:r>
          </w:p>
        </w:tc>
        <w:tc>
          <w:tcPr>
            <w:tcW w:w="1130" w:type="pct"/>
            <w:vMerge/>
          </w:tcPr>
          <w:p w14:paraId="16AEDEE6" w14:textId="77777777" w:rsidR="00350CBF" w:rsidRPr="0066746C" w:rsidRDefault="00350CBF" w:rsidP="00EE0008">
            <w:pPr>
              <w:jc w:val="center"/>
            </w:pPr>
          </w:p>
        </w:tc>
      </w:tr>
      <w:tr w:rsidR="00350CBF" w:rsidRPr="0066746C" w14:paraId="69F6C3D5" w14:textId="77777777" w:rsidTr="00EE0008">
        <w:tc>
          <w:tcPr>
            <w:tcW w:w="3870" w:type="pct"/>
          </w:tcPr>
          <w:p w14:paraId="08B63B35" w14:textId="77777777" w:rsidR="00350CBF" w:rsidRPr="0066746C" w:rsidRDefault="00350CBF" w:rsidP="00EE0008">
            <w:r w:rsidRPr="0066746C">
              <w:t xml:space="preserve">Подготовка </w:t>
            </w:r>
            <w:r>
              <w:t>к прогулке, прогулка, обмен информацией с родителями воспитанников о том, как прошёл день, возвращение воспитанников домой</w:t>
            </w:r>
          </w:p>
        </w:tc>
        <w:tc>
          <w:tcPr>
            <w:tcW w:w="1130" w:type="pct"/>
          </w:tcPr>
          <w:p w14:paraId="520A233D" w14:textId="77777777" w:rsidR="00350CBF" w:rsidRPr="0066746C" w:rsidRDefault="00350CBF" w:rsidP="00EE0008">
            <w:pPr>
              <w:jc w:val="center"/>
            </w:pPr>
            <w:r w:rsidRPr="0066746C">
              <w:t>16.</w:t>
            </w:r>
            <w:r>
              <w:t>0</w:t>
            </w:r>
            <w:r w:rsidRPr="0066746C">
              <w:t>0- 18.00</w:t>
            </w:r>
          </w:p>
        </w:tc>
      </w:tr>
    </w:tbl>
    <w:p w14:paraId="3AC3B911" w14:textId="77777777" w:rsidR="00350CBF" w:rsidRDefault="00350CBF" w:rsidP="00350CBF"/>
    <w:p w14:paraId="0E776BFA" w14:textId="77777777" w:rsidR="00350CBF" w:rsidRPr="002425D0" w:rsidRDefault="00350CBF" w:rsidP="00350CBF">
      <w:pPr>
        <w:jc w:val="center"/>
        <w:rPr>
          <w:b/>
          <w:bCs/>
        </w:rPr>
      </w:pPr>
      <w:r w:rsidRPr="002425D0">
        <w:rPr>
          <w:b/>
          <w:bCs/>
        </w:rPr>
        <w:t>Режим дня</w:t>
      </w:r>
    </w:p>
    <w:p w14:paraId="65287A4A" w14:textId="77777777" w:rsidR="0077793D" w:rsidRDefault="0077793D" w:rsidP="00350CBF">
      <w:pPr>
        <w:rPr>
          <w:b/>
        </w:rPr>
      </w:pPr>
      <w:r>
        <w:t xml:space="preserve">                                </w:t>
      </w:r>
      <w:r w:rsidR="00350CBF">
        <w:rPr>
          <w:b/>
        </w:rPr>
        <w:t xml:space="preserve">младшей </w:t>
      </w:r>
      <w:proofErr w:type="gramStart"/>
      <w:r w:rsidR="00350CBF">
        <w:rPr>
          <w:b/>
        </w:rPr>
        <w:t>группы  №</w:t>
      </w:r>
      <w:proofErr w:type="gramEnd"/>
      <w:r w:rsidR="00350CBF">
        <w:rPr>
          <w:b/>
        </w:rPr>
        <w:t xml:space="preserve"> 2 « Фантазёры</w:t>
      </w:r>
      <w:r w:rsidR="00350CBF" w:rsidRPr="0066746C">
        <w:rPr>
          <w:b/>
        </w:rPr>
        <w:t>»</w:t>
      </w:r>
      <w:r w:rsidR="00350CBF">
        <w:rPr>
          <w:b/>
        </w:rPr>
        <w:t xml:space="preserve"> (от3 до 4 лет)</w:t>
      </w:r>
    </w:p>
    <w:p w14:paraId="7B64EE86" w14:textId="287FC42D" w:rsidR="00350CBF" w:rsidRPr="0077793D" w:rsidRDefault="0077793D" w:rsidP="00350CBF">
      <w:pPr>
        <w:rPr>
          <w:b/>
        </w:rPr>
      </w:pPr>
      <w:r>
        <w:rPr>
          <w:b/>
        </w:rPr>
        <w:t xml:space="preserve">              </w:t>
      </w:r>
      <w:r w:rsidR="00350CBF" w:rsidRPr="0066746C">
        <w:rPr>
          <w:i/>
        </w:rPr>
        <w:t xml:space="preserve"> На </w:t>
      </w:r>
      <w:r w:rsidR="00350CBF">
        <w:rPr>
          <w:i/>
        </w:rPr>
        <w:t>учебный год</w:t>
      </w:r>
    </w:p>
    <w:p w14:paraId="6A1F85C9" w14:textId="77777777" w:rsidR="00350CBF" w:rsidRPr="0066746C" w:rsidRDefault="00350CBF" w:rsidP="00350CBF">
      <w:pPr>
        <w:rPr>
          <w:i/>
        </w:rPr>
      </w:pPr>
    </w:p>
    <w:tbl>
      <w:tblPr>
        <w:tblW w:w="4625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13"/>
        <w:gridCol w:w="2126"/>
      </w:tblGrid>
      <w:tr w:rsidR="00350CBF" w:rsidRPr="0066746C" w14:paraId="2B929E1E" w14:textId="77777777" w:rsidTr="00EE0008">
        <w:tc>
          <w:tcPr>
            <w:tcW w:w="3897" w:type="pct"/>
          </w:tcPr>
          <w:p w14:paraId="565C5AA4" w14:textId="77777777" w:rsidR="00350CBF" w:rsidRPr="0066746C" w:rsidRDefault="00350CBF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Вид деятельности </w:t>
            </w:r>
          </w:p>
        </w:tc>
        <w:tc>
          <w:tcPr>
            <w:tcW w:w="1103" w:type="pct"/>
          </w:tcPr>
          <w:p w14:paraId="300E31A0" w14:textId="77777777" w:rsidR="00350CBF" w:rsidRPr="0066746C" w:rsidRDefault="00350CBF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Часы проведения </w:t>
            </w:r>
          </w:p>
        </w:tc>
      </w:tr>
      <w:tr w:rsidR="00350CBF" w:rsidRPr="0066746C" w14:paraId="000C70B9" w14:textId="77777777" w:rsidTr="00EE0008">
        <w:tc>
          <w:tcPr>
            <w:tcW w:w="3897" w:type="pct"/>
          </w:tcPr>
          <w:p w14:paraId="32C8BA51" w14:textId="77777777" w:rsidR="00350CBF" w:rsidRPr="0066746C" w:rsidRDefault="00350CBF" w:rsidP="00EE0008">
            <w:r>
              <w:t>Радушный приём воспитанников</w:t>
            </w:r>
            <w:r w:rsidRPr="0066746C">
              <w:t>,</w:t>
            </w:r>
            <w:r>
              <w:t xml:space="preserve"> </w:t>
            </w:r>
            <w:proofErr w:type="gramStart"/>
            <w:r>
              <w:t>приветствие ,</w:t>
            </w:r>
            <w:proofErr w:type="gramEnd"/>
            <w:r>
              <w:t xml:space="preserve"> осмотр, получение необходимой информации от родителей. Игровая деятельность.</w:t>
            </w:r>
          </w:p>
        </w:tc>
        <w:tc>
          <w:tcPr>
            <w:tcW w:w="1103" w:type="pct"/>
          </w:tcPr>
          <w:p w14:paraId="59A091F6" w14:textId="77777777" w:rsidR="00350CBF" w:rsidRPr="0066746C" w:rsidRDefault="00350CBF" w:rsidP="00EE0008">
            <w:pPr>
              <w:jc w:val="center"/>
            </w:pPr>
            <w:r w:rsidRPr="0066746C">
              <w:t>7.30 – 8.00</w:t>
            </w:r>
          </w:p>
        </w:tc>
      </w:tr>
      <w:tr w:rsidR="00350CBF" w:rsidRPr="0066746C" w14:paraId="335FE087" w14:textId="77777777" w:rsidTr="00EE0008">
        <w:tc>
          <w:tcPr>
            <w:tcW w:w="3897" w:type="pct"/>
          </w:tcPr>
          <w:p w14:paraId="784D2153" w14:textId="77777777" w:rsidR="00350CBF" w:rsidRPr="0066746C" w:rsidRDefault="00350CBF" w:rsidP="00EE0008">
            <w:r w:rsidRPr="0066746C">
              <w:t>Совместная деятельность:</w:t>
            </w:r>
          </w:p>
          <w:p w14:paraId="42046F3B" w14:textId="77777777" w:rsidR="00350CBF" w:rsidRPr="0066746C" w:rsidRDefault="00350CBF" w:rsidP="00350CBF">
            <w:pPr>
              <w:numPr>
                <w:ilvl w:val="0"/>
                <w:numId w:val="2"/>
              </w:numPr>
            </w:pPr>
            <w:r w:rsidRPr="0066746C">
              <w:t>утренняя гимнастика</w:t>
            </w:r>
            <w:r>
              <w:t>, движение, игра</w:t>
            </w:r>
            <w:r w:rsidRPr="0066746C">
              <w:t>;</w:t>
            </w:r>
          </w:p>
          <w:p w14:paraId="3F2BF849" w14:textId="77777777" w:rsidR="00350CBF" w:rsidRPr="0066746C" w:rsidRDefault="00350CBF" w:rsidP="00350CBF">
            <w:pPr>
              <w:numPr>
                <w:ilvl w:val="0"/>
                <w:numId w:val="2"/>
              </w:numPr>
            </w:pPr>
            <w:r w:rsidRPr="0066746C">
              <w:t>Оздоровительные процедуры</w:t>
            </w:r>
          </w:p>
        </w:tc>
        <w:tc>
          <w:tcPr>
            <w:tcW w:w="1103" w:type="pct"/>
          </w:tcPr>
          <w:p w14:paraId="14E0D7CC" w14:textId="77777777" w:rsidR="00350CBF" w:rsidRPr="0066746C" w:rsidRDefault="00350CBF" w:rsidP="00EE0008">
            <w:pPr>
              <w:jc w:val="center"/>
            </w:pPr>
          </w:p>
          <w:p w14:paraId="10C36755" w14:textId="77777777" w:rsidR="00350CBF" w:rsidRPr="0066746C" w:rsidRDefault="00350CBF" w:rsidP="00EE0008">
            <w:pPr>
              <w:jc w:val="center"/>
            </w:pPr>
            <w:r w:rsidRPr="0066746C">
              <w:t>8.00 - 8.</w:t>
            </w:r>
            <w:r>
              <w:t>20</w:t>
            </w:r>
          </w:p>
        </w:tc>
      </w:tr>
      <w:tr w:rsidR="00350CBF" w:rsidRPr="0066746C" w14:paraId="0D121BD3" w14:textId="77777777" w:rsidTr="00EE0008">
        <w:trPr>
          <w:trHeight w:val="645"/>
        </w:trPr>
        <w:tc>
          <w:tcPr>
            <w:tcW w:w="3897" w:type="pct"/>
          </w:tcPr>
          <w:p w14:paraId="00355AD0" w14:textId="77777777" w:rsidR="00350CBF" w:rsidRPr="0066746C" w:rsidRDefault="00350CBF" w:rsidP="00EE0008">
            <w:r>
              <w:t xml:space="preserve">Вкусный завтрак. Воспитание культуры </w:t>
            </w:r>
            <w:proofErr w:type="gramStart"/>
            <w:r>
              <w:t>еды</w:t>
            </w:r>
            <w:r w:rsidRPr="0066746C">
              <w:t xml:space="preserve"> </w:t>
            </w:r>
            <w:r>
              <w:t>.</w:t>
            </w:r>
            <w:proofErr w:type="gramEnd"/>
            <w:r>
              <w:t xml:space="preserve"> Трудовое воспитание </w:t>
            </w:r>
            <w:proofErr w:type="gramStart"/>
            <w:r>
              <w:t>( поручения</w:t>
            </w:r>
            <w:proofErr w:type="gramEnd"/>
            <w:r>
              <w:t>).Подготовка к занятиям.</w:t>
            </w:r>
          </w:p>
        </w:tc>
        <w:tc>
          <w:tcPr>
            <w:tcW w:w="1103" w:type="pct"/>
          </w:tcPr>
          <w:p w14:paraId="19E980C8" w14:textId="77777777" w:rsidR="00350CBF" w:rsidRPr="0066746C" w:rsidRDefault="00350CBF" w:rsidP="00EE0008">
            <w:pPr>
              <w:jc w:val="center"/>
            </w:pPr>
          </w:p>
          <w:p w14:paraId="2DFE3A5F" w14:textId="77777777" w:rsidR="00350CBF" w:rsidRPr="0066746C" w:rsidRDefault="00350CBF" w:rsidP="00EE0008">
            <w:pPr>
              <w:jc w:val="center"/>
            </w:pPr>
            <w:r w:rsidRPr="0066746C">
              <w:t xml:space="preserve">8.20 – </w:t>
            </w:r>
            <w:r>
              <w:t>8.50</w:t>
            </w:r>
          </w:p>
        </w:tc>
      </w:tr>
      <w:tr w:rsidR="00350CBF" w:rsidRPr="0066746C" w14:paraId="153289EC" w14:textId="77777777" w:rsidTr="00EE0008">
        <w:trPr>
          <w:trHeight w:val="300"/>
        </w:trPr>
        <w:tc>
          <w:tcPr>
            <w:tcW w:w="3897" w:type="pct"/>
          </w:tcPr>
          <w:p w14:paraId="0AC21405" w14:textId="77777777" w:rsidR="00350CBF" w:rsidRPr="009E751A" w:rsidRDefault="00350CBF" w:rsidP="00EE0008">
            <w:pPr>
              <w:rPr>
                <w:b/>
                <w:bCs/>
              </w:rPr>
            </w:pPr>
            <w:r w:rsidRPr="009E751A">
              <w:rPr>
                <w:b/>
                <w:bCs/>
              </w:rPr>
              <w:t>Утренний круг</w:t>
            </w:r>
          </w:p>
        </w:tc>
        <w:tc>
          <w:tcPr>
            <w:tcW w:w="1103" w:type="pct"/>
          </w:tcPr>
          <w:p w14:paraId="5286B74B" w14:textId="77777777" w:rsidR="00350CBF" w:rsidRPr="0066746C" w:rsidRDefault="00350CBF" w:rsidP="00EE0008">
            <w:pPr>
              <w:jc w:val="center"/>
            </w:pPr>
            <w:r>
              <w:t>8.50-9.00</w:t>
            </w:r>
          </w:p>
        </w:tc>
      </w:tr>
      <w:tr w:rsidR="00350CBF" w:rsidRPr="0066746C" w14:paraId="0768A99A" w14:textId="77777777" w:rsidTr="00EE0008">
        <w:tc>
          <w:tcPr>
            <w:tcW w:w="3897" w:type="pct"/>
          </w:tcPr>
          <w:p w14:paraId="4EE1D5C3" w14:textId="77777777" w:rsidR="00350CBF" w:rsidRPr="0066746C" w:rsidRDefault="00350CBF" w:rsidP="00EE0008">
            <w:r w:rsidRPr="0066746C">
              <w:t xml:space="preserve">Непосредственная образовательная деятельность </w:t>
            </w:r>
            <w:r>
              <w:t>№1</w:t>
            </w:r>
          </w:p>
          <w:p w14:paraId="48D26811" w14:textId="77777777" w:rsidR="00350CBF" w:rsidRPr="0066746C" w:rsidRDefault="00350CBF" w:rsidP="00EE0008">
            <w:r w:rsidRPr="0066746C">
              <w:t>Перерыв между занятиями</w:t>
            </w:r>
          </w:p>
          <w:p w14:paraId="4AEF1FEE" w14:textId="77777777" w:rsidR="00350CBF" w:rsidRDefault="00350CBF" w:rsidP="00EE0008">
            <w:r w:rsidRPr="0066746C">
              <w:t>Непосредственно образовательная деятельность</w:t>
            </w:r>
            <w:r>
              <w:t xml:space="preserve"> №2</w:t>
            </w:r>
          </w:p>
          <w:p w14:paraId="52A8B970" w14:textId="77777777" w:rsidR="00350CBF" w:rsidRPr="0066746C" w:rsidRDefault="00350CBF" w:rsidP="00EE0008"/>
        </w:tc>
        <w:tc>
          <w:tcPr>
            <w:tcW w:w="1103" w:type="pct"/>
          </w:tcPr>
          <w:p w14:paraId="2DDEDE92" w14:textId="77777777" w:rsidR="00350CBF" w:rsidRPr="0066746C" w:rsidRDefault="00350CBF" w:rsidP="00EE0008">
            <w:pPr>
              <w:jc w:val="center"/>
            </w:pPr>
            <w:r w:rsidRPr="0066746C">
              <w:t xml:space="preserve">9.00 - 9.15 </w:t>
            </w:r>
          </w:p>
          <w:p w14:paraId="5A0D5B8F" w14:textId="77777777" w:rsidR="00350CBF" w:rsidRPr="0066746C" w:rsidRDefault="00350CBF" w:rsidP="00EE0008">
            <w:r w:rsidRPr="0066746C">
              <w:t xml:space="preserve">       9.15-9.25</w:t>
            </w:r>
          </w:p>
          <w:p w14:paraId="4D7E5297" w14:textId="77777777" w:rsidR="00350CBF" w:rsidRDefault="00350CBF" w:rsidP="00EE0008">
            <w:pPr>
              <w:jc w:val="center"/>
            </w:pPr>
            <w:r>
              <w:t>9.25 – 9.40</w:t>
            </w:r>
          </w:p>
          <w:p w14:paraId="02335C4D" w14:textId="77777777" w:rsidR="00350CBF" w:rsidRPr="0066746C" w:rsidRDefault="00350CBF" w:rsidP="00EE0008">
            <w:pPr>
              <w:jc w:val="center"/>
            </w:pPr>
          </w:p>
        </w:tc>
      </w:tr>
      <w:tr w:rsidR="00350CBF" w:rsidRPr="0066746C" w14:paraId="006AEAAC" w14:textId="77777777" w:rsidTr="00EE0008">
        <w:tc>
          <w:tcPr>
            <w:tcW w:w="3897" w:type="pct"/>
          </w:tcPr>
          <w:p w14:paraId="553F3231" w14:textId="77777777" w:rsidR="00350CBF" w:rsidRPr="0066746C" w:rsidRDefault="00350CBF" w:rsidP="00EE0008"/>
          <w:p w14:paraId="747569F0" w14:textId="77777777" w:rsidR="00350CBF" w:rsidRPr="0066746C" w:rsidRDefault="00350CBF" w:rsidP="00EE0008">
            <w:r w:rsidRPr="0066746C">
              <w:t xml:space="preserve">Второй завтрак </w:t>
            </w:r>
          </w:p>
        </w:tc>
        <w:tc>
          <w:tcPr>
            <w:tcW w:w="1103" w:type="pct"/>
          </w:tcPr>
          <w:p w14:paraId="576E1F89" w14:textId="77777777" w:rsidR="00350CBF" w:rsidRPr="0066746C" w:rsidRDefault="00350CBF" w:rsidP="00EE0008">
            <w:pPr>
              <w:jc w:val="center"/>
            </w:pPr>
          </w:p>
          <w:p w14:paraId="36BCB4A5" w14:textId="77777777" w:rsidR="00350CBF" w:rsidRPr="0066746C" w:rsidRDefault="00350CBF" w:rsidP="00EE0008">
            <w:pPr>
              <w:jc w:val="center"/>
            </w:pPr>
            <w:r>
              <w:t>9.40- 10.00</w:t>
            </w:r>
          </w:p>
        </w:tc>
      </w:tr>
      <w:tr w:rsidR="00350CBF" w:rsidRPr="0066746C" w14:paraId="42858A86" w14:textId="77777777" w:rsidTr="00EE0008">
        <w:tc>
          <w:tcPr>
            <w:tcW w:w="3897" w:type="pct"/>
          </w:tcPr>
          <w:p w14:paraId="20B97BF6" w14:textId="77777777" w:rsidR="00350CBF" w:rsidRPr="0066746C" w:rsidRDefault="00350CBF" w:rsidP="00EE0008">
            <w:r w:rsidRPr="0066746C">
              <w:lastRenderedPageBreak/>
              <w:t>Подготовка к прогулке, прогулка</w:t>
            </w:r>
          </w:p>
        </w:tc>
        <w:tc>
          <w:tcPr>
            <w:tcW w:w="1103" w:type="pct"/>
          </w:tcPr>
          <w:p w14:paraId="06D55E0B" w14:textId="77777777" w:rsidR="00350CBF" w:rsidRPr="0066746C" w:rsidRDefault="00350CBF" w:rsidP="00EE0008">
            <w:pPr>
              <w:jc w:val="center"/>
            </w:pPr>
            <w:r>
              <w:t>10.00</w:t>
            </w:r>
            <w:r w:rsidRPr="0066746C">
              <w:t xml:space="preserve"> -11.50</w:t>
            </w:r>
          </w:p>
        </w:tc>
      </w:tr>
      <w:tr w:rsidR="00350CBF" w:rsidRPr="0066746C" w14:paraId="519106EF" w14:textId="77777777" w:rsidTr="00EE0008">
        <w:tc>
          <w:tcPr>
            <w:tcW w:w="3897" w:type="pct"/>
          </w:tcPr>
          <w:p w14:paraId="1820138E" w14:textId="77777777" w:rsidR="00350CBF" w:rsidRPr="0066746C" w:rsidRDefault="00350CBF" w:rsidP="00EE0008">
            <w:r w:rsidRPr="0066746C">
              <w:t>Возвра</w:t>
            </w:r>
            <w:r>
              <w:t>щение с прогулки.</w:t>
            </w:r>
            <w:r w:rsidRPr="0066746C">
              <w:t xml:space="preserve"> Подготовка к обеду</w:t>
            </w:r>
          </w:p>
        </w:tc>
        <w:tc>
          <w:tcPr>
            <w:tcW w:w="1103" w:type="pct"/>
          </w:tcPr>
          <w:p w14:paraId="219AFAB7" w14:textId="77777777" w:rsidR="00350CBF" w:rsidRPr="0066746C" w:rsidRDefault="00350CBF" w:rsidP="00EE0008">
            <w:pPr>
              <w:jc w:val="center"/>
            </w:pPr>
            <w:r w:rsidRPr="0066746C">
              <w:t xml:space="preserve">11.50 </w:t>
            </w:r>
            <w:proofErr w:type="gramStart"/>
            <w:r w:rsidRPr="0066746C">
              <w:t>-  12</w:t>
            </w:r>
            <w:proofErr w:type="gramEnd"/>
            <w:r w:rsidRPr="0066746C">
              <w:t>.00</w:t>
            </w:r>
          </w:p>
        </w:tc>
      </w:tr>
      <w:tr w:rsidR="00350CBF" w:rsidRPr="0066746C" w14:paraId="2F701629" w14:textId="77777777" w:rsidTr="00EE0008">
        <w:tc>
          <w:tcPr>
            <w:tcW w:w="3897" w:type="pct"/>
          </w:tcPr>
          <w:p w14:paraId="43C3F177" w14:textId="77777777" w:rsidR="00350CBF" w:rsidRPr="0066746C" w:rsidRDefault="00350CBF" w:rsidP="00EE0008">
            <w:r>
              <w:t xml:space="preserve"> О</w:t>
            </w:r>
            <w:r w:rsidRPr="0066746C">
              <w:t xml:space="preserve">бед </w:t>
            </w:r>
          </w:p>
        </w:tc>
        <w:tc>
          <w:tcPr>
            <w:tcW w:w="1103" w:type="pct"/>
          </w:tcPr>
          <w:p w14:paraId="4F13389F" w14:textId="77777777" w:rsidR="00350CBF" w:rsidRPr="0066746C" w:rsidRDefault="00350CBF" w:rsidP="00EE0008">
            <w:pPr>
              <w:jc w:val="center"/>
            </w:pPr>
            <w:r w:rsidRPr="0066746C">
              <w:t>12.00 – 12.30</w:t>
            </w:r>
          </w:p>
        </w:tc>
      </w:tr>
      <w:tr w:rsidR="00350CBF" w:rsidRPr="0066746C" w14:paraId="768CE491" w14:textId="77777777" w:rsidTr="00EE0008">
        <w:tc>
          <w:tcPr>
            <w:tcW w:w="3897" w:type="pct"/>
          </w:tcPr>
          <w:p w14:paraId="7A0EFA08" w14:textId="77777777" w:rsidR="00350CBF" w:rsidRPr="0066746C" w:rsidRDefault="00350CBF" w:rsidP="00EE0008">
            <w:r w:rsidRPr="0066746C">
              <w:t xml:space="preserve">Подготовка ко сну, сон </w:t>
            </w:r>
            <w:proofErr w:type="gramStart"/>
            <w:r>
              <w:t>( с</w:t>
            </w:r>
            <w:proofErr w:type="gramEnd"/>
            <w:r>
              <w:t xml:space="preserve"> использованием сказкотерапии и музыкотерапии)</w:t>
            </w:r>
          </w:p>
        </w:tc>
        <w:tc>
          <w:tcPr>
            <w:tcW w:w="1103" w:type="pct"/>
          </w:tcPr>
          <w:p w14:paraId="2B9B0EA0" w14:textId="77777777" w:rsidR="00350CBF" w:rsidRPr="0066746C" w:rsidRDefault="00350CBF" w:rsidP="00EE0008">
            <w:pPr>
              <w:jc w:val="center"/>
            </w:pPr>
            <w:r w:rsidRPr="0066746C">
              <w:t>12.30 - 15.00</w:t>
            </w:r>
          </w:p>
        </w:tc>
      </w:tr>
      <w:tr w:rsidR="00350CBF" w:rsidRPr="0066746C" w14:paraId="3ADAF691" w14:textId="77777777" w:rsidTr="00EE0008">
        <w:tc>
          <w:tcPr>
            <w:tcW w:w="3897" w:type="pct"/>
          </w:tcPr>
          <w:p w14:paraId="162983B7" w14:textId="77777777" w:rsidR="00350CBF" w:rsidRPr="0066746C" w:rsidRDefault="00350CBF" w:rsidP="00EE0008">
            <w:r>
              <w:t>П</w:t>
            </w:r>
            <w:r w:rsidRPr="0066746C">
              <w:t xml:space="preserve">остепенный подъем, </w:t>
            </w:r>
            <w:r>
              <w:t xml:space="preserve">гимнастика после </w:t>
            </w:r>
            <w:proofErr w:type="gramStart"/>
            <w:r>
              <w:t>сна ,</w:t>
            </w:r>
            <w:proofErr w:type="gramEnd"/>
            <w:r>
              <w:t xml:space="preserve"> </w:t>
            </w:r>
            <w:r w:rsidRPr="0066746C">
              <w:t>оздоровительные мероприятия</w:t>
            </w:r>
          </w:p>
        </w:tc>
        <w:tc>
          <w:tcPr>
            <w:tcW w:w="1103" w:type="pct"/>
          </w:tcPr>
          <w:p w14:paraId="51AED2D4" w14:textId="77777777" w:rsidR="00350CBF" w:rsidRPr="0066746C" w:rsidRDefault="00350CBF" w:rsidP="00EE0008">
            <w:pPr>
              <w:jc w:val="center"/>
            </w:pPr>
            <w:r w:rsidRPr="0066746C">
              <w:t>15.00-15.20</w:t>
            </w:r>
          </w:p>
        </w:tc>
      </w:tr>
      <w:tr w:rsidR="00350CBF" w:rsidRPr="0066746C" w14:paraId="0E6D34FD" w14:textId="77777777" w:rsidTr="00EE0008">
        <w:tc>
          <w:tcPr>
            <w:tcW w:w="3897" w:type="pct"/>
          </w:tcPr>
          <w:p w14:paraId="7D31F38F" w14:textId="77777777" w:rsidR="00350CBF" w:rsidRPr="0066746C" w:rsidRDefault="00350CBF" w:rsidP="00EE0008">
            <w:r w:rsidRPr="0066746C">
              <w:t xml:space="preserve">Подготовка к полднику, полдник </w:t>
            </w:r>
          </w:p>
        </w:tc>
        <w:tc>
          <w:tcPr>
            <w:tcW w:w="1103" w:type="pct"/>
          </w:tcPr>
          <w:p w14:paraId="0059C1D2" w14:textId="77777777" w:rsidR="00350CBF" w:rsidRPr="0066746C" w:rsidRDefault="00350CBF" w:rsidP="00EE0008">
            <w:r>
              <w:t xml:space="preserve">       </w:t>
            </w:r>
            <w:r w:rsidRPr="0066746C">
              <w:t>15.20-15.4</w:t>
            </w:r>
            <w:r w:rsidRPr="0066746C">
              <w:rPr>
                <w:lang w:val="tt-RU"/>
              </w:rPr>
              <w:t>0</w:t>
            </w:r>
          </w:p>
        </w:tc>
      </w:tr>
      <w:tr w:rsidR="00350CBF" w:rsidRPr="0066746C" w14:paraId="7DB349D9" w14:textId="77777777" w:rsidTr="00EE0008">
        <w:tc>
          <w:tcPr>
            <w:tcW w:w="3897" w:type="pct"/>
          </w:tcPr>
          <w:p w14:paraId="0E967B06" w14:textId="77777777" w:rsidR="00350CBF" w:rsidRPr="0066746C" w:rsidRDefault="00350CBF" w:rsidP="00EE0008">
            <w:r w:rsidRPr="0066746C">
              <w:t xml:space="preserve">Непосредственная образовательная деятельность </w:t>
            </w:r>
          </w:p>
        </w:tc>
        <w:tc>
          <w:tcPr>
            <w:tcW w:w="1103" w:type="pct"/>
            <w:vMerge w:val="restart"/>
          </w:tcPr>
          <w:p w14:paraId="3DFA3DFF" w14:textId="77777777" w:rsidR="00350CBF" w:rsidRPr="0066746C" w:rsidRDefault="00350CBF" w:rsidP="00EE0008">
            <w:r w:rsidRPr="0066746C">
              <w:t>15.40- 1</w:t>
            </w:r>
            <w:r>
              <w:t>6</w:t>
            </w:r>
            <w:r w:rsidRPr="0066746C">
              <w:t>.</w:t>
            </w:r>
            <w:r>
              <w:t>10</w:t>
            </w:r>
          </w:p>
          <w:p w14:paraId="4429411A" w14:textId="77777777" w:rsidR="00350CBF" w:rsidRPr="0066746C" w:rsidRDefault="00350CBF" w:rsidP="00EE0008">
            <w:pPr>
              <w:jc w:val="center"/>
            </w:pPr>
          </w:p>
        </w:tc>
      </w:tr>
      <w:tr w:rsidR="00350CBF" w:rsidRPr="0066746C" w14:paraId="3B9CFF25" w14:textId="77777777" w:rsidTr="00EE0008">
        <w:tc>
          <w:tcPr>
            <w:tcW w:w="3897" w:type="pct"/>
          </w:tcPr>
          <w:p w14:paraId="62250E01" w14:textId="77777777" w:rsidR="00350CBF" w:rsidRPr="0066746C" w:rsidRDefault="00350CBF" w:rsidP="00EE0008">
            <w:r w:rsidRPr="0066746C">
              <w:t>Совместна</w:t>
            </w:r>
            <w:r>
              <w:t>я</w:t>
            </w:r>
            <w:r w:rsidRPr="0066746C">
              <w:t xml:space="preserve"> деятельность: чтение художественной литературы</w:t>
            </w:r>
          </w:p>
        </w:tc>
        <w:tc>
          <w:tcPr>
            <w:tcW w:w="1103" w:type="pct"/>
            <w:vMerge/>
          </w:tcPr>
          <w:p w14:paraId="42972616" w14:textId="77777777" w:rsidR="00350CBF" w:rsidRPr="0066746C" w:rsidRDefault="00350CBF" w:rsidP="00EE0008">
            <w:pPr>
              <w:jc w:val="center"/>
            </w:pPr>
          </w:p>
        </w:tc>
      </w:tr>
      <w:tr w:rsidR="00350CBF" w:rsidRPr="0066746C" w14:paraId="054EB562" w14:textId="77777777" w:rsidTr="00EE0008">
        <w:tc>
          <w:tcPr>
            <w:tcW w:w="3897" w:type="pct"/>
          </w:tcPr>
          <w:p w14:paraId="10F51087" w14:textId="77777777" w:rsidR="00350CBF" w:rsidRPr="009E751A" w:rsidRDefault="00350CBF" w:rsidP="00EE0008">
            <w:pPr>
              <w:rPr>
                <w:b/>
                <w:bCs/>
              </w:rPr>
            </w:pPr>
            <w:r w:rsidRPr="009E751A">
              <w:rPr>
                <w:b/>
                <w:bCs/>
              </w:rPr>
              <w:t>Вечерний круг</w:t>
            </w:r>
          </w:p>
        </w:tc>
        <w:tc>
          <w:tcPr>
            <w:tcW w:w="1103" w:type="pct"/>
          </w:tcPr>
          <w:p w14:paraId="2487B59B" w14:textId="77777777" w:rsidR="00350CBF" w:rsidRPr="0066746C" w:rsidRDefault="00350CBF" w:rsidP="00EE0008">
            <w:pPr>
              <w:jc w:val="center"/>
            </w:pPr>
            <w:r w:rsidRPr="0066746C">
              <w:t>16.10</w:t>
            </w:r>
            <w:r>
              <w:t>-16.20</w:t>
            </w:r>
          </w:p>
        </w:tc>
      </w:tr>
      <w:tr w:rsidR="00350CBF" w:rsidRPr="0066746C" w14:paraId="072A3F60" w14:textId="77777777" w:rsidTr="00EE0008">
        <w:tc>
          <w:tcPr>
            <w:tcW w:w="3897" w:type="pct"/>
          </w:tcPr>
          <w:p w14:paraId="37911B50" w14:textId="77777777" w:rsidR="00350CBF" w:rsidRPr="0066746C" w:rsidRDefault="00350CBF" w:rsidP="00EE0008">
            <w:r w:rsidRPr="0066746C">
              <w:t xml:space="preserve">Подготовка к прогулке, прогулка, </w:t>
            </w:r>
            <w:r>
              <w:t xml:space="preserve">обмен информацией с родителями воспитанников о том, как прошёл </w:t>
            </w:r>
            <w:proofErr w:type="gramStart"/>
            <w:r>
              <w:t>день</w:t>
            </w:r>
            <w:r w:rsidRPr="0066746C">
              <w:t xml:space="preserve"> </w:t>
            </w:r>
            <w:r>
              <w:t>,</w:t>
            </w:r>
            <w:proofErr w:type="gramEnd"/>
            <w:r>
              <w:t xml:space="preserve"> возвращение воспитанников </w:t>
            </w:r>
            <w:r w:rsidRPr="0066746C">
              <w:t>домой</w:t>
            </w:r>
          </w:p>
        </w:tc>
        <w:tc>
          <w:tcPr>
            <w:tcW w:w="1103" w:type="pct"/>
          </w:tcPr>
          <w:p w14:paraId="54D19411" w14:textId="77777777" w:rsidR="00350CBF" w:rsidRPr="0066746C" w:rsidRDefault="00350CBF" w:rsidP="00EE0008">
            <w:pPr>
              <w:jc w:val="center"/>
            </w:pPr>
            <w:r w:rsidRPr="0066746C">
              <w:t>16.</w:t>
            </w:r>
            <w:r>
              <w:t>2</w:t>
            </w:r>
            <w:r w:rsidRPr="0066746C">
              <w:t>0- 18.00</w:t>
            </w:r>
          </w:p>
        </w:tc>
      </w:tr>
    </w:tbl>
    <w:p w14:paraId="7ACDE844" w14:textId="77777777" w:rsidR="00350CBF" w:rsidRPr="0066746C" w:rsidRDefault="00350CBF" w:rsidP="00350CBF">
      <w:pPr>
        <w:rPr>
          <w:b/>
        </w:rPr>
      </w:pPr>
    </w:p>
    <w:p w14:paraId="77EFE20D" w14:textId="77777777" w:rsidR="00350CBF" w:rsidRPr="0066746C" w:rsidRDefault="00350CBF" w:rsidP="00350CBF">
      <w:pPr>
        <w:jc w:val="center"/>
        <w:rPr>
          <w:b/>
        </w:rPr>
      </w:pPr>
      <w:r w:rsidRPr="0066746C">
        <w:rPr>
          <w:b/>
        </w:rPr>
        <w:t>Режим дня</w:t>
      </w:r>
    </w:p>
    <w:p w14:paraId="48C00F79" w14:textId="77777777" w:rsidR="00350CBF" w:rsidRDefault="00350CBF" w:rsidP="00350CBF">
      <w:pPr>
        <w:jc w:val="center"/>
        <w:rPr>
          <w:b/>
        </w:rPr>
      </w:pPr>
      <w:proofErr w:type="gramStart"/>
      <w:r>
        <w:rPr>
          <w:b/>
        </w:rPr>
        <w:t>младшей  группы</w:t>
      </w:r>
      <w:proofErr w:type="gramEnd"/>
      <w:r>
        <w:rPr>
          <w:b/>
        </w:rPr>
        <w:t xml:space="preserve"> № 2 «Фантазёры</w:t>
      </w:r>
      <w:r w:rsidRPr="0066746C">
        <w:rPr>
          <w:b/>
        </w:rPr>
        <w:t>»</w:t>
      </w:r>
      <w:r>
        <w:rPr>
          <w:b/>
        </w:rPr>
        <w:t xml:space="preserve"> ( от 3 до 4 лет)</w:t>
      </w:r>
    </w:p>
    <w:p w14:paraId="0B1E6D73" w14:textId="77777777" w:rsidR="00350CBF" w:rsidRPr="0066746C" w:rsidRDefault="00350CBF" w:rsidP="00350CBF">
      <w:pPr>
        <w:jc w:val="center"/>
        <w:rPr>
          <w:b/>
        </w:rPr>
      </w:pPr>
    </w:p>
    <w:p w14:paraId="29599C1C" w14:textId="77777777" w:rsidR="00350CBF" w:rsidRPr="0066746C" w:rsidRDefault="00350CBF" w:rsidP="00350CBF">
      <w:pPr>
        <w:rPr>
          <w:i/>
        </w:rPr>
      </w:pPr>
      <w:r w:rsidRPr="0066746C">
        <w:rPr>
          <w:i/>
        </w:rPr>
        <w:t xml:space="preserve">               На </w:t>
      </w:r>
      <w:r>
        <w:rPr>
          <w:i/>
        </w:rPr>
        <w:t>летний</w:t>
      </w:r>
      <w:r w:rsidRPr="0066746C">
        <w:rPr>
          <w:i/>
        </w:rPr>
        <w:t xml:space="preserve"> период </w:t>
      </w:r>
    </w:p>
    <w:tbl>
      <w:tblPr>
        <w:tblW w:w="4625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61"/>
        <w:gridCol w:w="2178"/>
      </w:tblGrid>
      <w:tr w:rsidR="00350CBF" w:rsidRPr="0066746C" w14:paraId="5AF1B2C0" w14:textId="77777777" w:rsidTr="00EE0008">
        <w:tc>
          <w:tcPr>
            <w:tcW w:w="3870" w:type="pct"/>
          </w:tcPr>
          <w:p w14:paraId="6DC6B503" w14:textId="77777777" w:rsidR="00350CBF" w:rsidRPr="0066746C" w:rsidRDefault="00350CBF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Вид деятельности </w:t>
            </w:r>
          </w:p>
        </w:tc>
        <w:tc>
          <w:tcPr>
            <w:tcW w:w="1130" w:type="pct"/>
          </w:tcPr>
          <w:p w14:paraId="7B1B21EE" w14:textId="77777777" w:rsidR="00350CBF" w:rsidRPr="0066746C" w:rsidRDefault="00350CBF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Часы проведения </w:t>
            </w:r>
          </w:p>
        </w:tc>
      </w:tr>
      <w:tr w:rsidR="00350CBF" w:rsidRPr="0066746C" w14:paraId="676519D2" w14:textId="77777777" w:rsidTr="00EE0008">
        <w:tc>
          <w:tcPr>
            <w:tcW w:w="3870" w:type="pct"/>
          </w:tcPr>
          <w:p w14:paraId="0563635E" w14:textId="77777777" w:rsidR="00350CBF" w:rsidRPr="0066746C" w:rsidRDefault="00350CBF" w:rsidP="00EE0008">
            <w:r>
              <w:t>Радушный приём воспитанников</w:t>
            </w:r>
            <w:r w:rsidRPr="0066746C">
              <w:t>,</w:t>
            </w:r>
            <w:r>
              <w:t xml:space="preserve"> </w:t>
            </w:r>
            <w:proofErr w:type="gramStart"/>
            <w:r>
              <w:t>приветствие ,</w:t>
            </w:r>
            <w:proofErr w:type="gramEnd"/>
            <w:r>
              <w:t xml:space="preserve"> осмотр, получение необходимой информации от родителей. Игровая деятельность.</w:t>
            </w:r>
          </w:p>
        </w:tc>
        <w:tc>
          <w:tcPr>
            <w:tcW w:w="1130" w:type="pct"/>
          </w:tcPr>
          <w:p w14:paraId="50E7CB0A" w14:textId="77777777" w:rsidR="00350CBF" w:rsidRPr="0066746C" w:rsidRDefault="00350CBF" w:rsidP="00EE0008">
            <w:pPr>
              <w:jc w:val="center"/>
            </w:pPr>
            <w:r w:rsidRPr="0066746C">
              <w:t>7.30 – 8.00</w:t>
            </w:r>
          </w:p>
        </w:tc>
      </w:tr>
      <w:tr w:rsidR="00350CBF" w:rsidRPr="0066746C" w14:paraId="6C62AEF2" w14:textId="77777777" w:rsidTr="00EE0008">
        <w:tc>
          <w:tcPr>
            <w:tcW w:w="3870" w:type="pct"/>
          </w:tcPr>
          <w:p w14:paraId="2C9C694D" w14:textId="77777777" w:rsidR="00350CBF" w:rsidRPr="0066746C" w:rsidRDefault="00350CBF" w:rsidP="00EE0008">
            <w:r w:rsidRPr="0066746C">
              <w:t>Совместная деятельность:</w:t>
            </w:r>
          </w:p>
          <w:p w14:paraId="07808AEA" w14:textId="77777777" w:rsidR="00350CBF" w:rsidRPr="0066746C" w:rsidRDefault="00350CBF" w:rsidP="00350CBF">
            <w:pPr>
              <w:numPr>
                <w:ilvl w:val="0"/>
                <w:numId w:val="2"/>
              </w:numPr>
            </w:pPr>
            <w:r w:rsidRPr="0066746C">
              <w:t>утренняя гимнастика;</w:t>
            </w:r>
          </w:p>
          <w:p w14:paraId="695DE19C" w14:textId="77777777" w:rsidR="00350CBF" w:rsidRPr="0066746C" w:rsidRDefault="00350CBF" w:rsidP="00350CBF">
            <w:pPr>
              <w:numPr>
                <w:ilvl w:val="0"/>
                <w:numId w:val="2"/>
              </w:numPr>
            </w:pPr>
            <w:r w:rsidRPr="0066746C">
              <w:t>Оздоровительные процедуры</w:t>
            </w:r>
          </w:p>
        </w:tc>
        <w:tc>
          <w:tcPr>
            <w:tcW w:w="1130" w:type="pct"/>
          </w:tcPr>
          <w:p w14:paraId="51A51D20" w14:textId="77777777" w:rsidR="00350CBF" w:rsidRPr="0066746C" w:rsidRDefault="00350CBF" w:rsidP="00EE0008">
            <w:pPr>
              <w:jc w:val="center"/>
            </w:pPr>
          </w:p>
          <w:p w14:paraId="465B2D57" w14:textId="77777777" w:rsidR="00350CBF" w:rsidRPr="0066746C" w:rsidRDefault="00350CBF" w:rsidP="00EE0008">
            <w:pPr>
              <w:jc w:val="center"/>
            </w:pPr>
            <w:r w:rsidRPr="0066746C">
              <w:t>8.00 - 8.10</w:t>
            </w:r>
          </w:p>
          <w:p w14:paraId="32E73ED8" w14:textId="77777777" w:rsidR="00350CBF" w:rsidRPr="0066746C" w:rsidRDefault="00350CBF" w:rsidP="00EE0008">
            <w:pPr>
              <w:jc w:val="center"/>
            </w:pPr>
            <w:r w:rsidRPr="0066746C">
              <w:t>8.10 – 8.20</w:t>
            </w:r>
          </w:p>
        </w:tc>
      </w:tr>
      <w:tr w:rsidR="00350CBF" w:rsidRPr="0066746C" w14:paraId="2AA2E487" w14:textId="77777777" w:rsidTr="00EE0008">
        <w:trPr>
          <w:trHeight w:val="525"/>
        </w:trPr>
        <w:tc>
          <w:tcPr>
            <w:tcW w:w="3870" w:type="pct"/>
          </w:tcPr>
          <w:p w14:paraId="20DE68E3" w14:textId="77777777" w:rsidR="00350CBF" w:rsidRPr="0066746C" w:rsidRDefault="00350CBF" w:rsidP="00EE0008"/>
          <w:p w14:paraId="0F6A8065" w14:textId="77777777" w:rsidR="00350CBF" w:rsidRPr="0066746C" w:rsidRDefault="00350CBF" w:rsidP="00EE0008">
            <w:r w:rsidRPr="0066746C">
              <w:t xml:space="preserve">Подготовка к завтраку, </w:t>
            </w:r>
            <w:proofErr w:type="gramStart"/>
            <w:r w:rsidRPr="0066746C">
              <w:t xml:space="preserve">завтрак </w:t>
            </w:r>
            <w:r>
              <w:t>.КГН</w:t>
            </w:r>
            <w:proofErr w:type="gramEnd"/>
            <w:r>
              <w:t>, трудовые поручения(дежурство)</w:t>
            </w:r>
          </w:p>
        </w:tc>
        <w:tc>
          <w:tcPr>
            <w:tcW w:w="1130" w:type="pct"/>
          </w:tcPr>
          <w:p w14:paraId="03CC5173" w14:textId="77777777" w:rsidR="00350CBF" w:rsidRPr="0066746C" w:rsidRDefault="00350CBF" w:rsidP="00EE0008">
            <w:pPr>
              <w:jc w:val="center"/>
            </w:pPr>
          </w:p>
          <w:p w14:paraId="505D6971" w14:textId="77777777" w:rsidR="00350CBF" w:rsidRPr="0066746C" w:rsidRDefault="00350CBF" w:rsidP="00EE0008">
            <w:pPr>
              <w:jc w:val="center"/>
            </w:pPr>
            <w:r w:rsidRPr="0066746C">
              <w:t>8.20 – 9.00</w:t>
            </w:r>
          </w:p>
        </w:tc>
      </w:tr>
      <w:tr w:rsidR="00350CBF" w:rsidRPr="0066746C" w14:paraId="700F9DB8" w14:textId="77777777" w:rsidTr="00EE0008">
        <w:trPr>
          <w:trHeight w:val="270"/>
        </w:trPr>
        <w:tc>
          <w:tcPr>
            <w:tcW w:w="3870" w:type="pct"/>
          </w:tcPr>
          <w:p w14:paraId="4625C5AA" w14:textId="77777777" w:rsidR="00350CBF" w:rsidRPr="0066746C" w:rsidRDefault="00350CBF" w:rsidP="00EE0008">
            <w:r w:rsidRPr="0066746C">
              <w:t xml:space="preserve">Непосредственная образовательная деятельность </w:t>
            </w:r>
            <w:r>
              <w:t>№1</w:t>
            </w:r>
          </w:p>
          <w:p w14:paraId="321CF48F" w14:textId="77777777" w:rsidR="00350CBF" w:rsidRPr="0066746C" w:rsidRDefault="00350CBF" w:rsidP="00EE0008">
            <w:r w:rsidRPr="0066746C">
              <w:t>Перерыв между занятиями</w:t>
            </w:r>
          </w:p>
          <w:p w14:paraId="1BDED7B6" w14:textId="77777777" w:rsidR="00350CBF" w:rsidRPr="0066746C" w:rsidRDefault="00350CBF" w:rsidP="00EE0008">
            <w:r w:rsidRPr="0066746C">
              <w:t>Непосредственно образовательная деятельность</w:t>
            </w:r>
            <w:r>
              <w:t xml:space="preserve"> №2</w:t>
            </w:r>
          </w:p>
        </w:tc>
        <w:tc>
          <w:tcPr>
            <w:tcW w:w="1130" w:type="pct"/>
          </w:tcPr>
          <w:p w14:paraId="4F0618B7" w14:textId="77777777" w:rsidR="00350CBF" w:rsidRPr="0066746C" w:rsidRDefault="00350CBF" w:rsidP="00EE0008">
            <w:pPr>
              <w:jc w:val="center"/>
            </w:pPr>
            <w:r w:rsidRPr="0066746C">
              <w:t xml:space="preserve">9.00 - 9.15 </w:t>
            </w:r>
          </w:p>
          <w:p w14:paraId="37EEF5C7" w14:textId="77777777" w:rsidR="00350CBF" w:rsidRPr="0066746C" w:rsidRDefault="00350CBF" w:rsidP="00EE0008">
            <w:r w:rsidRPr="0066746C">
              <w:t xml:space="preserve">       9.15-9.25</w:t>
            </w:r>
          </w:p>
          <w:p w14:paraId="6557B034" w14:textId="77777777" w:rsidR="00350CBF" w:rsidRPr="0066746C" w:rsidRDefault="00350CBF" w:rsidP="00EE0008">
            <w:pPr>
              <w:jc w:val="center"/>
            </w:pPr>
            <w:r>
              <w:t>9.25 – 9.40</w:t>
            </w:r>
          </w:p>
        </w:tc>
      </w:tr>
      <w:tr w:rsidR="00350CBF" w:rsidRPr="0066746C" w14:paraId="18999354" w14:textId="77777777" w:rsidTr="00EE0008">
        <w:tc>
          <w:tcPr>
            <w:tcW w:w="3870" w:type="pct"/>
          </w:tcPr>
          <w:p w14:paraId="22228C17" w14:textId="77777777" w:rsidR="00350CBF" w:rsidRPr="0066746C" w:rsidRDefault="00350CBF" w:rsidP="00EE0008">
            <w:r w:rsidRPr="0066746C">
              <w:t>Второй завтрак</w:t>
            </w:r>
          </w:p>
        </w:tc>
        <w:tc>
          <w:tcPr>
            <w:tcW w:w="1130" w:type="pct"/>
          </w:tcPr>
          <w:p w14:paraId="226505BB" w14:textId="77777777" w:rsidR="00350CBF" w:rsidRPr="0066746C" w:rsidRDefault="00350CBF" w:rsidP="00EE0008">
            <w:pPr>
              <w:jc w:val="center"/>
            </w:pPr>
            <w:r>
              <w:t>9.40</w:t>
            </w:r>
            <w:r w:rsidRPr="0066746C">
              <w:t xml:space="preserve"> – 10.00</w:t>
            </w:r>
          </w:p>
        </w:tc>
      </w:tr>
      <w:tr w:rsidR="00350CBF" w:rsidRPr="0066746C" w14:paraId="4E533FC8" w14:textId="77777777" w:rsidTr="00EE0008">
        <w:tc>
          <w:tcPr>
            <w:tcW w:w="3870" w:type="pct"/>
          </w:tcPr>
          <w:p w14:paraId="56B5C06D" w14:textId="77777777" w:rsidR="00350CBF" w:rsidRPr="0066746C" w:rsidRDefault="00350CBF" w:rsidP="00EE0008">
            <w:r w:rsidRPr="0066746C">
              <w:t xml:space="preserve">Прогулка  </w:t>
            </w:r>
          </w:p>
        </w:tc>
        <w:tc>
          <w:tcPr>
            <w:tcW w:w="1130" w:type="pct"/>
          </w:tcPr>
          <w:p w14:paraId="15A3F74F" w14:textId="77777777" w:rsidR="00350CBF" w:rsidRPr="0066746C" w:rsidRDefault="00350CBF" w:rsidP="00EE0008">
            <w:pPr>
              <w:jc w:val="center"/>
            </w:pPr>
            <w:r w:rsidRPr="0066746C">
              <w:t>10.00 -1</w:t>
            </w:r>
            <w:r>
              <w:t>2</w:t>
            </w:r>
            <w:r w:rsidRPr="0066746C">
              <w:t>.</w:t>
            </w:r>
            <w:r>
              <w:t>1</w:t>
            </w:r>
            <w:r w:rsidRPr="0066746C">
              <w:t>0</w:t>
            </w:r>
          </w:p>
        </w:tc>
      </w:tr>
      <w:tr w:rsidR="00350CBF" w:rsidRPr="0066746C" w14:paraId="1E792EE2" w14:textId="77777777" w:rsidTr="00EE0008">
        <w:tc>
          <w:tcPr>
            <w:tcW w:w="3870" w:type="pct"/>
          </w:tcPr>
          <w:p w14:paraId="6AC2AA54" w14:textId="77777777" w:rsidR="00350CBF" w:rsidRPr="0066746C" w:rsidRDefault="00350CBF" w:rsidP="00EE0008">
            <w:r w:rsidRPr="0066746C">
              <w:t xml:space="preserve">Возвращение с прогулки, </w:t>
            </w:r>
            <w:r>
              <w:t>водные процедуры</w:t>
            </w:r>
          </w:p>
        </w:tc>
        <w:tc>
          <w:tcPr>
            <w:tcW w:w="1130" w:type="pct"/>
          </w:tcPr>
          <w:p w14:paraId="490D4E14" w14:textId="77777777" w:rsidR="00350CBF" w:rsidRPr="0066746C" w:rsidRDefault="00350CBF" w:rsidP="00EE0008">
            <w:pPr>
              <w:jc w:val="center"/>
            </w:pPr>
            <w:r w:rsidRPr="0066746C">
              <w:t>1</w:t>
            </w:r>
            <w:r>
              <w:t>2</w:t>
            </w:r>
            <w:r w:rsidRPr="0066746C">
              <w:t>.</w:t>
            </w:r>
            <w:r>
              <w:t>1</w:t>
            </w:r>
            <w:r w:rsidRPr="0066746C">
              <w:t xml:space="preserve">0 </w:t>
            </w:r>
            <w:proofErr w:type="gramStart"/>
            <w:r w:rsidRPr="0066746C">
              <w:t>-  12</w:t>
            </w:r>
            <w:proofErr w:type="gramEnd"/>
            <w:r w:rsidRPr="0066746C">
              <w:t>.</w:t>
            </w:r>
            <w:r>
              <w:t>2</w:t>
            </w:r>
            <w:r w:rsidRPr="0066746C">
              <w:t>0</w:t>
            </w:r>
          </w:p>
        </w:tc>
      </w:tr>
      <w:tr w:rsidR="00350CBF" w:rsidRPr="0066746C" w14:paraId="28B44E85" w14:textId="77777777" w:rsidTr="00EE0008">
        <w:tc>
          <w:tcPr>
            <w:tcW w:w="3870" w:type="pct"/>
          </w:tcPr>
          <w:p w14:paraId="2A0850DF" w14:textId="77777777" w:rsidR="00350CBF" w:rsidRPr="0066746C" w:rsidRDefault="00350CBF" w:rsidP="00EE0008">
            <w:r w:rsidRPr="0066746C">
              <w:t xml:space="preserve">Подготовка к обеду, обед </w:t>
            </w:r>
          </w:p>
        </w:tc>
        <w:tc>
          <w:tcPr>
            <w:tcW w:w="1130" w:type="pct"/>
          </w:tcPr>
          <w:p w14:paraId="1C133A67" w14:textId="77777777" w:rsidR="00350CBF" w:rsidRPr="0066746C" w:rsidRDefault="00350CBF" w:rsidP="00EE0008">
            <w:pPr>
              <w:jc w:val="center"/>
            </w:pPr>
            <w:r w:rsidRPr="0066746C">
              <w:t>12.</w:t>
            </w:r>
            <w:r>
              <w:t>2</w:t>
            </w:r>
            <w:r w:rsidRPr="0066746C">
              <w:t>0 – 12.</w:t>
            </w:r>
            <w:r>
              <w:t>4</w:t>
            </w:r>
            <w:r w:rsidRPr="0066746C">
              <w:t>0</w:t>
            </w:r>
          </w:p>
        </w:tc>
      </w:tr>
      <w:tr w:rsidR="00350CBF" w:rsidRPr="0066746C" w14:paraId="27B7516C" w14:textId="77777777" w:rsidTr="00EE0008">
        <w:tc>
          <w:tcPr>
            <w:tcW w:w="3870" w:type="pct"/>
          </w:tcPr>
          <w:p w14:paraId="28351AA3" w14:textId="77777777" w:rsidR="00350CBF" w:rsidRPr="0066746C" w:rsidRDefault="00350CBF" w:rsidP="00EE0008">
            <w:r w:rsidRPr="0066746C">
              <w:t xml:space="preserve"> Подготовка ко сну, сон </w:t>
            </w:r>
            <w:proofErr w:type="gramStart"/>
            <w:r>
              <w:t>( с</w:t>
            </w:r>
            <w:proofErr w:type="gramEnd"/>
            <w:r>
              <w:t xml:space="preserve"> использованием сказкотерапии и музыкотерапии)</w:t>
            </w:r>
          </w:p>
        </w:tc>
        <w:tc>
          <w:tcPr>
            <w:tcW w:w="1130" w:type="pct"/>
          </w:tcPr>
          <w:p w14:paraId="184B9C49" w14:textId="77777777" w:rsidR="00350CBF" w:rsidRPr="0066746C" w:rsidRDefault="00350CBF" w:rsidP="00EE0008">
            <w:pPr>
              <w:jc w:val="center"/>
            </w:pPr>
            <w:r w:rsidRPr="0066746C">
              <w:t>12.</w:t>
            </w:r>
            <w:r>
              <w:t>4</w:t>
            </w:r>
            <w:r w:rsidRPr="0066746C">
              <w:t>0 - 15.00</w:t>
            </w:r>
          </w:p>
        </w:tc>
      </w:tr>
      <w:tr w:rsidR="00350CBF" w:rsidRPr="0066746C" w14:paraId="7517F76E" w14:textId="77777777" w:rsidTr="00EE0008">
        <w:tc>
          <w:tcPr>
            <w:tcW w:w="3870" w:type="pct"/>
          </w:tcPr>
          <w:p w14:paraId="3EBB58DA" w14:textId="77777777" w:rsidR="00350CBF" w:rsidRPr="0066746C" w:rsidRDefault="00350CBF" w:rsidP="00EE0008">
            <w:r>
              <w:t>П</w:t>
            </w:r>
            <w:r w:rsidRPr="0066746C">
              <w:t>остепенный подъем,</w:t>
            </w:r>
            <w:r>
              <w:t xml:space="preserve"> гимнастика после </w:t>
            </w:r>
            <w:proofErr w:type="gramStart"/>
            <w:r>
              <w:t xml:space="preserve">сна, </w:t>
            </w:r>
            <w:r w:rsidRPr="0066746C">
              <w:t xml:space="preserve"> оздоровительные</w:t>
            </w:r>
            <w:proofErr w:type="gramEnd"/>
            <w:r w:rsidRPr="0066746C">
              <w:t xml:space="preserve"> мероприятия</w:t>
            </w:r>
          </w:p>
        </w:tc>
        <w:tc>
          <w:tcPr>
            <w:tcW w:w="1130" w:type="pct"/>
          </w:tcPr>
          <w:p w14:paraId="344C7B03" w14:textId="77777777" w:rsidR="00350CBF" w:rsidRPr="0066746C" w:rsidRDefault="00350CBF" w:rsidP="00EE0008">
            <w:pPr>
              <w:jc w:val="center"/>
            </w:pPr>
            <w:r w:rsidRPr="0066746C">
              <w:t>15.00-15.2</w:t>
            </w:r>
            <w:r>
              <w:t>0</w:t>
            </w:r>
          </w:p>
        </w:tc>
      </w:tr>
      <w:tr w:rsidR="00350CBF" w:rsidRPr="0066746C" w14:paraId="63C40AD2" w14:textId="77777777" w:rsidTr="00EE0008">
        <w:tc>
          <w:tcPr>
            <w:tcW w:w="3870" w:type="pct"/>
          </w:tcPr>
          <w:p w14:paraId="337C32E5" w14:textId="77777777" w:rsidR="00350CBF" w:rsidRPr="0066746C" w:rsidRDefault="00350CBF" w:rsidP="00EE0008">
            <w:r w:rsidRPr="0066746C">
              <w:t xml:space="preserve">Подготовка к полднику, полдник </w:t>
            </w:r>
          </w:p>
        </w:tc>
        <w:tc>
          <w:tcPr>
            <w:tcW w:w="1130" w:type="pct"/>
          </w:tcPr>
          <w:p w14:paraId="3EB93F74" w14:textId="77777777" w:rsidR="00350CBF" w:rsidRPr="009E751A" w:rsidRDefault="00350CBF" w:rsidP="00EE0008">
            <w:pPr>
              <w:rPr>
                <w:lang w:val="tt-RU"/>
              </w:rPr>
            </w:pPr>
            <w:r w:rsidRPr="0066746C">
              <w:t xml:space="preserve">        15.2</w:t>
            </w:r>
            <w:r>
              <w:t>0</w:t>
            </w:r>
            <w:r w:rsidRPr="0066746C">
              <w:t>-15.4</w:t>
            </w:r>
            <w:r>
              <w:t>0</w:t>
            </w:r>
          </w:p>
        </w:tc>
      </w:tr>
      <w:tr w:rsidR="00350CBF" w:rsidRPr="0066746C" w14:paraId="69C6485B" w14:textId="77777777" w:rsidTr="00EE0008">
        <w:tc>
          <w:tcPr>
            <w:tcW w:w="3870" w:type="pct"/>
          </w:tcPr>
          <w:p w14:paraId="72E017A4" w14:textId="77777777" w:rsidR="00350CBF" w:rsidRPr="0066746C" w:rsidRDefault="00350CBF" w:rsidP="00EE0008">
            <w:r w:rsidRPr="0066746C">
              <w:t xml:space="preserve">Непосредственная образовательная деятельность </w:t>
            </w:r>
          </w:p>
        </w:tc>
        <w:tc>
          <w:tcPr>
            <w:tcW w:w="1130" w:type="pct"/>
            <w:vMerge w:val="restart"/>
          </w:tcPr>
          <w:p w14:paraId="19F7EA5D" w14:textId="77777777" w:rsidR="00350CBF" w:rsidRPr="0066746C" w:rsidRDefault="00350CBF" w:rsidP="00EE0008">
            <w:r>
              <w:t xml:space="preserve">       </w:t>
            </w:r>
            <w:r w:rsidRPr="0066746C">
              <w:t>15.40- 15.55</w:t>
            </w:r>
          </w:p>
          <w:p w14:paraId="56E6A7F5" w14:textId="77777777" w:rsidR="00350CBF" w:rsidRPr="0066746C" w:rsidRDefault="00350CBF" w:rsidP="00EE0008">
            <w:pPr>
              <w:jc w:val="center"/>
            </w:pPr>
          </w:p>
        </w:tc>
      </w:tr>
      <w:tr w:rsidR="00350CBF" w:rsidRPr="0066746C" w14:paraId="5F9D78AE" w14:textId="77777777" w:rsidTr="00EE0008">
        <w:tc>
          <w:tcPr>
            <w:tcW w:w="3870" w:type="pct"/>
          </w:tcPr>
          <w:p w14:paraId="76D2A98A" w14:textId="77777777" w:rsidR="00350CBF" w:rsidRPr="0066746C" w:rsidRDefault="00350CBF" w:rsidP="00EE0008">
            <w:r w:rsidRPr="0066746C">
              <w:t>Совместна</w:t>
            </w:r>
            <w:r>
              <w:t>я</w:t>
            </w:r>
            <w:r w:rsidRPr="0066746C">
              <w:t xml:space="preserve"> деятельность: чтение художественной литературы</w:t>
            </w:r>
          </w:p>
        </w:tc>
        <w:tc>
          <w:tcPr>
            <w:tcW w:w="1130" w:type="pct"/>
            <w:vMerge/>
          </w:tcPr>
          <w:p w14:paraId="0ABF1536" w14:textId="77777777" w:rsidR="00350CBF" w:rsidRPr="0066746C" w:rsidRDefault="00350CBF" w:rsidP="00EE0008">
            <w:pPr>
              <w:jc w:val="center"/>
            </w:pPr>
          </w:p>
        </w:tc>
      </w:tr>
      <w:tr w:rsidR="00350CBF" w:rsidRPr="0066746C" w14:paraId="128FBA23" w14:textId="77777777" w:rsidTr="00EE0008">
        <w:tc>
          <w:tcPr>
            <w:tcW w:w="3870" w:type="pct"/>
          </w:tcPr>
          <w:p w14:paraId="372B90AA" w14:textId="77777777" w:rsidR="00350CBF" w:rsidRPr="0066746C" w:rsidRDefault="00350CBF" w:rsidP="00EE0008">
            <w:r w:rsidRPr="0066746C">
              <w:t xml:space="preserve">Самостоятельная игровая деятельность </w:t>
            </w:r>
          </w:p>
        </w:tc>
        <w:tc>
          <w:tcPr>
            <w:tcW w:w="1130" w:type="pct"/>
          </w:tcPr>
          <w:p w14:paraId="1D59A15A" w14:textId="77777777" w:rsidR="00350CBF" w:rsidRPr="0066746C" w:rsidRDefault="00350CBF" w:rsidP="00EE0008">
            <w:pPr>
              <w:jc w:val="center"/>
            </w:pPr>
            <w:r w:rsidRPr="0066746C">
              <w:t>15.55-16.10</w:t>
            </w:r>
          </w:p>
        </w:tc>
      </w:tr>
      <w:tr w:rsidR="00350CBF" w:rsidRPr="0066746C" w14:paraId="781C3089" w14:textId="77777777" w:rsidTr="00EE0008">
        <w:tc>
          <w:tcPr>
            <w:tcW w:w="3870" w:type="pct"/>
          </w:tcPr>
          <w:p w14:paraId="2EE48C49" w14:textId="77777777" w:rsidR="00350CBF" w:rsidRPr="0066746C" w:rsidRDefault="00350CBF" w:rsidP="00EE0008">
            <w:r w:rsidRPr="0066746C">
              <w:t xml:space="preserve">Подготовка к прогулке, прогулка, </w:t>
            </w:r>
            <w:r>
              <w:t xml:space="preserve">обмен информацией с родителями воспитанников о том, как прошёл день, возвращение </w:t>
            </w:r>
            <w:proofErr w:type="gramStart"/>
            <w:r>
              <w:t xml:space="preserve">воспитанников </w:t>
            </w:r>
            <w:r w:rsidRPr="0066746C">
              <w:t xml:space="preserve"> домой</w:t>
            </w:r>
            <w:proofErr w:type="gramEnd"/>
          </w:p>
        </w:tc>
        <w:tc>
          <w:tcPr>
            <w:tcW w:w="1130" w:type="pct"/>
          </w:tcPr>
          <w:p w14:paraId="10E68F82" w14:textId="77777777" w:rsidR="00350CBF" w:rsidRPr="0066746C" w:rsidRDefault="00350CBF" w:rsidP="00EE0008">
            <w:pPr>
              <w:jc w:val="center"/>
            </w:pPr>
            <w:r w:rsidRPr="0066746C">
              <w:t>16.10- 18.00</w:t>
            </w:r>
          </w:p>
        </w:tc>
      </w:tr>
    </w:tbl>
    <w:p w14:paraId="45B62219" w14:textId="77777777" w:rsidR="00350CBF" w:rsidRPr="0066746C" w:rsidRDefault="00350CBF" w:rsidP="005139B4"/>
    <w:bookmarkEnd w:id="1"/>
    <w:p w14:paraId="2A9D828B" w14:textId="77777777" w:rsidR="00350CBF" w:rsidRPr="00D613D7" w:rsidRDefault="00350CBF" w:rsidP="00350CBF">
      <w:pPr>
        <w:jc w:val="center"/>
      </w:pPr>
      <w:r w:rsidRPr="0066746C">
        <w:rPr>
          <w:b/>
        </w:rPr>
        <w:t>Режим дня</w:t>
      </w:r>
    </w:p>
    <w:p w14:paraId="77A5C916" w14:textId="77777777" w:rsidR="00350CBF" w:rsidRPr="0066746C" w:rsidRDefault="00350CBF" w:rsidP="00350CBF">
      <w:pPr>
        <w:jc w:val="center"/>
        <w:rPr>
          <w:b/>
        </w:rPr>
      </w:pPr>
      <w:proofErr w:type="gramStart"/>
      <w:r>
        <w:rPr>
          <w:b/>
        </w:rPr>
        <w:t>средней  группы</w:t>
      </w:r>
      <w:proofErr w:type="gramEnd"/>
      <w:r>
        <w:rPr>
          <w:b/>
        </w:rPr>
        <w:t xml:space="preserve">  «Солнышко</w:t>
      </w:r>
      <w:r w:rsidRPr="0066746C">
        <w:rPr>
          <w:b/>
        </w:rPr>
        <w:t>»</w:t>
      </w:r>
      <w:r>
        <w:rPr>
          <w:b/>
        </w:rPr>
        <w:t xml:space="preserve"> ( от 4 до 5 лет)</w:t>
      </w:r>
    </w:p>
    <w:p w14:paraId="2E2052D8" w14:textId="77777777" w:rsidR="00350CBF" w:rsidRPr="0066746C" w:rsidRDefault="00350CBF" w:rsidP="00350CBF">
      <w:pPr>
        <w:rPr>
          <w:i/>
        </w:rPr>
      </w:pPr>
      <w:r w:rsidRPr="0066746C">
        <w:rPr>
          <w:i/>
        </w:rPr>
        <w:t xml:space="preserve">               На </w:t>
      </w:r>
      <w:r>
        <w:rPr>
          <w:i/>
        </w:rPr>
        <w:t>учебный год</w:t>
      </w:r>
      <w:r w:rsidRPr="0066746C">
        <w:rPr>
          <w:i/>
        </w:rPr>
        <w:t xml:space="preserve"> </w:t>
      </w:r>
    </w:p>
    <w:tbl>
      <w:tblPr>
        <w:tblW w:w="4626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62"/>
        <w:gridCol w:w="2179"/>
      </w:tblGrid>
      <w:tr w:rsidR="00350CBF" w:rsidRPr="0066746C" w14:paraId="77492FED" w14:textId="77777777" w:rsidTr="00EE0008">
        <w:tc>
          <w:tcPr>
            <w:tcW w:w="3870" w:type="pct"/>
          </w:tcPr>
          <w:p w14:paraId="2916FA11" w14:textId="77777777" w:rsidR="00350CBF" w:rsidRPr="0066746C" w:rsidRDefault="00350CBF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Вид деятельности </w:t>
            </w:r>
          </w:p>
        </w:tc>
        <w:tc>
          <w:tcPr>
            <w:tcW w:w="1130" w:type="pct"/>
          </w:tcPr>
          <w:p w14:paraId="71843098" w14:textId="77777777" w:rsidR="00350CBF" w:rsidRPr="0066746C" w:rsidRDefault="00350CBF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Часы проведения </w:t>
            </w:r>
          </w:p>
        </w:tc>
      </w:tr>
      <w:tr w:rsidR="00350CBF" w:rsidRPr="0066746C" w14:paraId="16A59B37" w14:textId="77777777" w:rsidTr="00EE0008">
        <w:tc>
          <w:tcPr>
            <w:tcW w:w="3870" w:type="pct"/>
          </w:tcPr>
          <w:p w14:paraId="4DC088EA" w14:textId="77777777" w:rsidR="00350CBF" w:rsidRPr="0066746C" w:rsidRDefault="00350CBF" w:rsidP="00EE0008">
            <w:r w:rsidRPr="0066746C">
              <w:t xml:space="preserve"> </w:t>
            </w:r>
            <w:r>
              <w:t>Радушный приём воспитанников</w:t>
            </w:r>
            <w:r w:rsidRPr="0066746C">
              <w:t>,</w:t>
            </w:r>
            <w:r>
              <w:t xml:space="preserve"> </w:t>
            </w:r>
            <w:proofErr w:type="gramStart"/>
            <w:r>
              <w:t>приветствие ,</w:t>
            </w:r>
            <w:proofErr w:type="gramEnd"/>
            <w:r>
              <w:t xml:space="preserve"> осмотр, получение необходимой информации от родителей. Игровая деятельность.</w:t>
            </w:r>
          </w:p>
        </w:tc>
        <w:tc>
          <w:tcPr>
            <w:tcW w:w="1130" w:type="pct"/>
            <w:vMerge w:val="restart"/>
          </w:tcPr>
          <w:p w14:paraId="6E514F8C" w14:textId="77777777" w:rsidR="00350CBF" w:rsidRPr="0066746C" w:rsidRDefault="00350CBF" w:rsidP="00EE0008">
            <w:pPr>
              <w:rPr>
                <w:lang w:val="tt-RU"/>
              </w:rPr>
            </w:pPr>
          </w:p>
          <w:p w14:paraId="4065A632" w14:textId="77777777" w:rsidR="00350CBF" w:rsidRPr="0066746C" w:rsidRDefault="00350CBF" w:rsidP="00EE0008">
            <w:r>
              <w:t>7.30 – 8.00</w:t>
            </w:r>
          </w:p>
        </w:tc>
      </w:tr>
      <w:tr w:rsidR="00350CBF" w:rsidRPr="0066746C" w14:paraId="3500246C" w14:textId="77777777" w:rsidTr="00EE0008">
        <w:tc>
          <w:tcPr>
            <w:tcW w:w="3870" w:type="pct"/>
          </w:tcPr>
          <w:p w14:paraId="6A4058A8" w14:textId="77777777" w:rsidR="00350CBF" w:rsidRPr="0066746C" w:rsidRDefault="00350CBF" w:rsidP="00EE0008">
            <w:r w:rsidRPr="0066746C">
              <w:lastRenderedPageBreak/>
              <w:t>Самостоятельная деятельность</w:t>
            </w:r>
          </w:p>
        </w:tc>
        <w:tc>
          <w:tcPr>
            <w:tcW w:w="1130" w:type="pct"/>
            <w:vMerge/>
          </w:tcPr>
          <w:p w14:paraId="41961067" w14:textId="77777777" w:rsidR="00350CBF" w:rsidRPr="0066746C" w:rsidRDefault="00350CBF" w:rsidP="00EE0008"/>
        </w:tc>
      </w:tr>
      <w:tr w:rsidR="00350CBF" w:rsidRPr="0066746C" w14:paraId="47B8F6B4" w14:textId="77777777" w:rsidTr="00EE0008">
        <w:tc>
          <w:tcPr>
            <w:tcW w:w="3870" w:type="pct"/>
          </w:tcPr>
          <w:p w14:paraId="61821761" w14:textId="77777777" w:rsidR="00350CBF" w:rsidRPr="0066746C" w:rsidRDefault="00350CBF" w:rsidP="00EE0008">
            <w:r w:rsidRPr="0066746C">
              <w:t>Совместная деятельность:</w:t>
            </w:r>
          </w:p>
          <w:p w14:paraId="56C7BD67" w14:textId="77777777" w:rsidR="00350CBF" w:rsidRPr="0066746C" w:rsidRDefault="00350CBF" w:rsidP="00350CBF">
            <w:pPr>
              <w:numPr>
                <w:ilvl w:val="0"/>
                <w:numId w:val="2"/>
              </w:numPr>
            </w:pPr>
            <w:r w:rsidRPr="0066746C">
              <w:t xml:space="preserve"> утренняя гимнастика;</w:t>
            </w:r>
          </w:p>
          <w:p w14:paraId="47B9F81A" w14:textId="77777777" w:rsidR="00350CBF" w:rsidRPr="0066746C" w:rsidRDefault="00350CBF" w:rsidP="00350CBF">
            <w:pPr>
              <w:numPr>
                <w:ilvl w:val="0"/>
                <w:numId w:val="2"/>
              </w:numPr>
            </w:pPr>
            <w:r w:rsidRPr="0066746C">
              <w:t>Оздоровительные процедуры, дежурство</w:t>
            </w:r>
          </w:p>
        </w:tc>
        <w:tc>
          <w:tcPr>
            <w:tcW w:w="1130" w:type="pct"/>
          </w:tcPr>
          <w:p w14:paraId="446FD590" w14:textId="77777777" w:rsidR="00350CBF" w:rsidRPr="0066746C" w:rsidRDefault="00350CBF" w:rsidP="00EE0008"/>
          <w:p w14:paraId="1160C02B" w14:textId="77777777" w:rsidR="00350CBF" w:rsidRPr="0066746C" w:rsidRDefault="00350CBF" w:rsidP="00EE0008">
            <w:r>
              <w:t xml:space="preserve">8.00 </w:t>
            </w:r>
            <w:r w:rsidRPr="0066746C">
              <w:t>- 8.</w:t>
            </w:r>
            <w:r>
              <w:t>2</w:t>
            </w:r>
            <w:r w:rsidRPr="0066746C">
              <w:t>0</w:t>
            </w:r>
          </w:p>
        </w:tc>
      </w:tr>
      <w:tr w:rsidR="00350CBF" w:rsidRPr="0066746C" w14:paraId="11A3D42A" w14:textId="77777777" w:rsidTr="00EE0008">
        <w:trPr>
          <w:trHeight w:val="675"/>
        </w:trPr>
        <w:tc>
          <w:tcPr>
            <w:tcW w:w="3870" w:type="pct"/>
          </w:tcPr>
          <w:p w14:paraId="1DDD435D" w14:textId="77777777" w:rsidR="00350CBF" w:rsidRPr="0066746C" w:rsidRDefault="00350CBF" w:rsidP="00EE0008">
            <w:r w:rsidRPr="0066746C">
              <w:t>Совместная деятельность</w:t>
            </w:r>
          </w:p>
          <w:p w14:paraId="4C6E16CF" w14:textId="77777777" w:rsidR="00350CBF" w:rsidRPr="0066746C" w:rsidRDefault="00350CBF" w:rsidP="00EE0008">
            <w:r w:rsidRPr="0066746C">
              <w:t xml:space="preserve">Подготовка к завтраку, завтрак </w:t>
            </w:r>
          </w:p>
        </w:tc>
        <w:tc>
          <w:tcPr>
            <w:tcW w:w="1130" w:type="pct"/>
          </w:tcPr>
          <w:p w14:paraId="366DDCBD" w14:textId="77777777" w:rsidR="00350CBF" w:rsidRPr="0066746C" w:rsidRDefault="00350CBF" w:rsidP="00EE0008"/>
          <w:p w14:paraId="2FBA1AD3" w14:textId="77777777" w:rsidR="00350CBF" w:rsidRPr="0066746C" w:rsidRDefault="00350CBF" w:rsidP="00EE0008">
            <w:r w:rsidRPr="0066746C">
              <w:t>8.</w:t>
            </w:r>
            <w:r>
              <w:t>2</w:t>
            </w:r>
            <w:r w:rsidRPr="0066746C">
              <w:t xml:space="preserve">0 – </w:t>
            </w:r>
            <w:r>
              <w:t>8</w:t>
            </w:r>
            <w:r w:rsidRPr="0066746C">
              <w:t>.</w:t>
            </w:r>
            <w:r>
              <w:t>5</w:t>
            </w:r>
            <w:r w:rsidRPr="0066746C">
              <w:t>0</w:t>
            </w:r>
          </w:p>
        </w:tc>
      </w:tr>
      <w:tr w:rsidR="00350CBF" w:rsidRPr="0066746C" w14:paraId="1497E3A4" w14:textId="77777777" w:rsidTr="00EE0008">
        <w:trPr>
          <w:trHeight w:val="352"/>
        </w:trPr>
        <w:tc>
          <w:tcPr>
            <w:tcW w:w="3870" w:type="pct"/>
          </w:tcPr>
          <w:p w14:paraId="550F1BFC" w14:textId="77777777" w:rsidR="00350CBF" w:rsidRPr="00A52F2F" w:rsidRDefault="00350CBF" w:rsidP="00EE0008">
            <w:pPr>
              <w:rPr>
                <w:b/>
                <w:bCs/>
              </w:rPr>
            </w:pPr>
            <w:r w:rsidRPr="00A52F2F">
              <w:rPr>
                <w:b/>
                <w:bCs/>
              </w:rPr>
              <w:t>Утренний круг</w:t>
            </w:r>
          </w:p>
        </w:tc>
        <w:tc>
          <w:tcPr>
            <w:tcW w:w="1130" w:type="pct"/>
          </w:tcPr>
          <w:p w14:paraId="3FB16C63" w14:textId="77777777" w:rsidR="00350CBF" w:rsidRPr="00A52F2F" w:rsidRDefault="00350CBF" w:rsidP="00EE0008">
            <w:pPr>
              <w:rPr>
                <w:b/>
                <w:bCs/>
              </w:rPr>
            </w:pPr>
            <w:r>
              <w:rPr>
                <w:b/>
                <w:bCs/>
              </w:rPr>
              <w:t>8.50-9.00</w:t>
            </w:r>
          </w:p>
        </w:tc>
      </w:tr>
      <w:tr w:rsidR="00350CBF" w:rsidRPr="0066746C" w14:paraId="60709E9A" w14:textId="77777777" w:rsidTr="00EE0008">
        <w:trPr>
          <w:trHeight w:val="575"/>
        </w:trPr>
        <w:tc>
          <w:tcPr>
            <w:tcW w:w="3870" w:type="pct"/>
          </w:tcPr>
          <w:p w14:paraId="2204BD9B" w14:textId="77777777" w:rsidR="00350CBF" w:rsidRPr="0066746C" w:rsidRDefault="00350CBF" w:rsidP="00EE0008">
            <w:r w:rsidRPr="0066746C">
              <w:t>Непосредственная образовательная деятельность</w:t>
            </w:r>
            <w:r>
              <w:t xml:space="preserve"> (включая перерывы по 10 мин.)</w:t>
            </w:r>
          </w:p>
        </w:tc>
        <w:tc>
          <w:tcPr>
            <w:tcW w:w="1130" w:type="pct"/>
          </w:tcPr>
          <w:p w14:paraId="2AEAB189" w14:textId="77777777" w:rsidR="00350CBF" w:rsidRDefault="00350CBF" w:rsidP="00EE0008">
            <w:r>
              <w:t>9.00 – 10.00</w:t>
            </w:r>
          </w:p>
          <w:p w14:paraId="08A9A087" w14:textId="77777777" w:rsidR="00350CBF" w:rsidRDefault="00350CBF" w:rsidP="00EE0008"/>
          <w:p w14:paraId="6E8000A8" w14:textId="77777777" w:rsidR="00350CBF" w:rsidRDefault="00350CBF" w:rsidP="00EE0008"/>
          <w:p w14:paraId="3FA60DEA" w14:textId="77777777" w:rsidR="00350CBF" w:rsidRPr="0066746C" w:rsidRDefault="00350CBF" w:rsidP="00EE0008"/>
        </w:tc>
      </w:tr>
      <w:tr w:rsidR="00350CBF" w:rsidRPr="0066746C" w14:paraId="1DDB7E08" w14:textId="77777777" w:rsidTr="00EE0008">
        <w:trPr>
          <w:trHeight w:val="389"/>
        </w:trPr>
        <w:tc>
          <w:tcPr>
            <w:tcW w:w="3870" w:type="pct"/>
          </w:tcPr>
          <w:p w14:paraId="5B81568E" w14:textId="77777777" w:rsidR="00350CBF" w:rsidRPr="0066746C" w:rsidRDefault="00350CBF" w:rsidP="00EE0008">
            <w:r w:rsidRPr="0066746C">
              <w:t xml:space="preserve">Второй завтрак </w:t>
            </w:r>
          </w:p>
          <w:p w14:paraId="0BE272E9" w14:textId="77777777" w:rsidR="00350CBF" w:rsidRPr="0066746C" w:rsidRDefault="00350CBF" w:rsidP="00EE0008"/>
        </w:tc>
        <w:tc>
          <w:tcPr>
            <w:tcW w:w="1130" w:type="pct"/>
          </w:tcPr>
          <w:p w14:paraId="095F08A6" w14:textId="77777777" w:rsidR="00350CBF" w:rsidRPr="0066746C" w:rsidRDefault="00350CBF" w:rsidP="00EE0008">
            <w:r>
              <w:t>10.00 - 10.15</w:t>
            </w:r>
          </w:p>
        </w:tc>
      </w:tr>
      <w:tr w:rsidR="00350CBF" w:rsidRPr="0066746C" w14:paraId="2CF44C97" w14:textId="77777777" w:rsidTr="00EE0008">
        <w:tc>
          <w:tcPr>
            <w:tcW w:w="3870" w:type="pct"/>
          </w:tcPr>
          <w:p w14:paraId="087EB574" w14:textId="77777777" w:rsidR="00350CBF" w:rsidRPr="0066746C" w:rsidRDefault="00350CBF" w:rsidP="00EE0008">
            <w:r w:rsidRPr="0066746C">
              <w:t>Подготовка к прогулке, прогулка</w:t>
            </w:r>
          </w:p>
        </w:tc>
        <w:tc>
          <w:tcPr>
            <w:tcW w:w="1130" w:type="pct"/>
          </w:tcPr>
          <w:p w14:paraId="0003CDA1" w14:textId="77777777" w:rsidR="00350CBF" w:rsidRPr="0066746C" w:rsidRDefault="00350CBF" w:rsidP="00EE0008">
            <w:proofErr w:type="gramStart"/>
            <w:r>
              <w:t>10.15</w:t>
            </w:r>
            <w:r w:rsidRPr="0066746C">
              <w:t xml:space="preserve">  –</w:t>
            </w:r>
            <w:proofErr w:type="gramEnd"/>
            <w:r w:rsidRPr="0066746C">
              <w:t xml:space="preserve"> 12.</w:t>
            </w:r>
            <w:r>
              <w:t>1</w:t>
            </w:r>
            <w:r w:rsidRPr="0066746C">
              <w:t>0</w:t>
            </w:r>
          </w:p>
        </w:tc>
      </w:tr>
      <w:tr w:rsidR="00350CBF" w:rsidRPr="0066746C" w14:paraId="083D7B8E" w14:textId="77777777" w:rsidTr="00EE0008">
        <w:tc>
          <w:tcPr>
            <w:tcW w:w="3870" w:type="pct"/>
          </w:tcPr>
          <w:p w14:paraId="332B120D" w14:textId="77777777" w:rsidR="00350CBF" w:rsidRPr="0066746C" w:rsidRDefault="00350CBF" w:rsidP="00EE0008">
            <w:r w:rsidRPr="0066746C">
              <w:t xml:space="preserve">Подготовка к обеду, обед </w:t>
            </w:r>
          </w:p>
        </w:tc>
        <w:tc>
          <w:tcPr>
            <w:tcW w:w="1130" w:type="pct"/>
          </w:tcPr>
          <w:p w14:paraId="1660522E" w14:textId="77777777" w:rsidR="00350CBF" w:rsidRPr="0066746C" w:rsidRDefault="00350CBF" w:rsidP="00EE0008">
            <w:r w:rsidRPr="0066746C">
              <w:t>12.10 – 12.</w:t>
            </w:r>
            <w:r>
              <w:t>4</w:t>
            </w:r>
            <w:r w:rsidRPr="0066746C">
              <w:t>0</w:t>
            </w:r>
          </w:p>
        </w:tc>
      </w:tr>
      <w:tr w:rsidR="00350CBF" w:rsidRPr="0066746C" w14:paraId="3E0DB323" w14:textId="77777777" w:rsidTr="00EE0008">
        <w:tc>
          <w:tcPr>
            <w:tcW w:w="3870" w:type="pct"/>
          </w:tcPr>
          <w:p w14:paraId="39B9A155" w14:textId="77777777" w:rsidR="00350CBF" w:rsidRPr="0066746C" w:rsidRDefault="00350CBF" w:rsidP="00EE0008">
            <w:r w:rsidRPr="0066746C">
              <w:t xml:space="preserve">Подготовка ко сну, </w:t>
            </w:r>
            <w:r>
              <w:t xml:space="preserve">дневной </w:t>
            </w:r>
            <w:r w:rsidRPr="0066746C">
              <w:t xml:space="preserve">сон </w:t>
            </w:r>
          </w:p>
        </w:tc>
        <w:tc>
          <w:tcPr>
            <w:tcW w:w="1130" w:type="pct"/>
          </w:tcPr>
          <w:p w14:paraId="216F188E" w14:textId="77777777" w:rsidR="00350CBF" w:rsidRPr="0066746C" w:rsidRDefault="00350CBF" w:rsidP="00EE0008">
            <w:r w:rsidRPr="0066746C">
              <w:t>12.</w:t>
            </w:r>
            <w:r>
              <w:t>4</w:t>
            </w:r>
            <w:r w:rsidRPr="0066746C">
              <w:t>0 -15.00</w:t>
            </w:r>
          </w:p>
        </w:tc>
      </w:tr>
      <w:tr w:rsidR="00350CBF" w:rsidRPr="0066746C" w14:paraId="19D28B1E" w14:textId="77777777" w:rsidTr="00EE0008">
        <w:tc>
          <w:tcPr>
            <w:tcW w:w="3870" w:type="pct"/>
          </w:tcPr>
          <w:p w14:paraId="2E9E1E5B" w14:textId="77777777" w:rsidR="00350CBF" w:rsidRPr="0066746C" w:rsidRDefault="00350CBF" w:rsidP="00EE0008">
            <w:r>
              <w:t>П</w:t>
            </w:r>
            <w:r w:rsidRPr="0066746C">
              <w:t xml:space="preserve">остепенный подъем, </w:t>
            </w:r>
            <w:r>
              <w:t xml:space="preserve">гимнастика </w:t>
            </w:r>
            <w:proofErr w:type="spellStart"/>
            <w:proofErr w:type="gramStart"/>
            <w:r>
              <w:t>пробуждения,</w:t>
            </w:r>
            <w:r w:rsidRPr="0066746C">
              <w:t>оздоровительные</w:t>
            </w:r>
            <w:proofErr w:type="spellEnd"/>
            <w:proofErr w:type="gramEnd"/>
            <w:r w:rsidRPr="0066746C">
              <w:t xml:space="preserve"> мероприятия</w:t>
            </w:r>
          </w:p>
        </w:tc>
        <w:tc>
          <w:tcPr>
            <w:tcW w:w="1130" w:type="pct"/>
          </w:tcPr>
          <w:p w14:paraId="02FF5E55" w14:textId="77777777" w:rsidR="00350CBF" w:rsidRPr="0066746C" w:rsidRDefault="00350CBF" w:rsidP="00EE0008">
            <w:r w:rsidRPr="0066746C">
              <w:t xml:space="preserve">15.00 – 15.20 </w:t>
            </w:r>
          </w:p>
        </w:tc>
      </w:tr>
      <w:tr w:rsidR="00350CBF" w:rsidRPr="0066746C" w14:paraId="227DBD43" w14:textId="77777777" w:rsidTr="00EE0008">
        <w:tc>
          <w:tcPr>
            <w:tcW w:w="3870" w:type="pct"/>
          </w:tcPr>
          <w:p w14:paraId="3D2FC622" w14:textId="77777777" w:rsidR="00350CBF" w:rsidRPr="0066746C" w:rsidRDefault="00350CBF" w:rsidP="00EE0008">
            <w:r w:rsidRPr="0066746C">
              <w:t xml:space="preserve">Подготовка к полднику, полдник </w:t>
            </w:r>
          </w:p>
        </w:tc>
        <w:tc>
          <w:tcPr>
            <w:tcW w:w="1130" w:type="pct"/>
          </w:tcPr>
          <w:p w14:paraId="6CD0D4B9" w14:textId="77777777" w:rsidR="00350CBF" w:rsidRPr="0066746C" w:rsidRDefault="00350CBF" w:rsidP="00EE0008">
            <w:r w:rsidRPr="0066746C">
              <w:t>15.20 - 15.40</w:t>
            </w:r>
          </w:p>
        </w:tc>
      </w:tr>
      <w:tr w:rsidR="00350CBF" w:rsidRPr="0066746C" w14:paraId="0FDBD1E3" w14:textId="77777777" w:rsidTr="00EE0008">
        <w:trPr>
          <w:trHeight w:val="630"/>
        </w:trPr>
        <w:tc>
          <w:tcPr>
            <w:tcW w:w="3870" w:type="pct"/>
          </w:tcPr>
          <w:p w14:paraId="4CD27726" w14:textId="77777777" w:rsidR="00350CBF" w:rsidRPr="0066746C" w:rsidRDefault="00350CBF" w:rsidP="00EE0008">
            <w:r w:rsidRPr="0066746C">
              <w:t>Совместная деятельность: чтение художественной литературы</w:t>
            </w:r>
            <w:r>
              <w:t>, индивидуальная работа</w:t>
            </w:r>
          </w:p>
        </w:tc>
        <w:tc>
          <w:tcPr>
            <w:tcW w:w="1130" w:type="pct"/>
          </w:tcPr>
          <w:p w14:paraId="4131D568" w14:textId="77777777" w:rsidR="00350CBF" w:rsidRDefault="00350CBF" w:rsidP="00EE0008">
            <w:r w:rsidRPr="0066746C">
              <w:t>15.40-16.</w:t>
            </w:r>
            <w:r>
              <w:t>1</w:t>
            </w:r>
            <w:r w:rsidRPr="0066746C">
              <w:t>0</w:t>
            </w:r>
          </w:p>
          <w:p w14:paraId="2FD4C023" w14:textId="77777777" w:rsidR="00350CBF" w:rsidRPr="0066746C" w:rsidRDefault="00350CBF" w:rsidP="00EE0008"/>
        </w:tc>
      </w:tr>
      <w:tr w:rsidR="00350CBF" w:rsidRPr="0066746C" w14:paraId="66298453" w14:textId="77777777" w:rsidTr="00EE0008">
        <w:trPr>
          <w:trHeight w:val="362"/>
        </w:trPr>
        <w:tc>
          <w:tcPr>
            <w:tcW w:w="3870" w:type="pct"/>
          </w:tcPr>
          <w:p w14:paraId="7F0FBCC4" w14:textId="77777777" w:rsidR="00350CBF" w:rsidRPr="00A52F2F" w:rsidRDefault="00350CBF" w:rsidP="00EE0008">
            <w:pPr>
              <w:rPr>
                <w:b/>
                <w:bCs/>
              </w:rPr>
            </w:pPr>
            <w:r>
              <w:rPr>
                <w:b/>
                <w:bCs/>
              </w:rPr>
              <w:t>Вечерний круг</w:t>
            </w:r>
          </w:p>
        </w:tc>
        <w:tc>
          <w:tcPr>
            <w:tcW w:w="1130" w:type="pct"/>
          </w:tcPr>
          <w:p w14:paraId="19C99A1A" w14:textId="77777777" w:rsidR="00350CBF" w:rsidRPr="00A52F2F" w:rsidRDefault="00350CBF" w:rsidP="00EE0008">
            <w:pPr>
              <w:rPr>
                <w:b/>
                <w:bCs/>
              </w:rPr>
            </w:pPr>
            <w:r>
              <w:rPr>
                <w:b/>
                <w:bCs/>
              </w:rPr>
              <w:t>16.10-16.20</w:t>
            </w:r>
          </w:p>
        </w:tc>
      </w:tr>
      <w:tr w:rsidR="00350CBF" w:rsidRPr="0066746C" w14:paraId="6B59A4E5" w14:textId="77777777" w:rsidTr="00EE0008">
        <w:tc>
          <w:tcPr>
            <w:tcW w:w="3870" w:type="pct"/>
          </w:tcPr>
          <w:p w14:paraId="61C65CC9" w14:textId="77777777" w:rsidR="00350CBF" w:rsidRDefault="00350CBF" w:rsidP="00EE0008">
            <w:r>
              <w:t xml:space="preserve">Игровая </w:t>
            </w:r>
            <w:r w:rsidRPr="0066746C">
              <w:t xml:space="preserve">деятельность </w:t>
            </w:r>
          </w:p>
          <w:p w14:paraId="11E275CC" w14:textId="77777777" w:rsidR="00350CBF" w:rsidRPr="0066746C" w:rsidRDefault="00350CBF" w:rsidP="00EE0008">
            <w:r>
              <w:t>П</w:t>
            </w:r>
            <w:r w:rsidRPr="0066746C">
              <w:t xml:space="preserve">рогулка, </w:t>
            </w:r>
            <w:r>
              <w:t xml:space="preserve">обмен информацией с родителями, возвращение воспитанников </w:t>
            </w:r>
            <w:r w:rsidRPr="0066746C">
              <w:t>домой</w:t>
            </w:r>
          </w:p>
        </w:tc>
        <w:tc>
          <w:tcPr>
            <w:tcW w:w="1130" w:type="pct"/>
          </w:tcPr>
          <w:p w14:paraId="37CDC05E" w14:textId="77777777" w:rsidR="00350CBF" w:rsidRPr="0066746C" w:rsidRDefault="00350CBF" w:rsidP="00EE0008">
            <w:r>
              <w:t>16.20 – 18.00</w:t>
            </w:r>
          </w:p>
        </w:tc>
      </w:tr>
    </w:tbl>
    <w:p w14:paraId="65F7A9EB" w14:textId="77777777" w:rsidR="00350CBF" w:rsidRDefault="00350CBF" w:rsidP="00350CBF">
      <w:pPr>
        <w:rPr>
          <w:b/>
        </w:rPr>
      </w:pPr>
    </w:p>
    <w:p w14:paraId="693E7888" w14:textId="77777777" w:rsidR="00350CBF" w:rsidRDefault="00350CBF" w:rsidP="00350CBF">
      <w:pPr>
        <w:jc w:val="center"/>
        <w:rPr>
          <w:b/>
        </w:rPr>
      </w:pPr>
      <w:r w:rsidRPr="0066746C">
        <w:rPr>
          <w:b/>
        </w:rPr>
        <w:t>Режим дня</w:t>
      </w:r>
      <w:r>
        <w:rPr>
          <w:b/>
        </w:rPr>
        <w:t xml:space="preserve"> </w:t>
      </w:r>
    </w:p>
    <w:p w14:paraId="1CA2EEBF" w14:textId="77777777" w:rsidR="00350CBF" w:rsidRPr="0066746C" w:rsidRDefault="00350CBF" w:rsidP="00350CBF">
      <w:pPr>
        <w:jc w:val="center"/>
        <w:rPr>
          <w:b/>
        </w:rPr>
      </w:pPr>
      <w:proofErr w:type="gramStart"/>
      <w:r>
        <w:rPr>
          <w:b/>
        </w:rPr>
        <w:t>Средняя  группа</w:t>
      </w:r>
      <w:proofErr w:type="gramEnd"/>
      <w:r>
        <w:rPr>
          <w:b/>
        </w:rPr>
        <w:t xml:space="preserve">  «Солнышко</w:t>
      </w:r>
      <w:r w:rsidRPr="0066746C">
        <w:rPr>
          <w:b/>
        </w:rPr>
        <w:t>»</w:t>
      </w:r>
      <w:r>
        <w:rPr>
          <w:b/>
        </w:rPr>
        <w:t xml:space="preserve"> ( от 4 до 5 лет)</w:t>
      </w:r>
    </w:p>
    <w:p w14:paraId="31ADDA19" w14:textId="77777777" w:rsidR="00350CBF" w:rsidRPr="0066746C" w:rsidRDefault="00350CBF" w:rsidP="00350CBF">
      <w:pPr>
        <w:ind w:right="111"/>
        <w:rPr>
          <w:i/>
        </w:rPr>
      </w:pPr>
      <w:r w:rsidRPr="0066746C">
        <w:rPr>
          <w:i/>
        </w:rPr>
        <w:t xml:space="preserve">               На </w:t>
      </w:r>
      <w:proofErr w:type="gramStart"/>
      <w:r>
        <w:rPr>
          <w:i/>
        </w:rPr>
        <w:t xml:space="preserve">летний </w:t>
      </w:r>
      <w:r w:rsidRPr="0066746C">
        <w:rPr>
          <w:i/>
        </w:rPr>
        <w:t xml:space="preserve"> период</w:t>
      </w:r>
      <w:proofErr w:type="gramEnd"/>
      <w:r w:rsidRPr="0066746C">
        <w:rPr>
          <w:i/>
        </w:rPr>
        <w:t xml:space="preserve"> </w:t>
      </w:r>
    </w:p>
    <w:tbl>
      <w:tblPr>
        <w:tblW w:w="4625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61"/>
        <w:gridCol w:w="2178"/>
      </w:tblGrid>
      <w:tr w:rsidR="00350CBF" w:rsidRPr="0066746C" w14:paraId="7435DEA0" w14:textId="77777777" w:rsidTr="00EE0008">
        <w:tc>
          <w:tcPr>
            <w:tcW w:w="3870" w:type="pct"/>
          </w:tcPr>
          <w:p w14:paraId="7594BA36" w14:textId="77777777" w:rsidR="00350CBF" w:rsidRPr="0066746C" w:rsidRDefault="00350CBF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Вид деятельности </w:t>
            </w:r>
          </w:p>
        </w:tc>
        <w:tc>
          <w:tcPr>
            <w:tcW w:w="1130" w:type="pct"/>
          </w:tcPr>
          <w:p w14:paraId="65B88E3E" w14:textId="77777777" w:rsidR="00350CBF" w:rsidRPr="0066746C" w:rsidRDefault="00350CBF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Часы проведения </w:t>
            </w:r>
          </w:p>
        </w:tc>
      </w:tr>
      <w:tr w:rsidR="00350CBF" w:rsidRPr="0066746C" w14:paraId="34F0E200" w14:textId="77777777" w:rsidTr="00EE0008">
        <w:tc>
          <w:tcPr>
            <w:tcW w:w="3870" w:type="pct"/>
          </w:tcPr>
          <w:p w14:paraId="51AA94DD" w14:textId="77777777" w:rsidR="00350CBF" w:rsidRPr="0066746C" w:rsidRDefault="00350CBF" w:rsidP="00EE0008">
            <w:r>
              <w:t>Радушный приём воспитанников</w:t>
            </w:r>
            <w:r w:rsidRPr="0066746C">
              <w:t>,</w:t>
            </w:r>
            <w:r>
              <w:t xml:space="preserve"> </w:t>
            </w:r>
            <w:proofErr w:type="gramStart"/>
            <w:r>
              <w:t>приветствие ,</w:t>
            </w:r>
            <w:proofErr w:type="gramEnd"/>
            <w:r>
              <w:t xml:space="preserve"> осмотр, получение необходимой информации от родителей. Игровая деятельность.</w:t>
            </w:r>
          </w:p>
        </w:tc>
        <w:tc>
          <w:tcPr>
            <w:tcW w:w="1130" w:type="pct"/>
            <w:vMerge w:val="restart"/>
          </w:tcPr>
          <w:p w14:paraId="181DBC20" w14:textId="77777777" w:rsidR="00350CBF" w:rsidRPr="0066746C" w:rsidRDefault="00350CBF" w:rsidP="00EE0008">
            <w:pPr>
              <w:jc w:val="center"/>
              <w:rPr>
                <w:lang w:val="tt-RU"/>
              </w:rPr>
            </w:pPr>
          </w:p>
          <w:p w14:paraId="47C6E94C" w14:textId="77777777" w:rsidR="00350CBF" w:rsidRPr="0066746C" w:rsidRDefault="00350CBF" w:rsidP="00EE0008">
            <w:pPr>
              <w:jc w:val="center"/>
            </w:pPr>
            <w:r w:rsidRPr="0066746C">
              <w:t>7.30 – 8.00</w:t>
            </w:r>
          </w:p>
        </w:tc>
      </w:tr>
      <w:tr w:rsidR="00350CBF" w:rsidRPr="0066746C" w14:paraId="04CA9EA2" w14:textId="77777777" w:rsidTr="00EE0008">
        <w:tc>
          <w:tcPr>
            <w:tcW w:w="3870" w:type="pct"/>
          </w:tcPr>
          <w:p w14:paraId="181AE83A" w14:textId="77777777" w:rsidR="00350CBF" w:rsidRPr="0066746C" w:rsidRDefault="00350CBF" w:rsidP="00EE0008">
            <w:r w:rsidRPr="0066746C">
              <w:t>Самостоятельная деятельность</w:t>
            </w:r>
          </w:p>
        </w:tc>
        <w:tc>
          <w:tcPr>
            <w:tcW w:w="1130" w:type="pct"/>
            <w:vMerge/>
          </w:tcPr>
          <w:p w14:paraId="5B4BC4D2" w14:textId="77777777" w:rsidR="00350CBF" w:rsidRPr="0066746C" w:rsidRDefault="00350CBF" w:rsidP="00EE0008">
            <w:pPr>
              <w:jc w:val="center"/>
            </w:pPr>
          </w:p>
        </w:tc>
      </w:tr>
      <w:tr w:rsidR="00350CBF" w:rsidRPr="0066746C" w14:paraId="634123B7" w14:textId="77777777" w:rsidTr="00EE0008">
        <w:tc>
          <w:tcPr>
            <w:tcW w:w="3870" w:type="pct"/>
          </w:tcPr>
          <w:p w14:paraId="6C34675E" w14:textId="77777777" w:rsidR="00350CBF" w:rsidRPr="0066746C" w:rsidRDefault="00350CBF" w:rsidP="00EE0008">
            <w:r w:rsidRPr="0066746C">
              <w:t>Совместная деятельность:</w:t>
            </w:r>
          </w:p>
          <w:p w14:paraId="316E7C08" w14:textId="77777777" w:rsidR="00350CBF" w:rsidRPr="0066746C" w:rsidRDefault="00350CBF" w:rsidP="00350CBF">
            <w:pPr>
              <w:numPr>
                <w:ilvl w:val="0"/>
                <w:numId w:val="2"/>
              </w:numPr>
            </w:pPr>
            <w:r w:rsidRPr="0066746C">
              <w:t xml:space="preserve"> утренняя гимнастика;</w:t>
            </w:r>
          </w:p>
          <w:p w14:paraId="7699148C" w14:textId="77777777" w:rsidR="00350CBF" w:rsidRPr="0066746C" w:rsidRDefault="00350CBF" w:rsidP="00350CBF">
            <w:pPr>
              <w:numPr>
                <w:ilvl w:val="0"/>
                <w:numId w:val="2"/>
              </w:numPr>
            </w:pPr>
            <w:r w:rsidRPr="0066746C">
              <w:t>Оздоровительные процедуры, дежурство</w:t>
            </w:r>
          </w:p>
        </w:tc>
        <w:tc>
          <w:tcPr>
            <w:tcW w:w="1130" w:type="pct"/>
          </w:tcPr>
          <w:p w14:paraId="69B6304C" w14:textId="77777777" w:rsidR="00350CBF" w:rsidRPr="0066746C" w:rsidRDefault="00350CBF" w:rsidP="00EE0008">
            <w:pPr>
              <w:jc w:val="center"/>
            </w:pPr>
          </w:p>
          <w:p w14:paraId="0D67D41D" w14:textId="77777777" w:rsidR="00350CBF" w:rsidRPr="0066746C" w:rsidRDefault="00350CBF" w:rsidP="00EE0008">
            <w:pPr>
              <w:jc w:val="center"/>
            </w:pPr>
            <w:r w:rsidRPr="0066746C">
              <w:t>8.00 – 8.</w:t>
            </w:r>
            <w:r>
              <w:t>25</w:t>
            </w:r>
          </w:p>
        </w:tc>
      </w:tr>
      <w:tr w:rsidR="00350CBF" w:rsidRPr="0066746C" w14:paraId="54D448FC" w14:textId="77777777" w:rsidTr="00EE0008">
        <w:trPr>
          <w:trHeight w:val="525"/>
        </w:trPr>
        <w:tc>
          <w:tcPr>
            <w:tcW w:w="3870" w:type="pct"/>
          </w:tcPr>
          <w:p w14:paraId="550412BF" w14:textId="77777777" w:rsidR="00350CBF" w:rsidRPr="0066746C" w:rsidRDefault="00350CBF" w:rsidP="00EE0008">
            <w:r w:rsidRPr="0066746C">
              <w:t xml:space="preserve">Подготовка к завтраку, завтрак </w:t>
            </w:r>
          </w:p>
        </w:tc>
        <w:tc>
          <w:tcPr>
            <w:tcW w:w="1130" w:type="pct"/>
          </w:tcPr>
          <w:p w14:paraId="18501F7A" w14:textId="77777777" w:rsidR="00350CBF" w:rsidRPr="0066746C" w:rsidRDefault="00350CBF" w:rsidP="00EE0008">
            <w:r w:rsidRPr="0066746C">
              <w:t>8.</w:t>
            </w:r>
            <w:r>
              <w:t>25</w:t>
            </w:r>
            <w:r w:rsidRPr="0066746C">
              <w:t xml:space="preserve">– </w:t>
            </w:r>
            <w:r>
              <w:t>9.00</w:t>
            </w:r>
          </w:p>
        </w:tc>
      </w:tr>
      <w:tr w:rsidR="00350CBF" w:rsidRPr="0066746C" w14:paraId="6210713C" w14:textId="77777777" w:rsidTr="00EE0008">
        <w:trPr>
          <w:trHeight w:val="279"/>
        </w:trPr>
        <w:tc>
          <w:tcPr>
            <w:tcW w:w="3870" w:type="pct"/>
          </w:tcPr>
          <w:p w14:paraId="6F00D831" w14:textId="77777777" w:rsidR="00350CBF" w:rsidRPr="0066746C" w:rsidRDefault="00350CBF" w:rsidP="00EE0008">
            <w:r w:rsidRPr="0066746C">
              <w:t>Непосредственная образовательная деятельность</w:t>
            </w:r>
          </w:p>
        </w:tc>
        <w:tc>
          <w:tcPr>
            <w:tcW w:w="1130" w:type="pct"/>
          </w:tcPr>
          <w:p w14:paraId="0E72B82E" w14:textId="77777777" w:rsidR="00350CBF" w:rsidRPr="0066746C" w:rsidRDefault="00350CBF" w:rsidP="00EE0008">
            <w:pPr>
              <w:jc w:val="center"/>
            </w:pPr>
            <w:r>
              <w:t>9.00-9.5</w:t>
            </w:r>
            <w:r w:rsidRPr="0066746C">
              <w:t>0</w:t>
            </w:r>
          </w:p>
        </w:tc>
      </w:tr>
      <w:tr w:rsidR="00350CBF" w:rsidRPr="0066746C" w14:paraId="7DE14F5F" w14:textId="77777777" w:rsidTr="00EE0008">
        <w:trPr>
          <w:trHeight w:val="511"/>
        </w:trPr>
        <w:tc>
          <w:tcPr>
            <w:tcW w:w="3870" w:type="pct"/>
          </w:tcPr>
          <w:p w14:paraId="2BD4F14D" w14:textId="77777777" w:rsidR="00350CBF" w:rsidRPr="0066746C" w:rsidRDefault="00350CBF" w:rsidP="00EE0008">
            <w:r w:rsidRPr="0066746C">
              <w:t xml:space="preserve">Второй завтрак </w:t>
            </w:r>
          </w:p>
        </w:tc>
        <w:tc>
          <w:tcPr>
            <w:tcW w:w="1130" w:type="pct"/>
          </w:tcPr>
          <w:p w14:paraId="2339DD08" w14:textId="77777777" w:rsidR="00350CBF" w:rsidRPr="0066746C" w:rsidRDefault="00350CBF" w:rsidP="00EE0008">
            <w:pPr>
              <w:jc w:val="center"/>
            </w:pPr>
            <w:r>
              <w:t>9.5</w:t>
            </w:r>
            <w:r w:rsidRPr="0066746C">
              <w:t>0 – 10.</w:t>
            </w:r>
            <w:r>
              <w:t>10</w:t>
            </w:r>
          </w:p>
        </w:tc>
      </w:tr>
      <w:tr w:rsidR="00350CBF" w:rsidRPr="0066746C" w14:paraId="490A1028" w14:textId="77777777" w:rsidTr="00EE0008">
        <w:trPr>
          <w:trHeight w:val="405"/>
        </w:trPr>
        <w:tc>
          <w:tcPr>
            <w:tcW w:w="3870" w:type="pct"/>
          </w:tcPr>
          <w:p w14:paraId="47AEFD0D" w14:textId="77777777" w:rsidR="00350CBF" w:rsidRDefault="00350CBF" w:rsidP="00EE0008">
            <w:proofErr w:type="gramStart"/>
            <w:r w:rsidRPr="0066746C">
              <w:t>Прогулка .</w:t>
            </w:r>
            <w:proofErr w:type="gramEnd"/>
          </w:p>
          <w:p w14:paraId="1F2EBA36" w14:textId="77777777" w:rsidR="00350CBF" w:rsidRPr="0066746C" w:rsidRDefault="00350CBF" w:rsidP="00EE0008"/>
        </w:tc>
        <w:tc>
          <w:tcPr>
            <w:tcW w:w="1130" w:type="pct"/>
          </w:tcPr>
          <w:p w14:paraId="5EAA5EF7" w14:textId="77777777" w:rsidR="00350CBF" w:rsidRPr="0066746C" w:rsidRDefault="00350CBF" w:rsidP="00EE0008">
            <w:pPr>
              <w:jc w:val="center"/>
            </w:pPr>
            <w:r w:rsidRPr="003C396A">
              <w:t>10.</w:t>
            </w:r>
            <w:r>
              <w:t>10</w:t>
            </w:r>
            <w:r w:rsidRPr="003C396A">
              <w:t xml:space="preserve"> -</w:t>
            </w:r>
            <w:r w:rsidRPr="0066746C">
              <w:t>12.</w:t>
            </w:r>
            <w:r>
              <w:t>1</w:t>
            </w:r>
            <w:r w:rsidRPr="0066746C">
              <w:t>0</w:t>
            </w:r>
          </w:p>
        </w:tc>
      </w:tr>
      <w:tr w:rsidR="00350CBF" w:rsidRPr="0066746C" w14:paraId="0993FF85" w14:textId="77777777" w:rsidTr="00EE0008">
        <w:trPr>
          <w:trHeight w:val="690"/>
        </w:trPr>
        <w:tc>
          <w:tcPr>
            <w:tcW w:w="3870" w:type="pct"/>
          </w:tcPr>
          <w:p w14:paraId="221AB3FC" w14:textId="77777777" w:rsidR="00350CBF" w:rsidRPr="0066746C" w:rsidRDefault="00350CBF" w:rsidP="00EE0008">
            <w:r w:rsidRPr="0066746C">
              <w:t xml:space="preserve">Возвращение с прогулки, </w:t>
            </w:r>
            <w:r>
              <w:t>водные процедуры</w:t>
            </w:r>
          </w:p>
        </w:tc>
        <w:tc>
          <w:tcPr>
            <w:tcW w:w="1130" w:type="pct"/>
          </w:tcPr>
          <w:p w14:paraId="7577A223" w14:textId="77777777" w:rsidR="00350CBF" w:rsidRPr="003C396A" w:rsidRDefault="00350CBF" w:rsidP="00EE0008">
            <w:pPr>
              <w:jc w:val="center"/>
            </w:pPr>
            <w:r>
              <w:t>12.10-12.20</w:t>
            </w:r>
          </w:p>
        </w:tc>
      </w:tr>
      <w:tr w:rsidR="00350CBF" w:rsidRPr="0066746C" w14:paraId="692C1B73" w14:textId="77777777" w:rsidTr="00EE0008">
        <w:tc>
          <w:tcPr>
            <w:tcW w:w="3870" w:type="pct"/>
          </w:tcPr>
          <w:p w14:paraId="0DBE4CE3" w14:textId="77777777" w:rsidR="00350CBF" w:rsidRPr="0066746C" w:rsidRDefault="00350CBF" w:rsidP="00EE0008">
            <w:r w:rsidRPr="0066746C">
              <w:t xml:space="preserve">Подготовка к обеду, обед </w:t>
            </w:r>
          </w:p>
        </w:tc>
        <w:tc>
          <w:tcPr>
            <w:tcW w:w="1130" w:type="pct"/>
          </w:tcPr>
          <w:p w14:paraId="58986373" w14:textId="77777777" w:rsidR="00350CBF" w:rsidRPr="0066746C" w:rsidRDefault="00350CBF" w:rsidP="00EE0008">
            <w:pPr>
              <w:jc w:val="center"/>
            </w:pPr>
            <w:r w:rsidRPr="0066746C">
              <w:t>12.</w:t>
            </w:r>
            <w:r>
              <w:t>2</w:t>
            </w:r>
            <w:r w:rsidRPr="0066746C">
              <w:t>0 – 12.</w:t>
            </w:r>
            <w:r>
              <w:t>5</w:t>
            </w:r>
            <w:r w:rsidRPr="0066746C">
              <w:t>0</w:t>
            </w:r>
          </w:p>
        </w:tc>
      </w:tr>
      <w:tr w:rsidR="00350CBF" w:rsidRPr="0066746C" w14:paraId="2924F2D6" w14:textId="77777777" w:rsidTr="00EE0008">
        <w:tc>
          <w:tcPr>
            <w:tcW w:w="3870" w:type="pct"/>
          </w:tcPr>
          <w:p w14:paraId="5C260176" w14:textId="77777777" w:rsidR="00350CBF" w:rsidRPr="0066746C" w:rsidRDefault="00350CBF" w:rsidP="00EE0008">
            <w:r w:rsidRPr="0066746C">
              <w:t xml:space="preserve">Подготовка ко сну, </w:t>
            </w:r>
            <w:r>
              <w:t xml:space="preserve">дневной </w:t>
            </w:r>
            <w:r w:rsidRPr="0066746C">
              <w:t xml:space="preserve">сон </w:t>
            </w:r>
          </w:p>
        </w:tc>
        <w:tc>
          <w:tcPr>
            <w:tcW w:w="1130" w:type="pct"/>
          </w:tcPr>
          <w:p w14:paraId="39130148" w14:textId="77777777" w:rsidR="00350CBF" w:rsidRPr="0066746C" w:rsidRDefault="00350CBF" w:rsidP="00EE0008">
            <w:pPr>
              <w:jc w:val="center"/>
            </w:pPr>
            <w:r w:rsidRPr="0066746C">
              <w:t>12.</w:t>
            </w:r>
            <w:r>
              <w:t>5</w:t>
            </w:r>
            <w:r w:rsidRPr="0066746C">
              <w:t>0 -15.00</w:t>
            </w:r>
          </w:p>
        </w:tc>
      </w:tr>
      <w:tr w:rsidR="00350CBF" w:rsidRPr="0066746C" w14:paraId="63834242" w14:textId="77777777" w:rsidTr="00EE0008">
        <w:tc>
          <w:tcPr>
            <w:tcW w:w="3870" w:type="pct"/>
          </w:tcPr>
          <w:p w14:paraId="0984C0C1" w14:textId="77777777" w:rsidR="00350CBF" w:rsidRPr="0066746C" w:rsidRDefault="00350CBF" w:rsidP="00EE0008">
            <w:r>
              <w:t>П</w:t>
            </w:r>
            <w:r w:rsidRPr="0066746C">
              <w:t xml:space="preserve">остепенный подъем, </w:t>
            </w:r>
            <w:r>
              <w:t xml:space="preserve">гимнастика пробуждения, </w:t>
            </w:r>
            <w:r w:rsidRPr="0066746C">
              <w:t>оздоровительные мероприятия</w:t>
            </w:r>
          </w:p>
        </w:tc>
        <w:tc>
          <w:tcPr>
            <w:tcW w:w="1130" w:type="pct"/>
          </w:tcPr>
          <w:p w14:paraId="44E36AC1" w14:textId="77777777" w:rsidR="00350CBF" w:rsidRPr="0066746C" w:rsidRDefault="00350CBF" w:rsidP="00EE0008">
            <w:pPr>
              <w:jc w:val="center"/>
            </w:pPr>
            <w:r w:rsidRPr="0066746C">
              <w:t xml:space="preserve">15.00 – 15.20 </w:t>
            </w:r>
          </w:p>
        </w:tc>
      </w:tr>
      <w:tr w:rsidR="00350CBF" w:rsidRPr="0066746C" w14:paraId="1B6873F5" w14:textId="77777777" w:rsidTr="00EE0008">
        <w:tc>
          <w:tcPr>
            <w:tcW w:w="3870" w:type="pct"/>
          </w:tcPr>
          <w:p w14:paraId="3D91B724" w14:textId="77777777" w:rsidR="00350CBF" w:rsidRPr="0066746C" w:rsidRDefault="00350CBF" w:rsidP="00EE0008">
            <w:r w:rsidRPr="0066746C">
              <w:t xml:space="preserve">Подготовка к полднику, полдник </w:t>
            </w:r>
          </w:p>
        </w:tc>
        <w:tc>
          <w:tcPr>
            <w:tcW w:w="1130" w:type="pct"/>
          </w:tcPr>
          <w:p w14:paraId="1A2BBFC4" w14:textId="77777777" w:rsidR="00350CBF" w:rsidRPr="0066746C" w:rsidRDefault="00350CBF" w:rsidP="00EE0008">
            <w:pPr>
              <w:jc w:val="center"/>
            </w:pPr>
            <w:r w:rsidRPr="0066746C">
              <w:t>15.20 - 15.40</w:t>
            </w:r>
          </w:p>
        </w:tc>
      </w:tr>
      <w:tr w:rsidR="00350CBF" w:rsidRPr="0066746C" w14:paraId="4C420A44" w14:textId="77777777" w:rsidTr="00EE0008">
        <w:tc>
          <w:tcPr>
            <w:tcW w:w="3870" w:type="pct"/>
          </w:tcPr>
          <w:p w14:paraId="113548DC" w14:textId="77777777" w:rsidR="00350CBF" w:rsidRPr="0066746C" w:rsidRDefault="00350CBF" w:rsidP="00EE0008">
            <w:r w:rsidRPr="0066746C">
              <w:t>Совместная деятельность: чтение художественной литературы</w:t>
            </w:r>
            <w:r>
              <w:t>, индивидуальная работа</w:t>
            </w:r>
          </w:p>
        </w:tc>
        <w:tc>
          <w:tcPr>
            <w:tcW w:w="1130" w:type="pct"/>
          </w:tcPr>
          <w:p w14:paraId="4438E501" w14:textId="77777777" w:rsidR="00350CBF" w:rsidRDefault="00350CBF" w:rsidP="00EE0008">
            <w:r w:rsidRPr="0066746C">
              <w:t>15.40-16.00</w:t>
            </w:r>
          </w:p>
          <w:p w14:paraId="55B64355" w14:textId="77777777" w:rsidR="00350CBF" w:rsidRPr="0066746C" w:rsidRDefault="00350CBF" w:rsidP="00EE0008">
            <w:r>
              <w:t>16.00-16.10</w:t>
            </w:r>
          </w:p>
        </w:tc>
      </w:tr>
      <w:tr w:rsidR="00350CBF" w:rsidRPr="0066746C" w14:paraId="4C69FD73" w14:textId="77777777" w:rsidTr="00EE0008">
        <w:tc>
          <w:tcPr>
            <w:tcW w:w="3870" w:type="pct"/>
          </w:tcPr>
          <w:p w14:paraId="1C90AC3F" w14:textId="77777777" w:rsidR="00350CBF" w:rsidRPr="0066746C" w:rsidRDefault="00350CBF" w:rsidP="00EE0008">
            <w:r w:rsidRPr="0066746C">
              <w:lastRenderedPageBreak/>
              <w:t>Подго</w:t>
            </w:r>
            <w:r>
              <w:t>товка к прогулке, прогулка, обмен информацией с родителями воспитанников, возвращение</w:t>
            </w:r>
            <w:r w:rsidRPr="0066746C">
              <w:t xml:space="preserve"> домой</w:t>
            </w:r>
          </w:p>
        </w:tc>
        <w:tc>
          <w:tcPr>
            <w:tcW w:w="1130" w:type="pct"/>
          </w:tcPr>
          <w:p w14:paraId="752CA2AF" w14:textId="77777777" w:rsidR="00350CBF" w:rsidRPr="0066746C" w:rsidRDefault="00350CBF" w:rsidP="00EE0008">
            <w:pPr>
              <w:jc w:val="center"/>
            </w:pPr>
            <w:r>
              <w:t>16.10 – 18.00</w:t>
            </w:r>
          </w:p>
        </w:tc>
      </w:tr>
    </w:tbl>
    <w:p w14:paraId="192CF195" w14:textId="77777777" w:rsidR="00350CBF" w:rsidRPr="004503D7" w:rsidRDefault="00350CBF" w:rsidP="00350CBF"/>
    <w:p w14:paraId="7936C288" w14:textId="77777777" w:rsidR="00350CBF" w:rsidRPr="0066746C" w:rsidRDefault="00350CBF" w:rsidP="00350CBF">
      <w:pPr>
        <w:jc w:val="center"/>
        <w:rPr>
          <w:b/>
        </w:rPr>
      </w:pPr>
      <w:r w:rsidRPr="0066746C">
        <w:rPr>
          <w:b/>
        </w:rPr>
        <w:t>Режим дня</w:t>
      </w:r>
    </w:p>
    <w:p w14:paraId="44D1DCCF" w14:textId="77777777" w:rsidR="00350CBF" w:rsidRPr="0066746C" w:rsidRDefault="00350CBF" w:rsidP="00350CBF">
      <w:pPr>
        <w:jc w:val="center"/>
        <w:rPr>
          <w:b/>
        </w:rPr>
      </w:pPr>
      <w:r>
        <w:rPr>
          <w:b/>
        </w:rPr>
        <w:t xml:space="preserve"> старшей группы «Светлячки</w:t>
      </w:r>
      <w:r w:rsidRPr="0066746C">
        <w:rPr>
          <w:b/>
        </w:rPr>
        <w:t>»</w:t>
      </w:r>
      <w:r>
        <w:rPr>
          <w:b/>
        </w:rPr>
        <w:t xml:space="preserve"> </w:t>
      </w:r>
      <w:proofErr w:type="gramStart"/>
      <w:r>
        <w:rPr>
          <w:b/>
        </w:rPr>
        <w:t>( от</w:t>
      </w:r>
      <w:proofErr w:type="gramEnd"/>
      <w:r>
        <w:rPr>
          <w:b/>
        </w:rPr>
        <w:t xml:space="preserve"> 4 до 6 лет )</w:t>
      </w:r>
    </w:p>
    <w:p w14:paraId="4210BF5A" w14:textId="77777777" w:rsidR="00350CBF" w:rsidRPr="0066746C" w:rsidRDefault="00350CBF" w:rsidP="00350CBF">
      <w:pPr>
        <w:rPr>
          <w:i/>
        </w:rPr>
      </w:pPr>
      <w:r w:rsidRPr="0066746C">
        <w:rPr>
          <w:i/>
        </w:rPr>
        <w:t xml:space="preserve">               На </w:t>
      </w:r>
      <w:r>
        <w:rPr>
          <w:i/>
        </w:rPr>
        <w:t>учебный год</w:t>
      </w:r>
    </w:p>
    <w:tbl>
      <w:tblPr>
        <w:tblW w:w="4626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62"/>
        <w:gridCol w:w="2179"/>
      </w:tblGrid>
      <w:tr w:rsidR="00350CBF" w:rsidRPr="0066746C" w14:paraId="0DDE232B" w14:textId="77777777" w:rsidTr="00EE0008">
        <w:tc>
          <w:tcPr>
            <w:tcW w:w="3870" w:type="pct"/>
          </w:tcPr>
          <w:p w14:paraId="1789A47B" w14:textId="77777777" w:rsidR="00350CBF" w:rsidRPr="0066746C" w:rsidRDefault="00350CBF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Вид деятельности </w:t>
            </w:r>
          </w:p>
        </w:tc>
        <w:tc>
          <w:tcPr>
            <w:tcW w:w="1130" w:type="pct"/>
          </w:tcPr>
          <w:p w14:paraId="1677D2C9" w14:textId="77777777" w:rsidR="00350CBF" w:rsidRPr="0066746C" w:rsidRDefault="00350CBF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Часы проведения </w:t>
            </w:r>
          </w:p>
        </w:tc>
      </w:tr>
      <w:tr w:rsidR="00350CBF" w:rsidRPr="0066746C" w14:paraId="556B8B39" w14:textId="77777777" w:rsidTr="00EE0008">
        <w:tc>
          <w:tcPr>
            <w:tcW w:w="3870" w:type="pct"/>
          </w:tcPr>
          <w:p w14:paraId="1DF7DA4D" w14:textId="77777777" w:rsidR="00350CBF" w:rsidRPr="0066746C" w:rsidRDefault="00350CBF" w:rsidP="00EE0008">
            <w:r>
              <w:t xml:space="preserve"> Радушный п</w:t>
            </w:r>
            <w:r w:rsidRPr="0066746C">
              <w:t xml:space="preserve">рием </w:t>
            </w:r>
            <w:proofErr w:type="gramStart"/>
            <w:r w:rsidRPr="0066746C">
              <w:t xml:space="preserve">детей </w:t>
            </w:r>
            <w:r>
              <w:t>,приветствие</w:t>
            </w:r>
            <w:proofErr w:type="gramEnd"/>
            <w:r>
              <w:t>, осмотр, получение необходимой информации от родителей. Игровая деятельность.</w:t>
            </w:r>
          </w:p>
        </w:tc>
        <w:tc>
          <w:tcPr>
            <w:tcW w:w="1130" w:type="pct"/>
            <w:vMerge w:val="restart"/>
          </w:tcPr>
          <w:p w14:paraId="487E7FDC" w14:textId="77777777" w:rsidR="00350CBF" w:rsidRPr="0066746C" w:rsidRDefault="00350CBF" w:rsidP="00EE0008">
            <w:pPr>
              <w:jc w:val="center"/>
              <w:rPr>
                <w:lang w:val="tt-RU"/>
              </w:rPr>
            </w:pPr>
          </w:p>
          <w:p w14:paraId="37FBE421" w14:textId="77777777" w:rsidR="00350CBF" w:rsidRPr="0066746C" w:rsidRDefault="00350CBF" w:rsidP="00EE0008">
            <w:pPr>
              <w:jc w:val="center"/>
            </w:pPr>
            <w:r>
              <w:t>7.30 – 8.00</w:t>
            </w:r>
          </w:p>
        </w:tc>
      </w:tr>
      <w:tr w:rsidR="00350CBF" w:rsidRPr="0066746C" w14:paraId="36E6D2FB" w14:textId="77777777" w:rsidTr="00EE0008">
        <w:tc>
          <w:tcPr>
            <w:tcW w:w="3870" w:type="pct"/>
          </w:tcPr>
          <w:p w14:paraId="19C8DD41" w14:textId="77777777" w:rsidR="00350CBF" w:rsidRPr="0066746C" w:rsidRDefault="00350CBF" w:rsidP="00EE0008">
            <w:r w:rsidRPr="0066746C">
              <w:t>Самостоятельная деятельность</w:t>
            </w:r>
          </w:p>
        </w:tc>
        <w:tc>
          <w:tcPr>
            <w:tcW w:w="1130" w:type="pct"/>
            <w:vMerge/>
          </w:tcPr>
          <w:p w14:paraId="49DCCE65" w14:textId="77777777" w:rsidR="00350CBF" w:rsidRPr="0066746C" w:rsidRDefault="00350CBF" w:rsidP="00EE0008">
            <w:pPr>
              <w:jc w:val="center"/>
            </w:pPr>
          </w:p>
        </w:tc>
      </w:tr>
      <w:tr w:rsidR="00350CBF" w:rsidRPr="0066746C" w14:paraId="36909874" w14:textId="77777777" w:rsidTr="00EE0008">
        <w:tc>
          <w:tcPr>
            <w:tcW w:w="3870" w:type="pct"/>
          </w:tcPr>
          <w:p w14:paraId="5038BC4D" w14:textId="77777777" w:rsidR="00350CBF" w:rsidRPr="0066746C" w:rsidRDefault="00350CBF" w:rsidP="00EE0008">
            <w:r w:rsidRPr="0066746C">
              <w:t>Совместная деятельность:</w:t>
            </w:r>
          </w:p>
          <w:p w14:paraId="2B9CBD00" w14:textId="77777777" w:rsidR="00350CBF" w:rsidRPr="0066746C" w:rsidRDefault="00350CBF" w:rsidP="00350CBF">
            <w:pPr>
              <w:numPr>
                <w:ilvl w:val="0"/>
                <w:numId w:val="2"/>
              </w:numPr>
            </w:pPr>
            <w:r w:rsidRPr="0066746C">
              <w:t xml:space="preserve"> утренняя гимнастика;</w:t>
            </w:r>
          </w:p>
          <w:p w14:paraId="370B7979" w14:textId="77777777" w:rsidR="00350CBF" w:rsidRPr="0066746C" w:rsidRDefault="00350CBF" w:rsidP="00350CBF">
            <w:pPr>
              <w:numPr>
                <w:ilvl w:val="0"/>
                <w:numId w:val="2"/>
              </w:numPr>
            </w:pPr>
            <w:r w:rsidRPr="0066746C">
              <w:t>Оздоровительные процедуры, дежурство</w:t>
            </w:r>
          </w:p>
        </w:tc>
        <w:tc>
          <w:tcPr>
            <w:tcW w:w="1130" w:type="pct"/>
          </w:tcPr>
          <w:p w14:paraId="4E3FF3F1" w14:textId="77777777" w:rsidR="00350CBF" w:rsidRPr="0066746C" w:rsidRDefault="00350CBF" w:rsidP="00EE0008">
            <w:pPr>
              <w:jc w:val="center"/>
            </w:pPr>
          </w:p>
          <w:p w14:paraId="067E4E5A" w14:textId="77777777" w:rsidR="00350CBF" w:rsidRPr="0066746C" w:rsidRDefault="00350CBF" w:rsidP="00EE0008">
            <w:pPr>
              <w:jc w:val="center"/>
            </w:pPr>
            <w:r>
              <w:t xml:space="preserve">8.00 – </w:t>
            </w:r>
            <w:r w:rsidRPr="0066746C">
              <w:t>8.30</w:t>
            </w:r>
          </w:p>
        </w:tc>
      </w:tr>
      <w:tr w:rsidR="00350CBF" w:rsidRPr="0066746C" w14:paraId="0197083C" w14:textId="77777777" w:rsidTr="00EE0008">
        <w:trPr>
          <w:trHeight w:val="885"/>
        </w:trPr>
        <w:tc>
          <w:tcPr>
            <w:tcW w:w="3870" w:type="pct"/>
          </w:tcPr>
          <w:p w14:paraId="64357819" w14:textId="77777777" w:rsidR="00350CBF" w:rsidRPr="00E43B75" w:rsidRDefault="00350CBF" w:rsidP="00EE0008">
            <w:pPr>
              <w:rPr>
                <w:b/>
                <w:bCs/>
              </w:rPr>
            </w:pPr>
          </w:p>
          <w:p w14:paraId="724D4EBD" w14:textId="77777777" w:rsidR="00350CBF" w:rsidRDefault="00350CBF" w:rsidP="00EE0008">
            <w:r w:rsidRPr="0066746C">
              <w:t xml:space="preserve">Подготовка к завтраку, </w:t>
            </w:r>
            <w:proofErr w:type="gramStart"/>
            <w:r w:rsidRPr="0066746C">
              <w:t xml:space="preserve">завтрак </w:t>
            </w:r>
            <w:r>
              <w:t>,воспитание</w:t>
            </w:r>
            <w:proofErr w:type="gramEnd"/>
            <w:r>
              <w:t xml:space="preserve"> </w:t>
            </w:r>
            <w:proofErr w:type="spellStart"/>
            <w:r>
              <w:t>кгн</w:t>
            </w:r>
            <w:proofErr w:type="spellEnd"/>
            <w:r>
              <w:t>, поручения</w:t>
            </w:r>
          </w:p>
          <w:p w14:paraId="1AD2ABF0" w14:textId="77777777" w:rsidR="00350CBF" w:rsidRPr="0066746C" w:rsidRDefault="00350CBF" w:rsidP="00EE0008">
            <w:proofErr w:type="gramStart"/>
            <w:r>
              <w:t>( дежурство</w:t>
            </w:r>
            <w:proofErr w:type="gramEnd"/>
            <w:r>
              <w:t>)</w:t>
            </w:r>
          </w:p>
        </w:tc>
        <w:tc>
          <w:tcPr>
            <w:tcW w:w="1130" w:type="pct"/>
          </w:tcPr>
          <w:p w14:paraId="1F1AD2A8" w14:textId="77777777" w:rsidR="00350CBF" w:rsidRPr="0066746C" w:rsidRDefault="00350CBF" w:rsidP="00EE0008">
            <w:pPr>
              <w:jc w:val="center"/>
            </w:pPr>
          </w:p>
          <w:p w14:paraId="631040E9" w14:textId="77777777" w:rsidR="00350CBF" w:rsidRPr="0066746C" w:rsidRDefault="00350CBF" w:rsidP="00EE0008">
            <w:pPr>
              <w:jc w:val="center"/>
            </w:pPr>
            <w:r w:rsidRPr="0066746C">
              <w:t xml:space="preserve">8.30 – </w:t>
            </w:r>
            <w:r>
              <w:t>8.5</w:t>
            </w:r>
            <w:r w:rsidRPr="0066746C">
              <w:t>0</w:t>
            </w:r>
          </w:p>
        </w:tc>
      </w:tr>
      <w:tr w:rsidR="00350CBF" w:rsidRPr="0066746C" w14:paraId="00BCE7AA" w14:textId="77777777" w:rsidTr="00EE0008">
        <w:trPr>
          <w:trHeight w:val="284"/>
        </w:trPr>
        <w:tc>
          <w:tcPr>
            <w:tcW w:w="3870" w:type="pct"/>
          </w:tcPr>
          <w:p w14:paraId="1A239441" w14:textId="77777777" w:rsidR="00350CBF" w:rsidRPr="00E43B75" w:rsidRDefault="00350CBF" w:rsidP="00EE0008">
            <w:pPr>
              <w:rPr>
                <w:b/>
                <w:bCs/>
              </w:rPr>
            </w:pPr>
            <w:r>
              <w:rPr>
                <w:b/>
                <w:bCs/>
              </w:rPr>
              <w:t>Утренний круг</w:t>
            </w:r>
          </w:p>
        </w:tc>
        <w:tc>
          <w:tcPr>
            <w:tcW w:w="1130" w:type="pct"/>
          </w:tcPr>
          <w:p w14:paraId="61FB4CC4" w14:textId="77777777" w:rsidR="00350CBF" w:rsidRPr="00E43B75" w:rsidRDefault="00350CBF" w:rsidP="00EE000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8.50-9.00</w:t>
            </w:r>
          </w:p>
        </w:tc>
      </w:tr>
      <w:tr w:rsidR="00350CBF" w:rsidRPr="0066746C" w14:paraId="12485CFD" w14:textId="77777777" w:rsidTr="00EE0008">
        <w:tc>
          <w:tcPr>
            <w:tcW w:w="3870" w:type="pct"/>
          </w:tcPr>
          <w:p w14:paraId="6A10287E" w14:textId="77777777" w:rsidR="00350CBF" w:rsidRPr="0066746C" w:rsidRDefault="00350CBF" w:rsidP="00EE0008">
            <w:r w:rsidRPr="0066746C">
              <w:t xml:space="preserve">Непосредственная образовательная деятельность </w:t>
            </w:r>
          </w:p>
          <w:p w14:paraId="08EE4B69" w14:textId="77777777" w:rsidR="00350CBF" w:rsidRPr="0066746C" w:rsidRDefault="00350CBF" w:rsidP="00EE0008">
            <w:r w:rsidRPr="0066746C">
              <w:rPr>
                <w:lang w:val="tt-RU"/>
              </w:rPr>
              <w:t xml:space="preserve">(c </w:t>
            </w:r>
            <w:r w:rsidRPr="0066746C">
              <w:t>перерывом 10 мин)</w:t>
            </w:r>
          </w:p>
        </w:tc>
        <w:tc>
          <w:tcPr>
            <w:tcW w:w="1130" w:type="pct"/>
          </w:tcPr>
          <w:p w14:paraId="38CFADB9" w14:textId="77777777" w:rsidR="00350CBF" w:rsidRPr="0066746C" w:rsidRDefault="00350CBF" w:rsidP="00EE0008">
            <w:pPr>
              <w:jc w:val="center"/>
            </w:pPr>
            <w:r>
              <w:t>9.00 – 10.2</w:t>
            </w:r>
            <w:r w:rsidRPr="0066746C">
              <w:t>0</w:t>
            </w:r>
          </w:p>
        </w:tc>
      </w:tr>
      <w:tr w:rsidR="00350CBF" w:rsidRPr="0066746C" w14:paraId="1DA123CB" w14:textId="77777777" w:rsidTr="00EE0008">
        <w:trPr>
          <w:trHeight w:val="686"/>
        </w:trPr>
        <w:tc>
          <w:tcPr>
            <w:tcW w:w="3870" w:type="pct"/>
          </w:tcPr>
          <w:p w14:paraId="7D241406" w14:textId="77777777" w:rsidR="00350CBF" w:rsidRPr="0066746C" w:rsidRDefault="00350CBF" w:rsidP="00EE0008">
            <w:r w:rsidRPr="0066746C">
              <w:t>Совместная деятельность</w:t>
            </w:r>
          </w:p>
          <w:p w14:paraId="6C211A45" w14:textId="77777777" w:rsidR="00350CBF" w:rsidRPr="0066746C" w:rsidRDefault="00350CBF" w:rsidP="00EE0008">
            <w:r w:rsidRPr="0066746C">
              <w:t xml:space="preserve">Второй завтрак </w:t>
            </w:r>
          </w:p>
          <w:p w14:paraId="4CF9BF14" w14:textId="77777777" w:rsidR="00350CBF" w:rsidRPr="0066746C" w:rsidRDefault="00350CBF" w:rsidP="00EE0008"/>
        </w:tc>
        <w:tc>
          <w:tcPr>
            <w:tcW w:w="1130" w:type="pct"/>
          </w:tcPr>
          <w:p w14:paraId="24243F67" w14:textId="77777777" w:rsidR="00350CBF" w:rsidRPr="0066746C" w:rsidRDefault="00350CBF" w:rsidP="00EE0008">
            <w:pPr>
              <w:jc w:val="center"/>
            </w:pPr>
            <w:r>
              <w:t>10.20 - 10.30</w:t>
            </w:r>
          </w:p>
        </w:tc>
      </w:tr>
      <w:tr w:rsidR="00350CBF" w:rsidRPr="0066746C" w14:paraId="729D41F9" w14:textId="77777777" w:rsidTr="00EE0008">
        <w:tc>
          <w:tcPr>
            <w:tcW w:w="3870" w:type="pct"/>
          </w:tcPr>
          <w:p w14:paraId="49E6E043" w14:textId="77777777" w:rsidR="00350CBF" w:rsidRPr="0066746C" w:rsidRDefault="00350CBF" w:rsidP="00EE0008">
            <w:r w:rsidRPr="0066746C">
              <w:t>Подготовка к прогулке, прогулка</w:t>
            </w:r>
          </w:p>
        </w:tc>
        <w:tc>
          <w:tcPr>
            <w:tcW w:w="1130" w:type="pct"/>
          </w:tcPr>
          <w:p w14:paraId="3936490D" w14:textId="77777777" w:rsidR="00350CBF" w:rsidRPr="0066746C" w:rsidRDefault="00350CBF" w:rsidP="00EE0008">
            <w:pPr>
              <w:jc w:val="center"/>
            </w:pPr>
            <w:proofErr w:type="gramStart"/>
            <w:r>
              <w:t>10.30</w:t>
            </w:r>
            <w:r w:rsidRPr="0066746C">
              <w:t xml:space="preserve">  –</w:t>
            </w:r>
            <w:proofErr w:type="gramEnd"/>
            <w:r w:rsidRPr="0066746C">
              <w:t xml:space="preserve"> 12.</w:t>
            </w:r>
            <w:r>
              <w:t>25</w:t>
            </w:r>
          </w:p>
        </w:tc>
      </w:tr>
      <w:tr w:rsidR="00350CBF" w:rsidRPr="0066746C" w14:paraId="46ACE8FA" w14:textId="77777777" w:rsidTr="00EE0008">
        <w:tc>
          <w:tcPr>
            <w:tcW w:w="3870" w:type="pct"/>
          </w:tcPr>
          <w:p w14:paraId="15F8EDE3" w14:textId="77777777" w:rsidR="00350CBF" w:rsidRPr="0066746C" w:rsidRDefault="00350CBF" w:rsidP="00EE0008">
            <w:r w:rsidRPr="0066746C">
              <w:t xml:space="preserve">Подготовка к обеду, </w:t>
            </w:r>
            <w:proofErr w:type="gramStart"/>
            <w:r w:rsidRPr="0066746C">
              <w:t xml:space="preserve">обед </w:t>
            </w:r>
            <w:r>
              <w:t>,</w:t>
            </w:r>
            <w:proofErr w:type="gramEnd"/>
            <w:r>
              <w:t>(поручения, дежурство)</w:t>
            </w:r>
          </w:p>
        </w:tc>
        <w:tc>
          <w:tcPr>
            <w:tcW w:w="1130" w:type="pct"/>
          </w:tcPr>
          <w:p w14:paraId="09CADDD5" w14:textId="77777777" w:rsidR="00350CBF" w:rsidRPr="0066746C" w:rsidRDefault="00350CBF" w:rsidP="00EE0008">
            <w:pPr>
              <w:jc w:val="center"/>
            </w:pPr>
            <w:r w:rsidRPr="0066746C">
              <w:t>12.</w:t>
            </w:r>
            <w:r>
              <w:t>25</w:t>
            </w:r>
            <w:r w:rsidRPr="0066746C">
              <w:t>– 12.</w:t>
            </w:r>
            <w:r>
              <w:t>55</w:t>
            </w:r>
          </w:p>
        </w:tc>
      </w:tr>
      <w:tr w:rsidR="00350CBF" w:rsidRPr="0066746C" w14:paraId="5BAA8DEB" w14:textId="77777777" w:rsidTr="00EE0008">
        <w:tc>
          <w:tcPr>
            <w:tcW w:w="3870" w:type="pct"/>
          </w:tcPr>
          <w:p w14:paraId="7272AC4A" w14:textId="77777777" w:rsidR="00350CBF" w:rsidRPr="0066746C" w:rsidRDefault="00350CBF" w:rsidP="00EE0008">
            <w:r w:rsidRPr="0066746C">
              <w:t xml:space="preserve">Подготовка ко сну, сон </w:t>
            </w:r>
            <w:r>
              <w:t>с использованием сказкотерапии или музыкотерапии</w:t>
            </w:r>
          </w:p>
        </w:tc>
        <w:tc>
          <w:tcPr>
            <w:tcW w:w="1130" w:type="pct"/>
          </w:tcPr>
          <w:p w14:paraId="34487B2F" w14:textId="77777777" w:rsidR="00350CBF" w:rsidRPr="0066746C" w:rsidRDefault="00350CBF" w:rsidP="00EE0008">
            <w:pPr>
              <w:jc w:val="center"/>
            </w:pPr>
            <w:r w:rsidRPr="0066746C">
              <w:t>12.</w:t>
            </w:r>
            <w:r>
              <w:t>55</w:t>
            </w:r>
            <w:r w:rsidRPr="0066746C">
              <w:t>-15.00</w:t>
            </w:r>
          </w:p>
        </w:tc>
      </w:tr>
      <w:tr w:rsidR="00350CBF" w:rsidRPr="0066746C" w14:paraId="3E15DEF3" w14:textId="77777777" w:rsidTr="00EE0008">
        <w:tc>
          <w:tcPr>
            <w:tcW w:w="3870" w:type="pct"/>
          </w:tcPr>
          <w:p w14:paraId="39135407" w14:textId="77777777" w:rsidR="00350CBF" w:rsidRPr="0066746C" w:rsidRDefault="00350CBF" w:rsidP="00EE0008">
            <w:r>
              <w:t>П</w:t>
            </w:r>
            <w:r w:rsidRPr="0066746C">
              <w:t xml:space="preserve">остепенный подъем, </w:t>
            </w:r>
            <w:r>
              <w:t xml:space="preserve">гимнастика после сна, </w:t>
            </w:r>
            <w:r w:rsidRPr="0066746C">
              <w:t>оздоровительные мероприятия</w:t>
            </w:r>
          </w:p>
        </w:tc>
        <w:tc>
          <w:tcPr>
            <w:tcW w:w="1130" w:type="pct"/>
          </w:tcPr>
          <w:p w14:paraId="358B5A59" w14:textId="77777777" w:rsidR="00350CBF" w:rsidRPr="0066746C" w:rsidRDefault="00350CBF" w:rsidP="00EE0008">
            <w:pPr>
              <w:jc w:val="center"/>
            </w:pPr>
            <w:r w:rsidRPr="0066746C">
              <w:t xml:space="preserve">15.00 – 15.20 </w:t>
            </w:r>
          </w:p>
        </w:tc>
      </w:tr>
      <w:tr w:rsidR="00350CBF" w:rsidRPr="0066746C" w14:paraId="11BF8DBE" w14:textId="77777777" w:rsidTr="00EE0008">
        <w:tc>
          <w:tcPr>
            <w:tcW w:w="3870" w:type="pct"/>
          </w:tcPr>
          <w:p w14:paraId="6816E937" w14:textId="77777777" w:rsidR="00350CBF" w:rsidRPr="0066746C" w:rsidRDefault="00350CBF" w:rsidP="00EE0008">
            <w:r w:rsidRPr="0066746C">
              <w:t xml:space="preserve">Подготовка к полднику, полдник </w:t>
            </w:r>
          </w:p>
        </w:tc>
        <w:tc>
          <w:tcPr>
            <w:tcW w:w="1130" w:type="pct"/>
          </w:tcPr>
          <w:p w14:paraId="51FDD41F" w14:textId="77777777" w:rsidR="00350CBF" w:rsidRPr="0066746C" w:rsidRDefault="00350CBF" w:rsidP="00EE0008">
            <w:pPr>
              <w:jc w:val="center"/>
            </w:pPr>
            <w:r w:rsidRPr="0066746C">
              <w:t>15.20 - 15.40</w:t>
            </w:r>
          </w:p>
        </w:tc>
      </w:tr>
      <w:tr w:rsidR="00350CBF" w:rsidRPr="0066746C" w14:paraId="681997F9" w14:textId="77777777" w:rsidTr="00EE0008">
        <w:tc>
          <w:tcPr>
            <w:tcW w:w="3870" w:type="pct"/>
          </w:tcPr>
          <w:p w14:paraId="7CAD7BC0" w14:textId="77777777" w:rsidR="00350CBF" w:rsidRPr="0066746C" w:rsidRDefault="00350CBF" w:rsidP="00EE0008">
            <w:r w:rsidRPr="0066746C">
              <w:t>Совместная деятельность: чтение художественной литературы</w:t>
            </w:r>
          </w:p>
        </w:tc>
        <w:tc>
          <w:tcPr>
            <w:tcW w:w="1130" w:type="pct"/>
            <w:vMerge w:val="restart"/>
          </w:tcPr>
          <w:p w14:paraId="26716AC4" w14:textId="77777777" w:rsidR="00350CBF" w:rsidRPr="0066746C" w:rsidRDefault="00350CBF" w:rsidP="00EE0008">
            <w:r w:rsidRPr="0066746C">
              <w:t>15.40-16.</w:t>
            </w:r>
            <w:r>
              <w:t>10</w:t>
            </w:r>
          </w:p>
        </w:tc>
      </w:tr>
      <w:tr w:rsidR="00350CBF" w:rsidRPr="0066746C" w14:paraId="1F5CDBEC" w14:textId="77777777" w:rsidTr="00EE0008">
        <w:trPr>
          <w:trHeight w:val="315"/>
        </w:trPr>
        <w:tc>
          <w:tcPr>
            <w:tcW w:w="3870" w:type="pct"/>
          </w:tcPr>
          <w:p w14:paraId="38E82331" w14:textId="77777777" w:rsidR="00350CBF" w:rsidRPr="0066746C" w:rsidRDefault="00350CBF" w:rsidP="00EE0008">
            <w:r w:rsidRPr="0066746C">
              <w:t xml:space="preserve">Непосредственная образовательная деятельность </w:t>
            </w:r>
          </w:p>
        </w:tc>
        <w:tc>
          <w:tcPr>
            <w:tcW w:w="1130" w:type="pct"/>
            <w:vMerge/>
          </w:tcPr>
          <w:p w14:paraId="3C9AF2AE" w14:textId="77777777" w:rsidR="00350CBF" w:rsidRPr="0066746C" w:rsidRDefault="00350CBF" w:rsidP="00EE0008">
            <w:pPr>
              <w:jc w:val="center"/>
            </w:pPr>
          </w:p>
        </w:tc>
      </w:tr>
      <w:tr w:rsidR="00350CBF" w:rsidRPr="0066746C" w14:paraId="2D16F409" w14:textId="77777777" w:rsidTr="00EE0008">
        <w:trPr>
          <w:trHeight w:val="256"/>
        </w:trPr>
        <w:tc>
          <w:tcPr>
            <w:tcW w:w="3870" w:type="pct"/>
          </w:tcPr>
          <w:p w14:paraId="486DB6FD" w14:textId="77777777" w:rsidR="00350CBF" w:rsidRPr="00F96CD2" w:rsidRDefault="00350CBF" w:rsidP="00EE0008">
            <w:pPr>
              <w:rPr>
                <w:b/>
                <w:bCs/>
              </w:rPr>
            </w:pPr>
            <w:r>
              <w:rPr>
                <w:b/>
                <w:bCs/>
              </w:rPr>
              <w:t>Вечерний круг</w:t>
            </w:r>
          </w:p>
        </w:tc>
        <w:tc>
          <w:tcPr>
            <w:tcW w:w="1130" w:type="pct"/>
          </w:tcPr>
          <w:p w14:paraId="3411E1FA" w14:textId="77777777" w:rsidR="00350CBF" w:rsidRPr="00F96CD2" w:rsidRDefault="00350CBF" w:rsidP="00EE0008">
            <w:pPr>
              <w:jc w:val="center"/>
              <w:rPr>
                <w:b/>
                <w:bCs/>
              </w:rPr>
            </w:pPr>
            <w:r w:rsidRPr="00F96CD2">
              <w:rPr>
                <w:b/>
                <w:bCs/>
              </w:rPr>
              <w:t>16.10-16.20</w:t>
            </w:r>
          </w:p>
        </w:tc>
      </w:tr>
      <w:tr w:rsidR="00350CBF" w:rsidRPr="0066746C" w14:paraId="3D65BCA0" w14:textId="77777777" w:rsidTr="00EE0008">
        <w:tc>
          <w:tcPr>
            <w:tcW w:w="3870" w:type="pct"/>
          </w:tcPr>
          <w:p w14:paraId="649CCA4B" w14:textId="77777777" w:rsidR="00350CBF" w:rsidRDefault="00350CBF" w:rsidP="00EE0008">
            <w:r w:rsidRPr="0066746C">
              <w:t xml:space="preserve">Самостоятельная деятельность </w:t>
            </w:r>
          </w:p>
          <w:p w14:paraId="6E0994F5" w14:textId="77777777" w:rsidR="00350CBF" w:rsidRPr="0066746C" w:rsidRDefault="00350CBF" w:rsidP="00EE0008">
            <w:r w:rsidRPr="0066746C">
              <w:t>Подго</w:t>
            </w:r>
            <w:r>
              <w:t>товка к прогулке, прогулка, обмен информацией с родителями, возвращение воспитанников</w:t>
            </w:r>
            <w:r w:rsidRPr="0066746C">
              <w:t xml:space="preserve"> домой</w:t>
            </w:r>
          </w:p>
        </w:tc>
        <w:tc>
          <w:tcPr>
            <w:tcW w:w="1130" w:type="pct"/>
          </w:tcPr>
          <w:p w14:paraId="00A4628F" w14:textId="77777777" w:rsidR="00350CBF" w:rsidRPr="0066746C" w:rsidRDefault="00350CBF" w:rsidP="00EE0008">
            <w:pPr>
              <w:jc w:val="center"/>
            </w:pPr>
            <w:r>
              <w:t>16.20– 18.00</w:t>
            </w:r>
          </w:p>
        </w:tc>
      </w:tr>
    </w:tbl>
    <w:p w14:paraId="19C38AD1" w14:textId="77777777" w:rsidR="00350CBF" w:rsidRPr="0066746C" w:rsidRDefault="00350CBF" w:rsidP="00350CBF">
      <w:pPr>
        <w:jc w:val="center"/>
        <w:rPr>
          <w:b/>
        </w:rPr>
      </w:pPr>
      <w:r w:rsidRPr="0066746C">
        <w:rPr>
          <w:b/>
        </w:rPr>
        <w:t>Режим дня</w:t>
      </w:r>
    </w:p>
    <w:p w14:paraId="7DB12347" w14:textId="77777777" w:rsidR="00350CBF" w:rsidRPr="0066746C" w:rsidRDefault="00350CBF" w:rsidP="00350CBF">
      <w:pPr>
        <w:jc w:val="center"/>
        <w:rPr>
          <w:b/>
        </w:rPr>
      </w:pPr>
      <w:r>
        <w:rPr>
          <w:b/>
        </w:rPr>
        <w:t>старшей группы «Светлячки</w:t>
      </w:r>
      <w:r w:rsidRPr="0066746C">
        <w:rPr>
          <w:b/>
        </w:rPr>
        <w:t>»</w:t>
      </w:r>
      <w:r>
        <w:rPr>
          <w:b/>
        </w:rPr>
        <w:t xml:space="preserve"> </w:t>
      </w:r>
      <w:proofErr w:type="gramStart"/>
      <w:r>
        <w:rPr>
          <w:b/>
        </w:rPr>
        <w:t>( от</w:t>
      </w:r>
      <w:proofErr w:type="gramEnd"/>
      <w:r>
        <w:rPr>
          <w:b/>
        </w:rPr>
        <w:t xml:space="preserve"> 4 до 6 лет )</w:t>
      </w:r>
    </w:p>
    <w:p w14:paraId="0FA35335" w14:textId="77777777" w:rsidR="00350CBF" w:rsidRPr="0066746C" w:rsidRDefault="00350CBF" w:rsidP="00350CBF">
      <w:pPr>
        <w:ind w:right="111"/>
        <w:rPr>
          <w:i/>
        </w:rPr>
      </w:pPr>
      <w:r w:rsidRPr="0066746C">
        <w:rPr>
          <w:i/>
        </w:rPr>
        <w:t xml:space="preserve">               На </w:t>
      </w:r>
      <w:proofErr w:type="gramStart"/>
      <w:r>
        <w:rPr>
          <w:i/>
        </w:rPr>
        <w:t xml:space="preserve">летний </w:t>
      </w:r>
      <w:r w:rsidRPr="0066746C">
        <w:rPr>
          <w:i/>
        </w:rPr>
        <w:t xml:space="preserve"> период</w:t>
      </w:r>
      <w:proofErr w:type="gramEnd"/>
      <w:r w:rsidRPr="0066746C">
        <w:rPr>
          <w:i/>
        </w:rPr>
        <w:t xml:space="preserve"> </w:t>
      </w:r>
    </w:p>
    <w:tbl>
      <w:tblPr>
        <w:tblW w:w="4625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61"/>
        <w:gridCol w:w="2178"/>
      </w:tblGrid>
      <w:tr w:rsidR="00350CBF" w:rsidRPr="0066746C" w14:paraId="4EE80F62" w14:textId="77777777" w:rsidTr="00EE0008">
        <w:tc>
          <w:tcPr>
            <w:tcW w:w="3870" w:type="pct"/>
          </w:tcPr>
          <w:p w14:paraId="07BBC7D6" w14:textId="77777777" w:rsidR="00350CBF" w:rsidRPr="0066746C" w:rsidRDefault="00350CBF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Вид деятельности </w:t>
            </w:r>
          </w:p>
        </w:tc>
        <w:tc>
          <w:tcPr>
            <w:tcW w:w="1130" w:type="pct"/>
          </w:tcPr>
          <w:p w14:paraId="49EE1D55" w14:textId="77777777" w:rsidR="00350CBF" w:rsidRPr="0066746C" w:rsidRDefault="00350CBF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Часы проведения </w:t>
            </w:r>
          </w:p>
        </w:tc>
      </w:tr>
      <w:tr w:rsidR="00350CBF" w:rsidRPr="0066746C" w14:paraId="5EA1D579" w14:textId="77777777" w:rsidTr="00EE0008">
        <w:tc>
          <w:tcPr>
            <w:tcW w:w="3870" w:type="pct"/>
          </w:tcPr>
          <w:p w14:paraId="37A303B6" w14:textId="77777777" w:rsidR="00350CBF" w:rsidRPr="0066746C" w:rsidRDefault="00350CBF" w:rsidP="00EE0008">
            <w:r>
              <w:t>Радушный п</w:t>
            </w:r>
            <w:r w:rsidRPr="0066746C">
              <w:t xml:space="preserve">рием </w:t>
            </w:r>
            <w:proofErr w:type="gramStart"/>
            <w:r w:rsidRPr="0066746C">
              <w:t xml:space="preserve">детей </w:t>
            </w:r>
            <w:r>
              <w:t>,приветствие</w:t>
            </w:r>
            <w:proofErr w:type="gramEnd"/>
            <w:r>
              <w:t>, осмотр, получение необходимой информации от родителей. Игровая деятельность.</w:t>
            </w:r>
          </w:p>
        </w:tc>
        <w:tc>
          <w:tcPr>
            <w:tcW w:w="1130" w:type="pct"/>
            <w:vMerge w:val="restart"/>
          </w:tcPr>
          <w:p w14:paraId="03D2202F" w14:textId="77777777" w:rsidR="00350CBF" w:rsidRPr="0066746C" w:rsidRDefault="00350CBF" w:rsidP="00EE0008">
            <w:pPr>
              <w:rPr>
                <w:lang w:val="tt-RU"/>
              </w:rPr>
            </w:pPr>
          </w:p>
          <w:p w14:paraId="2F294DFE" w14:textId="77777777" w:rsidR="00350CBF" w:rsidRPr="0066746C" w:rsidRDefault="00350CBF" w:rsidP="00EE0008">
            <w:r>
              <w:t>7.30 – 8.00</w:t>
            </w:r>
          </w:p>
        </w:tc>
      </w:tr>
      <w:tr w:rsidR="00350CBF" w:rsidRPr="0066746C" w14:paraId="5D6B4E43" w14:textId="77777777" w:rsidTr="00EE0008">
        <w:tc>
          <w:tcPr>
            <w:tcW w:w="3870" w:type="pct"/>
          </w:tcPr>
          <w:p w14:paraId="018778C0" w14:textId="77777777" w:rsidR="00350CBF" w:rsidRPr="0066746C" w:rsidRDefault="00350CBF" w:rsidP="00EE0008">
            <w:r w:rsidRPr="0066746C">
              <w:t>Самостоятельная деятельность</w:t>
            </w:r>
          </w:p>
        </w:tc>
        <w:tc>
          <w:tcPr>
            <w:tcW w:w="1130" w:type="pct"/>
            <w:vMerge/>
          </w:tcPr>
          <w:p w14:paraId="452FFF8B" w14:textId="77777777" w:rsidR="00350CBF" w:rsidRPr="0066746C" w:rsidRDefault="00350CBF" w:rsidP="00EE0008"/>
        </w:tc>
      </w:tr>
      <w:tr w:rsidR="00350CBF" w:rsidRPr="0066746C" w14:paraId="59296033" w14:textId="77777777" w:rsidTr="00EE0008">
        <w:tc>
          <w:tcPr>
            <w:tcW w:w="3870" w:type="pct"/>
          </w:tcPr>
          <w:p w14:paraId="78A652AD" w14:textId="77777777" w:rsidR="00350CBF" w:rsidRPr="0066746C" w:rsidRDefault="00350CBF" w:rsidP="00EE0008">
            <w:r w:rsidRPr="0066746C">
              <w:t>Совместная деятельность:</w:t>
            </w:r>
          </w:p>
          <w:p w14:paraId="1FBEBE18" w14:textId="77777777" w:rsidR="00350CBF" w:rsidRPr="0066746C" w:rsidRDefault="00350CBF" w:rsidP="00350CBF">
            <w:pPr>
              <w:numPr>
                <w:ilvl w:val="0"/>
                <w:numId w:val="2"/>
              </w:numPr>
            </w:pPr>
            <w:r w:rsidRPr="0066746C">
              <w:t xml:space="preserve"> утренняя гимнастика;</w:t>
            </w:r>
          </w:p>
          <w:p w14:paraId="738F734F" w14:textId="77777777" w:rsidR="00350CBF" w:rsidRPr="0066746C" w:rsidRDefault="00350CBF" w:rsidP="00350CBF">
            <w:pPr>
              <w:numPr>
                <w:ilvl w:val="0"/>
                <w:numId w:val="2"/>
              </w:numPr>
            </w:pPr>
            <w:r w:rsidRPr="0066746C">
              <w:t>Оздоровительные процедуры, дежурство</w:t>
            </w:r>
          </w:p>
        </w:tc>
        <w:tc>
          <w:tcPr>
            <w:tcW w:w="1130" w:type="pct"/>
          </w:tcPr>
          <w:p w14:paraId="6147A0AC" w14:textId="77777777" w:rsidR="00350CBF" w:rsidRPr="0066746C" w:rsidRDefault="00350CBF" w:rsidP="00EE0008"/>
          <w:p w14:paraId="13EBD3CF" w14:textId="77777777" w:rsidR="00350CBF" w:rsidRPr="0066746C" w:rsidRDefault="00350CBF" w:rsidP="00EE0008">
            <w:r>
              <w:t>8.00 –</w:t>
            </w:r>
            <w:r w:rsidRPr="0066746C">
              <w:t>8.30</w:t>
            </w:r>
          </w:p>
        </w:tc>
      </w:tr>
      <w:tr w:rsidR="00350CBF" w:rsidRPr="0066746C" w14:paraId="3A4E68A9" w14:textId="77777777" w:rsidTr="00EE0008">
        <w:trPr>
          <w:trHeight w:val="525"/>
        </w:trPr>
        <w:tc>
          <w:tcPr>
            <w:tcW w:w="3870" w:type="pct"/>
          </w:tcPr>
          <w:p w14:paraId="235C609E" w14:textId="77777777" w:rsidR="00350CBF" w:rsidRPr="0066746C" w:rsidRDefault="00350CBF" w:rsidP="00EE0008">
            <w:r w:rsidRPr="0066746C">
              <w:t>Совместная деятельность</w:t>
            </w:r>
          </w:p>
          <w:p w14:paraId="29F349F1" w14:textId="77777777" w:rsidR="00350CBF" w:rsidRPr="0066746C" w:rsidRDefault="00350CBF" w:rsidP="00EE0008">
            <w:r w:rsidRPr="0066746C">
              <w:t xml:space="preserve">Подготовка к завтраку, </w:t>
            </w:r>
            <w:proofErr w:type="gramStart"/>
            <w:r w:rsidRPr="0066746C">
              <w:t xml:space="preserve">завтрак </w:t>
            </w:r>
            <w:r>
              <w:t>,воспитание</w:t>
            </w:r>
            <w:proofErr w:type="gramEnd"/>
            <w:r>
              <w:t xml:space="preserve"> </w:t>
            </w:r>
            <w:proofErr w:type="spellStart"/>
            <w:r>
              <w:t>кгн</w:t>
            </w:r>
            <w:proofErr w:type="spellEnd"/>
            <w:r>
              <w:t>, дежурство</w:t>
            </w:r>
          </w:p>
        </w:tc>
        <w:tc>
          <w:tcPr>
            <w:tcW w:w="1130" w:type="pct"/>
          </w:tcPr>
          <w:p w14:paraId="75687365" w14:textId="77777777" w:rsidR="00350CBF" w:rsidRPr="0066746C" w:rsidRDefault="00350CBF" w:rsidP="00EE0008"/>
          <w:p w14:paraId="431FE985" w14:textId="77777777" w:rsidR="00350CBF" w:rsidRPr="0066746C" w:rsidRDefault="00350CBF" w:rsidP="00EE0008">
            <w:r w:rsidRPr="0066746C">
              <w:t xml:space="preserve">8.30 – </w:t>
            </w:r>
            <w:r>
              <w:t>9.00</w:t>
            </w:r>
          </w:p>
        </w:tc>
      </w:tr>
      <w:tr w:rsidR="00350CBF" w:rsidRPr="0066746C" w14:paraId="5111D14A" w14:textId="77777777" w:rsidTr="00EE0008">
        <w:trPr>
          <w:trHeight w:val="279"/>
        </w:trPr>
        <w:tc>
          <w:tcPr>
            <w:tcW w:w="3870" w:type="pct"/>
          </w:tcPr>
          <w:p w14:paraId="6D11F0F6" w14:textId="77777777" w:rsidR="00350CBF" w:rsidRPr="0066746C" w:rsidRDefault="00350CBF" w:rsidP="00EE0008">
            <w:r w:rsidRPr="0066746C">
              <w:t>Непосредственная образовательная деятельность</w:t>
            </w:r>
            <w:r>
              <w:t xml:space="preserve"> (перерыв 10мин)</w:t>
            </w:r>
          </w:p>
        </w:tc>
        <w:tc>
          <w:tcPr>
            <w:tcW w:w="1130" w:type="pct"/>
          </w:tcPr>
          <w:p w14:paraId="6455F7D7" w14:textId="77777777" w:rsidR="00350CBF" w:rsidRPr="0066746C" w:rsidRDefault="00350CBF" w:rsidP="00EE0008">
            <w:r>
              <w:t>9.00-10.00</w:t>
            </w:r>
          </w:p>
        </w:tc>
      </w:tr>
      <w:tr w:rsidR="00350CBF" w:rsidRPr="0066746C" w14:paraId="4102C9AC" w14:textId="77777777" w:rsidTr="00EE0008">
        <w:trPr>
          <w:trHeight w:val="832"/>
        </w:trPr>
        <w:tc>
          <w:tcPr>
            <w:tcW w:w="3870" w:type="pct"/>
          </w:tcPr>
          <w:p w14:paraId="3396EA16" w14:textId="77777777" w:rsidR="00350CBF" w:rsidRPr="0066746C" w:rsidRDefault="00350CBF" w:rsidP="00EE0008"/>
          <w:p w14:paraId="3F9F1E8A" w14:textId="77777777" w:rsidR="00350CBF" w:rsidRPr="0066746C" w:rsidRDefault="00350CBF" w:rsidP="00EE0008">
            <w:r w:rsidRPr="0066746C">
              <w:t xml:space="preserve">Второй завтрак </w:t>
            </w:r>
          </w:p>
        </w:tc>
        <w:tc>
          <w:tcPr>
            <w:tcW w:w="1130" w:type="pct"/>
          </w:tcPr>
          <w:p w14:paraId="56637816" w14:textId="77777777" w:rsidR="00350CBF" w:rsidRPr="0066746C" w:rsidRDefault="00350CBF" w:rsidP="00EE0008">
            <w:r>
              <w:t>10.00</w:t>
            </w:r>
            <w:r w:rsidRPr="0066746C">
              <w:t>– 10.</w:t>
            </w:r>
            <w:r>
              <w:t>20</w:t>
            </w:r>
          </w:p>
        </w:tc>
      </w:tr>
      <w:tr w:rsidR="00350CBF" w:rsidRPr="0066746C" w14:paraId="0256E8E6" w14:textId="77777777" w:rsidTr="00EE0008">
        <w:trPr>
          <w:trHeight w:val="345"/>
        </w:trPr>
        <w:tc>
          <w:tcPr>
            <w:tcW w:w="3870" w:type="pct"/>
          </w:tcPr>
          <w:p w14:paraId="22FF919F" w14:textId="77777777" w:rsidR="00350CBF" w:rsidRDefault="00350CBF" w:rsidP="00EE0008">
            <w:proofErr w:type="gramStart"/>
            <w:r w:rsidRPr="0066746C">
              <w:t>Прогулка .</w:t>
            </w:r>
            <w:proofErr w:type="gramEnd"/>
          </w:p>
          <w:p w14:paraId="418234D6" w14:textId="77777777" w:rsidR="00350CBF" w:rsidRPr="0066746C" w:rsidRDefault="00350CBF" w:rsidP="00EE0008"/>
        </w:tc>
        <w:tc>
          <w:tcPr>
            <w:tcW w:w="1130" w:type="pct"/>
          </w:tcPr>
          <w:p w14:paraId="3B31D8CC" w14:textId="77777777" w:rsidR="00350CBF" w:rsidRPr="0066746C" w:rsidRDefault="00350CBF" w:rsidP="00EE0008">
            <w:r w:rsidRPr="0066746C">
              <w:t>10.</w:t>
            </w:r>
            <w:r>
              <w:t>2</w:t>
            </w:r>
            <w:r w:rsidRPr="0066746C">
              <w:t>0 -12.</w:t>
            </w:r>
            <w:r>
              <w:t>2</w:t>
            </w:r>
            <w:r w:rsidRPr="0066746C">
              <w:t>0</w:t>
            </w:r>
          </w:p>
        </w:tc>
      </w:tr>
      <w:tr w:rsidR="00350CBF" w:rsidRPr="0066746C" w14:paraId="62EB4BBB" w14:textId="77777777" w:rsidTr="00EE0008">
        <w:trPr>
          <w:trHeight w:val="750"/>
        </w:trPr>
        <w:tc>
          <w:tcPr>
            <w:tcW w:w="3870" w:type="pct"/>
          </w:tcPr>
          <w:p w14:paraId="5B316A6A" w14:textId="77777777" w:rsidR="00350CBF" w:rsidRPr="0066746C" w:rsidRDefault="00350CBF" w:rsidP="00EE0008">
            <w:r w:rsidRPr="0066746C">
              <w:lastRenderedPageBreak/>
              <w:t xml:space="preserve">Возвращение с прогулки, </w:t>
            </w:r>
            <w:r>
              <w:t>водные процедуры</w:t>
            </w:r>
          </w:p>
        </w:tc>
        <w:tc>
          <w:tcPr>
            <w:tcW w:w="1130" w:type="pct"/>
          </w:tcPr>
          <w:p w14:paraId="11CC3A75" w14:textId="77777777" w:rsidR="00350CBF" w:rsidRPr="0066746C" w:rsidRDefault="00350CBF" w:rsidP="00EE0008">
            <w:r>
              <w:t>12.20-12.30</w:t>
            </w:r>
          </w:p>
        </w:tc>
      </w:tr>
      <w:tr w:rsidR="00350CBF" w:rsidRPr="0066746C" w14:paraId="40A1737F" w14:textId="77777777" w:rsidTr="00EE0008">
        <w:tc>
          <w:tcPr>
            <w:tcW w:w="3870" w:type="pct"/>
          </w:tcPr>
          <w:p w14:paraId="77C52BBB" w14:textId="77777777" w:rsidR="00350CBF" w:rsidRPr="0066746C" w:rsidRDefault="00350CBF" w:rsidP="00EE0008">
            <w:proofErr w:type="gramStart"/>
            <w:r>
              <w:t>О</w:t>
            </w:r>
            <w:r w:rsidRPr="0066746C">
              <w:t xml:space="preserve">бед </w:t>
            </w:r>
            <w:r>
              <w:t>,</w:t>
            </w:r>
            <w:proofErr w:type="gramEnd"/>
            <w:r>
              <w:t xml:space="preserve"> ( </w:t>
            </w:r>
            <w:proofErr w:type="spellStart"/>
            <w:r>
              <w:t>поручения,дежурство</w:t>
            </w:r>
            <w:proofErr w:type="spellEnd"/>
            <w:r>
              <w:t>)</w:t>
            </w:r>
          </w:p>
        </w:tc>
        <w:tc>
          <w:tcPr>
            <w:tcW w:w="1130" w:type="pct"/>
          </w:tcPr>
          <w:p w14:paraId="622BAD3A" w14:textId="77777777" w:rsidR="00350CBF" w:rsidRPr="0066746C" w:rsidRDefault="00350CBF" w:rsidP="00EE0008">
            <w:r w:rsidRPr="0066746C">
              <w:t>12.</w:t>
            </w:r>
            <w:r>
              <w:t>3</w:t>
            </w:r>
            <w:r w:rsidRPr="0066746C">
              <w:t>0 – 1</w:t>
            </w:r>
            <w:r>
              <w:t>3.00</w:t>
            </w:r>
          </w:p>
        </w:tc>
      </w:tr>
      <w:tr w:rsidR="00350CBF" w:rsidRPr="0066746C" w14:paraId="226E6154" w14:textId="77777777" w:rsidTr="00EE0008">
        <w:tc>
          <w:tcPr>
            <w:tcW w:w="3870" w:type="pct"/>
          </w:tcPr>
          <w:p w14:paraId="0CD8986C" w14:textId="77777777" w:rsidR="00350CBF" w:rsidRPr="0066746C" w:rsidRDefault="00350CBF" w:rsidP="00EE0008">
            <w:r w:rsidRPr="0066746C">
              <w:t xml:space="preserve">Подготовка ко сну, сон </w:t>
            </w:r>
            <w:r>
              <w:t>с использованием сказкотерапии или музыкотерапии</w:t>
            </w:r>
          </w:p>
        </w:tc>
        <w:tc>
          <w:tcPr>
            <w:tcW w:w="1130" w:type="pct"/>
          </w:tcPr>
          <w:p w14:paraId="6C5C0D12" w14:textId="77777777" w:rsidR="00350CBF" w:rsidRPr="0066746C" w:rsidRDefault="00350CBF" w:rsidP="00EE0008">
            <w:r w:rsidRPr="0066746C">
              <w:t>1</w:t>
            </w:r>
            <w:r>
              <w:t>3</w:t>
            </w:r>
            <w:r w:rsidRPr="0066746C">
              <w:t>.</w:t>
            </w:r>
            <w:r>
              <w:t>0</w:t>
            </w:r>
            <w:r w:rsidRPr="0066746C">
              <w:t>0 -15.</w:t>
            </w:r>
            <w:r>
              <w:t>1</w:t>
            </w:r>
            <w:r w:rsidRPr="0066746C">
              <w:t>0</w:t>
            </w:r>
          </w:p>
        </w:tc>
      </w:tr>
      <w:tr w:rsidR="00350CBF" w:rsidRPr="0066746C" w14:paraId="31AC3A47" w14:textId="77777777" w:rsidTr="00EE0008">
        <w:tc>
          <w:tcPr>
            <w:tcW w:w="3870" w:type="pct"/>
          </w:tcPr>
          <w:p w14:paraId="7F989BAB" w14:textId="77777777" w:rsidR="00350CBF" w:rsidRPr="0066746C" w:rsidRDefault="00350CBF" w:rsidP="00EE0008">
            <w:r>
              <w:t>П</w:t>
            </w:r>
            <w:r w:rsidRPr="0066746C">
              <w:t xml:space="preserve">остепенный подъем, </w:t>
            </w:r>
            <w:r>
              <w:t xml:space="preserve">гимнастика </w:t>
            </w:r>
            <w:proofErr w:type="spellStart"/>
            <w:proofErr w:type="gramStart"/>
            <w:r>
              <w:t>пробуждения,</w:t>
            </w:r>
            <w:r w:rsidRPr="0066746C">
              <w:t>оздоровительные</w:t>
            </w:r>
            <w:proofErr w:type="spellEnd"/>
            <w:proofErr w:type="gramEnd"/>
            <w:r w:rsidRPr="0066746C">
              <w:t xml:space="preserve"> мероприятия</w:t>
            </w:r>
          </w:p>
        </w:tc>
        <w:tc>
          <w:tcPr>
            <w:tcW w:w="1130" w:type="pct"/>
          </w:tcPr>
          <w:p w14:paraId="1C98EC41" w14:textId="77777777" w:rsidR="00350CBF" w:rsidRPr="0066746C" w:rsidRDefault="00350CBF" w:rsidP="00EE0008">
            <w:r w:rsidRPr="0066746C">
              <w:t>15.</w:t>
            </w:r>
            <w:r>
              <w:t>1</w:t>
            </w:r>
            <w:r w:rsidRPr="0066746C">
              <w:t xml:space="preserve">0 – 15.20 </w:t>
            </w:r>
          </w:p>
        </w:tc>
      </w:tr>
      <w:tr w:rsidR="00350CBF" w:rsidRPr="0066746C" w14:paraId="543038BC" w14:textId="77777777" w:rsidTr="00EE0008">
        <w:tc>
          <w:tcPr>
            <w:tcW w:w="3870" w:type="pct"/>
          </w:tcPr>
          <w:p w14:paraId="37448644" w14:textId="77777777" w:rsidR="00350CBF" w:rsidRPr="0066746C" w:rsidRDefault="00350CBF" w:rsidP="00EE0008">
            <w:r w:rsidRPr="0066746C">
              <w:t xml:space="preserve">Подготовка к полднику, полдник </w:t>
            </w:r>
          </w:p>
        </w:tc>
        <w:tc>
          <w:tcPr>
            <w:tcW w:w="1130" w:type="pct"/>
          </w:tcPr>
          <w:p w14:paraId="5ADFBBB0" w14:textId="77777777" w:rsidR="00350CBF" w:rsidRPr="0066746C" w:rsidRDefault="00350CBF" w:rsidP="00EE0008">
            <w:r w:rsidRPr="0066746C">
              <w:t>15.20 - 15.40</w:t>
            </w:r>
          </w:p>
        </w:tc>
      </w:tr>
      <w:tr w:rsidR="00350CBF" w:rsidRPr="0066746C" w14:paraId="497D3AAD" w14:textId="77777777" w:rsidTr="00EE0008">
        <w:tc>
          <w:tcPr>
            <w:tcW w:w="3870" w:type="pct"/>
          </w:tcPr>
          <w:p w14:paraId="58FD706B" w14:textId="77777777" w:rsidR="00350CBF" w:rsidRPr="0066746C" w:rsidRDefault="00350CBF" w:rsidP="00EE0008">
            <w:r w:rsidRPr="0066746C">
              <w:t>Совместная деятельность: чтение художественной литературы</w:t>
            </w:r>
          </w:p>
        </w:tc>
        <w:tc>
          <w:tcPr>
            <w:tcW w:w="1130" w:type="pct"/>
            <w:vMerge w:val="restart"/>
          </w:tcPr>
          <w:p w14:paraId="0DCE96D6" w14:textId="77777777" w:rsidR="00350CBF" w:rsidRPr="0066746C" w:rsidRDefault="00350CBF" w:rsidP="00EE0008">
            <w:r w:rsidRPr="0066746C">
              <w:t>15.40-16.</w:t>
            </w:r>
            <w:r>
              <w:t>10</w:t>
            </w:r>
          </w:p>
        </w:tc>
      </w:tr>
      <w:tr w:rsidR="00350CBF" w:rsidRPr="0066746C" w14:paraId="314F9494" w14:textId="77777777" w:rsidTr="00EE0008">
        <w:tc>
          <w:tcPr>
            <w:tcW w:w="3870" w:type="pct"/>
          </w:tcPr>
          <w:p w14:paraId="6440DBC2" w14:textId="77777777" w:rsidR="00350CBF" w:rsidRPr="0066746C" w:rsidRDefault="00350CBF" w:rsidP="00EE0008">
            <w:r w:rsidRPr="0066746C">
              <w:t xml:space="preserve">Непосредственная образовательная деятельность </w:t>
            </w:r>
          </w:p>
        </w:tc>
        <w:tc>
          <w:tcPr>
            <w:tcW w:w="1130" w:type="pct"/>
            <w:vMerge/>
          </w:tcPr>
          <w:p w14:paraId="273B844F" w14:textId="77777777" w:rsidR="00350CBF" w:rsidRPr="0066746C" w:rsidRDefault="00350CBF" w:rsidP="00EE0008"/>
        </w:tc>
      </w:tr>
      <w:tr w:rsidR="00350CBF" w:rsidRPr="0066746C" w14:paraId="2FF9F7C4" w14:textId="77777777" w:rsidTr="00EE0008">
        <w:tc>
          <w:tcPr>
            <w:tcW w:w="3870" w:type="pct"/>
          </w:tcPr>
          <w:p w14:paraId="5503CF5A" w14:textId="77777777" w:rsidR="00350CBF" w:rsidRDefault="00350CBF" w:rsidP="00EE0008">
            <w:r w:rsidRPr="0066746C">
              <w:t xml:space="preserve">Самостоятельная </w:t>
            </w:r>
            <w:r>
              <w:t xml:space="preserve">игровая </w:t>
            </w:r>
            <w:r w:rsidRPr="0066746C">
              <w:t xml:space="preserve">деятельность </w:t>
            </w:r>
          </w:p>
          <w:p w14:paraId="0E368484" w14:textId="77777777" w:rsidR="00350CBF" w:rsidRPr="0066746C" w:rsidRDefault="00350CBF" w:rsidP="00EE0008">
            <w:r w:rsidRPr="0066746C">
              <w:t>Подготовка к прогулке, прогулка,</w:t>
            </w:r>
            <w:r>
              <w:t xml:space="preserve"> обмен информацией с родителями воспитанников, возвращение </w:t>
            </w:r>
            <w:proofErr w:type="gramStart"/>
            <w:r>
              <w:t xml:space="preserve">воспитанников </w:t>
            </w:r>
            <w:r w:rsidRPr="0066746C">
              <w:t xml:space="preserve"> домой</w:t>
            </w:r>
            <w:proofErr w:type="gramEnd"/>
          </w:p>
        </w:tc>
        <w:tc>
          <w:tcPr>
            <w:tcW w:w="1130" w:type="pct"/>
          </w:tcPr>
          <w:p w14:paraId="5C86871B" w14:textId="77777777" w:rsidR="00350CBF" w:rsidRPr="0066746C" w:rsidRDefault="00350CBF" w:rsidP="00EE0008">
            <w:r>
              <w:t>16.10 – 18.00</w:t>
            </w:r>
          </w:p>
        </w:tc>
      </w:tr>
    </w:tbl>
    <w:p w14:paraId="3A3EB7E9" w14:textId="77777777" w:rsidR="00C83406" w:rsidRPr="0066746C" w:rsidRDefault="00C83406" w:rsidP="005139B4"/>
    <w:p w14:paraId="4877F69A" w14:textId="77777777" w:rsidR="00350CBF" w:rsidRPr="0066746C" w:rsidRDefault="00350CBF" w:rsidP="00350CBF">
      <w:pPr>
        <w:jc w:val="center"/>
        <w:rPr>
          <w:b/>
        </w:rPr>
      </w:pPr>
      <w:r w:rsidRPr="0066746C">
        <w:rPr>
          <w:b/>
        </w:rPr>
        <w:t>Режим дня</w:t>
      </w:r>
    </w:p>
    <w:p w14:paraId="3D3C51DB" w14:textId="77777777" w:rsidR="00350CBF" w:rsidRPr="0066746C" w:rsidRDefault="00350CBF" w:rsidP="00350CBF">
      <w:pPr>
        <w:jc w:val="center"/>
        <w:rPr>
          <w:b/>
        </w:rPr>
      </w:pPr>
      <w:r>
        <w:rPr>
          <w:b/>
        </w:rPr>
        <w:t xml:space="preserve"> Подготовительной группы №1 «Звёздочки</w:t>
      </w:r>
      <w:r w:rsidRPr="0066746C">
        <w:rPr>
          <w:b/>
        </w:rPr>
        <w:t>»</w:t>
      </w:r>
      <w:r>
        <w:rPr>
          <w:b/>
        </w:rPr>
        <w:t xml:space="preserve"> </w:t>
      </w:r>
      <w:proofErr w:type="gramStart"/>
      <w:r>
        <w:rPr>
          <w:b/>
        </w:rPr>
        <w:t>( от</w:t>
      </w:r>
      <w:proofErr w:type="gramEnd"/>
      <w:r>
        <w:rPr>
          <w:b/>
        </w:rPr>
        <w:t xml:space="preserve"> 5,6 до 6,6 лет )</w:t>
      </w:r>
    </w:p>
    <w:p w14:paraId="4E1D0537" w14:textId="77777777" w:rsidR="00350CBF" w:rsidRPr="0066746C" w:rsidRDefault="00350CBF" w:rsidP="00350CBF">
      <w:pPr>
        <w:rPr>
          <w:i/>
        </w:rPr>
      </w:pPr>
      <w:r w:rsidRPr="0066746C">
        <w:rPr>
          <w:i/>
        </w:rPr>
        <w:t xml:space="preserve">               На </w:t>
      </w:r>
      <w:r>
        <w:rPr>
          <w:i/>
        </w:rPr>
        <w:t>учебный год</w:t>
      </w:r>
    </w:p>
    <w:tbl>
      <w:tblPr>
        <w:tblW w:w="4626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62"/>
        <w:gridCol w:w="2179"/>
      </w:tblGrid>
      <w:tr w:rsidR="00350CBF" w:rsidRPr="0066746C" w14:paraId="2F9031AF" w14:textId="77777777" w:rsidTr="00EE0008">
        <w:tc>
          <w:tcPr>
            <w:tcW w:w="3870" w:type="pct"/>
          </w:tcPr>
          <w:p w14:paraId="4A5DF3D5" w14:textId="77777777" w:rsidR="00350CBF" w:rsidRPr="0066746C" w:rsidRDefault="00350CBF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Вид деятельности </w:t>
            </w:r>
          </w:p>
        </w:tc>
        <w:tc>
          <w:tcPr>
            <w:tcW w:w="1130" w:type="pct"/>
          </w:tcPr>
          <w:p w14:paraId="11601EF4" w14:textId="77777777" w:rsidR="00350CBF" w:rsidRPr="0066746C" w:rsidRDefault="00350CBF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Часы проведения </w:t>
            </w:r>
          </w:p>
        </w:tc>
      </w:tr>
      <w:tr w:rsidR="00350CBF" w:rsidRPr="0066746C" w14:paraId="362DBB76" w14:textId="77777777" w:rsidTr="00EE0008">
        <w:tc>
          <w:tcPr>
            <w:tcW w:w="3870" w:type="pct"/>
          </w:tcPr>
          <w:p w14:paraId="49CEE582" w14:textId="77777777" w:rsidR="00350CBF" w:rsidRPr="0066746C" w:rsidRDefault="00350CBF" w:rsidP="00EE0008">
            <w:r>
              <w:t xml:space="preserve"> Радушный п</w:t>
            </w:r>
            <w:r w:rsidRPr="0066746C">
              <w:t xml:space="preserve">рием </w:t>
            </w:r>
            <w:proofErr w:type="gramStart"/>
            <w:r w:rsidRPr="0066746C">
              <w:t xml:space="preserve">детей </w:t>
            </w:r>
            <w:r>
              <w:t>,приветствие</w:t>
            </w:r>
            <w:proofErr w:type="gramEnd"/>
            <w:r>
              <w:t>, осмотр, получение необходимой информации от родителей. Игровая деятельность.</w:t>
            </w:r>
          </w:p>
        </w:tc>
        <w:tc>
          <w:tcPr>
            <w:tcW w:w="1130" w:type="pct"/>
            <w:vMerge w:val="restart"/>
          </w:tcPr>
          <w:p w14:paraId="21478B63" w14:textId="77777777" w:rsidR="00350CBF" w:rsidRPr="0066746C" w:rsidRDefault="00350CBF" w:rsidP="00EE0008">
            <w:pPr>
              <w:jc w:val="center"/>
              <w:rPr>
                <w:lang w:val="tt-RU"/>
              </w:rPr>
            </w:pPr>
          </w:p>
          <w:p w14:paraId="50BB22AA" w14:textId="77777777" w:rsidR="00350CBF" w:rsidRPr="0066746C" w:rsidRDefault="00350CBF" w:rsidP="00EE0008">
            <w:pPr>
              <w:jc w:val="center"/>
            </w:pPr>
            <w:r>
              <w:t>7.30 – 8.00</w:t>
            </w:r>
          </w:p>
        </w:tc>
      </w:tr>
      <w:tr w:rsidR="00350CBF" w:rsidRPr="0066746C" w14:paraId="37F21D1A" w14:textId="77777777" w:rsidTr="00EE0008">
        <w:tc>
          <w:tcPr>
            <w:tcW w:w="3870" w:type="pct"/>
          </w:tcPr>
          <w:p w14:paraId="137D6055" w14:textId="77777777" w:rsidR="00350CBF" w:rsidRPr="0066746C" w:rsidRDefault="00350CBF" w:rsidP="00EE0008">
            <w:r w:rsidRPr="0066746C">
              <w:t>Самостоятельная деятельность</w:t>
            </w:r>
          </w:p>
        </w:tc>
        <w:tc>
          <w:tcPr>
            <w:tcW w:w="1130" w:type="pct"/>
            <w:vMerge/>
          </w:tcPr>
          <w:p w14:paraId="4BE554C6" w14:textId="77777777" w:rsidR="00350CBF" w:rsidRPr="0066746C" w:rsidRDefault="00350CBF" w:rsidP="00EE0008">
            <w:pPr>
              <w:jc w:val="center"/>
            </w:pPr>
          </w:p>
        </w:tc>
      </w:tr>
      <w:tr w:rsidR="00350CBF" w:rsidRPr="0066746C" w14:paraId="64A8B455" w14:textId="77777777" w:rsidTr="00EE0008">
        <w:tc>
          <w:tcPr>
            <w:tcW w:w="3870" w:type="pct"/>
          </w:tcPr>
          <w:p w14:paraId="5E533ADF" w14:textId="77777777" w:rsidR="00350CBF" w:rsidRPr="0066746C" w:rsidRDefault="00350CBF" w:rsidP="00EE0008">
            <w:r w:rsidRPr="0066746C">
              <w:t>Совместная деятельность:</w:t>
            </w:r>
          </w:p>
          <w:p w14:paraId="3A066157" w14:textId="77777777" w:rsidR="00350CBF" w:rsidRPr="0066746C" w:rsidRDefault="00350CBF" w:rsidP="00350CBF">
            <w:pPr>
              <w:numPr>
                <w:ilvl w:val="0"/>
                <w:numId w:val="2"/>
              </w:numPr>
            </w:pPr>
            <w:r w:rsidRPr="0066746C">
              <w:t xml:space="preserve"> утренняя гимнастика;</w:t>
            </w:r>
          </w:p>
          <w:p w14:paraId="21D128C4" w14:textId="77777777" w:rsidR="00350CBF" w:rsidRPr="0066746C" w:rsidRDefault="00350CBF" w:rsidP="00350CBF">
            <w:pPr>
              <w:numPr>
                <w:ilvl w:val="0"/>
                <w:numId w:val="2"/>
              </w:numPr>
            </w:pPr>
            <w:r w:rsidRPr="0066746C">
              <w:t>Оздоровительные процедуры, дежурство</w:t>
            </w:r>
          </w:p>
        </w:tc>
        <w:tc>
          <w:tcPr>
            <w:tcW w:w="1130" w:type="pct"/>
          </w:tcPr>
          <w:p w14:paraId="701598BA" w14:textId="77777777" w:rsidR="00350CBF" w:rsidRPr="0066746C" w:rsidRDefault="00350CBF" w:rsidP="00EE0008">
            <w:pPr>
              <w:jc w:val="center"/>
            </w:pPr>
          </w:p>
          <w:p w14:paraId="07911A40" w14:textId="77777777" w:rsidR="00350CBF" w:rsidRPr="0066746C" w:rsidRDefault="00350CBF" w:rsidP="00EE0008">
            <w:pPr>
              <w:jc w:val="center"/>
            </w:pPr>
            <w:r>
              <w:t>8.00 – 8.35</w:t>
            </w:r>
          </w:p>
        </w:tc>
      </w:tr>
      <w:tr w:rsidR="00350CBF" w:rsidRPr="0066746C" w14:paraId="053564FC" w14:textId="77777777" w:rsidTr="00EE0008">
        <w:trPr>
          <w:trHeight w:val="945"/>
        </w:trPr>
        <w:tc>
          <w:tcPr>
            <w:tcW w:w="3870" w:type="pct"/>
          </w:tcPr>
          <w:p w14:paraId="371B0BBA" w14:textId="77777777" w:rsidR="00350CBF" w:rsidRPr="0066746C" w:rsidRDefault="00350CBF" w:rsidP="00EE0008">
            <w:r w:rsidRPr="0066746C">
              <w:t>Совместная деятельность</w:t>
            </w:r>
          </w:p>
          <w:p w14:paraId="239DB929" w14:textId="77777777" w:rsidR="00350CBF" w:rsidRDefault="00350CBF" w:rsidP="00EE0008">
            <w:r w:rsidRPr="0066746C">
              <w:t xml:space="preserve">Подготовка к завтраку, </w:t>
            </w:r>
            <w:proofErr w:type="gramStart"/>
            <w:r w:rsidRPr="0066746C">
              <w:t xml:space="preserve">завтрак </w:t>
            </w:r>
            <w:r>
              <w:t>,воспитание</w:t>
            </w:r>
            <w:proofErr w:type="gramEnd"/>
            <w:r>
              <w:t xml:space="preserve"> </w:t>
            </w:r>
            <w:proofErr w:type="spellStart"/>
            <w:r>
              <w:t>кгн</w:t>
            </w:r>
            <w:proofErr w:type="spellEnd"/>
            <w:r>
              <w:t>, поручения</w:t>
            </w:r>
          </w:p>
          <w:p w14:paraId="74D52485" w14:textId="77777777" w:rsidR="00350CBF" w:rsidRPr="0066746C" w:rsidRDefault="00350CBF" w:rsidP="00EE0008">
            <w:proofErr w:type="gramStart"/>
            <w:r>
              <w:t>( дежурство</w:t>
            </w:r>
            <w:proofErr w:type="gramEnd"/>
            <w:r>
              <w:t>)</w:t>
            </w:r>
          </w:p>
        </w:tc>
        <w:tc>
          <w:tcPr>
            <w:tcW w:w="1130" w:type="pct"/>
          </w:tcPr>
          <w:p w14:paraId="2FE6FF39" w14:textId="77777777" w:rsidR="00350CBF" w:rsidRPr="0066746C" w:rsidRDefault="00350CBF" w:rsidP="00EE0008">
            <w:pPr>
              <w:jc w:val="center"/>
            </w:pPr>
          </w:p>
          <w:p w14:paraId="4BD9FFC1" w14:textId="77777777" w:rsidR="00350CBF" w:rsidRPr="0066746C" w:rsidRDefault="00350CBF" w:rsidP="00EE0008">
            <w:pPr>
              <w:jc w:val="center"/>
            </w:pPr>
            <w:r>
              <w:t>8.35</w:t>
            </w:r>
            <w:r w:rsidRPr="0066746C">
              <w:t xml:space="preserve"> – </w:t>
            </w:r>
            <w:r>
              <w:t>8</w:t>
            </w:r>
            <w:r w:rsidRPr="0066746C">
              <w:t>.</w:t>
            </w:r>
            <w:r>
              <w:t>5</w:t>
            </w:r>
            <w:r w:rsidRPr="0066746C">
              <w:t>0</w:t>
            </w:r>
          </w:p>
        </w:tc>
      </w:tr>
      <w:tr w:rsidR="00350CBF" w:rsidRPr="0066746C" w14:paraId="6C864D9E" w14:textId="77777777" w:rsidTr="00EE0008">
        <w:trPr>
          <w:trHeight w:val="202"/>
        </w:trPr>
        <w:tc>
          <w:tcPr>
            <w:tcW w:w="3870" w:type="pct"/>
          </w:tcPr>
          <w:p w14:paraId="6C6FD12A" w14:textId="77777777" w:rsidR="00350CBF" w:rsidRPr="00CB3867" w:rsidRDefault="00350CBF" w:rsidP="00EE0008">
            <w:pPr>
              <w:rPr>
                <w:b/>
                <w:bCs/>
              </w:rPr>
            </w:pPr>
            <w:r>
              <w:rPr>
                <w:b/>
                <w:bCs/>
              </w:rPr>
              <w:t>Утренний круг</w:t>
            </w:r>
          </w:p>
        </w:tc>
        <w:tc>
          <w:tcPr>
            <w:tcW w:w="1130" w:type="pct"/>
          </w:tcPr>
          <w:p w14:paraId="18B82C40" w14:textId="77777777" w:rsidR="00350CBF" w:rsidRPr="00CB3867" w:rsidRDefault="00350CBF" w:rsidP="00EE000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8.50-9.00</w:t>
            </w:r>
          </w:p>
        </w:tc>
      </w:tr>
      <w:tr w:rsidR="00350CBF" w:rsidRPr="0066746C" w14:paraId="2305FC27" w14:textId="77777777" w:rsidTr="00EE0008">
        <w:tc>
          <w:tcPr>
            <w:tcW w:w="3870" w:type="pct"/>
          </w:tcPr>
          <w:p w14:paraId="775C9357" w14:textId="77777777" w:rsidR="00350CBF" w:rsidRPr="0066746C" w:rsidRDefault="00350CBF" w:rsidP="00EE0008">
            <w:r w:rsidRPr="0066746C">
              <w:t xml:space="preserve">Непосредственная образовательная деятельность </w:t>
            </w:r>
          </w:p>
          <w:p w14:paraId="358D7501" w14:textId="77777777" w:rsidR="00350CBF" w:rsidRPr="0066746C" w:rsidRDefault="00350CBF" w:rsidP="00EE0008">
            <w:r w:rsidRPr="0066746C">
              <w:rPr>
                <w:lang w:val="tt-RU"/>
              </w:rPr>
              <w:t xml:space="preserve">(c </w:t>
            </w:r>
            <w:r w:rsidRPr="0066746C">
              <w:t>перерывом 10 мин)</w:t>
            </w:r>
          </w:p>
        </w:tc>
        <w:tc>
          <w:tcPr>
            <w:tcW w:w="1130" w:type="pct"/>
          </w:tcPr>
          <w:p w14:paraId="0ECE7FB5" w14:textId="77777777" w:rsidR="00350CBF" w:rsidRPr="0066746C" w:rsidRDefault="00350CBF" w:rsidP="00EE0008">
            <w:pPr>
              <w:jc w:val="center"/>
            </w:pPr>
            <w:r>
              <w:t>9.00 – 10.25</w:t>
            </w:r>
          </w:p>
        </w:tc>
      </w:tr>
      <w:tr w:rsidR="00350CBF" w:rsidRPr="0066746C" w14:paraId="16C68805" w14:textId="77777777" w:rsidTr="00EE0008">
        <w:trPr>
          <w:trHeight w:val="686"/>
        </w:trPr>
        <w:tc>
          <w:tcPr>
            <w:tcW w:w="3870" w:type="pct"/>
          </w:tcPr>
          <w:p w14:paraId="37A71CE4" w14:textId="77777777" w:rsidR="00350CBF" w:rsidRPr="0066746C" w:rsidRDefault="00350CBF" w:rsidP="00EE0008">
            <w:r w:rsidRPr="0066746C">
              <w:t xml:space="preserve">Второй завтрак </w:t>
            </w:r>
          </w:p>
          <w:p w14:paraId="210C1D90" w14:textId="77777777" w:rsidR="00350CBF" w:rsidRPr="0066746C" w:rsidRDefault="00350CBF" w:rsidP="00EE0008"/>
        </w:tc>
        <w:tc>
          <w:tcPr>
            <w:tcW w:w="1130" w:type="pct"/>
          </w:tcPr>
          <w:p w14:paraId="68D6E2C5" w14:textId="77777777" w:rsidR="00350CBF" w:rsidRPr="0066746C" w:rsidRDefault="00350CBF" w:rsidP="00EE0008">
            <w:pPr>
              <w:jc w:val="center"/>
            </w:pPr>
            <w:r>
              <w:t>10.25 - 10.35</w:t>
            </w:r>
          </w:p>
        </w:tc>
      </w:tr>
      <w:tr w:rsidR="00350CBF" w:rsidRPr="0066746C" w14:paraId="4ABFF22C" w14:textId="77777777" w:rsidTr="00EE0008">
        <w:tc>
          <w:tcPr>
            <w:tcW w:w="3870" w:type="pct"/>
          </w:tcPr>
          <w:p w14:paraId="595CE33C" w14:textId="77777777" w:rsidR="00350CBF" w:rsidRPr="0066746C" w:rsidRDefault="00350CBF" w:rsidP="00EE0008">
            <w:r w:rsidRPr="0066746C">
              <w:t>Подготовка к прогулке, прогулка</w:t>
            </w:r>
          </w:p>
        </w:tc>
        <w:tc>
          <w:tcPr>
            <w:tcW w:w="1130" w:type="pct"/>
          </w:tcPr>
          <w:p w14:paraId="5B865035" w14:textId="77777777" w:rsidR="00350CBF" w:rsidRPr="0066746C" w:rsidRDefault="00350CBF" w:rsidP="00EE0008">
            <w:pPr>
              <w:jc w:val="center"/>
            </w:pPr>
            <w:proofErr w:type="gramStart"/>
            <w:r>
              <w:t>10.35</w:t>
            </w:r>
            <w:r w:rsidRPr="0066746C">
              <w:t xml:space="preserve">  –</w:t>
            </w:r>
            <w:proofErr w:type="gramEnd"/>
            <w:r w:rsidRPr="0066746C">
              <w:t xml:space="preserve"> 12.</w:t>
            </w:r>
            <w:r>
              <w:t>2</w:t>
            </w:r>
            <w:r w:rsidRPr="0066746C">
              <w:t>0</w:t>
            </w:r>
          </w:p>
        </w:tc>
      </w:tr>
      <w:tr w:rsidR="00350CBF" w:rsidRPr="0066746C" w14:paraId="5BAFC185" w14:textId="77777777" w:rsidTr="00EE0008">
        <w:tc>
          <w:tcPr>
            <w:tcW w:w="3870" w:type="pct"/>
          </w:tcPr>
          <w:p w14:paraId="40BA518F" w14:textId="77777777" w:rsidR="00350CBF" w:rsidRPr="0066746C" w:rsidRDefault="00350CBF" w:rsidP="00EE0008">
            <w:r w:rsidRPr="0066746C">
              <w:t xml:space="preserve">Возвращение с прогулки, </w:t>
            </w:r>
            <w:proofErr w:type="spellStart"/>
            <w:r>
              <w:t>кгн</w:t>
            </w:r>
            <w:proofErr w:type="spellEnd"/>
          </w:p>
        </w:tc>
        <w:tc>
          <w:tcPr>
            <w:tcW w:w="1130" w:type="pct"/>
          </w:tcPr>
          <w:p w14:paraId="46D7B10B" w14:textId="77777777" w:rsidR="00350CBF" w:rsidRPr="0066746C" w:rsidRDefault="00350CBF" w:rsidP="00EE0008">
            <w:pPr>
              <w:jc w:val="center"/>
            </w:pPr>
            <w:r w:rsidRPr="0066746C">
              <w:t>12.</w:t>
            </w:r>
            <w:r>
              <w:t>2</w:t>
            </w:r>
            <w:r w:rsidRPr="0066746C">
              <w:t>0 – 12.</w:t>
            </w:r>
            <w:r>
              <w:t>3</w:t>
            </w:r>
            <w:r w:rsidRPr="0066746C">
              <w:t>0</w:t>
            </w:r>
          </w:p>
        </w:tc>
      </w:tr>
      <w:tr w:rsidR="00350CBF" w:rsidRPr="0066746C" w14:paraId="63021D29" w14:textId="77777777" w:rsidTr="00EE0008">
        <w:tc>
          <w:tcPr>
            <w:tcW w:w="3870" w:type="pct"/>
          </w:tcPr>
          <w:p w14:paraId="009FF2F2" w14:textId="77777777" w:rsidR="00350CBF" w:rsidRPr="0066746C" w:rsidRDefault="00350CBF" w:rsidP="00EE0008">
            <w:r w:rsidRPr="0066746C">
              <w:t xml:space="preserve">Подготовка к обеду, обед </w:t>
            </w:r>
          </w:p>
        </w:tc>
        <w:tc>
          <w:tcPr>
            <w:tcW w:w="1130" w:type="pct"/>
          </w:tcPr>
          <w:p w14:paraId="1337E969" w14:textId="77777777" w:rsidR="00350CBF" w:rsidRPr="0066746C" w:rsidRDefault="00350CBF" w:rsidP="00EE0008">
            <w:pPr>
              <w:jc w:val="center"/>
            </w:pPr>
            <w:r w:rsidRPr="0066746C">
              <w:t>12.</w:t>
            </w:r>
            <w:r>
              <w:t>3</w:t>
            </w:r>
            <w:r w:rsidRPr="0066746C">
              <w:t>0 – 1</w:t>
            </w:r>
            <w:r>
              <w:t>3</w:t>
            </w:r>
            <w:r w:rsidRPr="0066746C">
              <w:t>.</w:t>
            </w:r>
            <w:r>
              <w:t>0</w:t>
            </w:r>
            <w:r w:rsidRPr="0066746C">
              <w:t>0</w:t>
            </w:r>
          </w:p>
        </w:tc>
      </w:tr>
      <w:tr w:rsidR="00350CBF" w:rsidRPr="0066746C" w14:paraId="6F93A01A" w14:textId="77777777" w:rsidTr="00EE0008">
        <w:tc>
          <w:tcPr>
            <w:tcW w:w="3870" w:type="pct"/>
          </w:tcPr>
          <w:p w14:paraId="6325A631" w14:textId="77777777" w:rsidR="00350CBF" w:rsidRPr="0066746C" w:rsidRDefault="00350CBF" w:rsidP="00EE0008">
            <w:r w:rsidRPr="0066746C">
              <w:t xml:space="preserve">Подготовка ко сну, сон </w:t>
            </w:r>
            <w:r>
              <w:t>с использованием сказкотерапии или музыкотерапии</w:t>
            </w:r>
          </w:p>
        </w:tc>
        <w:tc>
          <w:tcPr>
            <w:tcW w:w="1130" w:type="pct"/>
          </w:tcPr>
          <w:p w14:paraId="3665845C" w14:textId="77777777" w:rsidR="00350CBF" w:rsidRPr="0066746C" w:rsidRDefault="00350CBF" w:rsidP="00EE0008">
            <w:pPr>
              <w:jc w:val="center"/>
            </w:pPr>
            <w:r w:rsidRPr="0066746C">
              <w:t>1</w:t>
            </w:r>
            <w:r>
              <w:t>3</w:t>
            </w:r>
            <w:r w:rsidRPr="0066746C">
              <w:t>.</w:t>
            </w:r>
            <w:r>
              <w:t>0</w:t>
            </w:r>
            <w:r w:rsidRPr="0066746C">
              <w:t>0 -15.00</w:t>
            </w:r>
          </w:p>
        </w:tc>
      </w:tr>
      <w:tr w:rsidR="00350CBF" w:rsidRPr="0066746C" w14:paraId="27A17FD6" w14:textId="77777777" w:rsidTr="00EE0008">
        <w:tc>
          <w:tcPr>
            <w:tcW w:w="3870" w:type="pct"/>
          </w:tcPr>
          <w:p w14:paraId="0D71E7C1" w14:textId="77777777" w:rsidR="00350CBF" w:rsidRPr="0066746C" w:rsidRDefault="00350CBF" w:rsidP="00EE0008">
            <w:r>
              <w:t>П</w:t>
            </w:r>
            <w:r w:rsidRPr="0066746C">
              <w:t xml:space="preserve">остепенный подъем, </w:t>
            </w:r>
            <w:r>
              <w:t xml:space="preserve">гимнастика </w:t>
            </w:r>
            <w:proofErr w:type="spellStart"/>
            <w:proofErr w:type="gramStart"/>
            <w:r>
              <w:t>пробуждения,</w:t>
            </w:r>
            <w:r w:rsidRPr="0066746C">
              <w:t>оздоровительные</w:t>
            </w:r>
            <w:proofErr w:type="spellEnd"/>
            <w:proofErr w:type="gramEnd"/>
            <w:r w:rsidRPr="0066746C">
              <w:t xml:space="preserve"> мероприятия</w:t>
            </w:r>
          </w:p>
        </w:tc>
        <w:tc>
          <w:tcPr>
            <w:tcW w:w="1130" w:type="pct"/>
          </w:tcPr>
          <w:p w14:paraId="65D49693" w14:textId="77777777" w:rsidR="00350CBF" w:rsidRPr="0066746C" w:rsidRDefault="00350CBF" w:rsidP="00EE0008">
            <w:pPr>
              <w:jc w:val="center"/>
            </w:pPr>
            <w:r w:rsidRPr="0066746C">
              <w:t xml:space="preserve">15.00 – 15.20 </w:t>
            </w:r>
          </w:p>
        </w:tc>
      </w:tr>
      <w:tr w:rsidR="00350CBF" w:rsidRPr="0066746C" w14:paraId="3182D004" w14:textId="77777777" w:rsidTr="00EE0008">
        <w:trPr>
          <w:trHeight w:val="360"/>
        </w:trPr>
        <w:tc>
          <w:tcPr>
            <w:tcW w:w="3870" w:type="pct"/>
          </w:tcPr>
          <w:p w14:paraId="79B206EF" w14:textId="77777777" w:rsidR="00350CBF" w:rsidRPr="0066746C" w:rsidRDefault="00350CBF" w:rsidP="00EE0008">
            <w:r w:rsidRPr="0066746C">
              <w:t xml:space="preserve">Подготовка к полднику, полдник </w:t>
            </w:r>
          </w:p>
        </w:tc>
        <w:tc>
          <w:tcPr>
            <w:tcW w:w="1130" w:type="pct"/>
          </w:tcPr>
          <w:p w14:paraId="3DC108FE" w14:textId="77777777" w:rsidR="00350CBF" w:rsidRPr="0066746C" w:rsidRDefault="00350CBF" w:rsidP="00EE0008">
            <w:pPr>
              <w:jc w:val="center"/>
            </w:pPr>
            <w:r w:rsidRPr="0066746C">
              <w:t>15.20 - 15.40</w:t>
            </w:r>
          </w:p>
        </w:tc>
      </w:tr>
      <w:tr w:rsidR="00350CBF" w:rsidRPr="0066746C" w14:paraId="2F70387E" w14:textId="77777777" w:rsidTr="00EE0008">
        <w:tc>
          <w:tcPr>
            <w:tcW w:w="3870" w:type="pct"/>
          </w:tcPr>
          <w:p w14:paraId="0272F7D5" w14:textId="77777777" w:rsidR="00350CBF" w:rsidRPr="0066746C" w:rsidRDefault="00350CBF" w:rsidP="00EE0008">
            <w:r w:rsidRPr="0066746C">
              <w:t>Совместная деятельность: чтение художественной литературы</w:t>
            </w:r>
          </w:p>
        </w:tc>
        <w:tc>
          <w:tcPr>
            <w:tcW w:w="1130" w:type="pct"/>
            <w:vMerge w:val="restart"/>
          </w:tcPr>
          <w:p w14:paraId="0F9A59B5" w14:textId="77777777" w:rsidR="00350CBF" w:rsidRPr="0066746C" w:rsidRDefault="00350CBF" w:rsidP="00EE0008">
            <w:r w:rsidRPr="0066746C">
              <w:t>15.40</w:t>
            </w:r>
            <w:r>
              <w:t>– 16.20</w:t>
            </w:r>
          </w:p>
        </w:tc>
      </w:tr>
      <w:tr w:rsidR="00350CBF" w:rsidRPr="0066746C" w14:paraId="598E1543" w14:textId="77777777" w:rsidTr="00EE0008">
        <w:tc>
          <w:tcPr>
            <w:tcW w:w="3870" w:type="pct"/>
          </w:tcPr>
          <w:p w14:paraId="7F340C0B" w14:textId="77777777" w:rsidR="00350CBF" w:rsidRPr="0066746C" w:rsidRDefault="00350CBF" w:rsidP="00EE0008">
            <w:r w:rsidRPr="0066746C">
              <w:t xml:space="preserve">Непосредственная образовательная деятельность </w:t>
            </w:r>
          </w:p>
        </w:tc>
        <w:tc>
          <w:tcPr>
            <w:tcW w:w="1130" w:type="pct"/>
            <w:vMerge/>
          </w:tcPr>
          <w:p w14:paraId="0ABEECC6" w14:textId="77777777" w:rsidR="00350CBF" w:rsidRPr="0066746C" w:rsidRDefault="00350CBF" w:rsidP="00EE0008">
            <w:pPr>
              <w:jc w:val="center"/>
            </w:pPr>
          </w:p>
        </w:tc>
      </w:tr>
      <w:tr w:rsidR="00350CBF" w:rsidRPr="0066746C" w14:paraId="2BDA8A59" w14:textId="77777777" w:rsidTr="00EE0008">
        <w:tc>
          <w:tcPr>
            <w:tcW w:w="3870" w:type="pct"/>
          </w:tcPr>
          <w:p w14:paraId="3AD2810F" w14:textId="77777777" w:rsidR="00350CBF" w:rsidRDefault="00350CBF" w:rsidP="00EE0008">
            <w:r w:rsidRPr="0066746C">
              <w:t xml:space="preserve">Самостоятельная деятельность </w:t>
            </w:r>
          </w:p>
          <w:p w14:paraId="38ADEE7F" w14:textId="77777777" w:rsidR="00350CBF" w:rsidRPr="0066746C" w:rsidRDefault="00350CBF" w:rsidP="00EE0008">
            <w:r w:rsidRPr="0066746C">
              <w:t>Подго</w:t>
            </w:r>
            <w:r>
              <w:t>товка к прогулке, прогулка, обмен информацией с родителями, возвращение воспитанников</w:t>
            </w:r>
            <w:r w:rsidRPr="0066746C">
              <w:t xml:space="preserve"> домой</w:t>
            </w:r>
          </w:p>
        </w:tc>
        <w:tc>
          <w:tcPr>
            <w:tcW w:w="1130" w:type="pct"/>
          </w:tcPr>
          <w:p w14:paraId="03A35402" w14:textId="77777777" w:rsidR="00350CBF" w:rsidRPr="0066746C" w:rsidRDefault="00350CBF" w:rsidP="00EE0008">
            <w:pPr>
              <w:jc w:val="center"/>
            </w:pPr>
            <w:r>
              <w:t>16.20– 18.00</w:t>
            </w:r>
          </w:p>
        </w:tc>
      </w:tr>
    </w:tbl>
    <w:p w14:paraId="624C469D" w14:textId="77777777" w:rsidR="00350CBF" w:rsidRDefault="00350CBF" w:rsidP="00350CBF">
      <w:pPr>
        <w:rPr>
          <w:b/>
        </w:rPr>
      </w:pPr>
    </w:p>
    <w:p w14:paraId="233DD77F" w14:textId="77777777" w:rsidR="00350CBF" w:rsidRPr="0066746C" w:rsidRDefault="00350CBF" w:rsidP="00350CBF">
      <w:pPr>
        <w:jc w:val="center"/>
        <w:rPr>
          <w:b/>
        </w:rPr>
      </w:pPr>
      <w:r w:rsidRPr="0066746C">
        <w:rPr>
          <w:b/>
        </w:rPr>
        <w:t>Режим дня</w:t>
      </w:r>
    </w:p>
    <w:p w14:paraId="1680D5A4" w14:textId="77777777" w:rsidR="00350CBF" w:rsidRDefault="00350CBF" w:rsidP="00350CBF">
      <w:pPr>
        <w:ind w:right="111"/>
        <w:rPr>
          <w:b/>
        </w:rPr>
      </w:pPr>
      <w:r>
        <w:rPr>
          <w:b/>
        </w:rPr>
        <w:t xml:space="preserve">                                Подготовительной группы №1 «Звёздочки</w:t>
      </w:r>
      <w:r w:rsidRPr="0066746C">
        <w:rPr>
          <w:b/>
        </w:rPr>
        <w:t>»</w:t>
      </w:r>
      <w:r>
        <w:rPr>
          <w:b/>
        </w:rPr>
        <w:t xml:space="preserve"> </w:t>
      </w:r>
      <w:proofErr w:type="gramStart"/>
      <w:r>
        <w:rPr>
          <w:b/>
        </w:rPr>
        <w:t>( от</w:t>
      </w:r>
      <w:proofErr w:type="gramEnd"/>
      <w:r>
        <w:rPr>
          <w:b/>
        </w:rPr>
        <w:t xml:space="preserve"> 5,6 до 6,6 лет )</w:t>
      </w:r>
    </w:p>
    <w:p w14:paraId="6790B863" w14:textId="77777777" w:rsidR="00350CBF" w:rsidRPr="0066746C" w:rsidRDefault="00350CBF" w:rsidP="00350CBF">
      <w:pPr>
        <w:ind w:right="111"/>
        <w:rPr>
          <w:i/>
        </w:rPr>
      </w:pPr>
      <w:r w:rsidRPr="0066746C">
        <w:rPr>
          <w:i/>
        </w:rPr>
        <w:t xml:space="preserve">               На </w:t>
      </w:r>
      <w:proofErr w:type="gramStart"/>
      <w:r>
        <w:rPr>
          <w:i/>
        </w:rPr>
        <w:t xml:space="preserve">летний </w:t>
      </w:r>
      <w:r w:rsidRPr="0066746C">
        <w:rPr>
          <w:i/>
        </w:rPr>
        <w:t xml:space="preserve"> период</w:t>
      </w:r>
      <w:proofErr w:type="gramEnd"/>
      <w:r w:rsidRPr="0066746C">
        <w:rPr>
          <w:i/>
        </w:rPr>
        <w:t xml:space="preserve"> </w:t>
      </w:r>
    </w:p>
    <w:tbl>
      <w:tblPr>
        <w:tblW w:w="4625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61"/>
        <w:gridCol w:w="2178"/>
      </w:tblGrid>
      <w:tr w:rsidR="00350CBF" w:rsidRPr="0066746C" w14:paraId="59D1C013" w14:textId="77777777" w:rsidTr="00EE0008">
        <w:tc>
          <w:tcPr>
            <w:tcW w:w="3870" w:type="pct"/>
          </w:tcPr>
          <w:p w14:paraId="35FE9691" w14:textId="77777777" w:rsidR="00350CBF" w:rsidRPr="0066746C" w:rsidRDefault="00350CBF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Вид деятельности </w:t>
            </w:r>
          </w:p>
        </w:tc>
        <w:tc>
          <w:tcPr>
            <w:tcW w:w="1130" w:type="pct"/>
          </w:tcPr>
          <w:p w14:paraId="02E30209" w14:textId="77777777" w:rsidR="00350CBF" w:rsidRPr="0066746C" w:rsidRDefault="00350CBF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Часы проведения </w:t>
            </w:r>
          </w:p>
        </w:tc>
      </w:tr>
      <w:tr w:rsidR="00350CBF" w:rsidRPr="0066746C" w14:paraId="6B748639" w14:textId="77777777" w:rsidTr="00EE0008">
        <w:tc>
          <w:tcPr>
            <w:tcW w:w="3870" w:type="pct"/>
          </w:tcPr>
          <w:p w14:paraId="5EC28A92" w14:textId="77777777" w:rsidR="00350CBF" w:rsidRPr="0066746C" w:rsidRDefault="00350CBF" w:rsidP="00EE0008">
            <w:r>
              <w:t>Радушный п</w:t>
            </w:r>
            <w:r w:rsidRPr="0066746C">
              <w:t xml:space="preserve">рием </w:t>
            </w:r>
            <w:proofErr w:type="gramStart"/>
            <w:r w:rsidRPr="0066746C">
              <w:t xml:space="preserve">детей </w:t>
            </w:r>
            <w:r>
              <w:t>,приветствие</w:t>
            </w:r>
            <w:proofErr w:type="gramEnd"/>
            <w:r>
              <w:t>, осмотр, получение необходимой информации от родителей. Игровая деятельность.</w:t>
            </w:r>
          </w:p>
        </w:tc>
        <w:tc>
          <w:tcPr>
            <w:tcW w:w="1130" w:type="pct"/>
            <w:vMerge w:val="restart"/>
          </w:tcPr>
          <w:p w14:paraId="684AE292" w14:textId="77777777" w:rsidR="00350CBF" w:rsidRPr="0066746C" w:rsidRDefault="00350CBF" w:rsidP="00EE0008">
            <w:pPr>
              <w:jc w:val="center"/>
              <w:rPr>
                <w:lang w:val="tt-RU"/>
              </w:rPr>
            </w:pPr>
          </w:p>
          <w:p w14:paraId="1BE2EB95" w14:textId="77777777" w:rsidR="00350CBF" w:rsidRPr="0066746C" w:rsidRDefault="00350CBF" w:rsidP="00EE0008">
            <w:pPr>
              <w:jc w:val="center"/>
            </w:pPr>
            <w:r>
              <w:t>7.30 – 8.00</w:t>
            </w:r>
          </w:p>
        </w:tc>
      </w:tr>
      <w:tr w:rsidR="00350CBF" w:rsidRPr="0066746C" w14:paraId="25298A46" w14:textId="77777777" w:rsidTr="00EE0008">
        <w:tc>
          <w:tcPr>
            <w:tcW w:w="3870" w:type="pct"/>
          </w:tcPr>
          <w:p w14:paraId="704E2367" w14:textId="77777777" w:rsidR="00350CBF" w:rsidRPr="0066746C" w:rsidRDefault="00350CBF" w:rsidP="00EE0008">
            <w:r w:rsidRPr="0066746C">
              <w:lastRenderedPageBreak/>
              <w:t>Самостоятельная деятельность</w:t>
            </w:r>
          </w:p>
        </w:tc>
        <w:tc>
          <w:tcPr>
            <w:tcW w:w="1130" w:type="pct"/>
            <w:vMerge/>
          </w:tcPr>
          <w:p w14:paraId="00B11970" w14:textId="77777777" w:rsidR="00350CBF" w:rsidRPr="0066746C" w:rsidRDefault="00350CBF" w:rsidP="00EE0008">
            <w:pPr>
              <w:jc w:val="center"/>
            </w:pPr>
          </w:p>
        </w:tc>
      </w:tr>
      <w:tr w:rsidR="00350CBF" w:rsidRPr="0066746C" w14:paraId="754B723F" w14:textId="77777777" w:rsidTr="00EE0008">
        <w:tc>
          <w:tcPr>
            <w:tcW w:w="3870" w:type="pct"/>
          </w:tcPr>
          <w:p w14:paraId="45AA55D4" w14:textId="77777777" w:rsidR="00350CBF" w:rsidRPr="0066746C" w:rsidRDefault="00350CBF" w:rsidP="00EE0008">
            <w:r w:rsidRPr="0066746C">
              <w:t>Совместная деятельность:</w:t>
            </w:r>
          </w:p>
          <w:p w14:paraId="32AB8669" w14:textId="77777777" w:rsidR="00350CBF" w:rsidRPr="0066746C" w:rsidRDefault="00350CBF" w:rsidP="00350CBF">
            <w:pPr>
              <w:numPr>
                <w:ilvl w:val="0"/>
                <w:numId w:val="2"/>
              </w:numPr>
            </w:pPr>
            <w:r w:rsidRPr="0066746C">
              <w:t xml:space="preserve"> утренняя гимнастика;</w:t>
            </w:r>
          </w:p>
          <w:p w14:paraId="79504AF3" w14:textId="77777777" w:rsidR="00350CBF" w:rsidRPr="0066746C" w:rsidRDefault="00350CBF" w:rsidP="00350CBF">
            <w:pPr>
              <w:numPr>
                <w:ilvl w:val="0"/>
                <w:numId w:val="2"/>
              </w:numPr>
            </w:pPr>
            <w:r w:rsidRPr="0066746C">
              <w:t>Оздоровительные процедуры, дежурство</w:t>
            </w:r>
          </w:p>
        </w:tc>
        <w:tc>
          <w:tcPr>
            <w:tcW w:w="1130" w:type="pct"/>
          </w:tcPr>
          <w:p w14:paraId="18584032" w14:textId="77777777" w:rsidR="00350CBF" w:rsidRPr="0066746C" w:rsidRDefault="00350CBF" w:rsidP="00EE0008">
            <w:pPr>
              <w:jc w:val="center"/>
            </w:pPr>
          </w:p>
          <w:p w14:paraId="0CA371A5" w14:textId="77777777" w:rsidR="00350CBF" w:rsidRPr="0066746C" w:rsidRDefault="00350CBF" w:rsidP="00EE0008">
            <w:pPr>
              <w:jc w:val="center"/>
            </w:pPr>
            <w:r>
              <w:t xml:space="preserve">8.00 </w:t>
            </w:r>
            <w:proofErr w:type="gramStart"/>
            <w:r>
              <w:t>–  8</w:t>
            </w:r>
            <w:proofErr w:type="gramEnd"/>
            <w:r>
              <w:t>.40</w:t>
            </w:r>
          </w:p>
        </w:tc>
      </w:tr>
      <w:tr w:rsidR="00350CBF" w:rsidRPr="0066746C" w14:paraId="1AFFF176" w14:textId="77777777" w:rsidTr="00EE0008">
        <w:trPr>
          <w:trHeight w:val="525"/>
        </w:trPr>
        <w:tc>
          <w:tcPr>
            <w:tcW w:w="3870" w:type="pct"/>
          </w:tcPr>
          <w:p w14:paraId="6A6ADAA3" w14:textId="77777777" w:rsidR="00350CBF" w:rsidRPr="0066746C" w:rsidRDefault="00350CBF" w:rsidP="00EE0008">
            <w:r w:rsidRPr="0066746C">
              <w:t xml:space="preserve">Подготовка к завтраку, </w:t>
            </w:r>
            <w:proofErr w:type="gramStart"/>
            <w:r w:rsidRPr="0066746C">
              <w:t xml:space="preserve">завтрак </w:t>
            </w:r>
            <w:r>
              <w:t>,воспитание</w:t>
            </w:r>
            <w:proofErr w:type="gramEnd"/>
            <w:r>
              <w:t xml:space="preserve"> </w:t>
            </w:r>
            <w:proofErr w:type="spellStart"/>
            <w:r>
              <w:t>кгн</w:t>
            </w:r>
            <w:proofErr w:type="spellEnd"/>
            <w:r>
              <w:t>, дежурство</w:t>
            </w:r>
          </w:p>
        </w:tc>
        <w:tc>
          <w:tcPr>
            <w:tcW w:w="1130" w:type="pct"/>
          </w:tcPr>
          <w:p w14:paraId="205293E1" w14:textId="77777777" w:rsidR="00350CBF" w:rsidRPr="0066746C" w:rsidRDefault="00350CBF" w:rsidP="00EE0008">
            <w:r>
              <w:t>8.40</w:t>
            </w:r>
            <w:r w:rsidRPr="0066746C">
              <w:t xml:space="preserve"> – 9.00</w:t>
            </w:r>
          </w:p>
        </w:tc>
      </w:tr>
      <w:tr w:rsidR="00350CBF" w:rsidRPr="0066746C" w14:paraId="700AF33A" w14:textId="77777777" w:rsidTr="00EE0008">
        <w:trPr>
          <w:trHeight w:val="279"/>
        </w:trPr>
        <w:tc>
          <w:tcPr>
            <w:tcW w:w="3870" w:type="pct"/>
          </w:tcPr>
          <w:p w14:paraId="67DF03B9" w14:textId="77777777" w:rsidR="00350CBF" w:rsidRPr="0066746C" w:rsidRDefault="00350CBF" w:rsidP="00EE0008">
            <w:r w:rsidRPr="0066746C">
              <w:t>Непосредственная образовательная деятельность</w:t>
            </w:r>
            <w:r>
              <w:t xml:space="preserve"> (перерыв 10мин)</w:t>
            </w:r>
          </w:p>
        </w:tc>
        <w:tc>
          <w:tcPr>
            <w:tcW w:w="1130" w:type="pct"/>
          </w:tcPr>
          <w:p w14:paraId="719EB176" w14:textId="77777777" w:rsidR="00350CBF" w:rsidRPr="0066746C" w:rsidRDefault="00350CBF" w:rsidP="00EE0008">
            <w:pPr>
              <w:jc w:val="center"/>
            </w:pPr>
            <w:r>
              <w:t>9.00- 10.00</w:t>
            </w:r>
          </w:p>
        </w:tc>
      </w:tr>
      <w:tr w:rsidR="00350CBF" w:rsidRPr="0066746C" w14:paraId="1F4489DD" w14:textId="77777777" w:rsidTr="00EE0008">
        <w:trPr>
          <w:trHeight w:val="832"/>
        </w:trPr>
        <w:tc>
          <w:tcPr>
            <w:tcW w:w="3870" w:type="pct"/>
          </w:tcPr>
          <w:p w14:paraId="6F21DF8B" w14:textId="77777777" w:rsidR="00350CBF" w:rsidRPr="0066746C" w:rsidRDefault="00350CBF" w:rsidP="00EE0008">
            <w:r w:rsidRPr="0066746C">
              <w:t xml:space="preserve">Второй завтрак </w:t>
            </w:r>
          </w:p>
        </w:tc>
        <w:tc>
          <w:tcPr>
            <w:tcW w:w="1130" w:type="pct"/>
          </w:tcPr>
          <w:p w14:paraId="0189D1DC" w14:textId="77777777" w:rsidR="00350CBF" w:rsidRPr="0066746C" w:rsidRDefault="00350CBF" w:rsidP="00EE0008">
            <w:pPr>
              <w:jc w:val="center"/>
            </w:pPr>
            <w:r>
              <w:t>10.00</w:t>
            </w:r>
            <w:r w:rsidRPr="0066746C">
              <w:t xml:space="preserve"> – 10.</w:t>
            </w:r>
            <w:r>
              <w:t>1</w:t>
            </w:r>
            <w:r w:rsidRPr="0066746C">
              <w:t xml:space="preserve">0 </w:t>
            </w:r>
          </w:p>
        </w:tc>
      </w:tr>
      <w:tr w:rsidR="00350CBF" w:rsidRPr="0066746C" w14:paraId="29BB0C9B" w14:textId="77777777" w:rsidTr="00EE0008">
        <w:tc>
          <w:tcPr>
            <w:tcW w:w="3870" w:type="pct"/>
          </w:tcPr>
          <w:p w14:paraId="2369ABD2" w14:textId="77777777" w:rsidR="00350CBF" w:rsidRPr="0066746C" w:rsidRDefault="00350CBF" w:rsidP="00EE0008">
            <w:r w:rsidRPr="0066746C">
              <w:t xml:space="preserve">Прогулка </w:t>
            </w:r>
          </w:p>
          <w:p w14:paraId="27F14FAD" w14:textId="77777777" w:rsidR="00350CBF" w:rsidRPr="0066746C" w:rsidRDefault="00350CBF" w:rsidP="00EE0008"/>
        </w:tc>
        <w:tc>
          <w:tcPr>
            <w:tcW w:w="1130" w:type="pct"/>
          </w:tcPr>
          <w:p w14:paraId="6F8A5A67" w14:textId="77777777" w:rsidR="00350CBF" w:rsidRPr="0066746C" w:rsidRDefault="00350CBF" w:rsidP="00EE0008">
            <w:pPr>
              <w:jc w:val="center"/>
            </w:pPr>
            <w:r w:rsidRPr="0066746C">
              <w:t>10.</w:t>
            </w:r>
            <w:r>
              <w:t>1</w:t>
            </w:r>
            <w:r w:rsidRPr="0066746C">
              <w:t>0 -12.</w:t>
            </w:r>
            <w:r>
              <w:t>35</w:t>
            </w:r>
          </w:p>
        </w:tc>
      </w:tr>
      <w:tr w:rsidR="00350CBF" w:rsidRPr="0066746C" w14:paraId="4B71D9AA" w14:textId="77777777" w:rsidTr="00EE0008">
        <w:tc>
          <w:tcPr>
            <w:tcW w:w="3870" w:type="pct"/>
          </w:tcPr>
          <w:p w14:paraId="07DF56D3" w14:textId="77777777" w:rsidR="00350CBF" w:rsidRPr="0066746C" w:rsidRDefault="00350CBF" w:rsidP="00EE0008">
            <w:r w:rsidRPr="0066746C">
              <w:t xml:space="preserve">Подготовка к обеду, обед </w:t>
            </w:r>
          </w:p>
        </w:tc>
        <w:tc>
          <w:tcPr>
            <w:tcW w:w="1130" w:type="pct"/>
          </w:tcPr>
          <w:p w14:paraId="1E129F31" w14:textId="77777777" w:rsidR="00350CBF" w:rsidRPr="0066746C" w:rsidRDefault="00350CBF" w:rsidP="00EE0008">
            <w:pPr>
              <w:jc w:val="center"/>
            </w:pPr>
            <w:r w:rsidRPr="0089684A">
              <w:t xml:space="preserve">12.35 </w:t>
            </w:r>
            <w:r w:rsidRPr="0066746C">
              <w:t>– 1</w:t>
            </w:r>
            <w:r>
              <w:t>3.00</w:t>
            </w:r>
          </w:p>
        </w:tc>
      </w:tr>
      <w:tr w:rsidR="00350CBF" w:rsidRPr="0066746C" w14:paraId="066259D0" w14:textId="77777777" w:rsidTr="00EE0008">
        <w:tc>
          <w:tcPr>
            <w:tcW w:w="3870" w:type="pct"/>
          </w:tcPr>
          <w:p w14:paraId="69B837CE" w14:textId="77777777" w:rsidR="00350CBF" w:rsidRPr="0066746C" w:rsidRDefault="00350CBF" w:rsidP="00EE0008">
            <w:r w:rsidRPr="0066746C">
              <w:t xml:space="preserve">Подготовка ко сну, сон </w:t>
            </w:r>
            <w:r>
              <w:t>с использованием сказкотерапии или музыкотерапии</w:t>
            </w:r>
          </w:p>
        </w:tc>
        <w:tc>
          <w:tcPr>
            <w:tcW w:w="1130" w:type="pct"/>
          </w:tcPr>
          <w:p w14:paraId="5B41CD00" w14:textId="77777777" w:rsidR="00350CBF" w:rsidRPr="0066746C" w:rsidRDefault="00350CBF" w:rsidP="00EE0008">
            <w:pPr>
              <w:jc w:val="center"/>
            </w:pPr>
            <w:r w:rsidRPr="0066746C">
              <w:t>1</w:t>
            </w:r>
            <w:r>
              <w:t>3.00</w:t>
            </w:r>
            <w:r w:rsidRPr="0066746C">
              <w:t xml:space="preserve"> -15.00</w:t>
            </w:r>
          </w:p>
        </w:tc>
      </w:tr>
      <w:tr w:rsidR="00350CBF" w:rsidRPr="0066746C" w14:paraId="54BEF4A8" w14:textId="77777777" w:rsidTr="00EE0008">
        <w:tc>
          <w:tcPr>
            <w:tcW w:w="3870" w:type="pct"/>
          </w:tcPr>
          <w:p w14:paraId="061C27C1" w14:textId="77777777" w:rsidR="00350CBF" w:rsidRPr="0066746C" w:rsidRDefault="00350CBF" w:rsidP="00EE0008">
            <w:r>
              <w:t>П</w:t>
            </w:r>
            <w:r w:rsidRPr="0066746C">
              <w:t>остепенный подъем,</w:t>
            </w:r>
            <w:r>
              <w:t xml:space="preserve"> гимнастика пробуждения,</w:t>
            </w:r>
            <w:r w:rsidRPr="0066746C">
              <w:t xml:space="preserve"> оздоровительные мероприятия</w:t>
            </w:r>
          </w:p>
        </w:tc>
        <w:tc>
          <w:tcPr>
            <w:tcW w:w="1130" w:type="pct"/>
          </w:tcPr>
          <w:p w14:paraId="012DCA85" w14:textId="77777777" w:rsidR="00350CBF" w:rsidRPr="0066746C" w:rsidRDefault="00350CBF" w:rsidP="00EE0008">
            <w:pPr>
              <w:jc w:val="center"/>
            </w:pPr>
            <w:r w:rsidRPr="0066746C">
              <w:t xml:space="preserve">15.00 – 15.20 </w:t>
            </w:r>
          </w:p>
        </w:tc>
      </w:tr>
      <w:tr w:rsidR="00350CBF" w:rsidRPr="0066746C" w14:paraId="44B069D2" w14:textId="77777777" w:rsidTr="00EE0008">
        <w:tc>
          <w:tcPr>
            <w:tcW w:w="3870" w:type="pct"/>
          </w:tcPr>
          <w:p w14:paraId="3CBCAE8B" w14:textId="77777777" w:rsidR="00350CBF" w:rsidRPr="0066746C" w:rsidRDefault="00350CBF" w:rsidP="00EE0008">
            <w:r w:rsidRPr="0066746C">
              <w:t xml:space="preserve">Подготовка к полднику, полдник </w:t>
            </w:r>
          </w:p>
        </w:tc>
        <w:tc>
          <w:tcPr>
            <w:tcW w:w="1130" w:type="pct"/>
          </w:tcPr>
          <w:p w14:paraId="2D80E3D0" w14:textId="77777777" w:rsidR="00350CBF" w:rsidRPr="0066746C" w:rsidRDefault="00350CBF" w:rsidP="00EE0008">
            <w:pPr>
              <w:jc w:val="center"/>
            </w:pPr>
            <w:r w:rsidRPr="0066746C">
              <w:t>15.20 - 15.40</w:t>
            </w:r>
          </w:p>
        </w:tc>
      </w:tr>
      <w:tr w:rsidR="00350CBF" w:rsidRPr="0066746C" w14:paraId="39C76F54" w14:textId="77777777" w:rsidTr="00EE0008">
        <w:tc>
          <w:tcPr>
            <w:tcW w:w="3870" w:type="pct"/>
          </w:tcPr>
          <w:p w14:paraId="3ED86D2A" w14:textId="77777777" w:rsidR="00350CBF" w:rsidRPr="0066746C" w:rsidRDefault="00350CBF" w:rsidP="00EE0008">
            <w:r w:rsidRPr="0066746C">
              <w:t>Совместная деятельность: чтение художественной литературы</w:t>
            </w:r>
          </w:p>
        </w:tc>
        <w:tc>
          <w:tcPr>
            <w:tcW w:w="1130" w:type="pct"/>
            <w:vMerge w:val="restart"/>
          </w:tcPr>
          <w:p w14:paraId="0FE0AFDD" w14:textId="77777777" w:rsidR="00350CBF" w:rsidRPr="0066746C" w:rsidRDefault="00350CBF" w:rsidP="00EE0008">
            <w:r w:rsidRPr="0066746C">
              <w:t>15.40-</w:t>
            </w:r>
            <w:r>
              <w:t>16.20</w:t>
            </w:r>
          </w:p>
        </w:tc>
      </w:tr>
      <w:tr w:rsidR="00350CBF" w:rsidRPr="0066746C" w14:paraId="3F8BB800" w14:textId="77777777" w:rsidTr="00EE0008">
        <w:tc>
          <w:tcPr>
            <w:tcW w:w="3870" w:type="pct"/>
          </w:tcPr>
          <w:p w14:paraId="3306AC47" w14:textId="77777777" w:rsidR="00350CBF" w:rsidRPr="0066746C" w:rsidRDefault="00350CBF" w:rsidP="00EE0008">
            <w:r w:rsidRPr="0066746C">
              <w:t xml:space="preserve">Непосредственная образовательная деятельность </w:t>
            </w:r>
          </w:p>
        </w:tc>
        <w:tc>
          <w:tcPr>
            <w:tcW w:w="1130" w:type="pct"/>
            <w:vMerge/>
          </w:tcPr>
          <w:p w14:paraId="220BF391" w14:textId="77777777" w:rsidR="00350CBF" w:rsidRPr="0066746C" w:rsidRDefault="00350CBF" w:rsidP="00EE0008">
            <w:pPr>
              <w:jc w:val="center"/>
            </w:pPr>
          </w:p>
        </w:tc>
      </w:tr>
      <w:tr w:rsidR="00350CBF" w:rsidRPr="0066746C" w14:paraId="1388BC6F" w14:textId="77777777" w:rsidTr="00EE0008">
        <w:tc>
          <w:tcPr>
            <w:tcW w:w="3870" w:type="pct"/>
          </w:tcPr>
          <w:p w14:paraId="6E1EA5EC" w14:textId="77777777" w:rsidR="00350CBF" w:rsidRDefault="00350CBF" w:rsidP="00EE0008">
            <w:r w:rsidRPr="0066746C">
              <w:t xml:space="preserve">Самостоятельная </w:t>
            </w:r>
            <w:r>
              <w:t xml:space="preserve">игровая </w:t>
            </w:r>
            <w:r w:rsidRPr="0066746C">
              <w:t xml:space="preserve">деятельность </w:t>
            </w:r>
          </w:p>
          <w:p w14:paraId="28D04B58" w14:textId="77777777" w:rsidR="00350CBF" w:rsidRPr="0066746C" w:rsidRDefault="00350CBF" w:rsidP="00EE0008">
            <w:r w:rsidRPr="0066746C">
              <w:t>Подготовка к прогулке, прогулка,</w:t>
            </w:r>
            <w:r>
              <w:t xml:space="preserve"> обмен информацией с родителями воспитанников, возвращение </w:t>
            </w:r>
            <w:proofErr w:type="gramStart"/>
            <w:r>
              <w:t xml:space="preserve">воспитанников </w:t>
            </w:r>
            <w:r w:rsidRPr="0066746C">
              <w:t xml:space="preserve"> домой</w:t>
            </w:r>
            <w:proofErr w:type="gramEnd"/>
          </w:p>
        </w:tc>
        <w:tc>
          <w:tcPr>
            <w:tcW w:w="1130" w:type="pct"/>
          </w:tcPr>
          <w:p w14:paraId="59E72524" w14:textId="77777777" w:rsidR="00350CBF" w:rsidRPr="0066746C" w:rsidRDefault="00350CBF" w:rsidP="00EE0008">
            <w:pPr>
              <w:jc w:val="center"/>
            </w:pPr>
            <w:r>
              <w:t>16.20 – 18.00</w:t>
            </w:r>
          </w:p>
        </w:tc>
      </w:tr>
    </w:tbl>
    <w:p w14:paraId="65E24D99" w14:textId="77777777" w:rsidR="00350CBF" w:rsidRPr="0066746C" w:rsidRDefault="00350CBF" w:rsidP="00350CBF">
      <w:pPr>
        <w:jc w:val="center"/>
        <w:rPr>
          <w:b/>
        </w:rPr>
      </w:pPr>
      <w:r w:rsidRPr="0066746C">
        <w:rPr>
          <w:b/>
        </w:rPr>
        <w:t>Режим дня</w:t>
      </w:r>
    </w:p>
    <w:p w14:paraId="35C7E151" w14:textId="77777777" w:rsidR="00350CBF" w:rsidRPr="0066746C" w:rsidRDefault="00350CBF" w:rsidP="00350CBF">
      <w:pPr>
        <w:jc w:val="center"/>
        <w:rPr>
          <w:b/>
        </w:rPr>
      </w:pPr>
      <w:r>
        <w:rPr>
          <w:b/>
        </w:rPr>
        <w:t xml:space="preserve"> Подготовительной группы №2 «Ладушки</w:t>
      </w:r>
      <w:r w:rsidRPr="0066746C">
        <w:rPr>
          <w:b/>
        </w:rPr>
        <w:t>»</w:t>
      </w:r>
      <w:r>
        <w:rPr>
          <w:b/>
        </w:rPr>
        <w:t xml:space="preserve"> </w:t>
      </w:r>
      <w:proofErr w:type="gramStart"/>
      <w:r>
        <w:rPr>
          <w:b/>
        </w:rPr>
        <w:t>( от</w:t>
      </w:r>
      <w:proofErr w:type="gramEnd"/>
      <w:r>
        <w:rPr>
          <w:b/>
        </w:rPr>
        <w:t xml:space="preserve"> 6 до 7 лет )</w:t>
      </w:r>
    </w:p>
    <w:p w14:paraId="501BA822" w14:textId="77777777" w:rsidR="00350CBF" w:rsidRPr="0066746C" w:rsidRDefault="00350CBF" w:rsidP="00350CBF">
      <w:pPr>
        <w:rPr>
          <w:i/>
        </w:rPr>
      </w:pPr>
      <w:r w:rsidRPr="0066746C">
        <w:rPr>
          <w:i/>
        </w:rPr>
        <w:t xml:space="preserve">               На </w:t>
      </w:r>
      <w:r>
        <w:rPr>
          <w:i/>
        </w:rPr>
        <w:t>учебный год</w:t>
      </w:r>
    </w:p>
    <w:tbl>
      <w:tblPr>
        <w:tblW w:w="4626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62"/>
        <w:gridCol w:w="2179"/>
      </w:tblGrid>
      <w:tr w:rsidR="00350CBF" w:rsidRPr="0066746C" w14:paraId="28252DDC" w14:textId="77777777" w:rsidTr="00EE0008">
        <w:tc>
          <w:tcPr>
            <w:tcW w:w="3870" w:type="pct"/>
          </w:tcPr>
          <w:p w14:paraId="500DF3AC" w14:textId="77777777" w:rsidR="00350CBF" w:rsidRPr="0066746C" w:rsidRDefault="00350CBF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Вид деятельности </w:t>
            </w:r>
          </w:p>
        </w:tc>
        <w:tc>
          <w:tcPr>
            <w:tcW w:w="1130" w:type="pct"/>
          </w:tcPr>
          <w:p w14:paraId="4249E6B9" w14:textId="77777777" w:rsidR="00350CBF" w:rsidRPr="0066746C" w:rsidRDefault="00350CBF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Часы проведения </w:t>
            </w:r>
          </w:p>
        </w:tc>
      </w:tr>
      <w:tr w:rsidR="00350CBF" w:rsidRPr="0066746C" w14:paraId="0BDFF999" w14:textId="77777777" w:rsidTr="00EE0008">
        <w:tc>
          <w:tcPr>
            <w:tcW w:w="3870" w:type="pct"/>
          </w:tcPr>
          <w:p w14:paraId="355D24EB" w14:textId="77777777" w:rsidR="00350CBF" w:rsidRPr="0066746C" w:rsidRDefault="00350CBF" w:rsidP="00EE0008">
            <w:r>
              <w:t xml:space="preserve"> Радушный п</w:t>
            </w:r>
            <w:r w:rsidRPr="0066746C">
              <w:t xml:space="preserve">рием </w:t>
            </w:r>
            <w:proofErr w:type="gramStart"/>
            <w:r w:rsidRPr="0066746C">
              <w:t xml:space="preserve">детей </w:t>
            </w:r>
            <w:r>
              <w:t>,приветствие</w:t>
            </w:r>
            <w:proofErr w:type="gramEnd"/>
            <w:r>
              <w:t>, осмотр, получение необходимой информации от родителей. Игровая деятельность.</w:t>
            </w:r>
          </w:p>
        </w:tc>
        <w:tc>
          <w:tcPr>
            <w:tcW w:w="1130" w:type="pct"/>
            <w:vMerge w:val="restart"/>
          </w:tcPr>
          <w:p w14:paraId="515E1699" w14:textId="77777777" w:rsidR="00350CBF" w:rsidRPr="0066746C" w:rsidRDefault="00350CBF" w:rsidP="00EE0008">
            <w:pPr>
              <w:jc w:val="center"/>
              <w:rPr>
                <w:lang w:val="tt-RU"/>
              </w:rPr>
            </w:pPr>
          </w:p>
          <w:p w14:paraId="2195D382" w14:textId="77777777" w:rsidR="00350CBF" w:rsidRPr="0066746C" w:rsidRDefault="00350CBF" w:rsidP="00EE0008">
            <w:pPr>
              <w:jc w:val="center"/>
            </w:pPr>
            <w:r>
              <w:t>7.30 – 8.00</w:t>
            </w:r>
          </w:p>
        </w:tc>
      </w:tr>
      <w:tr w:rsidR="00350CBF" w:rsidRPr="0066746C" w14:paraId="2FA7193E" w14:textId="77777777" w:rsidTr="00EE0008">
        <w:tc>
          <w:tcPr>
            <w:tcW w:w="3870" w:type="pct"/>
          </w:tcPr>
          <w:p w14:paraId="2A770E1E" w14:textId="77777777" w:rsidR="00350CBF" w:rsidRPr="0066746C" w:rsidRDefault="00350CBF" w:rsidP="00EE0008">
            <w:r w:rsidRPr="0066746C">
              <w:t>Самостоятельная деятельность</w:t>
            </w:r>
          </w:p>
        </w:tc>
        <w:tc>
          <w:tcPr>
            <w:tcW w:w="1130" w:type="pct"/>
            <w:vMerge/>
          </w:tcPr>
          <w:p w14:paraId="34655CD5" w14:textId="77777777" w:rsidR="00350CBF" w:rsidRPr="0066746C" w:rsidRDefault="00350CBF" w:rsidP="00EE0008">
            <w:pPr>
              <w:jc w:val="center"/>
            </w:pPr>
          </w:p>
        </w:tc>
      </w:tr>
      <w:tr w:rsidR="00350CBF" w:rsidRPr="0066746C" w14:paraId="034F052A" w14:textId="77777777" w:rsidTr="00EE0008">
        <w:tc>
          <w:tcPr>
            <w:tcW w:w="3870" w:type="pct"/>
          </w:tcPr>
          <w:p w14:paraId="38802C67" w14:textId="77777777" w:rsidR="00350CBF" w:rsidRPr="0066746C" w:rsidRDefault="00350CBF" w:rsidP="00EE0008">
            <w:r w:rsidRPr="0066746C">
              <w:t>Совместная деятельность:</w:t>
            </w:r>
          </w:p>
          <w:p w14:paraId="28342CD5" w14:textId="77777777" w:rsidR="00350CBF" w:rsidRPr="0066746C" w:rsidRDefault="00350CBF" w:rsidP="00350CBF">
            <w:pPr>
              <w:numPr>
                <w:ilvl w:val="0"/>
                <w:numId w:val="2"/>
              </w:numPr>
            </w:pPr>
            <w:r w:rsidRPr="0066746C">
              <w:t xml:space="preserve"> утренняя гимнастика;</w:t>
            </w:r>
          </w:p>
          <w:p w14:paraId="74A8B0CE" w14:textId="77777777" w:rsidR="00350CBF" w:rsidRPr="0066746C" w:rsidRDefault="00350CBF" w:rsidP="00350CBF">
            <w:pPr>
              <w:numPr>
                <w:ilvl w:val="0"/>
                <w:numId w:val="2"/>
              </w:numPr>
            </w:pPr>
            <w:r w:rsidRPr="0066746C">
              <w:t>Оздоровительные процедуры, дежурство</w:t>
            </w:r>
          </w:p>
        </w:tc>
        <w:tc>
          <w:tcPr>
            <w:tcW w:w="1130" w:type="pct"/>
          </w:tcPr>
          <w:p w14:paraId="0693CF57" w14:textId="77777777" w:rsidR="00350CBF" w:rsidRPr="0066746C" w:rsidRDefault="00350CBF" w:rsidP="00EE0008">
            <w:pPr>
              <w:jc w:val="center"/>
            </w:pPr>
          </w:p>
          <w:p w14:paraId="6F8603DC" w14:textId="77777777" w:rsidR="00350CBF" w:rsidRPr="0066746C" w:rsidRDefault="00350CBF" w:rsidP="00EE0008">
            <w:pPr>
              <w:jc w:val="center"/>
            </w:pPr>
            <w:r>
              <w:t>8.00 – 8.35</w:t>
            </w:r>
          </w:p>
        </w:tc>
      </w:tr>
      <w:tr w:rsidR="00350CBF" w:rsidRPr="0066746C" w14:paraId="0CC743F1" w14:textId="77777777" w:rsidTr="00EE0008">
        <w:trPr>
          <w:trHeight w:val="945"/>
        </w:trPr>
        <w:tc>
          <w:tcPr>
            <w:tcW w:w="3870" w:type="pct"/>
          </w:tcPr>
          <w:p w14:paraId="0985C1A7" w14:textId="77777777" w:rsidR="00350CBF" w:rsidRPr="0066746C" w:rsidRDefault="00350CBF" w:rsidP="00EE0008">
            <w:r w:rsidRPr="0066746C">
              <w:t>Совместная деятельность</w:t>
            </w:r>
          </w:p>
          <w:p w14:paraId="6B62C948" w14:textId="77777777" w:rsidR="00350CBF" w:rsidRDefault="00350CBF" w:rsidP="00EE0008">
            <w:r w:rsidRPr="0066746C">
              <w:t xml:space="preserve">Подготовка к завтраку, </w:t>
            </w:r>
            <w:proofErr w:type="gramStart"/>
            <w:r w:rsidRPr="0066746C">
              <w:t xml:space="preserve">завтрак </w:t>
            </w:r>
            <w:r>
              <w:t>,воспитание</w:t>
            </w:r>
            <w:proofErr w:type="gramEnd"/>
            <w:r>
              <w:t xml:space="preserve"> </w:t>
            </w:r>
            <w:proofErr w:type="spellStart"/>
            <w:r>
              <w:t>кгн</w:t>
            </w:r>
            <w:proofErr w:type="spellEnd"/>
            <w:r>
              <w:t>, поручения</w:t>
            </w:r>
          </w:p>
          <w:p w14:paraId="47D0C708" w14:textId="77777777" w:rsidR="00350CBF" w:rsidRPr="0066746C" w:rsidRDefault="00350CBF" w:rsidP="00EE0008">
            <w:proofErr w:type="gramStart"/>
            <w:r>
              <w:t>( дежурство</w:t>
            </w:r>
            <w:proofErr w:type="gramEnd"/>
            <w:r>
              <w:t>)</w:t>
            </w:r>
          </w:p>
        </w:tc>
        <w:tc>
          <w:tcPr>
            <w:tcW w:w="1130" w:type="pct"/>
          </w:tcPr>
          <w:p w14:paraId="2F706097" w14:textId="77777777" w:rsidR="00350CBF" w:rsidRPr="0066746C" w:rsidRDefault="00350CBF" w:rsidP="00EE0008">
            <w:pPr>
              <w:jc w:val="center"/>
            </w:pPr>
          </w:p>
          <w:p w14:paraId="05363CCD" w14:textId="77777777" w:rsidR="00350CBF" w:rsidRPr="0066746C" w:rsidRDefault="00350CBF" w:rsidP="00EE0008">
            <w:pPr>
              <w:jc w:val="center"/>
            </w:pPr>
            <w:r>
              <w:t>8.35</w:t>
            </w:r>
            <w:r w:rsidRPr="0066746C">
              <w:t xml:space="preserve"> – </w:t>
            </w:r>
            <w:r>
              <w:t>8</w:t>
            </w:r>
            <w:r w:rsidRPr="0066746C">
              <w:t>.</w:t>
            </w:r>
            <w:r>
              <w:t>5</w:t>
            </w:r>
            <w:r w:rsidRPr="0066746C">
              <w:t>0</w:t>
            </w:r>
          </w:p>
        </w:tc>
      </w:tr>
      <w:tr w:rsidR="00350CBF" w:rsidRPr="0066746C" w14:paraId="4AC24BCA" w14:textId="77777777" w:rsidTr="00EE0008">
        <w:trPr>
          <w:trHeight w:val="202"/>
        </w:trPr>
        <w:tc>
          <w:tcPr>
            <w:tcW w:w="3870" w:type="pct"/>
          </w:tcPr>
          <w:p w14:paraId="53862242" w14:textId="77777777" w:rsidR="00350CBF" w:rsidRPr="00CB3867" w:rsidRDefault="00350CBF" w:rsidP="00EE0008">
            <w:pPr>
              <w:rPr>
                <w:b/>
                <w:bCs/>
              </w:rPr>
            </w:pPr>
            <w:r>
              <w:rPr>
                <w:b/>
                <w:bCs/>
              </w:rPr>
              <w:t>Утренний круг</w:t>
            </w:r>
          </w:p>
        </w:tc>
        <w:tc>
          <w:tcPr>
            <w:tcW w:w="1130" w:type="pct"/>
          </w:tcPr>
          <w:p w14:paraId="5BDD102C" w14:textId="77777777" w:rsidR="00350CBF" w:rsidRPr="00CB3867" w:rsidRDefault="00350CBF" w:rsidP="00EE000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8.50-9.00</w:t>
            </w:r>
          </w:p>
        </w:tc>
      </w:tr>
      <w:tr w:rsidR="00350CBF" w:rsidRPr="0066746C" w14:paraId="2ED7D51D" w14:textId="77777777" w:rsidTr="00EE0008">
        <w:tc>
          <w:tcPr>
            <w:tcW w:w="3870" w:type="pct"/>
          </w:tcPr>
          <w:p w14:paraId="1AE25C20" w14:textId="77777777" w:rsidR="00350CBF" w:rsidRPr="0066746C" w:rsidRDefault="00350CBF" w:rsidP="00EE0008">
            <w:r w:rsidRPr="0066746C">
              <w:t xml:space="preserve">Непосредственная образовательная деятельность </w:t>
            </w:r>
          </w:p>
          <w:p w14:paraId="78F505FF" w14:textId="77777777" w:rsidR="00350CBF" w:rsidRPr="0066746C" w:rsidRDefault="00350CBF" w:rsidP="00EE0008">
            <w:r w:rsidRPr="0066746C">
              <w:rPr>
                <w:lang w:val="tt-RU"/>
              </w:rPr>
              <w:t xml:space="preserve">(c </w:t>
            </w:r>
            <w:r w:rsidRPr="0066746C">
              <w:t>перерывом 10 мин)</w:t>
            </w:r>
          </w:p>
        </w:tc>
        <w:tc>
          <w:tcPr>
            <w:tcW w:w="1130" w:type="pct"/>
          </w:tcPr>
          <w:p w14:paraId="6AF407B0" w14:textId="77777777" w:rsidR="00350CBF" w:rsidRPr="0066746C" w:rsidRDefault="00350CBF" w:rsidP="00EE0008">
            <w:pPr>
              <w:jc w:val="center"/>
            </w:pPr>
            <w:r>
              <w:t>9.00 – 10.25</w:t>
            </w:r>
          </w:p>
        </w:tc>
      </w:tr>
      <w:tr w:rsidR="00350CBF" w:rsidRPr="0066746C" w14:paraId="7B4BBCCE" w14:textId="77777777" w:rsidTr="00EE0008">
        <w:trPr>
          <w:trHeight w:val="686"/>
        </w:trPr>
        <w:tc>
          <w:tcPr>
            <w:tcW w:w="3870" w:type="pct"/>
          </w:tcPr>
          <w:p w14:paraId="29177BD9" w14:textId="77777777" w:rsidR="00350CBF" w:rsidRPr="0066746C" w:rsidRDefault="00350CBF" w:rsidP="00EE0008">
            <w:r w:rsidRPr="0066746C">
              <w:t xml:space="preserve">Второй завтрак </w:t>
            </w:r>
          </w:p>
          <w:p w14:paraId="04F70429" w14:textId="77777777" w:rsidR="00350CBF" w:rsidRPr="0066746C" w:rsidRDefault="00350CBF" w:rsidP="00EE0008"/>
        </w:tc>
        <w:tc>
          <w:tcPr>
            <w:tcW w:w="1130" w:type="pct"/>
          </w:tcPr>
          <w:p w14:paraId="13674195" w14:textId="77777777" w:rsidR="00350CBF" w:rsidRPr="0066746C" w:rsidRDefault="00350CBF" w:rsidP="00EE0008">
            <w:pPr>
              <w:jc w:val="center"/>
            </w:pPr>
            <w:r>
              <w:t>10.25 - 10.35</w:t>
            </w:r>
          </w:p>
        </w:tc>
      </w:tr>
      <w:tr w:rsidR="00350CBF" w:rsidRPr="0066746C" w14:paraId="704D9BFD" w14:textId="77777777" w:rsidTr="00EE0008">
        <w:tc>
          <w:tcPr>
            <w:tcW w:w="3870" w:type="pct"/>
          </w:tcPr>
          <w:p w14:paraId="23971636" w14:textId="77777777" w:rsidR="00350CBF" w:rsidRPr="0066746C" w:rsidRDefault="00350CBF" w:rsidP="00EE0008">
            <w:r w:rsidRPr="0066746C">
              <w:t>Подготовка к прогулке, прогулка</w:t>
            </w:r>
          </w:p>
        </w:tc>
        <w:tc>
          <w:tcPr>
            <w:tcW w:w="1130" w:type="pct"/>
          </w:tcPr>
          <w:p w14:paraId="763BD454" w14:textId="77777777" w:rsidR="00350CBF" w:rsidRPr="0066746C" w:rsidRDefault="00350CBF" w:rsidP="00EE0008">
            <w:pPr>
              <w:jc w:val="center"/>
            </w:pPr>
            <w:proofErr w:type="gramStart"/>
            <w:r>
              <w:t>10.35</w:t>
            </w:r>
            <w:r w:rsidRPr="0066746C">
              <w:t xml:space="preserve">  –</w:t>
            </w:r>
            <w:proofErr w:type="gramEnd"/>
            <w:r w:rsidRPr="0066746C">
              <w:t xml:space="preserve"> 12.</w:t>
            </w:r>
            <w:r>
              <w:t>2</w:t>
            </w:r>
            <w:r w:rsidRPr="0066746C">
              <w:t>0</w:t>
            </w:r>
          </w:p>
        </w:tc>
      </w:tr>
      <w:tr w:rsidR="00350CBF" w:rsidRPr="0066746C" w14:paraId="064D3497" w14:textId="77777777" w:rsidTr="00EE0008">
        <w:tc>
          <w:tcPr>
            <w:tcW w:w="3870" w:type="pct"/>
          </w:tcPr>
          <w:p w14:paraId="6C663451" w14:textId="77777777" w:rsidR="00350CBF" w:rsidRPr="0066746C" w:rsidRDefault="00350CBF" w:rsidP="00EE0008">
            <w:r w:rsidRPr="0066746C">
              <w:t xml:space="preserve">Возвращение с прогулки, </w:t>
            </w:r>
            <w:proofErr w:type="spellStart"/>
            <w:r>
              <w:t>кгн</w:t>
            </w:r>
            <w:proofErr w:type="spellEnd"/>
          </w:p>
        </w:tc>
        <w:tc>
          <w:tcPr>
            <w:tcW w:w="1130" w:type="pct"/>
          </w:tcPr>
          <w:p w14:paraId="27F1E790" w14:textId="77777777" w:rsidR="00350CBF" w:rsidRPr="0066746C" w:rsidRDefault="00350CBF" w:rsidP="00EE0008">
            <w:pPr>
              <w:jc w:val="center"/>
            </w:pPr>
            <w:r w:rsidRPr="0066746C">
              <w:t>12.</w:t>
            </w:r>
            <w:r>
              <w:t>2</w:t>
            </w:r>
            <w:r w:rsidRPr="0066746C">
              <w:t>0 – 12.</w:t>
            </w:r>
            <w:r>
              <w:t>3</w:t>
            </w:r>
            <w:r w:rsidRPr="0066746C">
              <w:t>0</w:t>
            </w:r>
          </w:p>
        </w:tc>
      </w:tr>
      <w:tr w:rsidR="00350CBF" w:rsidRPr="0066746C" w14:paraId="69028E69" w14:textId="77777777" w:rsidTr="00EE0008">
        <w:tc>
          <w:tcPr>
            <w:tcW w:w="3870" w:type="pct"/>
          </w:tcPr>
          <w:p w14:paraId="5AE73DF3" w14:textId="77777777" w:rsidR="00350CBF" w:rsidRPr="0066746C" w:rsidRDefault="00350CBF" w:rsidP="00EE0008">
            <w:r w:rsidRPr="0066746C">
              <w:t xml:space="preserve">Подготовка к обеду, обед </w:t>
            </w:r>
          </w:p>
        </w:tc>
        <w:tc>
          <w:tcPr>
            <w:tcW w:w="1130" w:type="pct"/>
          </w:tcPr>
          <w:p w14:paraId="74407CD9" w14:textId="77777777" w:rsidR="00350CBF" w:rsidRPr="0066746C" w:rsidRDefault="00350CBF" w:rsidP="00EE0008">
            <w:pPr>
              <w:jc w:val="center"/>
            </w:pPr>
            <w:r w:rsidRPr="0066746C">
              <w:t>12.</w:t>
            </w:r>
            <w:r>
              <w:t>3</w:t>
            </w:r>
            <w:r w:rsidRPr="0066746C">
              <w:t>0 – 1</w:t>
            </w:r>
            <w:r>
              <w:t>3</w:t>
            </w:r>
            <w:r w:rsidRPr="0066746C">
              <w:t>.</w:t>
            </w:r>
            <w:r>
              <w:t>0</w:t>
            </w:r>
            <w:r w:rsidRPr="0066746C">
              <w:t>0</w:t>
            </w:r>
          </w:p>
        </w:tc>
      </w:tr>
      <w:tr w:rsidR="00350CBF" w:rsidRPr="0066746C" w14:paraId="678521AD" w14:textId="77777777" w:rsidTr="00EE0008">
        <w:tc>
          <w:tcPr>
            <w:tcW w:w="3870" w:type="pct"/>
          </w:tcPr>
          <w:p w14:paraId="221E3C78" w14:textId="77777777" w:rsidR="00350CBF" w:rsidRPr="0066746C" w:rsidRDefault="00350CBF" w:rsidP="00EE0008">
            <w:r w:rsidRPr="0066746C">
              <w:t xml:space="preserve">Подготовка ко сну, сон </w:t>
            </w:r>
            <w:r>
              <w:t>с использованием сказкотерапии или музыкотерапии</w:t>
            </w:r>
          </w:p>
        </w:tc>
        <w:tc>
          <w:tcPr>
            <w:tcW w:w="1130" w:type="pct"/>
          </w:tcPr>
          <w:p w14:paraId="7D0297C3" w14:textId="77777777" w:rsidR="00350CBF" w:rsidRPr="0066746C" w:rsidRDefault="00350CBF" w:rsidP="00EE0008">
            <w:pPr>
              <w:jc w:val="center"/>
            </w:pPr>
            <w:r w:rsidRPr="0066746C">
              <w:t>1</w:t>
            </w:r>
            <w:r>
              <w:t>3</w:t>
            </w:r>
            <w:r w:rsidRPr="0066746C">
              <w:t>.</w:t>
            </w:r>
            <w:r>
              <w:t>0</w:t>
            </w:r>
            <w:r w:rsidRPr="0066746C">
              <w:t>0 -15.00</w:t>
            </w:r>
          </w:p>
        </w:tc>
      </w:tr>
      <w:tr w:rsidR="00350CBF" w:rsidRPr="0066746C" w14:paraId="2307A69C" w14:textId="77777777" w:rsidTr="00EE0008">
        <w:tc>
          <w:tcPr>
            <w:tcW w:w="3870" w:type="pct"/>
          </w:tcPr>
          <w:p w14:paraId="7969E434" w14:textId="77777777" w:rsidR="00350CBF" w:rsidRPr="0066746C" w:rsidRDefault="00350CBF" w:rsidP="00EE0008">
            <w:r>
              <w:t>П</w:t>
            </w:r>
            <w:r w:rsidRPr="0066746C">
              <w:t xml:space="preserve">остепенный подъем, </w:t>
            </w:r>
            <w:r>
              <w:t xml:space="preserve">гимнастика </w:t>
            </w:r>
            <w:proofErr w:type="spellStart"/>
            <w:proofErr w:type="gramStart"/>
            <w:r>
              <w:t>пробуждения,</w:t>
            </w:r>
            <w:r w:rsidRPr="0066746C">
              <w:t>оздоровительные</w:t>
            </w:r>
            <w:proofErr w:type="spellEnd"/>
            <w:proofErr w:type="gramEnd"/>
            <w:r w:rsidRPr="0066746C">
              <w:t xml:space="preserve"> мероприятия</w:t>
            </w:r>
          </w:p>
        </w:tc>
        <w:tc>
          <w:tcPr>
            <w:tcW w:w="1130" w:type="pct"/>
          </w:tcPr>
          <w:p w14:paraId="6E64907B" w14:textId="77777777" w:rsidR="00350CBF" w:rsidRPr="0066746C" w:rsidRDefault="00350CBF" w:rsidP="00EE0008">
            <w:pPr>
              <w:jc w:val="center"/>
            </w:pPr>
            <w:r w:rsidRPr="0066746C">
              <w:t xml:space="preserve">15.00 – 15.20 </w:t>
            </w:r>
          </w:p>
        </w:tc>
      </w:tr>
      <w:tr w:rsidR="00350CBF" w:rsidRPr="0066746C" w14:paraId="4D3F3661" w14:textId="77777777" w:rsidTr="00EE0008">
        <w:trPr>
          <w:trHeight w:val="360"/>
        </w:trPr>
        <w:tc>
          <w:tcPr>
            <w:tcW w:w="3870" w:type="pct"/>
          </w:tcPr>
          <w:p w14:paraId="778F861C" w14:textId="77777777" w:rsidR="00350CBF" w:rsidRPr="0066746C" w:rsidRDefault="00350CBF" w:rsidP="00EE0008">
            <w:r w:rsidRPr="0066746C">
              <w:t xml:space="preserve">Подготовка к полднику, полдник </w:t>
            </w:r>
          </w:p>
        </w:tc>
        <w:tc>
          <w:tcPr>
            <w:tcW w:w="1130" w:type="pct"/>
          </w:tcPr>
          <w:p w14:paraId="5818DF66" w14:textId="77777777" w:rsidR="00350CBF" w:rsidRPr="0066746C" w:rsidRDefault="00350CBF" w:rsidP="00EE0008">
            <w:pPr>
              <w:jc w:val="center"/>
            </w:pPr>
            <w:r w:rsidRPr="0066746C">
              <w:t>15.20 - 15.40</w:t>
            </w:r>
          </w:p>
        </w:tc>
      </w:tr>
      <w:tr w:rsidR="00350CBF" w:rsidRPr="0066746C" w14:paraId="7B57CDAE" w14:textId="77777777" w:rsidTr="00EE0008">
        <w:tc>
          <w:tcPr>
            <w:tcW w:w="3870" w:type="pct"/>
          </w:tcPr>
          <w:p w14:paraId="0D15F76A" w14:textId="77777777" w:rsidR="00350CBF" w:rsidRPr="0066746C" w:rsidRDefault="00350CBF" w:rsidP="00EE0008">
            <w:r w:rsidRPr="0066746C">
              <w:t>Совместная деятельность: чтение художественной литературы</w:t>
            </w:r>
          </w:p>
        </w:tc>
        <w:tc>
          <w:tcPr>
            <w:tcW w:w="1130" w:type="pct"/>
            <w:vMerge w:val="restart"/>
          </w:tcPr>
          <w:p w14:paraId="1EC15E9F" w14:textId="77777777" w:rsidR="00350CBF" w:rsidRPr="0066746C" w:rsidRDefault="00350CBF" w:rsidP="00EE0008">
            <w:r w:rsidRPr="0066746C">
              <w:t>15.40</w:t>
            </w:r>
            <w:r>
              <w:t>– 16.20</w:t>
            </w:r>
          </w:p>
        </w:tc>
      </w:tr>
      <w:tr w:rsidR="00350CBF" w:rsidRPr="0066746C" w14:paraId="7798CD88" w14:textId="77777777" w:rsidTr="00EE0008">
        <w:tc>
          <w:tcPr>
            <w:tcW w:w="3870" w:type="pct"/>
          </w:tcPr>
          <w:p w14:paraId="727A76D5" w14:textId="77777777" w:rsidR="00350CBF" w:rsidRPr="0066746C" w:rsidRDefault="00350CBF" w:rsidP="00EE0008">
            <w:r w:rsidRPr="0066746C">
              <w:t xml:space="preserve">Непосредственная образовательная деятельность </w:t>
            </w:r>
          </w:p>
        </w:tc>
        <w:tc>
          <w:tcPr>
            <w:tcW w:w="1130" w:type="pct"/>
            <w:vMerge/>
          </w:tcPr>
          <w:p w14:paraId="5F2DB580" w14:textId="77777777" w:rsidR="00350CBF" w:rsidRPr="0066746C" w:rsidRDefault="00350CBF" w:rsidP="00EE0008">
            <w:pPr>
              <w:jc w:val="center"/>
            </w:pPr>
          </w:p>
        </w:tc>
      </w:tr>
      <w:tr w:rsidR="00350CBF" w:rsidRPr="0066746C" w14:paraId="0B2EA02C" w14:textId="77777777" w:rsidTr="00EE0008">
        <w:tc>
          <w:tcPr>
            <w:tcW w:w="3870" w:type="pct"/>
          </w:tcPr>
          <w:p w14:paraId="3C11D909" w14:textId="77777777" w:rsidR="00350CBF" w:rsidRDefault="00350CBF" w:rsidP="00EE0008">
            <w:r w:rsidRPr="0066746C">
              <w:t xml:space="preserve">Самостоятельная деятельность </w:t>
            </w:r>
          </w:p>
          <w:p w14:paraId="13C00736" w14:textId="77777777" w:rsidR="00350CBF" w:rsidRPr="0066746C" w:rsidRDefault="00350CBF" w:rsidP="00EE0008">
            <w:r w:rsidRPr="0066746C">
              <w:lastRenderedPageBreak/>
              <w:t>Подго</w:t>
            </w:r>
            <w:r>
              <w:t>товка к прогулке, прогулка, обмен информацией с родителями, возвращение воспитанников</w:t>
            </w:r>
            <w:r w:rsidRPr="0066746C">
              <w:t xml:space="preserve"> домой</w:t>
            </w:r>
          </w:p>
        </w:tc>
        <w:tc>
          <w:tcPr>
            <w:tcW w:w="1130" w:type="pct"/>
          </w:tcPr>
          <w:p w14:paraId="48E16D65" w14:textId="77777777" w:rsidR="00350CBF" w:rsidRPr="0066746C" w:rsidRDefault="00350CBF" w:rsidP="00EE0008">
            <w:pPr>
              <w:jc w:val="center"/>
            </w:pPr>
            <w:r>
              <w:lastRenderedPageBreak/>
              <w:t>16.20– 18.00</w:t>
            </w:r>
          </w:p>
        </w:tc>
      </w:tr>
    </w:tbl>
    <w:p w14:paraId="3ABEE9A7" w14:textId="77777777" w:rsidR="00350CBF" w:rsidRPr="0066746C" w:rsidRDefault="00350CBF" w:rsidP="00350CBF">
      <w:pPr>
        <w:jc w:val="center"/>
        <w:rPr>
          <w:b/>
        </w:rPr>
      </w:pPr>
      <w:r w:rsidRPr="0066746C">
        <w:rPr>
          <w:b/>
        </w:rPr>
        <w:t>Режим дня</w:t>
      </w:r>
    </w:p>
    <w:p w14:paraId="49167506" w14:textId="77777777" w:rsidR="00350CBF" w:rsidRDefault="00350CBF" w:rsidP="00350CBF">
      <w:pPr>
        <w:ind w:right="111"/>
        <w:rPr>
          <w:b/>
        </w:rPr>
      </w:pPr>
      <w:r>
        <w:rPr>
          <w:b/>
        </w:rPr>
        <w:t xml:space="preserve">                                Подготовительной группы № 2 «Ладушки</w:t>
      </w:r>
      <w:r w:rsidRPr="0066746C">
        <w:rPr>
          <w:b/>
        </w:rPr>
        <w:t>»</w:t>
      </w:r>
      <w:r>
        <w:rPr>
          <w:b/>
        </w:rPr>
        <w:t xml:space="preserve"> </w:t>
      </w:r>
      <w:proofErr w:type="gramStart"/>
      <w:r>
        <w:rPr>
          <w:b/>
        </w:rPr>
        <w:t>( от</w:t>
      </w:r>
      <w:proofErr w:type="gramEnd"/>
      <w:r>
        <w:rPr>
          <w:b/>
        </w:rPr>
        <w:t xml:space="preserve"> 6 до 7 лет )</w:t>
      </w:r>
    </w:p>
    <w:p w14:paraId="7D943A59" w14:textId="77777777" w:rsidR="00350CBF" w:rsidRPr="0066746C" w:rsidRDefault="00350CBF" w:rsidP="00350CBF">
      <w:pPr>
        <w:ind w:right="111"/>
        <w:rPr>
          <w:i/>
        </w:rPr>
      </w:pPr>
      <w:r w:rsidRPr="0066746C">
        <w:rPr>
          <w:i/>
        </w:rPr>
        <w:t xml:space="preserve">               На </w:t>
      </w:r>
      <w:proofErr w:type="gramStart"/>
      <w:r>
        <w:rPr>
          <w:i/>
        </w:rPr>
        <w:t xml:space="preserve">летний </w:t>
      </w:r>
      <w:r w:rsidRPr="0066746C">
        <w:rPr>
          <w:i/>
        </w:rPr>
        <w:t xml:space="preserve"> период</w:t>
      </w:r>
      <w:proofErr w:type="gramEnd"/>
      <w:r w:rsidRPr="0066746C">
        <w:rPr>
          <w:i/>
        </w:rPr>
        <w:t xml:space="preserve"> </w:t>
      </w:r>
    </w:p>
    <w:tbl>
      <w:tblPr>
        <w:tblW w:w="4625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61"/>
        <w:gridCol w:w="2178"/>
      </w:tblGrid>
      <w:tr w:rsidR="00350CBF" w:rsidRPr="0066746C" w14:paraId="4A786686" w14:textId="77777777" w:rsidTr="00EE0008">
        <w:tc>
          <w:tcPr>
            <w:tcW w:w="3870" w:type="pct"/>
          </w:tcPr>
          <w:p w14:paraId="3A8F5A00" w14:textId="77777777" w:rsidR="00350CBF" w:rsidRPr="0066746C" w:rsidRDefault="00350CBF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Вид деятельности </w:t>
            </w:r>
          </w:p>
        </w:tc>
        <w:tc>
          <w:tcPr>
            <w:tcW w:w="1130" w:type="pct"/>
          </w:tcPr>
          <w:p w14:paraId="287C7A9B" w14:textId="77777777" w:rsidR="00350CBF" w:rsidRPr="0066746C" w:rsidRDefault="00350CBF" w:rsidP="00EE0008">
            <w:pPr>
              <w:jc w:val="center"/>
              <w:rPr>
                <w:b/>
              </w:rPr>
            </w:pPr>
            <w:r w:rsidRPr="0066746C">
              <w:rPr>
                <w:b/>
              </w:rPr>
              <w:t xml:space="preserve">Часы проведения </w:t>
            </w:r>
          </w:p>
        </w:tc>
      </w:tr>
      <w:tr w:rsidR="00350CBF" w:rsidRPr="0066746C" w14:paraId="669D3290" w14:textId="77777777" w:rsidTr="00EE0008">
        <w:tc>
          <w:tcPr>
            <w:tcW w:w="3870" w:type="pct"/>
          </w:tcPr>
          <w:p w14:paraId="0801F0D5" w14:textId="77777777" w:rsidR="00350CBF" w:rsidRPr="0066746C" w:rsidRDefault="00350CBF" w:rsidP="00EE0008">
            <w:r>
              <w:t>Радушный п</w:t>
            </w:r>
            <w:r w:rsidRPr="0066746C">
              <w:t xml:space="preserve">рием </w:t>
            </w:r>
            <w:proofErr w:type="gramStart"/>
            <w:r w:rsidRPr="0066746C">
              <w:t xml:space="preserve">детей </w:t>
            </w:r>
            <w:r>
              <w:t>,приветствие</w:t>
            </w:r>
            <w:proofErr w:type="gramEnd"/>
            <w:r>
              <w:t>, осмотр, получение необходимой информации от родителей. Игровая деятельность.</w:t>
            </w:r>
          </w:p>
        </w:tc>
        <w:tc>
          <w:tcPr>
            <w:tcW w:w="1130" w:type="pct"/>
            <w:vMerge w:val="restart"/>
          </w:tcPr>
          <w:p w14:paraId="4D80E02A" w14:textId="77777777" w:rsidR="00350CBF" w:rsidRPr="0066746C" w:rsidRDefault="00350CBF" w:rsidP="00EE0008">
            <w:pPr>
              <w:jc w:val="center"/>
              <w:rPr>
                <w:lang w:val="tt-RU"/>
              </w:rPr>
            </w:pPr>
          </w:p>
          <w:p w14:paraId="64247B5B" w14:textId="77777777" w:rsidR="00350CBF" w:rsidRPr="0066746C" w:rsidRDefault="00350CBF" w:rsidP="00EE0008">
            <w:pPr>
              <w:jc w:val="center"/>
            </w:pPr>
            <w:r>
              <w:t>7.30 – 8.00</w:t>
            </w:r>
          </w:p>
        </w:tc>
      </w:tr>
      <w:tr w:rsidR="00350CBF" w:rsidRPr="0066746C" w14:paraId="3DA4A924" w14:textId="77777777" w:rsidTr="00EE0008">
        <w:tc>
          <w:tcPr>
            <w:tcW w:w="3870" w:type="pct"/>
          </w:tcPr>
          <w:p w14:paraId="37A9BCB8" w14:textId="77777777" w:rsidR="00350CBF" w:rsidRPr="0066746C" w:rsidRDefault="00350CBF" w:rsidP="00EE0008">
            <w:r w:rsidRPr="0066746C">
              <w:t>Самостоятельная деятельность</w:t>
            </w:r>
          </w:p>
        </w:tc>
        <w:tc>
          <w:tcPr>
            <w:tcW w:w="1130" w:type="pct"/>
            <w:vMerge/>
          </w:tcPr>
          <w:p w14:paraId="05B9A2BC" w14:textId="77777777" w:rsidR="00350CBF" w:rsidRPr="0066746C" w:rsidRDefault="00350CBF" w:rsidP="00EE0008">
            <w:pPr>
              <w:jc w:val="center"/>
            </w:pPr>
          </w:p>
        </w:tc>
      </w:tr>
      <w:tr w:rsidR="00350CBF" w:rsidRPr="0066746C" w14:paraId="1B05BA7F" w14:textId="77777777" w:rsidTr="00EE0008">
        <w:tc>
          <w:tcPr>
            <w:tcW w:w="3870" w:type="pct"/>
          </w:tcPr>
          <w:p w14:paraId="70F98F4F" w14:textId="77777777" w:rsidR="00350CBF" w:rsidRPr="0066746C" w:rsidRDefault="00350CBF" w:rsidP="00EE0008">
            <w:r w:rsidRPr="0066746C">
              <w:t>Совместная деятельность:</w:t>
            </w:r>
          </w:p>
          <w:p w14:paraId="30FBC39C" w14:textId="77777777" w:rsidR="00350CBF" w:rsidRPr="0066746C" w:rsidRDefault="00350CBF" w:rsidP="00350CBF">
            <w:pPr>
              <w:numPr>
                <w:ilvl w:val="0"/>
                <w:numId w:val="2"/>
              </w:numPr>
            </w:pPr>
            <w:r w:rsidRPr="0066746C">
              <w:t xml:space="preserve"> утренняя гимнастика;</w:t>
            </w:r>
          </w:p>
          <w:p w14:paraId="458BFF87" w14:textId="77777777" w:rsidR="00350CBF" w:rsidRPr="0066746C" w:rsidRDefault="00350CBF" w:rsidP="00350CBF">
            <w:pPr>
              <w:numPr>
                <w:ilvl w:val="0"/>
                <w:numId w:val="2"/>
              </w:numPr>
            </w:pPr>
            <w:r w:rsidRPr="0066746C">
              <w:t>Оздоровительные процедуры, дежурство</w:t>
            </w:r>
          </w:p>
        </w:tc>
        <w:tc>
          <w:tcPr>
            <w:tcW w:w="1130" w:type="pct"/>
          </w:tcPr>
          <w:p w14:paraId="26D6BF4D" w14:textId="77777777" w:rsidR="00350CBF" w:rsidRPr="0066746C" w:rsidRDefault="00350CBF" w:rsidP="00EE0008">
            <w:pPr>
              <w:jc w:val="center"/>
            </w:pPr>
          </w:p>
          <w:p w14:paraId="1775BDF9" w14:textId="77777777" w:rsidR="00350CBF" w:rsidRPr="0066746C" w:rsidRDefault="00350CBF" w:rsidP="00EE0008">
            <w:pPr>
              <w:jc w:val="center"/>
            </w:pPr>
            <w:r>
              <w:t xml:space="preserve">8.00 </w:t>
            </w:r>
            <w:proofErr w:type="gramStart"/>
            <w:r>
              <w:t>–  8</w:t>
            </w:r>
            <w:proofErr w:type="gramEnd"/>
            <w:r>
              <w:t>.40</w:t>
            </w:r>
          </w:p>
        </w:tc>
      </w:tr>
      <w:tr w:rsidR="00350CBF" w:rsidRPr="0066746C" w14:paraId="5E5608F8" w14:textId="77777777" w:rsidTr="00EE0008">
        <w:trPr>
          <w:trHeight w:val="525"/>
        </w:trPr>
        <w:tc>
          <w:tcPr>
            <w:tcW w:w="3870" w:type="pct"/>
          </w:tcPr>
          <w:p w14:paraId="45D06717" w14:textId="77777777" w:rsidR="00350CBF" w:rsidRPr="0066746C" w:rsidRDefault="00350CBF" w:rsidP="00EE0008">
            <w:r w:rsidRPr="0066746C">
              <w:t xml:space="preserve">Подготовка к завтраку, </w:t>
            </w:r>
            <w:proofErr w:type="gramStart"/>
            <w:r w:rsidRPr="0066746C">
              <w:t xml:space="preserve">завтрак </w:t>
            </w:r>
            <w:r>
              <w:t>,воспитание</w:t>
            </w:r>
            <w:proofErr w:type="gramEnd"/>
            <w:r>
              <w:t xml:space="preserve"> </w:t>
            </w:r>
            <w:proofErr w:type="spellStart"/>
            <w:r>
              <w:t>кгн</w:t>
            </w:r>
            <w:proofErr w:type="spellEnd"/>
            <w:r>
              <w:t>, дежурство</w:t>
            </w:r>
          </w:p>
        </w:tc>
        <w:tc>
          <w:tcPr>
            <w:tcW w:w="1130" w:type="pct"/>
          </w:tcPr>
          <w:p w14:paraId="670FA5BC" w14:textId="77777777" w:rsidR="00350CBF" w:rsidRPr="0066746C" w:rsidRDefault="00350CBF" w:rsidP="00EE0008">
            <w:r>
              <w:t>8.40</w:t>
            </w:r>
            <w:r w:rsidRPr="0066746C">
              <w:t xml:space="preserve"> – 9.00</w:t>
            </w:r>
          </w:p>
        </w:tc>
      </w:tr>
      <w:tr w:rsidR="00350CBF" w:rsidRPr="0066746C" w14:paraId="3DB9F78B" w14:textId="77777777" w:rsidTr="00EE0008">
        <w:trPr>
          <w:trHeight w:val="279"/>
        </w:trPr>
        <w:tc>
          <w:tcPr>
            <w:tcW w:w="3870" w:type="pct"/>
          </w:tcPr>
          <w:p w14:paraId="25A2EC9C" w14:textId="77777777" w:rsidR="00350CBF" w:rsidRPr="0066746C" w:rsidRDefault="00350CBF" w:rsidP="00EE0008">
            <w:r w:rsidRPr="0066746C">
              <w:t>Непосредственная образовательная деятельность</w:t>
            </w:r>
            <w:r>
              <w:t xml:space="preserve"> (перерыв 10мин)</w:t>
            </w:r>
          </w:p>
        </w:tc>
        <w:tc>
          <w:tcPr>
            <w:tcW w:w="1130" w:type="pct"/>
          </w:tcPr>
          <w:p w14:paraId="765BE054" w14:textId="77777777" w:rsidR="00350CBF" w:rsidRPr="0066746C" w:rsidRDefault="00350CBF" w:rsidP="00EE0008">
            <w:pPr>
              <w:jc w:val="center"/>
            </w:pPr>
            <w:r>
              <w:t>9.00- 10.00</w:t>
            </w:r>
          </w:p>
        </w:tc>
      </w:tr>
      <w:tr w:rsidR="00350CBF" w:rsidRPr="0066746C" w14:paraId="4E0B1335" w14:textId="77777777" w:rsidTr="00EE0008">
        <w:trPr>
          <w:trHeight w:val="832"/>
        </w:trPr>
        <w:tc>
          <w:tcPr>
            <w:tcW w:w="3870" w:type="pct"/>
          </w:tcPr>
          <w:p w14:paraId="225A613F" w14:textId="77777777" w:rsidR="00350CBF" w:rsidRPr="0066746C" w:rsidRDefault="00350CBF" w:rsidP="00EE0008">
            <w:r w:rsidRPr="0066746C">
              <w:t xml:space="preserve">Второй завтрак </w:t>
            </w:r>
          </w:p>
        </w:tc>
        <w:tc>
          <w:tcPr>
            <w:tcW w:w="1130" w:type="pct"/>
          </w:tcPr>
          <w:p w14:paraId="005167E3" w14:textId="77777777" w:rsidR="00350CBF" w:rsidRPr="0066746C" w:rsidRDefault="00350CBF" w:rsidP="00EE0008">
            <w:pPr>
              <w:jc w:val="center"/>
            </w:pPr>
            <w:r>
              <w:t>10.00</w:t>
            </w:r>
            <w:r w:rsidRPr="0066746C">
              <w:t xml:space="preserve"> – 10.</w:t>
            </w:r>
            <w:r>
              <w:t>1</w:t>
            </w:r>
            <w:r w:rsidRPr="0066746C">
              <w:t xml:space="preserve">0 </w:t>
            </w:r>
          </w:p>
        </w:tc>
      </w:tr>
      <w:tr w:rsidR="00350CBF" w:rsidRPr="0066746C" w14:paraId="05F98BF9" w14:textId="77777777" w:rsidTr="00EE0008">
        <w:tc>
          <w:tcPr>
            <w:tcW w:w="3870" w:type="pct"/>
          </w:tcPr>
          <w:p w14:paraId="19ECA463" w14:textId="77777777" w:rsidR="00350CBF" w:rsidRPr="0066746C" w:rsidRDefault="00350CBF" w:rsidP="00EE0008">
            <w:r w:rsidRPr="0066746C">
              <w:t xml:space="preserve">Прогулка </w:t>
            </w:r>
          </w:p>
          <w:p w14:paraId="266B1A72" w14:textId="77777777" w:rsidR="00350CBF" w:rsidRPr="0066746C" w:rsidRDefault="00350CBF" w:rsidP="00EE0008"/>
        </w:tc>
        <w:tc>
          <w:tcPr>
            <w:tcW w:w="1130" w:type="pct"/>
          </w:tcPr>
          <w:p w14:paraId="75E24EE5" w14:textId="77777777" w:rsidR="00350CBF" w:rsidRPr="0066746C" w:rsidRDefault="00350CBF" w:rsidP="00EE0008">
            <w:pPr>
              <w:jc w:val="center"/>
            </w:pPr>
            <w:r w:rsidRPr="0066746C">
              <w:t>10.</w:t>
            </w:r>
            <w:r>
              <w:t>1</w:t>
            </w:r>
            <w:r w:rsidRPr="0066746C">
              <w:t>0 -12.</w:t>
            </w:r>
            <w:r>
              <w:t>35</w:t>
            </w:r>
          </w:p>
        </w:tc>
      </w:tr>
      <w:tr w:rsidR="00350CBF" w:rsidRPr="0066746C" w14:paraId="6A3F2840" w14:textId="77777777" w:rsidTr="00EE0008">
        <w:tc>
          <w:tcPr>
            <w:tcW w:w="3870" w:type="pct"/>
          </w:tcPr>
          <w:p w14:paraId="517B8EC5" w14:textId="77777777" w:rsidR="00350CBF" w:rsidRPr="0066746C" w:rsidRDefault="00350CBF" w:rsidP="00EE0008">
            <w:r w:rsidRPr="0066746C">
              <w:t xml:space="preserve">Подготовка к обеду, обед </w:t>
            </w:r>
          </w:p>
        </w:tc>
        <w:tc>
          <w:tcPr>
            <w:tcW w:w="1130" w:type="pct"/>
          </w:tcPr>
          <w:p w14:paraId="0C210811" w14:textId="77777777" w:rsidR="00350CBF" w:rsidRPr="0066746C" w:rsidRDefault="00350CBF" w:rsidP="00EE0008">
            <w:pPr>
              <w:jc w:val="center"/>
            </w:pPr>
            <w:r w:rsidRPr="0089684A">
              <w:t xml:space="preserve">12.35 </w:t>
            </w:r>
            <w:r w:rsidRPr="0066746C">
              <w:t>– 1</w:t>
            </w:r>
            <w:r>
              <w:t>3.00</w:t>
            </w:r>
          </w:p>
        </w:tc>
      </w:tr>
      <w:tr w:rsidR="00350CBF" w:rsidRPr="0066746C" w14:paraId="5D6AFB7C" w14:textId="77777777" w:rsidTr="00EE0008">
        <w:tc>
          <w:tcPr>
            <w:tcW w:w="3870" w:type="pct"/>
          </w:tcPr>
          <w:p w14:paraId="13F8024F" w14:textId="77777777" w:rsidR="00350CBF" w:rsidRPr="0066746C" w:rsidRDefault="00350CBF" w:rsidP="00EE0008">
            <w:r w:rsidRPr="0066746C">
              <w:t xml:space="preserve">Подготовка ко сну, сон </w:t>
            </w:r>
            <w:r>
              <w:t>с использованием сказкотерапии или музыкотерапии</w:t>
            </w:r>
          </w:p>
        </w:tc>
        <w:tc>
          <w:tcPr>
            <w:tcW w:w="1130" w:type="pct"/>
          </w:tcPr>
          <w:p w14:paraId="2C7D491F" w14:textId="77777777" w:rsidR="00350CBF" w:rsidRPr="0066746C" w:rsidRDefault="00350CBF" w:rsidP="00EE0008">
            <w:pPr>
              <w:jc w:val="center"/>
            </w:pPr>
            <w:r w:rsidRPr="0066746C">
              <w:t>1</w:t>
            </w:r>
            <w:r>
              <w:t>3.00</w:t>
            </w:r>
            <w:r w:rsidRPr="0066746C">
              <w:t xml:space="preserve"> -15.00</w:t>
            </w:r>
          </w:p>
        </w:tc>
      </w:tr>
      <w:tr w:rsidR="00350CBF" w:rsidRPr="0066746C" w14:paraId="629E98F0" w14:textId="77777777" w:rsidTr="00EE0008">
        <w:tc>
          <w:tcPr>
            <w:tcW w:w="3870" w:type="pct"/>
          </w:tcPr>
          <w:p w14:paraId="6C3E99FD" w14:textId="77777777" w:rsidR="00350CBF" w:rsidRPr="0066746C" w:rsidRDefault="00350CBF" w:rsidP="00EE0008">
            <w:r>
              <w:t>П</w:t>
            </w:r>
            <w:r w:rsidRPr="0066746C">
              <w:t>остепенный подъем,</w:t>
            </w:r>
            <w:r>
              <w:t xml:space="preserve"> гимнастика пробуждения,</w:t>
            </w:r>
            <w:r w:rsidRPr="0066746C">
              <w:t xml:space="preserve"> оздоровительные мероприятия</w:t>
            </w:r>
          </w:p>
        </w:tc>
        <w:tc>
          <w:tcPr>
            <w:tcW w:w="1130" w:type="pct"/>
          </w:tcPr>
          <w:p w14:paraId="38A665DD" w14:textId="77777777" w:rsidR="00350CBF" w:rsidRPr="0066746C" w:rsidRDefault="00350CBF" w:rsidP="00EE0008">
            <w:pPr>
              <w:jc w:val="center"/>
            </w:pPr>
            <w:r w:rsidRPr="0066746C">
              <w:t xml:space="preserve">15.00 – 15.20 </w:t>
            </w:r>
          </w:p>
        </w:tc>
      </w:tr>
      <w:tr w:rsidR="00350CBF" w:rsidRPr="0066746C" w14:paraId="5463DD80" w14:textId="77777777" w:rsidTr="00EE0008">
        <w:tc>
          <w:tcPr>
            <w:tcW w:w="3870" w:type="pct"/>
          </w:tcPr>
          <w:p w14:paraId="795E1E3A" w14:textId="77777777" w:rsidR="00350CBF" w:rsidRPr="0066746C" w:rsidRDefault="00350CBF" w:rsidP="00EE0008">
            <w:r w:rsidRPr="0066746C">
              <w:t xml:space="preserve">Подготовка к полднику, полдник </w:t>
            </w:r>
          </w:p>
        </w:tc>
        <w:tc>
          <w:tcPr>
            <w:tcW w:w="1130" w:type="pct"/>
          </w:tcPr>
          <w:p w14:paraId="2ABA9E9E" w14:textId="77777777" w:rsidR="00350CBF" w:rsidRPr="0066746C" w:rsidRDefault="00350CBF" w:rsidP="00EE0008">
            <w:pPr>
              <w:jc w:val="center"/>
            </w:pPr>
            <w:r w:rsidRPr="0066746C">
              <w:t>15.20 - 15.40</w:t>
            </w:r>
          </w:p>
        </w:tc>
      </w:tr>
      <w:tr w:rsidR="00350CBF" w:rsidRPr="0066746C" w14:paraId="3E25BB36" w14:textId="77777777" w:rsidTr="00EE0008">
        <w:tc>
          <w:tcPr>
            <w:tcW w:w="3870" w:type="pct"/>
          </w:tcPr>
          <w:p w14:paraId="163569FE" w14:textId="77777777" w:rsidR="00350CBF" w:rsidRPr="0066746C" w:rsidRDefault="00350CBF" w:rsidP="00EE0008">
            <w:r w:rsidRPr="0066746C">
              <w:t>Совместная деятельность: чтение художественной литературы</w:t>
            </w:r>
          </w:p>
        </w:tc>
        <w:tc>
          <w:tcPr>
            <w:tcW w:w="1130" w:type="pct"/>
            <w:vMerge w:val="restart"/>
          </w:tcPr>
          <w:p w14:paraId="1A2FFDBB" w14:textId="77777777" w:rsidR="00350CBF" w:rsidRPr="0066746C" w:rsidRDefault="00350CBF" w:rsidP="00EE0008">
            <w:r w:rsidRPr="0066746C">
              <w:t>15.40-</w:t>
            </w:r>
            <w:r>
              <w:t>16.20</w:t>
            </w:r>
          </w:p>
        </w:tc>
      </w:tr>
      <w:tr w:rsidR="00350CBF" w:rsidRPr="0066746C" w14:paraId="000222C5" w14:textId="77777777" w:rsidTr="00EE0008">
        <w:tc>
          <w:tcPr>
            <w:tcW w:w="3870" w:type="pct"/>
          </w:tcPr>
          <w:p w14:paraId="488BDD02" w14:textId="77777777" w:rsidR="00350CBF" w:rsidRPr="0066746C" w:rsidRDefault="00350CBF" w:rsidP="00EE0008">
            <w:r w:rsidRPr="0066746C">
              <w:t xml:space="preserve">Непосредственная образовательная деятельность </w:t>
            </w:r>
          </w:p>
        </w:tc>
        <w:tc>
          <w:tcPr>
            <w:tcW w:w="1130" w:type="pct"/>
            <w:vMerge/>
          </w:tcPr>
          <w:p w14:paraId="38AA8020" w14:textId="77777777" w:rsidR="00350CBF" w:rsidRPr="0066746C" w:rsidRDefault="00350CBF" w:rsidP="00EE0008">
            <w:pPr>
              <w:jc w:val="center"/>
            </w:pPr>
          </w:p>
        </w:tc>
      </w:tr>
      <w:tr w:rsidR="00350CBF" w:rsidRPr="0066746C" w14:paraId="24FD44A5" w14:textId="77777777" w:rsidTr="00EE0008">
        <w:tc>
          <w:tcPr>
            <w:tcW w:w="3870" w:type="pct"/>
          </w:tcPr>
          <w:p w14:paraId="6CFC9C8E" w14:textId="77777777" w:rsidR="00350CBF" w:rsidRDefault="00350CBF" w:rsidP="00EE0008">
            <w:r w:rsidRPr="0066746C">
              <w:t xml:space="preserve">Самостоятельная </w:t>
            </w:r>
            <w:r>
              <w:t xml:space="preserve">игровая </w:t>
            </w:r>
            <w:r w:rsidRPr="0066746C">
              <w:t xml:space="preserve">деятельность </w:t>
            </w:r>
          </w:p>
          <w:p w14:paraId="320EEE3F" w14:textId="77777777" w:rsidR="00350CBF" w:rsidRPr="0066746C" w:rsidRDefault="00350CBF" w:rsidP="00EE0008">
            <w:r w:rsidRPr="0066746C">
              <w:t>Подготовка к прогулке, прогулка,</w:t>
            </w:r>
            <w:r>
              <w:t xml:space="preserve"> обмен информацией с родителями воспитанников, возвращение </w:t>
            </w:r>
            <w:proofErr w:type="gramStart"/>
            <w:r>
              <w:t xml:space="preserve">воспитанников </w:t>
            </w:r>
            <w:r w:rsidRPr="0066746C">
              <w:t xml:space="preserve"> домой</w:t>
            </w:r>
            <w:proofErr w:type="gramEnd"/>
          </w:p>
        </w:tc>
        <w:tc>
          <w:tcPr>
            <w:tcW w:w="1130" w:type="pct"/>
          </w:tcPr>
          <w:p w14:paraId="01D6B57E" w14:textId="77777777" w:rsidR="00350CBF" w:rsidRPr="0066746C" w:rsidRDefault="00350CBF" w:rsidP="00EE0008">
            <w:pPr>
              <w:jc w:val="center"/>
            </w:pPr>
            <w:r>
              <w:t>16.20 – 18.00</w:t>
            </w:r>
          </w:p>
        </w:tc>
      </w:tr>
    </w:tbl>
    <w:p w14:paraId="233F2551" w14:textId="77777777" w:rsidR="00350CBF" w:rsidRDefault="00350CBF" w:rsidP="00350CBF">
      <w:pPr>
        <w:jc w:val="center"/>
      </w:pPr>
    </w:p>
    <w:p w14:paraId="488767D2" w14:textId="77777777" w:rsidR="00350CBF" w:rsidRDefault="00350CBF" w:rsidP="00350CBF"/>
    <w:p w14:paraId="7FB1A671" w14:textId="77777777" w:rsidR="00350CBF" w:rsidRDefault="00350CBF" w:rsidP="00350CBF">
      <w:pPr>
        <w:jc w:val="center"/>
      </w:pPr>
    </w:p>
    <w:p w14:paraId="13223BBD" w14:textId="77777777" w:rsidR="00C83406" w:rsidRPr="0066746C" w:rsidRDefault="00C83406" w:rsidP="005139B4">
      <w:pPr>
        <w:ind w:right="-284"/>
        <w:rPr>
          <w:b/>
        </w:rPr>
      </w:pPr>
    </w:p>
    <w:p w14:paraId="235A9030" w14:textId="77777777" w:rsidR="00C83406" w:rsidRPr="0066746C" w:rsidRDefault="00C83406" w:rsidP="005139B4">
      <w:pPr>
        <w:ind w:right="-284"/>
        <w:jc w:val="center"/>
        <w:rPr>
          <w:b/>
        </w:rPr>
      </w:pPr>
    </w:p>
    <w:bookmarkEnd w:id="0"/>
    <w:p w14:paraId="2655012A" w14:textId="77777777" w:rsidR="00350CBF" w:rsidRDefault="00C83406" w:rsidP="00350CBF">
      <w:pPr>
        <w:jc w:val="right"/>
      </w:pPr>
      <w:r w:rsidRPr="0066746C">
        <w:t xml:space="preserve">                   </w:t>
      </w:r>
      <w:r>
        <w:t xml:space="preserve">                  </w:t>
      </w:r>
    </w:p>
    <w:p w14:paraId="2C2D171E" w14:textId="4108270A" w:rsidR="00C83406" w:rsidRPr="00350CBF" w:rsidRDefault="00C83406" w:rsidP="00350CBF">
      <w:pPr>
        <w:jc w:val="center"/>
      </w:pPr>
      <w:r w:rsidRPr="0066746C">
        <w:rPr>
          <w:b/>
        </w:rPr>
        <w:t>ОБЪЕМ НЕДЕЛЬНОЙ ДВИГАТЕЛЬНОЙ АКТИВНОСТИ ВОСПИТАННИКОВ</w:t>
      </w:r>
    </w:p>
    <w:p w14:paraId="58DC93E4" w14:textId="77777777" w:rsidR="00C83406" w:rsidRPr="0066746C" w:rsidRDefault="00C83406" w:rsidP="00DC1948">
      <w:pPr>
        <w:spacing w:line="360" w:lineRule="auto"/>
        <w:ind w:left="851"/>
        <w:jc w:val="center"/>
        <w:rPr>
          <w:b/>
        </w:rPr>
      </w:pPr>
      <w:r w:rsidRPr="0066746C">
        <w:rPr>
          <w:b/>
        </w:rPr>
        <w:t>ДОУ  В ОРГАНИЗОВАННЫХ ФОРМАХ ОЗДОРОВИТЕЛЬНО-ВОСПИТАТЕЛЬНОЙ ДЕЯТЕЛЬНОСТИ</w:t>
      </w:r>
    </w:p>
    <w:p w14:paraId="2122824C" w14:textId="77777777" w:rsidR="00C83406" w:rsidRPr="0066746C" w:rsidRDefault="00C83406" w:rsidP="00DC1948">
      <w:pPr>
        <w:spacing w:line="360" w:lineRule="auto"/>
        <w:jc w:val="center"/>
        <w:rPr>
          <w:b/>
        </w:rPr>
      </w:pPr>
    </w:p>
    <w:tbl>
      <w:tblPr>
        <w:tblW w:w="9497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417"/>
        <w:gridCol w:w="284"/>
        <w:gridCol w:w="425"/>
        <w:gridCol w:w="992"/>
        <w:gridCol w:w="142"/>
        <w:gridCol w:w="425"/>
        <w:gridCol w:w="993"/>
        <w:gridCol w:w="425"/>
        <w:gridCol w:w="992"/>
        <w:gridCol w:w="199"/>
        <w:gridCol w:w="226"/>
        <w:gridCol w:w="1276"/>
      </w:tblGrid>
      <w:tr w:rsidR="00C83406" w:rsidRPr="0066746C" w14:paraId="0CBEA6D3" w14:textId="77777777" w:rsidTr="00DC1948">
        <w:trPr>
          <w:trHeight w:val="598"/>
        </w:trPr>
        <w:tc>
          <w:tcPr>
            <w:tcW w:w="1701" w:type="dxa"/>
          </w:tcPr>
          <w:p w14:paraId="43ED69BD" w14:textId="77777777" w:rsidR="00C83406" w:rsidRPr="0066746C" w:rsidRDefault="00C83406" w:rsidP="00DC1948">
            <w:pPr>
              <w:jc w:val="center"/>
              <w:rPr>
                <w:b/>
                <w:i/>
              </w:rPr>
            </w:pPr>
            <w:r w:rsidRPr="0066746C">
              <w:rPr>
                <w:b/>
                <w:i/>
              </w:rPr>
              <w:t>Режимные моменты</w:t>
            </w:r>
          </w:p>
        </w:tc>
        <w:tc>
          <w:tcPr>
            <w:tcW w:w="2126" w:type="dxa"/>
            <w:gridSpan w:val="3"/>
          </w:tcPr>
          <w:p w14:paraId="05FE401F" w14:textId="77777777" w:rsidR="00C83406" w:rsidRPr="0066746C" w:rsidRDefault="00C83406" w:rsidP="00DC194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1,6-</w:t>
            </w:r>
            <w:r w:rsidRPr="0066746C">
              <w:rPr>
                <w:b/>
                <w:i/>
              </w:rPr>
              <w:t>-3 года</w:t>
            </w:r>
          </w:p>
        </w:tc>
        <w:tc>
          <w:tcPr>
            <w:tcW w:w="1559" w:type="dxa"/>
            <w:gridSpan w:val="3"/>
          </w:tcPr>
          <w:p w14:paraId="05EE8B2E" w14:textId="77777777" w:rsidR="00C83406" w:rsidRPr="0066746C" w:rsidRDefault="00C83406" w:rsidP="00DC1948">
            <w:pPr>
              <w:jc w:val="center"/>
              <w:rPr>
                <w:b/>
                <w:i/>
              </w:rPr>
            </w:pPr>
            <w:r w:rsidRPr="0066746C">
              <w:rPr>
                <w:b/>
                <w:i/>
              </w:rPr>
              <w:t>3-4 года</w:t>
            </w:r>
          </w:p>
        </w:tc>
        <w:tc>
          <w:tcPr>
            <w:tcW w:w="1418" w:type="dxa"/>
            <w:gridSpan w:val="2"/>
          </w:tcPr>
          <w:p w14:paraId="2B5E13BE" w14:textId="77777777" w:rsidR="00C83406" w:rsidRPr="0066746C" w:rsidRDefault="00C83406" w:rsidP="00DC1948">
            <w:pPr>
              <w:spacing w:line="360" w:lineRule="auto"/>
              <w:jc w:val="center"/>
            </w:pPr>
            <w:r w:rsidRPr="0066746C">
              <w:rPr>
                <w:b/>
                <w:i/>
              </w:rPr>
              <w:t>4-5 лет</w:t>
            </w:r>
          </w:p>
        </w:tc>
        <w:tc>
          <w:tcPr>
            <w:tcW w:w="1417" w:type="dxa"/>
            <w:gridSpan w:val="3"/>
          </w:tcPr>
          <w:p w14:paraId="5328240F" w14:textId="77777777" w:rsidR="00C83406" w:rsidRPr="0066746C" w:rsidRDefault="00C83406" w:rsidP="00DC1948">
            <w:pPr>
              <w:spacing w:line="360" w:lineRule="auto"/>
              <w:jc w:val="center"/>
            </w:pPr>
            <w:r w:rsidRPr="0066746C">
              <w:rPr>
                <w:b/>
                <w:i/>
              </w:rPr>
              <w:t>5-6 лет</w:t>
            </w:r>
          </w:p>
          <w:p w14:paraId="45FC2A97" w14:textId="77777777" w:rsidR="00C83406" w:rsidRPr="0066746C" w:rsidRDefault="00C83406" w:rsidP="00DC1948">
            <w:pPr>
              <w:spacing w:line="360" w:lineRule="auto"/>
              <w:jc w:val="center"/>
            </w:pPr>
          </w:p>
        </w:tc>
        <w:tc>
          <w:tcPr>
            <w:tcW w:w="1276" w:type="dxa"/>
          </w:tcPr>
          <w:p w14:paraId="75FAC635" w14:textId="77777777" w:rsidR="00C83406" w:rsidRPr="0066746C" w:rsidRDefault="00C83406" w:rsidP="00DC1948">
            <w:pPr>
              <w:rPr>
                <w:b/>
                <w:i/>
              </w:rPr>
            </w:pPr>
            <w:r w:rsidRPr="0066746C">
              <w:rPr>
                <w:b/>
                <w:i/>
              </w:rPr>
              <w:t>6-7лет</w:t>
            </w:r>
          </w:p>
          <w:p w14:paraId="3092D9EA" w14:textId="77777777" w:rsidR="00C83406" w:rsidRPr="0066746C" w:rsidRDefault="00C83406" w:rsidP="00DC1948">
            <w:pPr>
              <w:spacing w:line="360" w:lineRule="auto"/>
              <w:jc w:val="center"/>
            </w:pPr>
          </w:p>
        </w:tc>
      </w:tr>
      <w:tr w:rsidR="00C83406" w:rsidRPr="0066746C" w14:paraId="6106409D" w14:textId="77777777" w:rsidTr="00DC1948">
        <w:trPr>
          <w:trHeight w:val="658"/>
        </w:trPr>
        <w:tc>
          <w:tcPr>
            <w:tcW w:w="9497" w:type="dxa"/>
            <w:gridSpan w:val="13"/>
          </w:tcPr>
          <w:p w14:paraId="0912A4B4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</w:p>
          <w:p w14:paraId="2B453BC6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66746C">
              <w:rPr>
                <w:b/>
                <w:i/>
              </w:rPr>
              <w:t xml:space="preserve">                                             1.ОБРАЗОВАТЕЛЬНАЯ ДЕЯТЕЛЬНОСТЬ </w:t>
            </w:r>
          </w:p>
          <w:p w14:paraId="1A12DF1E" w14:textId="77777777" w:rsidR="00C83406" w:rsidRPr="0066746C" w:rsidRDefault="00C83406" w:rsidP="00DC1948">
            <w:pPr>
              <w:jc w:val="center"/>
            </w:pPr>
          </w:p>
        </w:tc>
      </w:tr>
      <w:tr w:rsidR="00C83406" w:rsidRPr="0066746C" w14:paraId="017AC98B" w14:textId="77777777" w:rsidTr="00DC1948">
        <w:trPr>
          <w:trHeight w:val="800"/>
        </w:trPr>
        <w:tc>
          <w:tcPr>
            <w:tcW w:w="1701" w:type="dxa"/>
          </w:tcPr>
          <w:p w14:paraId="47E9A226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ind w:firstLine="34"/>
            </w:pPr>
            <w:r w:rsidRPr="0066746C">
              <w:t>Физкультур-</w:t>
            </w:r>
            <w:proofErr w:type="spellStart"/>
            <w:r w:rsidRPr="0066746C">
              <w:t>ные</w:t>
            </w:r>
            <w:proofErr w:type="spellEnd"/>
            <w:r w:rsidRPr="0066746C">
              <w:t xml:space="preserve"> занятия  в  зале</w:t>
            </w:r>
          </w:p>
        </w:tc>
        <w:tc>
          <w:tcPr>
            <w:tcW w:w="1701" w:type="dxa"/>
            <w:gridSpan w:val="2"/>
          </w:tcPr>
          <w:p w14:paraId="68FE60D9" w14:textId="77777777" w:rsidR="00C83406" w:rsidRPr="0066746C" w:rsidRDefault="00C83406" w:rsidP="00DC1948">
            <w:pPr>
              <w:jc w:val="center"/>
            </w:pPr>
            <w:r w:rsidRPr="0066746C">
              <w:t>2 раза в неделю по 10 мин.</w:t>
            </w:r>
          </w:p>
          <w:p w14:paraId="01D644E5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rPr>
                <w:b/>
              </w:rPr>
              <w:t>20 минут в неделю</w:t>
            </w:r>
          </w:p>
        </w:tc>
        <w:tc>
          <w:tcPr>
            <w:tcW w:w="1559" w:type="dxa"/>
            <w:gridSpan w:val="3"/>
          </w:tcPr>
          <w:p w14:paraId="141DB36D" w14:textId="77777777" w:rsidR="00C83406" w:rsidRPr="0066746C" w:rsidRDefault="00C83406" w:rsidP="00DC1948">
            <w:pPr>
              <w:jc w:val="center"/>
            </w:pPr>
            <w:r w:rsidRPr="0066746C">
              <w:t>2 раза в неделю по 15 мин.</w:t>
            </w:r>
          </w:p>
          <w:p w14:paraId="527912D9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rPr>
                <w:b/>
              </w:rPr>
              <w:t>30 минут в неделю</w:t>
            </w:r>
          </w:p>
        </w:tc>
        <w:tc>
          <w:tcPr>
            <w:tcW w:w="1418" w:type="dxa"/>
            <w:gridSpan w:val="2"/>
          </w:tcPr>
          <w:p w14:paraId="09D4ECCC" w14:textId="77777777" w:rsidR="00C83406" w:rsidRPr="0066746C" w:rsidRDefault="00C83406" w:rsidP="00DC1948">
            <w:pPr>
              <w:jc w:val="center"/>
            </w:pPr>
            <w:r w:rsidRPr="0066746C">
              <w:t>2 раза в неделю по 20 мин.</w:t>
            </w:r>
          </w:p>
          <w:p w14:paraId="488CF90B" w14:textId="77777777" w:rsidR="00C83406" w:rsidRPr="0066746C" w:rsidRDefault="00C83406" w:rsidP="00DC1948">
            <w:pPr>
              <w:jc w:val="center"/>
              <w:rPr>
                <w:b/>
              </w:rPr>
            </w:pPr>
            <w:r w:rsidRPr="0066746C">
              <w:rPr>
                <w:b/>
              </w:rPr>
              <w:t>40 минут в неделю</w:t>
            </w:r>
          </w:p>
        </w:tc>
        <w:tc>
          <w:tcPr>
            <w:tcW w:w="1417" w:type="dxa"/>
            <w:gridSpan w:val="2"/>
          </w:tcPr>
          <w:p w14:paraId="633AF7E8" w14:textId="77777777" w:rsidR="00C83406" w:rsidRPr="0066746C" w:rsidRDefault="00C83406" w:rsidP="00DC1948">
            <w:pPr>
              <w:jc w:val="center"/>
            </w:pPr>
            <w:r w:rsidRPr="0066746C">
              <w:t>2 раза в неделю по 25 мин.</w:t>
            </w:r>
          </w:p>
          <w:p w14:paraId="6845621C" w14:textId="77777777" w:rsidR="00C83406" w:rsidRPr="0066746C" w:rsidRDefault="00C83406" w:rsidP="00DC1948">
            <w:pPr>
              <w:jc w:val="center"/>
              <w:rPr>
                <w:b/>
              </w:rPr>
            </w:pPr>
            <w:r w:rsidRPr="0066746C">
              <w:rPr>
                <w:b/>
              </w:rPr>
              <w:t>50 минут в неделю</w:t>
            </w:r>
          </w:p>
        </w:tc>
        <w:tc>
          <w:tcPr>
            <w:tcW w:w="1701" w:type="dxa"/>
            <w:gridSpan w:val="3"/>
          </w:tcPr>
          <w:p w14:paraId="48D1BC6A" w14:textId="77777777" w:rsidR="00C83406" w:rsidRPr="0066746C" w:rsidRDefault="00C83406" w:rsidP="00DC1948">
            <w:pPr>
              <w:jc w:val="center"/>
            </w:pPr>
            <w:r w:rsidRPr="0066746C">
              <w:t>2 раза в неделю по 30 мин.</w:t>
            </w:r>
          </w:p>
          <w:p w14:paraId="31360C18" w14:textId="77777777" w:rsidR="00C83406" w:rsidRPr="0066746C" w:rsidRDefault="00C83406" w:rsidP="00DC1948">
            <w:pPr>
              <w:jc w:val="center"/>
              <w:rPr>
                <w:b/>
              </w:rPr>
            </w:pPr>
            <w:r w:rsidRPr="0066746C">
              <w:rPr>
                <w:b/>
              </w:rPr>
              <w:t>60 минут в неделю</w:t>
            </w:r>
          </w:p>
        </w:tc>
      </w:tr>
      <w:tr w:rsidR="00C83406" w:rsidRPr="0066746C" w14:paraId="1604DBC6" w14:textId="77777777" w:rsidTr="00DC1948">
        <w:trPr>
          <w:trHeight w:val="340"/>
        </w:trPr>
        <w:tc>
          <w:tcPr>
            <w:tcW w:w="1701" w:type="dxa"/>
          </w:tcPr>
          <w:p w14:paraId="5E927E49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ind w:left="34"/>
            </w:pPr>
            <w:r w:rsidRPr="0066746C">
              <w:lastRenderedPageBreak/>
              <w:t xml:space="preserve">Физкультурное занятие  на прогулке </w:t>
            </w:r>
          </w:p>
          <w:p w14:paraId="3503977B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ind w:left="34"/>
            </w:pPr>
          </w:p>
        </w:tc>
        <w:tc>
          <w:tcPr>
            <w:tcW w:w="1701" w:type="dxa"/>
            <w:gridSpan w:val="2"/>
          </w:tcPr>
          <w:p w14:paraId="65D70A45" w14:textId="77777777" w:rsidR="00C83406" w:rsidRPr="0066746C" w:rsidRDefault="00C83406" w:rsidP="00DC1948">
            <w:pPr>
              <w:jc w:val="center"/>
            </w:pPr>
            <w:r w:rsidRPr="0066746C">
              <w:t>1 раз в неделю</w:t>
            </w:r>
          </w:p>
          <w:p w14:paraId="05B1E8F0" w14:textId="77777777" w:rsidR="00C83406" w:rsidRPr="0066746C" w:rsidRDefault="00C83406" w:rsidP="00DC1948">
            <w:pPr>
              <w:jc w:val="center"/>
            </w:pPr>
            <w:r w:rsidRPr="0066746C">
              <w:t>по 10 мин.</w:t>
            </w:r>
          </w:p>
          <w:p w14:paraId="1541F9EF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rPr>
                <w:b/>
              </w:rPr>
              <w:t>10 минут в неделю</w:t>
            </w:r>
          </w:p>
        </w:tc>
        <w:tc>
          <w:tcPr>
            <w:tcW w:w="1559" w:type="dxa"/>
            <w:gridSpan w:val="3"/>
          </w:tcPr>
          <w:p w14:paraId="1F1E08E3" w14:textId="77777777" w:rsidR="00C83406" w:rsidRPr="0066746C" w:rsidRDefault="00C83406" w:rsidP="00DC1948">
            <w:pPr>
              <w:jc w:val="center"/>
            </w:pPr>
            <w:r w:rsidRPr="0066746C">
              <w:t>1 раз в неделю</w:t>
            </w:r>
          </w:p>
          <w:p w14:paraId="5E47B5BE" w14:textId="77777777" w:rsidR="00C83406" w:rsidRPr="0066746C" w:rsidRDefault="00C83406" w:rsidP="00DC1948">
            <w:pPr>
              <w:jc w:val="center"/>
            </w:pPr>
            <w:r w:rsidRPr="0066746C">
              <w:t>по 15 мин.</w:t>
            </w:r>
          </w:p>
          <w:p w14:paraId="00142C98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rPr>
                <w:b/>
              </w:rPr>
              <w:t>15 минут в неделю</w:t>
            </w:r>
          </w:p>
        </w:tc>
        <w:tc>
          <w:tcPr>
            <w:tcW w:w="1418" w:type="dxa"/>
            <w:gridSpan w:val="2"/>
          </w:tcPr>
          <w:p w14:paraId="20FF6C48" w14:textId="77777777" w:rsidR="00C83406" w:rsidRPr="0066746C" w:rsidRDefault="00C83406" w:rsidP="00DC1948">
            <w:pPr>
              <w:jc w:val="center"/>
            </w:pPr>
            <w:r w:rsidRPr="0066746C">
              <w:t>1 раз в неделю</w:t>
            </w:r>
          </w:p>
          <w:p w14:paraId="01E9CE51" w14:textId="77777777" w:rsidR="00C83406" w:rsidRPr="0066746C" w:rsidRDefault="00C83406" w:rsidP="00DC1948">
            <w:pPr>
              <w:jc w:val="center"/>
            </w:pPr>
            <w:r w:rsidRPr="0066746C">
              <w:t>по 20 мин.</w:t>
            </w:r>
          </w:p>
          <w:p w14:paraId="019CB778" w14:textId="77777777" w:rsidR="00C83406" w:rsidRPr="0066746C" w:rsidRDefault="00C83406" w:rsidP="00DC1948">
            <w:pPr>
              <w:jc w:val="center"/>
              <w:rPr>
                <w:b/>
              </w:rPr>
            </w:pPr>
            <w:r w:rsidRPr="0066746C">
              <w:rPr>
                <w:b/>
              </w:rPr>
              <w:t>20 минут в неделю</w:t>
            </w:r>
          </w:p>
        </w:tc>
        <w:tc>
          <w:tcPr>
            <w:tcW w:w="1417" w:type="dxa"/>
            <w:gridSpan w:val="2"/>
          </w:tcPr>
          <w:p w14:paraId="7437395B" w14:textId="77777777" w:rsidR="00C83406" w:rsidRPr="0066746C" w:rsidRDefault="00C83406" w:rsidP="00DC1948">
            <w:pPr>
              <w:jc w:val="center"/>
            </w:pPr>
            <w:r w:rsidRPr="0066746C">
              <w:t>1 раз в неделю</w:t>
            </w:r>
          </w:p>
          <w:p w14:paraId="05A042D4" w14:textId="77777777" w:rsidR="00C83406" w:rsidRPr="0066746C" w:rsidRDefault="00C83406" w:rsidP="00DC1948">
            <w:pPr>
              <w:jc w:val="center"/>
            </w:pPr>
            <w:r w:rsidRPr="0066746C">
              <w:t>по 25 мин.</w:t>
            </w:r>
          </w:p>
          <w:p w14:paraId="70307F87" w14:textId="77777777" w:rsidR="00C83406" w:rsidRPr="0066746C" w:rsidRDefault="00C83406" w:rsidP="00DC1948">
            <w:pPr>
              <w:jc w:val="center"/>
              <w:rPr>
                <w:b/>
              </w:rPr>
            </w:pPr>
            <w:r w:rsidRPr="0066746C">
              <w:rPr>
                <w:b/>
              </w:rPr>
              <w:t>25 минут в неделю</w:t>
            </w:r>
          </w:p>
        </w:tc>
        <w:tc>
          <w:tcPr>
            <w:tcW w:w="1701" w:type="dxa"/>
            <w:gridSpan w:val="3"/>
          </w:tcPr>
          <w:p w14:paraId="0F9946F2" w14:textId="77777777" w:rsidR="00C83406" w:rsidRPr="0066746C" w:rsidRDefault="00C83406" w:rsidP="00DC1948">
            <w:pPr>
              <w:jc w:val="center"/>
            </w:pPr>
            <w:r w:rsidRPr="0066746C">
              <w:t>1 раз в неделю</w:t>
            </w:r>
          </w:p>
          <w:p w14:paraId="064370C8" w14:textId="77777777" w:rsidR="00C83406" w:rsidRPr="0066746C" w:rsidRDefault="00C83406" w:rsidP="00DC1948">
            <w:pPr>
              <w:jc w:val="center"/>
            </w:pPr>
            <w:r w:rsidRPr="0066746C">
              <w:t>по 30 мин.</w:t>
            </w:r>
          </w:p>
          <w:p w14:paraId="644A6B57" w14:textId="77777777" w:rsidR="00C83406" w:rsidRPr="0066746C" w:rsidRDefault="00C83406" w:rsidP="00DC1948">
            <w:pPr>
              <w:jc w:val="center"/>
              <w:rPr>
                <w:b/>
              </w:rPr>
            </w:pPr>
            <w:r w:rsidRPr="0066746C">
              <w:rPr>
                <w:b/>
              </w:rPr>
              <w:t>30 минут в неделю</w:t>
            </w:r>
          </w:p>
        </w:tc>
      </w:tr>
      <w:tr w:rsidR="00C83406" w:rsidRPr="0066746C" w14:paraId="04D6C4F3" w14:textId="77777777" w:rsidTr="00DC1948">
        <w:trPr>
          <w:trHeight w:val="1412"/>
        </w:trPr>
        <w:tc>
          <w:tcPr>
            <w:tcW w:w="1701" w:type="dxa"/>
          </w:tcPr>
          <w:p w14:paraId="536FF55F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ind w:left="34"/>
            </w:pPr>
            <w:r w:rsidRPr="0066746C">
              <w:t xml:space="preserve"> Музыкально-ритмические движения на музыкальных  занятиях</w:t>
            </w:r>
          </w:p>
        </w:tc>
        <w:tc>
          <w:tcPr>
            <w:tcW w:w="1701" w:type="dxa"/>
            <w:gridSpan w:val="2"/>
          </w:tcPr>
          <w:p w14:paraId="0925316E" w14:textId="77777777" w:rsidR="00C83406" w:rsidRPr="0066746C" w:rsidRDefault="00C83406" w:rsidP="00DC1948">
            <w:r w:rsidRPr="0066746C">
              <w:t xml:space="preserve">2 раза в неделю </w:t>
            </w:r>
          </w:p>
          <w:p w14:paraId="72E5FC5C" w14:textId="77777777" w:rsidR="00C83406" w:rsidRPr="0066746C" w:rsidRDefault="00C83406" w:rsidP="00DC1948">
            <w:r w:rsidRPr="0066746C">
              <w:t>по 5 мин</w:t>
            </w:r>
          </w:p>
          <w:p w14:paraId="7C0F467C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rPr>
                <w:b/>
              </w:rPr>
              <w:t>10 минут в неделю</w:t>
            </w:r>
          </w:p>
        </w:tc>
        <w:tc>
          <w:tcPr>
            <w:tcW w:w="1559" w:type="dxa"/>
            <w:gridSpan w:val="3"/>
          </w:tcPr>
          <w:p w14:paraId="711006FE" w14:textId="77777777" w:rsidR="00C83406" w:rsidRPr="0066746C" w:rsidRDefault="00C83406" w:rsidP="00DC1948">
            <w:r w:rsidRPr="0066746C">
              <w:t xml:space="preserve">2 раза в неделю </w:t>
            </w:r>
          </w:p>
          <w:p w14:paraId="0EE93989" w14:textId="77777777" w:rsidR="00C83406" w:rsidRPr="0066746C" w:rsidRDefault="00C83406" w:rsidP="00DC1948">
            <w:r w:rsidRPr="0066746C">
              <w:t>по 7,5 мин</w:t>
            </w:r>
          </w:p>
          <w:p w14:paraId="2450E89B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rPr>
                <w:b/>
              </w:rPr>
              <w:t>15 минут в неделю</w:t>
            </w:r>
          </w:p>
        </w:tc>
        <w:tc>
          <w:tcPr>
            <w:tcW w:w="1418" w:type="dxa"/>
            <w:gridSpan w:val="2"/>
          </w:tcPr>
          <w:p w14:paraId="4EF83FC0" w14:textId="77777777" w:rsidR="00C83406" w:rsidRPr="0066746C" w:rsidRDefault="00C83406" w:rsidP="00DC1948">
            <w:r w:rsidRPr="0066746C">
              <w:t xml:space="preserve">2 раза в неделю </w:t>
            </w:r>
          </w:p>
          <w:p w14:paraId="24B2807E" w14:textId="77777777" w:rsidR="00C83406" w:rsidRPr="0066746C" w:rsidRDefault="00C83406" w:rsidP="00DC1948">
            <w:r w:rsidRPr="0066746C">
              <w:t>по 10 мин</w:t>
            </w:r>
          </w:p>
          <w:p w14:paraId="6EF83025" w14:textId="77777777" w:rsidR="00C83406" w:rsidRPr="0066746C" w:rsidRDefault="00C83406" w:rsidP="00DC1948">
            <w:pPr>
              <w:rPr>
                <w:b/>
              </w:rPr>
            </w:pPr>
            <w:r w:rsidRPr="0066746C">
              <w:rPr>
                <w:b/>
              </w:rPr>
              <w:t>20 минут в неделю</w:t>
            </w:r>
          </w:p>
        </w:tc>
        <w:tc>
          <w:tcPr>
            <w:tcW w:w="1417" w:type="dxa"/>
            <w:gridSpan w:val="2"/>
          </w:tcPr>
          <w:p w14:paraId="425BFB7E" w14:textId="77777777" w:rsidR="00C83406" w:rsidRPr="0066746C" w:rsidRDefault="00C83406" w:rsidP="00DC1948">
            <w:r w:rsidRPr="0066746C">
              <w:t xml:space="preserve"> 2 раза в неделю по 12-15 мин.</w:t>
            </w:r>
          </w:p>
          <w:p w14:paraId="5DCBFAF2" w14:textId="77777777" w:rsidR="00C83406" w:rsidRPr="0066746C" w:rsidRDefault="00C83406" w:rsidP="00DC1948">
            <w:r w:rsidRPr="0066746C">
              <w:rPr>
                <w:b/>
              </w:rPr>
              <w:t xml:space="preserve"> 30 минут в неделю</w:t>
            </w:r>
          </w:p>
        </w:tc>
        <w:tc>
          <w:tcPr>
            <w:tcW w:w="1701" w:type="dxa"/>
            <w:gridSpan w:val="3"/>
          </w:tcPr>
          <w:p w14:paraId="7566FE83" w14:textId="77777777" w:rsidR="00C83406" w:rsidRPr="0066746C" w:rsidRDefault="00C83406" w:rsidP="00DC1948">
            <w:pPr>
              <w:jc w:val="center"/>
            </w:pPr>
            <w:r w:rsidRPr="0066746C">
              <w:t>2 раза в неделю по 15- 17 мин.</w:t>
            </w:r>
          </w:p>
          <w:p w14:paraId="0B3ED750" w14:textId="77777777" w:rsidR="00C83406" w:rsidRPr="0066746C" w:rsidRDefault="00C83406" w:rsidP="00DC1948">
            <w:pPr>
              <w:jc w:val="center"/>
            </w:pPr>
            <w:r w:rsidRPr="0066746C">
              <w:rPr>
                <w:b/>
              </w:rPr>
              <w:t>34 минут в неделю</w:t>
            </w:r>
          </w:p>
        </w:tc>
      </w:tr>
      <w:tr w:rsidR="00C83406" w:rsidRPr="0066746C" w14:paraId="1454BC00" w14:textId="77777777" w:rsidTr="00DC1948">
        <w:trPr>
          <w:trHeight w:val="827"/>
        </w:trPr>
        <w:tc>
          <w:tcPr>
            <w:tcW w:w="9497" w:type="dxa"/>
            <w:gridSpan w:val="13"/>
          </w:tcPr>
          <w:p w14:paraId="3E4E4A30" w14:textId="77777777" w:rsidR="00C83406" w:rsidRPr="0066746C" w:rsidRDefault="00C83406" w:rsidP="00DC1948">
            <w:pPr>
              <w:jc w:val="center"/>
              <w:rPr>
                <w:b/>
                <w:i/>
              </w:rPr>
            </w:pPr>
          </w:p>
          <w:p w14:paraId="5C80D7D8" w14:textId="77777777" w:rsidR="00C83406" w:rsidRPr="0066746C" w:rsidRDefault="00C83406" w:rsidP="00DC1948">
            <w:pPr>
              <w:jc w:val="center"/>
              <w:rPr>
                <w:b/>
                <w:i/>
              </w:rPr>
            </w:pPr>
            <w:r w:rsidRPr="0066746C">
              <w:rPr>
                <w:b/>
                <w:i/>
              </w:rPr>
              <w:t>2.ФИЗКУЛЬТУРНО-ОЗДОРОВИТЕЛЬНЫЕ МЕРОПРИЯТИЯ</w:t>
            </w:r>
          </w:p>
          <w:p w14:paraId="55E57373" w14:textId="77777777" w:rsidR="00C83406" w:rsidRPr="0066746C" w:rsidRDefault="00C83406" w:rsidP="00DC1948">
            <w:pPr>
              <w:jc w:val="center"/>
              <w:rPr>
                <w:b/>
                <w:i/>
              </w:rPr>
            </w:pPr>
          </w:p>
          <w:p w14:paraId="5E8AF7E4" w14:textId="77777777" w:rsidR="00C83406" w:rsidRPr="0066746C" w:rsidRDefault="00C83406" w:rsidP="00DC1948">
            <w:pPr>
              <w:jc w:val="center"/>
            </w:pPr>
          </w:p>
        </w:tc>
      </w:tr>
      <w:tr w:rsidR="00C83406" w:rsidRPr="0066746C" w14:paraId="7B6B4194" w14:textId="77777777" w:rsidTr="00DC1948">
        <w:trPr>
          <w:trHeight w:val="460"/>
        </w:trPr>
        <w:tc>
          <w:tcPr>
            <w:tcW w:w="1701" w:type="dxa"/>
          </w:tcPr>
          <w:p w14:paraId="11BCFB22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>Утренняя разминка</w:t>
            </w:r>
          </w:p>
        </w:tc>
        <w:tc>
          <w:tcPr>
            <w:tcW w:w="1417" w:type="dxa"/>
          </w:tcPr>
          <w:p w14:paraId="19FB047F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>5 раз в неделю по              5 мин.</w:t>
            </w:r>
          </w:p>
          <w:p w14:paraId="4DE83801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66746C">
              <w:rPr>
                <w:b/>
              </w:rPr>
              <w:t>25 минут в неделю</w:t>
            </w:r>
          </w:p>
        </w:tc>
        <w:tc>
          <w:tcPr>
            <w:tcW w:w="1701" w:type="dxa"/>
            <w:gridSpan w:val="3"/>
          </w:tcPr>
          <w:p w14:paraId="60B95D39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>5 раз в неделю по             5 мин.</w:t>
            </w:r>
          </w:p>
          <w:p w14:paraId="423A2BE6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rPr>
                <w:b/>
              </w:rPr>
              <w:t>25 минут в неделю</w:t>
            </w:r>
          </w:p>
        </w:tc>
        <w:tc>
          <w:tcPr>
            <w:tcW w:w="1560" w:type="dxa"/>
            <w:gridSpan w:val="3"/>
          </w:tcPr>
          <w:p w14:paraId="4CB2E860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>5 раз в неделю по 10 мин.</w:t>
            </w:r>
          </w:p>
          <w:p w14:paraId="06899234" w14:textId="77777777" w:rsidR="00C83406" w:rsidRPr="0066746C" w:rsidRDefault="00C83406" w:rsidP="00DC1948">
            <w:r w:rsidRPr="0066746C">
              <w:rPr>
                <w:b/>
              </w:rPr>
              <w:t>50 минут в неделю</w:t>
            </w:r>
          </w:p>
        </w:tc>
        <w:tc>
          <w:tcPr>
            <w:tcW w:w="1616" w:type="dxa"/>
            <w:gridSpan w:val="3"/>
          </w:tcPr>
          <w:p w14:paraId="66BA9ADF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>5 раз в неделю по10 мин.</w:t>
            </w:r>
          </w:p>
          <w:p w14:paraId="1FD44FE1" w14:textId="77777777" w:rsidR="00C83406" w:rsidRPr="0066746C" w:rsidRDefault="00C83406" w:rsidP="00DC1948">
            <w:pPr>
              <w:rPr>
                <w:b/>
              </w:rPr>
            </w:pPr>
            <w:r w:rsidRPr="0066746C">
              <w:rPr>
                <w:b/>
              </w:rPr>
              <w:t>50 минут в неделю</w:t>
            </w:r>
          </w:p>
        </w:tc>
        <w:tc>
          <w:tcPr>
            <w:tcW w:w="1502" w:type="dxa"/>
            <w:gridSpan w:val="2"/>
          </w:tcPr>
          <w:p w14:paraId="2F092FAC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>5 раз в неделю по10 мин.</w:t>
            </w:r>
          </w:p>
          <w:p w14:paraId="0E76B786" w14:textId="77777777" w:rsidR="00C83406" w:rsidRPr="0066746C" w:rsidRDefault="00C83406" w:rsidP="00DC1948">
            <w:pPr>
              <w:rPr>
                <w:b/>
              </w:rPr>
            </w:pPr>
            <w:r w:rsidRPr="0066746C">
              <w:rPr>
                <w:b/>
              </w:rPr>
              <w:t>50 минут в неделю</w:t>
            </w:r>
          </w:p>
        </w:tc>
      </w:tr>
      <w:tr w:rsidR="00C83406" w:rsidRPr="0066746C" w14:paraId="1B3DD0EC" w14:textId="77777777" w:rsidTr="00DC1948">
        <w:trPr>
          <w:trHeight w:val="89"/>
        </w:trPr>
        <w:tc>
          <w:tcPr>
            <w:tcW w:w="1701" w:type="dxa"/>
          </w:tcPr>
          <w:p w14:paraId="5CBFC9EB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>Гимнастика после сна</w:t>
            </w:r>
          </w:p>
        </w:tc>
        <w:tc>
          <w:tcPr>
            <w:tcW w:w="1417" w:type="dxa"/>
          </w:tcPr>
          <w:p w14:paraId="44B21FA7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 xml:space="preserve">5 раз в неделю по 5 минут   </w:t>
            </w:r>
          </w:p>
          <w:p w14:paraId="00751700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66746C">
              <w:rPr>
                <w:b/>
              </w:rPr>
              <w:t>25 минут в неделю</w:t>
            </w:r>
          </w:p>
        </w:tc>
        <w:tc>
          <w:tcPr>
            <w:tcW w:w="1701" w:type="dxa"/>
            <w:gridSpan w:val="3"/>
          </w:tcPr>
          <w:p w14:paraId="26FFF97F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 xml:space="preserve">5 раз в неделю по 10 минут   </w:t>
            </w:r>
          </w:p>
          <w:p w14:paraId="45135434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rPr>
                <w:b/>
              </w:rPr>
              <w:t>50 минут в неделю</w:t>
            </w:r>
          </w:p>
        </w:tc>
        <w:tc>
          <w:tcPr>
            <w:tcW w:w="1560" w:type="dxa"/>
            <w:gridSpan w:val="3"/>
          </w:tcPr>
          <w:p w14:paraId="119236C8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 xml:space="preserve">5 раз в неделю по 10 минут   </w:t>
            </w:r>
          </w:p>
          <w:p w14:paraId="314C5765" w14:textId="77777777" w:rsidR="00C83406" w:rsidRPr="0066746C" w:rsidRDefault="00C83406" w:rsidP="00DC1948">
            <w:pPr>
              <w:rPr>
                <w:b/>
              </w:rPr>
            </w:pPr>
            <w:r w:rsidRPr="0066746C">
              <w:rPr>
                <w:b/>
              </w:rPr>
              <w:t>50 минут в неделю</w:t>
            </w:r>
          </w:p>
        </w:tc>
        <w:tc>
          <w:tcPr>
            <w:tcW w:w="1616" w:type="dxa"/>
            <w:gridSpan w:val="3"/>
          </w:tcPr>
          <w:p w14:paraId="58C19522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 xml:space="preserve">5 раз в неделю по 15 минут   </w:t>
            </w:r>
          </w:p>
          <w:p w14:paraId="15831238" w14:textId="77777777" w:rsidR="00C83406" w:rsidRPr="0066746C" w:rsidRDefault="00C83406" w:rsidP="00DC1948">
            <w:r w:rsidRPr="0066746C">
              <w:rPr>
                <w:b/>
              </w:rPr>
              <w:t>75 минут в неделю</w:t>
            </w:r>
          </w:p>
        </w:tc>
        <w:tc>
          <w:tcPr>
            <w:tcW w:w="1502" w:type="dxa"/>
            <w:gridSpan w:val="2"/>
          </w:tcPr>
          <w:p w14:paraId="605EB227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 xml:space="preserve">5 раз в неделю по 15 минут   </w:t>
            </w:r>
          </w:p>
          <w:p w14:paraId="2BE56AC5" w14:textId="77777777" w:rsidR="00C83406" w:rsidRPr="0066746C" w:rsidRDefault="00C83406" w:rsidP="00DC1948">
            <w:r w:rsidRPr="0066746C">
              <w:rPr>
                <w:b/>
              </w:rPr>
              <w:t>75 минут в неделю</w:t>
            </w:r>
          </w:p>
        </w:tc>
      </w:tr>
      <w:tr w:rsidR="00C83406" w:rsidRPr="0066746C" w14:paraId="77972243" w14:textId="77777777" w:rsidTr="00DC1948">
        <w:trPr>
          <w:trHeight w:val="312"/>
        </w:trPr>
        <w:tc>
          <w:tcPr>
            <w:tcW w:w="1701" w:type="dxa"/>
          </w:tcPr>
          <w:p w14:paraId="2D84C0E8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>Подвижные игры и физические упражнения на прогулках</w:t>
            </w:r>
          </w:p>
        </w:tc>
        <w:tc>
          <w:tcPr>
            <w:tcW w:w="1417" w:type="dxa"/>
          </w:tcPr>
          <w:p w14:paraId="58E94F95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>5 раз в неделю по   10 минут</w:t>
            </w:r>
          </w:p>
          <w:p w14:paraId="099EF607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66746C">
              <w:rPr>
                <w:b/>
              </w:rPr>
              <w:t>50 минут в неделю</w:t>
            </w:r>
          </w:p>
        </w:tc>
        <w:tc>
          <w:tcPr>
            <w:tcW w:w="1701" w:type="dxa"/>
            <w:gridSpan w:val="3"/>
          </w:tcPr>
          <w:p w14:paraId="3251176D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>5 раз в неделю по 15 минут</w:t>
            </w:r>
          </w:p>
          <w:p w14:paraId="6BFC82DE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rPr>
                <w:b/>
              </w:rPr>
              <w:t>75 минут в неделю</w:t>
            </w:r>
          </w:p>
        </w:tc>
        <w:tc>
          <w:tcPr>
            <w:tcW w:w="1560" w:type="dxa"/>
            <w:gridSpan w:val="3"/>
          </w:tcPr>
          <w:p w14:paraId="5135696C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>5 раз в неделю по 20 минут</w:t>
            </w:r>
          </w:p>
          <w:p w14:paraId="091A27EF" w14:textId="77777777" w:rsidR="00C83406" w:rsidRPr="0066746C" w:rsidRDefault="00C83406" w:rsidP="00DC1948">
            <w:pPr>
              <w:rPr>
                <w:b/>
              </w:rPr>
            </w:pPr>
            <w:r w:rsidRPr="0066746C">
              <w:rPr>
                <w:b/>
              </w:rPr>
              <w:t>100 минут в неделю</w:t>
            </w:r>
          </w:p>
        </w:tc>
        <w:tc>
          <w:tcPr>
            <w:tcW w:w="1616" w:type="dxa"/>
            <w:gridSpan w:val="3"/>
          </w:tcPr>
          <w:p w14:paraId="4B7AAB2E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>5 раз в неделю  по 25 минут</w:t>
            </w:r>
          </w:p>
          <w:p w14:paraId="3C05D5C2" w14:textId="77777777" w:rsidR="00C83406" w:rsidRPr="0066746C" w:rsidRDefault="00C83406" w:rsidP="00DC1948">
            <w:r w:rsidRPr="0066746C">
              <w:rPr>
                <w:b/>
              </w:rPr>
              <w:t>125 минут в неделю</w:t>
            </w:r>
          </w:p>
        </w:tc>
        <w:tc>
          <w:tcPr>
            <w:tcW w:w="1502" w:type="dxa"/>
            <w:gridSpan w:val="2"/>
          </w:tcPr>
          <w:p w14:paraId="46E64958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>5 раз в неделю  по 30 минут</w:t>
            </w:r>
          </w:p>
          <w:p w14:paraId="0B9894F5" w14:textId="77777777" w:rsidR="00C83406" w:rsidRPr="0066746C" w:rsidRDefault="00C83406" w:rsidP="00DC1948">
            <w:r w:rsidRPr="0066746C">
              <w:rPr>
                <w:b/>
              </w:rPr>
              <w:t>150 минут в неделю</w:t>
            </w:r>
          </w:p>
        </w:tc>
      </w:tr>
      <w:tr w:rsidR="00C83406" w:rsidRPr="0066746C" w14:paraId="0337694B" w14:textId="77777777" w:rsidTr="00DC1948">
        <w:trPr>
          <w:trHeight w:val="1649"/>
        </w:trPr>
        <w:tc>
          <w:tcPr>
            <w:tcW w:w="1701" w:type="dxa"/>
          </w:tcPr>
          <w:p w14:paraId="7C0A6B6F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>Физкультминутки во время занятий</w:t>
            </w:r>
          </w:p>
        </w:tc>
        <w:tc>
          <w:tcPr>
            <w:tcW w:w="1417" w:type="dxa"/>
          </w:tcPr>
          <w:p w14:paraId="36C86E59" w14:textId="77777777" w:rsidR="00C83406" w:rsidRPr="0066746C" w:rsidRDefault="00C83406" w:rsidP="00DC1948">
            <w:r w:rsidRPr="0066746C">
              <w:t>5 раз в неделю по 1 минуте  2 раза в день</w:t>
            </w:r>
          </w:p>
          <w:p w14:paraId="423E0AE6" w14:textId="77777777" w:rsidR="00C83406" w:rsidRPr="0066746C" w:rsidRDefault="00C83406" w:rsidP="00DC1948">
            <w:r w:rsidRPr="0066746C">
              <w:rPr>
                <w:b/>
              </w:rPr>
              <w:t>10 минут в неделю</w:t>
            </w:r>
          </w:p>
        </w:tc>
        <w:tc>
          <w:tcPr>
            <w:tcW w:w="1701" w:type="dxa"/>
            <w:gridSpan w:val="3"/>
          </w:tcPr>
          <w:p w14:paraId="6134E6BB" w14:textId="77777777" w:rsidR="00C83406" w:rsidRPr="0066746C" w:rsidRDefault="00C83406" w:rsidP="00DC1948">
            <w:r w:rsidRPr="0066746C">
              <w:t>5 раз в неделю по 1 минуте  2 раза в день</w:t>
            </w:r>
          </w:p>
          <w:p w14:paraId="45847138" w14:textId="77777777" w:rsidR="00C83406" w:rsidRPr="0066746C" w:rsidRDefault="00C83406" w:rsidP="00DC1948">
            <w:r w:rsidRPr="0066746C">
              <w:rPr>
                <w:b/>
              </w:rPr>
              <w:t>10 минут в неделю</w:t>
            </w:r>
          </w:p>
        </w:tc>
        <w:tc>
          <w:tcPr>
            <w:tcW w:w="1560" w:type="dxa"/>
            <w:gridSpan w:val="3"/>
          </w:tcPr>
          <w:p w14:paraId="04F850A8" w14:textId="77777777" w:rsidR="00C83406" w:rsidRPr="0066746C" w:rsidRDefault="00C83406" w:rsidP="00DC1948">
            <w:r w:rsidRPr="0066746C">
              <w:t>5 раз в неделю по 2 минуты  2 раза в день</w:t>
            </w:r>
          </w:p>
          <w:p w14:paraId="453AF24E" w14:textId="77777777" w:rsidR="00C83406" w:rsidRPr="0066746C" w:rsidRDefault="00C83406" w:rsidP="00DC1948">
            <w:pPr>
              <w:rPr>
                <w:b/>
              </w:rPr>
            </w:pPr>
            <w:r w:rsidRPr="0066746C">
              <w:rPr>
                <w:b/>
              </w:rPr>
              <w:t>20 минут в неделю</w:t>
            </w:r>
          </w:p>
        </w:tc>
        <w:tc>
          <w:tcPr>
            <w:tcW w:w="1616" w:type="dxa"/>
            <w:gridSpan w:val="3"/>
          </w:tcPr>
          <w:p w14:paraId="016E79CC" w14:textId="77777777" w:rsidR="00C83406" w:rsidRPr="0066746C" w:rsidRDefault="00C83406" w:rsidP="00DC1948">
            <w:r w:rsidRPr="0066746C">
              <w:t>5 раз в неделю по 2 минуты  3 раза в день</w:t>
            </w:r>
          </w:p>
          <w:p w14:paraId="06434A53" w14:textId="77777777" w:rsidR="00C83406" w:rsidRPr="0066746C" w:rsidRDefault="00C83406" w:rsidP="00DC1948">
            <w:pPr>
              <w:rPr>
                <w:b/>
              </w:rPr>
            </w:pPr>
            <w:r w:rsidRPr="0066746C">
              <w:rPr>
                <w:b/>
              </w:rPr>
              <w:t>30 минут в неделю</w:t>
            </w:r>
          </w:p>
        </w:tc>
        <w:tc>
          <w:tcPr>
            <w:tcW w:w="1502" w:type="dxa"/>
            <w:gridSpan w:val="2"/>
          </w:tcPr>
          <w:p w14:paraId="5E870301" w14:textId="77777777" w:rsidR="00C83406" w:rsidRPr="0066746C" w:rsidRDefault="00C83406" w:rsidP="00DC1948">
            <w:r w:rsidRPr="0066746C">
              <w:t>5 раз в неделю по 3 минуты  3 раза в день</w:t>
            </w:r>
          </w:p>
          <w:p w14:paraId="7C8B332E" w14:textId="77777777" w:rsidR="00C83406" w:rsidRPr="0066746C" w:rsidRDefault="00C83406" w:rsidP="00DC1948">
            <w:pPr>
              <w:rPr>
                <w:b/>
              </w:rPr>
            </w:pPr>
            <w:r w:rsidRPr="0066746C">
              <w:rPr>
                <w:b/>
              </w:rPr>
              <w:t>45 минут в неделю</w:t>
            </w:r>
          </w:p>
        </w:tc>
      </w:tr>
      <w:tr w:rsidR="00C83406" w:rsidRPr="0066746C" w14:paraId="29271D52" w14:textId="77777777" w:rsidTr="00DC1948">
        <w:trPr>
          <w:trHeight w:val="370"/>
        </w:trPr>
        <w:tc>
          <w:tcPr>
            <w:tcW w:w="1701" w:type="dxa"/>
          </w:tcPr>
          <w:p w14:paraId="7FCF2634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>Подвижные игры и физические упражнения   во время утреннего приема</w:t>
            </w:r>
          </w:p>
        </w:tc>
        <w:tc>
          <w:tcPr>
            <w:tcW w:w="1417" w:type="dxa"/>
          </w:tcPr>
          <w:p w14:paraId="48F98F6E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66746C">
              <w:t>5 минут 5 раз в неделю</w:t>
            </w:r>
          </w:p>
          <w:p w14:paraId="29004727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66746C">
              <w:rPr>
                <w:b/>
              </w:rPr>
              <w:t>25 минут в неделю</w:t>
            </w:r>
          </w:p>
        </w:tc>
        <w:tc>
          <w:tcPr>
            <w:tcW w:w="1701" w:type="dxa"/>
            <w:gridSpan w:val="3"/>
          </w:tcPr>
          <w:p w14:paraId="0AB674FE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66746C">
              <w:t>8 минут 5 раз в неделю</w:t>
            </w:r>
          </w:p>
          <w:p w14:paraId="14B2F53D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rPr>
                <w:b/>
              </w:rPr>
              <w:t>40 минут в неделю</w:t>
            </w:r>
          </w:p>
        </w:tc>
        <w:tc>
          <w:tcPr>
            <w:tcW w:w="1560" w:type="dxa"/>
            <w:gridSpan w:val="3"/>
          </w:tcPr>
          <w:p w14:paraId="3076EB25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66746C">
              <w:t>10 минут 5 раз в неделю</w:t>
            </w:r>
          </w:p>
          <w:p w14:paraId="5D27B6F1" w14:textId="77777777" w:rsidR="00C83406" w:rsidRPr="0066746C" w:rsidRDefault="00C83406" w:rsidP="00DC1948">
            <w:pPr>
              <w:spacing w:line="360" w:lineRule="auto"/>
              <w:rPr>
                <w:b/>
              </w:rPr>
            </w:pPr>
            <w:r w:rsidRPr="0066746C">
              <w:rPr>
                <w:b/>
              </w:rPr>
              <w:t>50 минут в неделю</w:t>
            </w:r>
          </w:p>
        </w:tc>
        <w:tc>
          <w:tcPr>
            <w:tcW w:w="1616" w:type="dxa"/>
            <w:gridSpan w:val="3"/>
          </w:tcPr>
          <w:p w14:paraId="57A226D9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66746C">
              <w:t>10 минут 5 раз в неделю</w:t>
            </w:r>
          </w:p>
          <w:p w14:paraId="02B930DF" w14:textId="77777777" w:rsidR="00C83406" w:rsidRPr="0066746C" w:rsidRDefault="00C83406" w:rsidP="00DC1948">
            <w:r w:rsidRPr="0066746C">
              <w:rPr>
                <w:b/>
              </w:rPr>
              <w:t>50 минут в неделю</w:t>
            </w:r>
          </w:p>
        </w:tc>
        <w:tc>
          <w:tcPr>
            <w:tcW w:w="1502" w:type="dxa"/>
            <w:gridSpan w:val="2"/>
          </w:tcPr>
          <w:p w14:paraId="15948CEB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66746C">
              <w:t>12 минут 5 раз в неделю</w:t>
            </w:r>
          </w:p>
          <w:p w14:paraId="7EEEC5CC" w14:textId="77777777" w:rsidR="00C83406" w:rsidRPr="0066746C" w:rsidRDefault="00C83406" w:rsidP="00DC1948">
            <w:r w:rsidRPr="0066746C">
              <w:rPr>
                <w:b/>
              </w:rPr>
              <w:t>60 минут в неделю</w:t>
            </w:r>
          </w:p>
        </w:tc>
      </w:tr>
      <w:tr w:rsidR="00C83406" w:rsidRPr="0066746C" w14:paraId="2264D49B" w14:textId="77777777" w:rsidTr="00DC1948">
        <w:trPr>
          <w:trHeight w:val="370"/>
        </w:trPr>
        <w:tc>
          <w:tcPr>
            <w:tcW w:w="1701" w:type="dxa"/>
          </w:tcPr>
          <w:p w14:paraId="5C9C9027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 xml:space="preserve">Индивидуальная  работа  с  детьми  по  освоению  ОВД </w:t>
            </w:r>
          </w:p>
        </w:tc>
        <w:tc>
          <w:tcPr>
            <w:tcW w:w="1417" w:type="dxa"/>
          </w:tcPr>
          <w:p w14:paraId="7D531F4D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66746C">
              <w:t>15 минут 5 раз в неделю</w:t>
            </w:r>
          </w:p>
          <w:p w14:paraId="78E4C5D4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rPr>
                <w:b/>
              </w:rPr>
              <w:t>25 минут в неделю</w:t>
            </w:r>
          </w:p>
        </w:tc>
        <w:tc>
          <w:tcPr>
            <w:tcW w:w="1701" w:type="dxa"/>
            <w:gridSpan w:val="3"/>
          </w:tcPr>
          <w:p w14:paraId="7B8655C4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66746C">
              <w:t>8 минут 5 раз в неделю</w:t>
            </w:r>
          </w:p>
          <w:p w14:paraId="6B9534DD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rPr>
                <w:b/>
              </w:rPr>
              <w:t>40 минут в неделю</w:t>
            </w:r>
          </w:p>
        </w:tc>
        <w:tc>
          <w:tcPr>
            <w:tcW w:w="1560" w:type="dxa"/>
            <w:gridSpan w:val="3"/>
          </w:tcPr>
          <w:p w14:paraId="5619FB71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66746C">
              <w:t>10 минут 5 раз в неделю</w:t>
            </w:r>
          </w:p>
          <w:p w14:paraId="3DD01350" w14:textId="77777777" w:rsidR="00C83406" w:rsidRPr="0066746C" w:rsidRDefault="00C83406" w:rsidP="00DC1948">
            <w:pPr>
              <w:spacing w:line="360" w:lineRule="auto"/>
              <w:jc w:val="center"/>
              <w:rPr>
                <w:b/>
              </w:rPr>
            </w:pPr>
            <w:r w:rsidRPr="0066746C">
              <w:rPr>
                <w:b/>
              </w:rPr>
              <w:t>50 минут в неделю</w:t>
            </w:r>
          </w:p>
        </w:tc>
        <w:tc>
          <w:tcPr>
            <w:tcW w:w="1616" w:type="dxa"/>
            <w:gridSpan w:val="3"/>
          </w:tcPr>
          <w:p w14:paraId="7281C82A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66746C">
              <w:t>10 минут 5 раз в неделю</w:t>
            </w:r>
          </w:p>
          <w:p w14:paraId="77E8E6DE" w14:textId="77777777" w:rsidR="00C83406" w:rsidRPr="0066746C" w:rsidRDefault="00C83406" w:rsidP="00DC1948">
            <w:pPr>
              <w:spacing w:line="360" w:lineRule="auto"/>
            </w:pPr>
            <w:r w:rsidRPr="0066746C">
              <w:rPr>
                <w:b/>
              </w:rPr>
              <w:t>50 минут в неделю</w:t>
            </w:r>
          </w:p>
        </w:tc>
        <w:tc>
          <w:tcPr>
            <w:tcW w:w="1502" w:type="dxa"/>
            <w:gridSpan w:val="2"/>
          </w:tcPr>
          <w:p w14:paraId="3CEDDD57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jc w:val="both"/>
            </w:pPr>
            <w:r w:rsidRPr="0066746C">
              <w:t>15 минут 5 раз в неделю</w:t>
            </w:r>
          </w:p>
          <w:p w14:paraId="0C5134D7" w14:textId="77777777" w:rsidR="00C83406" w:rsidRPr="0066746C" w:rsidRDefault="00C83406" w:rsidP="00DC1948">
            <w:r w:rsidRPr="0066746C">
              <w:rPr>
                <w:b/>
              </w:rPr>
              <w:t>75 минут в неделю</w:t>
            </w:r>
          </w:p>
        </w:tc>
      </w:tr>
      <w:tr w:rsidR="00C83406" w:rsidRPr="0066746C" w14:paraId="00990A22" w14:textId="77777777" w:rsidTr="00DC1948">
        <w:trPr>
          <w:trHeight w:val="1479"/>
        </w:trPr>
        <w:tc>
          <w:tcPr>
            <w:tcW w:w="1701" w:type="dxa"/>
          </w:tcPr>
          <w:p w14:paraId="113CF024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</w:pPr>
            <w:r w:rsidRPr="0066746C">
              <w:t>Физкультурный досуг</w:t>
            </w:r>
          </w:p>
        </w:tc>
        <w:tc>
          <w:tcPr>
            <w:tcW w:w="1417" w:type="dxa"/>
          </w:tcPr>
          <w:p w14:paraId="69D54089" w14:textId="77777777" w:rsidR="00C83406" w:rsidRPr="0066746C" w:rsidRDefault="00C83406" w:rsidP="00DC1948"/>
          <w:p w14:paraId="3519AF19" w14:textId="77777777" w:rsidR="00C83406" w:rsidRPr="0066746C" w:rsidRDefault="00C83406" w:rsidP="00DC1948"/>
        </w:tc>
        <w:tc>
          <w:tcPr>
            <w:tcW w:w="1701" w:type="dxa"/>
            <w:gridSpan w:val="3"/>
          </w:tcPr>
          <w:p w14:paraId="355F1811" w14:textId="77777777" w:rsidR="00C83406" w:rsidRPr="0066746C" w:rsidRDefault="00C83406" w:rsidP="00DC1948">
            <w:r w:rsidRPr="0066746C">
              <w:t xml:space="preserve">15 минут </w:t>
            </w:r>
          </w:p>
          <w:p w14:paraId="1C2B10AE" w14:textId="77777777" w:rsidR="00C83406" w:rsidRPr="0066746C" w:rsidRDefault="00C83406" w:rsidP="00DC1948">
            <w:r w:rsidRPr="0066746C">
              <w:t>1 раз в месяц</w:t>
            </w:r>
          </w:p>
          <w:p w14:paraId="3B2BA825" w14:textId="77777777" w:rsidR="00C83406" w:rsidRPr="0066746C" w:rsidRDefault="00C83406" w:rsidP="00DC1948">
            <w:pPr>
              <w:rPr>
                <w:b/>
              </w:rPr>
            </w:pPr>
            <w:r w:rsidRPr="0066746C">
              <w:rPr>
                <w:b/>
              </w:rPr>
              <w:t>3,75 минут в неделю</w:t>
            </w:r>
          </w:p>
          <w:p w14:paraId="14DE717B" w14:textId="77777777" w:rsidR="00C83406" w:rsidRPr="0066746C" w:rsidRDefault="00C83406" w:rsidP="00DC1948"/>
        </w:tc>
        <w:tc>
          <w:tcPr>
            <w:tcW w:w="1560" w:type="dxa"/>
            <w:gridSpan w:val="3"/>
          </w:tcPr>
          <w:p w14:paraId="34B42D96" w14:textId="77777777" w:rsidR="00C83406" w:rsidRPr="0066746C" w:rsidRDefault="00C83406" w:rsidP="00DC1948">
            <w:r w:rsidRPr="0066746C">
              <w:t>20 минут</w:t>
            </w:r>
          </w:p>
          <w:p w14:paraId="7F45AC47" w14:textId="77777777" w:rsidR="00C83406" w:rsidRPr="0066746C" w:rsidRDefault="00C83406" w:rsidP="00DC1948">
            <w:r w:rsidRPr="0066746C">
              <w:t xml:space="preserve"> 1 раз в месяц</w:t>
            </w:r>
          </w:p>
          <w:p w14:paraId="2EEF295D" w14:textId="77777777" w:rsidR="00C83406" w:rsidRPr="0066746C" w:rsidRDefault="00C83406" w:rsidP="00DC1948">
            <w:pPr>
              <w:rPr>
                <w:b/>
              </w:rPr>
            </w:pPr>
            <w:r w:rsidRPr="0066746C">
              <w:rPr>
                <w:b/>
              </w:rPr>
              <w:t>5 минут в неделю</w:t>
            </w:r>
          </w:p>
        </w:tc>
        <w:tc>
          <w:tcPr>
            <w:tcW w:w="1616" w:type="dxa"/>
            <w:gridSpan w:val="3"/>
          </w:tcPr>
          <w:p w14:paraId="28129B25" w14:textId="77777777" w:rsidR="00C83406" w:rsidRPr="0066746C" w:rsidRDefault="00C83406" w:rsidP="00DC1948">
            <w:r w:rsidRPr="0066746C">
              <w:t>25 минут 2 раза</w:t>
            </w:r>
          </w:p>
          <w:p w14:paraId="6CD6A36B" w14:textId="77777777" w:rsidR="00C83406" w:rsidRPr="0066746C" w:rsidRDefault="00C83406" w:rsidP="00DC1948">
            <w:r w:rsidRPr="0066746C">
              <w:t xml:space="preserve"> в месяц</w:t>
            </w:r>
          </w:p>
          <w:p w14:paraId="01483CEE" w14:textId="77777777" w:rsidR="00C83406" w:rsidRPr="0066746C" w:rsidRDefault="00C83406" w:rsidP="00DC1948">
            <w:pPr>
              <w:rPr>
                <w:b/>
              </w:rPr>
            </w:pPr>
            <w:r w:rsidRPr="0066746C">
              <w:rPr>
                <w:b/>
              </w:rPr>
              <w:t>6,25 минут в неделю</w:t>
            </w:r>
          </w:p>
        </w:tc>
        <w:tc>
          <w:tcPr>
            <w:tcW w:w="1502" w:type="dxa"/>
            <w:gridSpan w:val="2"/>
          </w:tcPr>
          <w:p w14:paraId="4B563015" w14:textId="77777777" w:rsidR="00C83406" w:rsidRPr="0066746C" w:rsidRDefault="00C83406" w:rsidP="00DC1948">
            <w:r w:rsidRPr="0066746C">
              <w:t>30 минут 2 раза</w:t>
            </w:r>
          </w:p>
          <w:p w14:paraId="447F6341" w14:textId="77777777" w:rsidR="00C83406" w:rsidRPr="0066746C" w:rsidRDefault="00C83406" w:rsidP="00DC1948">
            <w:r w:rsidRPr="0066746C">
              <w:t xml:space="preserve"> в месяц</w:t>
            </w:r>
          </w:p>
          <w:p w14:paraId="660FA0CF" w14:textId="77777777" w:rsidR="00C83406" w:rsidRPr="0066746C" w:rsidRDefault="00C83406" w:rsidP="00DC1948">
            <w:pPr>
              <w:rPr>
                <w:b/>
              </w:rPr>
            </w:pPr>
            <w:r w:rsidRPr="0066746C">
              <w:rPr>
                <w:b/>
              </w:rPr>
              <w:t>6,45 минут в неделю</w:t>
            </w:r>
          </w:p>
        </w:tc>
      </w:tr>
      <w:tr w:rsidR="00C83406" w:rsidRPr="0066746C" w14:paraId="4A9EDCFA" w14:textId="77777777" w:rsidTr="00DC1948">
        <w:trPr>
          <w:trHeight w:val="370"/>
        </w:trPr>
        <w:tc>
          <w:tcPr>
            <w:tcW w:w="1701" w:type="dxa"/>
          </w:tcPr>
          <w:p w14:paraId="0A26612B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ind w:left="-108"/>
              <w:rPr>
                <w:b/>
              </w:rPr>
            </w:pPr>
            <w:r w:rsidRPr="0066746C">
              <w:rPr>
                <w:b/>
              </w:rPr>
              <w:t>ИТОГО В НЕДЕЛЮ</w:t>
            </w:r>
          </w:p>
        </w:tc>
        <w:tc>
          <w:tcPr>
            <w:tcW w:w="1417" w:type="dxa"/>
          </w:tcPr>
          <w:p w14:paraId="7D6A658B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66746C">
              <w:rPr>
                <w:b/>
              </w:rPr>
              <w:t>250 минут</w:t>
            </w:r>
          </w:p>
        </w:tc>
        <w:tc>
          <w:tcPr>
            <w:tcW w:w="1701" w:type="dxa"/>
            <w:gridSpan w:val="3"/>
          </w:tcPr>
          <w:p w14:paraId="75C6704E" w14:textId="77777777" w:rsidR="00C83406" w:rsidRPr="0066746C" w:rsidRDefault="00C83406" w:rsidP="00DC194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66746C">
              <w:rPr>
                <w:b/>
              </w:rPr>
              <w:t>323,75 минут</w:t>
            </w:r>
          </w:p>
        </w:tc>
        <w:tc>
          <w:tcPr>
            <w:tcW w:w="1560" w:type="dxa"/>
            <w:gridSpan w:val="3"/>
          </w:tcPr>
          <w:p w14:paraId="58CF4AA8" w14:textId="77777777" w:rsidR="00C83406" w:rsidRPr="0066746C" w:rsidRDefault="00C83406" w:rsidP="00DC1948">
            <w:pPr>
              <w:spacing w:line="360" w:lineRule="auto"/>
              <w:rPr>
                <w:b/>
              </w:rPr>
            </w:pPr>
            <w:r w:rsidRPr="0066746C">
              <w:rPr>
                <w:b/>
              </w:rPr>
              <w:t>405 минут</w:t>
            </w:r>
          </w:p>
        </w:tc>
        <w:tc>
          <w:tcPr>
            <w:tcW w:w="1616" w:type="dxa"/>
            <w:gridSpan w:val="3"/>
          </w:tcPr>
          <w:p w14:paraId="237005A5" w14:textId="77777777" w:rsidR="00C83406" w:rsidRPr="0066746C" w:rsidRDefault="00C83406" w:rsidP="00DC1948">
            <w:pPr>
              <w:spacing w:line="360" w:lineRule="auto"/>
              <w:rPr>
                <w:b/>
              </w:rPr>
            </w:pPr>
            <w:r w:rsidRPr="0066746C">
              <w:rPr>
                <w:b/>
              </w:rPr>
              <w:t>481 минута</w:t>
            </w:r>
          </w:p>
        </w:tc>
        <w:tc>
          <w:tcPr>
            <w:tcW w:w="1502" w:type="dxa"/>
            <w:gridSpan w:val="2"/>
          </w:tcPr>
          <w:p w14:paraId="1B955306" w14:textId="77777777" w:rsidR="00C83406" w:rsidRPr="0066746C" w:rsidRDefault="00C83406" w:rsidP="00DC1948">
            <w:pPr>
              <w:spacing w:line="360" w:lineRule="auto"/>
              <w:rPr>
                <w:b/>
              </w:rPr>
            </w:pPr>
            <w:r w:rsidRPr="0066746C">
              <w:rPr>
                <w:b/>
              </w:rPr>
              <w:t>506 минут</w:t>
            </w:r>
          </w:p>
        </w:tc>
      </w:tr>
    </w:tbl>
    <w:p w14:paraId="4B904DD1" w14:textId="77777777" w:rsidR="00C83406" w:rsidRDefault="00C83406" w:rsidP="00DC1948">
      <w:pPr>
        <w:spacing w:line="360" w:lineRule="auto"/>
      </w:pPr>
    </w:p>
    <w:p w14:paraId="7A063373" w14:textId="77777777" w:rsidR="00C83406" w:rsidRDefault="00C83406" w:rsidP="00DC1948">
      <w:pPr>
        <w:spacing w:line="360" w:lineRule="auto"/>
      </w:pPr>
    </w:p>
    <w:p w14:paraId="5AF0AB87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  <w:r>
        <w:tab/>
      </w:r>
      <w:r>
        <w:tab/>
      </w:r>
    </w:p>
    <w:p w14:paraId="5DF1317C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09043AEA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0254E6D2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0E27C887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2744AC67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1096AF3B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7FCD2CAB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7D378BD6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56FC8A5A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3154710B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0F817E61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75D9F85F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461A4A00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7995B4A5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7F400530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56140E54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5A768B26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10C51A75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7494B253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078A005C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543C739B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2E2BE544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65072104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5D8A82F3" w14:textId="77777777" w:rsidR="00C83406" w:rsidRDefault="00C83406" w:rsidP="00491452">
      <w:pPr>
        <w:tabs>
          <w:tab w:val="left" w:pos="8085"/>
          <w:tab w:val="left" w:pos="8580"/>
        </w:tabs>
        <w:spacing w:line="360" w:lineRule="auto"/>
      </w:pPr>
    </w:p>
    <w:p w14:paraId="584E87B6" w14:textId="77777777" w:rsidR="0077793D" w:rsidRDefault="0077793D" w:rsidP="007748DC">
      <w:pPr>
        <w:jc w:val="right"/>
        <w:rPr>
          <w:bCs/>
          <w:sz w:val="22"/>
          <w:szCs w:val="22"/>
        </w:rPr>
      </w:pPr>
    </w:p>
    <w:p w14:paraId="769D8011" w14:textId="77777777" w:rsidR="0077793D" w:rsidRDefault="0077793D" w:rsidP="007748DC">
      <w:pPr>
        <w:jc w:val="right"/>
        <w:rPr>
          <w:bCs/>
          <w:sz w:val="22"/>
          <w:szCs w:val="22"/>
        </w:rPr>
      </w:pPr>
    </w:p>
    <w:p w14:paraId="28BB2B17" w14:textId="77777777" w:rsidR="0077793D" w:rsidRDefault="0077793D" w:rsidP="007748DC">
      <w:pPr>
        <w:jc w:val="right"/>
        <w:rPr>
          <w:bCs/>
          <w:sz w:val="22"/>
          <w:szCs w:val="22"/>
        </w:rPr>
      </w:pPr>
    </w:p>
    <w:p w14:paraId="15E27E0B" w14:textId="77777777" w:rsidR="0077793D" w:rsidRDefault="0077793D" w:rsidP="007748DC">
      <w:pPr>
        <w:jc w:val="right"/>
        <w:rPr>
          <w:bCs/>
          <w:sz w:val="22"/>
          <w:szCs w:val="22"/>
        </w:rPr>
      </w:pPr>
    </w:p>
    <w:p w14:paraId="79888990" w14:textId="77777777" w:rsidR="0077793D" w:rsidRDefault="0077793D" w:rsidP="007748DC">
      <w:pPr>
        <w:jc w:val="right"/>
        <w:rPr>
          <w:bCs/>
          <w:sz w:val="22"/>
          <w:szCs w:val="22"/>
        </w:rPr>
      </w:pPr>
    </w:p>
    <w:p w14:paraId="09CD0599" w14:textId="77777777" w:rsidR="0077793D" w:rsidRDefault="0077793D" w:rsidP="007748DC">
      <w:pPr>
        <w:jc w:val="right"/>
        <w:rPr>
          <w:bCs/>
          <w:sz w:val="22"/>
          <w:szCs w:val="22"/>
        </w:rPr>
      </w:pPr>
    </w:p>
    <w:p w14:paraId="08FB2D5C" w14:textId="77777777" w:rsidR="0077793D" w:rsidRDefault="0077793D" w:rsidP="007748DC">
      <w:pPr>
        <w:jc w:val="right"/>
        <w:rPr>
          <w:bCs/>
          <w:sz w:val="22"/>
          <w:szCs w:val="22"/>
        </w:rPr>
      </w:pPr>
    </w:p>
    <w:p w14:paraId="736C014D" w14:textId="77777777" w:rsidR="0077793D" w:rsidRDefault="0077793D" w:rsidP="007748DC">
      <w:pPr>
        <w:jc w:val="right"/>
        <w:rPr>
          <w:bCs/>
          <w:sz w:val="22"/>
          <w:szCs w:val="22"/>
        </w:rPr>
      </w:pPr>
    </w:p>
    <w:p w14:paraId="25CE7EB8" w14:textId="2707DB12" w:rsidR="00C83406" w:rsidRPr="000B09E0" w:rsidRDefault="00C83406" w:rsidP="007748DC">
      <w:pPr>
        <w:jc w:val="right"/>
        <w:rPr>
          <w:sz w:val="22"/>
          <w:szCs w:val="22"/>
        </w:rPr>
      </w:pPr>
      <w:r w:rsidRPr="000B09E0">
        <w:rPr>
          <w:bCs/>
          <w:sz w:val="22"/>
          <w:szCs w:val="22"/>
        </w:rPr>
        <w:t>УТВЕРЖДАЮ:</w:t>
      </w:r>
    </w:p>
    <w:p w14:paraId="7DE01588" w14:textId="77777777" w:rsidR="00C83406" w:rsidRPr="000B09E0" w:rsidRDefault="00C83406" w:rsidP="0066746C">
      <w:pPr>
        <w:autoSpaceDE w:val="0"/>
        <w:autoSpaceDN w:val="0"/>
        <w:adjustRightInd w:val="0"/>
        <w:jc w:val="right"/>
        <w:rPr>
          <w:bCs/>
          <w:sz w:val="22"/>
          <w:szCs w:val="22"/>
        </w:rPr>
      </w:pPr>
      <w:r w:rsidRPr="000B09E0">
        <w:rPr>
          <w:bCs/>
          <w:sz w:val="22"/>
          <w:szCs w:val="22"/>
        </w:rPr>
        <w:t xml:space="preserve">Заведующий МБДОУ </w:t>
      </w:r>
      <w:proofErr w:type="spellStart"/>
      <w:r w:rsidRPr="000B09E0">
        <w:rPr>
          <w:bCs/>
          <w:sz w:val="22"/>
          <w:szCs w:val="22"/>
        </w:rPr>
        <w:t>Желябовский</w:t>
      </w:r>
      <w:proofErr w:type="spellEnd"/>
      <w:r w:rsidRPr="000B09E0">
        <w:rPr>
          <w:bCs/>
          <w:sz w:val="22"/>
          <w:szCs w:val="22"/>
        </w:rPr>
        <w:t xml:space="preserve"> </w:t>
      </w:r>
    </w:p>
    <w:p w14:paraId="18A7078E" w14:textId="77777777" w:rsidR="00C83406" w:rsidRPr="000B09E0" w:rsidRDefault="00C83406" w:rsidP="0066746C">
      <w:pPr>
        <w:autoSpaceDE w:val="0"/>
        <w:autoSpaceDN w:val="0"/>
        <w:adjustRightInd w:val="0"/>
        <w:jc w:val="right"/>
        <w:rPr>
          <w:bCs/>
          <w:sz w:val="22"/>
          <w:szCs w:val="22"/>
        </w:rPr>
      </w:pPr>
      <w:r w:rsidRPr="000B09E0">
        <w:rPr>
          <w:bCs/>
          <w:sz w:val="22"/>
          <w:szCs w:val="22"/>
        </w:rPr>
        <w:t xml:space="preserve">                                                                                             детский сад «Родничок»</w:t>
      </w:r>
    </w:p>
    <w:p w14:paraId="5AD9A3E2" w14:textId="77777777" w:rsidR="00C83406" w:rsidRPr="000B09E0" w:rsidRDefault="00C83406" w:rsidP="0066746C">
      <w:pPr>
        <w:jc w:val="right"/>
        <w:rPr>
          <w:sz w:val="22"/>
          <w:szCs w:val="22"/>
        </w:rPr>
      </w:pPr>
      <w:r w:rsidRPr="000B09E0">
        <w:rPr>
          <w:sz w:val="22"/>
          <w:szCs w:val="22"/>
        </w:rPr>
        <w:t xml:space="preserve">                                                                                                              _________</w:t>
      </w:r>
      <w:proofErr w:type="spellStart"/>
      <w:r w:rsidRPr="000B09E0">
        <w:rPr>
          <w:sz w:val="22"/>
          <w:szCs w:val="22"/>
        </w:rPr>
        <w:t>Т.С.Петрашева</w:t>
      </w:r>
      <w:proofErr w:type="spellEnd"/>
    </w:p>
    <w:p w14:paraId="6A70F203" w14:textId="42B272D0" w:rsidR="00C83406" w:rsidRPr="000B09E0" w:rsidRDefault="00C83406" w:rsidP="0066746C">
      <w:pPr>
        <w:spacing w:line="360" w:lineRule="auto"/>
        <w:rPr>
          <w:sz w:val="22"/>
          <w:szCs w:val="22"/>
        </w:rPr>
      </w:pPr>
      <w:r w:rsidRPr="000B09E0">
        <w:rPr>
          <w:sz w:val="22"/>
          <w:szCs w:val="22"/>
        </w:rPr>
        <w:t xml:space="preserve">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 </w:t>
      </w:r>
      <w:r w:rsidRPr="000B09E0">
        <w:rPr>
          <w:sz w:val="22"/>
          <w:szCs w:val="22"/>
        </w:rPr>
        <w:t xml:space="preserve">  «____» _________202</w:t>
      </w:r>
      <w:r w:rsidR="004B7639">
        <w:rPr>
          <w:sz w:val="22"/>
          <w:szCs w:val="22"/>
        </w:rPr>
        <w:t>2</w:t>
      </w:r>
      <w:r w:rsidRPr="000B09E0">
        <w:rPr>
          <w:sz w:val="22"/>
          <w:szCs w:val="22"/>
        </w:rPr>
        <w:t xml:space="preserve"> г.</w:t>
      </w:r>
    </w:p>
    <w:p w14:paraId="0A013FED" w14:textId="77777777" w:rsidR="00C83406" w:rsidRPr="000B09E0" w:rsidRDefault="00C83406" w:rsidP="00491452">
      <w:pPr>
        <w:spacing w:line="360" w:lineRule="auto"/>
        <w:jc w:val="center"/>
        <w:rPr>
          <w:color w:val="800080"/>
          <w:sz w:val="22"/>
          <w:szCs w:val="22"/>
        </w:rPr>
      </w:pPr>
      <w:r w:rsidRPr="000B09E0">
        <w:rPr>
          <w:color w:val="800080"/>
          <w:sz w:val="22"/>
          <w:szCs w:val="22"/>
        </w:rPr>
        <w:t>ГРАФИК ПОСЕЩЕНИЯ ВОСПИТАННИКАМИ  МУЗЫКАЛЬНОГО ЗАЛА</w:t>
      </w:r>
    </w:p>
    <w:p w14:paraId="6CFE0A9C" w14:textId="77777777" w:rsidR="00C83406" w:rsidRPr="000B09E0" w:rsidRDefault="00C83406" w:rsidP="0066746C">
      <w:pPr>
        <w:spacing w:line="360" w:lineRule="auto"/>
        <w:jc w:val="center"/>
        <w:rPr>
          <w:b/>
          <w:color w:val="008000"/>
          <w:sz w:val="22"/>
          <w:szCs w:val="22"/>
        </w:rPr>
      </w:pPr>
      <w:r w:rsidRPr="000B09E0">
        <w:rPr>
          <w:b/>
          <w:color w:val="008000"/>
          <w:sz w:val="22"/>
          <w:szCs w:val="22"/>
        </w:rPr>
        <w:lastRenderedPageBreak/>
        <w:t>Утренняя гимнастика</w:t>
      </w:r>
    </w:p>
    <w:p w14:paraId="68EA069E" w14:textId="77777777" w:rsidR="00C83406" w:rsidRPr="000B09E0" w:rsidRDefault="00C83406" w:rsidP="0066746C">
      <w:pPr>
        <w:spacing w:line="360" w:lineRule="auto"/>
        <w:jc w:val="center"/>
        <w:rPr>
          <w:i/>
          <w:color w:val="000080"/>
          <w:sz w:val="22"/>
          <w:szCs w:val="22"/>
        </w:rPr>
      </w:pPr>
      <w:r w:rsidRPr="000B09E0">
        <w:rPr>
          <w:i/>
          <w:color w:val="000080"/>
          <w:sz w:val="22"/>
          <w:szCs w:val="22"/>
        </w:rPr>
        <w:t>Воспитанники группы раннего возраста  и первой младшей группы-утреннюю гимнастику выполняют в своих групповых комнатах.</w:t>
      </w:r>
    </w:p>
    <w:p w14:paraId="750CD6A7" w14:textId="4510C778" w:rsidR="00C83406" w:rsidRPr="000B09E0" w:rsidRDefault="00C83406" w:rsidP="003A06E6">
      <w:pPr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0B09E0">
        <w:rPr>
          <w:sz w:val="22"/>
          <w:szCs w:val="22"/>
        </w:rPr>
        <w:t>Младшая группа № 2 «</w:t>
      </w:r>
      <w:r w:rsidR="004B7639">
        <w:rPr>
          <w:sz w:val="22"/>
          <w:szCs w:val="22"/>
        </w:rPr>
        <w:t>Фантазёры</w:t>
      </w:r>
      <w:r w:rsidRPr="000B09E0">
        <w:rPr>
          <w:sz w:val="22"/>
          <w:szCs w:val="22"/>
        </w:rPr>
        <w:t>» 07.55-08.00</w:t>
      </w:r>
    </w:p>
    <w:p w14:paraId="0893BD28" w14:textId="54FC77D4" w:rsidR="00C83406" w:rsidRPr="000B09E0" w:rsidRDefault="004B7639" w:rsidP="003A06E6">
      <w:pPr>
        <w:numPr>
          <w:ilvl w:val="0"/>
          <w:numId w:val="5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Средняя</w:t>
      </w:r>
      <w:r w:rsidR="00C83406" w:rsidRPr="000B09E0">
        <w:rPr>
          <w:sz w:val="22"/>
          <w:szCs w:val="22"/>
        </w:rPr>
        <w:t xml:space="preserve"> группа «С</w:t>
      </w:r>
      <w:r>
        <w:rPr>
          <w:sz w:val="22"/>
          <w:szCs w:val="22"/>
        </w:rPr>
        <w:t>олнышко</w:t>
      </w:r>
      <w:r w:rsidR="00C83406" w:rsidRPr="000B09E0">
        <w:rPr>
          <w:sz w:val="22"/>
          <w:szCs w:val="22"/>
        </w:rPr>
        <w:t>» 08.05-08.11</w:t>
      </w:r>
    </w:p>
    <w:p w14:paraId="26CC5E02" w14:textId="79ED1294" w:rsidR="00C83406" w:rsidRPr="000B09E0" w:rsidRDefault="00C83406" w:rsidP="003A06E6">
      <w:pPr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0B09E0">
        <w:rPr>
          <w:sz w:val="22"/>
          <w:szCs w:val="22"/>
        </w:rPr>
        <w:t xml:space="preserve">Старшая </w:t>
      </w:r>
      <w:proofErr w:type="gramStart"/>
      <w:r w:rsidRPr="000B09E0">
        <w:rPr>
          <w:sz w:val="22"/>
          <w:szCs w:val="22"/>
        </w:rPr>
        <w:t>группа  «</w:t>
      </w:r>
      <w:proofErr w:type="gramEnd"/>
      <w:r w:rsidR="004B7639">
        <w:rPr>
          <w:sz w:val="22"/>
          <w:szCs w:val="22"/>
        </w:rPr>
        <w:t>Светлячки</w:t>
      </w:r>
      <w:r w:rsidRPr="000B09E0">
        <w:rPr>
          <w:sz w:val="22"/>
          <w:szCs w:val="22"/>
        </w:rPr>
        <w:t>» 08.14-08.20</w:t>
      </w:r>
    </w:p>
    <w:p w14:paraId="093F283B" w14:textId="67086074" w:rsidR="00C83406" w:rsidRPr="000B09E0" w:rsidRDefault="004B7639" w:rsidP="003A06E6">
      <w:pPr>
        <w:numPr>
          <w:ilvl w:val="0"/>
          <w:numId w:val="5"/>
        </w:numPr>
        <w:spacing w:line="360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Подготовильная</w:t>
      </w:r>
      <w:proofErr w:type="spellEnd"/>
      <w:r>
        <w:rPr>
          <w:sz w:val="22"/>
          <w:szCs w:val="22"/>
        </w:rPr>
        <w:t xml:space="preserve"> </w:t>
      </w:r>
      <w:r w:rsidR="00C83406" w:rsidRPr="000B09E0">
        <w:rPr>
          <w:sz w:val="22"/>
          <w:szCs w:val="22"/>
        </w:rPr>
        <w:t>группа №</w:t>
      </w:r>
      <w:r>
        <w:rPr>
          <w:sz w:val="22"/>
          <w:szCs w:val="22"/>
        </w:rPr>
        <w:t>1</w:t>
      </w:r>
      <w:r w:rsidR="00C83406" w:rsidRPr="000B09E0">
        <w:rPr>
          <w:sz w:val="22"/>
          <w:szCs w:val="22"/>
        </w:rPr>
        <w:t>«</w:t>
      </w:r>
      <w:r>
        <w:rPr>
          <w:sz w:val="22"/>
          <w:szCs w:val="22"/>
        </w:rPr>
        <w:t>Звёздочки</w:t>
      </w:r>
      <w:r w:rsidR="00C83406" w:rsidRPr="000B09E0">
        <w:rPr>
          <w:sz w:val="22"/>
          <w:szCs w:val="22"/>
        </w:rPr>
        <w:t>» 08.20-08.27</w:t>
      </w:r>
    </w:p>
    <w:p w14:paraId="56F70712" w14:textId="6E604800" w:rsidR="00C83406" w:rsidRPr="000B09E0" w:rsidRDefault="00C83406" w:rsidP="003A06E6">
      <w:pPr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0B09E0">
        <w:rPr>
          <w:sz w:val="22"/>
          <w:szCs w:val="22"/>
        </w:rPr>
        <w:t>Подготовительная</w:t>
      </w:r>
      <w:r w:rsidR="004B7639">
        <w:rPr>
          <w:sz w:val="22"/>
          <w:szCs w:val="22"/>
        </w:rPr>
        <w:t xml:space="preserve"> группа №2</w:t>
      </w:r>
      <w:r w:rsidRPr="000B09E0">
        <w:rPr>
          <w:sz w:val="22"/>
          <w:szCs w:val="22"/>
        </w:rPr>
        <w:t xml:space="preserve"> «</w:t>
      </w:r>
      <w:r w:rsidR="004B7639">
        <w:rPr>
          <w:sz w:val="22"/>
          <w:szCs w:val="22"/>
        </w:rPr>
        <w:t>Ладушки</w:t>
      </w:r>
      <w:r w:rsidRPr="000B09E0">
        <w:rPr>
          <w:sz w:val="22"/>
          <w:szCs w:val="22"/>
        </w:rPr>
        <w:t>» 08.27-08.36</w:t>
      </w:r>
    </w:p>
    <w:p w14:paraId="5DD71AC0" w14:textId="77777777" w:rsidR="00C83406" w:rsidRPr="000B09E0" w:rsidRDefault="00C83406" w:rsidP="000B09E0">
      <w:pPr>
        <w:spacing w:line="360" w:lineRule="auto"/>
        <w:rPr>
          <w:color w:val="008000"/>
          <w:sz w:val="22"/>
          <w:szCs w:val="22"/>
        </w:rPr>
      </w:pPr>
      <w:r w:rsidRPr="000B09E0">
        <w:rPr>
          <w:b/>
          <w:color w:val="008000"/>
          <w:sz w:val="22"/>
          <w:szCs w:val="22"/>
        </w:rPr>
        <w:t xml:space="preserve">ЗАНЯТИЯ </w:t>
      </w:r>
      <w:r w:rsidRPr="000B09E0">
        <w:rPr>
          <w:b/>
          <w:color w:val="993366"/>
          <w:sz w:val="22"/>
          <w:szCs w:val="22"/>
        </w:rPr>
        <w:t>:Понедельник :</w:t>
      </w:r>
    </w:p>
    <w:p w14:paraId="202A1018" w14:textId="268707A6" w:rsidR="00C83406" w:rsidRPr="000B09E0" w:rsidRDefault="00DE0170" w:rsidP="003A06E6">
      <w:pPr>
        <w:numPr>
          <w:ilvl w:val="0"/>
          <w:numId w:val="6"/>
        </w:numPr>
        <w:spacing w:line="360" w:lineRule="auto"/>
        <w:rPr>
          <w:sz w:val="22"/>
          <w:szCs w:val="22"/>
        </w:rPr>
      </w:pPr>
      <w:r w:rsidRPr="000B09E0">
        <w:rPr>
          <w:sz w:val="22"/>
          <w:szCs w:val="22"/>
        </w:rPr>
        <w:t>Младшая группа № 2 «</w:t>
      </w:r>
      <w:r>
        <w:rPr>
          <w:sz w:val="22"/>
          <w:szCs w:val="22"/>
        </w:rPr>
        <w:t>Фантазёры</w:t>
      </w:r>
      <w:r w:rsidRPr="000B09E0">
        <w:rPr>
          <w:sz w:val="22"/>
          <w:szCs w:val="22"/>
        </w:rPr>
        <w:t xml:space="preserve">» </w:t>
      </w:r>
      <w:r w:rsidR="00C83406" w:rsidRPr="000B09E0">
        <w:rPr>
          <w:sz w:val="22"/>
          <w:szCs w:val="22"/>
        </w:rPr>
        <w:t>музыка – 9.00-9.15</w:t>
      </w:r>
    </w:p>
    <w:p w14:paraId="08B8221E" w14:textId="7D036AAF" w:rsidR="00C83406" w:rsidRPr="000B09E0" w:rsidRDefault="00DE0170" w:rsidP="003A06E6">
      <w:pPr>
        <w:numPr>
          <w:ilvl w:val="0"/>
          <w:numId w:val="6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Средняя</w:t>
      </w:r>
      <w:r w:rsidRPr="000B09E0">
        <w:rPr>
          <w:sz w:val="22"/>
          <w:szCs w:val="22"/>
        </w:rPr>
        <w:t xml:space="preserve"> группа «С</w:t>
      </w:r>
      <w:r>
        <w:rPr>
          <w:sz w:val="22"/>
          <w:szCs w:val="22"/>
        </w:rPr>
        <w:t>олнышко</w:t>
      </w:r>
      <w:r w:rsidRPr="000B09E0">
        <w:rPr>
          <w:sz w:val="22"/>
          <w:szCs w:val="22"/>
        </w:rPr>
        <w:t xml:space="preserve">» </w:t>
      </w:r>
      <w:r w:rsidR="00C83406" w:rsidRPr="000B09E0">
        <w:rPr>
          <w:sz w:val="22"/>
          <w:szCs w:val="22"/>
        </w:rPr>
        <w:t>музыка- 9.30-9.50</w:t>
      </w:r>
    </w:p>
    <w:p w14:paraId="1B01919F" w14:textId="0F7B9912" w:rsidR="00C83406" w:rsidRPr="000B09E0" w:rsidRDefault="00DE0170" w:rsidP="003A06E6">
      <w:pPr>
        <w:numPr>
          <w:ilvl w:val="0"/>
          <w:numId w:val="6"/>
        </w:numPr>
        <w:spacing w:line="360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Подготовильная</w:t>
      </w:r>
      <w:proofErr w:type="spellEnd"/>
      <w:r>
        <w:rPr>
          <w:sz w:val="22"/>
          <w:szCs w:val="22"/>
        </w:rPr>
        <w:t xml:space="preserve"> </w:t>
      </w:r>
      <w:r w:rsidRPr="000B09E0">
        <w:rPr>
          <w:sz w:val="22"/>
          <w:szCs w:val="22"/>
        </w:rPr>
        <w:t>группа №</w:t>
      </w:r>
      <w:proofErr w:type="gramStart"/>
      <w:r w:rsidR="00AA37FA">
        <w:rPr>
          <w:sz w:val="22"/>
          <w:szCs w:val="22"/>
        </w:rPr>
        <w:t>2</w:t>
      </w:r>
      <w:r w:rsidRPr="000B09E0">
        <w:rPr>
          <w:sz w:val="22"/>
          <w:szCs w:val="22"/>
        </w:rPr>
        <w:t>«</w:t>
      </w:r>
      <w:r w:rsidR="00AA37FA">
        <w:rPr>
          <w:sz w:val="22"/>
          <w:szCs w:val="22"/>
        </w:rPr>
        <w:t xml:space="preserve"> Ладуш</w:t>
      </w:r>
      <w:r>
        <w:rPr>
          <w:sz w:val="22"/>
          <w:szCs w:val="22"/>
        </w:rPr>
        <w:t>ки</w:t>
      </w:r>
      <w:proofErr w:type="gramEnd"/>
      <w:r w:rsidRPr="000B09E0">
        <w:rPr>
          <w:sz w:val="22"/>
          <w:szCs w:val="22"/>
        </w:rPr>
        <w:t xml:space="preserve">» </w:t>
      </w:r>
      <w:r w:rsidR="00C83406" w:rsidRPr="000B09E0">
        <w:rPr>
          <w:sz w:val="22"/>
          <w:szCs w:val="22"/>
        </w:rPr>
        <w:t>музыка- 9.55-10.20</w:t>
      </w:r>
    </w:p>
    <w:p w14:paraId="263C477F" w14:textId="22DE5C26" w:rsidR="00C83406" w:rsidRPr="000B09E0" w:rsidRDefault="00C83406" w:rsidP="003A06E6">
      <w:pPr>
        <w:numPr>
          <w:ilvl w:val="0"/>
          <w:numId w:val="6"/>
        </w:numPr>
        <w:spacing w:line="360" w:lineRule="auto"/>
        <w:rPr>
          <w:sz w:val="22"/>
          <w:szCs w:val="22"/>
        </w:rPr>
      </w:pPr>
      <w:proofErr w:type="gramStart"/>
      <w:r w:rsidRPr="000B09E0">
        <w:rPr>
          <w:sz w:val="22"/>
          <w:szCs w:val="22"/>
        </w:rPr>
        <w:t xml:space="preserve">Подготовительная </w:t>
      </w:r>
      <w:r w:rsidR="00DE0170">
        <w:rPr>
          <w:sz w:val="22"/>
          <w:szCs w:val="22"/>
        </w:rPr>
        <w:t xml:space="preserve"> №</w:t>
      </w:r>
      <w:proofErr w:type="gramEnd"/>
      <w:r w:rsidR="00AA37FA">
        <w:rPr>
          <w:sz w:val="22"/>
          <w:szCs w:val="22"/>
        </w:rPr>
        <w:t>1</w:t>
      </w:r>
      <w:r w:rsidRPr="000B09E0">
        <w:rPr>
          <w:sz w:val="22"/>
          <w:szCs w:val="22"/>
        </w:rPr>
        <w:t>«</w:t>
      </w:r>
      <w:r w:rsidR="00AA37FA">
        <w:rPr>
          <w:sz w:val="22"/>
          <w:szCs w:val="22"/>
        </w:rPr>
        <w:t>Звёздоч</w:t>
      </w:r>
      <w:r w:rsidR="00DE0170">
        <w:rPr>
          <w:sz w:val="22"/>
          <w:szCs w:val="22"/>
        </w:rPr>
        <w:t>ки</w:t>
      </w:r>
      <w:r w:rsidRPr="000B09E0">
        <w:rPr>
          <w:sz w:val="22"/>
          <w:szCs w:val="22"/>
        </w:rPr>
        <w:t>» -</w:t>
      </w:r>
      <w:proofErr w:type="spellStart"/>
      <w:r w:rsidRPr="000B09E0">
        <w:rPr>
          <w:sz w:val="22"/>
          <w:szCs w:val="22"/>
        </w:rPr>
        <w:t>физ-ра</w:t>
      </w:r>
      <w:proofErr w:type="spellEnd"/>
      <w:r w:rsidRPr="000B09E0">
        <w:rPr>
          <w:sz w:val="22"/>
          <w:szCs w:val="22"/>
        </w:rPr>
        <w:t>- 1</w:t>
      </w:r>
      <w:r w:rsidR="00DE0170">
        <w:rPr>
          <w:sz w:val="22"/>
          <w:szCs w:val="22"/>
        </w:rPr>
        <w:t>5</w:t>
      </w:r>
      <w:r w:rsidRPr="000B09E0">
        <w:rPr>
          <w:sz w:val="22"/>
          <w:szCs w:val="22"/>
        </w:rPr>
        <w:t>.</w:t>
      </w:r>
      <w:r w:rsidR="00DE0170">
        <w:rPr>
          <w:sz w:val="22"/>
          <w:szCs w:val="22"/>
        </w:rPr>
        <w:t>4</w:t>
      </w:r>
      <w:r w:rsidRPr="000B09E0">
        <w:rPr>
          <w:sz w:val="22"/>
          <w:szCs w:val="22"/>
        </w:rPr>
        <w:t>0-16.</w:t>
      </w:r>
      <w:r w:rsidR="00DE0170">
        <w:rPr>
          <w:sz w:val="22"/>
          <w:szCs w:val="22"/>
        </w:rPr>
        <w:t>1</w:t>
      </w:r>
      <w:r w:rsidRPr="000B09E0">
        <w:rPr>
          <w:sz w:val="22"/>
          <w:szCs w:val="22"/>
        </w:rPr>
        <w:t>0</w:t>
      </w:r>
    </w:p>
    <w:p w14:paraId="718F9898" w14:textId="4463B487" w:rsidR="00C83406" w:rsidRPr="000B09E0" w:rsidRDefault="00C83406" w:rsidP="007628A5">
      <w:pPr>
        <w:spacing w:line="360" w:lineRule="auto"/>
        <w:ind w:left="720"/>
        <w:rPr>
          <w:i/>
          <w:sz w:val="22"/>
          <w:szCs w:val="22"/>
        </w:rPr>
      </w:pPr>
      <w:r w:rsidRPr="000B09E0">
        <w:rPr>
          <w:i/>
          <w:sz w:val="22"/>
          <w:szCs w:val="22"/>
        </w:rPr>
        <w:t>Группы «</w:t>
      </w:r>
      <w:r w:rsidR="00DE0170">
        <w:rPr>
          <w:i/>
          <w:sz w:val="22"/>
          <w:szCs w:val="22"/>
        </w:rPr>
        <w:t>Пчёлки</w:t>
      </w:r>
      <w:r w:rsidRPr="000B09E0">
        <w:rPr>
          <w:i/>
          <w:sz w:val="22"/>
          <w:szCs w:val="22"/>
        </w:rPr>
        <w:t>» и «</w:t>
      </w:r>
      <w:r w:rsidR="00DE0170">
        <w:rPr>
          <w:i/>
          <w:sz w:val="22"/>
          <w:szCs w:val="22"/>
        </w:rPr>
        <w:t>Смайлики</w:t>
      </w:r>
      <w:r w:rsidRPr="000B09E0">
        <w:rPr>
          <w:i/>
          <w:sz w:val="22"/>
          <w:szCs w:val="22"/>
        </w:rPr>
        <w:t>» занятия проводят в групповой комнате</w:t>
      </w:r>
    </w:p>
    <w:p w14:paraId="2CDDE7AC" w14:textId="7941DF86" w:rsidR="00C83406" w:rsidRPr="000B09E0" w:rsidRDefault="00C83406" w:rsidP="007628A5">
      <w:pPr>
        <w:spacing w:line="360" w:lineRule="auto"/>
        <w:ind w:left="720"/>
        <w:rPr>
          <w:i/>
          <w:sz w:val="22"/>
          <w:szCs w:val="22"/>
        </w:rPr>
      </w:pPr>
      <w:r w:rsidRPr="000B09E0">
        <w:rPr>
          <w:i/>
          <w:sz w:val="22"/>
          <w:szCs w:val="22"/>
        </w:rPr>
        <w:t>Группа «</w:t>
      </w:r>
      <w:r w:rsidR="00DE0170">
        <w:rPr>
          <w:i/>
          <w:sz w:val="22"/>
          <w:szCs w:val="22"/>
        </w:rPr>
        <w:t>Светлячки</w:t>
      </w:r>
      <w:r w:rsidRPr="000B09E0">
        <w:rPr>
          <w:i/>
          <w:sz w:val="22"/>
          <w:szCs w:val="22"/>
        </w:rPr>
        <w:t xml:space="preserve">»- физкультура на </w:t>
      </w:r>
      <w:proofErr w:type="gramStart"/>
      <w:r w:rsidRPr="000B09E0">
        <w:rPr>
          <w:i/>
          <w:sz w:val="22"/>
          <w:szCs w:val="22"/>
        </w:rPr>
        <w:t>воздухе</w:t>
      </w:r>
      <w:r w:rsidR="00AA37FA">
        <w:rPr>
          <w:i/>
          <w:sz w:val="22"/>
          <w:szCs w:val="22"/>
        </w:rPr>
        <w:t xml:space="preserve"> :</w:t>
      </w:r>
      <w:proofErr w:type="gramEnd"/>
      <w:r w:rsidR="00AA37FA">
        <w:rPr>
          <w:i/>
          <w:sz w:val="22"/>
          <w:szCs w:val="22"/>
        </w:rPr>
        <w:t xml:space="preserve"> 10.20 -10.45</w:t>
      </w:r>
    </w:p>
    <w:p w14:paraId="580D6D0D" w14:textId="77777777" w:rsidR="00C83406" w:rsidRPr="000B09E0" w:rsidRDefault="00C83406" w:rsidP="003A06E6">
      <w:pPr>
        <w:spacing w:line="360" w:lineRule="auto"/>
        <w:ind w:left="360"/>
        <w:rPr>
          <w:b/>
          <w:color w:val="993366"/>
          <w:sz w:val="22"/>
          <w:szCs w:val="22"/>
        </w:rPr>
      </w:pPr>
      <w:r w:rsidRPr="00E23D34">
        <w:rPr>
          <w:b/>
          <w:color w:val="993366"/>
          <w:sz w:val="22"/>
          <w:szCs w:val="22"/>
        </w:rPr>
        <w:t>Вторник:</w:t>
      </w:r>
    </w:p>
    <w:p w14:paraId="161D7513" w14:textId="6C8D09EE" w:rsidR="00C83406" w:rsidRPr="000B09E0" w:rsidRDefault="00C83406" w:rsidP="003A06E6">
      <w:pPr>
        <w:spacing w:line="360" w:lineRule="auto"/>
        <w:ind w:left="360"/>
        <w:rPr>
          <w:sz w:val="22"/>
          <w:szCs w:val="22"/>
        </w:rPr>
      </w:pPr>
      <w:r w:rsidRPr="000B09E0">
        <w:rPr>
          <w:sz w:val="22"/>
          <w:szCs w:val="22"/>
        </w:rPr>
        <w:t>1.</w:t>
      </w:r>
      <w:r w:rsidR="00463373" w:rsidRPr="00463373">
        <w:rPr>
          <w:sz w:val="22"/>
          <w:szCs w:val="22"/>
        </w:rPr>
        <w:t xml:space="preserve"> </w:t>
      </w:r>
      <w:r w:rsidR="00463373" w:rsidRPr="000B09E0">
        <w:rPr>
          <w:sz w:val="22"/>
          <w:szCs w:val="22"/>
        </w:rPr>
        <w:t>Младшая группа № 2 «</w:t>
      </w:r>
      <w:r w:rsidR="00463373">
        <w:rPr>
          <w:sz w:val="22"/>
          <w:szCs w:val="22"/>
        </w:rPr>
        <w:t>Фантазёры</w:t>
      </w:r>
      <w:r w:rsidR="00463373" w:rsidRPr="000B09E0">
        <w:rPr>
          <w:sz w:val="22"/>
          <w:szCs w:val="22"/>
        </w:rPr>
        <w:t xml:space="preserve">» </w:t>
      </w:r>
      <w:r w:rsidR="00463373">
        <w:rPr>
          <w:sz w:val="22"/>
          <w:szCs w:val="22"/>
        </w:rPr>
        <w:t>-</w:t>
      </w:r>
      <w:proofErr w:type="spellStart"/>
      <w:r w:rsidRPr="000B09E0">
        <w:rPr>
          <w:sz w:val="22"/>
          <w:szCs w:val="22"/>
        </w:rPr>
        <w:t>физ-ра</w:t>
      </w:r>
      <w:proofErr w:type="spellEnd"/>
      <w:r w:rsidRPr="000B09E0">
        <w:rPr>
          <w:sz w:val="22"/>
          <w:szCs w:val="22"/>
        </w:rPr>
        <w:t>- 9.00-9.15</w:t>
      </w:r>
    </w:p>
    <w:p w14:paraId="03211C38" w14:textId="6BF03005" w:rsidR="00C83406" w:rsidRPr="000B09E0" w:rsidRDefault="00C83406" w:rsidP="003A06E6">
      <w:pPr>
        <w:spacing w:line="360" w:lineRule="auto"/>
        <w:ind w:left="360"/>
        <w:rPr>
          <w:sz w:val="22"/>
          <w:szCs w:val="22"/>
        </w:rPr>
      </w:pPr>
      <w:r w:rsidRPr="000B09E0">
        <w:rPr>
          <w:sz w:val="22"/>
          <w:szCs w:val="22"/>
        </w:rPr>
        <w:t xml:space="preserve">2. </w:t>
      </w:r>
      <w:r w:rsidR="00463373">
        <w:rPr>
          <w:sz w:val="22"/>
          <w:szCs w:val="22"/>
        </w:rPr>
        <w:t>Средняя</w:t>
      </w:r>
      <w:r w:rsidR="00463373" w:rsidRPr="000B09E0">
        <w:rPr>
          <w:sz w:val="22"/>
          <w:szCs w:val="22"/>
        </w:rPr>
        <w:t xml:space="preserve"> группа «С</w:t>
      </w:r>
      <w:r w:rsidR="00463373">
        <w:rPr>
          <w:sz w:val="22"/>
          <w:szCs w:val="22"/>
        </w:rPr>
        <w:t>олнышко</w:t>
      </w:r>
      <w:r w:rsidRPr="000B09E0">
        <w:rPr>
          <w:sz w:val="22"/>
          <w:szCs w:val="22"/>
        </w:rPr>
        <w:t xml:space="preserve">»- </w:t>
      </w:r>
      <w:proofErr w:type="spellStart"/>
      <w:r w:rsidRPr="000B09E0">
        <w:rPr>
          <w:sz w:val="22"/>
          <w:szCs w:val="22"/>
        </w:rPr>
        <w:t>физ-ра</w:t>
      </w:r>
      <w:proofErr w:type="spellEnd"/>
      <w:r w:rsidRPr="000B09E0">
        <w:rPr>
          <w:sz w:val="22"/>
          <w:szCs w:val="22"/>
        </w:rPr>
        <w:t>- 9.30-9.50</w:t>
      </w:r>
    </w:p>
    <w:p w14:paraId="28443A4E" w14:textId="05A842C4" w:rsidR="00C83406" w:rsidRPr="000B09E0" w:rsidRDefault="00C83406" w:rsidP="003A06E6">
      <w:pPr>
        <w:spacing w:line="360" w:lineRule="auto"/>
        <w:ind w:left="360"/>
        <w:rPr>
          <w:sz w:val="22"/>
          <w:szCs w:val="22"/>
        </w:rPr>
      </w:pPr>
      <w:r w:rsidRPr="000B09E0">
        <w:rPr>
          <w:sz w:val="22"/>
          <w:szCs w:val="22"/>
        </w:rPr>
        <w:t xml:space="preserve">3. Старшая </w:t>
      </w:r>
      <w:r w:rsidR="00463373">
        <w:rPr>
          <w:sz w:val="22"/>
          <w:szCs w:val="22"/>
        </w:rPr>
        <w:t>группа</w:t>
      </w:r>
      <w:r w:rsidR="00004FE0">
        <w:rPr>
          <w:sz w:val="22"/>
          <w:szCs w:val="22"/>
        </w:rPr>
        <w:t xml:space="preserve"> </w:t>
      </w:r>
      <w:r w:rsidRPr="000B09E0">
        <w:rPr>
          <w:sz w:val="22"/>
          <w:szCs w:val="22"/>
        </w:rPr>
        <w:t>«</w:t>
      </w:r>
      <w:r w:rsidR="00463373">
        <w:rPr>
          <w:sz w:val="22"/>
          <w:szCs w:val="22"/>
        </w:rPr>
        <w:t>Светлячки</w:t>
      </w:r>
      <w:r w:rsidRPr="000B09E0">
        <w:rPr>
          <w:sz w:val="22"/>
          <w:szCs w:val="22"/>
        </w:rPr>
        <w:t>»-музыка- 9.55-10.20</w:t>
      </w:r>
    </w:p>
    <w:p w14:paraId="5C7D9163" w14:textId="0FAB2E54" w:rsidR="00C83406" w:rsidRPr="000B09E0" w:rsidRDefault="00C83406" w:rsidP="003A06E6">
      <w:pPr>
        <w:spacing w:line="360" w:lineRule="auto"/>
        <w:ind w:left="360"/>
        <w:rPr>
          <w:sz w:val="22"/>
          <w:szCs w:val="22"/>
        </w:rPr>
      </w:pPr>
      <w:r w:rsidRPr="000B09E0">
        <w:rPr>
          <w:sz w:val="22"/>
          <w:szCs w:val="22"/>
        </w:rPr>
        <w:t>4. Подготовительная</w:t>
      </w:r>
      <w:r w:rsidR="00A24C80">
        <w:rPr>
          <w:sz w:val="22"/>
          <w:szCs w:val="22"/>
        </w:rPr>
        <w:t xml:space="preserve"> группа №1</w:t>
      </w:r>
      <w:r w:rsidRPr="000B09E0">
        <w:rPr>
          <w:sz w:val="22"/>
          <w:szCs w:val="22"/>
        </w:rPr>
        <w:t xml:space="preserve"> «</w:t>
      </w:r>
      <w:r w:rsidR="00E23D34">
        <w:rPr>
          <w:sz w:val="22"/>
          <w:szCs w:val="22"/>
        </w:rPr>
        <w:t>Звёздочки</w:t>
      </w:r>
      <w:r w:rsidRPr="000B09E0">
        <w:rPr>
          <w:sz w:val="22"/>
          <w:szCs w:val="22"/>
        </w:rPr>
        <w:t>»-</w:t>
      </w:r>
      <w:proofErr w:type="spellStart"/>
      <w:r w:rsidRPr="000B09E0">
        <w:rPr>
          <w:sz w:val="22"/>
          <w:szCs w:val="22"/>
        </w:rPr>
        <w:t>физ</w:t>
      </w:r>
      <w:proofErr w:type="spellEnd"/>
      <w:r w:rsidRPr="000B09E0">
        <w:rPr>
          <w:sz w:val="22"/>
          <w:szCs w:val="22"/>
        </w:rPr>
        <w:t>-</w:t>
      </w:r>
      <w:proofErr w:type="spellStart"/>
      <w:r w:rsidRPr="000B09E0">
        <w:rPr>
          <w:sz w:val="22"/>
          <w:szCs w:val="22"/>
        </w:rPr>
        <w:t>ра</w:t>
      </w:r>
      <w:proofErr w:type="spellEnd"/>
      <w:r w:rsidRPr="000B09E0">
        <w:rPr>
          <w:sz w:val="22"/>
          <w:szCs w:val="22"/>
        </w:rPr>
        <w:t>- 1</w:t>
      </w:r>
      <w:r w:rsidR="00463373">
        <w:rPr>
          <w:sz w:val="22"/>
          <w:szCs w:val="22"/>
        </w:rPr>
        <w:t>5</w:t>
      </w:r>
      <w:r w:rsidRPr="000B09E0">
        <w:rPr>
          <w:sz w:val="22"/>
          <w:szCs w:val="22"/>
        </w:rPr>
        <w:t>.</w:t>
      </w:r>
      <w:r w:rsidR="00463373">
        <w:rPr>
          <w:sz w:val="22"/>
          <w:szCs w:val="22"/>
        </w:rPr>
        <w:t>40</w:t>
      </w:r>
      <w:r w:rsidRPr="000B09E0">
        <w:rPr>
          <w:sz w:val="22"/>
          <w:szCs w:val="22"/>
        </w:rPr>
        <w:t>-16.</w:t>
      </w:r>
      <w:r w:rsidR="00463373">
        <w:rPr>
          <w:sz w:val="22"/>
          <w:szCs w:val="22"/>
        </w:rPr>
        <w:t>10</w:t>
      </w:r>
    </w:p>
    <w:p w14:paraId="583F65A5" w14:textId="095B27AC" w:rsidR="00C83406" w:rsidRPr="000B09E0" w:rsidRDefault="00C83406" w:rsidP="008A7070">
      <w:pPr>
        <w:spacing w:line="360" w:lineRule="auto"/>
        <w:ind w:left="720"/>
        <w:rPr>
          <w:i/>
          <w:sz w:val="22"/>
          <w:szCs w:val="22"/>
        </w:rPr>
      </w:pPr>
      <w:r w:rsidRPr="000B09E0">
        <w:rPr>
          <w:i/>
          <w:sz w:val="22"/>
          <w:szCs w:val="22"/>
        </w:rPr>
        <w:t>Группы «</w:t>
      </w:r>
      <w:r w:rsidR="00463373">
        <w:rPr>
          <w:i/>
          <w:sz w:val="22"/>
          <w:szCs w:val="22"/>
        </w:rPr>
        <w:t>Пчёлки</w:t>
      </w:r>
      <w:r w:rsidRPr="000B09E0">
        <w:rPr>
          <w:i/>
          <w:sz w:val="22"/>
          <w:szCs w:val="22"/>
        </w:rPr>
        <w:t>» и «</w:t>
      </w:r>
      <w:r w:rsidR="00463373">
        <w:rPr>
          <w:i/>
          <w:sz w:val="22"/>
          <w:szCs w:val="22"/>
        </w:rPr>
        <w:t>Смайлики</w:t>
      </w:r>
      <w:r w:rsidRPr="000B09E0">
        <w:rPr>
          <w:i/>
          <w:sz w:val="22"/>
          <w:szCs w:val="22"/>
        </w:rPr>
        <w:t>» занятия проводят в групповой комнате</w:t>
      </w:r>
    </w:p>
    <w:p w14:paraId="132B4D40" w14:textId="417C05E7" w:rsidR="00C83406" w:rsidRPr="000B09E0" w:rsidRDefault="00C83406" w:rsidP="000B09E0">
      <w:pPr>
        <w:spacing w:line="360" w:lineRule="auto"/>
        <w:ind w:left="720"/>
        <w:rPr>
          <w:i/>
          <w:sz w:val="22"/>
          <w:szCs w:val="22"/>
        </w:rPr>
      </w:pPr>
      <w:r w:rsidRPr="000B09E0">
        <w:rPr>
          <w:i/>
          <w:sz w:val="22"/>
          <w:szCs w:val="22"/>
        </w:rPr>
        <w:t>Группа «</w:t>
      </w:r>
      <w:r w:rsidR="00E23D34">
        <w:rPr>
          <w:i/>
          <w:sz w:val="22"/>
          <w:szCs w:val="22"/>
        </w:rPr>
        <w:t>Ладушки</w:t>
      </w:r>
      <w:r w:rsidRPr="000B09E0">
        <w:rPr>
          <w:i/>
          <w:sz w:val="22"/>
          <w:szCs w:val="22"/>
        </w:rPr>
        <w:t xml:space="preserve">»- физкультура на </w:t>
      </w:r>
      <w:proofErr w:type="gramStart"/>
      <w:r w:rsidRPr="000B09E0">
        <w:rPr>
          <w:i/>
          <w:sz w:val="22"/>
          <w:szCs w:val="22"/>
        </w:rPr>
        <w:t>воздухе</w:t>
      </w:r>
      <w:r w:rsidR="00A24C80">
        <w:rPr>
          <w:i/>
          <w:sz w:val="22"/>
          <w:szCs w:val="22"/>
        </w:rPr>
        <w:t xml:space="preserve"> :</w:t>
      </w:r>
      <w:proofErr w:type="gramEnd"/>
      <w:r w:rsidR="00A24C80">
        <w:rPr>
          <w:i/>
          <w:sz w:val="22"/>
          <w:szCs w:val="22"/>
        </w:rPr>
        <w:t xml:space="preserve"> 15.40 - 16.10</w:t>
      </w:r>
    </w:p>
    <w:p w14:paraId="7F3F4FB6" w14:textId="77777777" w:rsidR="00C83406" w:rsidRPr="000B09E0" w:rsidRDefault="00C83406" w:rsidP="000B09E0">
      <w:pPr>
        <w:spacing w:line="360" w:lineRule="auto"/>
        <w:ind w:left="720"/>
        <w:rPr>
          <w:i/>
          <w:sz w:val="22"/>
          <w:szCs w:val="22"/>
        </w:rPr>
      </w:pPr>
      <w:r w:rsidRPr="000B09E0">
        <w:rPr>
          <w:sz w:val="22"/>
          <w:szCs w:val="22"/>
        </w:rPr>
        <w:t xml:space="preserve"> </w:t>
      </w:r>
      <w:r w:rsidRPr="006A58FB">
        <w:rPr>
          <w:b/>
          <w:color w:val="993366"/>
          <w:sz w:val="22"/>
          <w:szCs w:val="22"/>
        </w:rPr>
        <w:t>Среда:</w:t>
      </w:r>
    </w:p>
    <w:p w14:paraId="3AE1F38D" w14:textId="07EF62A7" w:rsidR="00C83406" w:rsidRPr="000B09E0" w:rsidRDefault="00C83406" w:rsidP="00462B1C">
      <w:pPr>
        <w:numPr>
          <w:ilvl w:val="0"/>
          <w:numId w:val="7"/>
        </w:numPr>
        <w:spacing w:line="360" w:lineRule="auto"/>
        <w:rPr>
          <w:sz w:val="22"/>
          <w:szCs w:val="22"/>
        </w:rPr>
      </w:pPr>
      <w:r w:rsidRPr="000B09E0">
        <w:rPr>
          <w:sz w:val="22"/>
          <w:szCs w:val="22"/>
        </w:rPr>
        <w:t xml:space="preserve">Старшая </w:t>
      </w:r>
      <w:r w:rsidR="00004FE0">
        <w:rPr>
          <w:sz w:val="22"/>
          <w:szCs w:val="22"/>
        </w:rPr>
        <w:t xml:space="preserve">группа </w:t>
      </w:r>
      <w:r w:rsidRPr="000B09E0">
        <w:rPr>
          <w:sz w:val="22"/>
          <w:szCs w:val="22"/>
        </w:rPr>
        <w:t>«</w:t>
      </w:r>
      <w:r w:rsidR="00004FE0">
        <w:rPr>
          <w:sz w:val="22"/>
          <w:szCs w:val="22"/>
        </w:rPr>
        <w:t>Светляч</w:t>
      </w:r>
      <w:r w:rsidRPr="000B09E0">
        <w:rPr>
          <w:sz w:val="22"/>
          <w:szCs w:val="22"/>
        </w:rPr>
        <w:t>ки»- физ-ра-9.00-9.25</w:t>
      </w:r>
    </w:p>
    <w:p w14:paraId="09493A93" w14:textId="2A9CC66F" w:rsidR="00C83406" w:rsidRPr="000B09E0" w:rsidRDefault="00004FE0" w:rsidP="00462B1C">
      <w:pPr>
        <w:numPr>
          <w:ilvl w:val="0"/>
          <w:numId w:val="7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Средняя группа</w:t>
      </w:r>
      <w:r w:rsidR="00C83406" w:rsidRPr="000B09E0">
        <w:rPr>
          <w:sz w:val="22"/>
          <w:szCs w:val="22"/>
        </w:rPr>
        <w:t xml:space="preserve"> «С</w:t>
      </w:r>
      <w:r>
        <w:rPr>
          <w:sz w:val="22"/>
          <w:szCs w:val="22"/>
        </w:rPr>
        <w:t>олнышко</w:t>
      </w:r>
      <w:r w:rsidR="00C83406" w:rsidRPr="000B09E0">
        <w:rPr>
          <w:sz w:val="22"/>
          <w:szCs w:val="22"/>
        </w:rPr>
        <w:t>» -музыка- 9.30-9.50</w:t>
      </w:r>
    </w:p>
    <w:p w14:paraId="5958BE6A" w14:textId="6259EE91" w:rsidR="00C83406" w:rsidRPr="000B09E0" w:rsidRDefault="00C83406" w:rsidP="00462B1C">
      <w:pPr>
        <w:numPr>
          <w:ilvl w:val="0"/>
          <w:numId w:val="7"/>
        </w:numPr>
        <w:spacing w:line="360" w:lineRule="auto"/>
        <w:rPr>
          <w:sz w:val="22"/>
          <w:szCs w:val="22"/>
        </w:rPr>
      </w:pPr>
      <w:r w:rsidRPr="000B09E0">
        <w:rPr>
          <w:sz w:val="22"/>
          <w:szCs w:val="22"/>
        </w:rPr>
        <w:t>Подготовительная</w:t>
      </w:r>
      <w:r w:rsidR="00004FE0">
        <w:rPr>
          <w:sz w:val="22"/>
          <w:szCs w:val="22"/>
        </w:rPr>
        <w:t xml:space="preserve"> группа №</w:t>
      </w:r>
      <w:r w:rsidR="00A24C80">
        <w:rPr>
          <w:sz w:val="22"/>
          <w:szCs w:val="22"/>
        </w:rPr>
        <w:t>1</w:t>
      </w:r>
      <w:r w:rsidRPr="000B09E0">
        <w:rPr>
          <w:sz w:val="22"/>
          <w:szCs w:val="22"/>
        </w:rPr>
        <w:t xml:space="preserve"> «</w:t>
      </w:r>
      <w:r w:rsidR="00A24C80">
        <w:rPr>
          <w:sz w:val="22"/>
          <w:szCs w:val="22"/>
        </w:rPr>
        <w:t>Звёздоч</w:t>
      </w:r>
      <w:r w:rsidR="00004FE0">
        <w:rPr>
          <w:sz w:val="22"/>
          <w:szCs w:val="22"/>
        </w:rPr>
        <w:t>ки</w:t>
      </w:r>
      <w:r w:rsidRPr="000B09E0">
        <w:rPr>
          <w:sz w:val="22"/>
          <w:szCs w:val="22"/>
        </w:rPr>
        <w:t>»- музыка- 9.55-10.25</w:t>
      </w:r>
    </w:p>
    <w:p w14:paraId="3C8DDE5F" w14:textId="0E52FA72" w:rsidR="00C83406" w:rsidRPr="000B09E0" w:rsidRDefault="00004FE0" w:rsidP="00462B1C">
      <w:pPr>
        <w:numPr>
          <w:ilvl w:val="0"/>
          <w:numId w:val="7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Подготовительная группа </w:t>
      </w:r>
      <w:r w:rsidR="00A24C80">
        <w:rPr>
          <w:sz w:val="22"/>
          <w:szCs w:val="22"/>
        </w:rPr>
        <w:t xml:space="preserve">№2 </w:t>
      </w:r>
      <w:r w:rsidR="00C83406" w:rsidRPr="000B09E0">
        <w:rPr>
          <w:sz w:val="22"/>
          <w:szCs w:val="22"/>
        </w:rPr>
        <w:t>«</w:t>
      </w:r>
      <w:r w:rsidR="00A24C80">
        <w:rPr>
          <w:sz w:val="22"/>
          <w:szCs w:val="22"/>
        </w:rPr>
        <w:t>Ладушки</w:t>
      </w:r>
      <w:r w:rsidR="00C83406" w:rsidRPr="000B09E0">
        <w:rPr>
          <w:sz w:val="22"/>
          <w:szCs w:val="22"/>
        </w:rPr>
        <w:t xml:space="preserve">»- </w:t>
      </w:r>
      <w:proofErr w:type="spellStart"/>
      <w:r w:rsidR="00C83406" w:rsidRPr="000B09E0">
        <w:rPr>
          <w:sz w:val="22"/>
          <w:szCs w:val="22"/>
        </w:rPr>
        <w:t>физ-ра</w:t>
      </w:r>
      <w:proofErr w:type="spellEnd"/>
      <w:r w:rsidR="00C83406" w:rsidRPr="000B09E0">
        <w:rPr>
          <w:sz w:val="22"/>
          <w:szCs w:val="22"/>
        </w:rPr>
        <w:t>- 1</w:t>
      </w:r>
      <w:r w:rsidR="00A24C80">
        <w:rPr>
          <w:sz w:val="22"/>
          <w:szCs w:val="22"/>
        </w:rPr>
        <w:t>5</w:t>
      </w:r>
      <w:r w:rsidR="00C83406" w:rsidRPr="000B09E0">
        <w:rPr>
          <w:sz w:val="22"/>
          <w:szCs w:val="22"/>
        </w:rPr>
        <w:t>.</w:t>
      </w:r>
      <w:r w:rsidR="00A24C80">
        <w:rPr>
          <w:sz w:val="22"/>
          <w:szCs w:val="22"/>
        </w:rPr>
        <w:t>40</w:t>
      </w:r>
      <w:r w:rsidR="00C83406" w:rsidRPr="000B09E0">
        <w:rPr>
          <w:sz w:val="22"/>
          <w:szCs w:val="22"/>
        </w:rPr>
        <w:t>-16.</w:t>
      </w:r>
      <w:r w:rsidR="00A24C80">
        <w:rPr>
          <w:sz w:val="22"/>
          <w:szCs w:val="22"/>
        </w:rPr>
        <w:t>10</w:t>
      </w:r>
    </w:p>
    <w:p w14:paraId="2998B1A3" w14:textId="72214F05" w:rsidR="00C83406" w:rsidRPr="000B09E0" w:rsidRDefault="00C83406" w:rsidP="000B09E0">
      <w:pPr>
        <w:spacing w:line="360" w:lineRule="auto"/>
        <w:ind w:left="720"/>
        <w:rPr>
          <w:i/>
          <w:sz w:val="22"/>
          <w:szCs w:val="22"/>
        </w:rPr>
      </w:pPr>
      <w:r w:rsidRPr="000B09E0">
        <w:rPr>
          <w:i/>
          <w:sz w:val="22"/>
          <w:szCs w:val="22"/>
        </w:rPr>
        <w:t>Группы «</w:t>
      </w:r>
      <w:r w:rsidR="00004FE0">
        <w:rPr>
          <w:i/>
          <w:sz w:val="22"/>
          <w:szCs w:val="22"/>
        </w:rPr>
        <w:t>Пчёл</w:t>
      </w:r>
      <w:r w:rsidRPr="000B09E0">
        <w:rPr>
          <w:i/>
          <w:sz w:val="22"/>
          <w:szCs w:val="22"/>
        </w:rPr>
        <w:t>ки» и «</w:t>
      </w:r>
      <w:r w:rsidR="00004FE0">
        <w:rPr>
          <w:i/>
          <w:sz w:val="22"/>
          <w:szCs w:val="22"/>
        </w:rPr>
        <w:t>Смайлики</w:t>
      </w:r>
      <w:r w:rsidRPr="000B09E0">
        <w:rPr>
          <w:i/>
          <w:sz w:val="22"/>
          <w:szCs w:val="22"/>
        </w:rPr>
        <w:t>» занятия проводят в групповой комнате</w:t>
      </w:r>
    </w:p>
    <w:p w14:paraId="61E38CDC" w14:textId="747A956F" w:rsidR="00C83406" w:rsidRPr="000B09E0" w:rsidRDefault="00C83406" w:rsidP="000B09E0">
      <w:pPr>
        <w:spacing w:line="360" w:lineRule="auto"/>
        <w:ind w:left="720"/>
        <w:rPr>
          <w:i/>
          <w:sz w:val="22"/>
          <w:szCs w:val="22"/>
        </w:rPr>
      </w:pPr>
      <w:r w:rsidRPr="000B09E0">
        <w:rPr>
          <w:i/>
          <w:sz w:val="22"/>
          <w:szCs w:val="22"/>
        </w:rPr>
        <w:t>Группа «</w:t>
      </w:r>
      <w:r w:rsidR="00004FE0">
        <w:rPr>
          <w:i/>
          <w:sz w:val="22"/>
          <w:szCs w:val="22"/>
        </w:rPr>
        <w:t>Фантазёры</w:t>
      </w:r>
      <w:r w:rsidRPr="000B09E0">
        <w:rPr>
          <w:i/>
          <w:sz w:val="22"/>
          <w:szCs w:val="22"/>
        </w:rPr>
        <w:t xml:space="preserve">»- физкультура на </w:t>
      </w:r>
      <w:proofErr w:type="gramStart"/>
      <w:r w:rsidRPr="000B09E0">
        <w:rPr>
          <w:i/>
          <w:sz w:val="22"/>
          <w:szCs w:val="22"/>
        </w:rPr>
        <w:t>воздухе</w:t>
      </w:r>
      <w:r w:rsidR="003C6A35">
        <w:rPr>
          <w:i/>
          <w:sz w:val="22"/>
          <w:szCs w:val="22"/>
        </w:rPr>
        <w:t xml:space="preserve"> :</w:t>
      </w:r>
      <w:proofErr w:type="gramEnd"/>
      <w:r w:rsidR="003C6A35">
        <w:rPr>
          <w:i/>
          <w:sz w:val="22"/>
          <w:szCs w:val="22"/>
        </w:rPr>
        <w:t xml:space="preserve"> 9.25 - 9.40</w:t>
      </w:r>
    </w:p>
    <w:p w14:paraId="719FBB2C" w14:textId="77777777" w:rsidR="00C83406" w:rsidRPr="000B09E0" w:rsidRDefault="00C83406" w:rsidP="000B09E0">
      <w:pPr>
        <w:spacing w:line="360" w:lineRule="auto"/>
        <w:rPr>
          <w:b/>
          <w:color w:val="993366"/>
          <w:sz w:val="22"/>
          <w:szCs w:val="22"/>
        </w:rPr>
      </w:pPr>
      <w:r w:rsidRPr="000B09E0">
        <w:rPr>
          <w:sz w:val="22"/>
          <w:szCs w:val="22"/>
        </w:rPr>
        <w:t xml:space="preserve">    </w:t>
      </w:r>
      <w:r w:rsidRPr="000B09E0">
        <w:rPr>
          <w:b/>
          <w:color w:val="993366"/>
          <w:sz w:val="22"/>
          <w:szCs w:val="22"/>
        </w:rPr>
        <w:t xml:space="preserve">Четверг: </w:t>
      </w:r>
    </w:p>
    <w:p w14:paraId="17DC6C5D" w14:textId="740CEFE1" w:rsidR="00C83406" w:rsidRPr="000B09E0" w:rsidRDefault="00C83406" w:rsidP="00462B1C">
      <w:pPr>
        <w:numPr>
          <w:ilvl w:val="0"/>
          <w:numId w:val="8"/>
        </w:numPr>
        <w:spacing w:line="360" w:lineRule="auto"/>
        <w:rPr>
          <w:sz w:val="22"/>
          <w:szCs w:val="22"/>
        </w:rPr>
      </w:pPr>
      <w:r w:rsidRPr="000B09E0">
        <w:rPr>
          <w:sz w:val="22"/>
          <w:szCs w:val="22"/>
        </w:rPr>
        <w:t xml:space="preserve">Старшая </w:t>
      </w:r>
      <w:r w:rsidR="006A58FB">
        <w:rPr>
          <w:sz w:val="22"/>
          <w:szCs w:val="22"/>
        </w:rPr>
        <w:t xml:space="preserve">группа </w:t>
      </w:r>
      <w:r w:rsidRPr="000B09E0">
        <w:rPr>
          <w:sz w:val="22"/>
          <w:szCs w:val="22"/>
        </w:rPr>
        <w:t>«</w:t>
      </w:r>
      <w:r w:rsidR="006A58FB">
        <w:rPr>
          <w:sz w:val="22"/>
          <w:szCs w:val="22"/>
        </w:rPr>
        <w:t>Светля</w:t>
      </w:r>
      <w:r w:rsidRPr="000B09E0">
        <w:rPr>
          <w:sz w:val="22"/>
          <w:szCs w:val="22"/>
        </w:rPr>
        <w:t>чки»-музыка- 9.00-9.25</w:t>
      </w:r>
    </w:p>
    <w:p w14:paraId="7E35FC7B" w14:textId="265F2E08" w:rsidR="00C83406" w:rsidRPr="000B09E0" w:rsidRDefault="00C83406" w:rsidP="00462B1C">
      <w:pPr>
        <w:numPr>
          <w:ilvl w:val="0"/>
          <w:numId w:val="8"/>
        </w:numPr>
        <w:spacing w:line="360" w:lineRule="auto"/>
        <w:rPr>
          <w:sz w:val="22"/>
          <w:szCs w:val="22"/>
        </w:rPr>
      </w:pPr>
      <w:r w:rsidRPr="000B09E0">
        <w:rPr>
          <w:sz w:val="22"/>
          <w:szCs w:val="22"/>
        </w:rPr>
        <w:t>Младшая</w:t>
      </w:r>
      <w:r w:rsidR="006A58FB">
        <w:rPr>
          <w:sz w:val="22"/>
          <w:szCs w:val="22"/>
        </w:rPr>
        <w:t xml:space="preserve"> группа</w:t>
      </w:r>
      <w:r w:rsidRPr="000B09E0">
        <w:rPr>
          <w:sz w:val="22"/>
          <w:szCs w:val="22"/>
        </w:rPr>
        <w:t xml:space="preserve"> №2«</w:t>
      </w:r>
      <w:r w:rsidR="006A58FB">
        <w:rPr>
          <w:sz w:val="22"/>
          <w:szCs w:val="22"/>
        </w:rPr>
        <w:t>Фантазёры</w:t>
      </w:r>
      <w:r w:rsidRPr="000B09E0">
        <w:rPr>
          <w:sz w:val="22"/>
          <w:szCs w:val="22"/>
        </w:rPr>
        <w:t>»-музыка-9.25-9.40</w:t>
      </w:r>
    </w:p>
    <w:p w14:paraId="7823EC92" w14:textId="2F474212" w:rsidR="00C83406" w:rsidRPr="000B09E0" w:rsidRDefault="006A58FB" w:rsidP="00462B1C">
      <w:pPr>
        <w:numPr>
          <w:ilvl w:val="0"/>
          <w:numId w:val="8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Подготовительная </w:t>
      </w:r>
      <w:proofErr w:type="gramStart"/>
      <w:r>
        <w:rPr>
          <w:sz w:val="22"/>
          <w:szCs w:val="22"/>
        </w:rPr>
        <w:t xml:space="preserve">группа </w:t>
      </w:r>
      <w:r w:rsidR="00C83406" w:rsidRPr="000B09E0">
        <w:rPr>
          <w:sz w:val="22"/>
          <w:szCs w:val="22"/>
        </w:rPr>
        <w:t xml:space="preserve"> №</w:t>
      </w:r>
      <w:proofErr w:type="gramEnd"/>
      <w:r w:rsidR="003C6A35">
        <w:rPr>
          <w:sz w:val="22"/>
          <w:szCs w:val="22"/>
        </w:rPr>
        <w:t xml:space="preserve">2 </w:t>
      </w:r>
      <w:r w:rsidR="00C83406" w:rsidRPr="000B09E0">
        <w:rPr>
          <w:sz w:val="22"/>
          <w:szCs w:val="22"/>
        </w:rPr>
        <w:t>«</w:t>
      </w:r>
      <w:r w:rsidR="003C6A35">
        <w:rPr>
          <w:sz w:val="22"/>
          <w:szCs w:val="22"/>
        </w:rPr>
        <w:t>Ладуш</w:t>
      </w:r>
      <w:r w:rsidR="00C83406" w:rsidRPr="000B09E0">
        <w:rPr>
          <w:sz w:val="22"/>
          <w:szCs w:val="22"/>
        </w:rPr>
        <w:t>ки»-музыка-9.50-10.15</w:t>
      </w:r>
    </w:p>
    <w:p w14:paraId="1537A0D7" w14:textId="57F00958" w:rsidR="00C83406" w:rsidRPr="000B09E0" w:rsidRDefault="00C83406" w:rsidP="00462B1C">
      <w:pPr>
        <w:numPr>
          <w:ilvl w:val="0"/>
          <w:numId w:val="8"/>
        </w:numPr>
        <w:spacing w:line="360" w:lineRule="auto"/>
        <w:rPr>
          <w:sz w:val="22"/>
          <w:szCs w:val="22"/>
        </w:rPr>
      </w:pPr>
      <w:r w:rsidRPr="000B09E0">
        <w:rPr>
          <w:sz w:val="22"/>
          <w:szCs w:val="22"/>
        </w:rPr>
        <w:t xml:space="preserve">Подготовительная </w:t>
      </w:r>
      <w:r w:rsidR="006A58FB">
        <w:rPr>
          <w:sz w:val="22"/>
          <w:szCs w:val="22"/>
        </w:rPr>
        <w:t xml:space="preserve">группа № </w:t>
      </w:r>
      <w:r w:rsidR="003C6A35">
        <w:rPr>
          <w:sz w:val="22"/>
          <w:szCs w:val="22"/>
        </w:rPr>
        <w:t>1</w:t>
      </w:r>
      <w:r w:rsidRPr="000B09E0">
        <w:rPr>
          <w:sz w:val="22"/>
          <w:szCs w:val="22"/>
        </w:rPr>
        <w:t>«</w:t>
      </w:r>
      <w:r w:rsidR="003C6A35">
        <w:rPr>
          <w:sz w:val="22"/>
          <w:szCs w:val="22"/>
        </w:rPr>
        <w:t>Звёздоч</w:t>
      </w:r>
      <w:r w:rsidR="006A58FB">
        <w:rPr>
          <w:sz w:val="22"/>
          <w:szCs w:val="22"/>
        </w:rPr>
        <w:t>ки</w:t>
      </w:r>
      <w:r w:rsidRPr="000B09E0">
        <w:rPr>
          <w:sz w:val="22"/>
          <w:szCs w:val="22"/>
        </w:rPr>
        <w:t>» - музыка- 10.20-10.50</w:t>
      </w:r>
    </w:p>
    <w:p w14:paraId="12221F11" w14:textId="38DB8FB2" w:rsidR="00C83406" w:rsidRPr="000B09E0" w:rsidRDefault="006A58FB" w:rsidP="000B09E0">
      <w:pPr>
        <w:spacing w:line="360" w:lineRule="auto"/>
        <w:ind w:left="720"/>
        <w:rPr>
          <w:i/>
          <w:sz w:val="22"/>
          <w:szCs w:val="22"/>
        </w:rPr>
      </w:pPr>
      <w:r w:rsidRPr="000B09E0">
        <w:rPr>
          <w:i/>
          <w:sz w:val="22"/>
          <w:szCs w:val="22"/>
        </w:rPr>
        <w:t>Группы «</w:t>
      </w:r>
      <w:r>
        <w:rPr>
          <w:i/>
          <w:sz w:val="22"/>
          <w:szCs w:val="22"/>
        </w:rPr>
        <w:t>Пчёл</w:t>
      </w:r>
      <w:r w:rsidRPr="000B09E0">
        <w:rPr>
          <w:i/>
          <w:sz w:val="22"/>
          <w:szCs w:val="22"/>
        </w:rPr>
        <w:t>ки» и «</w:t>
      </w:r>
      <w:r>
        <w:rPr>
          <w:i/>
          <w:sz w:val="22"/>
          <w:szCs w:val="22"/>
        </w:rPr>
        <w:t>Смайлики</w:t>
      </w:r>
      <w:r w:rsidRPr="000B09E0">
        <w:rPr>
          <w:i/>
          <w:sz w:val="22"/>
          <w:szCs w:val="22"/>
        </w:rPr>
        <w:t xml:space="preserve">» </w:t>
      </w:r>
      <w:r w:rsidR="00C83406" w:rsidRPr="000B09E0">
        <w:rPr>
          <w:i/>
          <w:sz w:val="22"/>
          <w:szCs w:val="22"/>
        </w:rPr>
        <w:t>занятия проводят в групповой комнате</w:t>
      </w:r>
    </w:p>
    <w:p w14:paraId="420E832D" w14:textId="241F619D" w:rsidR="00C83406" w:rsidRPr="000B09E0" w:rsidRDefault="00C83406" w:rsidP="000B09E0">
      <w:pPr>
        <w:spacing w:line="360" w:lineRule="auto"/>
        <w:ind w:left="720"/>
        <w:rPr>
          <w:i/>
          <w:sz w:val="22"/>
          <w:szCs w:val="22"/>
        </w:rPr>
      </w:pPr>
      <w:r w:rsidRPr="000B09E0">
        <w:rPr>
          <w:i/>
          <w:sz w:val="22"/>
          <w:szCs w:val="22"/>
        </w:rPr>
        <w:t>Группа «С</w:t>
      </w:r>
      <w:r w:rsidR="006A58FB">
        <w:rPr>
          <w:i/>
          <w:sz w:val="22"/>
          <w:szCs w:val="22"/>
        </w:rPr>
        <w:t>олнышко</w:t>
      </w:r>
      <w:r w:rsidRPr="000B09E0">
        <w:rPr>
          <w:i/>
          <w:sz w:val="22"/>
          <w:szCs w:val="22"/>
        </w:rPr>
        <w:t xml:space="preserve">»- физкультура на </w:t>
      </w:r>
      <w:proofErr w:type="gramStart"/>
      <w:r w:rsidRPr="000B09E0">
        <w:rPr>
          <w:i/>
          <w:sz w:val="22"/>
          <w:szCs w:val="22"/>
        </w:rPr>
        <w:t>воздухе</w:t>
      </w:r>
      <w:r w:rsidR="003E2389">
        <w:rPr>
          <w:i/>
          <w:sz w:val="22"/>
          <w:szCs w:val="22"/>
        </w:rPr>
        <w:t xml:space="preserve"> :</w:t>
      </w:r>
      <w:proofErr w:type="gramEnd"/>
      <w:r w:rsidR="003E2389">
        <w:rPr>
          <w:i/>
          <w:sz w:val="22"/>
          <w:szCs w:val="22"/>
        </w:rPr>
        <w:t xml:space="preserve"> 9.40 – 10.00</w:t>
      </w:r>
    </w:p>
    <w:p w14:paraId="41CB316F" w14:textId="77777777" w:rsidR="00C83406" w:rsidRPr="000B09E0" w:rsidRDefault="00C83406" w:rsidP="0023126C">
      <w:pPr>
        <w:spacing w:line="360" w:lineRule="auto"/>
        <w:ind w:left="720"/>
        <w:jc w:val="center"/>
        <w:rPr>
          <w:sz w:val="22"/>
          <w:szCs w:val="22"/>
        </w:rPr>
      </w:pPr>
    </w:p>
    <w:p w14:paraId="2B34523B" w14:textId="77777777" w:rsidR="00C83406" w:rsidRPr="000B09E0" w:rsidRDefault="00C83406" w:rsidP="00462B1C">
      <w:pPr>
        <w:spacing w:line="360" w:lineRule="auto"/>
        <w:ind w:left="360"/>
        <w:rPr>
          <w:b/>
          <w:color w:val="993366"/>
          <w:sz w:val="22"/>
          <w:szCs w:val="22"/>
        </w:rPr>
      </w:pPr>
      <w:r w:rsidRPr="000B09E0">
        <w:rPr>
          <w:b/>
          <w:color w:val="993366"/>
          <w:sz w:val="22"/>
          <w:szCs w:val="22"/>
        </w:rPr>
        <w:t>Пятница:</w:t>
      </w:r>
    </w:p>
    <w:p w14:paraId="11437249" w14:textId="5E50EAA0" w:rsidR="00C83406" w:rsidRPr="000B09E0" w:rsidRDefault="00C83406" w:rsidP="00462B1C">
      <w:pPr>
        <w:spacing w:line="360" w:lineRule="auto"/>
        <w:ind w:left="360"/>
        <w:rPr>
          <w:sz w:val="22"/>
          <w:szCs w:val="22"/>
        </w:rPr>
      </w:pPr>
      <w:r w:rsidRPr="000B09E0">
        <w:rPr>
          <w:sz w:val="22"/>
          <w:szCs w:val="22"/>
        </w:rPr>
        <w:t>1.</w:t>
      </w:r>
      <w:r w:rsidR="006A58FB">
        <w:rPr>
          <w:sz w:val="22"/>
          <w:szCs w:val="22"/>
        </w:rPr>
        <w:t xml:space="preserve">Средняя группа </w:t>
      </w:r>
      <w:r w:rsidRPr="000B09E0">
        <w:rPr>
          <w:sz w:val="22"/>
          <w:szCs w:val="22"/>
        </w:rPr>
        <w:t>«С</w:t>
      </w:r>
      <w:r w:rsidR="006A58FB">
        <w:rPr>
          <w:sz w:val="22"/>
          <w:szCs w:val="22"/>
        </w:rPr>
        <w:t>олнышко</w:t>
      </w:r>
      <w:r w:rsidRPr="000B09E0">
        <w:rPr>
          <w:sz w:val="22"/>
          <w:szCs w:val="22"/>
        </w:rPr>
        <w:t>»-</w:t>
      </w:r>
      <w:proofErr w:type="spellStart"/>
      <w:r w:rsidRPr="000B09E0">
        <w:rPr>
          <w:sz w:val="22"/>
          <w:szCs w:val="22"/>
        </w:rPr>
        <w:t>физ</w:t>
      </w:r>
      <w:proofErr w:type="spellEnd"/>
      <w:r w:rsidRPr="000B09E0">
        <w:rPr>
          <w:sz w:val="22"/>
          <w:szCs w:val="22"/>
        </w:rPr>
        <w:t>-</w:t>
      </w:r>
      <w:proofErr w:type="spellStart"/>
      <w:r w:rsidRPr="000B09E0">
        <w:rPr>
          <w:sz w:val="22"/>
          <w:szCs w:val="22"/>
        </w:rPr>
        <w:t>ра</w:t>
      </w:r>
      <w:proofErr w:type="spellEnd"/>
      <w:r w:rsidRPr="000B09E0">
        <w:rPr>
          <w:sz w:val="22"/>
          <w:szCs w:val="22"/>
        </w:rPr>
        <w:t>- 9.00-9.2</w:t>
      </w:r>
      <w:r w:rsidR="007E3522">
        <w:rPr>
          <w:sz w:val="22"/>
          <w:szCs w:val="22"/>
        </w:rPr>
        <w:t>0</w:t>
      </w:r>
    </w:p>
    <w:p w14:paraId="63840D9E" w14:textId="4816C80A" w:rsidR="00C83406" w:rsidRPr="000B09E0" w:rsidRDefault="00C83406" w:rsidP="00462B1C">
      <w:pPr>
        <w:spacing w:line="360" w:lineRule="auto"/>
        <w:ind w:left="360"/>
        <w:rPr>
          <w:sz w:val="22"/>
          <w:szCs w:val="22"/>
        </w:rPr>
      </w:pPr>
      <w:r w:rsidRPr="000B09E0">
        <w:rPr>
          <w:sz w:val="22"/>
          <w:szCs w:val="22"/>
        </w:rPr>
        <w:t>2. Младшая</w:t>
      </w:r>
      <w:r w:rsidR="006A58FB">
        <w:rPr>
          <w:sz w:val="22"/>
          <w:szCs w:val="22"/>
        </w:rPr>
        <w:t xml:space="preserve"> группа </w:t>
      </w:r>
      <w:r w:rsidRPr="000B09E0">
        <w:rPr>
          <w:sz w:val="22"/>
          <w:szCs w:val="22"/>
        </w:rPr>
        <w:t>№2 «</w:t>
      </w:r>
      <w:r w:rsidR="006A58FB">
        <w:rPr>
          <w:sz w:val="22"/>
          <w:szCs w:val="22"/>
        </w:rPr>
        <w:t>Фантазёры</w:t>
      </w:r>
      <w:r w:rsidRPr="000B09E0">
        <w:rPr>
          <w:sz w:val="22"/>
          <w:szCs w:val="22"/>
        </w:rPr>
        <w:t xml:space="preserve">»- </w:t>
      </w:r>
      <w:proofErr w:type="spellStart"/>
      <w:r w:rsidRPr="000B09E0">
        <w:rPr>
          <w:sz w:val="22"/>
          <w:szCs w:val="22"/>
        </w:rPr>
        <w:t>физ-ра</w:t>
      </w:r>
      <w:proofErr w:type="spellEnd"/>
      <w:r w:rsidRPr="000B09E0">
        <w:rPr>
          <w:sz w:val="22"/>
          <w:szCs w:val="22"/>
        </w:rPr>
        <w:t>- 9.</w:t>
      </w:r>
      <w:r w:rsidR="007E3522">
        <w:rPr>
          <w:sz w:val="22"/>
          <w:szCs w:val="22"/>
        </w:rPr>
        <w:t xml:space="preserve">25 </w:t>
      </w:r>
      <w:r w:rsidRPr="000B09E0">
        <w:rPr>
          <w:sz w:val="22"/>
          <w:szCs w:val="22"/>
        </w:rPr>
        <w:t>-9.40</w:t>
      </w:r>
    </w:p>
    <w:p w14:paraId="5C0B61F4" w14:textId="2F34F54F" w:rsidR="00C83406" w:rsidRPr="000B09E0" w:rsidRDefault="00C83406" w:rsidP="00462B1C">
      <w:pPr>
        <w:spacing w:line="360" w:lineRule="auto"/>
        <w:ind w:left="360"/>
        <w:rPr>
          <w:sz w:val="22"/>
          <w:szCs w:val="22"/>
        </w:rPr>
      </w:pPr>
      <w:r w:rsidRPr="000B09E0">
        <w:rPr>
          <w:sz w:val="22"/>
          <w:szCs w:val="22"/>
        </w:rPr>
        <w:lastRenderedPageBreak/>
        <w:t>3. Старшая</w:t>
      </w:r>
      <w:r w:rsidR="006A58FB">
        <w:rPr>
          <w:sz w:val="22"/>
          <w:szCs w:val="22"/>
        </w:rPr>
        <w:t xml:space="preserve"> </w:t>
      </w:r>
      <w:proofErr w:type="gramStart"/>
      <w:r w:rsidR="006A58FB">
        <w:rPr>
          <w:sz w:val="22"/>
          <w:szCs w:val="22"/>
        </w:rPr>
        <w:t>группа</w:t>
      </w:r>
      <w:r w:rsidRPr="000B09E0">
        <w:rPr>
          <w:sz w:val="22"/>
          <w:szCs w:val="22"/>
        </w:rPr>
        <w:t>«</w:t>
      </w:r>
      <w:proofErr w:type="gramEnd"/>
      <w:r w:rsidR="006A58FB">
        <w:rPr>
          <w:sz w:val="22"/>
          <w:szCs w:val="22"/>
        </w:rPr>
        <w:t>Светля</w:t>
      </w:r>
      <w:r w:rsidRPr="000B09E0">
        <w:rPr>
          <w:sz w:val="22"/>
          <w:szCs w:val="22"/>
        </w:rPr>
        <w:t>чки»-</w:t>
      </w:r>
      <w:proofErr w:type="spellStart"/>
      <w:r w:rsidRPr="000B09E0">
        <w:rPr>
          <w:sz w:val="22"/>
          <w:szCs w:val="22"/>
        </w:rPr>
        <w:t>физ-ра</w:t>
      </w:r>
      <w:proofErr w:type="spellEnd"/>
      <w:r w:rsidRPr="000B09E0">
        <w:rPr>
          <w:sz w:val="22"/>
          <w:szCs w:val="22"/>
        </w:rPr>
        <w:t>- 9.4</w:t>
      </w:r>
      <w:r w:rsidR="00CD46FE">
        <w:rPr>
          <w:sz w:val="22"/>
          <w:szCs w:val="22"/>
        </w:rPr>
        <w:t>5</w:t>
      </w:r>
      <w:r w:rsidRPr="000B09E0">
        <w:rPr>
          <w:sz w:val="22"/>
          <w:szCs w:val="22"/>
        </w:rPr>
        <w:t>-10.</w:t>
      </w:r>
      <w:r w:rsidR="00CD46FE">
        <w:rPr>
          <w:sz w:val="22"/>
          <w:szCs w:val="22"/>
        </w:rPr>
        <w:t>10</w:t>
      </w:r>
    </w:p>
    <w:p w14:paraId="3BB9BBA3" w14:textId="3B2E9609" w:rsidR="00C83406" w:rsidRPr="000B09E0" w:rsidRDefault="00C83406" w:rsidP="00462B1C">
      <w:pPr>
        <w:spacing w:line="360" w:lineRule="auto"/>
        <w:ind w:left="360"/>
        <w:rPr>
          <w:sz w:val="22"/>
          <w:szCs w:val="22"/>
        </w:rPr>
      </w:pPr>
      <w:r w:rsidRPr="000B09E0">
        <w:rPr>
          <w:sz w:val="22"/>
          <w:szCs w:val="22"/>
        </w:rPr>
        <w:t xml:space="preserve">4. </w:t>
      </w:r>
      <w:r w:rsidR="006A58FB">
        <w:rPr>
          <w:sz w:val="22"/>
          <w:szCs w:val="22"/>
        </w:rPr>
        <w:t>Подготовительн</w:t>
      </w:r>
      <w:r w:rsidRPr="000B09E0">
        <w:rPr>
          <w:sz w:val="22"/>
          <w:szCs w:val="22"/>
        </w:rPr>
        <w:t>ая</w:t>
      </w:r>
      <w:r w:rsidR="006A58FB">
        <w:rPr>
          <w:sz w:val="22"/>
          <w:szCs w:val="22"/>
        </w:rPr>
        <w:t xml:space="preserve"> группа </w:t>
      </w:r>
      <w:r w:rsidRPr="000B09E0">
        <w:rPr>
          <w:sz w:val="22"/>
          <w:szCs w:val="22"/>
        </w:rPr>
        <w:t>№</w:t>
      </w:r>
      <w:r w:rsidR="00BA634F">
        <w:rPr>
          <w:sz w:val="22"/>
          <w:szCs w:val="22"/>
        </w:rPr>
        <w:t>2</w:t>
      </w:r>
      <w:r w:rsidRPr="000B09E0">
        <w:rPr>
          <w:sz w:val="22"/>
          <w:szCs w:val="22"/>
        </w:rPr>
        <w:t xml:space="preserve"> «</w:t>
      </w:r>
      <w:r w:rsidR="00BA634F">
        <w:rPr>
          <w:sz w:val="22"/>
          <w:szCs w:val="22"/>
        </w:rPr>
        <w:t>Ладуш</w:t>
      </w:r>
      <w:r w:rsidRPr="000B09E0">
        <w:rPr>
          <w:sz w:val="22"/>
          <w:szCs w:val="22"/>
        </w:rPr>
        <w:t>ки»-</w:t>
      </w:r>
      <w:proofErr w:type="spellStart"/>
      <w:r w:rsidRPr="000B09E0">
        <w:rPr>
          <w:sz w:val="22"/>
          <w:szCs w:val="22"/>
        </w:rPr>
        <w:t>физ</w:t>
      </w:r>
      <w:proofErr w:type="spellEnd"/>
      <w:r w:rsidRPr="000B09E0">
        <w:rPr>
          <w:sz w:val="22"/>
          <w:szCs w:val="22"/>
        </w:rPr>
        <w:t>-</w:t>
      </w:r>
      <w:proofErr w:type="spellStart"/>
      <w:r w:rsidRPr="000B09E0">
        <w:rPr>
          <w:sz w:val="22"/>
          <w:szCs w:val="22"/>
        </w:rPr>
        <w:t>ра</w:t>
      </w:r>
      <w:proofErr w:type="spellEnd"/>
      <w:r w:rsidRPr="000B09E0">
        <w:rPr>
          <w:sz w:val="22"/>
          <w:szCs w:val="22"/>
        </w:rPr>
        <w:t>- 1</w:t>
      </w:r>
      <w:r w:rsidR="00BA634F">
        <w:rPr>
          <w:sz w:val="22"/>
          <w:szCs w:val="22"/>
        </w:rPr>
        <w:t>5</w:t>
      </w:r>
      <w:r w:rsidRPr="000B09E0">
        <w:rPr>
          <w:sz w:val="22"/>
          <w:szCs w:val="22"/>
        </w:rPr>
        <w:t>.</w:t>
      </w:r>
      <w:r w:rsidR="00BA634F">
        <w:rPr>
          <w:sz w:val="22"/>
          <w:szCs w:val="22"/>
        </w:rPr>
        <w:t xml:space="preserve">40 </w:t>
      </w:r>
      <w:r w:rsidRPr="000B09E0">
        <w:rPr>
          <w:sz w:val="22"/>
          <w:szCs w:val="22"/>
        </w:rPr>
        <w:t>-16.</w:t>
      </w:r>
      <w:r w:rsidR="00BA634F">
        <w:rPr>
          <w:sz w:val="22"/>
          <w:szCs w:val="22"/>
        </w:rPr>
        <w:t>10</w:t>
      </w:r>
    </w:p>
    <w:p w14:paraId="5F602891" w14:textId="30DFE386" w:rsidR="00C83406" w:rsidRPr="000B09E0" w:rsidRDefault="006A58FB" w:rsidP="000B09E0">
      <w:pPr>
        <w:spacing w:line="360" w:lineRule="auto"/>
        <w:ind w:left="720"/>
        <w:rPr>
          <w:i/>
          <w:sz w:val="22"/>
          <w:szCs w:val="22"/>
        </w:rPr>
      </w:pPr>
      <w:r w:rsidRPr="000B09E0">
        <w:rPr>
          <w:i/>
          <w:sz w:val="22"/>
          <w:szCs w:val="22"/>
        </w:rPr>
        <w:t>Группы «</w:t>
      </w:r>
      <w:r>
        <w:rPr>
          <w:i/>
          <w:sz w:val="22"/>
          <w:szCs w:val="22"/>
        </w:rPr>
        <w:t>Пчёл</w:t>
      </w:r>
      <w:r w:rsidRPr="000B09E0">
        <w:rPr>
          <w:i/>
          <w:sz w:val="22"/>
          <w:szCs w:val="22"/>
        </w:rPr>
        <w:t>ки» и «</w:t>
      </w:r>
      <w:r>
        <w:rPr>
          <w:i/>
          <w:sz w:val="22"/>
          <w:szCs w:val="22"/>
        </w:rPr>
        <w:t>Смайлики</w:t>
      </w:r>
      <w:r w:rsidR="00C83406" w:rsidRPr="000B09E0">
        <w:rPr>
          <w:i/>
          <w:sz w:val="22"/>
          <w:szCs w:val="22"/>
        </w:rPr>
        <w:t>» занятия проводят в групповой комнате</w:t>
      </w:r>
    </w:p>
    <w:p w14:paraId="0701200A" w14:textId="3DF9FA02" w:rsidR="00C83406" w:rsidRDefault="00C83406" w:rsidP="000B09E0">
      <w:pPr>
        <w:spacing w:line="360" w:lineRule="auto"/>
        <w:ind w:left="720"/>
        <w:rPr>
          <w:i/>
          <w:sz w:val="22"/>
          <w:szCs w:val="22"/>
        </w:rPr>
      </w:pPr>
      <w:r w:rsidRPr="000B09E0">
        <w:rPr>
          <w:i/>
          <w:sz w:val="22"/>
          <w:szCs w:val="22"/>
        </w:rPr>
        <w:t>Группа «</w:t>
      </w:r>
      <w:r w:rsidR="00BA634F">
        <w:rPr>
          <w:i/>
          <w:sz w:val="22"/>
          <w:szCs w:val="22"/>
        </w:rPr>
        <w:t>Звёздочки</w:t>
      </w:r>
      <w:r w:rsidRPr="000B09E0">
        <w:rPr>
          <w:i/>
          <w:sz w:val="22"/>
          <w:szCs w:val="22"/>
        </w:rPr>
        <w:t xml:space="preserve">»- физкультура на </w:t>
      </w:r>
      <w:proofErr w:type="gramStart"/>
      <w:r w:rsidRPr="000B09E0">
        <w:rPr>
          <w:i/>
          <w:sz w:val="22"/>
          <w:szCs w:val="22"/>
        </w:rPr>
        <w:t>воздухе</w:t>
      </w:r>
      <w:r w:rsidR="00BA634F">
        <w:rPr>
          <w:i/>
          <w:sz w:val="22"/>
          <w:szCs w:val="22"/>
        </w:rPr>
        <w:t xml:space="preserve"> :</w:t>
      </w:r>
      <w:proofErr w:type="gramEnd"/>
      <w:r w:rsidR="00BA634F">
        <w:rPr>
          <w:i/>
          <w:sz w:val="22"/>
          <w:szCs w:val="22"/>
        </w:rPr>
        <w:t xml:space="preserve"> 9.40.- 10.10</w:t>
      </w:r>
    </w:p>
    <w:p w14:paraId="5136DF8C" w14:textId="77777777" w:rsidR="00C83406" w:rsidRDefault="00C83406" w:rsidP="000B09E0">
      <w:pPr>
        <w:spacing w:line="360" w:lineRule="auto"/>
        <w:ind w:left="720"/>
        <w:rPr>
          <w:i/>
          <w:sz w:val="22"/>
          <w:szCs w:val="22"/>
        </w:rPr>
      </w:pPr>
    </w:p>
    <w:p w14:paraId="412AD560" w14:textId="77777777" w:rsidR="00C83406" w:rsidRDefault="00C83406" w:rsidP="000B09E0">
      <w:pPr>
        <w:spacing w:line="360" w:lineRule="auto"/>
        <w:ind w:left="720"/>
        <w:rPr>
          <w:i/>
          <w:sz w:val="22"/>
          <w:szCs w:val="22"/>
        </w:rPr>
      </w:pPr>
    </w:p>
    <w:p w14:paraId="2348A3B6" w14:textId="77777777" w:rsidR="00C83406" w:rsidRDefault="007A3A44" w:rsidP="000B09E0">
      <w:pPr>
        <w:spacing w:line="360" w:lineRule="auto"/>
        <w:ind w:left="720"/>
        <w:rPr>
          <w:i/>
          <w:sz w:val="22"/>
          <w:szCs w:val="22"/>
        </w:rPr>
      </w:pPr>
      <w:r>
        <w:rPr>
          <w:i/>
          <w:sz w:val="22"/>
          <w:szCs w:val="22"/>
        </w:rPr>
        <w:pict w14:anchorId="60DF5E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5pt;height:181.5pt">
            <v:imagedata r:id="rId7" o:title=""/>
          </v:shape>
        </w:pict>
      </w:r>
      <w:r w:rsidR="00C83406">
        <w:rPr>
          <w:i/>
          <w:sz w:val="22"/>
          <w:szCs w:val="22"/>
        </w:rPr>
        <w:t xml:space="preserve">                     </w:t>
      </w:r>
      <w:r>
        <w:rPr>
          <w:i/>
          <w:sz w:val="22"/>
          <w:szCs w:val="22"/>
        </w:rPr>
        <w:pict w14:anchorId="74490B26">
          <v:shape id="_x0000_i1026" type="#_x0000_t75" style="width:194.25pt;height:177pt">
            <v:imagedata r:id="rId8" o:title=""/>
          </v:shape>
        </w:pict>
      </w:r>
    </w:p>
    <w:p w14:paraId="34BD3CCF" w14:textId="77777777" w:rsidR="00C83406" w:rsidRDefault="00C83406" w:rsidP="000B09E0">
      <w:pPr>
        <w:spacing w:line="360" w:lineRule="auto"/>
        <w:ind w:left="720"/>
        <w:rPr>
          <w:i/>
          <w:sz w:val="22"/>
          <w:szCs w:val="22"/>
        </w:rPr>
      </w:pPr>
    </w:p>
    <w:p w14:paraId="5AD293CF" w14:textId="77777777" w:rsidR="00C83406" w:rsidRDefault="00C83406" w:rsidP="000B09E0">
      <w:pPr>
        <w:spacing w:line="360" w:lineRule="auto"/>
        <w:ind w:left="720"/>
        <w:rPr>
          <w:i/>
          <w:sz w:val="22"/>
          <w:szCs w:val="22"/>
        </w:rPr>
      </w:pPr>
    </w:p>
    <w:p w14:paraId="5B7D5865" w14:textId="77777777" w:rsidR="00C83406" w:rsidRPr="000B09E0" w:rsidRDefault="007A3A44" w:rsidP="000B09E0">
      <w:pPr>
        <w:spacing w:line="360" w:lineRule="auto"/>
        <w:ind w:left="720"/>
        <w:rPr>
          <w:i/>
          <w:sz w:val="22"/>
          <w:szCs w:val="22"/>
        </w:rPr>
      </w:pPr>
      <w:r>
        <w:rPr>
          <w:i/>
          <w:sz w:val="22"/>
          <w:szCs w:val="22"/>
        </w:rPr>
        <w:pict w14:anchorId="313DB055">
          <v:shape id="_x0000_i1027" type="#_x0000_t75" style="width:208.5pt;height:156.75pt">
            <v:imagedata r:id="rId9" o:title=""/>
          </v:shape>
        </w:pict>
      </w:r>
      <w:r w:rsidR="00C83406">
        <w:rPr>
          <w:i/>
          <w:sz w:val="22"/>
          <w:szCs w:val="22"/>
        </w:rPr>
        <w:t xml:space="preserve">              </w:t>
      </w:r>
      <w:r>
        <w:rPr>
          <w:i/>
          <w:sz w:val="22"/>
          <w:szCs w:val="22"/>
        </w:rPr>
        <w:pict w14:anchorId="26A28CB7">
          <v:shape id="_x0000_i1028" type="#_x0000_t75" style="width:187.5pt;height:156.75pt">
            <v:imagedata r:id="rId10" o:title=""/>
          </v:shape>
        </w:pict>
      </w:r>
    </w:p>
    <w:p w14:paraId="72B4FF9E" w14:textId="77777777" w:rsidR="00C83406" w:rsidRPr="00491452" w:rsidRDefault="00C83406" w:rsidP="00462B1C">
      <w:pPr>
        <w:spacing w:line="360" w:lineRule="auto"/>
        <w:ind w:left="360"/>
        <w:rPr>
          <w:sz w:val="22"/>
          <w:szCs w:val="22"/>
        </w:rPr>
      </w:pPr>
    </w:p>
    <w:p w14:paraId="24BF43F1" w14:textId="77777777" w:rsidR="00C83406" w:rsidRDefault="00C83406" w:rsidP="00DC1948">
      <w:pPr>
        <w:spacing w:line="360" w:lineRule="auto"/>
      </w:pPr>
    </w:p>
    <w:p w14:paraId="589E2B9F" w14:textId="77777777" w:rsidR="00C83406" w:rsidRDefault="00C83406" w:rsidP="00DC1948">
      <w:pPr>
        <w:spacing w:line="360" w:lineRule="auto"/>
      </w:pPr>
    </w:p>
    <w:p w14:paraId="46FC6002" w14:textId="77777777" w:rsidR="00C83406" w:rsidRDefault="00C83406" w:rsidP="00DC1948">
      <w:pPr>
        <w:spacing w:line="360" w:lineRule="auto"/>
      </w:pPr>
    </w:p>
    <w:p w14:paraId="5AFC001F" w14:textId="77777777" w:rsidR="00C83406" w:rsidRDefault="00C83406" w:rsidP="00DC1948">
      <w:pPr>
        <w:spacing w:line="360" w:lineRule="auto"/>
      </w:pPr>
    </w:p>
    <w:p w14:paraId="109D8579" w14:textId="77777777" w:rsidR="00C83406" w:rsidRDefault="00C83406" w:rsidP="00DC1948">
      <w:pPr>
        <w:spacing w:line="360" w:lineRule="auto"/>
      </w:pPr>
    </w:p>
    <w:p w14:paraId="06162F21" w14:textId="77777777" w:rsidR="00C83406" w:rsidRDefault="00C83406" w:rsidP="00DC1948">
      <w:pPr>
        <w:spacing w:line="360" w:lineRule="auto"/>
      </w:pPr>
    </w:p>
    <w:p w14:paraId="1C1AB2FF" w14:textId="77777777" w:rsidR="00C83406" w:rsidRPr="0066746C" w:rsidRDefault="00C83406" w:rsidP="00DC1948">
      <w:pPr>
        <w:spacing w:line="360" w:lineRule="auto"/>
        <w:sectPr w:rsidR="00C83406" w:rsidRPr="0066746C" w:rsidSect="0077793D">
          <w:footerReference w:type="default" r:id="rId11"/>
          <w:pgSz w:w="11906" w:h="16838"/>
          <w:pgMar w:top="357" w:right="851" w:bottom="720" w:left="851" w:header="709" w:footer="709" w:gutter="0"/>
          <w:cols w:space="720"/>
          <w:titlePg/>
          <w:docGrid w:linePitch="326"/>
        </w:sectPr>
      </w:pPr>
    </w:p>
    <w:p w14:paraId="4751A858" w14:textId="77777777" w:rsidR="00C83406" w:rsidRPr="0066746C" w:rsidRDefault="00C83406" w:rsidP="00DC1948">
      <w:pPr>
        <w:ind w:right="-284"/>
        <w:rPr>
          <w:b/>
        </w:rPr>
      </w:pPr>
    </w:p>
    <w:p w14:paraId="22B40B4B" w14:textId="77777777" w:rsidR="00C83406" w:rsidRPr="0066746C" w:rsidRDefault="00C83406" w:rsidP="00DC1948"/>
    <w:p w14:paraId="7021EF1F" w14:textId="77777777" w:rsidR="00C83406" w:rsidRPr="0066746C" w:rsidRDefault="00C83406" w:rsidP="00A11171"/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29506604513842569967847282462287250401048067712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Изюмова Юлия Анатольевна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13.03.2023 по 12.03.2024</w:t>
            </w:r>
          </w:p>
        </w:tc>
      </w:tr>
    </w:tbl>
    <w:sectPr xmlns:w="http://schemas.openxmlformats.org/wordprocessingml/2006/main" w:rsidR="00C83406" w:rsidRPr="0066746C" w:rsidSect="00D64B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088C8" w14:textId="77777777" w:rsidR="00C15246" w:rsidRDefault="00C15246" w:rsidP="0077793D">
      <w:r>
        <w:separator/>
      </w:r>
    </w:p>
  </w:endnote>
  <w:endnote w:type="continuationSeparator" w:id="0">
    <w:p w14:paraId="0242F205" w14:textId="77777777" w:rsidR="00C15246" w:rsidRDefault="00C15246" w:rsidP="00777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055BA" w14:textId="77777777" w:rsidR="0077793D" w:rsidRDefault="0077793D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507ED4B2" w14:textId="77777777" w:rsidR="0077793D" w:rsidRDefault="0077793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C263F" w14:textId="77777777" w:rsidR="00C15246" w:rsidRDefault="00C15246" w:rsidP="0077793D">
      <w:r>
        <w:separator/>
      </w:r>
    </w:p>
  </w:footnote>
  <w:footnote w:type="continuationSeparator" w:id="0">
    <w:p w14:paraId="41501113" w14:textId="77777777" w:rsidR="00C15246" w:rsidRDefault="00C15246" w:rsidP="007779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7381">
    <w:multiLevelType w:val="hybridMultilevel"/>
    <w:lvl w:ilvl="0" w:tplc="65368427">
      <w:start w:val="1"/>
      <w:numFmt w:val="decimal"/>
      <w:lvlText w:val="%1."/>
      <w:lvlJc w:val="left"/>
      <w:pPr>
        <w:ind w:left="720" w:hanging="360"/>
      </w:pPr>
    </w:lvl>
    <w:lvl w:ilvl="1" w:tplc="65368427" w:tentative="1">
      <w:start w:val="1"/>
      <w:numFmt w:val="lowerLetter"/>
      <w:lvlText w:val="%2."/>
      <w:lvlJc w:val="left"/>
      <w:pPr>
        <w:ind w:left="1440" w:hanging="360"/>
      </w:pPr>
    </w:lvl>
    <w:lvl w:ilvl="2" w:tplc="65368427" w:tentative="1">
      <w:start w:val="1"/>
      <w:numFmt w:val="lowerRoman"/>
      <w:lvlText w:val="%3."/>
      <w:lvlJc w:val="right"/>
      <w:pPr>
        <w:ind w:left="2160" w:hanging="180"/>
      </w:pPr>
    </w:lvl>
    <w:lvl w:ilvl="3" w:tplc="65368427" w:tentative="1">
      <w:start w:val="1"/>
      <w:numFmt w:val="decimal"/>
      <w:lvlText w:val="%4."/>
      <w:lvlJc w:val="left"/>
      <w:pPr>
        <w:ind w:left="2880" w:hanging="360"/>
      </w:pPr>
    </w:lvl>
    <w:lvl w:ilvl="4" w:tplc="65368427" w:tentative="1">
      <w:start w:val="1"/>
      <w:numFmt w:val="lowerLetter"/>
      <w:lvlText w:val="%5."/>
      <w:lvlJc w:val="left"/>
      <w:pPr>
        <w:ind w:left="3600" w:hanging="360"/>
      </w:pPr>
    </w:lvl>
    <w:lvl w:ilvl="5" w:tplc="65368427" w:tentative="1">
      <w:start w:val="1"/>
      <w:numFmt w:val="lowerRoman"/>
      <w:lvlText w:val="%6."/>
      <w:lvlJc w:val="right"/>
      <w:pPr>
        <w:ind w:left="4320" w:hanging="180"/>
      </w:pPr>
    </w:lvl>
    <w:lvl w:ilvl="6" w:tplc="65368427" w:tentative="1">
      <w:start w:val="1"/>
      <w:numFmt w:val="decimal"/>
      <w:lvlText w:val="%7."/>
      <w:lvlJc w:val="left"/>
      <w:pPr>
        <w:ind w:left="5040" w:hanging="360"/>
      </w:pPr>
    </w:lvl>
    <w:lvl w:ilvl="7" w:tplc="65368427" w:tentative="1">
      <w:start w:val="1"/>
      <w:numFmt w:val="lowerLetter"/>
      <w:lvlText w:val="%8."/>
      <w:lvlJc w:val="left"/>
      <w:pPr>
        <w:ind w:left="5760" w:hanging="360"/>
      </w:pPr>
    </w:lvl>
    <w:lvl w:ilvl="8" w:tplc="65368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80">
    <w:multiLevelType w:val="hybridMultilevel"/>
    <w:lvl w:ilvl="0" w:tplc="2270409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11924BE1"/>
    <w:multiLevelType w:val="hybridMultilevel"/>
    <w:tmpl w:val="87985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2561034"/>
    <w:multiLevelType w:val="hybridMultilevel"/>
    <w:tmpl w:val="B5202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79369B8"/>
    <w:multiLevelType w:val="hybridMultilevel"/>
    <w:tmpl w:val="5DBA30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CBC6323"/>
    <w:multiLevelType w:val="hybridMultilevel"/>
    <w:tmpl w:val="D3EEDF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F0320BC"/>
    <w:multiLevelType w:val="hybridMultilevel"/>
    <w:tmpl w:val="42DE99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38345B9"/>
    <w:multiLevelType w:val="hybridMultilevel"/>
    <w:tmpl w:val="427E48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52FD07D7"/>
    <w:multiLevelType w:val="hybridMultilevel"/>
    <w:tmpl w:val="DB6E93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0F6D3A"/>
    <w:multiLevelType w:val="hybridMultilevel"/>
    <w:tmpl w:val="213A06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7"/>
  </w:num>
  <w:num w:numId="6">
    <w:abstractNumId w:val="5"/>
  </w:num>
  <w:num w:numId="7">
    <w:abstractNumId w:val="0"/>
  </w:num>
  <w:num w:numId="8">
    <w:abstractNumId w:val="1"/>
  </w:num>
  <w:num w:numId="27380">
    <w:abstractNumId w:val="27380"/>
  </w:num>
  <w:num w:numId="27381">
    <w:abstractNumId w:val="27381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577AD"/>
    <w:rsid w:val="0000396C"/>
    <w:rsid w:val="00004FE0"/>
    <w:rsid w:val="00005E24"/>
    <w:rsid w:val="000131E3"/>
    <w:rsid w:val="0001749E"/>
    <w:rsid w:val="00047ECE"/>
    <w:rsid w:val="000735B8"/>
    <w:rsid w:val="00075A68"/>
    <w:rsid w:val="000772A4"/>
    <w:rsid w:val="0008605B"/>
    <w:rsid w:val="00093121"/>
    <w:rsid w:val="000A4E10"/>
    <w:rsid w:val="000B09E0"/>
    <w:rsid w:val="000B4217"/>
    <w:rsid w:val="000C501B"/>
    <w:rsid w:val="000F44EB"/>
    <w:rsid w:val="00137E0E"/>
    <w:rsid w:val="0015192D"/>
    <w:rsid w:val="00167716"/>
    <w:rsid w:val="001B56E2"/>
    <w:rsid w:val="001B74B1"/>
    <w:rsid w:val="00201F0C"/>
    <w:rsid w:val="002233E3"/>
    <w:rsid w:val="0023126C"/>
    <w:rsid w:val="002476C1"/>
    <w:rsid w:val="00250FBD"/>
    <w:rsid w:val="00270D6E"/>
    <w:rsid w:val="00270E8B"/>
    <w:rsid w:val="002843D6"/>
    <w:rsid w:val="002922F8"/>
    <w:rsid w:val="002B12C7"/>
    <w:rsid w:val="002D4ACA"/>
    <w:rsid w:val="002D68A5"/>
    <w:rsid w:val="002E7FC6"/>
    <w:rsid w:val="002F50F0"/>
    <w:rsid w:val="002F601C"/>
    <w:rsid w:val="00300D49"/>
    <w:rsid w:val="00302DB6"/>
    <w:rsid w:val="00313B7A"/>
    <w:rsid w:val="00346694"/>
    <w:rsid w:val="00346EDC"/>
    <w:rsid w:val="00350CBF"/>
    <w:rsid w:val="0037097F"/>
    <w:rsid w:val="00377E09"/>
    <w:rsid w:val="003911D7"/>
    <w:rsid w:val="003A06E6"/>
    <w:rsid w:val="003A1714"/>
    <w:rsid w:val="003A3744"/>
    <w:rsid w:val="003C6A35"/>
    <w:rsid w:val="003E2389"/>
    <w:rsid w:val="00446B03"/>
    <w:rsid w:val="00453C09"/>
    <w:rsid w:val="00462B1C"/>
    <w:rsid w:val="00463373"/>
    <w:rsid w:val="00464CCC"/>
    <w:rsid w:val="00472BDC"/>
    <w:rsid w:val="00476DC6"/>
    <w:rsid w:val="00491452"/>
    <w:rsid w:val="00496392"/>
    <w:rsid w:val="004A0564"/>
    <w:rsid w:val="004B7639"/>
    <w:rsid w:val="004C4514"/>
    <w:rsid w:val="005042C7"/>
    <w:rsid w:val="005139B4"/>
    <w:rsid w:val="00557DDD"/>
    <w:rsid w:val="00591986"/>
    <w:rsid w:val="005B668D"/>
    <w:rsid w:val="005C1949"/>
    <w:rsid w:val="00603D67"/>
    <w:rsid w:val="0062235B"/>
    <w:rsid w:val="00630F94"/>
    <w:rsid w:val="006350AD"/>
    <w:rsid w:val="00652261"/>
    <w:rsid w:val="00661C39"/>
    <w:rsid w:val="0066746C"/>
    <w:rsid w:val="006707D6"/>
    <w:rsid w:val="006A04CF"/>
    <w:rsid w:val="006A58FB"/>
    <w:rsid w:val="006C22C8"/>
    <w:rsid w:val="006C7938"/>
    <w:rsid w:val="006E3C74"/>
    <w:rsid w:val="00701E5C"/>
    <w:rsid w:val="00706337"/>
    <w:rsid w:val="007628A5"/>
    <w:rsid w:val="0077197C"/>
    <w:rsid w:val="00771F19"/>
    <w:rsid w:val="007748DC"/>
    <w:rsid w:val="0077793D"/>
    <w:rsid w:val="007A3A44"/>
    <w:rsid w:val="007A65AC"/>
    <w:rsid w:val="007E3522"/>
    <w:rsid w:val="0081001B"/>
    <w:rsid w:val="00844404"/>
    <w:rsid w:val="008A0B32"/>
    <w:rsid w:val="008A7070"/>
    <w:rsid w:val="008E3A57"/>
    <w:rsid w:val="008E6AF8"/>
    <w:rsid w:val="008E721C"/>
    <w:rsid w:val="008F4328"/>
    <w:rsid w:val="009009E1"/>
    <w:rsid w:val="0090390C"/>
    <w:rsid w:val="00915C54"/>
    <w:rsid w:val="009236B5"/>
    <w:rsid w:val="0092491C"/>
    <w:rsid w:val="0093660D"/>
    <w:rsid w:val="00952FDB"/>
    <w:rsid w:val="00953EC6"/>
    <w:rsid w:val="0098573E"/>
    <w:rsid w:val="009B7D49"/>
    <w:rsid w:val="009E67EE"/>
    <w:rsid w:val="00A01BB5"/>
    <w:rsid w:val="00A11171"/>
    <w:rsid w:val="00A1207C"/>
    <w:rsid w:val="00A24C80"/>
    <w:rsid w:val="00A430E2"/>
    <w:rsid w:val="00A603DC"/>
    <w:rsid w:val="00A7285A"/>
    <w:rsid w:val="00A82BE3"/>
    <w:rsid w:val="00A878E6"/>
    <w:rsid w:val="00A967AD"/>
    <w:rsid w:val="00AA37FA"/>
    <w:rsid w:val="00AD0C53"/>
    <w:rsid w:val="00AD73B5"/>
    <w:rsid w:val="00B05B52"/>
    <w:rsid w:val="00B57046"/>
    <w:rsid w:val="00B96ECA"/>
    <w:rsid w:val="00BA634F"/>
    <w:rsid w:val="00BC3223"/>
    <w:rsid w:val="00BE647B"/>
    <w:rsid w:val="00BF33A4"/>
    <w:rsid w:val="00C15246"/>
    <w:rsid w:val="00C23E41"/>
    <w:rsid w:val="00C42C26"/>
    <w:rsid w:val="00C45D14"/>
    <w:rsid w:val="00C57850"/>
    <w:rsid w:val="00C6034F"/>
    <w:rsid w:val="00C626DE"/>
    <w:rsid w:val="00C80219"/>
    <w:rsid w:val="00C83406"/>
    <w:rsid w:val="00C85455"/>
    <w:rsid w:val="00C921BF"/>
    <w:rsid w:val="00CA61CB"/>
    <w:rsid w:val="00CB6B11"/>
    <w:rsid w:val="00CD46FE"/>
    <w:rsid w:val="00CF02B2"/>
    <w:rsid w:val="00CF4E83"/>
    <w:rsid w:val="00D03A30"/>
    <w:rsid w:val="00D1235C"/>
    <w:rsid w:val="00D22CF7"/>
    <w:rsid w:val="00D23E2F"/>
    <w:rsid w:val="00D249BB"/>
    <w:rsid w:val="00D30F2E"/>
    <w:rsid w:val="00D46FFD"/>
    <w:rsid w:val="00D546C9"/>
    <w:rsid w:val="00D613D7"/>
    <w:rsid w:val="00D64B8C"/>
    <w:rsid w:val="00D8315E"/>
    <w:rsid w:val="00D85B3A"/>
    <w:rsid w:val="00DB3817"/>
    <w:rsid w:val="00DB4449"/>
    <w:rsid w:val="00DC1948"/>
    <w:rsid w:val="00DD4FB4"/>
    <w:rsid w:val="00DD76E4"/>
    <w:rsid w:val="00DE0170"/>
    <w:rsid w:val="00DF1552"/>
    <w:rsid w:val="00E07AE1"/>
    <w:rsid w:val="00E23D34"/>
    <w:rsid w:val="00E512E0"/>
    <w:rsid w:val="00E577AD"/>
    <w:rsid w:val="00EE0356"/>
    <w:rsid w:val="00EF1E3C"/>
    <w:rsid w:val="00F21011"/>
    <w:rsid w:val="00F30D20"/>
    <w:rsid w:val="00F3443F"/>
    <w:rsid w:val="00F506EA"/>
    <w:rsid w:val="00FC6AE1"/>
    <w:rsid w:val="00FE2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2F4299"/>
  <w15:docId w15:val="{C21C9F31-541E-4213-8C44-3094E4BD9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22F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99"/>
    <w:qFormat/>
    <w:rsid w:val="00953EC6"/>
    <w:rPr>
      <w:rFonts w:cs="Times New Roman"/>
      <w:i/>
    </w:rPr>
  </w:style>
  <w:style w:type="paragraph" w:styleId="a4">
    <w:name w:val="List Paragraph"/>
    <w:basedOn w:val="a"/>
    <w:uiPriority w:val="99"/>
    <w:qFormat/>
    <w:rsid w:val="000131E3"/>
    <w:pPr>
      <w:ind w:left="720"/>
      <w:contextualSpacing/>
    </w:pPr>
  </w:style>
  <w:style w:type="paragraph" w:styleId="a5">
    <w:name w:val="Normal (Web)"/>
    <w:basedOn w:val="a"/>
    <w:uiPriority w:val="99"/>
    <w:rsid w:val="004C4514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rsid w:val="00DB381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DB381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7793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77793D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77793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77793D"/>
    <w:rPr>
      <w:rFonts w:ascii="Times New Roman" w:eastAsia="Times New Roman" w:hAnsi="Times New Roman"/>
      <w:sz w:val="24"/>
      <w:szCs w:val="24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758821728" Type="http://schemas.openxmlformats.org/officeDocument/2006/relationships/comments" Target="comments.xml"/><Relationship Id="rId343788871" Type="http://schemas.microsoft.com/office/2011/relationships/commentsExtended" Target="commentsExtended.xml"/><Relationship Id="rId365505169" Type="http://schemas.microsoft.com/office/2011/relationships/people" Target="people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o+dFQHLsQ9DXnPx52t48WsJ+iRQ=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</SignatureValue>
  <KeyInfo>
    <X509Data>
      <X509Certificate>MIIFtzCCA58CFAUrHzVLgBkrUhFN6cCQ7stdxv6AMA0GCSqGSIb3DQEBCwUAMIGQ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758821728"/>
            <mdssi:RelationshipReference SourceId="rId343788871"/>
            <mdssi:RelationshipReference SourceId="rId365505169"/>
          </Transform>
          <Transform Algorithm="http://www.w3.org/TR/2001/REC-xml-c14n-20010315"/>
        </Transforms>
        <DigestMethod Algorithm="http://www.w3.org/2000/09/xmldsig#sha1"/>
        <DigestValue>ZR7ghQlD3XbjyaOZ64svXtpdx70=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lJ1ZFd0nf5D//WAYnRxWfzoIDts=</DigestValue>
      </Reference>
      <Reference URI="/word/endnotes.xml?ContentType=application/vnd.openxmlformats-officedocument.wordprocessingml.endnotes+xml">
        <DigestMethod Algorithm="http://www.w3.org/2000/09/xmldsig#sha1"/>
        <DigestValue>G1bEPWdrsUcLFm8jIKFbIOYyy3w=</DigestValue>
      </Reference>
      <Reference URI="/word/fontTable.xml?ContentType=application/vnd.openxmlformats-officedocument.wordprocessingml.fontTable+xml">
        <DigestMethod Algorithm="http://www.w3.org/2000/09/xmldsig#sha1"/>
        <DigestValue>eYJ+jEzo4JlXwRtsCf02DVhd0QE=</DigestValue>
      </Reference>
      <Reference URI="/word/footer1.xml?ContentType=application/vnd.openxmlformats-officedocument.wordprocessingml.footer+xml">
        <DigestMethod Algorithm="http://www.w3.org/2000/09/xmldsig#sha1"/>
        <DigestValue>fGksUv7gAhAmFTWHbV709es5AJc=</DigestValue>
      </Reference>
      <Reference URI="/word/footnotes.xml?ContentType=application/vnd.openxmlformats-officedocument.wordprocessingml.footnotes+xml">
        <DigestMethod Algorithm="http://www.w3.org/2000/09/xmldsig#sha1"/>
        <DigestValue>anv0BHlOXE2QKPTAjso5cTTLDrY=</DigestValue>
      </Reference>
      <Reference URI="/word/media/image1.jpeg?ContentType=image/jpeg">
        <DigestMethod Algorithm="http://www.w3.org/2000/09/xmldsig#sha1"/>
        <DigestValue>ujLL8ysW9hDyix6LEjh6SUlrOMk=</DigestValue>
      </Reference>
      <Reference URI="/word/media/image2.jpeg?ContentType=image/jpeg">
        <DigestMethod Algorithm="http://www.w3.org/2000/09/xmldsig#sha1"/>
        <DigestValue>0eLvxqLi6FUZSkOdva/s1huO48c=</DigestValue>
      </Reference>
      <Reference URI="/word/media/image3.jpeg?ContentType=image/jpeg">
        <DigestMethod Algorithm="http://www.w3.org/2000/09/xmldsig#sha1"/>
        <DigestValue>iqO97T4VPvTaRFMNS53xZDdKlZk=</DigestValue>
      </Reference>
      <Reference URI="/word/media/image4.jpeg?ContentType=image/jpeg">
        <DigestMethod Algorithm="http://www.w3.org/2000/09/xmldsig#sha1"/>
        <DigestValue>jYzwa0tQPcZgC/WrUGDaesge3ME=</DigestValue>
      </Reference>
      <Reference URI="/word/numbering.xml?ContentType=application/vnd.openxmlformats-officedocument.wordprocessingml.numbering+xml">
        <DigestMethod Algorithm="http://www.w3.org/2000/09/xmldsig#sha1"/>
        <DigestValue>g29lpJiMwPIGQiAbVEb3wJG6ifo=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dNs2e/5IMpEjirkmhgxpgJsAzIU=</DigestValue>
      </Reference>
      <Reference URI="/word/styles.xml?ContentType=application/vnd.openxmlformats-officedocument.wordprocessingml.styles+xml">
        <DigestMethod Algorithm="http://www.w3.org/2000/09/xmldsig#sha1"/>
        <DigestValue>Mt7HEdww2YzVCmi/NCQcGxx2KVU=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i1vgflf9MtEyeAIb0rP4gh25JBQ=</DigestValue>
      </Reference>
    </Manifest>
    <SignatureProperties>
      <SignatureProperty Id="idSignatureTime" Target="#idPackageSignature">
        <mdssi:SignatureTime>
          <mdssi:Format>YYYY-MM-DDThh:mm:ssTZD</mdssi:Format>
          <mdssi:Value>2023-03-21T12:11:05Z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3033</TotalTime>
  <Pages>27</Pages>
  <Words>6923</Words>
  <Characters>39463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пк</cp:lastModifiedBy>
  <cp:revision>59</cp:revision>
  <cp:lastPrinted>2022-08-21T12:24:00Z</cp:lastPrinted>
  <dcterms:created xsi:type="dcterms:W3CDTF">2017-08-30T06:29:00Z</dcterms:created>
  <dcterms:modified xsi:type="dcterms:W3CDTF">2022-08-21T12:30:00Z</dcterms:modified>
</cp:coreProperties>
</file>