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826" w:rsidRDefault="000824D5" w:rsidP="00F77826">
      <w:pPr>
        <w:pStyle w:val="Standard"/>
        <w:jc w:val="center"/>
        <w:rPr>
          <w:rFonts w:eastAsia="Times New Roman" w:cs="Times New Roman"/>
          <w:b/>
          <w:bCs/>
          <w:color w:val="000000"/>
          <w:sz w:val="4"/>
          <w:szCs w:val="4"/>
          <w:lang w:val="ru-RU"/>
        </w:rPr>
      </w:pPr>
      <w:r>
        <w:rPr>
          <w:rFonts w:eastAsia="Times New Roman" w:cs="Times New Roman"/>
          <w:b/>
          <w:bCs/>
          <w:noProof/>
          <w:color w:val="000000"/>
          <w:sz w:val="4"/>
          <w:szCs w:val="4"/>
          <w:lang w:val="ru-RU" w:eastAsia="ru-RU" w:bidi="ar-SA"/>
        </w:rPr>
        <w:drawing>
          <wp:inline distT="0" distB="0" distL="0" distR="0">
            <wp:extent cx="6119495" cy="7900670"/>
            <wp:effectExtent l="19050" t="0" r="0" b="0"/>
            <wp:docPr id="1" name="Рисунок 0" descr="ноо 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о 6,2.jpg"/>
                    <pic:cNvPicPr/>
                  </pic:nvPicPr>
                  <pic:blipFill>
                    <a:blip r:embed="rId8"/>
                    <a:stretch>
                      <a:fillRect/>
                    </a:stretch>
                  </pic:blipFill>
                  <pic:spPr>
                    <a:xfrm>
                      <a:off x="0" y="0"/>
                      <a:ext cx="6119495" cy="7900670"/>
                    </a:xfrm>
                    <a:prstGeom prst="rect">
                      <a:avLst/>
                    </a:prstGeom>
                  </pic:spPr>
                </pic:pic>
              </a:graphicData>
            </a:graphic>
          </wp:inline>
        </w:drawing>
      </w: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Default="000824D5" w:rsidP="00F77826">
      <w:pPr>
        <w:pStyle w:val="Standard"/>
        <w:jc w:val="center"/>
        <w:rPr>
          <w:rFonts w:eastAsia="Times New Roman" w:cs="Times New Roman"/>
          <w:b/>
          <w:bCs/>
          <w:color w:val="000000"/>
          <w:sz w:val="4"/>
          <w:szCs w:val="4"/>
          <w:lang w:val="ru-RU"/>
        </w:rPr>
      </w:pPr>
    </w:p>
    <w:p w:rsidR="000824D5" w:rsidRPr="000824D5" w:rsidRDefault="000824D5" w:rsidP="00F77826">
      <w:pPr>
        <w:pStyle w:val="Standard"/>
        <w:jc w:val="center"/>
        <w:rPr>
          <w:rFonts w:eastAsia="Times New Roman" w:cs="Times New Roman"/>
          <w:b/>
          <w:bCs/>
          <w:color w:val="000000"/>
          <w:sz w:val="4"/>
          <w:szCs w:val="4"/>
          <w:lang w:val="ru-RU"/>
        </w:rPr>
      </w:pPr>
    </w:p>
    <w:p w:rsidR="00F77826" w:rsidRDefault="00F77826" w:rsidP="00F77826">
      <w:pPr>
        <w:pStyle w:val="Standard"/>
        <w:jc w:val="center"/>
        <w:rPr>
          <w:b/>
          <w:bCs/>
        </w:rPr>
      </w:pPr>
    </w:p>
    <w:p w:rsidR="000824D5" w:rsidRDefault="000824D5" w:rsidP="00773A62">
      <w:pPr>
        <w:spacing w:before="480" w:after="360" w:line="240" w:lineRule="auto"/>
        <w:jc w:val="center"/>
        <w:outlineLvl w:val="0"/>
        <w:rPr>
          <w:rFonts w:ascii="Times New Roman" w:eastAsia="Andale Sans UI" w:hAnsi="Times New Roman" w:cs="Tahoma"/>
          <w:b/>
          <w:bCs/>
          <w:kern w:val="2"/>
          <w:sz w:val="28"/>
          <w:szCs w:val="28"/>
          <w:lang w:eastAsia="fa-IR" w:bidi="fa-IR"/>
        </w:rPr>
      </w:pPr>
    </w:p>
    <w:p w:rsidR="00EC0937" w:rsidRDefault="00EC0937" w:rsidP="00773A62">
      <w:pPr>
        <w:spacing w:before="480" w:after="36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p w:rsidR="00781DC8" w:rsidRPr="00A31207" w:rsidRDefault="00781DC8" w:rsidP="00781DC8">
      <w:pPr>
        <w:pStyle w:val="12"/>
        <w:tabs>
          <w:tab w:val="right" w:leader="dot" w:pos="9345"/>
        </w:tabs>
        <w:rPr>
          <w:rFonts w:ascii="Times New Roman" w:hAnsi="Times New Roman" w:cs="Times New Roman"/>
          <w:noProof/>
          <w:sz w:val="28"/>
          <w:szCs w:val="28"/>
          <w:lang w:eastAsia="en-US"/>
        </w:rPr>
      </w:pPr>
      <w:bookmarkStart w:id="0" w:name="_Toc413974290"/>
      <w:r w:rsidRPr="00A31207">
        <w:rPr>
          <w:rFonts w:ascii="Times New Roman" w:hAnsi="Times New Roman" w:cs="Times New Roman"/>
          <w:noProof/>
          <w:sz w:val="28"/>
          <w:szCs w:val="28"/>
        </w:rPr>
        <w:t>1. ОБЩИЕ ПОЛОЖЕНИЯ</w:t>
      </w:r>
    </w:p>
    <w:p w:rsidR="00781DC8" w:rsidRPr="00A31207" w:rsidRDefault="00781DC8" w:rsidP="00781DC8">
      <w:pPr>
        <w:pStyle w:val="12"/>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Pr="00A31207">
        <w:rPr>
          <w:rFonts w:ascii="Times New Roman" w:hAnsi="Times New Roman" w:cs="Times New Roman"/>
          <w:noProof/>
          <w:sz w:val="28"/>
          <w:szCs w:val="28"/>
        </w:rPr>
        <w:t>.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6.2)</w:t>
      </w:r>
    </w:p>
    <w:p w:rsidR="00781DC8" w:rsidRPr="00A31207" w:rsidRDefault="00781DC8" w:rsidP="00781DC8">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Pr="00A31207">
        <w:rPr>
          <w:rFonts w:ascii="Times New Roman" w:hAnsi="Times New Roman" w:cs="Times New Roman"/>
          <w:noProof/>
          <w:sz w:val="28"/>
          <w:szCs w:val="28"/>
        </w:rPr>
        <w:t>.1. Целевой раздел</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.1.1. Пояснительная записка</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 xml:space="preserve">.1.2. Планируемые результаты освоения обучающимися с нарушениями опорно-двигательного аппарата </w:t>
      </w:r>
      <w:r w:rsidR="00457485">
        <w:rPr>
          <w:rFonts w:ascii="Times New Roman" w:hAnsi="Times New Roman" w:cs="Times New Roman"/>
          <w:b/>
          <w:noProof/>
          <w:sz w:val="28"/>
          <w:szCs w:val="28"/>
        </w:rPr>
        <w:t xml:space="preserve">АООП НОО </w:t>
      </w:r>
    </w:p>
    <w:p w:rsidR="00457485" w:rsidRDefault="00781DC8" w:rsidP="00781DC8">
      <w:pPr>
        <w:pStyle w:val="30"/>
        <w:tabs>
          <w:tab w:val="right" w:leader="dot" w:pos="9345"/>
        </w:tabs>
        <w:rPr>
          <w:rFonts w:ascii="Times New Roman" w:hAnsi="Times New Roman" w:cs="Times New Roman"/>
          <w:b/>
          <w:noProof/>
          <w:sz w:val="28"/>
          <w:szCs w:val="28"/>
        </w:rPr>
      </w:pPr>
      <w:r>
        <w:rPr>
          <w:rFonts w:ascii="Times New Roman" w:hAnsi="Times New Roman" w:cs="Times New Roman"/>
          <w:b/>
          <w:noProof/>
          <w:sz w:val="28"/>
          <w:szCs w:val="28"/>
        </w:rPr>
        <w:t>2</w:t>
      </w:r>
      <w:r w:rsidRPr="00A31207">
        <w:rPr>
          <w:rFonts w:ascii="Times New Roman" w:hAnsi="Times New Roman" w:cs="Times New Roman"/>
          <w:b/>
          <w:noProof/>
          <w:sz w:val="28"/>
          <w:szCs w:val="28"/>
        </w:rPr>
        <w:t xml:space="preserve">.1.3. Система оценки достижения обучающимися с нарушениями опорно-двигательного аппарата планируемых результатов освоения </w:t>
      </w:r>
      <w:r w:rsidR="00457485">
        <w:rPr>
          <w:rFonts w:ascii="Times New Roman" w:hAnsi="Times New Roman" w:cs="Times New Roman"/>
          <w:b/>
          <w:noProof/>
          <w:sz w:val="28"/>
          <w:szCs w:val="28"/>
        </w:rPr>
        <w:t>АООП НОО</w:t>
      </w:r>
    </w:p>
    <w:p w:rsidR="00781DC8" w:rsidRPr="00A31207" w:rsidRDefault="00781DC8" w:rsidP="00781DC8">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Pr="00A31207">
        <w:rPr>
          <w:rFonts w:ascii="Times New Roman" w:hAnsi="Times New Roman" w:cs="Times New Roman"/>
          <w:noProof/>
          <w:sz w:val="28"/>
          <w:szCs w:val="28"/>
        </w:rPr>
        <w:t>.2. Содержательный раздел</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 xml:space="preserve">.2.1. Программа формирования </w:t>
      </w:r>
      <w:r w:rsidR="00457485">
        <w:rPr>
          <w:rFonts w:ascii="Times New Roman" w:hAnsi="Times New Roman" w:cs="Times New Roman"/>
          <w:b/>
          <w:noProof/>
          <w:sz w:val="28"/>
          <w:szCs w:val="28"/>
        </w:rPr>
        <w:t xml:space="preserve">УУД </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.2.2. Программы учебных предметов, курсов  коррекционно-развивающей области</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.2.3. Программа духовно-нравственного развития, воспитания</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.2.5. Программа коррекционной работы</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.2.6. Программа внеурочной деятельности</w:t>
      </w:r>
    </w:p>
    <w:p w:rsidR="00781DC8" w:rsidRPr="00A31207" w:rsidRDefault="00781DC8" w:rsidP="00781DC8">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Pr="00A31207">
        <w:rPr>
          <w:rFonts w:ascii="Times New Roman" w:hAnsi="Times New Roman" w:cs="Times New Roman"/>
          <w:noProof/>
          <w:sz w:val="28"/>
          <w:szCs w:val="28"/>
        </w:rPr>
        <w:t>.3. Организационный раздел</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.3.1. Учебный план</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.3.2. Система условий реализации адаптированной основной общеобразовательной программы начального общего образования</w:t>
      </w:r>
    </w:p>
    <w:p w:rsidR="004933BE" w:rsidRDefault="004933BE">
      <w:pPr>
        <w:rPr>
          <w:rFonts w:ascii="Times New Roman" w:hAnsi="Times New Roman" w:cs="Times New Roman"/>
          <w:b/>
          <w:sz w:val="28"/>
          <w:szCs w:val="28"/>
        </w:rPr>
      </w:pPr>
      <w:r>
        <w:rPr>
          <w:rFonts w:ascii="Times New Roman" w:hAnsi="Times New Roman" w:cs="Times New Roman"/>
          <w:b/>
          <w:sz w:val="28"/>
          <w:szCs w:val="28"/>
        </w:rPr>
        <w:br w:type="page"/>
      </w:r>
    </w:p>
    <w:p w:rsidR="00EC0937" w:rsidRDefault="00EC0937" w:rsidP="004933BE">
      <w:pPr>
        <w:pStyle w:val="1"/>
      </w:pPr>
      <w:bookmarkStart w:id="1" w:name="_Toc289117660"/>
      <w:r>
        <w:lastRenderedPageBreak/>
        <w:t>1. ОБЩИЕ ПОЛОЖЕНИЯ</w:t>
      </w:r>
      <w:bookmarkEnd w:id="0"/>
      <w:bookmarkEnd w:id="1"/>
    </w:p>
    <w:p w:rsidR="00EC0937" w:rsidRDefault="00EC0937" w:rsidP="0002583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обучающихся с нарушениями опопрно-двигательного аппарата</w:t>
      </w:r>
    </w:p>
    <w:p w:rsidR="00EC0937" w:rsidRPr="003F18B5" w:rsidRDefault="00EC0937" w:rsidP="00025835">
      <w:pPr>
        <w:spacing w:after="0" w:line="24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Pr>
          <w:rFonts w:ascii="Times New Roman" w:hAnsi="Times New Roman" w:cs="Times New Roman"/>
          <w:sz w:val="28"/>
          <w:szCs w:val="28"/>
        </w:rPr>
        <w:t xml:space="preserve"> (далееАООП) начального общего образования (далее НОО) для обучающихся с НОДА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образовательная програм</w:t>
      </w:r>
      <w:r>
        <w:rPr>
          <w:rFonts w:ascii="Times New Roman" w:hAnsi="Times New Roman" w:cs="Times New Roman"/>
          <w:sz w:val="28"/>
          <w:szCs w:val="28"/>
        </w:rPr>
        <w:t xml:space="preserve">ма, адаптированная для обучения детей </w:t>
      </w:r>
      <w:r w:rsidRPr="003F18B5">
        <w:rPr>
          <w:rFonts w:ascii="Times New Roman" w:hAnsi="Times New Roman" w:cs="Times New Roman"/>
          <w:sz w:val="28"/>
          <w:szCs w:val="28"/>
        </w:rPr>
        <w:t>с</w:t>
      </w:r>
      <w:r>
        <w:rPr>
          <w:rFonts w:ascii="Times New Roman" w:hAnsi="Times New Roman" w:cs="Times New Roman"/>
          <w:sz w:val="28"/>
          <w:szCs w:val="28"/>
        </w:rPr>
        <w:t xml:space="preserve"> нарушениями опорно-двигательного аппарата, учитывающая особенности</w:t>
      </w:r>
      <w:r w:rsidRPr="003F18B5">
        <w:rPr>
          <w:rFonts w:ascii="Times New Roman" w:hAnsi="Times New Roman" w:cs="Times New Roman"/>
          <w:sz w:val="28"/>
          <w:szCs w:val="28"/>
        </w:rPr>
        <w:t xml:space="preserve"> их психофизического развития, индивидуальны</w:t>
      </w:r>
      <w:r>
        <w:rPr>
          <w:rFonts w:ascii="Times New Roman" w:hAnsi="Times New Roman" w:cs="Times New Roman"/>
          <w:sz w:val="28"/>
          <w:szCs w:val="28"/>
        </w:rPr>
        <w:t>е</w:t>
      </w:r>
      <w:r w:rsidRPr="003F18B5">
        <w:rPr>
          <w:rFonts w:ascii="Times New Roman" w:hAnsi="Times New Roman" w:cs="Times New Roman"/>
          <w:sz w:val="28"/>
          <w:szCs w:val="28"/>
        </w:rPr>
        <w:t xml:space="preserve"> возможност</w:t>
      </w:r>
      <w:r>
        <w:rPr>
          <w:rFonts w:ascii="Times New Roman" w:hAnsi="Times New Roman" w:cs="Times New Roman"/>
          <w:sz w:val="28"/>
          <w:szCs w:val="28"/>
        </w:rPr>
        <w:t>и,</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p>
    <w:p w:rsidR="00EC0937" w:rsidRPr="006D6FEB" w:rsidRDefault="00EC0937" w:rsidP="000258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НОО для обучающихся с НОДА </w:t>
      </w:r>
      <w:r w:rsidRPr="002E3FE3">
        <w:rPr>
          <w:rFonts w:ascii="Times New Roman" w:hAnsi="Times New Roman" w:cs="Times New Roman"/>
          <w:sz w:val="28"/>
          <w:szCs w:val="28"/>
        </w:rPr>
        <w:t>самостоятельно разрабатыва</w:t>
      </w:r>
      <w:r>
        <w:rPr>
          <w:rFonts w:ascii="Times New Roman" w:hAnsi="Times New Roman" w:cs="Times New Roman"/>
          <w:sz w:val="28"/>
          <w:szCs w:val="28"/>
        </w:rPr>
        <w:t>е</w:t>
      </w:r>
      <w:r w:rsidRPr="002E3FE3">
        <w:rPr>
          <w:rFonts w:ascii="Times New Roman" w:hAnsi="Times New Roman" w:cs="Times New Roman"/>
          <w:sz w:val="28"/>
          <w:szCs w:val="28"/>
        </w:rPr>
        <w:t>тся и утвержда</w:t>
      </w:r>
      <w:r>
        <w:rPr>
          <w:rFonts w:ascii="Times New Roman" w:hAnsi="Times New Roman" w:cs="Times New Roman"/>
          <w:sz w:val="28"/>
          <w:szCs w:val="28"/>
        </w:rPr>
        <w:t>е</w:t>
      </w:r>
      <w:r w:rsidRPr="002E3FE3">
        <w:rPr>
          <w:rFonts w:ascii="Times New Roman" w:hAnsi="Times New Roman" w:cs="Times New Roman"/>
          <w:sz w:val="28"/>
          <w:szCs w:val="28"/>
        </w:rPr>
        <w:t>тся организацией, осуществляющей образовательную деятельность</w:t>
      </w:r>
      <w:r>
        <w:rPr>
          <w:rFonts w:ascii="Times New Roman" w:hAnsi="Times New Roman" w:cs="Times New Roman"/>
          <w:sz w:val="28"/>
          <w:szCs w:val="28"/>
        </w:rPr>
        <w:t xml:space="preserve"> в соответствии с федеральным государственным образовательным</w:t>
      </w:r>
      <w:r w:rsidRPr="002E3FE3">
        <w:rPr>
          <w:rFonts w:ascii="Times New Roman" w:hAnsi="Times New Roman" w:cs="Times New Roman"/>
          <w:sz w:val="28"/>
          <w:szCs w:val="28"/>
        </w:rPr>
        <w:t xml:space="preserve"> стандарт</w:t>
      </w:r>
      <w:r>
        <w:rPr>
          <w:rFonts w:ascii="Times New Roman" w:hAnsi="Times New Roman" w:cs="Times New Roman"/>
          <w:sz w:val="28"/>
          <w:szCs w:val="28"/>
        </w:rPr>
        <w:t>ом начального общего образования для детей с НОДА на основе П</w:t>
      </w:r>
      <w:r w:rsidRPr="00E47E17">
        <w:rPr>
          <w:rFonts w:ascii="Times New Roman" w:hAnsi="Times New Roman" w:cs="Times New Roman"/>
          <w:sz w:val="28"/>
          <w:szCs w:val="28"/>
        </w:rPr>
        <w:t>римерн</w:t>
      </w:r>
      <w:r>
        <w:rPr>
          <w:rFonts w:ascii="Times New Roman" w:hAnsi="Times New Roman" w:cs="Times New Roman"/>
          <w:sz w:val="28"/>
          <w:szCs w:val="28"/>
        </w:rPr>
        <w:t xml:space="preserve">ой адаптированной </w:t>
      </w:r>
      <w:r w:rsidRPr="00E47E17">
        <w:rPr>
          <w:rFonts w:ascii="Times New Roman" w:hAnsi="Times New Roman" w:cs="Times New Roman"/>
          <w:sz w:val="28"/>
          <w:szCs w:val="28"/>
        </w:rPr>
        <w:t>основн</w:t>
      </w:r>
      <w:r>
        <w:rPr>
          <w:rFonts w:ascii="Times New Roman" w:hAnsi="Times New Roman" w:cs="Times New Roman"/>
          <w:sz w:val="28"/>
          <w:szCs w:val="28"/>
        </w:rPr>
        <w:t>ойобще</w:t>
      </w:r>
      <w:r w:rsidRPr="00E47E17">
        <w:rPr>
          <w:rFonts w:ascii="Times New Roman" w:hAnsi="Times New Roman" w:cs="Times New Roman"/>
          <w:sz w:val="28"/>
          <w:szCs w:val="28"/>
        </w:rPr>
        <w:t>образовательн</w:t>
      </w:r>
      <w:r>
        <w:rPr>
          <w:rFonts w:ascii="Times New Roman" w:hAnsi="Times New Roman" w:cs="Times New Roman"/>
          <w:sz w:val="28"/>
          <w:szCs w:val="28"/>
        </w:rPr>
        <w:t>ой</w:t>
      </w:r>
      <w:r w:rsidRPr="00E47E17">
        <w:rPr>
          <w:rFonts w:ascii="Times New Roman" w:hAnsi="Times New Roman" w:cs="Times New Roman"/>
          <w:sz w:val="28"/>
          <w:szCs w:val="28"/>
        </w:rPr>
        <w:t xml:space="preserve"> программ</w:t>
      </w:r>
      <w:r>
        <w:rPr>
          <w:rFonts w:ascii="Times New Roman" w:hAnsi="Times New Roman" w:cs="Times New Roman"/>
          <w:sz w:val="28"/>
          <w:szCs w:val="28"/>
        </w:rPr>
        <w:t>ы начального общего образования для</w:t>
      </w:r>
      <w:r w:rsidRPr="006D6FE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6D6FEB">
        <w:rPr>
          <w:rFonts w:ascii="Times New Roman" w:hAnsi="Times New Roman" w:cs="Times New Roman"/>
          <w:sz w:val="28"/>
          <w:szCs w:val="28"/>
        </w:rPr>
        <w:t>.</w:t>
      </w:r>
    </w:p>
    <w:p w:rsidR="00EC0937" w:rsidRDefault="00EC0937" w:rsidP="00025835">
      <w:pPr>
        <w:pStyle w:val="ConsPlusNormal"/>
        <w:ind w:firstLine="709"/>
        <w:jc w:val="both"/>
        <w:rPr>
          <w:rFonts w:ascii="Times New Roman" w:hAnsi="Times New Roman" w:cs="Times New Roman"/>
          <w:sz w:val="28"/>
          <w:szCs w:val="28"/>
        </w:rPr>
      </w:pPr>
      <w:r w:rsidRPr="002E3FE3">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начального общего образования для обучающихся с НОДА </w:t>
      </w:r>
      <w:r w:rsidRPr="002E3FE3">
        <w:rPr>
          <w:rFonts w:ascii="Times New Roman" w:hAnsi="Times New Roman" w:cs="Times New Roman"/>
          <w:sz w:val="28"/>
          <w:szCs w:val="28"/>
        </w:rPr>
        <w:t>определя</w:t>
      </w:r>
      <w:r>
        <w:rPr>
          <w:rFonts w:ascii="Times New Roman" w:hAnsi="Times New Roman" w:cs="Times New Roman"/>
          <w:sz w:val="28"/>
          <w:szCs w:val="28"/>
        </w:rPr>
        <w:t>е</w:t>
      </w:r>
      <w:r w:rsidRPr="002E3FE3">
        <w:rPr>
          <w:rFonts w:ascii="Times New Roman" w:hAnsi="Times New Roman" w:cs="Times New Roman"/>
          <w:sz w:val="28"/>
          <w:szCs w:val="28"/>
        </w:rPr>
        <w:t>т содержание образования</w:t>
      </w:r>
      <w:r>
        <w:rPr>
          <w:rFonts w:ascii="Times New Roman" w:hAnsi="Times New Roman" w:cs="Times New Roman"/>
          <w:sz w:val="28"/>
          <w:szCs w:val="28"/>
        </w:rPr>
        <w:t>, ожидаемые результаты и условия ее реализации</w:t>
      </w:r>
      <w:r w:rsidRPr="002E3FE3">
        <w:rPr>
          <w:rFonts w:ascii="Times New Roman" w:hAnsi="Times New Roman" w:cs="Times New Roman"/>
          <w:sz w:val="28"/>
          <w:szCs w:val="28"/>
        </w:rPr>
        <w:t>.</w:t>
      </w:r>
    </w:p>
    <w:p w:rsidR="00EC0937" w:rsidRPr="00B1081A" w:rsidRDefault="00EC0937" w:rsidP="00025835">
      <w:pPr>
        <w:pStyle w:val="a5"/>
        <w:spacing w:line="240" w:lineRule="auto"/>
        <w:ind w:firstLine="709"/>
        <w:rPr>
          <w:sz w:val="28"/>
          <w:szCs w:val="28"/>
        </w:rPr>
      </w:pPr>
      <w:r w:rsidRPr="00B1081A">
        <w:rPr>
          <w:sz w:val="28"/>
          <w:szCs w:val="28"/>
        </w:rPr>
        <w:t>Нормативно-правовую базу разработки АООП </w:t>
      </w:r>
      <w:r>
        <w:rPr>
          <w:sz w:val="28"/>
          <w:szCs w:val="28"/>
        </w:rPr>
        <w:t>НО</w:t>
      </w:r>
      <w:r w:rsidRPr="00B1081A">
        <w:rPr>
          <w:sz w:val="28"/>
          <w:szCs w:val="28"/>
        </w:rPr>
        <w:t>О</w:t>
      </w:r>
      <w:r>
        <w:rPr>
          <w:sz w:val="28"/>
          <w:szCs w:val="28"/>
        </w:rPr>
        <w:t xml:space="preserve"> для</w:t>
      </w:r>
      <w:r w:rsidRPr="00B1318B">
        <w:rPr>
          <w:sz w:val="28"/>
          <w:szCs w:val="28"/>
        </w:rPr>
        <w:t xml:space="preserve"> обучающихся</w:t>
      </w:r>
      <w:r>
        <w:rPr>
          <w:sz w:val="28"/>
          <w:szCs w:val="28"/>
        </w:rPr>
        <w:t xml:space="preserve"> с НОДА </w:t>
      </w:r>
      <w:r w:rsidRPr="00B1081A">
        <w:rPr>
          <w:sz w:val="28"/>
          <w:szCs w:val="28"/>
        </w:rPr>
        <w:t xml:space="preserve">составляют: </w:t>
      </w:r>
    </w:p>
    <w:p w:rsidR="00EC0937" w:rsidRPr="00C973A7" w:rsidRDefault="00EC0937" w:rsidP="00025835">
      <w:pPr>
        <w:pStyle w:val="a6"/>
        <w:numPr>
          <w:ilvl w:val="0"/>
          <w:numId w:val="1"/>
        </w:numPr>
        <w:spacing w:after="0" w:line="240" w:lineRule="auto"/>
        <w:ind w:left="0" w:firstLine="709"/>
        <w:jc w:val="both"/>
        <w:rPr>
          <w:rFonts w:ascii="Times New Roman" w:hAnsi="Times New Roman"/>
          <w:sz w:val="28"/>
          <w:szCs w:val="28"/>
        </w:rPr>
      </w:pPr>
      <w:r w:rsidRPr="00C973A7">
        <w:rPr>
          <w:rFonts w:ascii="Times New Roman" w:hAnsi="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C973A7" w:rsidRDefault="00EC0937" w:rsidP="00025835">
      <w:pPr>
        <w:pStyle w:val="a6"/>
        <w:numPr>
          <w:ilvl w:val="0"/>
          <w:numId w:val="1"/>
        </w:numPr>
        <w:spacing w:after="0" w:line="240" w:lineRule="auto"/>
        <w:ind w:left="0" w:firstLine="709"/>
        <w:jc w:val="both"/>
        <w:rPr>
          <w:rFonts w:ascii="Times New Roman" w:hAnsi="Times New Roman"/>
          <w:sz w:val="28"/>
          <w:szCs w:val="28"/>
        </w:rPr>
      </w:pPr>
      <w:r w:rsidRPr="00C973A7">
        <w:rPr>
          <w:rFonts w:ascii="Times New Roman" w:hAnsi="Times New Roman"/>
          <w:sz w:val="28"/>
          <w:szCs w:val="28"/>
        </w:rPr>
        <w:t>Федеральный государственный образовательный стандарт начального общего об</w:t>
      </w:r>
      <w:r>
        <w:rPr>
          <w:rFonts w:ascii="Times New Roman" w:hAnsi="Times New Roman"/>
          <w:sz w:val="28"/>
          <w:szCs w:val="28"/>
        </w:rPr>
        <w:t>разования для обучающихся с ОВЗ</w:t>
      </w:r>
      <w:r w:rsidRPr="00C973A7">
        <w:rPr>
          <w:rFonts w:ascii="Times New Roman" w:hAnsi="Times New Roman"/>
          <w:sz w:val="28"/>
          <w:szCs w:val="28"/>
        </w:rPr>
        <w:t xml:space="preserve">; </w:t>
      </w:r>
    </w:p>
    <w:p w:rsidR="00EC0937" w:rsidRPr="00C973A7" w:rsidRDefault="00EC0937" w:rsidP="00025835">
      <w:pPr>
        <w:pStyle w:val="a6"/>
        <w:numPr>
          <w:ilvl w:val="0"/>
          <w:numId w:val="1"/>
        </w:numPr>
        <w:spacing w:after="0" w:line="240" w:lineRule="auto"/>
        <w:ind w:left="0" w:firstLine="709"/>
        <w:jc w:val="both"/>
        <w:rPr>
          <w:rFonts w:ascii="Times New Roman" w:hAnsi="Times New Roman"/>
          <w:sz w:val="28"/>
          <w:szCs w:val="28"/>
        </w:rPr>
      </w:pPr>
      <w:r w:rsidRPr="00C973A7">
        <w:rPr>
          <w:rFonts w:ascii="Times New Roman" w:hAnsi="Times New Roman"/>
          <w:sz w:val="28"/>
          <w:szCs w:val="28"/>
        </w:rPr>
        <w:t>Нормативно-методические документы Минобрнауки Российской Федерации и другие нормативно-прав</w:t>
      </w:r>
      <w:r>
        <w:rPr>
          <w:rFonts w:ascii="Times New Roman" w:hAnsi="Times New Roman"/>
          <w:sz w:val="28"/>
          <w:szCs w:val="28"/>
        </w:rPr>
        <w:t>овые акты в области образования;</w:t>
      </w:r>
    </w:p>
    <w:p w:rsidR="00EC0937" w:rsidRPr="00C973A7" w:rsidRDefault="00EC0937" w:rsidP="00025835">
      <w:pPr>
        <w:pStyle w:val="a6"/>
        <w:numPr>
          <w:ilvl w:val="0"/>
          <w:numId w:val="1"/>
        </w:numPr>
        <w:spacing w:after="0" w:line="240" w:lineRule="auto"/>
        <w:ind w:left="0" w:firstLine="709"/>
        <w:jc w:val="both"/>
        <w:rPr>
          <w:rFonts w:ascii="Times New Roman" w:hAnsi="Times New Roman"/>
          <w:sz w:val="28"/>
          <w:szCs w:val="28"/>
        </w:rPr>
      </w:pPr>
      <w:r w:rsidRPr="00C973A7">
        <w:rPr>
          <w:rFonts w:ascii="Times New Roman" w:hAnsi="Times New Roman"/>
          <w:sz w:val="28"/>
          <w:szCs w:val="28"/>
        </w:rPr>
        <w:t xml:space="preserve">Примерная адаптированная основная </w:t>
      </w:r>
      <w:r>
        <w:rPr>
          <w:rFonts w:ascii="Times New Roman" w:hAnsi="Times New Roman"/>
          <w:sz w:val="28"/>
          <w:szCs w:val="28"/>
        </w:rPr>
        <w:t>обще</w:t>
      </w:r>
      <w:r w:rsidRPr="00C973A7">
        <w:rPr>
          <w:rFonts w:ascii="Times New Roman" w:hAnsi="Times New Roman"/>
          <w:sz w:val="28"/>
          <w:szCs w:val="28"/>
        </w:rPr>
        <w:t xml:space="preserve">образовательная программа начального общего образования (ПрАООП) на основе </w:t>
      </w:r>
      <w:r>
        <w:rPr>
          <w:rFonts w:ascii="Times New Roman" w:hAnsi="Times New Roman"/>
          <w:sz w:val="28"/>
          <w:szCs w:val="28"/>
        </w:rPr>
        <w:t>ФГОС для обучающихся с ОВЗ</w:t>
      </w:r>
      <w:r w:rsidRPr="00C973A7">
        <w:rPr>
          <w:rFonts w:ascii="Times New Roman" w:hAnsi="Times New Roman"/>
          <w:sz w:val="28"/>
          <w:szCs w:val="28"/>
        </w:rPr>
        <w:t>;</w:t>
      </w:r>
    </w:p>
    <w:p w:rsidR="00EC0937" w:rsidRDefault="00EC0937" w:rsidP="00025835">
      <w:pPr>
        <w:pStyle w:val="a6"/>
        <w:numPr>
          <w:ilvl w:val="0"/>
          <w:numId w:val="1"/>
        </w:numPr>
        <w:spacing w:after="0" w:line="240" w:lineRule="auto"/>
        <w:ind w:left="0" w:firstLine="709"/>
        <w:jc w:val="both"/>
        <w:rPr>
          <w:rFonts w:ascii="Times New Roman" w:hAnsi="Times New Roman"/>
          <w:sz w:val="28"/>
          <w:szCs w:val="28"/>
        </w:rPr>
      </w:pPr>
      <w:r w:rsidRPr="00C973A7">
        <w:rPr>
          <w:rFonts w:ascii="Times New Roman" w:hAnsi="Times New Roman"/>
          <w:sz w:val="28"/>
          <w:szCs w:val="28"/>
        </w:rPr>
        <w:t>Устав образовательной организации.</w:t>
      </w:r>
    </w:p>
    <w:p w:rsidR="00EC0937" w:rsidRDefault="00EC0937" w:rsidP="00025835">
      <w:pPr>
        <w:tabs>
          <w:tab w:val="left" w:pos="0"/>
          <w:tab w:val="right" w:leader="dot" w:pos="9639"/>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Структура адаптированной основной общеобразовательной программы начального общего образования </w:t>
      </w:r>
      <w:r w:rsidRPr="00824BF8">
        <w:rPr>
          <w:rFonts w:ascii="Times New Roman" w:hAnsi="Times New Roman" w:cs="Times New Roman"/>
          <w:b/>
          <w:sz w:val="28"/>
          <w:szCs w:val="28"/>
        </w:rPr>
        <w:t xml:space="preserve">обучающихся с нарушениями опорно-двигательного аппарата </w:t>
      </w:r>
    </w:p>
    <w:p w:rsidR="00EC0937" w:rsidRPr="004F51AD" w:rsidRDefault="00EC0937" w:rsidP="00025835">
      <w:pPr>
        <w:spacing w:after="0" w:line="24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Адаптированная основная образовательная программа начального общего образования </w:t>
      </w:r>
      <w:r>
        <w:rPr>
          <w:rFonts w:ascii="Times New Roman" w:hAnsi="Times New Roman" w:cs="Times New Roman"/>
          <w:sz w:val="28"/>
          <w:szCs w:val="28"/>
        </w:rPr>
        <w:t xml:space="preserve">для </w:t>
      </w:r>
      <w:r w:rsidRPr="00B1318B">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F51AD">
        <w:rPr>
          <w:rFonts w:ascii="Times New Roman" w:hAnsi="Times New Roman" w:cs="Times New Roman"/>
          <w:sz w:val="28"/>
          <w:szCs w:val="28"/>
        </w:rPr>
        <w:t xml:space="preserve"> состоит из двух частей</w:t>
      </w:r>
      <w:r w:rsidRPr="004F51AD">
        <w:rPr>
          <w:rStyle w:val="a3"/>
          <w:rFonts w:ascii="Times New Roman" w:hAnsi="Times New Roman" w:cs="Times New Roman"/>
        </w:rPr>
        <w:footnoteReference w:id="2"/>
      </w:r>
      <w:r w:rsidRPr="004F51AD">
        <w:rPr>
          <w:rFonts w:ascii="Times New Roman" w:hAnsi="Times New Roman" w:cs="Times New Roman"/>
          <w:sz w:val="28"/>
          <w:szCs w:val="28"/>
        </w:rPr>
        <w:t>:</w:t>
      </w:r>
    </w:p>
    <w:p w:rsidR="00EC0937" w:rsidRPr="004F51AD" w:rsidRDefault="00EC0937" w:rsidP="00025835">
      <w:pPr>
        <w:spacing w:after="0" w:line="24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обязательной части,</w:t>
      </w:r>
    </w:p>
    <w:p w:rsidR="00EC0937" w:rsidRPr="004F51AD" w:rsidRDefault="00EC0937" w:rsidP="00025835">
      <w:pPr>
        <w:spacing w:after="0" w:line="24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части, формируемой участниками образовательных отношений.</w:t>
      </w:r>
    </w:p>
    <w:p w:rsidR="00EC0937" w:rsidRPr="00B1318B" w:rsidRDefault="00EC0937" w:rsidP="00025835">
      <w:pPr>
        <w:spacing w:after="0" w:line="24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Соотношение частей и их объем определяется ФГОС начального общего образования </w:t>
      </w:r>
      <w:r>
        <w:rPr>
          <w:rFonts w:ascii="Times New Roman" w:hAnsi="Times New Roman" w:cs="Times New Roman"/>
          <w:sz w:val="28"/>
          <w:szCs w:val="28"/>
        </w:rPr>
        <w:t>для</w:t>
      </w:r>
      <w:r w:rsidRPr="00B1318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B1318B">
        <w:rPr>
          <w:rFonts w:ascii="Times New Roman" w:hAnsi="Times New Roman" w:cs="Times New Roman"/>
          <w:sz w:val="28"/>
          <w:szCs w:val="28"/>
        </w:rPr>
        <w:t>.</w:t>
      </w:r>
    </w:p>
    <w:p w:rsidR="00EC0937" w:rsidRPr="004F51AD" w:rsidRDefault="00EC0937" w:rsidP="00025835">
      <w:pPr>
        <w:spacing w:after="0" w:line="24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lastRenderedPageBreak/>
        <w:t xml:space="preserve">В соответствии с требованиями ФГОС НОО </w:t>
      </w:r>
      <w:r>
        <w:rPr>
          <w:rFonts w:ascii="Times New Roman" w:hAnsi="Times New Roman" w:cs="Times New Roman"/>
          <w:sz w:val="28"/>
          <w:szCs w:val="28"/>
        </w:rPr>
        <w:t>для обучающихся с нарушениями опорно-двигательного аппарата</w:t>
      </w:r>
      <w:r w:rsidRPr="004F51AD">
        <w:rPr>
          <w:rFonts w:ascii="Times New Roman" w:hAnsi="Times New Roman" w:cs="Times New Roman"/>
          <w:sz w:val="28"/>
          <w:szCs w:val="28"/>
        </w:rPr>
        <w:t xml:space="preserve"> образовательная организация может создавать дифференцированные</w:t>
      </w:r>
      <w:r>
        <w:rPr>
          <w:rFonts w:ascii="Times New Roman" w:hAnsi="Times New Roman" w:cs="Times New Roman"/>
          <w:sz w:val="28"/>
          <w:szCs w:val="28"/>
        </w:rPr>
        <w:t xml:space="preserve"> адаптированные общеобразовательные программы</w:t>
      </w:r>
      <w:r w:rsidRPr="004F51AD">
        <w:rPr>
          <w:rFonts w:ascii="Times New Roman" w:hAnsi="Times New Roman" w:cs="Times New Roman"/>
          <w:sz w:val="28"/>
          <w:szCs w:val="28"/>
        </w:rPr>
        <w:t xml:space="preserve"> с учетом особых образовательных потребностей разных групп обучающихся (</w:t>
      </w:r>
      <w:r>
        <w:rPr>
          <w:rFonts w:ascii="Times New Roman" w:hAnsi="Times New Roman" w:cs="Times New Roman"/>
          <w:sz w:val="28"/>
          <w:szCs w:val="28"/>
        </w:rPr>
        <w:t>в соответствии с ФГОС варианты 6.2, 6.3, 6.4).</w:t>
      </w:r>
    </w:p>
    <w:p w:rsidR="00EC0937" w:rsidRPr="004F51AD" w:rsidRDefault="00EC0937" w:rsidP="00025835">
      <w:pPr>
        <w:spacing w:after="0" w:line="24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w:t>
      </w:r>
      <w:r>
        <w:rPr>
          <w:rFonts w:ascii="Times New Roman" w:hAnsi="Times New Roman" w:cs="Times New Roman"/>
          <w:sz w:val="28"/>
          <w:szCs w:val="28"/>
        </w:rPr>
        <w:t xml:space="preserve">структуре каждого варианта адаптированной программы </w:t>
      </w:r>
      <w:r w:rsidRPr="004F51AD">
        <w:rPr>
          <w:rFonts w:ascii="Times New Roman" w:hAnsi="Times New Roman" w:cs="Times New Roman"/>
          <w:sz w:val="28"/>
          <w:szCs w:val="28"/>
        </w:rPr>
        <w:t>представлены:</w:t>
      </w:r>
    </w:p>
    <w:p w:rsidR="00EC0937" w:rsidRPr="004F51AD" w:rsidRDefault="00EC0937" w:rsidP="00025835">
      <w:pPr>
        <w:spacing w:after="0" w:line="24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1</w:t>
      </w:r>
      <w:r>
        <w:rPr>
          <w:rFonts w:ascii="Times New Roman" w:hAnsi="Times New Roman" w:cs="Times New Roman"/>
          <w:sz w:val="28"/>
          <w:szCs w:val="28"/>
        </w:rPr>
        <w:t xml:space="preserve">.Пояснительная записка, в которой раскрыты: </w:t>
      </w:r>
      <w:r>
        <w:rPr>
          <w:rFonts w:ascii="Times New Roman" w:hAnsi="Times New Roman" w:cs="Times New Roman"/>
          <w:iCs/>
          <w:sz w:val="28"/>
          <w:szCs w:val="28"/>
        </w:rPr>
        <w:t>цель и задачи О</w:t>
      </w:r>
      <w:r w:rsidRPr="004F51AD">
        <w:rPr>
          <w:rFonts w:ascii="Times New Roman" w:hAnsi="Times New Roman" w:cs="Times New Roman"/>
          <w:iCs/>
          <w:sz w:val="28"/>
          <w:szCs w:val="28"/>
        </w:rPr>
        <w:t>П</w:t>
      </w:r>
      <w:r>
        <w:rPr>
          <w:rFonts w:ascii="Times New Roman" w:hAnsi="Times New Roman" w:cs="Times New Roman"/>
          <w:iCs/>
          <w:sz w:val="28"/>
          <w:szCs w:val="28"/>
        </w:rPr>
        <w:t xml:space="preserve">, </w:t>
      </w:r>
      <w:r w:rsidRPr="004F51AD">
        <w:rPr>
          <w:rFonts w:ascii="Times New Roman" w:hAnsi="Times New Roman" w:cs="Times New Roman"/>
          <w:iCs/>
          <w:sz w:val="28"/>
          <w:szCs w:val="28"/>
        </w:rPr>
        <w:t xml:space="preserve">срок освоения </w:t>
      </w:r>
      <w:r>
        <w:rPr>
          <w:rFonts w:ascii="Times New Roman" w:hAnsi="Times New Roman" w:cs="Times New Roman"/>
          <w:iCs/>
          <w:sz w:val="28"/>
          <w:szCs w:val="28"/>
        </w:rPr>
        <w:t>А</w:t>
      </w:r>
      <w:r w:rsidRPr="004F51AD">
        <w:rPr>
          <w:rFonts w:ascii="Times New Roman" w:hAnsi="Times New Roman" w:cs="Times New Roman"/>
          <w:iCs/>
          <w:sz w:val="28"/>
          <w:szCs w:val="28"/>
        </w:rPr>
        <w:t>ООП</w:t>
      </w:r>
      <w:r>
        <w:rPr>
          <w:rFonts w:ascii="Times New Roman" w:hAnsi="Times New Roman" w:cs="Times New Roman"/>
          <w:iCs/>
          <w:sz w:val="28"/>
          <w:szCs w:val="28"/>
        </w:rPr>
        <w:t xml:space="preserve"> и АОП, </w:t>
      </w:r>
      <w:r w:rsidRPr="004F51AD">
        <w:rPr>
          <w:rFonts w:ascii="Times New Roman" w:hAnsi="Times New Roman" w:cs="Times New Roman"/>
          <w:sz w:val="28"/>
          <w:szCs w:val="28"/>
        </w:rPr>
        <w:t>психолого-педагогическая характеристика обучающихся (требования к развитию обучающихся)</w:t>
      </w:r>
      <w:r>
        <w:rPr>
          <w:rFonts w:ascii="Times New Roman" w:hAnsi="Times New Roman" w:cs="Times New Roman"/>
          <w:sz w:val="28"/>
          <w:szCs w:val="28"/>
        </w:rPr>
        <w:t>.</w:t>
      </w:r>
    </w:p>
    <w:p w:rsidR="00EC0937" w:rsidRDefault="00EC0937" w:rsidP="00025835">
      <w:pPr>
        <w:spacing w:after="0" w:line="240" w:lineRule="auto"/>
        <w:ind w:firstLine="709"/>
        <w:jc w:val="both"/>
        <w:rPr>
          <w:rFonts w:ascii="Times New Roman" w:hAnsi="Times New Roman" w:cs="Times New Roman"/>
          <w:spacing w:val="2"/>
          <w:sz w:val="28"/>
          <w:szCs w:val="28"/>
        </w:rPr>
      </w:pPr>
      <w:r w:rsidRPr="004F51AD">
        <w:rPr>
          <w:rFonts w:ascii="Times New Roman" w:hAnsi="Times New Roman" w:cs="Times New Roman"/>
          <w:sz w:val="28"/>
          <w:szCs w:val="28"/>
        </w:rPr>
        <w:t xml:space="preserve">2. </w:t>
      </w:r>
      <w:r>
        <w:rPr>
          <w:rFonts w:ascii="Times New Roman" w:hAnsi="Times New Roman" w:cs="Times New Roman"/>
          <w:spacing w:val="2"/>
          <w:sz w:val="28"/>
          <w:szCs w:val="28"/>
        </w:rPr>
        <w:t>П</w:t>
      </w:r>
      <w:r w:rsidRPr="004608C6">
        <w:rPr>
          <w:rFonts w:ascii="Times New Roman" w:hAnsi="Times New Roman" w:cs="Times New Roman"/>
          <w:spacing w:val="2"/>
          <w:sz w:val="28"/>
          <w:szCs w:val="28"/>
        </w:rPr>
        <w:t>ланируемые результаты освоени</w:t>
      </w:r>
      <w:r>
        <w:rPr>
          <w:rFonts w:ascii="Times New Roman" w:hAnsi="Times New Roman" w:cs="Times New Roman"/>
          <w:spacing w:val="2"/>
          <w:sz w:val="28"/>
          <w:szCs w:val="28"/>
        </w:rPr>
        <w:t>я обучающимися адаптированных образовательных программ начального общего образования.</w:t>
      </w:r>
    </w:p>
    <w:p w:rsidR="00EC0937" w:rsidRPr="004F51AD" w:rsidRDefault="00EC0937" w:rsidP="00025835">
      <w:pPr>
        <w:spacing w:after="0" w:line="24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3. Содержание образования</w:t>
      </w:r>
      <w:r>
        <w:rPr>
          <w:rFonts w:ascii="Times New Roman" w:hAnsi="Times New Roman" w:cs="Times New Roman"/>
          <w:sz w:val="28"/>
          <w:szCs w:val="28"/>
        </w:rPr>
        <w:t>:</w:t>
      </w:r>
    </w:p>
    <w:p w:rsidR="00EC0937" w:rsidRPr="004F51AD" w:rsidRDefault="00EC0937" w:rsidP="00025835">
      <w:pPr>
        <w:spacing w:after="0" w:line="240" w:lineRule="auto"/>
        <w:ind w:firstLine="709"/>
        <w:jc w:val="both"/>
        <w:rPr>
          <w:rFonts w:ascii="Times New Roman" w:hAnsi="Times New Roman" w:cs="Times New Roman"/>
          <w:iCs/>
          <w:sz w:val="28"/>
          <w:szCs w:val="28"/>
        </w:rPr>
      </w:pPr>
      <w:r w:rsidRPr="004F51AD">
        <w:rPr>
          <w:rFonts w:ascii="Times New Roman" w:hAnsi="Times New Roman" w:cs="Times New Roman"/>
          <w:sz w:val="28"/>
          <w:szCs w:val="28"/>
        </w:rPr>
        <w:t xml:space="preserve">- </w:t>
      </w:r>
      <w:r>
        <w:rPr>
          <w:rFonts w:ascii="Times New Roman" w:hAnsi="Times New Roman" w:cs="Times New Roman"/>
          <w:sz w:val="28"/>
          <w:szCs w:val="28"/>
        </w:rPr>
        <w:t>У</w:t>
      </w:r>
      <w:r w:rsidRPr="004F51AD">
        <w:rPr>
          <w:rFonts w:ascii="Times New Roman" w:hAnsi="Times New Roman" w:cs="Times New Roman"/>
          <w:sz w:val="28"/>
          <w:szCs w:val="28"/>
        </w:rPr>
        <w:t xml:space="preserve">чебный план, включающий </w:t>
      </w:r>
      <w:r w:rsidRPr="004F51AD">
        <w:rPr>
          <w:rFonts w:ascii="Times New Roman" w:hAnsi="Times New Roman" w:cs="Times New Roman"/>
          <w:iCs/>
          <w:sz w:val="28"/>
          <w:szCs w:val="28"/>
        </w:rPr>
        <w:t>календарный график организации учебного процесса (</w:t>
      </w:r>
      <w:r w:rsidRPr="004F51AD">
        <w:rPr>
          <w:rFonts w:ascii="Times New Roman" w:hAnsi="Times New Roman" w:cs="Times New Roman"/>
          <w:sz w:val="28"/>
          <w:szCs w:val="28"/>
        </w:rPr>
        <w:t>Примерный календарный учебный график)</w:t>
      </w:r>
      <w:r>
        <w:rPr>
          <w:rFonts w:ascii="Times New Roman" w:hAnsi="Times New Roman" w:cs="Times New Roman"/>
          <w:sz w:val="28"/>
          <w:szCs w:val="28"/>
        </w:rPr>
        <w:t>.</w:t>
      </w:r>
    </w:p>
    <w:p w:rsidR="00EC0937" w:rsidRPr="004F51AD" w:rsidRDefault="00EC0937" w:rsidP="00025835">
      <w:pPr>
        <w:spacing w:after="0" w:line="240" w:lineRule="auto"/>
        <w:ind w:firstLine="709"/>
        <w:jc w:val="both"/>
        <w:rPr>
          <w:rFonts w:ascii="Times New Roman" w:hAnsi="Times New Roman" w:cs="Times New Roman"/>
          <w:sz w:val="28"/>
          <w:szCs w:val="28"/>
        </w:rPr>
      </w:pPr>
      <w:r w:rsidRPr="004F51AD">
        <w:rPr>
          <w:rFonts w:ascii="Times New Roman" w:hAnsi="Times New Roman" w:cs="Times New Roman"/>
          <w:iCs/>
          <w:spacing w:val="-2"/>
          <w:sz w:val="28"/>
          <w:szCs w:val="28"/>
        </w:rPr>
        <w:t xml:space="preserve">- </w:t>
      </w:r>
      <w:r>
        <w:rPr>
          <w:rFonts w:ascii="Times New Roman" w:hAnsi="Times New Roman" w:cs="Times New Roman"/>
          <w:sz w:val="28"/>
          <w:szCs w:val="28"/>
        </w:rPr>
        <w:t>Р</w:t>
      </w:r>
      <w:r w:rsidRPr="004F51AD">
        <w:rPr>
          <w:rFonts w:ascii="Times New Roman" w:hAnsi="Times New Roman" w:cs="Times New Roman"/>
          <w:sz w:val="28"/>
          <w:szCs w:val="28"/>
        </w:rPr>
        <w:t>абочие программы учебных предметов</w:t>
      </w:r>
      <w:r w:rsidRPr="004F51AD">
        <w:rPr>
          <w:rFonts w:ascii="Times New Roman" w:hAnsi="Times New Roman" w:cs="Times New Roman"/>
          <w:iCs/>
          <w:spacing w:val="-2"/>
          <w:sz w:val="28"/>
          <w:szCs w:val="28"/>
        </w:rPr>
        <w:t>.</w:t>
      </w:r>
    </w:p>
    <w:p w:rsidR="00EC0937" w:rsidRPr="00055CE5" w:rsidRDefault="00EC0937" w:rsidP="00025835">
      <w:pPr>
        <w:pStyle w:val="14TexstOSNOVA1012"/>
        <w:spacing w:line="240" w:lineRule="auto"/>
        <w:ind w:firstLine="709"/>
        <w:rPr>
          <w:rFonts w:ascii="Times New Roman" w:hAnsi="Times New Roman" w:cs="Times New Roman"/>
          <w:caps/>
          <w:color w:val="auto"/>
          <w:spacing w:val="2"/>
          <w:sz w:val="28"/>
          <w:szCs w:val="28"/>
        </w:rPr>
      </w:pPr>
      <w:r w:rsidRPr="00055CE5">
        <w:rPr>
          <w:rFonts w:ascii="Times New Roman" w:hAnsi="Times New Roman" w:cs="Times New Roman"/>
          <w:color w:val="auto"/>
          <w:spacing w:val="2"/>
          <w:sz w:val="28"/>
          <w:szCs w:val="28"/>
        </w:rPr>
        <w:t>- Программа духовно-нравственного развития.</w:t>
      </w:r>
    </w:p>
    <w:p w:rsidR="00EC0937" w:rsidRPr="00055CE5" w:rsidRDefault="00EC0937" w:rsidP="00025835">
      <w:pPr>
        <w:autoSpaceDE w:val="0"/>
        <w:autoSpaceDN w:val="0"/>
        <w:adjustRightInd w:val="0"/>
        <w:spacing w:after="0" w:line="240" w:lineRule="auto"/>
        <w:ind w:firstLine="709"/>
        <w:jc w:val="both"/>
        <w:rPr>
          <w:rFonts w:ascii="Times New Roman" w:hAnsi="Times New Roman" w:cs="Times New Roman"/>
          <w:sz w:val="28"/>
          <w:szCs w:val="28"/>
        </w:rPr>
      </w:pPr>
      <w:r w:rsidRPr="00055CE5">
        <w:rPr>
          <w:rFonts w:ascii="Times New Roman" w:hAnsi="Times New Roman" w:cs="Times New Roman"/>
          <w:spacing w:val="2"/>
          <w:sz w:val="28"/>
          <w:szCs w:val="28"/>
        </w:rPr>
        <w:t>- Программы коррекционных курсов.</w:t>
      </w:r>
    </w:p>
    <w:p w:rsidR="00EC0937" w:rsidRPr="00055CE5" w:rsidRDefault="00EC0937" w:rsidP="0002583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055CE5">
        <w:rPr>
          <w:rFonts w:ascii="Times New Roman" w:hAnsi="Times New Roman" w:cs="Times New Roman"/>
          <w:sz w:val="28"/>
          <w:szCs w:val="28"/>
        </w:rPr>
        <w:t>рограмм</w:t>
      </w:r>
      <w:r>
        <w:rPr>
          <w:rFonts w:ascii="Times New Roman" w:hAnsi="Times New Roman" w:cs="Times New Roman"/>
          <w:sz w:val="28"/>
          <w:szCs w:val="28"/>
        </w:rPr>
        <w:t>а</w:t>
      </w:r>
      <w:r w:rsidRPr="00055CE5">
        <w:rPr>
          <w:rFonts w:ascii="Times New Roman" w:hAnsi="Times New Roman" w:cs="Times New Roman"/>
          <w:sz w:val="28"/>
          <w:szCs w:val="28"/>
        </w:rPr>
        <w:t xml:space="preserve"> формирования универсальных учебных действий </w:t>
      </w:r>
      <w:r>
        <w:rPr>
          <w:rFonts w:ascii="Times New Roman" w:hAnsi="Times New Roman" w:cs="Times New Roman"/>
          <w:sz w:val="28"/>
          <w:szCs w:val="28"/>
        </w:rPr>
        <w:t>у</w:t>
      </w:r>
      <w:r w:rsidRPr="00055CE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055CE5">
        <w:rPr>
          <w:rFonts w:ascii="Times New Roman" w:hAnsi="Times New Roman" w:cs="Times New Roman"/>
          <w:sz w:val="28"/>
          <w:szCs w:val="28"/>
        </w:rPr>
        <w:t xml:space="preserve"> на ступен</w:t>
      </w:r>
      <w:r>
        <w:rPr>
          <w:rFonts w:ascii="Times New Roman" w:hAnsi="Times New Roman" w:cs="Times New Roman"/>
          <w:sz w:val="28"/>
          <w:szCs w:val="28"/>
        </w:rPr>
        <w:t>и начального общего образования.</w:t>
      </w:r>
    </w:p>
    <w:p w:rsidR="00EC0937" w:rsidRPr="00055CE5" w:rsidRDefault="00EC0937" w:rsidP="00025835">
      <w:pPr>
        <w:pStyle w:val="14TexstOSNOVA1012"/>
        <w:spacing w:line="24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формирования экологической культуры, здорового и безопасного образа жизни</w:t>
      </w:r>
      <w:r>
        <w:rPr>
          <w:rFonts w:ascii="Times New Roman" w:hAnsi="Times New Roman" w:cs="Times New Roman"/>
          <w:color w:val="auto"/>
          <w:spacing w:val="2"/>
          <w:sz w:val="28"/>
          <w:szCs w:val="28"/>
        </w:rPr>
        <w:t>.</w:t>
      </w:r>
    </w:p>
    <w:p w:rsidR="00EC0937" w:rsidRPr="00055CE5" w:rsidRDefault="00EC0937" w:rsidP="00025835">
      <w:pPr>
        <w:pStyle w:val="14TexstOSNOVA1012"/>
        <w:spacing w:line="24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внеурочной деятельности</w:t>
      </w:r>
      <w:r>
        <w:rPr>
          <w:rFonts w:ascii="Times New Roman" w:hAnsi="Times New Roman" w:cs="Times New Roman"/>
          <w:color w:val="auto"/>
          <w:spacing w:val="2"/>
          <w:sz w:val="28"/>
          <w:szCs w:val="28"/>
        </w:rPr>
        <w:t>.</w:t>
      </w:r>
    </w:p>
    <w:p w:rsidR="00EC0937" w:rsidRPr="004F51AD" w:rsidRDefault="00EC0937" w:rsidP="00025835">
      <w:pPr>
        <w:spacing w:after="0" w:line="240" w:lineRule="auto"/>
        <w:ind w:firstLine="709"/>
        <w:jc w:val="both"/>
        <w:rPr>
          <w:rFonts w:ascii="Times New Roman" w:hAnsi="Times New Roman" w:cs="Times New Roman"/>
          <w:i/>
          <w:sz w:val="28"/>
          <w:szCs w:val="28"/>
        </w:rPr>
      </w:pPr>
      <w:r w:rsidRPr="004F51AD">
        <w:rPr>
          <w:rFonts w:ascii="Times New Roman" w:hAnsi="Times New Roman" w:cs="Times New Roman"/>
          <w:sz w:val="28"/>
          <w:szCs w:val="28"/>
        </w:rPr>
        <w:t>4.</w:t>
      </w:r>
      <w:r>
        <w:rPr>
          <w:rFonts w:ascii="Times New Roman" w:hAnsi="Times New Roman" w:cs="Times New Roman"/>
          <w:spacing w:val="2"/>
          <w:sz w:val="28"/>
          <w:szCs w:val="28"/>
        </w:rPr>
        <w:t>С</w:t>
      </w:r>
      <w:r w:rsidRPr="004608C6">
        <w:rPr>
          <w:rFonts w:ascii="Times New Roman" w:hAnsi="Times New Roman" w:cs="Times New Roman"/>
          <w:spacing w:val="2"/>
          <w:sz w:val="28"/>
          <w:szCs w:val="28"/>
        </w:rPr>
        <w:t>истем</w:t>
      </w:r>
      <w:r>
        <w:rPr>
          <w:rFonts w:ascii="Times New Roman" w:hAnsi="Times New Roman" w:cs="Times New Roman"/>
          <w:spacing w:val="2"/>
          <w:sz w:val="28"/>
          <w:szCs w:val="28"/>
        </w:rPr>
        <w:t>а</w:t>
      </w:r>
      <w:r w:rsidRPr="004608C6">
        <w:rPr>
          <w:rFonts w:ascii="Times New Roman" w:hAnsi="Times New Roman" w:cs="Times New Roman"/>
          <w:spacing w:val="2"/>
          <w:sz w:val="28"/>
          <w:szCs w:val="28"/>
        </w:rPr>
        <w:t xml:space="preserve"> оценки достижения </w:t>
      </w:r>
      <w:r>
        <w:rPr>
          <w:rFonts w:ascii="Times New Roman" w:hAnsi="Times New Roman" w:cs="Times New Roman"/>
          <w:spacing w:val="2"/>
          <w:sz w:val="28"/>
          <w:szCs w:val="28"/>
        </w:rPr>
        <w:t xml:space="preserve">обучающимися </w:t>
      </w:r>
      <w:r w:rsidRPr="004608C6">
        <w:rPr>
          <w:rFonts w:ascii="Times New Roman" w:hAnsi="Times New Roman" w:cs="Times New Roman"/>
          <w:spacing w:val="2"/>
          <w:sz w:val="28"/>
          <w:szCs w:val="28"/>
        </w:rPr>
        <w:t xml:space="preserve">планируемых результатов освоения адаптированной основной образовательной программы </w:t>
      </w:r>
      <w:r>
        <w:rPr>
          <w:rFonts w:ascii="Times New Roman" w:hAnsi="Times New Roman" w:cs="Times New Roman"/>
          <w:spacing w:val="2"/>
          <w:sz w:val="28"/>
          <w:szCs w:val="28"/>
        </w:rPr>
        <w:t>начального общего образования.</w:t>
      </w:r>
    </w:p>
    <w:p w:rsidR="00EC0937" w:rsidRPr="004F51AD" w:rsidRDefault="00EC0937" w:rsidP="000258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F51AD">
        <w:rPr>
          <w:rFonts w:ascii="Times New Roman" w:hAnsi="Times New Roman" w:cs="Times New Roman"/>
          <w:sz w:val="28"/>
          <w:szCs w:val="28"/>
        </w:rPr>
        <w:t>Условия реализации ООП</w:t>
      </w:r>
      <w:r>
        <w:rPr>
          <w:rFonts w:ascii="Times New Roman" w:hAnsi="Times New Roman" w:cs="Times New Roman"/>
          <w:sz w:val="28"/>
          <w:szCs w:val="28"/>
        </w:rPr>
        <w:t xml:space="preserve">: </w:t>
      </w:r>
    </w:p>
    <w:p w:rsidR="00EC0937" w:rsidRPr="004F51AD" w:rsidRDefault="00EC0937" w:rsidP="00025835">
      <w:pPr>
        <w:pStyle w:val="10"/>
        <w:shd w:val="clear" w:color="auto" w:fill="FFFFFF"/>
        <w:spacing w:line="240" w:lineRule="auto"/>
        <w:ind w:left="0" w:firstLine="709"/>
        <w:jc w:val="both"/>
        <w:rPr>
          <w:kern w:val="28"/>
          <w:sz w:val="28"/>
          <w:szCs w:val="28"/>
        </w:rPr>
      </w:pPr>
      <w:r w:rsidRPr="004F51AD">
        <w:rPr>
          <w:kern w:val="28"/>
          <w:sz w:val="28"/>
          <w:szCs w:val="28"/>
        </w:rPr>
        <w:t xml:space="preserve">- кадровые условия, </w:t>
      </w:r>
    </w:p>
    <w:p w:rsidR="00EC0937" w:rsidRPr="004F51AD" w:rsidRDefault="00EC0937" w:rsidP="00025835">
      <w:pPr>
        <w:pStyle w:val="10"/>
        <w:shd w:val="clear" w:color="auto" w:fill="FFFFFF"/>
        <w:spacing w:line="240" w:lineRule="auto"/>
        <w:ind w:left="0" w:firstLine="709"/>
        <w:jc w:val="both"/>
        <w:rPr>
          <w:kern w:val="28"/>
          <w:sz w:val="28"/>
          <w:szCs w:val="28"/>
        </w:rPr>
      </w:pPr>
      <w:r w:rsidRPr="004F51AD">
        <w:rPr>
          <w:kern w:val="28"/>
          <w:sz w:val="28"/>
          <w:szCs w:val="28"/>
        </w:rPr>
        <w:t xml:space="preserve">- финансово-экономические условия, </w:t>
      </w:r>
    </w:p>
    <w:p w:rsidR="00EC0937" w:rsidRDefault="00EC0937" w:rsidP="00025835">
      <w:pPr>
        <w:pStyle w:val="10"/>
        <w:shd w:val="clear" w:color="auto" w:fill="FFFFFF"/>
        <w:spacing w:line="240" w:lineRule="auto"/>
        <w:ind w:left="0" w:firstLine="709"/>
        <w:jc w:val="both"/>
        <w:rPr>
          <w:kern w:val="28"/>
          <w:sz w:val="28"/>
          <w:szCs w:val="28"/>
        </w:rPr>
      </w:pPr>
      <w:r w:rsidRPr="004F51AD">
        <w:rPr>
          <w:kern w:val="28"/>
          <w:sz w:val="28"/>
          <w:szCs w:val="28"/>
        </w:rPr>
        <w:t>- материально-технические условия.</w:t>
      </w:r>
    </w:p>
    <w:p w:rsidR="00EC0937" w:rsidRDefault="00EC0937" w:rsidP="00025835">
      <w:pPr>
        <w:tabs>
          <w:tab w:val="left" w:pos="0"/>
          <w:tab w:val="right" w:leader="dot" w:pos="9639"/>
        </w:tabs>
        <w:spacing w:after="0" w:line="240" w:lineRule="auto"/>
        <w:ind w:firstLine="709"/>
        <w:jc w:val="both"/>
        <w:rPr>
          <w:rFonts w:ascii="Times New Roman" w:hAnsi="Times New Roman" w:cs="Times New Roman"/>
          <w:b/>
          <w:caps/>
          <w:sz w:val="28"/>
          <w:szCs w:val="28"/>
        </w:rPr>
      </w:pPr>
      <w:r>
        <w:rPr>
          <w:rFonts w:ascii="Times New Roman" w:hAnsi="Times New Roman" w:cs="Times New Roman"/>
          <w:b/>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EC0937" w:rsidRPr="00C37B1B"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основу разработки АООП</w:t>
      </w:r>
      <w:r w:rsidRPr="00C37B1B">
        <w:rPr>
          <w:rFonts w:ascii="Times New Roman" w:hAnsi="Times New Roman" w:cs="Times New Roman"/>
          <w:bCs/>
          <w:iCs/>
          <w:kern w:val="28"/>
          <w:sz w:val="28"/>
          <w:szCs w:val="28"/>
        </w:rPr>
        <w:t xml:space="preserve"> НОО</w:t>
      </w:r>
      <w:r w:rsidRPr="00C37B1B">
        <w:rPr>
          <w:rFonts w:ascii="Times New Roman" w:hAnsi="Times New Roman" w:cs="Times New Roman"/>
          <w:kern w:val="28"/>
          <w:sz w:val="28"/>
          <w:szCs w:val="28"/>
        </w:rPr>
        <w:t xml:space="preserve"> для</w:t>
      </w:r>
      <w:r>
        <w:rPr>
          <w:rFonts w:ascii="Times New Roman" w:hAnsi="Times New Roman" w:cs="Times New Roman"/>
          <w:kern w:val="28"/>
          <w:sz w:val="28"/>
          <w:szCs w:val="28"/>
        </w:rPr>
        <w:t xml:space="preserve"> обучающихся с нарушениями опорно-двигательного аппарата</w:t>
      </w:r>
      <w:r w:rsidRPr="00C37B1B">
        <w:rPr>
          <w:rFonts w:ascii="Times New Roman" w:hAnsi="Times New Roman" w:cs="Times New Roman"/>
          <w:kern w:val="28"/>
          <w:sz w:val="28"/>
          <w:szCs w:val="28"/>
        </w:rPr>
        <w:t xml:space="preserve"> заложены дифференцированный и деятельностный подходы.</w:t>
      </w:r>
    </w:p>
    <w:p w:rsidR="00EC0937" w:rsidRPr="00C37B1B" w:rsidRDefault="00EC0937" w:rsidP="00025835">
      <w:pPr>
        <w:spacing w:after="0" w:line="240" w:lineRule="auto"/>
        <w:ind w:firstLine="709"/>
        <w:jc w:val="both"/>
        <w:rPr>
          <w:rFonts w:ascii="Times New Roman" w:hAnsi="Times New Roman" w:cs="Times New Roman"/>
          <w:bCs/>
          <w:iCs/>
          <w:kern w:val="28"/>
          <w:sz w:val="28"/>
          <w:szCs w:val="28"/>
        </w:rPr>
      </w:pPr>
      <w:r w:rsidRPr="0054111D">
        <w:rPr>
          <w:rFonts w:ascii="Times New Roman" w:hAnsi="Times New Roman" w:cs="Times New Roman"/>
          <w:b/>
          <w:bCs/>
          <w:i/>
          <w:iCs/>
          <w:kern w:val="28"/>
          <w:sz w:val="28"/>
          <w:szCs w:val="28"/>
        </w:rPr>
        <w:t>Дифференцированный</w:t>
      </w:r>
      <w:r w:rsidRPr="00C37B1B">
        <w:rPr>
          <w:rFonts w:ascii="Times New Roman" w:hAnsi="Times New Roman" w:cs="Times New Roman"/>
          <w:bCs/>
          <w:iCs/>
          <w:kern w:val="28"/>
          <w:sz w:val="28"/>
          <w:szCs w:val="28"/>
        </w:rPr>
        <w:t xml:space="preserve"> п</w:t>
      </w:r>
      <w:r>
        <w:rPr>
          <w:rFonts w:ascii="Times New Roman" w:hAnsi="Times New Roman" w:cs="Times New Roman"/>
          <w:bCs/>
          <w:iCs/>
          <w:kern w:val="28"/>
          <w:sz w:val="28"/>
          <w:szCs w:val="28"/>
        </w:rPr>
        <w:t>одход к построению АООП НОО для</w:t>
      </w:r>
      <w:r w:rsidRPr="00C37B1B">
        <w:rPr>
          <w:rFonts w:ascii="Times New Roman" w:hAnsi="Times New Roman" w:cs="Times New Roman"/>
          <w:kern w:val="28"/>
          <w:sz w:val="28"/>
          <w:szCs w:val="28"/>
        </w:rPr>
        <w:t xml:space="preserve"> детей</w:t>
      </w:r>
      <w:r>
        <w:rPr>
          <w:rFonts w:ascii="Times New Roman" w:hAnsi="Times New Roman" w:cs="Times New Roman"/>
          <w:bCs/>
          <w:iCs/>
          <w:kern w:val="28"/>
          <w:sz w:val="28"/>
          <w:szCs w:val="28"/>
        </w:rPr>
        <w:t xml:space="preserve">с НОДА </w:t>
      </w:r>
      <w:r w:rsidRPr="00C37B1B">
        <w:rPr>
          <w:rFonts w:ascii="Times New Roman" w:hAnsi="Times New Roman" w:cs="Times New Roman"/>
          <w:bCs/>
          <w:iCs/>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kern w:val="28"/>
          <w:sz w:val="28"/>
          <w:szCs w:val="28"/>
        </w:rPr>
        <w:t>проявляются в неоднородности возможностей</w:t>
      </w:r>
      <w:r w:rsidRPr="00C37B1B">
        <w:rPr>
          <w:rFonts w:ascii="Times New Roman" w:hAnsi="Times New Roman" w:cs="Times New Roman"/>
          <w:bCs/>
          <w:iCs/>
          <w:kern w:val="28"/>
          <w:sz w:val="28"/>
          <w:szCs w:val="28"/>
        </w:rPr>
        <w:t xml:space="preserve">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Pr>
          <w:rFonts w:ascii="Times New Roman" w:hAnsi="Times New Roman" w:cs="Times New Roman"/>
          <w:kern w:val="28"/>
          <w:sz w:val="28"/>
          <w:szCs w:val="28"/>
        </w:rPr>
        <w:t>обучающихся с НОДА</w:t>
      </w:r>
      <w:r w:rsidRPr="00C37B1B">
        <w:rPr>
          <w:rFonts w:ascii="Times New Roman" w:hAnsi="Times New Roman" w:cs="Times New Roman"/>
          <w:bCs/>
          <w:iCs/>
          <w:kern w:val="28"/>
          <w:sz w:val="28"/>
          <w:szCs w:val="28"/>
        </w:rPr>
        <w:t xml:space="preserve"> требованиями к:</w:t>
      </w:r>
    </w:p>
    <w:p w:rsidR="00EC0937" w:rsidRPr="00C37B1B" w:rsidRDefault="00EC0937" w:rsidP="00025835">
      <w:pPr>
        <w:autoSpaceDE w:val="0"/>
        <w:autoSpaceDN w:val="0"/>
        <w:adjustRightInd w:val="0"/>
        <w:spacing w:after="0" w:line="24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lastRenderedPageBreak/>
        <w:t>- структуре образовательной программы;</w:t>
      </w:r>
    </w:p>
    <w:p w:rsidR="00EC0937" w:rsidRPr="00C37B1B" w:rsidRDefault="00EC0937" w:rsidP="00025835">
      <w:pPr>
        <w:autoSpaceDE w:val="0"/>
        <w:autoSpaceDN w:val="0"/>
        <w:adjustRightInd w:val="0"/>
        <w:spacing w:after="0" w:line="24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 условиям реализации образовательной программы; </w:t>
      </w:r>
    </w:p>
    <w:p w:rsidR="00EC0937" w:rsidRPr="00C37B1B" w:rsidRDefault="00EC0937" w:rsidP="00025835">
      <w:pPr>
        <w:autoSpaceDE w:val="0"/>
        <w:autoSpaceDN w:val="0"/>
        <w:adjustRightInd w:val="0"/>
        <w:spacing w:after="0" w:line="24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результатам образования.</w:t>
      </w:r>
    </w:p>
    <w:p w:rsidR="00EC0937" w:rsidRPr="00C37B1B" w:rsidRDefault="00EC0937" w:rsidP="00025835">
      <w:pPr>
        <w:autoSpaceDE w:val="0"/>
        <w:autoSpaceDN w:val="0"/>
        <w:adjustRightInd w:val="0"/>
        <w:spacing w:after="0" w:line="24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Применение дифференцированного подхода к созданию образовательных программ обеспечивает </w:t>
      </w:r>
      <w:r w:rsidRPr="00C37B1B">
        <w:rPr>
          <w:rFonts w:ascii="Times New Roman" w:hAnsi="Times New Roman" w:cs="Times New Roman"/>
          <w:kern w:val="28"/>
          <w:sz w:val="28"/>
          <w:szCs w:val="28"/>
        </w:rPr>
        <w:t>разнообразие содержания, предоставляя детям</w:t>
      </w:r>
      <w:r>
        <w:rPr>
          <w:rFonts w:ascii="Times New Roman" w:hAnsi="Times New Roman" w:cs="Times New Roman"/>
          <w:kern w:val="28"/>
          <w:sz w:val="28"/>
          <w:szCs w:val="28"/>
        </w:rPr>
        <w:t xml:space="preserve"> с НОДА </w:t>
      </w:r>
      <w:r w:rsidRPr="00C37B1B">
        <w:rPr>
          <w:rFonts w:ascii="Times New Roman" w:hAnsi="Times New Roman" w:cs="Times New Roman"/>
          <w:kern w:val="28"/>
          <w:sz w:val="28"/>
          <w:szCs w:val="28"/>
        </w:rPr>
        <w:t xml:space="preserve">возможность реализовать индивидуальный потенциал развития. </w:t>
      </w:r>
    </w:p>
    <w:p w:rsidR="00EC0937" w:rsidRPr="00C37B1B"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b/>
          <w:bCs/>
          <w:i/>
          <w:iCs/>
          <w:kern w:val="28"/>
          <w:sz w:val="28"/>
          <w:szCs w:val="28"/>
        </w:rPr>
        <w:t>Деятельностный</w:t>
      </w:r>
      <w:r>
        <w:rPr>
          <w:rFonts w:ascii="Times New Roman" w:hAnsi="Times New Roman" w:cs="Times New Roman"/>
          <w:kern w:val="28"/>
          <w:sz w:val="28"/>
          <w:szCs w:val="28"/>
        </w:rPr>
        <w:t xml:space="preserve"> подход основывается </w:t>
      </w:r>
      <w:r w:rsidRPr="00C37B1B">
        <w:rPr>
          <w:rFonts w:ascii="Times New Roman" w:hAnsi="Times New Roman" w:cs="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cs="Times New Roman"/>
          <w:kern w:val="28"/>
          <w:sz w:val="28"/>
          <w:szCs w:val="28"/>
        </w:rPr>
        <w:t>процесса обучения и воспитания обу</w:t>
      </w:r>
      <w:r w:rsidRPr="00C37B1B">
        <w:rPr>
          <w:rFonts w:ascii="Times New Roman" w:hAnsi="Times New Roman" w:cs="Times New Roman"/>
          <w:kern w:val="28"/>
          <w:sz w:val="28"/>
          <w:szCs w:val="28"/>
        </w:rPr>
        <w:t>чащихся, структуру образовательной деятельности с учетом общих закономерностей развития детей с нормальным и нарушенным развитием.</w:t>
      </w:r>
    </w:p>
    <w:p w:rsidR="00EC0937" w:rsidRPr="00C37B1B"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Деятельностный подход в образовании строится на признании того, что развитие личности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EC0937" w:rsidRPr="00C37B1B"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образования.</w:t>
      </w:r>
    </w:p>
    <w:p w:rsidR="00EC0937" w:rsidRPr="00C37B1B"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контексте разработки АООП начального общего образования дл</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 </w:t>
      </w:r>
      <w:r>
        <w:rPr>
          <w:rFonts w:ascii="Times New Roman" w:hAnsi="Times New Roman" w:cs="Times New Roman"/>
          <w:kern w:val="28"/>
          <w:sz w:val="28"/>
          <w:szCs w:val="28"/>
        </w:rPr>
        <w:t xml:space="preserve">с НОДА </w:t>
      </w:r>
      <w:r w:rsidRPr="00C37B1B">
        <w:rPr>
          <w:rFonts w:ascii="Times New Roman" w:hAnsi="Times New Roman" w:cs="Times New Roman"/>
          <w:kern w:val="28"/>
          <w:sz w:val="28"/>
          <w:szCs w:val="28"/>
        </w:rPr>
        <w:t>реализация деятельностного подхода обеспечивает:</w:t>
      </w:r>
    </w:p>
    <w:p w:rsidR="00EC0937" w:rsidRPr="00C37B1B" w:rsidRDefault="00EC0937" w:rsidP="00025835">
      <w:pPr>
        <w:numPr>
          <w:ilvl w:val="0"/>
          <w:numId w:val="2"/>
        </w:numPr>
        <w:spacing w:after="0" w:line="24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EC0937" w:rsidRPr="00C37B1B" w:rsidRDefault="00EC0937" w:rsidP="00025835">
      <w:pPr>
        <w:numPr>
          <w:ilvl w:val="0"/>
          <w:numId w:val="2"/>
        </w:numPr>
        <w:spacing w:after="0" w:line="24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прочное усвоение обучающимися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C37B1B" w:rsidRDefault="00EC0937" w:rsidP="00025835">
      <w:pPr>
        <w:numPr>
          <w:ilvl w:val="0"/>
          <w:numId w:val="2"/>
        </w:numPr>
        <w:spacing w:after="0" w:line="24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EC0937" w:rsidRPr="00C37B1B" w:rsidRDefault="00EC0937" w:rsidP="00025835">
      <w:pPr>
        <w:numPr>
          <w:ilvl w:val="0"/>
          <w:numId w:val="2"/>
        </w:numPr>
        <w:tabs>
          <w:tab w:val="clear" w:pos="720"/>
        </w:tabs>
        <w:spacing w:after="0" w:line="24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обеспечение условий для общекультурного и личностного развити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011917"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В основу </w:t>
      </w:r>
      <w:r w:rsidRPr="00C37B1B">
        <w:rPr>
          <w:rFonts w:ascii="Times New Roman" w:hAnsi="Times New Roman" w:cs="Times New Roman"/>
          <w:spacing w:val="2"/>
          <w:kern w:val="28"/>
          <w:sz w:val="28"/>
          <w:szCs w:val="28"/>
        </w:rPr>
        <w:t xml:space="preserve">формирования </w:t>
      </w:r>
      <w:r>
        <w:rPr>
          <w:rFonts w:ascii="Times New Roman" w:hAnsi="Times New Roman" w:cs="Times New Roman"/>
          <w:spacing w:val="2"/>
          <w:kern w:val="28"/>
          <w:sz w:val="28"/>
          <w:szCs w:val="28"/>
        </w:rPr>
        <w:t xml:space="preserve">адаптированной </w:t>
      </w:r>
      <w:r w:rsidRPr="00C37B1B">
        <w:rPr>
          <w:rFonts w:ascii="Times New Roman" w:hAnsi="Times New Roman" w:cs="Times New Roman"/>
          <w:spacing w:val="2"/>
          <w:kern w:val="28"/>
          <w:sz w:val="28"/>
          <w:szCs w:val="28"/>
        </w:rPr>
        <w:t xml:space="preserve">основной </w:t>
      </w:r>
      <w:r>
        <w:rPr>
          <w:rFonts w:ascii="Times New Roman" w:hAnsi="Times New Roman" w:cs="Times New Roman"/>
          <w:spacing w:val="2"/>
          <w:kern w:val="28"/>
          <w:sz w:val="28"/>
          <w:szCs w:val="28"/>
        </w:rPr>
        <w:t>обще</w:t>
      </w:r>
      <w:r w:rsidRPr="00C37B1B">
        <w:rPr>
          <w:rFonts w:ascii="Times New Roman" w:hAnsi="Times New Roman" w:cs="Times New Roman"/>
          <w:spacing w:val="2"/>
          <w:kern w:val="28"/>
          <w:sz w:val="28"/>
          <w:szCs w:val="28"/>
        </w:rPr>
        <w:t xml:space="preserve">образовательной программы начального общего образования </w:t>
      </w:r>
      <w:r>
        <w:rPr>
          <w:rFonts w:ascii="Times New Roman" w:hAnsi="Times New Roman" w:cs="Times New Roman"/>
          <w:kern w:val="28"/>
          <w:sz w:val="28"/>
          <w:szCs w:val="28"/>
        </w:rPr>
        <w:t>обучающихся с НОДА</w:t>
      </w:r>
      <w:r w:rsidRPr="00C37B1B">
        <w:rPr>
          <w:rFonts w:ascii="Times New Roman" w:hAnsi="Times New Roman" w:cs="Times New Roman"/>
          <w:kern w:val="28"/>
          <w:sz w:val="28"/>
          <w:szCs w:val="28"/>
        </w:rPr>
        <w:t xml:space="preserve"> положены следующие принципы:</w:t>
      </w:r>
    </w:p>
    <w:p w:rsidR="00EC0937" w:rsidRPr="00C37B1B"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принципы государственной политики РФ в области образования</w:t>
      </w:r>
      <w:r w:rsidRPr="00C37B1B">
        <w:rPr>
          <w:rStyle w:val="13"/>
          <w:rFonts w:ascii="Times New Roman" w:hAnsi="Times New Roman" w:cs="Times New Roman"/>
          <w:kern w:val="28"/>
          <w:sz w:val="28"/>
          <w:szCs w:val="28"/>
        </w:rPr>
        <w:footnoteReference w:id="3"/>
      </w:r>
      <w:r w:rsidRPr="00C37B1B">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sidRPr="00C37B1B">
        <w:rPr>
          <w:rFonts w:ascii="Times New Roman" w:hAnsi="Times New Roman" w:cs="Times New Roman"/>
          <w:kern w:val="28"/>
          <w:sz w:val="28"/>
          <w:szCs w:val="28"/>
        </w:rPr>
        <w:lastRenderedPageBreak/>
        <w:t xml:space="preserve">образования к уровням и особенностям развития и подготовки обучающихся и воспитанников и др.); </w:t>
      </w:r>
    </w:p>
    <w:p w:rsidR="00EC0937" w:rsidRPr="00C37B1B"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EC0937" w:rsidRPr="00C37B1B"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коррекционной направленности образовательного процесса;</w:t>
      </w:r>
    </w:p>
    <w:p w:rsidR="00EC0937" w:rsidRPr="00C37B1B"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C37B1B" w:rsidRDefault="00EC0937" w:rsidP="00025835">
      <w:pPr>
        <w:spacing w:after="0" w:line="240" w:lineRule="auto"/>
        <w:ind w:firstLine="709"/>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онтогенетический принцип; </w:t>
      </w:r>
    </w:p>
    <w:p w:rsidR="00EC0937" w:rsidRPr="00C37B1B"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r>
        <w:rPr>
          <w:rFonts w:ascii="Times New Roman" w:hAnsi="Times New Roman" w:cs="Times New Roman"/>
          <w:kern w:val="28"/>
          <w:sz w:val="28"/>
          <w:szCs w:val="28"/>
        </w:rPr>
        <w:t>обучающихся с НОДА;</w:t>
      </w:r>
    </w:p>
    <w:p w:rsidR="00EC0937" w:rsidRPr="00C37B1B"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w:t>
      </w:r>
      <w:r>
        <w:rPr>
          <w:rFonts w:ascii="Times New Roman" w:hAnsi="Times New Roman" w:cs="Times New Roman"/>
          <w:kern w:val="28"/>
          <w:sz w:val="28"/>
          <w:szCs w:val="28"/>
        </w:rPr>
        <w:t>п</w:t>
      </w:r>
      <w:r w:rsidRPr="00C37B1B">
        <w:rPr>
          <w:rFonts w:ascii="Times New Roman" w:hAnsi="Times New Roman" w:cs="Times New Roman"/>
          <w:kern w:val="28"/>
          <w:sz w:val="28"/>
          <w:szCs w:val="28"/>
        </w:rPr>
        <w:t>ринцип целостности содержания образования</w:t>
      </w:r>
      <w:r>
        <w:rPr>
          <w:rFonts w:ascii="Times New Roman" w:hAnsi="Times New Roman" w:cs="Times New Roman"/>
          <w:kern w:val="28"/>
          <w:sz w:val="28"/>
          <w:szCs w:val="28"/>
        </w:rPr>
        <w:t>: содержание образования едино; в</w:t>
      </w:r>
      <w:r w:rsidRPr="00C37B1B">
        <w:rPr>
          <w:rFonts w:ascii="Times New Roman" w:hAnsi="Times New Roman" w:cs="Times New Roman"/>
          <w:kern w:val="28"/>
          <w:sz w:val="28"/>
          <w:szCs w:val="28"/>
        </w:rPr>
        <w:t xml:space="preserve"> основе структуры содержания образования лежит не понятие предмета, а по</w:t>
      </w:r>
      <w:r>
        <w:rPr>
          <w:rFonts w:ascii="Times New Roman" w:hAnsi="Times New Roman" w:cs="Times New Roman"/>
          <w:kern w:val="28"/>
          <w:sz w:val="28"/>
          <w:szCs w:val="28"/>
        </w:rPr>
        <w:t>нятие «образовательной области»;</w:t>
      </w:r>
    </w:p>
    <w:p w:rsidR="00EC0937" w:rsidRPr="00C37B1B"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C37B1B"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переноса знаний и умений и навыков и отношений, сформированных в условиях учебной ситуации</w:t>
      </w:r>
      <w:r>
        <w:rPr>
          <w:rFonts w:ascii="Times New Roman" w:hAnsi="Times New Roman" w:cs="Times New Roman"/>
          <w:kern w:val="28"/>
          <w:sz w:val="28"/>
          <w:szCs w:val="28"/>
        </w:rPr>
        <w:t>,</w:t>
      </w:r>
      <w:r w:rsidRPr="00C37B1B">
        <w:rPr>
          <w:rFonts w:ascii="Times New Roman" w:hAnsi="Times New Roman" w:cs="Times New Roman"/>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C0937" w:rsidRDefault="00EC0937" w:rsidP="00025835">
      <w:pPr>
        <w:spacing w:after="0" w:line="24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сотрудничества с семьей.</w:t>
      </w:r>
    </w:p>
    <w:p w:rsidR="00D87BD2" w:rsidRDefault="00EC0937" w:rsidP="00BB7516">
      <w:pPr>
        <w:pStyle w:val="1"/>
        <w:rPr>
          <w:b w:val="0"/>
          <w:bCs w:val="0"/>
        </w:rPr>
      </w:pPr>
      <w:r>
        <w:rPr>
          <w:b w:val="0"/>
          <w:bCs w:val="0"/>
        </w:rPr>
        <w:br w:type="page"/>
      </w:r>
      <w:bookmarkStart w:id="2" w:name="_Toc289117671"/>
      <w:bookmarkStart w:id="3" w:name="bookmark2"/>
    </w:p>
    <w:p w:rsidR="00C1587E" w:rsidRPr="00CF110B" w:rsidRDefault="00E23155" w:rsidP="00025835">
      <w:pPr>
        <w:pStyle w:val="2"/>
        <w:spacing w:line="240" w:lineRule="auto"/>
        <w:jc w:val="center"/>
        <w:rPr>
          <w:rFonts w:ascii="Times New Roman" w:hAnsi="Times New Roman" w:cs="Times New Roman"/>
        </w:rPr>
      </w:pPr>
      <w:bookmarkStart w:id="4" w:name="_Toc289117672"/>
      <w:bookmarkEnd w:id="2"/>
      <w:r>
        <w:rPr>
          <w:rFonts w:ascii="Times New Roman" w:hAnsi="Times New Roman" w:cs="Times New Roman"/>
        </w:rPr>
        <w:lastRenderedPageBreak/>
        <w:t>2</w:t>
      </w:r>
      <w:r w:rsidR="00C1587E" w:rsidRPr="00CF110B">
        <w:rPr>
          <w:rFonts w:ascii="Times New Roman" w:hAnsi="Times New Roman" w:cs="Times New Roman"/>
        </w:rPr>
        <w:t>.1. Целевой раздел</w:t>
      </w:r>
      <w:bookmarkEnd w:id="3"/>
      <w:bookmarkEnd w:id="4"/>
    </w:p>
    <w:p w:rsidR="00C1587E" w:rsidRPr="00CF110B" w:rsidRDefault="00E23155" w:rsidP="00025835">
      <w:pPr>
        <w:pStyle w:val="3"/>
        <w:spacing w:line="240" w:lineRule="auto"/>
        <w:jc w:val="center"/>
        <w:rPr>
          <w:rFonts w:ascii="Times New Roman" w:hAnsi="Times New Roman" w:cs="Times New Roman"/>
          <w:i w:val="0"/>
        </w:rPr>
      </w:pPr>
      <w:bookmarkStart w:id="5" w:name="bookmark3"/>
      <w:bookmarkStart w:id="6" w:name="_Toc289117673"/>
      <w:r>
        <w:rPr>
          <w:rFonts w:ascii="Times New Roman" w:hAnsi="Times New Roman" w:cs="Times New Roman"/>
          <w:i w:val="0"/>
        </w:rPr>
        <w:t>2</w:t>
      </w:r>
      <w:r w:rsidR="00C1587E" w:rsidRPr="00CF110B">
        <w:rPr>
          <w:rFonts w:ascii="Times New Roman" w:hAnsi="Times New Roman" w:cs="Times New Roman"/>
          <w:i w:val="0"/>
        </w:rPr>
        <w:t>.1.1. Пояснительная записка</w:t>
      </w:r>
      <w:bookmarkEnd w:id="5"/>
      <w:bookmarkEnd w:id="6"/>
    </w:p>
    <w:p w:rsidR="00C1587E" w:rsidRPr="003F3162" w:rsidRDefault="00C1587E" w:rsidP="00025835">
      <w:pPr>
        <w:spacing w:after="0" w:line="240" w:lineRule="auto"/>
        <w:ind w:firstLine="720"/>
        <w:jc w:val="both"/>
        <w:rPr>
          <w:rFonts w:ascii="Times New Roman" w:hAnsi="Times New Roman" w:cs="Times New Roman"/>
          <w:b/>
          <w:sz w:val="28"/>
          <w:szCs w:val="28"/>
        </w:rPr>
      </w:pPr>
      <w:r w:rsidRPr="003F3162">
        <w:rPr>
          <w:rFonts w:ascii="Times New Roman" w:hAnsi="Times New Roman" w:cs="Times New Roman"/>
          <w:b/>
          <w:sz w:val="28"/>
          <w:szCs w:val="28"/>
        </w:rPr>
        <w:t>Цель реализации АООП НОО</w:t>
      </w:r>
    </w:p>
    <w:p w:rsidR="00C1587E" w:rsidRPr="00AE576C" w:rsidRDefault="00C1587E" w:rsidP="00025835">
      <w:pPr>
        <w:spacing w:after="0" w:line="24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Адаптированная основная образовательная программа начального общего образования дл</w:t>
      </w:r>
      <w:r>
        <w:rPr>
          <w:rFonts w:ascii="Times New Roman" w:hAnsi="Times New Roman" w:cs="Times New Roman"/>
          <w:sz w:val="28"/>
          <w:szCs w:val="28"/>
        </w:rPr>
        <w:t>я</w:t>
      </w:r>
      <w:r w:rsidRPr="00AE576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AE576C">
        <w:rPr>
          <w:rFonts w:ascii="Times New Roman" w:hAnsi="Times New Roman" w:cs="Times New Roman"/>
          <w:sz w:val="28"/>
          <w:szCs w:val="28"/>
        </w:rPr>
        <w:t xml:space="preserve">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социокультурнымиценностями.</w:t>
      </w:r>
    </w:p>
    <w:p w:rsidR="00C1587E" w:rsidRPr="003F3162" w:rsidRDefault="00C1587E" w:rsidP="00025835">
      <w:pPr>
        <w:pStyle w:val="14TexstOSNOVA1012"/>
        <w:spacing w:line="240" w:lineRule="auto"/>
        <w:ind w:firstLine="709"/>
        <w:rPr>
          <w:rFonts w:ascii="Times New Roman" w:hAnsi="Times New Roman" w:cs="Times New Roman"/>
          <w:b/>
          <w:color w:val="auto"/>
          <w:spacing w:val="2"/>
          <w:sz w:val="28"/>
          <w:szCs w:val="28"/>
        </w:rPr>
      </w:pPr>
      <w:r w:rsidRPr="003F3162">
        <w:rPr>
          <w:rFonts w:ascii="Times New Roman" w:hAnsi="Times New Roman" w:cs="Times New Roman"/>
          <w:b/>
          <w:color w:val="auto"/>
          <w:spacing w:val="2"/>
          <w:sz w:val="28"/>
          <w:szCs w:val="28"/>
        </w:rPr>
        <w:t xml:space="preserve">Принципы и подходы к формированию АООП НОО </w:t>
      </w:r>
    </w:p>
    <w:p w:rsidR="00C1587E" w:rsidRDefault="00C1587E" w:rsidP="00025835">
      <w:pPr>
        <w:pStyle w:val="14TexstOSNOVA1012"/>
        <w:spacing w:line="24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C1587E" w:rsidRPr="003F3162" w:rsidRDefault="00C1587E" w:rsidP="00025835">
      <w:pPr>
        <w:pStyle w:val="14TexstOSNOVA1012"/>
        <w:spacing w:line="240" w:lineRule="auto"/>
        <w:ind w:firstLine="709"/>
        <w:rPr>
          <w:rFonts w:ascii="Times New Roman" w:hAnsi="Times New Roman" w:cs="Times New Roman"/>
          <w:b/>
          <w:sz w:val="28"/>
          <w:szCs w:val="28"/>
        </w:rPr>
      </w:pPr>
      <w:r w:rsidRPr="003F3162">
        <w:rPr>
          <w:rFonts w:ascii="Times New Roman" w:hAnsi="Times New Roman" w:cs="Times New Roman"/>
          <w:b/>
          <w:sz w:val="28"/>
          <w:szCs w:val="28"/>
        </w:rPr>
        <w:t>Общая характеристика АООП НОО</w:t>
      </w:r>
    </w:p>
    <w:p w:rsidR="00C1587E" w:rsidRPr="005001D0" w:rsidRDefault="00C1587E" w:rsidP="00025835">
      <w:pPr>
        <w:pStyle w:val="14TexstOSNOVA1012"/>
        <w:spacing w:line="240" w:lineRule="auto"/>
        <w:ind w:firstLine="709"/>
        <w:rPr>
          <w:rFonts w:ascii="Times New Roman" w:hAnsi="Times New Roman" w:cs="Times New Roman"/>
          <w:sz w:val="28"/>
          <w:szCs w:val="28"/>
        </w:rPr>
      </w:pPr>
      <w:r w:rsidRPr="005001D0">
        <w:rPr>
          <w:rFonts w:ascii="Times New Roman" w:hAnsi="Times New Roman" w:cs="Times New Roman"/>
          <w:color w:val="auto"/>
          <w:spacing w:val="2"/>
          <w:sz w:val="28"/>
          <w:szCs w:val="28"/>
        </w:rPr>
        <w:t xml:space="preserve">Обучаясь по адаптированной основной </w:t>
      </w:r>
      <w:r>
        <w:rPr>
          <w:rFonts w:ascii="Times New Roman" w:hAnsi="Times New Roman" w:cs="Times New Roman"/>
          <w:color w:val="auto"/>
          <w:spacing w:val="2"/>
          <w:sz w:val="28"/>
          <w:szCs w:val="28"/>
        </w:rPr>
        <w:t>обще</w:t>
      </w:r>
      <w:r w:rsidRPr="005001D0">
        <w:rPr>
          <w:rFonts w:ascii="Times New Roman" w:hAnsi="Times New Roman" w:cs="Times New Roman"/>
          <w:color w:val="auto"/>
          <w:spacing w:val="2"/>
          <w:sz w:val="28"/>
          <w:szCs w:val="28"/>
        </w:rPr>
        <w:t>образовательной программе начально</w:t>
      </w:r>
      <w:r>
        <w:rPr>
          <w:rFonts w:ascii="Times New Roman" w:hAnsi="Times New Roman" w:cs="Times New Roman"/>
          <w:color w:val="auto"/>
          <w:spacing w:val="2"/>
          <w:sz w:val="28"/>
          <w:szCs w:val="28"/>
        </w:rPr>
        <w:t>го общего образования (вариант 6.2.</w:t>
      </w:r>
      <w:r w:rsidRPr="005001D0">
        <w:rPr>
          <w:rFonts w:ascii="Times New Roman" w:hAnsi="Times New Roman" w:cs="Times New Roman"/>
          <w:color w:val="auto"/>
          <w:spacing w:val="2"/>
          <w:sz w:val="28"/>
          <w:szCs w:val="28"/>
        </w:rPr>
        <w:t>)</w:t>
      </w:r>
      <w:r>
        <w:rPr>
          <w:rFonts w:ascii="Times New Roman" w:hAnsi="Times New Roman" w:cs="Times New Roman"/>
          <w:color w:val="auto"/>
          <w:spacing w:val="2"/>
          <w:sz w:val="28"/>
          <w:szCs w:val="28"/>
        </w:rPr>
        <w:t>,</w:t>
      </w:r>
      <w:r>
        <w:rPr>
          <w:rFonts w:ascii="Times New Roman" w:hAnsi="Times New Roman" w:cs="Times New Roman"/>
          <w:sz w:val="28"/>
          <w:szCs w:val="28"/>
        </w:rPr>
        <w:t>обучающие</w:t>
      </w:r>
      <w:r w:rsidRPr="005001D0">
        <w:rPr>
          <w:rFonts w:ascii="Times New Roman" w:hAnsi="Times New Roman" w:cs="Times New Roman"/>
          <w:sz w:val="28"/>
          <w:szCs w:val="28"/>
        </w:rPr>
        <w:t>ся</w:t>
      </w:r>
      <w:r>
        <w:rPr>
          <w:rFonts w:ascii="Times New Roman" w:hAnsi="Times New Roman" w:cs="Times New Roman"/>
          <w:sz w:val="28"/>
          <w:szCs w:val="28"/>
        </w:rPr>
        <w:t xml:space="preserve"> с НОДА получаю</w:t>
      </w:r>
      <w:r w:rsidRPr="005001D0">
        <w:rPr>
          <w:rFonts w:ascii="Times New Roman" w:hAnsi="Times New Roman" w:cs="Times New Roman"/>
          <w:sz w:val="28"/>
          <w:szCs w:val="28"/>
        </w:rPr>
        <w:t>т образование, сопоставимое по итоговым достижениям к моменту завершения школьного обучения с образ</w:t>
      </w:r>
      <w:r>
        <w:rPr>
          <w:rFonts w:ascii="Times New Roman" w:hAnsi="Times New Roman" w:cs="Times New Roman"/>
          <w:sz w:val="28"/>
          <w:szCs w:val="28"/>
        </w:rPr>
        <w:t>ованием здоровых сверстников в</w:t>
      </w:r>
      <w:r w:rsidRPr="005001D0">
        <w:rPr>
          <w:rFonts w:ascii="Times New Roman" w:hAnsi="Times New Roman" w:cs="Times New Roman"/>
          <w:sz w:val="28"/>
          <w:szCs w:val="28"/>
        </w:rPr>
        <w:t xml:space="preserve"> пролонгированные календарные сроки.</w:t>
      </w:r>
    </w:p>
    <w:p w:rsidR="00C1587E" w:rsidRDefault="00C1587E" w:rsidP="00025835">
      <w:pPr>
        <w:spacing w:after="0" w:line="240" w:lineRule="auto"/>
        <w:ind w:firstLine="708"/>
        <w:jc w:val="both"/>
        <w:rPr>
          <w:rFonts w:ascii="Times New Roman" w:hAnsi="Times New Roman" w:cs="Times New Roman"/>
          <w:sz w:val="28"/>
          <w:szCs w:val="28"/>
        </w:rPr>
      </w:pPr>
      <w:r w:rsidRPr="005001D0">
        <w:rPr>
          <w:rFonts w:ascii="Times New Roman" w:hAnsi="Times New Roman" w:cs="Times New Roman"/>
          <w:sz w:val="28"/>
          <w:szCs w:val="28"/>
        </w:rPr>
        <w:t>Сроки получения начального обр</w:t>
      </w:r>
      <w:r>
        <w:rPr>
          <w:rFonts w:ascii="Times New Roman" w:hAnsi="Times New Roman" w:cs="Times New Roman"/>
          <w:sz w:val="28"/>
          <w:szCs w:val="28"/>
        </w:rPr>
        <w:t>азования</w:t>
      </w:r>
      <w:r w:rsidRPr="005001D0">
        <w:rPr>
          <w:rFonts w:ascii="Times New Roman" w:hAnsi="Times New Roman" w:cs="Times New Roman"/>
          <w:sz w:val="28"/>
          <w:szCs w:val="28"/>
        </w:rPr>
        <w:t xml:space="preserve"> обучающимися </w:t>
      </w:r>
      <w:r>
        <w:rPr>
          <w:rFonts w:ascii="Times New Roman" w:hAnsi="Times New Roman" w:cs="Times New Roman"/>
          <w:sz w:val="28"/>
          <w:szCs w:val="28"/>
        </w:rPr>
        <w:t xml:space="preserve">с НОДА </w:t>
      </w:r>
      <w:r w:rsidRPr="005001D0">
        <w:rPr>
          <w:rFonts w:ascii="Times New Roman" w:hAnsi="Times New Roman" w:cs="Times New Roman"/>
          <w:sz w:val="28"/>
          <w:szCs w:val="28"/>
        </w:rPr>
        <w:t xml:space="preserve">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C1587E" w:rsidRPr="0070089F" w:rsidRDefault="00C1587E" w:rsidP="00025835">
      <w:pPr>
        <w:widowControl w:val="0"/>
        <w:autoSpaceDE w:val="0"/>
        <w:autoSpaceDN w:val="0"/>
        <w:adjustRightInd w:val="0"/>
        <w:spacing w:after="0" w:line="24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 xml:space="preserve">Нормативный срок освоения адаптированной основной </w:t>
      </w:r>
      <w:r>
        <w:rPr>
          <w:rFonts w:ascii="Times New Roman" w:hAnsi="Times New Roman" w:cs="Times New Roman"/>
          <w:kern w:val="2"/>
          <w:sz w:val="28"/>
          <w:szCs w:val="28"/>
        </w:rPr>
        <w:t>обще</w:t>
      </w:r>
      <w:r w:rsidRPr="0070089F">
        <w:rPr>
          <w:rFonts w:ascii="Times New Roman" w:hAnsi="Times New Roman" w:cs="Times New Roman"/>
          <w:kern w:val="2"/>
          <w:sz w:val="28"/>
          <w:szCs w:val="28"/>
        </w:rPr>
        <w:t>образовательной программы начального общего образования дл</w:t>
      </w:r>
      <w:r>
        <w:rPr>
          <w:rFonts w:ascii="Times New Roman" w:hAnsi="Times New Roman" w:cs="Times New Roman"/>
          <w:kern w:val="2"/>
          <w:sz w:val="28"/>
          <w:szCs w:val="28"/>
        </w:rPr>
        <w:t>я</w:t>
      </w:r>
      <w:r w:rsidRPr="0070089F">
        <w:rPr>
          <w:rFonts w:ascii="Times New Roman" w:hAnsi="Times New Roman" w:cs="Times New Roman"/>
          <w:kern w:val="2"/>
          <w:sz w:val="28"/>
          <w:szCs w:val="28"/>
        </w:rPr>
        <w:t xml:space="preserve"> обучающихся </w:t>
      </w:r>
      <w:r>
        <w:rPr>
          <w:rFonts w:ascii="Times New Roman" w:hAnsi="Times New Roman" w:cs="Times New Roman"/>
          <w:kern w:val="2"/>
          <w:sz w:val="28"/>
          <w:szCs w:val="28"/>
        </w:rPr>
        <w:t>с НОДА (вариант 6.2.) составляет 5 лет</w:t>
      </w:r>
      <w:r w:rsidRPr="0070089F">
        <w:rPr>
          <w:rFonts w:ascii="Times New Roman" w:hAnsi="Times New Roman" w:cs="Times New Roman"/>
          <w:kern w:val="2"/>
          <w:sz w:val="28"/>
          <w:szCs w:val="28"/>
        </w:rPr>
        <w:t>.</w:t>
      </w:r>
    </w:p>
    <w:p w:rsidR="00C1587E" w:rsidRPr="0070089F" w:rsidRDefault="00C1587E" w:rsidP="00025835">
      <w:pPr>
        <w:widowControl w:val="0"/>
        <w:autoSpaceDE w:val="0"/>
        <w:autoSpaceDN w:val="0"/>
        <w:adjustRightInd w:val="0"/>
        <w:spacing w:after="0" w:line="24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Ука</w:t>
      </w:r>
      <w:r>
        <w:rPr>
          <w:rFonts w:ascii="Times New Roman" w:hAnsi="Times New Roman" w:cs="Times New Roman"/>
          <w:kern w:val="2"/>
          <w:sz w:val="28"/>
          <w:szCs w:val="28"/>
        </w:rPr>
        <w:t>занные сроки обучения</w:t>
      </w:r>
      <w:r w:rsidRPr="0070089F">
        <w:rPr>
          <w:rFonts w:ascii="Times New Roman" w:hAnsi="Times New Roman" w:cs="Times New Roman"/>
          <w:kern w:val="2"/>
          <w:sz w:val="28"/>
          <w:szCs w:val="28"/>
        </w:rPr>
        <w:t xml:space="preserve"> увеличены на один год </w:t>
      </w:r>
      <w:r w:rsidR="00F95E6D">
        <w:rPr>
          <w:rFonts w:ascii="Times New Roman" w:hAnsi="Times New Roman" w:cs="Times New Roman"/>
          <w:kern w:val="2"/>
          <w:sz w:val="28"/>
          <w:szCs w:val="28"/>
        </w:rPr>
        <w:t xml:space="preserve"> в том числе ,</w:t>
      </w:r>
      <w:r w:rsidRPr="0070089F">
        <w:rPr>
          <w:rFonts w:ascii="Times New Roman" w:hAnsi="Times New Roman" w:cs="Times New Roman"/>
          <w:kern w:val="2"/>
          <w:sz w:val="28"/>
          <w:szCs w:val="28"/>
        </w:rPr>
        <w:t xml:space="preserve">за счёт </w:t>
      </w:r>
      <w:r w:rsidRPr="00F95E6D">
        <w:rPr>
          <w:rFonts w:ascii="Times New Roman" w:hAnsi="Times New Roman" w:cs="Times New Roman"/>
          <w:kern w:val="2"/>
          <w:sz w:val="28"/>
          <w:szCs w:val="28"/>
        </w:rPr>
        <w:t>введения подготовительного класса.</w:t>
      </w:r>
      <w:r w:rsidRPr="00F95E6D">
        <w:rPr>
          <w:rStyle w:val="a3"/>
          <w:rFonts w:ascii="Times New Roman" w:hAnsi="Times New Roman" w:cs="Times New Roman"/>
          <w:kern w:val="2"/>
        </w:rPr>
        <w:footnoteReference w:id="4"/>
      </w:r>
    </w:p>
    <w:p w:rsidR="00C1587E" w:rsidRPr="000C307E" w:rsidRDefault="00C1587E" w:rsidP="00025835">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w:t>
      </w:r>
      <w:r w:rsidRPr="000C307E">
        <w:rPr>
          <w:rFonts w:ascii="Times New Roman" w:hAnsi="Times New Roman" w:cs="Times New Roman"/>
          <w:sz w:val="28"/>
          <w:szCs w:val="28"/>
        </w:rPr>
        <w:t xml:space="preserve">бучающийся, осваивающий вариант </w:t>
      </w:r>
      <w:r>
        <w:rPr>
          <w:rFonts w:ascii="Times New Roman" w:hAnsi="Times New Roman" w:cs="Times New Roman"/>
          <w:sz w:val="28"/>
          <w:szCs w:val="28"/>
        </w:rPr>
        <w:t>6.2.</w:t>
      </w:r>
      <w:r w:rsidRPr="000C307E">
        <w:rPr>
          <w:rFonts w:ascii="Times New Roman" w:hAnsi="Times New Roman" w:cs="Times New Roman"/>
          <w:sz w:val="28"/>
          <w:szCs w:val="28"/>
        </w:rPr>
        <w:t>, имеет право на прохождение текущей, промежуточной и государственной итоговой аттестации в иных формах</w:t>
      </w:r>
      <w:r w:rsidRPr="000C307E">
        <w:rPr>
          <w:rStyle w:val="13"/>
          <w:rFonts w:ascii="Times New Roman" w:hAnsi="Times New Roman" w:cs="Times New Roman"/>
        </w:rPr>
        <w:footnoteReference w:id="5"/>
      </w:r>
      <w:r w:rsidRPr="000C307E">
        <w:rPr>
          <w:rFonts w:ascii="Times New Roman" w:hAnsi="Times New Roman" w:cs="Times New Roman"/>
          <w:sz w:val="28"/>
          <w:szCs w:val="28"/>
        </w:rPr>
        <w:t xml:space="preserve">. Вариант </w:t>
      </w:r>
      <w:r>
        <w:rPr>
          <w:rFonts w:ascii="Times New Roman" w:hAnsi="Times New Roman" w:cs="Times New Roman"/>
          <w:sz w:val="28"/>
          <w:szCs w:val="28"/>
        </w:rPr>
        <w:t>6.2.</w:t>
      </w:r>
      <w:r w:rsidRPr="000C307E">
        <w:rPr>
          <w:rFonts w:ascii="Times New Roman" w:hAnsi="Times New Roman" w:cs="Times New Roman"/>
          <w:sz w:val="28"/>
          <w:szCs w:val="28"/>
        </w:rPr>
        <w:t xml:space="preserve"> образовательной Программы может быть реализован в разных формах: как совместно с другими обучающимися,</w:t>
      </w:r>
      <w:r>
        <w:rPr>
          <w:rFonts w:ascii="Times New Roman" w:hAnsi="Times New Roman" w:cs="Times New Roman"/>
          <w:sz w:val="28"/>
          <w:szCs w:val="28"/>
        </w:rPr>
        <w:t xml:space="preserve"> имеющих сходные нарушения,</w:t>
      </w:r>
      <w:r w:rsidRPr="000C307E">
        <w:rPr>
          <w:rFonts w:ascii="Times New Roman" w:hAnsi="Times New Roman" w:cs="Times New Roman"/>
          <w:sz w:val="28"/>
          <w:szCs w:val="28"/>
        </w:rPr>
        <w:t xml:space="preserve"> так и в отдельных классах, группах или в отдельных организациях, осуществляющих образовательную деятельность</w:t>
      </w:r>
      <w:r w:rsidRPr="000C307E">
        <w:rPr>
          <w:rStyle w:val="13"/>
          <w:rFonts w:ascii="Times New Roman" w:hAnsi="Times New Roman" w:cs="Times New Roman"/>
        </w:rPr>
        <w:footnoteReference w:id="6"/>
      </w:r>
      <w:r w:rsidRPr="000C307E">
        <w:rPr>
          <w:rFonts w:ascii="Times New Roman" w:hAnsi="Times New Roman" w:cs="Times New Roman"/>
          <w:sz w:val="28"/>
          <w:szCs w:val="28"/>
        </w:rPr>
        <w:t xml:space="preserve">. </w:t>
      </w:r>
    </w:p>
    <w:p w:rsidR="00C1587E" w:rsidRPr="00C314C3" w:rsidRDefault="00C1587E" w:rsidP="00025835">
      <w:pPr>
        <w:spacing w:after="0" w:line="240" w:lineRule="auto"/>
        <w:ind w:firstLine="539"/>
        <w:jc w:val="both"/>
        <w:rPr>
          <w:rFonts w:ascii="Times New Roman" w:hAnsi="Times New Roman" w:cs="Times New Roman"/>
          <w:sz w:val="28"/>
          <w:szCs w:val="28"/>
        </w:rPr>
      </w:pPr>
      <w:r w:rsidRPr="00C314C3">
        <w:rPr>
          <w:rFonts w:ascii="Times New Roman" w:hAnsi="Times New Roman" w:cs="Times New Roman"/>
          <w:sz w:val="28"/>
          <w:szCs w:val="28"/>
        </w:rPr>
        <w:t>Для обеспече</w:t>
      </w:r>
      <w:r>
        <w:rPr>
          <w:rFonts w:ascii="Times New Roman" w:hAnsi="Times New Roman" w:cs="Times New Roman"/>
          <w:sz w:val="28"/>
          <w:szCs w:val="28"/>
        </w:rPr>
        <w:t>ния освоения обучающимися с НОДА адаптированной основной обще</w:t>
      </w:r>
      <w:r w:rsidRPr="00C314C3">
        <w:rPr>
          <w:rFonts w:ascii="Times New Roman" w:hAnsi="Times New Roman" w:cs="Times New Roman"/>
          <w:sz w:val="28"/>
          <w:szCs w:val="28"/>
        </w:rPr>
        <w:t>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C314C3">
        <w:rPr>
          <w:rStyle w:val="13"/>
          <w:rFonts w:ascii="Times New Roman" w:hAnsi="Times New Roman" w:cs="Times New Roman"/>
        </w:rPr>
        <w:footnoteReference w:id="7"/>
      </w:r>
      <w:r w:rsidRPr="00C314C3">
        <w:rPr>
          <w:rFonts w:ascii="Times New Roman" w:hAnsi="Times New Roman" w:cs="Times New Roman"/>
          <w:sz w:val="28"/>
          <w:szCs w:val="28"/>
        </w:rPr>
        <w:t>.</w:t>
      </w:r>
    </w:p>
    <w:p w:rsidR="00C1587E" w:rsidRPr="00C314C3" w:rsidRDefault="00C1587E" w:rsidP="00025835">
      <w:pPr>
        <w:spacing w:after="0" w:line="240" w:lineRule="auto"/>
        <w:ind w:firstLine="720"/>
        <w:jc w:val="both"/>
        <w:rPr>
          <w:rFonts w:ascii="Times New Roman" w:hAnsi="Times New Roman" w:cs="Times New Roman"/>
          <w:sz w:val="28"/>
          <w:szCs w:val="28"/>
        </w:rPr>
      </w:pPr>
      <w:r w:rsidRPr="00C314C3">
        <w:rPr>
          <w:rFonts w:ascii="Times New Roman" w:hAnsi="Times New Roman" w:cs="Times New Roman"/>
          <w:sz w:val="28"/>
          <w:szCs w:val="28"/>
        </w:rPr>
        <w:lastRenderedPageBreak/>
        <w:t xml:space="preserve">Определение варианта </w:t>
      </w:r>
      <w:r>
        <w:rPr>
          <w:rFonts w:ascii="Times New Roman" w:hAnsi="Times New Roman" w:cs="Times New Roman"/>
          <w:sz w:val="28"/>
          <w:szCs w:val="28"/>
        </w:rPr>
        <w:t>АООП и АОП НОО для</w:t>
      </w:r>
      <w:r w:rsidRPr="00C314C3">
        <w:rPr>
          <w:rFonts w:ascii="Times New Roman" w:hAnsi="Times New Roman" w:cs="Times New Roman"/>
          <w:sz w:val="28"/>
          <w:szCs w:val="28"/>
        </w:rPr>
        <w:t xml:space="preserve"> обучающегося</w:t>
      </w:r>
      <w:r>
        <w:rPr>
          <w:rFonts w:ascii="Times New Roman" w:hAnsi="Times New Roman" w:cs="Times New Roman"/>
          <w:sz w:val="28"/>
          <w:szCs w:val="28"/>
        </w:rPr>
        <w:t xml:space="preserve"> с НОДА</w:t>
      </w:r>
      <w:r w:rsidRPr="00C314C3">
        <w:rPr>
          <w:rFonts w:ascii="Times New Roman" w:hAnsi="Times New Roman" w:cs="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C1587E" w:rsidRPr="00C314C3" w:rsidRDefault="00C1587E" w:rsidP="00025835">
      <w:pPr>
        <w:pStyle w:val="14TexstOSNOVA1012"/>
        <w:spacing w:line="240" w:lineRule="auto"/>
        <w:ind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Адаптированная основная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образовательная программа начального общего образования для</w:t>
      </w:r>
      <w:r w:rsidRPr="00C314C3">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C314C3">
        <w:rPr>
          <w:rFonts w:ascii="Times New Roman" w:hAnsi="Times New Roman" w:cs="Times New Roman"/>
          <w:color w:val="auto"/>
          <w:spacing w:val="2"/>
          <w:sz w:val="28"/>
          <w:szCs w:val="28"/>
        </w:rPr>
        <w:t xml:space="preserve"> содержит:</w:t>
      </w:r>
    </w:p>
    <w:p w:rsidR="00C1587E" w:rsidRPr="00C314C3" w:rsidRDefault="00C1587E" w:rsidP="00025835">
      <w:pPr>
        <w:pStyle w:val="14TexstOSNOVA1012"/>
        <w:numPr>
          <w:ilvl w:val="0"/>
          <w:numId w:val="5"/>
        </w:numPr>
        <w:spacing w:line="24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планируемые результаты освоения обучающимися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образовательной программы начального общего образования;</w:t>
      </w:r>
    </w:p>
    <w:p w:rsidR="00C1587E" w:rsidRPr="00C314C3" w:rsidRDefault="00C1587E" w:rsidP="00025835">
      <w:pPr>
        <w:pStyle w:val="14TexstOSNOVA1012"/>
        <w:numPr>
          <w:ilvl w:val="0"/>
          <w:numId w:val="5"/>
        </w:numPr>
        <w:spacing w:line="24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C1587E" w:rsidRPr="00C314C3" w:rsidRDefault="00C1587E" w:rsidP="00025835">
      <w:pPr>
        <w:pStyle w:val="14TexstOSNOVA1012"/>
        <w:numPr>
          <w:ilvl w:val="0"/>
          <w:numId w:val="5"/>
        </w:numPr>
        <w:spacing w:line="24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учебный план;</w:t>
      </w:r>
    </w:p>
    <w:p w:rsidR="00C1587E" w:rsidRPr="00C314C3" w:rsidRDefault="00C1587E" w:rsidP="00025835">
      <w:pPr>
        <w:pStyle w:val="14TexstOSNOVA1012"/>
        <w:numPr>
          <w:ilvl w:val="0"/>
          <w:numId w:val="5"/>
        </w:numPr>
        <w:spacing w:line="24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программы отдельных учебных предметов;</w:t>
      </w:r>
    </w:p>
    <w:p w:rsidR="00C1587E" w:rsidRPr="00C314C3" w:rsidRDefault="00C1587E" w:rsidP="00025835">
      <w:pPr>
        <w:pStyle w:val="14TexstOSNOVA1012"/>
        <w:numPr>
          <w:ilvl w:val="0"/>
          <w:numId w:val="5"/>
        </w:numPr>
        <w:spacing w:line="24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духовно-нравственного развития;</w:t>
      </w:r>
    </w:p>
    <w:p w:rsidR="00C1587E" w:rsidRPr="004C3D8F" w:rsidRDefault="00C1587E" w:rsidP="00025835">
      <w:pPr>
        <w:pStyle w:val="a6"/>
        <w:numPr>
          <w:ilvl w:val="0"/>
          <w:numId w:val="5"/>
        </w:numPr>
        <w:autoSpaceDE w:val="0"/>
        <w:autoSpaceDN w:val="0"/>
        <w:adjustRightInd w:val="0"/>
        <w:spacing w:after="0" w:line="240" w:lineRule="auto"/>
        <w:ind w:left="0" w:firstLine="709"/>
        <w:jc w:val="both"/>
        <w:rPr>
          <w:rFonts w:ascii="Times New Roman" w:hAnsi="Times New Roman"/>
          <w:sz w:val="28"/>
          <w:szCs w:val="28"/>
        </w:rPr>
      </w:pPr>
      <w:r w:rsidRPr="004C3D8F">
        <w:rPr>
          <w:rFonts w:ascii="Times New Roman" w:hAnsi="Times New Roman"/>
          <w:spacing w:val="2"/>
          <w:sz w:val="28"/>
          <w:szCs w:val="28"/>
        </w:rPr>
        <w:t>программы коррекционных курсов;</w:t>
      </w:r>
    </w:p>
    <w:p w:rsidR="00C1587E" w:rsidRPr="004C3D8F" w:rsidRDefault="00C1587E" w:rsidP="00025835">
      <w:pPr>
        <w:pStyle w:val="a6"/>
        <w:numPr>
          <w:ilvl w:val="0"/>
          <w:numId w:val="5"/>
        </w:numPr>
        <w:autoSpaceDE w:val="0"/>
        <w:autoSpaceDN w:val="0"/>
        <w:adjustRightInd w:val="0"/>
        <w:spacing w:after="0" w:line="240" w:lineRule="auto"/>
        <w:ind w:left="0" w:firstLine="709"/>
        <w:jc w:val="both"/>
        <w:rPr>
          <w:rFonts w:ascii="Times New Roman" w:hAnsi="Times New Roman"/>
          <w:sz w:val="28"/>
          <w:szCs w:val="28"/>
        </w:rPr>
      </w:pPr>
      <w:r w:rsidRPr="004C3D8F">
        <w:rPr>
          <w:rFonts w:ascii="Times New Roman" w:hAnsi="Times New Roman"/>
          <w:sz w:val="28"/>
          <w:szCs w:val="28"/>
        </w:rPr>
        <w:t>программу формирования универсальных учебных действий у обучающихся с НОДА на ступени начального общего образования;</w:t>
      </w:r>
    </w:p>
    <w:p w:rsidR="00C1587E" w:rsidRPr="00C314C3" w:rsidRDefault="00C1587E" w:rsidP="00025835">
      <w:pPr>
        <w:pStyle w:val="14TexstOSNOVA1012"/>
        <w:numPr>
          <w:ilvl w:val="0"/>
          <w:numId w:val="5"/>
        </w:numPr>
        <w:spacing w:line="24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формирования экологической культуры, здорового и безопасного образа жизни;</w:t>
      </w:r>
    </w:p>
    <w:p w:rsidR="00C1587E" w:rsidRPr="00C314C3" w:rsidRDefault="00C1587E" w:rsidP="00025835">
      <w:pPr>
        <w:pStyle w:val="14TexstOSNOVA1012"/>
        <w:numPr>
          <w:ilvl w:val="0"/>
          <w:numId w:val="5"/>
        </w:numPr>
        <w:spacing w:line="24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внеурочной деятельности;</w:t>
      </w:r>
    </w:p>
    <w:p w:rsidR="00C1587E" w:rsidRPr="00C314C3" w:rsidRDefault="00C1587E" w:rsidP="00025835">
      <w:pPr>
        <w:pStyle w:val="14TexstOSNOVA1012"/>
        <w:numPr>
          <w:ilvl w:val="0"/>
          <w:numId w:val="5"/>
        </w:numPr>
        <w:spacing w:line="240" w:lineRule="auto"/>
        <w:ind w:left="0" w:firstLine="709"/>
        <w:rPr>
          <w:rFonts w:ascii="Times New Roman" w:hAnsi="Times New Roman" w:cs="Times New Roman"/>
          <w:color w:val="auto"/>
          <w:spacing w:val="2"/>
          <w:sz w:val="28"/>
          <w:szCs w:val="28"/>
        </w:rPr>
      </w:pPr>
      <w:r w:rsidRPr="00C314C3">
        <w:rPr>
          <w:rFonts w:ascii="Times New Roman" w:hAnsi="Times New Roman" w:cs="Times New Roman"/>
          <w:color w:val="auto"/>
          <w:spacing w:val="2"/>
          <w:sz w:val="28"/>
          <w:szCs w:val="28"/>
        </w:rPr>
        <w:t xml:space="preserve">систему условий реализации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 xml:space="preserve">образовательной программы начального общего образования в соответствии с требованиями стандарта. </w:t>
      </w:r>
    </w:p>
    <w:p w:rsidR="00C1587E" w:rsidRPr="003F3162" w:rsidRDefault="00C1587E" w:rsidP="00025835">
      <w:pPr>
        <w:spacing w:after="0" w:line="240" w:lineRule="auto"/>
        <w:ind w:firstLine="709"/>
        <w:contextualSpacing/>
        <w:jc w:val="both"/>
        <w:rPr>
          <w:rFonts w:ascii="Times New Roman" w:hAnsi="Times New Roman"/>
          <w:b/>
          <w:spacing w:val="5"/>
          <w:sz w:val="28"/>
          <w:szCs w:val="28"/>
        </w:rPr>
      </w:pPr>
      <w:r w:rsidRPr="003F3162">
        <w:rPr>
          <w:rFonts w:ascii="Times New Roman" w:hAnsi="Times New Roman"/>
          <w:b/>
          <w:spacing w:val="5"/>
          <w:sz w:val="28"/>
          <w:szCs w:val="28"/>
        </w:rPr>
        <w:t>Психолого-педагогическая характеристика обучающихся с НОДА</w:t>
      </w:r>
    </w:p>
    <w:p w:rsidR="00C1587E" w:rsidRPr="008C736D" w:rsidRDefault="00C1587E" w:rsidP="00025835">
      <w:pPr>
        <w:spacing w:after="0" w:line="240" w:lineRule="auto"/>
        <w:ind w:firstLine="709"/>
        <w:contextualSpacing/>
        <w:jc w:val="both"/>
        <w:rPr>
          <w:rFonts w:ascii="Times New Roman" w:hAnsi="Times New Roman"/>
          <w:spacing w:val="5"/>
          <w:sz w:val="28"/>
          <w:szCs w:val="28"/>
        </w:rPr>
      </w:pPr>
      <w:r w:rsidRPr="008C736D">
        <w:rPr>
          <w:rFonts w:ascii="Times New Roman" w:hAnsi="Times New Roman"/>
          <w:spacing w:val="5"/>
          <w:sz w:val="28"/>
          <w:szCs w:val="28"/>
        </w:rPr>
        <w:t>Группу обучающихся по варианту 6.2. составляют дети с</w:t>
      </w:r>
      <w:r w:rsidRPr="008C736D">
        <w:rPr>
          <w:rFonts w:ascii="Times New Roman" w:hAnsi="Times New Roman"/>
          <w:spacing w:val="14"/>
          <w:sz w:val="28"/>
          <w:szCs w:val="28"/>
        </w:rPr>
        <w:t xml:space="preserve"> лёгким дефицитом познавательных </w:t>
      </w:r>
      <w:r w:rsidRPr="008C736D">
        <w:rPr>
          <w:rFonts w:ascii="Times New Roman" w:hAnsi="Times New Roman"/>
          <w:spacing w:val="3"/>
          <w:sz w:val="28"/>
          <w:szCs w:val="28"/>
        </w:rPr>
        <w:t>и социальных способностей</w:t>
      </w:r>
      <w:r w:rsidRPr="008C736D">
        <w:rPr>
          <w:rFonts w:ascii="Times New Roman" w:hAnsi="Times New Roman"/>
          <w:spacing w:val="5"/>
          <w:sz w:val="28"/>
          <w:szCs w:val="28"/>
        </w:rPr>
        <w:t>,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C1587E" w:rsidRPr="008C736D" w:rsidRDefault="00C1587E" w:rsidP="00025835">
      <w:pPr>
        <w:spacing w:after="0" w:line="240" w:lineRule="auto"/>
        <w:ind w:firstLine="709"/>
        <w:contextualSpacing/>
        <w:jc w:val="both"/>
        <w:rPr>
          <w:rFonts w:ascii="Times New Roman" w:hAnsi="Times New Roman"/>
          <w:sz w:val="28"/>
          <w:szCs w:val="28"/>
        </w:rPr>
      </w:pPr>
      <w:r w:rsidRPr="008C736D">
        <w:rPr>
          <w:rFonts w:ascii="Times New Roman" w:hAnsi="Times New Roman"/>
          <w:sz w:val="28"/>
          <w:szCs w:val="28"/>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C1587E" w:rsidRPr="003F3162" w:rsidRDefault="00C1587E" w:rsidP="00025835">
      <w:pPr>
        <w:pStyle w:val="a4"/>
        <w:spacing w:before="0" w:after="0" w:line="240" w:lineRule="auto"/>
        <w:ind w:firstLine="709"/>
        <w:contextualSpacing/>
        <w:jc w:val="both"/>
        <w:rPr>
          <w:b/>
          <w:sz w:val="28"/>
          <w:szCs w:val="28"/>
        </w:rPr>
      </w:pPr>
      <w:r w:rsidRPr="003F3162">
        <w:rPr>
          <w:b/>
          <w:sz w:val="28"/>
          <w:szCs w:val="28"/>
        </w:rPr>
        <w:t>Особые образовательные потребности обучающихся с НОДА</w:t>
      </w:r>
    </w:p>
    <w:p w:rsidR="00C1587E" w:rsidRPr="008C736D" w:rsidRDefault="00C1587E" w:rsidP="00025835">
      <w:pPr>
        <w:pStyle w:val="a4"/>
        <w:spacing w:before="0" w:after="0" w:line="240" w:lineRule="auto"/>
        <w:ind w:firstLine="709"/>
        <w:contextualSpacing/>
        <w:jc w:val="both"/>
        <w:rPr>
          <w:sz w:val="28"/>
          <w:szCs w:val="28"/>
        </w:rPr>
      </w:pPr>
      <w:r w:rsidRPr="008C736D">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C1587E" w:rsidRPr="008C736D" w:rsidRDefault="00C1587E" w:rsidP="00025835">
      <w:pPr>
        <w:pStyle w:val="p4"/>
        <w:numPr>
          <w:ilvl w:val="0"/>
          <w:numId w:val="3"/>
        </w:numPr>
        <w:spacing w:before="0" w:beforeAutospacing="0" w:after="0" w:afterAutospacing="0"/>
        <w:ind w:left="0" w:firstLine="709"/>
        <w:jc w:val="both"/>
        <w:rPr>
          <w:sz w:val="28"/>
          <w:szCs w:val="28"/>
        </w:rPr>
      </w:pPr>
      <w:r w:rsidRPr="008C736D">
        <w:rPr>
          <w:sz w:val="28"/>
          <w:szCs w:val="28"/>
        </w:rPr>
        <w:lastRenderedPageBreak/>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C1587E" w:rsidRPr="008C736D" w:rsidRDefault="00C1587E" w:rsidP="00025835">
      <w:pPr>
        <w:pStyle w:val="a4"/>
        <w:numPr>
          <w:ilvl w:val="0"/>
          <w:numId w:val="3"/>
        </w:numPr>
        <w:spacing w:before="0" w:after="0" w:line="240" w:lineRule="auto"/>
        <w:ind w:left="0" w:firstLine="709"/>
        <w:contextualSpacing/>
        <w:jc w:val="both"/>
        <w:rPr>
          <w:sz w:val="28"/>
          <w:szCs w:val="28"/>
        </w:rPr>
      </w:pPr>
      <w:r w:rsidRPr="008C736D">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C1587E" w:rsidRPr="008C736D" w:rsidRDefault="00C1587E" w:rsidP="00025835">
      <w:pPr>
        <w:pStyle w:val="a4"/>
        <w:numPr>
          <w:ilvl w:val="0"/>
          <w:numId w:val="3"/>
        </w:numPr>
        <w:spacing w:before="0" w:after="0" w:line="240" w:lineRule="auto"/>
        <w:ind w:left="0" w:firstLine="709"/>
        <w:contextualSpacing/>
        <w:jc w:val="both"/>
        <w:rPr>
          <w:sz w:val="28"/>
          <w:szCs w:val="28"/>
        </w:rPr>
      </w:pPr>
      <w:r w:rsidRPr="008C736D">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C1587E" w:rsidRPr="008C736D" w:rsidRDefault="00C1587E" w:rsidP="00025835">
      <w:pPr>
        <w:pStyle w:val="p4"/>
        <w:numPr>
          <w:ilvl w:val="0"/>
          <w:numId w:val="3"/>
        </w:numPr>
        <w:spacing w:before="0" w:beforeAutospacing="0" w:after="0" w:afterAutospacing="0"/>
        <w:ind w:left="0" w:firstLine="709"/>
        <w:jc w:val="both"/>
        <w:rPr>
          <w:sz w:val="28"/>
          <w:szCs w:val="28"/>
        </w:rPr>
      </w:pPr>
      <w:r w:rsidRPr="008C736D">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C1587E" w:rsidRPr="008C736D" w:rsidRDefault="00C1587E" w:rsidP="00025835">
      <w:pPr>
        <w:pStyle w:val="p4"/>
        <w:numPr>
          <w:ilvl w:val="0"/>
          <w:numId w:val="3"/>
        </w:numPr>
        <w:spacing w:before="0" w:beforeAutospacing="0" w:after="0" w:afterAutospacing="0"/>
        <w:ind w:left="0" w:firstLine="709"/>
        <w:jc w:val="both"/>
        <w:rPr>
          <w:sz w:val="28"/>
          <w:szCs w:val="28"/>
        </w:rPr>
      </w:pPr>
      <w:r w:rsidRPr="008C736D">
        <w:rPr>
          <w:sz w:val="28"/>
          <w:szCs w:val="28"/>
        </w:rPr>
        <w:t>специальное обучение «переносу» сформированных знаний и умений в новые ситуации взаимодействия с действительностью;</w:t>
      </w:r>
    </w:p>
    <w:p w:rsidR="00C1587E" w:rsidRPr="008C736D" w:rsidRDefault="00C1587E" w:rsidP="00025835">
      <w:pPr>
        <w:pStyle w:val="p4"/>
        <w:numPr>
          <w:ilvl w:val="0"/>
          <w:numId w:val="3"/>
        </w:numPr>
        <w:spacing w:before="0" w:beforeAutospacing="0" w:after="0" w:afterAutospacing="0"/>
        <w:ind w:left="0" w:firstLine="709"/>
        <w:jc w:val="both"/>
        <w:rPr>
          <w:rStyle w:val="s1"/>
        </w:rPr>
      </w:pPr>
      <w:r w:rsidRPr="008C736D">
        <w:rPr>
          <w:rStyle w:val="s1"/>
          <w:sz w:val="28"/>
          <w:szCs w:val="28"/>
        </w:rPr>
        <w:t>специальная помощь в развитии возможностей вербальной и невербальной коммуникации;</w:t>
      </w:r>
    </w:p>
    <w:p w:rsidR="00C1587E" w:rsidRPr="008C736D" w:rsidRDefault="00C1587E" w:rsidP="00025835">
      <w:pPr>
        <w:pStyle w:val="14TexstOSNOVA1012"/>
        <w:numPr>
          <w:ilvl w:val="0"/>
          <w:numId w:val="3"/>
        </w:numPr>
        <w:spacing w:line="240" w:lineRule="auto"/>
        <w:ind w:left="0" w:firstLine="709"/>
        <w:rPr>
          <w:color w:val="auto"/>
          <w:sz w:val="28"/>
          <w:szCs w:val="28"/>
        </w:rPr>
      </w:pPr>
      <w:r w:rsidRPr="008C736D">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C1587E" w:rsidRPr="008C736D" w:rsidRDefault="00C1587E" w:rsidP="00025835">
      <w:pPr>
        <w:pStyle w:val="a4"/>
        <w:numPr>
          <w:ilvl w:val="0"/>
          <w:numId w:val="3"/>
        </w:numPr>
        <w:spacing w:before="0" w:after="0" w:line="240" w:lineRule="auto"/>
        <w:ind w:left="0" w:firstLine="709"/>
        <w:contextualSpacing/>
        <w:jc w:val="both"/>
        <w:rPr>
          <w:sz w:val="28"/>
          <w:szCs w:val="28"/>
        </w:rPr>
      </w:pPr>
      <w:r w:rsidRPr="008C736D">
        <w:rPr>
          <w:sz w:val="28"/>
          <w:szCs w:val="28"/>
        </w:rPr>
        <w:t>обеспечение особой пространственной и временной организации образовательной среды;</w:t>
      </w:r>
    </w:p>
    <w:p w:rsidR="00C1587E" w:rsidRPr="008C736D" w:rsidRDefault="00C1587E" w:rsidP="00025835">
      <w:pPr>
        <w:pStyle w:val="a4"/>
        <w:numPr>
          <w:ilvl w:val="0"/>
          <w:numId w:val="3"/>
        </w:numPr>
        <w:spacing w:before="0" w:after="0" w:line="240" w:lineRule="auto"/>
        <w:ind w:left="0" w:firstLine="709"/>
        <w:contextualSpacing/>
        <w:jc w:val="both"/>
        <w:rPr>
          <w:sz w:val="28"/>
          <w:szCs w:val="28"/>
        </w:rPr>
      </w:pPr>
      <w:r w:rsidRPr="008C736D">
        <w:rPr>
          <w:sz w:val="28"/>
          <w:szCs w:val="28"/>
        </w:rPr>
        <w:t>максимальное расширение образовательного пространства – выход за пределы образовательного учреждения.</w:t>
      </w:r>
    </w:p>
    <w:p w:rsidR="00C1587E" w:rsidRPr="008C736D" w:rsidRDefault="00C1587E" w:rsidP="00025835">
      <w:pPr>
        <w:pStyle w:val="a4"/>
        <w:spacing w:before="0" w:after="0" w:line="240" w:lineRule="auto"/>
        <w:ind w:firstLine="709"/>
        <w:contextualSpacing/>
        <w:jc w:val="both"/>
        <w:rPr>
          <w:sz w:val="28"/>
          <w:szCs w:val="28"/>
        </w:rPr>
      </w:pPr>
      <w:r w:rsidRPr="008C736D">
        <w:rPr>
          <w:sz w:val="28"/>
          <w:szCs w:val="28"/>
        </w:rPr>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rsidR="00C1587E" w:rsidRPr="00F93E9C" w:rsidRDefault="00E23155" w:rsidP="00025835">
      <w:pPr>
        <w:pStyle w:val="3"/>
        <w:spacing w:before="120" w:after="120" w:line="240" w:lineRule="auto"/>
        <w:jc w:val="center"/>
        <w:rPr>
          <w:rFonts w:ascii="Times New Roman" w:hAnsi="Times New Roman" w:cs="Times New Roman"/>
          <w:i w:val="0"/>
        </w:rPr>
      </w:pPr>
      <w:bookmarkStart w:id="7" w:name="_Toc289117674"/>
      <w:r>
        <w:rPr>
          <w:rFonts w:ascii="Times New Roman" w:hAnsi="Times New Roman" w:cs="Times New Roman"/>
          <w:i w:val="0"/>
        </w:rPr>
        <w:t>2</w:t>
      </w:r>
      <w:r w:rsidR="00C1587E" w:rsidRPr="00F93E9C">
        <w:rPr>
          <w:rFonts w:ascii="Times New Roman" w:hAnsi="Times New Roman" w:cs="Times New Roman"/>
          <w:i w:val="0"/>
        </w:rPr>
        <w:t>.1.2.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7"/>
    </w:p>
    <w:p w:rsidR="00C1587E" w:rsidRPr="009B40B3" w:rsidRDefault="00C1587E" w:rsidP="00025835">
      <w:pPr>
        <w:spacing w:after="0" w:line="240" w:lineRule="auto"/>
        <w:ind w:firstLine="709"/>
        <w:jc w:val="both"/>
        <w:rPr>
          <w:rFonts w:ascii="Times New Roman" w:hAnsi="Times New Roman" w:cs="Times New Roman"/>
          <w:sz w:val="28"/>
          <w:szCs w:val="28"/>
        </w:rPr>
      </w:pPr>
      <w:r w:rsidRPr="00E22624">
        <w:rPr>
          <w:rFonts w:ascii="Times New Roman" w:hAnsi="Times New Roman" w:cs="Times New Roman"/>
          <w:sz w:val="28"/>
          <w:szCs w:val="28"/>
        </w:rPr>
        <w:t xml:space="preserve">Результаты освоения адаптированной основной </w:t>
      </w:r>
      <w:r>
        <w:rPr>
          <w:rFonts w:ascii="Times New Roman" w:hAnsi="Times New Roman" w:cs="Times New Roman"/>
          <w:sz w:val="28"/>
          <w:szCs w:val="28"/>
        </w:rPr>
        <w:t>обще</w:t>
      </w:r>
      <w:r w:rsidRPr="00E22624">
        <w:rPr>
          <w:rFonts w:ascii="Times New Roman" w:hAnsi="Times New Roman" w:cs="Times New Roman"/>
          <w:sz w:val="28"/>
          <w:szCs w:val="28"/>
        </w:rPr>
        <w:t>образовательной</w:t>
      </w:r>
      <w:r w:rsidRPr="009B40B3">
        <w:rPr>
          <w:rFonts w:ascii="Times New Roman" w:hAnsi="Times New Roman" w:cs="Times New Roman"/>
          <w:sz w:val="28"/>
          <w:szCs w:val="28"/>
        </w:rPr>
        <w:t xml:space="preserve"> программы</w:t>
      </w:r>
      <w:r>
        <w:rPr>
          <w:rFonts w:ascii="Times New Roman" w:hAnsi="Times New Roman" w:cs="Times New Roman"/>
          <w:sz w:val="28"/>
          <w:szCs w:val="28"/>
        </w:rPr>
        <w:t xml:space="preserve"> начального общего образования </w:t>
      </w:r>
      <w:r w:rsidRPr="009B40B3">
        <w:rPr>
          <w:rFonts w:ascii="Times New Roman" w:hAnsi="Times New Roman" w:cs="Times New Roman"/>
          <w:sz w:val="28"/>
          <w:szCs w:val="28"/>
        </w:rPr>
        <w:t>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оцениваются как итоговые на момент завершения начального общего образования.</w:t>
      </w:r>
    </w:p>
    <w:p w:rsidR="00C1587E" w:rsidRPr="00F56125" w:rsidRDefault="00C1587E" w:rsidP="00025835">
      <w:pPr>
        <w:spacing w:after="0" w:line="240" w:lineRule="auto"/>
        <w:ind w:firstLine="709"/>
        <w:jc w:val="both"/>
        <w:rPr>
          <w:rFonts w:ascii="Times New Roman" w:hAnsi="Times New Roman" w:cs="Times New Roman"/>
          <w:i/>
          <w:sz w:val="28"/>
          <w:szCs w:val="28"/>
        </w:rPr>
      </w:pPr>
      <w:r w:rsidRPr="009B40B3">
        <w:rPr>
          <w:rFonts w:ascii="Times New Roman" w:hAnsi="Times New Roman" w:cs="Times New Roman"/>
          <w:sz w:val="28"/>
          <w:szCs w:val="28"/>
        </w:rPr>
        <w:lastRenderedPageBreak/>
        <w:t>Освоение адаптированной</w:t>
      </w:r>
      <w:r>
        <w:rPr>
          <w:rFonts w:ascii="Times New Roman" w:hAnsi="Times New Roman" w:cs="Times New Roman"/>
          <w:sz w:val="28"/>
          <w:szCs w:val="28"/>
        </w:rPr>
        <w:t xml:space="preserve"> основнойобще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созданной на основе варианта 6.2.</w:t>
      </w:r>
      <w:r w:rsidRPr="009B40B3">
        <w:rPr>
          <w:rFonts w:ascii="Times New Roman" w:hAnsi="Times New Roman" w:cs="Times New Roman"/>
          <w:sz w:val="28"/>
          <w:szCs w:val="28"/>
        </w:rPr>
        <w:t xml:space="preserve"> Стандарта, обеспечивает достижение 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трех видов результатов: </w:t>
      </w:r>
      <w:r w:rsidRPr="00F56125">
        <w:rPr>
          <w:rFonts w:ascii="Times New Roman" w:hAnsi="Times New Roman" w:cs="Times New Roman"/>
          <w:i/>
          <w:sz w:val="28"/>
          <w:szCs w:val="28"/>
        </w:rPr>
        <w:t xml:space="preserve">личностных, метапредметных и предметных. </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 развитие адекватных представлений о собственных возможностях и ограничениях, о насущно необходимом жизнеобеспечении;</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2) овладение социально­бытовыми умениями, используемыми в повседневной жизни;</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3) </w:t>
      </w:r>
      <w:r>
        <w:rPr>
          <w:rFonts w:ascii="Times New Roman" w:hAnsi="Times New Roman" w:cs="Times New Roman"/>
          <w:sz w:val="28"/>
          <w:szCs w:val="28"/>
        </w:rPr>
        <w:t>о</w:t>
      </w:r>
      <w:r w:rsidRPr="009B40B3">
        <w:rPr>
          <w:rFonts w:ascii="Times New Roman" w:hAnsi="Times New Roman" w:cs="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способность к осмыслению и дифференциации картины мира, ее временно-пространственной организации;</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способность к осмыслени</w:t>
      </w:r>
      <w:r>
        <w:rPr>
          <w:rFonts w:ascii="Times New Roman" w:hAnsi="Times New Roman" w:cs="Times New Roman"/>
          <w:sz w:val="28"/>
          <w:szCs w:val="28"/>
        </w:rPr>
        <w:t>ю</w:t>
      </w:r>
      <w:r w:rsidRPr="009B40B3">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6) принятие и освоение социальной роли обучающегося, формирование и развитие социально значимых мотивов учебной деятельности;</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формирование эстетических потребностей, ценностей и чувств; </w:t>
      </w:r>
    </w:p>
    <w:p w:rsidR="00C1587E" w:rsidRPr="009B40B3" w:rsidRDefault="00011917" w:rsidP="000258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bookmarkStart w:id="8" w:name="_GoBack"/>
      <w:bookmarkEnd w:id="8"/>
      <w:r w:rsidR="00C1587E" w:rsidRPr="009B40B3">
        <w:rPr>
          <w:rFonts w:ascii="Times New Roman" w:hAnsi="Times New Roman" w:cs="Times New Roman"/>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C1587E" w:rsidRPr="009B40B3" w:rsidRDefault="00C1587E" w:rsidP="000258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9B40B3">
        <w:rPr>
          <w:rFonts w:ascii="Times New Roman" w:hAnsi="Times New Roman" w:cs="Times New Roman"/>
          <w:sz w:val="28"/>
          <w:szCs w:val="28"/>
        </w:rPr>
        <w:t xml:space="preserve">) развитие навыков сотрудничества со взрослыми и сверстниками в разных социальных ситуациях; </w:t>
      </w:r>
    </w:p>
    <w:p w:rsidR="00C1587E" w:rsidRPr="009B40B3" w:rsidRDefault="00C1587E" w:rsidP="000258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9B40B3">
        <w:rPr>
          <w:rFonts w:ascii="Times New Roman" w:hAnsi="Times New Roman" w:cs="Times New Roman"/>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Метапредметные результаты</w:t>
      </w:r>
      <w:r w:rsidRPr="009B40B3">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lastRenderedPageBreak/>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2) освоение способов решения проблем репродуктивного и продуктивного характера и с элементами творчества; </w:t>
      </w:r>
    </w:p>
    <w:p w:rsidR="00C1587E" w:rsidRPr="009B40B3" w:rsidRDefault="00C1587E" w:rsidP="000258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B40B3">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освоение начальных форм познавательной и личностной рефлексии;</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6)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8) формирование умений работ</w:t>
      </w:r>
      <w:r>
        <w:rPr>
          <w:rFonts w:ascii="Times New Roman" w:hAnsi="Times New Roman" w:cs="Times New Roman"/>
          <w:sz w:val="28"/>
          <w:szCs w:val="28"/>
        </w:rPr>
        <w:t>ать</w:t>
      </w:r>
      <w:r w:rsidRPr="009B40B3">
        <w:rPr>
          <w:rFonts w:ascii="Times New Roman" w:hAnsi="Times New Roman" w:cs="Times New Roman"/>
          <w:sz w:val="28"/>
          <w:szCs w:val="28"/>
        </w:rPr>
        <w:t xml:space="preserve">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10) овладение навыками смыслового чтения текстов</w:t>
      </w:r>
      <w:r>
        <w:rPr>
          <w:rFonts w:ascii="Times New Roman" w:hAnsi="Times New Roman" w:cs="Times New Roman"/>
          <w:sz w:val="28"/>
          <w:szCs w:val="28"/>
        </w:rPr>
        <w:t>,</w:t>
      </w:r>
      <w:r w:rsidRPr="009B40B3">
        <w:rPr>
          <w:rFonts w:ascii="Times New Roman" w:hAnsi="Times New Roman" w:cs="Times New Roman"/>
          <w:sz w:val="28"/>
          <w:szCs w:val="28"/>
        </w:rPr>
        <w:t xml:space="preserve">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w:t>
      </w:r>
      <w:r w:rsidRPr="009B40B3">
        <w:rPr>
          <w:rFonts w:ascii="Times New Roman" w:hAnsi="Times New Roman" w:cs="Times New Roman"/>
          <w:sz w:val="28"/>
          <w:szCs w:val="28"/>
        </w:rPr>
        <w:lastRenderedPageBreak/>
        <w:t xml:space="preserve">зрения и права каждого иметь свою; излагать свое мнение и аргументировать свою точку зрения и оценку событий; </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1587E" w:rsidRPr="009B40B3" w:rsidRDefault="00C1587E" w:rsidP="00025835">
      <w:pPr>
        <w:spacing w:after="0" w:line="24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C1587E" w:rsidRPr="001E5BA2" w:rsidRDefault="00C1587E" w:rsidP="00025835">
      <w:pPr>
        <w:spacing w:after="0" w:line="24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sz w:val="28"/>
          <w:szCs w:val="28"/>
        </w:rPr>
        <w:t>адаптированной</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НОДА</w:t>
      </w:r>
      <w:r w:rsidRPr="009B40B3">
        <w:rPr>
          <w:rFonts w:ascii="Times New Roman" w:hAnsi="Times New Roman" w:cs="Times New Roman"/>
          <w:sz w:val="28"/>
          <w:szCs w:val="28"/>
        </w:rPr>
        <w:t>, включающие освоенные обучающимися знания и умения, специфичные для каждой образовательной области, гото</w:t>
      </w:r>
      <w:r>
        <w:rPr>
          <w:rFonts w:ascii="Times New Roman" w:hAnsi="Times New Roman" w:cs="Times New Roman"/>
          <w:sz w:val="28"/>
          <w:szCs w:val="28"/>
        </w:rPr>
        <w:t>вность их применения (</w:t>
      </w:r>
      <w:r w:rsidRPr="001E5BA2">
        <w:rPr>
          <w:rFonts w:ascii="Times New Roman" w:hAnsi="Times New Roman" w:cs="Times New Roman"/>
          <w:sz w:val="28"/>
          <w:szCs w:val="28"/>
        </w:rPr>
        <w:t>представлены в рабочей программе учебной дисциплины</w:t>
      </w:r>
      <w:r>
        <w:rPr>
          <w:rFonts w:ascii="Times New Roman" w:hAnsi="Times New Roman" w:cs="Times New Roman"/>
          <w:sz w:val="28"/>
          <w:szCs w:val="28"/>
        </w:rPr>
        <w:t>)</w:t>
      </w:r>
      <w:r w:rsidRPr="001E5BA2">
        <w:rPr>
          <w:rFonts w:ascii="Times New Roman" w:hAnsi="Times New Roman" w:cs="Times New Roman"/>
          <w:sz w:val="28"/>
          <w:szCs w:val="28"/>
        </w:rPr>
        <w:t>.</w:t>
      </w:r>
    </w:p>
    <w:p w:rsidR="00C1587E" w:rsidRPr="00F93E9C" w:rsidRDefault="00E23155" w:rsidP="00025835">
      <w:pPr>
        <w:pStyle w:val="3"/>
        <w:spacing w:before="120" w:after="120" w:line="240" w:lineRule="auto"/>
        <w:jc w:val="center"/>
        <w:rPr>
          <w:rFonts w:ascii="Times New Roman" w:hAnsi="Times New Roman" w:cs="Times New Roman"/>
          <w:i w:val="0"/>
        </w:rPr>
      </w:pPr>
      <w:bookmarkStart w:id="9" w:name="_Toc289117675"/>
      <w:r>
        <w:rPr>
          <w:rFonts w:ascii="Times New Roman" w:hAnsi="Times New Roman" w:cs="Times New Roman"/>
          <w:i w:val="0"/>
        </w:rPr>
        <w:t>2</w:t>
      </w:r>
      <w:r w:rsidR="00C1587E" w:rsidRPr="00F93E9C">
        <w:rPr>
          <w:rFonts w:ascii="Times New Roman" w:hAnsi="Times New Roman" w:cs="Times New Roman"/>
          <w:i w:val="0"/>
        </w:rPr>
        <w:t xml:space="preserve">.1.3. Система оценки достижения обучающимися </w:t>
      </w:r>
      <w:r w:rsidR="00F93E9C">
        <w:rPr>
          <w:rFonts w:ascii="Times New Roman" w:hAnsi="Times New Roman" w:cs="Times New Roman"/>
          <w:i w:val="0"/>
        </w:rPr>
        <w:br/>
      </w:r>
      <w:r w:rsidR="00C1587E" w:rsidRPr="00F93E9C">
        <w:rPr>
          <w:rFonts w:ascii="Times New Roman" w:hAnsi="Times New Roman" w:cs="Times New Roman"/>
          <w:i w:val="0"/>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9"/>
    </w:p>
    <w:p w:rsidR="00C1587E" w:rsidRPr="00377F3D" w:rsidRDefault="00C1587E" w:rsidP="00025835">
      <w:pPr>
        <w:spacing w:after="0" w:line="240" w:lineRule="auto"/>
        <w:ind w:firstLine="708"/>
        <w:jc w:val="both"/>
        <w:rPr>
          <w:rFonts w:ascii="Times New Roman" w:hAnsi="Times New Roman" w:cs="Times New Roman"/>
          <w:sz w:val="28"/>
          <w:szCs w:val="28"/>
        </w:rPr>
      </w:pPr>
      <w:r w:rsidRPr="00377F3D">
        <w:rPr>
          <w:rFonts w:ascii="Times New Roman" w:hAnsi="Times New Roman" w:cs="Times New Roman"/>
          <w:spacing w:val="2"/>
          <w:sz w:val="28"/>
          <w:szCs w:val="28"/>
        </w:rPr>
        <w:t xml:space="preserve">Система оценки достижения обучающимися </w:t>
      </w:r>
      <w:r>
        <w:rPr>
          <w:rFonts w:ascii="Times New Roman" w:hAnsi="Times New Roman" w:cs="Times New Roman"/>
          <w:spacing w:val="2"/>
          <w:sz w:val="28"/>
          <w:szCs w:val="28"/>
        </w:rPr>
        <w:t xml:space="preserve">с НОДА </w:t>
      </w:r>
      <w:r w:rsidRPr="00377F3D">
        <w:rPr>
          <w:rFonts w:ascii="Times New Roman" w:hAnsi="Times New Roman" w:cs="Times New Roman"/>
          <w:spacing w:val="2"/>
          <w:sz w:val="28"/>
          <w:szCs w:val="28"/>
        </w:rPr>
        <w:t xml:space="preserve">планируемых результатов освоения адаптированной основной </w:t>
      </w:r>
      <w:r>
        <w:rPr>
          <w:rFonts w:ascii="Times New Roman" w:hAnsi="Times New Roman" w:cs="Times New Roman"/>
          <w:spacing w:val="2"/>
          <w:sz w:val="28"/>
          <w:szCs w:val="28"/>
        </w:rPr>
        <w:t>обще</w:t>
      </w:r>
      <w:r w:rsidRPr="00377F3D">
        <w:rPr>
          <w:rFonts w:ascii="Times New Roman" w:hAnsi="Times New Roman" w:cs="Times New Roman"/>
          <w:spacing w:val="2"/>
          <w:sz w:val="28"/>
          <w:szCs w:val="28"/>
        </w:rPr>
        <w:t>образовательной программы начального общего образования</w:t>
      </w:r>
      <w:r w:rsidRPr="00377F3D">
        <w:rPr>
          <w:rFonts w:ascii="Times New Roman" w:hAnsi="Times New Roman" w:cs="Times New Roman"/>
          <w:sz w:val="28"/>
          <w:szCs w:val="28"/>
        </w:rPr>
        <w:t>должна:</w:t>
      </w:r>
    </w:p>
    <w:p w:rsidR="00C1587E" w:rsidRPr="00377F3D" w:rsidRDefault="00C1587E" w:rsidP="00025835">
      <w:pPr>
        <w:autoSpaceDE w:val="0"/>
        <w:autoSpaceDN w:val="0"/>
        <w:adjustRightInd w:val="0"/>
        <w:spacing w:after="0" w:line="24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1587E" w:rsidRPr="00377F3D" w:rsidRDefault="00C1587E" w:rsidP="00025835">
      <w:pPr>
        <w:autoSpaceDE w:val="0"/>
        <w:autoSpaceDN w:val="0"/>
        <w:adjustRightInd w:val="0"/>
        <w:spacing w:after="0" w:line="24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C1587E" w:rsidRPr="00377F3D" w:rsidRDefault="00C1587E" w:rsidP="00025835">
      <w:pPr>
        <w:autoSpaceDE w:val="0"/>
        <w:autoSpaceDN w:val="0"/>
        <w:adjustRightInd w:val="0"/>
        <w:spacing w:after="0" w:line="240" w:lineRule="auto"/>
        <w:ind w:firstLine="720"/>
        <w:jc w:val="both"/>
        <w:rPr>
          <w:rFonts w:ascii="Times New Roman" w:hAnsi="Times New Roman" w:cs="Times New Roman"/>
          <w:color w:val="FF0000"/>
          <w:sz w:val="28"/>
          <w:szCs w:val="28"/>
        </w:rPr>
      </w:pPr>
      <w:r w:rsidRPr="00377F3D">
        <w:rPr>
          <w:rFonts w:ascii="Times New Roman" w:hAnsi="Times New Roman" w:cs="Times New Roman"/>
          <w:sz w:val="28"/>
          <w:szCs w:val="28"/>
        </w:rPr>
        <w:t xml:space="preserve">обеспечивать комплексный подход к оценке результатовосвоения основной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1587E" w:rsidRPr="00377F3D" w:rsidRDefault="00C1587E" w:rsidP="00025835">
      <w:pPr>
        <w:autoSpaceDE w:val="0"/>
        <w:autoSpaceDN w:val="0"/>
        <w:adjustRightInd w:val="0"/>
        <w:spacing w:after="0" w:line="24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предусматривать оценку достижений обучающихся (итоговая оценка обучающихся, освоивших адаптированную основную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образовательную программу начального общего образования) и оценку эффективности деятельности образовательно</w:t>
      </w:r>
      <w:r>
        <w:rPr>
          <w:rFonts w:ascii="Times New Roman" w:hAnsi="Times New Roman" w:cs="Times New Roman"/>
          <w:sz w:val="28"/>
          <w:szCs w:val="28"/>
        </w:rPr>
        <w:t>й организации</w:t>
      </w:r>
      <w:r w:rsidRPr="00377F3D">
        <w:rPr>
          <w:rFonts w:ascii="Times New Roman" w:hAnsi="Times New Roman" w:cs="Times New Roman"/>
          <w:sz w:val="28"/>
          <w:szCs w:val="28"/>
        </w:rPr>
        <w:t>;</w:t>
      </w:r>
    </w:p>
    <w:p w:rsidR="00C1587E" w:rsidRPr="00377F3D" w:rsidRDefault="00C1587E" w:rsidP="00025835">
      <w:pPr>
        <w:autoSpaceDE w:val="0"/>
        <w:autoSpaceDN w:val="0"/>
        <w:adjustRightInd w:val="0"/>
        <w:spacing w:after="0" w:line="24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позволять осуществлять оценку динамики учебных достижений обучающихся и развития жизненной компетенции. </w:t>
      </w:r>
    </w:p>
    <w:p w:rsidR="00C1587E" w:rsidRDefault="00C1587E" w:rsidP="00025835">
      <w:pPr>
        <w:autoSpaceDE w:val="0"/>
        <w:autoSpaceDN w:val="0"/>
        <w:adjustRightInd w:val="0"/>
        <w:spacing w:after="0" w:line="24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lastRenderedPageBreak/>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1587E" w:rsidRPr="00234AB5" w:rsidRDefault="00E23155" w:rsidP="00025835">
      <w:pPr>
        <w:pStyle w:val="2"/>
        <w:spacing w:line="240" w:lineRule="auto"/>
        <w:jc w:val="center"/>
        <w:rPr>
          <w:rFonts w:ascii="Times New Roman" w:hAnsi="Times New Roman" w:cs="Times New Roman"/>
        </w:rPr>
      </w:pPr>
      <w:bookmarkStart w:id="10" w:name="_Toc289117676"/>
      <w:r>
        <w:rPr>
          <w:rFonts w:ascii="Times New Roman" w:hAnsi="Times New Roman" w:cs="Times New Roman"/>
        </w:rPr>
        <w:t>2</w:t>
      </w:r>
      <w:r w:rsidR="00C1587E" w:rsidRPr="00234AB5">
        <w:rPr>
          <w:rFonts w:ascii="Times New Roman" w:hAnsi="Times New Roman" w:cs="Times New Roman"/>
        </w:rPr>
        <w:t>.2. Содержательный раздел</w:t>
      </w:r>
      <w:bookmarkEnd w:id="10"/>
    </w:p>
    <w:p w:rsidR="00C1587E" w:rsidRPr="00234AB5" w:rsidRDefault="00E23155" w:rsidP="00025835">
      <w:pPr>
        <w:pStyle w:val="3"/>
        <w:spacing w:line="240" w:lineRule="auto"/>
        <w:jc w:val="center"/>
        <w:rPr>
          <w:rFonts w:ascii="Times New Roman" w:hAnsi="Times New Roman" w:cs="Times New Roman"/>
          <w:i w:val="0"/>
        </w:rPr>
      </w:pPr>
      <w:bookmarkStart w:id="11" w:name="_Toc289117677"/>
      <w:r>
        <w:rPr>
          <w:rFonts w:ascii="Times New Roman" w:hAnsi="Times New Roman" w:cs="Times New Roman"/>
          <w:i w:val="0"/>
        </w:rPr>
        <w:t>2</w:t>
      </w:r>
      <w:r w:rsidR="00C1587E" w:rsidRPr="00234AB5">
        <w:rPr>
          <w:rFonts w:ascii="Times New Roman" w:hAnsi="Times New Roman" w:cs="Times New Roman"/>
          <w:i w:val="0"/>
        </w:rPr>
        <w:t>.2.1. Программа формирования универсальных учебных действий</w:t>
      </w:r>
      <w:bookmarkEnd w:id="11"/>
    </w:p>
    <w:p w:rsidR="00C1587E" w:rsidRDefault="00C1587E" w:rsidP="00025835">
      <w:pPr>
        <w:pStyle w:val="14TexstOSNOVA1012"/>
        <w:spacing w:line="240" w:lineRule="auto"/>
        <w:ind w:firstLine="709"/>
        <w:rPr>
          <w:rFonts w:ascii="Times New Roman" w:hAnsi="Times New Roman" w:cs="Times New Roman"/>
          <w:color w:val="auto"/>
          <w:sz w:val="28"/>
          <w:szCs w:val="28"/>
        </w:rPr>
      </w:pPr>
      <w:r w:rsidRPr="00B87FD1">
        <w:rPr>
          <w:rFonts w:ascii="Times New Roman" w:hAnsi="Times New Roman" w:cs="Times New Roman"/>
          <w:color w:val="auto"/>
          <w:sz w:val="28"/>
          <w:szCs w:val="28"/>
        </w:rPr>
        <w:t>Программа формирования универсальных учебных действи</w:t>
      </w:r>
      <w:r>
        <w:rPr>
          <w:rFonts w:ascii="Times New Roman" w:hAnsi="Times New Roman" w:cs="Times New Roman"/>
          <w:color w:val="auto"/>
          <w:sz w:val="28"/>
          <w:szCs w:val="28"/>
        </w:rPr>
        <w:t>й</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ступени начального общего образования должна содержать:</w:t>
      </w:r>
    </w:p>
    <w:p w:rsidR="00C1587E" w:rsidRPr="00B87FD1" w:rsidRDefault="00C1587E" w:rsidP="00025835">
      <w:pPr>
        <w:pStyle w:val="14TexstOSNOVA1012"/>
        <w:spacing w:line="240" w:lineRule="auto"/>
        <w:ind w:firstLine="709"/>
        <w:rPr>
          <w:rFonts w:ascii="Times New Roman" w:hAnsi="Times New Roman" w:cs="Times New Roman"/>
          <w:caps/>
          <w:color w:val="auto"/>
          <w:spacing w:val="2"/>
          <w:sz w:val="28"/>
          <w:szCs w:val="28"/>
        </w:rPr>
      </w:pPr>
      <w:r w:rsidRPr="00B87FD1">
        <w:rPr>
          <w:rFonts w:ascii="Times New Roman" w:hAnsi="Times New Roman" w:cs="Times New Roman"/>
          <w:color w:val="auto"/>
          <w:sz w:val="28"/>
          <w:szCs w:val="28"/>
        </w:rPr>
        <w:t>описание ценностных ориентиров образовани</w:t>
      </w:r>
      <w:r>
        <w:rPr>
          <w:rFonts w:ascii="Times New Roman" w:hAnsi="Times New Roman" w:cs="Times New Roman"/>
          <w:color w:val="auto"/>
          <w:sz w:val="28"/>
          <w:szCs w:val="28"/>
        </w:rPr>
        <w:t>я</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уровне начального общего образования;</w:t>
      </w:r>
    </w:p>
    <w:p w:rsidR="00C1587E" w:rsidRPr="0037158A" w:rsidRDefault="00C1587E" w:rsidP="00025835">
      <w:pPr>
        <w:spacing w:after="0" w:line="24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связь универсальных учебных действий с содержанием учебных предметов;</w:t>
      </w:r>
    </w:p>
    <w:p w:rsidR="00C1587E" w:rsidRPr="0037158A" w:rsidRDefault="00C1587E" w:rsidP="00025835">
      <w:pPr>
        <w:tabs>
          <w:tab w:val="num" w:pos="993"/>
        </w:tabs>
        <w:autoSpaceDE w:val="0"/>
        <w:autoSpaceDN w:val="0"/>
        <w:adjustRightInd w:val="0"/>
        <w:spacing w:after="0" w:line="24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C1587E" w:rsidRPr="0037158A" w:rsidRDefault="00C1587E" w:rsidP="00025835">
      <w:pPr>
        <w:tabs>
          <w:tab w:val="num" w:pos="993"/>
        </w:tabs>
        <w:autoSpaceDE w:val="0"/>
        <w:autoSpaceDN w:val="0"/>
        <w:adjustRightInd w:val="0"/>
        <w:spacing w:after="0" w:line="24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C1587E" w:rsidRPr="0037158A" w:rsidRDefault="00C1587E" w:rsidP="00025835">
      <w:pPr>
        <w:tabs>
          <w:tab w:val="num" w:pos="993"/>
        </w:tabs>
        <w:autoSpaceDE w:val="0"/>
        <w:autoSpaceDN w:val="0"/>
        <w:adjustRightInd w:val="0"/>
        <w:spacing w:after="0" w:line="24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C1587E" w:rsidRDefault="00C1587E" w:rsidP="00025835">
      <w:pPr>
        <w:autoSpaceDE w:val="0"/>
        <w:autoSpaceDN w:val="0"/>
        <w:adjustRightInd w:val="0"/>
        <w:spacing w:after="0" w:line="24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Сформированность универсальных учебных действий у обучающихся</w:t>
      </w:r>
      <w:r>
        <w:rPr>
          <w:rFonts w:ascii="Times New Roman" w:hAnsi="Times New Roman" w:cs="Times New Roman"/>
          <w:sz w:val="28"/>
          <w:szCs w:val="28"/>
        </w:rPr>
        <w:t xml:space="preserve">  с НОДА</w:t>
      </w:r>
      <w:r w:rsidRPr="0037158A">
        <w:rPr>
          <w:rFonts w:ascii="Times New Roman" w:hAnsi="Times New Roman" w:cs="Times New Roman"/>
          <w:sz w:val="28"/>
          <w:szCs w:val="28"/>
        </w:rPr>
        <w:t xml:space="preserve"> на ступени начального общего образования должна быть определена на этапе завершения обучения в начальной школе.</w:t>
      </w:r>
    </w:p>
    <w:p w:rsidR="00C1587E" w:rsidRPr="00AF3975" w:rsidRDefault="00C1587E" w:rsidP="00025835">
      <w:pPr>
        <w:spacing w:after="0" w:line="240" w:lineRule="auto"/>
        <w:ind w:firstLine="709"/>
        <w:jc w:val="both"/>
        <w:rPr>
          <w:rFonts w:ascii="Times New Roman" w:hAnsi="Times New Roman" w:cs="Times New Roman"/>
          <w:b/>
          <w:bCs/>
          <w:i/>
          <w:sz w:val="28"/>
          <w:szCs w:val="28"/>
        </w:rPr>
      </w:pPr>
      <w:r w:rsidRPr="00AF3975">
        <w:rPr>
          <w:rFonts w:ascii="Times New Roman" w:hAnsi="Times New Roman" w:cs="Times New Roman"/>
          <w:b/>
          <w:bCs/>
          <w:i/>
          <w:sz w:val="28"/>
          <w:szCs w:val="28"/>
        </w:rPr>
        <w:t>Связь универсальных учебных действий с содержанием учебных предметов</w:t>
      </w:r>
    </w:p>
    <w:p w:rsidR="00C1587E" w:rsidRPr="003F569E" w:rsidRDefault="00C1587E" w:rsidP="00025835">
      <w:pPr>
        <w:spacing w:after="0" w:line="24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Русский язык</w:t>
      </w:r>
      <w:r w:rsidRPr="003F569E">
        <w:rPr>
          <w:rFonts w:ascii="Times New Roman" w:hAnsi="Times New Roman" w:cs="Times New Roman"/>
          <w:bCs/>
          <w:sz w:val="28"/>
          <w:szCs w:val="28"/>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w:t>
      </w:r>
      <w:r>
        <w:rPr>
          <w:rFonts w:ascii="Times New Roman" w:hAnsi="Times New Roman" w:cs="Times New Roman"/>
          <w:bCs/>
          <w:sz w:val="28"/>
          <w:szCs w:val="28"/>
        </w:rPr>
        <w:t xml:space="preserve">–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025835">
      <w:pPr>
        <w:spacing w:after="0" w:line="24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Литературное чтение</w:t>
      </w:r>
      <w:r w:rsidRPr="003F569E">
        <w:rPr>
          <w:rFonts w:ascii="Times New Roman" w:hAnsi="Times New Roman" w:cs="Times New Roman"/>
          <w:bCs/>
          <w:sz w:val="28"/>
          <w:szCs w:val="28"/>
        </w:rPr>
        <w:t>. Формирование все</w:t>
      </w:r>
      <w:r>
        <w:rPr>
          <w:rFonts w:ascii="Times New Roman" w:hAnsi="Times New Roman" w:cs="Times New Roman"/>
          <w:bCs/>
          <w:sz w:val="28"/>
          <w:szCs w:val="28"/>
        </w:rPr>
        <w:t>х</w:t>
      </w:r>
      <w:r w:rsidRPr="003F569E">
        <w:rPr>
          <w:rFonts w:ascii="Times New Roman" w:hAnsi="Times New Roman" w:cs="Times New Roman"/>
          <w:bCs/>
          <w:sz w:val="28"/>
          <w:szCs w:val="28"/>
        </w:rPr>
        <w:t xml:space="preserve"> видов универсальных учебных действий</w:t>
      </w:r>
      <w:r>
        <w:rPr>
          <w:rFonts w:ascii="Times New Roman" w:hAnsi="Times New Roman" w:cs="Times New Roman"/>
          <w:bCs/>
          <w:sz w:val="28"/>
          <w:szCs w:val="28"/>
        </w:rPr>
        <w:t>:</w:t>
      </w:r>
      <w:r w:rsidRPr="003F569E">
        <w:rPr>
          <w:rFonts w:ascii="Times New Roman" w:hAnsi="Times New Roman" w:cs="Times New Roman"/>
          <w:bCs/>
          <w:sz w:val="28"/>
          <w:szCs w:val="28"/>
        </w:rPr>
        <w:t xml:space="preserve"> личностных, коммуникативных, познавательных и регулятивных (с приоритетом развития ценностно-смысловой сферы и коммуникации)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025835">
      <w:pPr>
        <w:spacing w:after="0" w:line="24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Математика.</w:t>
      </w:r>
      <w:r w:rsidRPr="003F569E">
        <w:rPr>
          <w:rFonts w:ascii="Times New Roman" w:hAnsi="Times New Roman" w:cs="Times New Roman"/>
          <w:bCs/>
          <w:sz w:val="28"/>
          <w:szCs w:val="28"/>
        </w:rP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w:t>
      </w:r>
      <w:r>
        <w:rPr>
          <w:rFonts w:ascii="Times New Roman" w:hAnsi="Times New Roman" w:cs="Times New Roman"/>
          <w:bCs/>
          <w:sz w:val="28"/>
          <w:szCs w:val="28"/>
        </w:rPr>
        <w:t>е</w:t>
      </w:r>
      <w:r w:rsidRPr="003F569E">
        <w:rPr>
          <w:rFonts w:ascii="Times New Roman" w:hAnsi="Times New Roman" w:cs="Times New Roman"/>
          <w:bCs/>
          <w:sz w:val="28"/>
          <w:szCs w:val="28"/>
        </w:rPr>
        <w:t xml:space="preserve"> способа и результата действия; использование знаково-символических средств моделирования математической ситуации; </w:t>
      </w:r>
      <w:r w:rsidRPr="003F569E">
        <w:rPr>
          <w:rFonts w:ascii="Times New Roman" w:hAnsi="Times New Roman" w:cs="Times New Roman"/>
          <w:bCs/>
          <w:sz w:val="28"/>
          <w:szCs w:val="28"/>
        </w:rPr>
        <w:lastRenderedPageBreak/>
        <w:t xml:space="preserve">формирование общего приема решения задач как универсального учебного действия </w:t>
      </w:r>
      <w:r>
        <w:rPr>
          <w:rFonts w:ascii="Times New Roman" w:hAnsi="Times New Roman" w:cs="Times New Roman"/>
          <w:bCs/>
          <w:sz w:val="28"/>
          <w:szCs w:val="28"/>
        </w:rPr>
        <w:t>–</w:t>
      </w:r>
      <w:r w:rsidRPr="003F569E">
        <w:rPr>
          <w:rFonts w:ascii="Times New Roman" w:hAnsi="Times New Roman" w:cs="Times New Roman"/>
          <w:sz w:val="28"/>
          <w:szCs w:val="28"/>
        </w:rPr>
        <w:t xml:space="preserve"> 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025835">
      <w:pPr>
        <w:spacing w:after="0" w:line="24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Окружающий мир</w:t>
      </w:r>
      <w:r w:rsidRPr="003F569E">
        <w:rPr>
          <w:rFonts w:ascii="Times New Roman" w:hAnsi="Times New Roman" w:cs="Times New Roman"/>
          <w:bCs/>
          <w:sz w:val="28"/>
          <w:szCs w:val="28"/>
        </w:rPr>
        <w:t>.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C1587E" w:rsidRPr="003F569E" w:rsidRDefault="00C1587E" w:rsidP="00025835">
      <w:pPr>
        <w:spacing w:after="0" w:line="24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Технология</w:t>
      </w:r>
      <w:r w:rsidRPr="003F569E">
        <w:rPr>
          <w:rFonts w:ascii="Times New Roman" w:hAnsi="Times New Roman" w:cs="Times New Roman"/>
          <w:bCs/>
          <w:sz w:val="28"/>
          <w:szCs w:val="28"/>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Default="00C1587E" w:rsidP="00025835">
      <w:pPr>
        <w:autoSpaceDE w:val="0"/>
        <w:autoSpaceDN w:val="0"/>
        <w:adjustRightInd w:val="0"/>
        <w:spacing w:after="0" w:line="240" w:lineRule="auto"/>
        <w:ind w:firstLine="709"/>
        <w:jc w:val="both"/>
        <w:rPr>
          <w:rFonts w:ascii="Times New Roman" w:hAnsi="Times New Roman" w:cs="Times New Roman"/>
          <w:sz w:val="28"/>
          <w:szCs w:val="28"/>
        </w:rPr>
      </w:pPr>
      <w:r w:rsidRPr="00FF5FAF">
        <w:rPr>
          <w:rFonts w:ascii="Times New Roman" w:hAnsi="Times New Roman" w:cs="Times New Roman"/>
          <w:spacing w:val="2"/>
          <w:sz w:val="28"/>
          <w:szCs w:val="28"/>
        </w:rPr>
        <w:t xml:space="preserve">Программа </w:t>
      </w:r>
      <w:r w:rsidRPr="00FF5FAF">
        <w:rPr>
          <w:rFonts w:ascii="Times New Roman" w:hAnsi="Times New Roman" w:cs="Times New Roman"/>
          <w:sz w:val="28"/>
          <w:szCs w:val="28"/>
        </w:rPr>
        <w:t>формирования универсальных учебных действий</w:t>
      </w:r>
      <w:r w:rsidRPr="00FF5FAF">
        <w:rPr>
          <w:rFonts w:ascii="Times New Roman" w:hAnsi="Times New Roman" w:cs="Times New Roman"/>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FF5FAF">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F5FAF">
        <w:rPr>
          <w:rFonts w:ascii="Times New Roman" w:hAnsi="Times New Roman" w:cs="Times New Roman"/>
          <w:color w:val="0000FF"/>
          <w:sz w:val="28"/>
          <w:szCs w:val="28"/>
        </w:rPr>
        <w:t>.</w:t>
      </w:r>
    </w:p>
    <w:p w:rsidR="00C1587E" w:rsidRPr="00234AB5" w:rsidRDefault="00E23155" w:rsidP="00025835">
      <w:pPr>
        <w:pStyle w:val="3"/>
        <w:spacing w:line="240" w:lineRule="auto"/>
        <w:jc w:val="center"/>
        <w:rPr>
          <w:rFonts w:ascii="Times New Roman" w:hAnsi="Times New Roman" w:cs="Times New Roman"/>
          <w:i w:val="0"/>
        </w:rPr>
      </w:pPr>
      <w:bookmarkStart w:id="12" w:name="_Toc289117678"/>
      <w:r>
        <w:rPr>
          <w:rFonts w:ascii="Times New Roman" w:hAnsi="Times New Roman" w:cs="Times New Roman"/>
          <w:i w:val="0"/>
        </w:rPr>
        <w:t>2</w:t>
      </w:r>
      <w:r w:rsidR="00C1587E" w:rsidRPr="00234AB5">
        <w:rPr>
          <w:rFonts w:ascii="Times New Roman" w:hAnsi="Times New Roman" w:cs="Times New Roman"/>
          <w:i w:val="0"/>
        </w:rPr>
        <w:t xml:space="preserve">.2.2. Программы учебных предметов, курсов </w:t>
      </w:r>
      <w:r w:rsidR="00C1587E" w:rsidRPr="00234AB5">
        <w:rPr>
          <w:rFonts w:ascii="Times New Roman" w:hAnsi="Times New Roman" w:cs="Times New Roman"/>
          <w:i w:val="0"/>
        </w:rPr>
        <w:br/>
        <w:t>коррекционно-развивающей области</w:t>
      </w:r>
      <w:bookmarkEnd w:id="12"/>
    </w:p>
    <w:p w:rsidR="00C1587E" w:rsidRDefault="00C1587E" w:rsidP="00025835">
      <w:pPr>
        <w:pStyle w:val="33"/>
        <w:tabs>
          <w:tab w:val="left" w:pos="709"/>
        </w:tabs>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Основное содержание учебных предметов</w:t>
      </w:r>
    </w:p>
    <w:p w:rsidR="00C1587E" w:rsidRPr="007A3FDD" w:rsidRDefault="00C1587E" w:rsidP="00025835">
      <w:pPr>
        <w:pStyle w:val="af"/>
        <w:spacing w:line="240" w:lineRule="auto"/>
        <w:ind w:firstLine="567"/>
        <w:rPr>
          <w:rFonts w:cs="Times New Roman"/>
          <w:b/>
          <w:spacing w:val="-4"/>
          <w:sz w:val="28"/>
          <w:szCs w:val="28"/>
        </w:rPr>
      </w:pPr>
      <w:r w:rsidRPr="007A3FDD">
        <w:rPr>
          <w:rFonts w:cs="Times New Roman"/>
          <w:b/>
          <w:spacing w:val="-4"/>
          <w:sz w:val="28"/>
          <w:szCs w:val="28"/>
        </w:rPr>
        <w:t>1. Русский язык</w:t>
      </w:r>
    </w:p>
    <w:p w:rsidR="00C1587E" w:rsidRPr="003F3162" w:rsidRDefault="00C1587E" w:rsidP="00025835">
      <w:pPr>
        <w:pStyle w:val="af"/>
        <w:spacing w:line="240" w:lineRule="auto"/>
        <w:ind w:firstLine="567"/>
        <w:rPr>
          <w:rFonts w:cs="Times New Roman"/>
          <w:spacing w:val="-4"/>
          <w:sz w:val="28"/>
          <w:szCs w:val="28"/>
        </w:rPr>
      </w:pPr>
      <w:r w:rsidRPr="003F3162">
        <w:rPr>
          <w:rFonts w:cs="Times New Roman"/>
          <w:spacing w:val="-4"/>
          <w:sz w:val="28"/>
          <w:szCs w:val="28"/>
        </w:rPr>
        <w:t>Виды речевой деятельности</w:t>
      </w:r>
    </w:p>
    <w:p w:rsidR="00C1587E" w:rsidRPr="00AC4631" w:rsidRDefault="00C1587E" w:rsidP="00025835">
      <w:pPr>
        <w:pStyle w:val="af"/>
        <w:spacing w:line="240" w:lineRule="auto"/>
        <w:ind w:firstLine="567"/>
        <w:rPr>
          <w:rFonts w:cs="Times New Roman"/>
          <w:spacing w:val="-4"/>
          <w:sz w:val="28"/>
          <w:szCs w:val="28"/>
        </w:rPr>
      </w:pPr>
      <w:r w:rsidRPr="007A3FDD">
        <w:rPr>
          <w:rFonts w:cs="Times New Roman"/>
          <w:spacing w:val="-4"/>
          <w:sz w:val="28"/>
          <w:szCs w:val="28"/>
        </w:rPr>
        <w:t xml:space="preserve">Слушание. Осознание цели и ситуации устного общения. </w:t>
      </w:r>
      <w:r w:rsidRPr="00AC4631">
        <w:rPr>
          <w:rFonts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t xml:space="preserve">Говорение. </w:t>
      </w:r>
      <w:r w:rsidRPr="00AC4631">
        <w:rPr>
          <w:rFonts w:cs="Times New Roman"/>
          <w:sz w:val="28"/>
          <w:szCs w:val="28"/>
        </w:rPr>
        <w:t>Выбор языковых средств в соответствии с целями и условиями общения для эффективного решения ком</w:t>
      </w:r>
      <w:r w:rsidRPr="00AC4631">
        <w:rPr>
          <w:rFonts w:cs="Times New Roman"/>
          <w:spacing w:val="-2"/>
          <w:sz w:val="28"/>
          <w:szCs w:val="28"/>
        </w:rPr>
        <w:t>муникативной задачи. Практическое овладение диалогической</w:t>
      </w:r>
      <w:r w:rsidRPr="00AC4631">
        <w:rPr>
          <w:rFonts w:cs="Times New Roman"/>
          <w:sz w:val="28"/>
          <w:szCs w:val="28"/>
        </w:rPr>
        <w:t>формой речи. Овладение умениями начать, поддержать, закончить разговор, привлечь внимание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AC4631">
        <w:rPr>
          <w:rFonts w:cs="Times New Roman"/>
          <w:spacing w:val="2"/>
          <w:sz w:val="28"/>
          <w:szCs w:val="28"/>
        </w:rPr>
        <w:t>ях учебного и бытового общения (приветствие, прощание,</w:t>
      </w:r>
      <w:r w:rsidRPr="00AC4631">
        <w:rPr>
          <w:rFonts w:cs="Times New Roman"/>
          <w:sz w:val="28"/>
          <w:szCs w:val="28"/>
        </w:rPr>
        <w:t>извинение, благодарность, обращение с просьбой). Соблюдение орфоэпических норм и правильной интонации.</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t xml:space="preserve">Чтение. </w:t>
      </w:r>
      <w:r w:rsidRPr="00AC4631">
        <w:rPr>
          <w:rFonts w:cs="Times New Roman"/>
          <w:sz w:val="28"/>
          <w:szCs w:val="28"/>
        </w:rPr>
        <w:t xml:space="preserve">Понимание учебного текста. Выборочное чтение </w:t>
      </w:r>
      <w:r w:rsidRPr="00AC4631">
        <w:rPr>
          <w:rFonts w:cs="Times New Roman"/>
          <w:spacing w:val="2"/>
          <w:sz w:val="28"/>
          <w:szCs w:val="28"/>
        </w:rPr>
        <w:t xml:space="preserve">с целью нахождения необходимого материала. Нахождение </w:t>
      </w:r>
      <w:r w:rsidRPr="00AC4631">
        <w:rPr>
          <w:rFonts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C4631">
        <w:rPr>
          <w:rFonts w:cs="Times New Roman"/>
          <w:iCs/>
          <w:sz w:val="28"/>
          <w:szCs w:val="28"/>
        </w:rPr>
        <w:t>Анализ и оценка содержания, языковых особенностей и структуры текста</w:t>
      </w:r>
      <w:r w:rsidRPr="00AC4631">
        <w:rPr>
          <w:rFonts w:cs="Times New Roman"/>
          <w:sz w:val="28"/>
          <w:szCs w:val="28"/>
        </w:rPr>
        <w:t>.</w:t>
      </w:r>
    </w:p>
    <w:p w:rsidR="00C1587E" w:rsidRPr="00AC4631" w:rsidRDefault="00C1587E" w:rsidP="00025835">
      <w:pPr>
        <w:pStyle w:val="af"/>
        <w:spacing w:line="240" w:lineRule="auto"/>
        <w:ind w:firstLine="567"/>
        <w:rPr>
          <w:rFonts w:cs="Times New Roman"/>
          <w:spacing w:val="-2"/>
          <w:sz w:val="28"/>
          <w:szCs w:val="28"/>
        </w:rPr>
      </w:pPr>
      <w:r w:rsidRPr="00AC4631">
        <w:rPr>
          <w:rFonts w:cs="Times New Roman"/>
          <w:b/>
          <w:bCs/>
          <w:spacing w:val="-2"/>
          <w:sz w:val="28"/>
          <w:szCs w:val="28"/>
        </w:rPr>
        <w:t xml:space="preserve">Письмо. </w:t>
      </w:r>
      <w:r w:rsidRPr="00AC4631">
        <w:rPr>
          <w:rFonts w:cs="Times New Roman"/>
          <w:spacing w:val="-2"/>
          <w:sz w:val="28"/>
          <w:szCs w:val="28"/>
        </w:rPr>
        <w:t>Письмо букв, буквосочетаний, слогов, слов, пред</w:t>
      </w:r>
      <w:r w:rsidRPr="00AC4631">
        <w:rPr>
          <w:rFonts w:cs="Times New Roman"/>
          <w:spacing w:val="-4"/>
          <w:sz w:val="28"/>
          <w:szCs w:val="28"/>
        </w:rPr>
        <w:t xml:space="preserve">ложений в системе обучения грамоте. Овладение разборчивым, </w:t>
      </w:r>
      <w:r w:rsidRPr="00AC4631">
        <w:rPr>
          <w:rFonts w:cs="Times New Roman"/>
          <w:sz w:val="28"/>
          <w:szCs w:val="28"/>
        </w:rPr>
        <w:t xml:space="preserve">аккуратным письмом с </w:t>
      </w:r>
      <w:r w:rsidRPr="00AC4631">
        <w:rPr>
          <w:rFonts w:cs="Times New Roman"/>
          <w:sz w:val="28"/>
          <w:szCs w:val="28"/>
        </w:rPr>
        <w:lastRenderedPageBreak/>
        <w:t>учётом гигиенических требований к этому виду учебной работы. Списывание, письмо под дик</w:t>
      </w:r>
      <w:r w:rsidRPr="00AC4631">
        <w:rPr>
          <w:rFonts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AC4631">
        <w:rPr>
          <w:rFonts w:cs="Times New Roman"/>
          <w:sz w:val="28"/>
          <w:szCs w:val="28"/>
        </w:rPr>
        <w:t xml:space="preserve">(подробное, выборочное). Создание небольших собственных </w:t>
      </w:r>
      <w:r w:rsidRPr="00AC4631">
        <w:rPr>
          <w:rFonts w:cs="Times New Roman"/>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AC4631">
        <w:rPr>
          <w:rFonts w:ascii="Lucida Sans Unicode" w:hAnsi="Lucida Sans Unicode" w:cs="Lucida Sans Unicode"/>
          <w:spacing w:val="-2"/>
          <w:sz w:val="28"/>
          <w:szCs w:val="28"/>
        </w:rPr>
        <w:t> </w:t>
      </w:r>
      <w:r w:rsidRPr="00AC4631">
        <w:rPr>
          <w:rFonts w:cs="Times New Roman"/>
          <w:spacing w:val="-2"/>
          <w:sz w:val="28"/>
          <w:szCs w:val="28"/>
        </w:rPr>
        <w:t>т.</w:t>
      </w:r>
      <w:r w:rsidRPr="00AC4631">
        <w:rPr>
          <w:rFonts w:ascii="Lucida Sans Unicode" w:hAnsi="Lucida Sans Unicode" w:cs="Lucida Sans Unicode"/>
          <w:spacing w:val="-2"/>
          <w:sz w:val="28"/>
          <w:szCs w:val="28"/>
        </w:rPr>
        <w:t> </w:t>
      </w:r>
      <w:r w:rsidRPr="00AC4631">
        <w:rPr>
          <w:rFonts w:cs="Times New Roman"/>
          <w:spacing w:val="-2"/>
          <w:sz w:val="28"/>
          <w:szCs w:val="28"/>
        </w:rPr>
        <w:t>п.).</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Обучение грамоте</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pacing w:val="2"/>
          <w:sz w:val="28"/>
          <w:szCs w:val="28"/>
        </w:rPr>
        <w:t xml:space="preserve">Фонетика. </w:t>
      </w:r>
      <w:r w:rsidRPr="00AC4631">
        <w:rPr>
          <w:rFonts w:cs="Times New Roman"/>
          <w:spacing w:val="2"/>
          <w:sz w:val="28"/>
          <w:szCs w:val="28"/>
        </w:rPr>
        <w:t xml:space="preserve">Звуки речи. Осознание единства звукового  </w:t>
      </w:r>
      <w:r w:rsidRPr="00AC4631">
        <w:rPr>
          <w:rFonts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Различение гласных и согласных звуков, гласных ударных и безударных, согласных твёрдых и мягких, звонких и глухих.</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Слог как минимальная произносительная единица. Деление слов на слоги. Определение места ударения.</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t xml:space="preserve">Графика. </w:t>
      </w:r>
      <w:r w:rsidRPr="00AC4631">
        <w:rPr>
          <w:rFonts w:cs="Times New Roman"/>
          <w:sz w:val="28"/>
          <w:szCs w:val="28"/>
        </w:rPr>
        <w:t>Различение звука и буквы: буква как знак зву</w:t>
      </w:r>
      <w:r w:rsidRPr="00AC4631">
        <w:rPr>
          <w:rFonts w:cs="Times New Roman"/>
          <w:spacing w:val="2"/>
          <w:sz w:val="28"/>
          <w:szCs w:val="28"/>
        </w:rPr>
        <w:t xml:space="preserve">ка. Овладение позиционным способом обозначения звуков </w:t>
      </w:r>
      <w:r w:rsidRPr="00AC4631">
        <w:rPr>
          <w:rFonts w:cs="Times New Roman"/>
          <w:sz w:val="28"/>
          <w:szCs w:val="28"/>
        </w:rPr>
        <w:t xml:space="preserve">буквами. Буквы гласных как показатель твёрдости—мягкости согласных звуков. Функция букв </w:t>
      </w:r>
      <w:r w:rsidRPr="00AC4631">
        <w:rPr>
          <w:rFonts w:cs="Times New Roman"/>
          <w:b/>
          <w:bCs/>
          <w:i/>
          <w:iCs/>
          <w:sz w:val="28"/>
          <w:szCs w:val="28"/>
        </w:rPr>
        <w:t xml:space="preserve">е, ё, ю, я. </w:t>
      </w:r>
      <w:r w:rsidRPr="00AC4631">
        <w:rPr>
          <w:rFonts w:cs="Times New Roman"/>
          <w:sz w:val="28"/>
          <w:szCs w:val="28"/>
        </w:rPr>
        <w:t>Мягкий знаккак показатель мягкости предшествующего согласного звука.</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Знакомство с русским алфавитом как последовательностью букв.</w:t>
      </w:r>
    </w:p>
    <w:p w:rsidR="00C1587E" w:rsidRPr="00AC4631" w:rsidRDefault="00C1587E" w:rsidP="00025835">
      <w:pPr>
        <w:pStyle w:val="af"/>
        <w:spacing w:line="240" w:lineRule="auto"/>
        <w:ind w:firstLine="567"/>
        <w:rPr>
          <w:rFonts w:cs="Times New Roman"/>
          <w:spacing w:val="-2"/>
          <w:sz w:val="28"/>
          <w:szCs w:val="28"/>
        </w:rPr>
      </w:pPr>
      <w:r w:rsidRPr="00AC4631">
        <w:rPr>
          <w:rFonts w:cs="Times New Roman"/>
          <w:b/>
          <w:bCs/>
          <w:spacing w:val="-2"/>
          <w:sz w:val="28"/>
          <w:szCs w:val="28"/>
        </w:rPr>
        <w:t xml:space="preserve">Чтение. </w:t>
      </w:r>
      <w:r w:rsidRPr="00AC4631">
        <w:rPr>
          <w:rFonts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AC4631">
        <w:rPr>
          <w:rFonts w:cs="Times New Roman"/>
          <w:spacing w:val="2"/>
          <w:sz w:val="28"/>
          <w:szCs w:val="28"/>
        </w:rPr>
        <w:t xml:space="preserve">ющей индивидуальному темпу ребёнка. Осознанное чтение </w:t>
      </w:r>
      <w:r w:rsidRPr="00AC4631">
        <w:rPr>
          <w:rFonts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1587E" w:rsidRPr="00AC4631" w:rsidRDefault="00C1587E" w:rsidP="00025835">
      <w:pPr>
        <w:pStyle w:val="af"/>
        <w:spacing w:line="240" w:lineRule="auto"/>
        <w:ind w:firstLine="0"/>
        <w:rPr>
          <w:rFonts w:cs="Times New Roman"/>
          <w:sz w:val="28"/>
          <w:szCs w:val="28"/>
        </w:rPr>
      </w:pPr>
      <w:r w:rsidRPr="00AC4631">
        <w:rPr>
          <w:rFonts w:cs="Times New Roman"/>
          <w:spacing w:val="-2"/>
          <w:sz w:val="28"/>
          <w:szCs w:val="28"/>
        </w:rPr>
        <w:t>Знакомство с орфоэпичес</w:t>
      </w:r>
      <w:r>
        <w:rPr>
          <w:rFonts w:cs="Times New Roman"/>
          <w:spacing w:val="-2"/>
          <w:sz w:val="28"/>
          <w:szCs w:val="28"/>
        </w:rPr>
        <w:t>ким чтением (при переходе к чте</w:t>
      </w:r>
      <w:r w:rsidRPr="00AC4631">
        <w:rPr>
          <w:rFonts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C1587E" w:rsidRPr="00AC4631" w:rsidRDefault="00C1587E" w:rsidP="00025835">
      <w:pPr>
        <w:pStyle w:val="af"/>
        <w:spacing w:line="240" w:lineRule="auto"/>
        <w:ind w:firstLine="567"/>
        <w:rPr>
          <w:rFonts w:cs="Times New Roman"/>
          <w:iCs/>
          <w:sz w:val="28"/>
          <w:szCs w:val="28"/>
        </w:rPr>
      </w:pPr>
      <w:r w:rsidRPr="00AC4631">
        <w:rPr>
          <w:rFonts w:cs="Times New Roman"/>
          <w:b/>
          <w:bCs/>
          <w:sz w:val="28"/>
          <w:szCs w:val="28"/>
        </w:rPr>
        <w:t xml:space="preserve">Письмо. </w:t>
      </w:r>
      <w:r w:rsidRPr="00AC4631">
        <w:rPr>
          <w:rFonts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1587E" w:rsidRPr="00101659" w:rsidRDefault="00C1587E" w:rsidP="00025835">
      <w:pPr>
        <w:pStyle w:val="af"/>
        <w:spacing w:line="240" w:lineRule="auto"/>
        <w:ind w:firstLine="567"/>
        <w:rPr>
          <w:rFonts w:cs="Times New Roman"/>
          <w:iCs/>
          <w:sz w:val="28"/>
          <w:szCs w:val="28"/>
        </w:rPr>
      </w:pPr>
      <w:r w:rsidRPr="00101659">
        <w:rPr>
          <w:rFonts w:cs="Times New Roman"/>
          <w:iC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C1587E" w:rsidRPr="00101659" w:rsidRDefault="00C1587E" w:rsidP="00025835">
      <w:pPr>
        <w:pStyle w:val="af"/>
        <w:spacing w:line="240" w:lineRule="auto"/>
        <w:ind w:firstLine="567"/>
        <w:rPr>
          <w:rFonts w:cs="Times New Roman"/>
          <w:iCs/>
          <w:sz w:val="28"/>
          <w:szCs w:val="28"/>
        </w:rPr>
      </w:pPr>
      <w:r w:rsidRPr="00101659">
        <w:rPr>
          <w:rFonts w:cs="Times New Roman"/>
          <w:iCs/>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lastRenderedPageBreak/>
        <w:t xml:space="preserve">Слово и предложение. </w:t>
      </w:r>
      <w:r w:rsidRPr="00AC4631">
        <w:rPr>
          <w:rFonts w:cs="Times New Roman"/>
          <w:sz w:val="28"/>
          <w:szCs w:val="28"/>
        </w:rPr>
        <w:t>Восприятие слова как объекта изучения, материала для анализа. Наблюдение над значением слова.</w:t>
      </w:r>
    </w:p>
    <w:p w:rsidR="00C1587E" w:rsidRPr="00101659" w:rsidRDefault="00C1587E" w:rsidP="00025835">
      <w:pPr>
        <w:pStyle w:val="af"/>
        <w:spacing w:line="240" w:lineRule="auto"/>
        <w:ind w:firstLine="567"/>
        <w:rPr>
          <w:rFonts w:cs="Times New Roman"/>
          <w:iCs/>
          <w:sz w:val="28"/>
          <w:szCs w:val="28"/>
        </w:rPr>
      </w:pPr>
      <w:r w:rsidRPr="00101659">
        <w:rPr>
          <w:rFonts w:cs="Times New Roman"/>
          <w:iCs/>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pacing w:val="-2"/>
          <w:sz w:val="28"/>
          <w:szCs w:val="28"/>
        </w:rPr>
        <w:t xml:space="preserve">Орфография. </w:t>
      </w:r>
      <w:r w:rsidRPr="00AC4631">
        <w:rPr>
          <w:rFonts w:cs="Times New Roman"/>
          <w:spacing w:val="-2"/>
          <w:sz w:val="28"/>
          <w:szCs w:val="28"/>
        </w:rPr>
        <w:t>Знакомство с правилами правописания и их</w:t>
      </w:r>
      <w:r w:rsidRPr="00AC4631">
        <w:rPr>
          <w:rFonts w:cs="Times New Roman"/>
          <w:spacing w:val="-2"/>
          <w:sz w:val="28"/>
          <w:szCs w:val="28"/>
        </w:rPr>
        <w:br/>
      </w:r>
      <w:r w:rsidRPr="00AC4631">
        <w:rPr>
          <w:rFonts w:cs="Times New Roman"/>
          <w:sz w:val="28"/>
          <w:szCs w:val="28"/>
        </w:rPr>
        <w:t>применение:</w:t>
      </w:r>
    </w:p>
    <w:p w:rsidR="00C1587E" w:rsidRPr="00AC4631" w:rsidRDefault="00C1587E" w:rsidP="00025835">
      <w:pPr>
        <w:pStyle w:val="af0"/>
        <w:spacing w:line="240" w:lineRule="auto"/>
        <w:ind w:firstLine="567"/>
        <w:rPr>
          <w:rFonts w:cs="Times New Roman"/>
          <w:sz w:val="28"/>
          <w:szCs w:val="28"/>
        </w:rPr>
      </w:pPr>
      <w:r w:rsidRPr="00AC4631">
        <w:rPr>
          <w:rFonts w:cs="Times New Roman"/>
          <w:sz w:val="28"/>
          <w:szCs w:val="28"/>
        </w:rPr>
        <w:t>раздельное написание слов;</w:t>
      </w:r>
    </w:p>
    <w:p w:rsidR="00C1587E" w:rsidRPr="00AC4631" w:rsidRDefault="00C1587E" w:rsidP="00025835">
      <w:pPr>
        <w:pStyle w:val="af0"/>
        <w:spacing w:line="240" w:lineRule="auto"/>
        <w:ind w:firstLine="567"/>
        <w:rPr>
          <w:rFonts w:cs="Times New Roman"/>
          <w:sz w:val="28"/>
          <w:szCs w:val="28"/>
        </w:rPr>
      </w:pPr>
      <w:r w:rsidRPr="00AC4631">
        <w:rPr>
          <w:rFonts w:cs="Times New Roman"/>
          <w:sz w:val="28"/>
          <w:szCs w:val="28"/>
        </w:rPr>
        <w:t>обозначение гласных после шипящих (</w:t>
      </w:r>
      <w:r w:rsidRPr="00AC4631">
        <w:rPr>
          <w:rFonts w:cs="Times New Roman"/>
          <w:b/>
          <w:bCs/>
          <w:i/>
          <w:iCs/>
          <w:sz w:val="28"/>
          <w:szCs w:val="28"/>
        </w:rPr>
        <w:t>ча</w:t>
      </w:r>
      <w:r w:rsidRPr="00AC4631">
        <w:rPr>
          <w:rFonts w:cs="Times New Roman"/>
          <w:b/>
          <w:bCs/>
          <w:sz w:val="28"/>
          <w:szCs w:val="28"/>
        </w:rPr>
        <w:t>—</w:t>
      </w:r>
      <w:r w:rsidRPr="00AC4631">
        <w:rPr>
          <w:rFonts w:cs="Times New Roman"/>
          <w:b/>
          <w:bCs/>
          <w:i/>
          <w:iCs/>
          <w:sz w:val="28"/>
          <w:szCs w:val="28"/>
        </w:rPr>
        <w:t>ща</w:t>
      </w:r>
      <w:r w:rsidRPr="00AC4631">
        <w:rPr>
          <w:rFonts w:cs="Times New Roman"/>
          <w:b/>
          <w:bCs/>
          <w:sz w:val="28"/>
          <w:szCs w:val="28"/>
        </w:rPr>
        <w:t xml:space="preserve">, </w:t>
      </w:r>
      <w:r w:rsidRPr="00AC4631">
        <w:rPr>
          <w:rFonts w:cs="Times New Roman"/>
          <w:b/>
          <w:bCs/>
          <w:i/>
          <w:iCs/>
          <w:sz w:val="28"/>
          <w:szCs w:val="28"/>
        </w:rPr>
        <w:t>чу</w:t>
      </w:r>
      <w:r w:rsidRPr="00AC4631">
        <w:rPr>
          <w:rFonts w:cs="Times New Roman"/>
          <w:b/>
          <w:bCs/>
          <w:sz w:val="28"/>
          <w:szCs w:val="28"/>
        </w:rPr>
        <w:t>—</w:t>
      </w:r>
      <w:r w:rsidRPr="00AC4631">
        <w:rPr>
          <w:rFonts w:cs="Times New Roman"/>
          <w:b/>
          <w:bCs/>
          <w:i/>
          <w:iCs/>
          <w:sz w:val="28"/>
          <w:szCs w:val="28"/>
        </w:rPr>
        <w:t>щу</w:t>
      </w:r>
      <w:r w:rsidRPr="00AC4631">
        <w:rPr>
          <w:rFonts w:cs="Times New Roman"/>
          <w:b/>
          <w:bCs/>
          <w:sz w:val="28"/>
          <w:szCs w:val="28"/>
        </w:rPr>
        <w:t xml:space="preserve">, </w:t>
      </w:r>
      <w:r w:rsidRPr="00AC4631">
        <w:rPr>
          <w:rFonts w:cs="Times New Roman"/>
          <w:b/>
          <w:bCs/>
          <w:i/>
          <w:iCs/>
          <w:sz w:val="28"/>
          <w:szCs w:val="28"/>
        </w:rPr>
        <w:t>жи</w:t>
      </w:r>
      <w:r w:rsidRPr="00AC4631">
        <w:rPr>
          <w:rFonts w:cs="Times New Roman"/>
          <w:b/>
          <w:bCs/>
          <w:sz w:val="28"/>
          <w:szCs w:val="28"/>
        </w:rPr>
        <w:t>—</w:t>
      </w:r>
      <w:r w:rsidRPr="00AC4631">
        <w:rPr>
          <w:rFonts w:cs="Times New Roman"/>
          <w:b/>
          <w:bCs/>
          <w:i/>
          <w:iCs/>
          <w:sz w:val="28"/>
          <w:szCs w:val="28"/>
        </w:rPr>
        <w:t>ши</w:t>
      </w:r>
      <w:r w:rsidRPr="00AC4631">
        <w:rPr>
          <w:rFonts w:cs="Times New Roman"/>
          <w:sz w:val="28"/>
          <w:szCs w:val="28"/>
        </w:rPr>
        <w:t>);</w:t>
      </w:r>
    </w:p>
    <w:p w:rsidR="00C1587E" w:rsidRPr="00AC4631" w:rsidRDefault="00C1587E" w:rsidP="00025835">
      <w:pPr>
        <w:pStyle w:val="af0"/>
        <w:spacing w:line="240" w:lineRule="auto"/>
        <w:ind w:firstLine="567"/>
        <w:rPr>
          <w:rFonts w:cs="Times New Roman"/>
          <w:sz w:val="28"/>
          <w:szCs w:val="28"/>
        </w:rPr>
      </w:pPr>
      <w:r w:rsidRPr="00AC4631">
        <w:rPr>
          <w:rFonts w:cs="Times New Roman"/>
          <w:spacing w:val="-2"/>
          <w:sz w:val="28"/>
          <w:szCs w:val="28"/>
        </w:rPr>
        <w:t>прописная (заглавная) бу</w:t>
      </w:r>
      <w:r>
        <w:rPr>
          <w:rFonts w:cs="Times New Roman"/>
          <w:spacing w:val="-2"/>
          <w:sz w:val="28"/>
          <w:szCs w:val="28"/>
        </w:rPr>
        <w:t>ква в начале предложения, в име</w:t>
      </w:r>
      <w:r w:rsidRPr="00AC4631">
        <w:rPr>
          <w:rFonts w:cs="Times New Roman"/>
          <w:sz w:val="28"/>
          <w:szCs w:val="28"/>
        </w:rPr>
        <w:t>нах собственных;</w:t>
      </w:r>
    </w:p>
    <w:p w:rsidR="00C1587E" w:rsidRPr="00AC4631" w:rsidRDefault="00C1587E" w:rsidP="00025835">
      <w:pPr>
        <w:pStyle w:val="af0"/>
        <w:spacing w:line="240" w:lineRule="auto"/>
        <w:ind w:firstLine="567"/>
        <w:rPr>
          <w:rFonts w:cs="Times New Roman"/>
          <w:sz w:val="28"/>
          <w:szCs w:val="28"/>
        </w:rPr>
      </w:pPr>
      <w:r w:rsidRPr="00AC4631">
        <w:rPr>
          <w:rFonts w:cs="Times New Roman"/>
          <w:sz w:val="28"/>
          <w:szCs w:val="28"/>
        </w:rPr>
        <w:t>перенос слов по слогам без стечения согласных;</w:t>
      </w:r>
    </w:p>
    <w:p w:rsidR="00C1587E" w:rsidRPr="00AC4631" w:rsidRDefault="00C1587E" w:rsidP="00025835">
      <w:pPr>
        <w:pStyle w:val="af0"/>
        <w:spacing w:line="240" w:lineRule="auto"/>
        <w:ind w:firstLine="567"/>
        <w:rPr>
          <w:rFonts w:cs="Times New Roman"/>
          <w:sz w:val="28"/>
          <w:szCs w:val="28"/>
        </w:rPr>
      </w:pPr>
      <w:r w:rsidRPr="00AC4631">
        <w:rPr>
          <w:rFonts w:cs="Times New Roman"/>
          <w:sz w:val="28"/>
          <w:szCs w:val="28"/>
        </w:rPr>
        <w:t>знаки препинания в конце предложения.</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t xml:space="preserve">Развитие речи. </w:t>
      </w:r>
      <w:r w:rsidRPr="00AC4631">
        <w:rPr>
          <w:rFonts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1587E" w:rsidRPr="00A43D85" w:rsidRDefault="00C1587E" w:rsidP="00025835">
      <w:pPr>
        <w:pStyle w:val="af"/>
        <w:spacing w:line="240" w:lineRule="auto"/>
        <w:ind w:firstLine="709"/>
        <w:rPr>
          <w:rFonts w:ascii="Times New Roman" w:hAnsi="Times New Roman" w:cs="Times New Roman"/>
          <w:b/>
          <w:i/>
          <w:sz w:val="28"/>
          <w:szCs w:val="28"/>
        </w:rPr>
      </w:pPr>
      <w:r w:rsidRPr="00A43D85">
        <w:rPr>
          <w:rFonts w:ascii="Times New Roman" w:hAnsi="Times New Roman" w:cs="Times New Roman"/>
          <w:b/>
          <w:i/>
          <w:sz w:val="28"/>
          <w:szCs w:val="28"/>
        </w:rPr>
        <w:t>Формирование грамматического строя речи</w:t>
      </w:r>
    </w:p>
    <w:p w:rsidR="00C1587E" w:rsidRPr="00A43D85" w:rsidRDefault="00C1587E" w:rsidP="00025835">
      <w:pPr>
        <w:pStyle w:val="af"/>
        <w:spacing w:line="240" w:lineRule="auto"/>
        <w:ind w:firstLine="709"/>
        <w:rPr>
          <w:rFonts w:ascii="Times New Roman" w:hAnsi="Times New Roman" w:cs="Times New Roman"/>
          <w:b/>
          <w:sz w:val="28"/>
          <w:szCs w:val="28"/>
        </w:rPr>
      </w:pPr>
      <w:r w:rsidRPr="00A43D85">
        <w:rPr>
          <w:rFonts w:ascii="Times New Roman" w:hAnsi="Times New Roman" w:cs="Times New Roman"/>
          <w:b/>
          <w:sz w:val="28"/>
          <w:szCs w:val="28"/>
        </w:rPr>
        <w:t xml:space="preserve">I. Практическое овладение основными грамматическими закономерностями языка </w:t>
      </w:r>
    </w:p>
    <w:p w:rsidR="00C1587E" w:rsidRPr="00A43D85" w:rsidRDefault="00C1587E" w:rsidP="00025835">
      <w:pPr>
        <w:pStyle w:val="af"/>
        <w:spacing w:line="240" w:lineRule="auto"/>
        <w:ind w:firstLine="709"/>
        <w:rPr>
          <w:rFonts w:ascii="Times New Roman" w:hAnsi="Times New Roman" w:cs="Times New Roman"/>
          <w:sz w:val="28"/>
          <w:szCs w:val="28"/>
        </w:rPr>
      </w:pPr>
      <w:r w:rsidRPr="00A43D85">
        <w:rPr>
          <w:rFonts w:ascii="Times New Roman" w:hAnsi="Times New Roman" w:cs="Times New Roman"/>
          <w:b/>
          <w:sz w:val="28"/>
          <w:szCs w:val="28"/>
        </w:rPr>
        <w:t>Практические грамматические обобщения.</w:t>
      </w:r>
      <w:r w:rsidRPr="00A43D85">
        <w:rPr>
          <w:rFonts w:ascii="Times New Roman" w:hAnsi="Times New Roman" w:cs="Times New Roman"/>
          <w:sz w:val="28"/>
          <w:szCs w:val="28"/>
        </w:rPr>
        <w:t xml:space="preserve"> Составление предложений. Установление по вопросам связи между словами в предложении, выделение из предложений словосочетаний.</w:t>
      </w:r>
    </w:p>
    <w:p w:rsidR="00C1587E" w:rsidRPr="00A43D85" w:rsidRDefault="00C1587E" w:rsidP="00025835">
      <w:pPr>
        <w:pStyle w:val="af"/>
        <w:spacing w:line="24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A43D85">
        <w:rPr>
          <w:rFonts w:ascii="Times New Roman" w:hAnsi="Times New Roman" w:cs="Times New Roman"/>
          <w:i/>
          <w:sz w:val="28"/>
          <w:szCs w:val="28"/>
        </w:rPr>
        <w:t xml:space="preserve">кто?, что?, что делает?, какой (-ая, -ое, -ие)? как? где? </w:t>
      </w:r>
    </w:p>
    <w:p w:rsidR="00C1587E" w:rsidRPr="00A43D85" w:rsidRDefault="00C1587E" w:rsidP="00025835">
      <w:pPr>
        <w:pStyle w:val="24"/>
        <w:spacing w:after="0" w:line="24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Определение рода существительных по окончаниям начальной формы в словосочетаниях с числительными </w:t>
      </w:r>
      <w:r w:rsidRPr="00A43D85">
        <w:rPr>
          <w:rFonts w:ascii="Times New Roman" w:hAnsi="Times New Roman" w:cs="Times New Roman"/>
          <w:bCs/>
          <w:i/>
          <w:sz w:val="28"/>
          <w:szCs w:val="28"/>
        </w:rPr>
        <w:t>один, одна, одно</w:t>
      </w:r>
      <w:r w:rsidRPr="00A43D85">
        <w:rPr>
          <w:rFonts w:ascii="Times New Roman" w:hAnsi="Times New Roman" w:cs="Times New Roman"/>
          <w:i/>
          <w:sz w:val="28"/>
          <w:szCs w:val="28"/>
        </w:rPr>
        <w:t>.</w:t>
      </w:r>
      <w:r w:rsidRPr="00A43D85">
        <w:rPr>
          <w:rFonts w:ascii="Times New Roman" w:hAnsi="Times New Roman" w:cs="Times New Roman"/>
          <w:sz w:val="28"/>
          <w:szCs w:val="28"/>
        </w:rPr>
        <w:t>Различение единственного и множественного числа.</w:t>
      </w:r>
    </w:p>
    <w:p w:rsidR="00C1587E" w:rsidRPr="00A43D85" w:rsidRDefault="00C1587E" w:rsidP="00025835">
      <w:pPr>
        <w:pStyle w:val="af"/>
        <w:spacing w:line="24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Различение временных форм глагола по вопросам </w:t>
      </w:r>
      <w:r w:rsidRPr="00A43D85">
        <w:rPr>
          <w:rFonts w:ascii="Times New Roman" w:hAnsi="Times New Roman" w:cs="Times New Roman"/>
          <w:i/>
          <w:sz w:val="28"/>
          <w:szCs w:val="28"/>
        </w:rPr>
        <w:t>что делает? что делал? что будет делать</w:t>
      </w:r>
      <w:r w:rsidRPr="00A43D85">
        <w:rPr>
          <w:rFonts w:ascii="Times New Roman" w:hAnsi="Times New Roman" w:cs="Times New Roman"/>
          <w:sz w:val="28"/>
          <w:szCs w:val="28"/>
        </w:rPr>
        <w:t>, обозначая их соответствующими терминами «настоящее время», «прошедшее время», «будущее время».</w:t>
      </w:r>
    </w:p>
    <w:p w:rsidR="00C1587E" w:rsidRPr="00A43D85" w:rsidRDefault="00C1587E" w:rsidP="00025835">
      <w:pPr>
        <w:pStyle w:val="24"/>
        <w:spacing w:after="0" w:line="24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w:t>
      </w:r>
    </w:p>
    <w:p w:rsidR="00C1587E" w:rsidRPr="00A43D85" w:rsidRDefault="00C1587E" w:rsidP="00025835">
      <w:pPr>
        <w:pStyle w:val="24"/>
        <w:spacing w:after="0" w:line="24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рода имен существительных по окончаниям начальной формы, обозначая терминами «мужской род», «средний род», «женский род».</w:t>
      </w:r>
    </w:p>
    <w:p w:rsidR="00C1587E" w:rsidRPr="00A43D85" w:rsidRDefault="00C1587E" w:rsidP="00025835">
      <w:pPr>
        <w:pStyle w:val="24"/>
        <w:spacing w:after="0" w:line="24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числа существительных, глагола, прилагательных по окончаниям в сочетаниях.</w:t>
      </w:r>
    </w:p>
    <w:p w:rsidR="00C1587E" w:rsidRPr="00A43D85" w:rsidRDefault="00C1587E" w:rsidP="00025835">
      <w:pPr>
        <w:pStyle w:val="24"/>
        <w:spacing w:after="0" w:line="24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Составление предложений с сочетаниями, обозначающими:предмет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C1587E" w:rsidRPr="00A43D85" w:rsidRDefault="00C1587E" w:rsidP="00025835">
      <w:pPr>
        <w:pStyle w:val="24"/>
        <w:spacing w:after="0" w:line="24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lastRenderedPageBreak/>
        <w:t>Составление предложений со словосочетаниями, включающими глаголы с приставками:</w:t>
      </w:r>
      <w:r w:rsidRPr="00A43D85">
        <w:rPr>
          <w:rFonts w:ascii="Times New Roman" w:hAnsi="Times New Roman" w:cs="Times New Roman"/>
          <w:i/>
          <w:sz w:val="28"/>
          <w:szCs w:val="28"/>
        </w:rPr>
        <w:t>пере-; на-; вз- (вс-);с-(со-); раз- (рас-).</w:t>
      </w:r>
    </w:p>
    <w:p w:rsidR="00C1587E" w:rsidRPr="00A43D85" w:rsidRDefault="00C1587E" w:rsidP="00025835">
      <w:pPr>
        <w:pStyle w:val="24"/>
        <w:spacing w:after="0" w:line="24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существительные с суффиксами:</w:t>
      </w:r>
      <w:r w:rsidRPr="00A43D85">
        <w:rPr>
          <w:rFonts w:ascii="Times New Roman" w:hAnsi="Times New Roman" w:cs="Times New Roman"/>
          <w:i/>
          <w:sz w:val="28"/>
          <w:szCs w:val="28"/>
        </w:rPr>
        <w:t xml:space="preserve">-енок; онок; -ик, -чик, -очк, -ечк, -ник, -чик, ниц, -ист, –тель, -арь   </w:t>
      </w:r>
    </w:p>
    <w:p w:rsidR="00C1587E" w:rsidRPr="00A43D85" w:rsidRDefault="00C1587E" w:rsidP="00025835">
      <w:pPr>
        <w:pStyle w:val="af"/>
        <w:spacing w:line="240" w:lineRule="auto"/>
        <w:ind w:firstLine="709"/>
        <w:rPr>
          <w:rFonts w:ascii="Times New Roman" w:hAnsi="Times New Roman" w:cs="Times New Roman"/>
          <w:color w:val="00000A"/>
          <w:sz w:val="28"/>
          <w:szCs w:val="28"/>
        </w:rPr>
      </w:pPr>
      <w:r w:rsidRPr="00A43D85">
        <w:rPr>
          <w:rFonts w:ascii="Times New Roman" w:hAnsi="Times New Roman" w:cs="Times New Roman"/>
          <w:color w:val="00000A"/>
          <w:sz w:val="28"/>
          <w:szCs w:val="28"/>
        </w:rPr>
        <w:t>Ознакомление с терминами «существительное», «глагол», «прилагательное».</w:t>
      </w:r>
    </w:p>
    <w:p w:rsidR="00C1587E" w:rsidRPr="003F3162" w:rsidRDefault="00C1587E" w:rsidP="00025835">
      <w:pPr>
        <w:pStyle w:val="af"/>
        <w:spacing w:line="240" w:lineRule="auto"/>
        <w:ind w:firstLine="708"/>
        <w:rPr>
          <w:rFonts w:cs="Times New Roman"/>
          <w:b/>
          <w:color w:val="00000A"/>
          <w:sz w:val="28"/>
          <w:szCs w:val="28"/>
        </w:rPr>
      </w:pPr>
      <w:r w:rsidRPr="003F3162">
        <w:rPr>
          <w:rFonts w:cs="Times New Roman"/>
          <w:b/>
          <w:color w:val="00000A"/>
          <w:sz w:val="28"/>
          <w:szCs w:val="28"/>
        </w:rPr>
        <w:t xml:space="preserve">II. Сведения по грамматике и правописанию </w:t>
      </w:r>
    </w:p>
    <w:p w:rsidR="00C1587E" w:rsidRPr="00056437" w:rsidRDefault="00C1587E" w:rsidP="00025835">
      <w:pPr>
        <w:pStyle w:val="af"/>
        <w:spacing w:line="240" w:lineRule="auto"/>
        <w:ind w:firstLine="708"/>
        <w:rPr>
          <w:rFonts w:cs="Times New Roman"/>
          <w:color w:val="00000A"/>
          <w:sz w:val="28"/>
          <w:szCs w:val="28"/>
        </w:rPr>
      </w:pPr>
      <w:r w:rsidRPr="00056437">
        <w:rPr>
          <w:rFonts w:cs="Times New Roman"/>
          <w:b/>
          <w:color w:val="00000A"/>
          <w:sz w:val="28"/>
          <w:szCs w:val="28"/>
        </w:rPr>
        <w:t>Фонетика и орфоэпия.</w:t>
      </w:r>
      <w:r w:rsidRPr="00056437">
        <w:rPr>
          <w:rFonts w:cs="Times New Roman"/>
          <w:color w:val="00000A"/>
          <w:sz w:val="28"/>
          <w:szCs w:val="28"/>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C1587E" w:rsidRPr="00056437" w:rsidRDefault="00C1587E" w:rsidP="00025835">
      <w:pPr>
        <w:pStyle w:val="af"/>
        <w:spacing w:line="240" w:lineRule="auto"/>
        <w:ind w:firstLine="708"/>
        <w:rPr>
          <w:rFonts w:cs="Times New Roman"/>
          <w:color w:val="00000A"/>
          <w:sz w:val="28"/>
          <w:szCs w:val="28"/>
        </w:rPr>
      </w:pPr>
      <w:r w:rsidRPr="00056437">
        <w:rPr>
          <w:rFonts w:cs="Times New Roman"/>
          <w:color w:val="00000A"/>
          <w:sz w:val="28"/>
          <w:szCs w:val="28"/>
        </w:rPr>
        <w:t>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w:t>
      </w:r>
    </w:p>
    <w:p w:rsidR="00C1587E" w:rsidRPr="00056437" w:rsidRDefault="00C1587E" w:rsidP="00025835">
      <w:pPr>
        <w:pStyle w:val="af"/>
        <w:spacing w:line="240" w:lineRule="auto"/>
        <w:ind w:firstLine="708"/>
        <w:rPr>
          <w:rFonts w:cs="Times New Roman"/>
          <w:color w:val="00000A"/>
          <w:sz w:val="28"/>
          <w:szCs w:val="28"/>
        </w:rPr>
      </w:pPr>
      <w:r w:rsidRPr="00056437">
        <w:rPr>
          <w:rFonts w:cs="Times New Roman"/>
          <w:color w:val="00000A"/>
          <w:sz w:val="28"/>
          <w:szCs w:val="28"/>
        </w:rPr>
        <w:t>Слоговой и звукобуквенный анализ слов, его роль в формировании навыка письма без пропусков, замены, искажений, перестановок.</w:t>
      </w:r>
    </w:p>
    <w:p w:rsidR="00C1587E" w:rsidRPr="00056437" w:rsidRDefault="00C1587E" w:rsidP="00025835">
      <w:pPr>
        <w:pStyle w:val="af"/>
        <w:spacing w:line="240" w:lineRule="auto"/>
        <w:ind w:firstLine="708"/>
        <w:rPr>
          <w:rFonts w:cs="Times New Roman"/>
          <w:color w:val="00000A"/>
          <w:sz w:val="28"/>
          <w:szCs w:val="28"/>
        </w:rPr>
      </w:pPr>
      <w:r w:rsidRPr="00056437">
        <w:rPr>
          <w:rFonts w:cs="Times New Roman"/>
          <w:color w:val="00000A"/>
          <w:sz w:val="28"/>
          <w:szCs w:val="28"/>
        </w:rPr>
        <w:t xml:space="preserve">Обозначение мягкости согласных звуков буквами е, ё, ю, я. Различий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w:t>
      </w:r>
    </w:p>
    <w:p w:rsidR="00C1587E" w:rsidRPr="00056437" w:rsidRDefault="00C1587E" w:rsidP="00025835">
      <w:pPr>
        <w:pStyle w:val="af"/>
        <w:spacing w:line="240" w:lineRule="auto"/>
        <w:ind w:firstLine="708"/>
        <w:rPr>
          <w:rFonts w:cs="Times New Roman"/>
          <w:color w:val="00000A"/>
          <w:sz w:val="28"/>
          <w:szCs w:val="28"/>
        </w:rPr>
      </w:pPr>
      <w:r w:rsidRPr="00056437">
        <w:rPr>
          <w:rFonts w:cs="Times New Roman"/>
          <w:color w:val="00000A"/>
          <w:sz w:val="28"/>
          <w:szCs w:val="28"/>
        </w:rPr>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p>
    <w:p w:rsidR="00C1587E" w:rsidRPr="00056437" w:rsidRDefault="00C1587E" w:rsidP="00025835">
      <w:pPr>
        <w:pStyle w:val="af"/>
        <w:spacing w:line="240" w:lineRule="auto"/>
        <w:ind w:firstLine="708"/>
        <w:rPr>
          <w:rFonts w:cs="Times New Roman"/>
          <w:color w:val="00000A"/>
          <w:sz w:val="28"/>
          <w:szCs w:val="28"/>
        </w:rPr>
      </w:pPr>
      <w:r w:rsidRPr="00056437">
        <w:rPr>
          <w:rFonts w:cs="Times New Roman"/>
          <w:color w:val="00000A"/>
          <w:sz w:val="28"/>
          <w:szCs w:val="28"/>
        </w:rPr>
        <w:t>Разделительные знаки (буквы ъ, ь), двойные согласные в простейших словах.  Раздельное написание со словами предлогов с(со), из, к, от.</w:t>
      </w:r>
    </w:p>
    <w:p w:rsidR="00C1587E" w:rsidRPr="00AC4631" w:rsidRDefault="00C1587E" w:rsidP="00025835">
      <w:pPr>
        <w:pStyle w:val="af"/>
        <w:spacing w:line="240" w:lineRule="auto"/>
        <w:ind w:firstLine="567"/>
        <w:rPr>
          <w:rFonts w:cs="Times New Roman"/>
          <w:b/>
          <w:bCs/>
          <w:sz w:val="28"/>
          <w:szCs w:val="28"/>
        </w:rPr>
      </w:pPr>
      <w:r w:rsidRPr="00AC4631">
        <w:rPr>
          <w:rFonts w:cs="Times New Roman"/>
          <w:b/>
          <w:bCs/>
          <w:spacing w:val="-2"/>
          <w:sz w:val="28"/>
          <w:szCs w:val="28"/>
        </w:rPr>
        <w:t xml:space="preserve">Графика. </w:t>
      </w:r>
      <w:r w:rsidRPr="00AC4631">
        <w:rPr>
          <w:rFonts w:cs="Times New Roman"/>
          <w:spacing w:val="-2"/>
          <w:sz w:val="28"/>
          <w:szCs w:val="28"/>
        </w:rPr>
        <w:t>Различение звуков и букв. Обозначение на пись</w:t>
      </w:r>
      <w:r w:rsidRPr="00AC4631">
        <w:rPr>
          <w:rFonts w:cs="Times New Roman"/>
          <w:sz w:val="28"/>
          <w:szCs w:val="28"/>
        </w:rPr>
        <w:t xml:space="preserve">ме твёрдости и мягкости согласных звуков. Использование на письме разделительных </w:t>
      </w:r>
      <w:r w:rsidRPr="00AC4631">
        <w:rPr>
          <w:rFonts w:cs="Times New Roman"/>
          <w:bCs/>
          <w:i/>
          <w:iCs/>
          <w:sz w:val="28"/>
          <w:szCs w:val="28"/>
        </w:rPr>
        <w:t>ъ</w:t>
      </w:r>
      <w:r w:rsidRPr="00AC4631">
        <w:rPr>
          <w:rFonts w:cs="Times New Roman"/>
          <w:sz w:val="28"/>
          <w:szCs w:val="28"/>
        </w:rPr>
        <w:t xml:space="preserve">и </w:t>
      </w:r>
      <w:r w:rsidRPr="00AC4631">
        <w:rPr>
          <w:rFonts w:cs="Times New Roman"/>
          <w:bCs/>
          <w:i/>
          <w:iCs/>
          <w:sz w:val="28"/>
          <w:szCs w:val="28"/>
        </w:rPr>
        <w:t>ь</w:t>
      </w:r>
      <w:r w:rsidRPr="00AC4631">
        <w:rPr>
          <w:rFonts w:cs="Times New Roman"/>
          <w:b/>
          <w:bCs/>
          <w:sz w:val="28"/>
          <w:szCs w:val="28"/>
        </w:rPr>
        <w:t>.</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Использование небуквенных графических средств: пробела между словами, знака переноса, абзаца.</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 xml:space="preserve">Знание алфавита: правильное название букв, знание их </w:t>
      </w:r>
      <w:r w:rsidRPr="00AC4631">
        <w:rPr>
          <w:rFonts w:cs="Times New Roman"/>
          <w:sz w:val="28"/>
          <w:szCs w:val="28"/>
        </w:rPr>
        <w:t>последовательности. Использование алфавита при работе со словарями, справочниками, каталогами.</w:t>
      </w:r>
    </w:p>
    <w:p w:rsidR="00C1587E" w:rsidRPr="00056437" w:rsidRDefault="00C1587E" w:rsidP="00025835">
      <w:pPr>
        <w:pStyle w:val="af"/>
        <w:spacing w:line="240" w:lineRule="auto"/>
        <w:ind w:firstLine="708"/>
        <w:rPr>
          <w:rFonts w:cs="Times New Roman"/>
          <w:color w:val="00000A"/>
          <w:sz w:val="28"/>
          <w:szCs w:val="28"/>
        </w:rPr>
      </w:pPr>
      <w:r w:rsidRPr="00056437">
        <w:rPr>
          <w:rFonts w:cs="Times New Roman"/>
          <w:color w:val="00000A"/>
          <w:sz w:val="28"/>
          <w:szCs w:val="28"/>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C1587E" w:rsidRPr="00056437" w:rsidRDefault="00C1587E" w:rsidP="00025835">
      <w:pPr>
        <w:pStyle w:val="af"/>
        <w:spacing w:line="240" w:lineRule="auto"/>
        <w:ind w:firstLine="708"/>
        <w:rPr>
          <w:rFonts w:cs="Times New Roman"/>
          <w:color w:val="00000A"/>
          <w:sz w:val="28"/>
          <w:szCs w:val="28"/>
        </w:rPr>
      </w:pPr>
      <w:r w:rsidRPr="00056437">
        <w:rPr>
          <w:rFonts w:cs="Times New Roman"/>
          <w:color w:val="00000A"/>
          <w:sz w:val="28"/>
          <w:szCs w:val="28"/>
        </w:rPr>
        <w:t>Вопросительный и восклицательный знаки в конце предложения (знакомство).</w:t>
      </w:r>
    </w:p>
    <w:p w:rsidR="00C1587E" w:rsidRPr="00056437" w:rsidRDefault="00C1587E" w:rsidP="00025835">
      <w:pPr>
        <w:pStyle w:val="af"/>
        <w:spacing w:line="240" w:lineRule="auto"/>
        <w:ind w:firstLine="708"/>
        <w:rPr>
          <w:rFonts w:cs="Times New Roman"/>
          <w:color w:val="00000A"/>
          <w:sz w:val="28"/>
          <w:szCs w:val="28"/>
        </w:rPr>
      </w:pPr>
      <w:r w:rsidRPr="00056437">
        <w:rPr>
          <w:rFonts w:cs="Times New Roman"/>
          <w:color w:val="00000A"/>
          <w:sz w:val="28"/>
          <w:szCs w:val="28"/>
        </w:rPr>
        <w:t>Большая буква в именах, отчествах и фамилиях людей, в кличках животных, названиях городов, деревень, рек.</w:t>
      </w:r>
    </w:p>
    <w:p w:rsidR="00C1587E" w:rsidRPr="00056437" w:rsidRDefault="00C1587E" w:rsidP="00025835">
      <w:pPr>
        <w:pStyle w:val="af"/>
        <w:spacing w:line="240" w:lineRule="auto"/>
        <w:ind w:firstLine="708"/>
        <w:rPr>
          <w:rFonts w:cs="Times New Roman"/>
          <w:color w:val="00000A"/>
          <w:sz w:val="28"/>
          <w:szCs w:val="28"/>
        </w:rPr>
      </w:pPr>
      <w:r w:rsidRPr="00056437">
        <w:rPr>
          <w:rFonts w:cs="Times New Roman"/>
          <w:b/>
          <w:color w:val="00000A"/>
          <w:sz w:val="28"/>
          <w:szCs w:val="28"/>
        </w:rPr>
        <w:lastRenderedPageBreak/>
        <w:t>Состав слова (морфемика).</w:t>
      </w:r>
      <w:r w:rsidRPr="00056437">
        <w:rPr>
          <w:rFonts w:cs="Times New Roman"/>
          <w:color w:val="00000A"/>
          <w:sz w:val="28"/>
          <w:szCs w:val="28"/>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w:t>
      </w:r>
    </w:p>
    <w:p w:rsidR="00C1587E" w:rsidRPr="00AC4631" w:rsidRDefault="00C1587E" w:rsidP="00025835">
      <w:pPr>
        <w:pStyle w:val="af"/>
        <w:spacing w:line="240" w:lineRule="auto"/>
        <w:ind w:firstLine="708"/>
        <w:rPr>
          <w:rFonts w:cs="Times New Roman"/>
          <w:sz w:val="28"/>
          <w:szCs w:val="28"/>
        </w:rPr>
      </w:pPr>
      <w:r w:rsidRPr="00056437">
        <w:rPr>
          <w:rFonts w:cs="Times New Roman"/>
          <w:color w:val="00000A"/>
          <w:sz w:val="28"/>
          <w:szCs w:val="28"/>
        </w:rPr>
        <w:t>Корень</w:t>
      </w:r>
      <w:r w:rsidRPr="00AC4631">
        <w:rPr>
          <w:rFonts w:cs="Times New Roman"/>
          <w:sz w:val="28"/>
          <w:szCs w:val="28"/>
        </w:rPr>
        <w:t>,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p>
    <w:p w:rsidR="00C1587E" w:rsidRPr="00056437" w:rsidRDefault="00C1587E" w:rsidP="00025835">
      <w:pPr>
        <w:pStyle w:val="af"/>
        <w:spacing w:line="240" w:lineRule="auto"/>
        <w:ind w:firstLine="708"/>
        <w:rPr>
          <w:rFonts w:cs="Times New Roman"/>
          <w:sz w:val="28"/>
          <w:szCs w:val="28"/>
        </w:rPr>
      </w:pPr>
      <w:r w:rsidRPr="00AC4631">
        <w:rPr>
          <w:rFonts w:cs="Times New Roman"/>
          <w:sz w:val="28"/>
          <w:szCs w:val="28"/>
        </w:rPr>
        <w:t xml:space="preserve">Приставка. Правописание гласных и согласных в приставках </w:t>
      </w:r>
      <w:r w:rsidRPr="00056437">
        <w:rPr>
          <w:rFonts w:cs="Times New Roman"/>
          <w:sz w:val="28"/>
          <w:szCs w:val="28"/>
        </w:rPr>
        <w:t xml:space="preserve">в-, о-, об-, до-, за-, на-, над-, с-, от-, под- </w:t>
      </w:r>
      <w:r w:rsidRPr="00AC4631">
        <w:rPr>
          <w:rFonts w:cs="Times New Roman"/>
          <w:sz w:val="28"/>
          <w:szCs w:val="28"/>
        </w:rPr>
        <w:t xml:space="preserve">и в соответствующих предлогах. Умение отличать приставку от предлога. Разделительный мягкий знак </w:t>
      </w:r>
      <w:r w:rsidRPr="00056437">
        <w:rPr>
          <w:rFonts w:cs="Times New Roman"/>
          <w:sz w:val="28"/>
          <w:szCs w:val="28"/>
        </w:rPr>
        <w:t>(ь).</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Суффикс. Умение подбирать однокоренные слова с приставками и суффиксами. Умение находить суффикс в простых по составу словах.</w:t>
      </w:r>
    </w:p>
    <w:p w:rsidR="00C1587E" w:rsidRPr="00056437" w:rsidRDefault="00C1587E" w:rsidP="00025835">
      <w:pPr>
        <w:pStyle w:val="af"/>
        <w:spacing w:line="240" w:lineRule="auto"/>
        <w:ind w:firstLine="708"/>
        <w:rPr>
          <w:rFonts w:cs="Times New Roman"/>
          <w:sz w:val="28"/>
          <w:szCs w:val="28"/>
        </w:rPr>
      </w:pPr>
      <w:r w:rsidRPr="00AC4631">
        <w:rPr>
          <w:rFonts w:cs="Times New Roman"/>
          <w:sz w:val="28"/>
          <w:szCs w:val="28"/>
        </w:rPr>
        <w:t xml:space="preserve">Предлог. Раздельное написание со словами наиболее распространенных предлогов </w:t>
      </w:r>
      <w:r w:rsidRPr="00056437">
        <w:rPr>
          <w:rFonts w:cs="Times New Roman"/>
          <w:sz w:val="28"/>
          <w:szCs w:val="28"/>
        </w:rPr>
        <w:t>(в, из, к, на, от, по, с, у).</w:t>
      </w:r>
    </w:p>
    <w:p w:rsidR="00C1587E" w:rsidRPr="00AC4631" w:rsidRDefault="00C1587E" w:rsidP="00025835">
      <w:pPr>
        <w:pStyle w:val="af"/>
        <w:spacing w:line="240" w:lineRule="auto"/>
        <w:ind w:firstLine="708"/>
        <w:rPr>
          <w:rFonts w:cs="Times New Roman"/>
          <w:sz w:val="28"/>
          <w:szCs w:val="28"/>
        </w:rPr>
      </w:pPr>
      <w:r w:rsidRPr="00056437">
        <w:rPr>
          <w:rFonts w:cs="Times New Roman"/>
          <w:b/>
          <w:sz w:val="28"/>
          <w:szCs w:val="28"/>
        </w:rPr>
        <w:t>Морфология.</w:t>
      </w:r>
      <w:r w:rsidRPr="00AC4631">
        <w:rPr>
          <w:rFonts w:cs="Times New Roman"/>
          <w:sz w:val="28"/>
          <w:szCs w:val="28"/>
        </w:rPr>
        <w:t>Общие сведения о частях речи: имя существительное, имя прилагательное, местоимение, глагол, предлог.</w:t>
      </w:r>
    </w:p>
    <w:p w:rsidR="00C1587E" w:rsidRPr="00056437" w:rsidRDefault="00C1587E" w:rsidP="00025835">
      <w:pPr>
        <w:pStyle w:val="af"/>
        <w:spacing w:line="240" w:lineRule="auto"/>
        <w:ind w:firstLine="708"/>
        <w:rPr>
          <w:rFonts w:cs="Times New Roman"/>
          <w:sz w:val="28"/>
          <w:szCs w:val="28"/>
        </w:rPr>
      </w:pPr>
      <w:r w:rsidRPr="00AC4631">
        <w:rPr>
          <w:rFonts w:cs="Times New Roman"/>
          <w:sz w:val="28"/>
          <w:szCs w:val="28"/>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w:t>
      </w:r>
      <w:r w:rsidRPr="00056437">
        <w:rPr>
          <w:rFonts w:cs="Times New Roman"/>
          <w:sz w:val="28"/>
          <w:szCs w:val="28"/>
        </w:rPr>
        <w:t>(ь)</w:t>
      </w:r>
      <w:r w:rsidRPr="00AC4631">
        <w:rPr>
          <w:rFonts w:cs="Times New Roman"/>
          <w:sz w:val="28"/>
          <w:szCs w:val="28"/>
        </w:rPr>
        <w:t xml:space="preserve"> после шипящих в конце слова у существительных женского рода и его отсутствие у существительных мужского рода </w:t>
      </w:r>
      <w:r w:rsidRPr="00056437">
        <w:rPr>
          <w:rFonts w:cs="Times New Roman"/>
          <w:sz w:val="28"/>
          <w:szCs w:val="28"/>
        </w:rPr>
        <w:t>(рожь — нож, ночь — мяч, вещь — плащ, мышь — камыш).</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r w:rsidRPr="00056437">
        <w:rPr>
          <w:rFonts w:cs="Times New Roman"/>
          <w:sz w:val="28"/>
          <w:szCs w:val="28"/>
        </w:rPr>
        <w:t>-мя. -ий, -ин, -ин</w:t>
      </w:r>
      <w:r w:rsidRPr="00AC4631">
        <w:rPr>
          <w:rFonts w:cs="Times New Roman"/>
          <w:sz w:val="28"/>
          <w:szCs w:val="28"/>
        </w:rPr>
        <w:t>).</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r w:rsidRPr="00056437">
        <w:rPr>
          <w:rFonts w:cs="Times New Roman"/>
          <w:sz w:val="28"/>
          <w:szCs w:val="28"/>
        </w:rPr>
        <w:t>ий, -ья, -ье, -ов, -ин</w:t>
      </w:r>
      <w:r w:rsidRPr="00AC4631">
        <w:rPr>
          <w:rFonts w:cs="Times New Roman"/>
          <w:sz w:val="28"/>
          <w:szCs w:val="28"/>
        </w:rPr>
        <w:t xml:space="preserve">). Правописание окончаний      </w:t>
      </w:r>
      <w:r w:rsidRPr="00056437">
        <w:rPr>
          <w:rFonts w:cs="Times New Roman"/>
          <w:sz w:val="28"/>
          <w:szCs w:val="28"/>
        </w:rPr>
        <w:t>-ий, -ий, -ая, -ля, -ое, -ее, -ые, -ин</w:t>
      </w:r>
      <w:r w:rsidRPr="00AC4631">
        <w:rPr>
          <w:rFonts w:cs="Times New Roman"/>
          <w:sz w:val="28"/>
          <w:szCs w:val="28"/>
        </w:rPr>
        <w:t xml:space="preserve">. Правописание безударных окончаний имен прилагательных (кроме прилагательных с основой на </w:t>
      </w:r>
      <w:r w:rsidRPr="00056437">
        <w:rPr>
          <w:rFonts w:cs="Times New Roman"/>
          <w:sz w:val="28"/>
          <w:szCs w:val="28"/>
        </w:rPr>
        <w:t>шипящие и ц</w:t>
      </w:r>
      <w:r w:rsidRPr="00AC4631">
        <w:rPr>
          <w:rFonts w:cs="Times New Roman"/>
          <w:sz w:val="28"/>
          <w:szCs w:val="28"/>
        </w:rPr>
        <w:t>).</w:t>
      </w:r>
    </w:p>
    <w:p w:rsidR="00C1587E" w:rsidRPr="00056437" w:rsidRDefault="00C1587E" w:rsidP="00025835">
      <w:pPr>
        <w:pStyle w:val="af"/>
        <w:spacing w:line="240" w:lineRule="auto"/>
        <w:ind w:firstLine="708"/>
        <w:rPr>
          <w:rFonts w:cs="Times New Roman"/>
          <w:sz w:val="28"/>
          <w:szCs w:val="28"/>
        </w:rPr>
      </w:pPr>
      <w:r w:rsidRPr="00AC4631">
        <w:rPr>
          <w:rFonts w:cs="Times New Roman"/>
          <w:sz w:val="28"/>
          <w:szCs w:val="28"/>
        </w:rPr>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w:t>
      </w:r>
      <w:r w:rsidRPr="00056437">
        <w:rPr>
          <w:rFonts w:cs="Times New Roman"/>
          <w:sz w:val="28"/>
          <w:szCs w:val="28"/>
        </w:rPr>
        <w:t>(меня, мною, у него, с ней, о нем).</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 xml:space="preserve">Глагол. Его значение, вопросы. Время глагола: настоящее, прошедшее, будущее. </w:t>
      </w:r>
      <w:r w:rsidRPr="00056437">
        <w:rPr>
          <w:rFonts w:cs="Times New Roman"/>
          <w:sz w:val="28"/>
          <w:szCs w:val="28"/>
        </w:rPr>
        <w:t>Не</w:t>
      </w:r>
      <w:r w:rsidRPr="00AC4631">
        <w:rPr>
          <w:rFonts w:cs="Times New Roman"/>
          <w:sz w:val="28"/>
          <w:szCs w:val="28"/>
        </w:rPr>
        <w:t xml:space="preserve"> с глаголами. Общее понятие о неопределенной форме глагола. </w:t>
      </w:r>
      <w:r w:rsidRPr="00AC4631">
        <w:rPr>
          <w:rFonts w:cs="Times New Roman"/>
          <w:sz w:val="28"/>
          <w:szCs w:val="28"/>
        </w:rPr>
        <w:lastRenderedPageBreak/>
        <w:t xml:space="preserve">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w:t>
      </w:r>
      <w:r w:rsidRPr="00056437">
        <w:rPr>
          <w:rFonts w:cs="Times New Roman"/>
          <w:sz w:val="28"/>
          <w:szCs w:val="28"/>
        </w:rPr>
        <w:t>(-ешь).</w:t>
      </w:r>
      <w:r w:rsidRPr="00AC4631">
        <w:rPr>
          <w:rFonts w:cs="Times New Roman"/>
          <w:sz w:val="28"/>
          <w:szCs w:val="28"/>
        </w:rPr>
        <w:t xml:space="preserve"> Изменение глаголов в прошедшем времени по родам и числам. Знакомство с глаголами на </w:t>
      </w:r>
      <w:r w:rsidRPr="00056437">
        <w:rPr>
          <w:rFonts w:cs="Times New Roman"/>
          <w:sz w:val="28"/>
          <w:szCs w:val="28"/>
        </w:rPr>
        <w:t>-ся(-сь)</w:t>
      </w:r>
      <w:r w:rsidRPr="00AC4631">
        <w:rPr>
          <w:rFonts w:cs="Times New Roman"/>
          <w:sz w:val="28"/>
          <w:szCs w:val="28"/>
        </w:rPr>
        <w:t xml:space="preserve"> и правописание </w:t>
      </w:r>
      <w:r w:rsidRPr="00056437">
        <w:rPr>
          <w:rFonts w:cs="Times New Roman"/>
          <w:sz w:val="28"/>
          <w:szCs w:val="28"/>
        </w:rPr>
        <w:t>-шься. -тся, -ться</w:t>
      </w:r>
      <w:r w:rsidRPr="00AC4631">
        <w:rPr>
          <w:rFonts w:cs="Times New Roman"/>
          <w:sz w:val="28"/>
          <w:szCs w:val="28"/>
        </w:rPr>
        <w:t>.</w:t>
      </w:r>
    </w:p>
    <w:p w:rsidR="00C1587E" w:rsidRPr="00AC4631" w:rsidRDefault="00C1587E" w:rsidP="00025835">
      <w:pPr>
        <w:pStyle w:val="af"/>
        <w:spacing w:line="240" w:lineRule="auto"/>
        <w:ind w:firstLine="708"/>
        <w:rPr>
          <w:rFonts w:cs="Times New Roman"/>
          <w:sz w:val="28"/>
          <w:szCs w:val="28"/>
        </w:rPr>
      </w:pPr>
      <w:r w:rsidRPr="00056437">
        <w:rPr>
          <w:rFonts w:cs="Times New Roman"/>
          <w:b/>
          <w:sz w:val="28"/>
          <w:szCs w:val="28"/>
        </w:rPr>
        <w:t>Лексика.</w:t>
      </w:r>
      <w:r w:rsidRPr="00AC4631">
        <w:rPr>
          <w:rFonts w:cs="Times New Roman"/>
          <w:sz w:val="28"/>
          <w:szCs w:val="28"/>
        </w:rPr>
        <w:t xml:space="preserve"> Слова, обозначающие предметы и отвечающие на вопросы </w:t>
      </w:r>
      <w:r w:rsidRPr="00056437">
        <w:rPr>
          <w:rFonts w:cs="Times New Roman"/>
          <w:sz w:val="28"/>
          <w:szCs w:val="28"/>
        </w:rPr>
        <w:t xml:space="preserve">кто? что? </w:t>
      </w:r>
      <w:r w:rsidRPr="00AC4631">
        <w:rPr>
          <w:rFonts w:cs="Times New Roman"/>
          <w:sz w:val="28"/>
          <w:szCs w:val="28"/>
        </w:rPr>
        <w:t xml:space="preserve">Слова, обозначающие признаки предметов и отвечающие на вопросы </w:t>
      </w:r>
      <w:r w:rsidRPr="00056437">
        <w:rPr>
          <w:rFonts w:cs="Times New Roman"/>
          <w:sz w:val="28"/>
          <w:szCs w:val="28"/>
        </w:rPr>
        <w:t>какой? какая? какое? какие?</w:t>
      </w:r>
      <w:r w:rsidRPr="00AC4631">
        <w:rPr>
          <w:rFonts w:cs="Times New Roman"/>
          <w:sz w:val="28"/>
          <w:szCs w:val="28"/>
        </w:rPr>
        <w:t xml:space="preserve"> Слова, обозначающие действия предметов и отвечающие на вопросы </w:t>
      </w:r>
      <w:r w:rsidRPr="00056437">
        <w:rPr>
          <w:rFonts w:cs="Times New Roman"/>
          <w:sz w:val="28"/>
          <w:szCs w:val="28"/>
        </w:rPr>
        <w:t>что делает? что делал? что сделает? что сделал?</w:t>
      </w:r>
      <w:r w:rsidRPr="00AC4631">
        <w:rPr>
          <w:rFonts w:cs="Times New Roman"/>
          <w:sz w:val="28"/>
          <w:szCs w:val="28"/>
        </w:rPr>
        <w:t xml:space="preserve"> Умение ставить вопросы к словам.</w:t>
      </w:r>
    </w:p>
    <w:p w:rsidR="00C1587E" w:rsidRPr="00056437" w:rsidRDefault="00C1587E" w:rsidP="00025835">
      <w:pPr>
        <w:pStyle w:val="af"/>
        <w:spacing w:line="240" w:lineRule="auto"/>
        <w:ind w:firstLine="708"/>
        <w:rPr>
          <w:rFonts w:cs="Times New Roman"/>
          <w:sz w:val="28"/>
          <w:szCs w:val="28"/>
        </w:rPr>
      </w:pPr>
      <w:r w:rsidRPr="00AC4631">
        <w:rPr>
          <w:rFonts w:cs="Times New Roman"/>
          <w:sz w:val="28"/>
          <w:szCs w:val="28"/>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056437">
        <w:rPr>
          <w:rFonts w:cs="Times New Roman"/>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C1587E" w:rsidRPr="00AC4631" w:rsidRDefault="00C1587E" w:rsidP="00025835">
      <w:pPr>
        <w:pStyle w:val="af"/>
        <w:spacing w:line="240" w:lineRule="auto"/>
        <w:ind w:firstLine="708"/>
        <w:rPr>
          <w:rFonts w:cs="Times New Roman"/>
          <w:sz w:val="28"/>
          <w:szCs w:val="28"/>
        </w:rPr>
      </w:pPr>
      <w:r w:rsidRPr="00056437">
        <w:rPr>
          <w:rFonts w:cs="Times New Roman"/>
          <w:b/>
          <w:sz w:val="28"/>
          <w:szCs w:val="28"/>
        </w:rPr>
        <w:t>Синтаксис.</w:t>
      </w:r>
      <w:r w:rsidRPr="00AC4631">
        <w:rPr>
          <w:rFonts w:cs="Times New Roman"/>
          <w:sz w:val="28"/>
          <w:szCs w:val="28"/>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Предложения повествовательные, вопросительные, восклицательные выделить голосом важные по смыслу слова в предложении.</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Главные члены предложения: подлежащее и сказуемое. Второстепенные члены предложения (без разделения на виды).</w:t>
      </w:r>
    </w:p>
    <w:p w:rsidR="00C1587E" w:rsidRPr="00056437" w:rsidRDefault="00C1587E" w:rsidP="00025835">
      <w:pPr>
        <w:pStyle w:val="af"/>
        <w:spacing w:line="240" w:lineRule="auto"/>
        <w:ind w:firstLine="708"/>
        <w:rPr>
          <w:rFonts w:cs="Times New Roman"/>
          <w:sz w:val="28"/>
          <w:szCs w:val="28"/>
        </w:rPr>
      </w:pPr>
      <w:r w:rsidRPr="00AC4631">
        <w:rPr>
          <w:rFonts w:cs="Times New Roman"/>
          <w:sz w:val="28"/>
          <w:szCs w:val="28"/>
        </w:rPr>
        <w:t xml:space="preserve">Предложения с однородными членами с союзами и (без перечисления), </w:t>
      </w:r>
      <w:r w:rsidRPr="00056437">
        <w:rPr>
          <w:rFonts w:cs="Times New Roman"/>
          <w:sz w:val="28"/>
          <w:szCs w:val="28"/>
        </w:rPr>
        <w:t xml:space="preserve">а, но </w:t>
      </w:r>
      <w:r w:rsidRPr="00AC4631">
        <w:rPr>
          <w:rFonts w:cs="Times New Roman"/>
          <w:sz w:val="28"/>
          <w:szCs w:val="28"/>
        </w:rPr>
        <w:t xml:space="preserve">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w:t>
      </w:r>
      <w:r w:rsidRPr="00056437">
        <w:rPr>
          <w:rFonts w:cs="Times New Roman"/>
          <w:sz w:val="28"/>
          <w:szCs w:val="28"/>
        </w:rPr>
        <w:t>и, а, но.</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C1587E" w:rsidRPr="00E22624" w:rsidRDefault="00C1587E" w:rsidP="00025835">
      <w:pPr>
        <w:pStyle w:val="af"/>
        <w:spacing w:line="240" w:lineRule="auto"/>
        <w:ind w:firstLine="708"/>
        <w:rPr>
          <w:rFonts w:cs="Times New Roman"/>
          <w:b/>
          <w:i/>
          <w:sz w:val="28"/>
          <w:szCs w:val="28"/>
        </w:rPr>
      </w:pPr>
      <w:r w:rsidRPr="00E22624">
        <w:rPr>
          <w:rFonts w:cs="Times New Roman"/>
          <w:b/>
          <w:i/>
          <w:sz w:val="28"/>
          <w:szCs w:val="28"/>
        </w:rPr>
        <w:t>2.Развитие речи</w:t>
      </w:r>
    </w:p>
    <w:p w:rsidR="00C1587E" w:rsidRPr="00AC4631" w:rsidRDefault="00C1587E" w:rsidP="00025835">
      <w:pPr>
        <w:pStyle w:val="af"/>
        <w:spacing w:line="240" w:lineRule="auto"/>
        <w:ind w:firstLine="708"/>
        <w:rPr>
          <w:rFonts w:cs="Times New Roman"/>
          <w:sz w:val="28"/>
          <w:szCs w:val="28"/>
        </w:rPr>
      </w:pPr>
      <w:r w:rsidRPr="00056437">
        <w:rPr>
          <w:rFonts w:cs="Times New Roman"/>
          <w:b/>
          <w:sz w:val="28"/>
          <w:szCs w:val="28"/>
        </w:rPr>
        <w:t>Уточнение и обогащение словаря.</w:t>
      </w:r>
      <w:r w:rsidRPr="00AC4631">
        <w:rPr>
          <w:rFonts w:cs="Times New Roman"/>
          <w:sz w:val="28"/>
          <w:szCs w:val="28"/>
        </w:rPr>
        <w:t xml:space="preserve">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w:t>
      </w:r>
      <w:r w:rsidRPr="00AC4631">
        <w:rPr>
          <w:rFonts w:cs="Times New Roman"/>
          <w:sz w:val="28"/>
          <w:szCs w:val="28"/>
        </w:rPr>
        <w:lastRenderedPageBreak/>
        <w:t>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C1587E" w:rsidRPr="00AC4631" w:rsidRDefault="00C1587E" w:rsidP="00025835">
      <w:pPr>
        <w:pStyle w:val="af"/>
        <w:spacing w:line="240" w:lineRule="auto"/>
        <w:ind w:firstLine="708"/>
        <w:rPr>
          <w:rFonts w:cs="Times New Roman"/>
          <w:sz w:val="28"/>
          <w:szCs w:val="28"/>
        </w:rPr>
      </w:pPr>
      <w:r w:rsidRPr="00056437">
        <w:rPr>
          <w:rFonts w:cs="Times New Roman"/>
          <w:b/>
          <w:sz w:val="28"/>
          <w:szCs w:val="28"/>
        </w:rPr>
        <w:t>Развитие связной речи.</w:t>
      </w:r>
      <w:r w:rsidRPr="00AC4631">
        <w:rPr>
          <w:rFonts w:cs="Times New Roman"/>
          <w:sz w:val="28"/>
          <w:szCs w:val="28"/>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Овладение краткими и полными ответами на вопросы. Составление вопросов устно и письменно.</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Составление диалогов в форме вопросов и ответов с использованием тематического словаря.</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Введение в рассказы элементов описания.</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Понятие об изложении. Изложение под руководством учителя, по готовому и коллективно составленному плану.</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Выражение связи между частями текста и</w:t>
      </w:r>
      <w:r>
        <w:rPr>
          <w:rFonts w:cs="Times New Roman"/>
          <w:sz w:val="28"/>
          <w:szCs w:val="28"/>
        </w:rPr>
        <w:t xml:space="preserve"> предложениями с помощью слов «</w:t>
      </w:r>
      <w:r w:rsidRPr="00AC4631">
        <w:rPr>
          <w:rFonts w:cs="Times New Roman"/>
          <w:sz w:val="28"/>
          <w:szCs w:val="28"/>
        </w:rPr>
        <w:t>вдруг, потом, однажды, вокруг, неожиданно и т.п.».</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Составление рассказов (сочинений) с элементами описания внешности, характера человека, с элементами рассуждения (с помощью учителя).</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 xml:space="preserve">Подробный и сжатый рассказ (сочинение) по картинке и серии картинок. </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Построение устного ответа по учебному материалу (специфика учебно-деловой речи).</w:t>
      </w:r>
    </w:p>
    <w:p w:rsidR="00C1587E" w:rsidRPr="00AC4631" w:rsidRDefault="00C1587E" w:rsidP="00025835">
      <w:pPr>
        <w:pStyle w:val="af"/>
        <w:spacing w:line="240" w:lineRule="auto"/>
        <w:ind w:firstLine="708"/>
        <w:rPr>
          <w:rFonts w:cs="Times New Roman"/>
          <w:sz w:val="28"/>
          <w:szCs w:val="28"/>
        </w:rPr>
      </w:pPr>
      <w:r w:rsidRPr="00056437">
        <w:rPr>
          <w:rFonts w:cs="Times New Roman"/>
          <w:b/>
          <w:sz w:val="28"/>
          <w:szCs w:val="28"/>
        </w:rPr>
        <w:t xml:space="preserve">Речевой этикет. </w:t>
      </w:r>
      <w:r w:rsidRPr="00AC4631">
        <w:rPr>
          <w:rFonts w:cs="Times New Roman"/>
          <w:sz w:val="28"/>
          <w:szCs w:val="28"/>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C1587E" w:rsidRPr="00AC4631" w:rsidRDefault="00C1587E" w:rsidP="00025835">
      <w:pPr>
        <w:pStyle w:val="af"/>
        <w:spacing w:line="240" w:lineRule="auto"/>
        <w:ind w:firstLine="708"/>
        <w:rPr>
          <w:rFonts w:cs="Times New Roman"/>
          <w:sz w:val="28"/>
          <w:szCs w:val="28"/>
        </w:rPr>
      </w:pPr>
      <w:r w:rsidRPr="00056437">
        <w:rPr>
          <w:rFonts w:cs="Times New Roman"/>
          <w:b/>
          <w:sz w:val="28"/>
          <w:szCs w:val="28"/>
        </w:rPr>
        <w:t>Текст.</w:t>
      </w:r>
      <w:r w:rsidRPr="00AC4631">
        <w:rPr>
          <w:rFonts w:cs="Times New Roman"/>
          <w:sz w:val="28"/>
          <w:szCs w:val="28"/>
        </w:rPr>
        <w:t xml:space="preserve"> Определение темы и основной мысли текста. Выделение частей текста. Озаглавливание текста и его частей. Сочинения по картинке, серии </w:t>
      </w:r>
      <w:r w:rsidRPr="00AC4631">
        <w:rPr>
          <w:rFonts w:cs="Times New Roman"/>
          <w:sz w:val="28"/>
          <w:szCs w:val="28"/>
        </w:rPr>
        <w:lastRenderedPageBreak/>
        <w:t>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Составление в определенной последовательности вопросов с целью выяснения причины, обстоятельств, времени, места событий (расспрашивание).</w:t>
      </w:r>
    </w:p>
    <w:p w:rsidR="00C1587E" w:rsidRPr="00AC4631" w:rsidRDefault="00C1587E" w:rsidP="00025835">
      <w:pPr>
        <w:pStyle w:val="af"/>
        <w:spacing w:line="240" w:lineRule="auto"/>
        <w:ind w:firstLine="708"/>
        <w:rPr>
          <w:rFonts w:cs="Times New Roman"/>
          <w:sz w:val="28"/>
          <w:szCs w:val="28"/>
        </w:rPr>
      </w:pPr>
      <w:r w:rsidRPr="00AC4631">
        <w:rPr>
          <w:rFonts w:cs="Times New Roman"/>
          <w:sz w:val="28"/>
          <w:szCs w:val="28"/>
        </w:rPr>
        <w:t>Работа над композицией составляемого рассказа (начало, середина, конец).</w:t>
      </w:r>
    </w:p>
    <w:p w:rsidR="00C1587E" w:rsidRPr="00056437" w:rsidRDefault="00C1587E" w:rsidP="00025835">
      <w:pPr>
        <w:pStyle w:val="af"/>
        <w:spacing w:line="240" w:lineRule="auto"/>
        <w:ind w:firstLine="708"/>
        <w:rPr>
          <w:rFonts w:cs="Times New Roman"/>
          <w:sz w:val="28"/>
          <w:szCs w:val="28"/>
        </w:rPr>
      </w:pPr>
      <w:r w:rsidRPr="00056437">
        <w:rPr>
          <w:rFonts w:cs="Times New Roman"/>
          <w:sz w:val="28"/>
          <w:szCs w:val="28"/>
        </w:rPr>
        <w:t>План текста. Составление планов к данным текстам. Создание собственных текстов по предложенным планам.</w:t>
      </w:r>
    </w:p>
    <w:p w:rsidR="00C1587E" w:rsidRPr="00E22624" w:rsidRDefault="00C1587E" w:rsidP="00025835">
      <w:pPr>
        <w:pStyle w:val="af"/>
        <w:spacing w:line="240" w:lineRule="auto"/>
        <w:ind w:firstLine="567"/>
        <w:rPr>
          <w:rFonts w:cs="Times New Roman"/>
          <w:b/>
          <w:i/>
          <w:spacing w:val="2"/>
          <w:sz w:val="28"/>
          <w:szCs w:val="28"/>
        </w:rPr>
      </w:pPr>
      <w:r w:rsidRPr="00E22624">
        <w:rPr>
          <w:rFonts w:cs="Times New Roman"/>
          <w:b/>
          <w:i/>
          <w:spacing w:val="2"/>
          <w:sz w:val="28"/>
          <w:szCs w:val="28"/>
        </w:rPr>
        <w:t>3. Литературное чтение</w:t>
      </w:r>
    </w:p>
    <w:p w:rsidR="00C1587E" w:rsidRPr="00056437" w:rsidRDefault="00C1587E" w:rsidP="00025835">
      <w:pPr>
        <w:pStyle w:val="af"/>
        <w:spacing w:line="240" w:lineRule="auto"/>
        <w:ind w:firstLine="708"/>
        <w:rPr>
          <w:rFonts w:cs="Times New Roman"/>
          <w:i/>
          <w:sz w:val="28"/>
          <w:szCs w:val="28"/>
        </w:rPr>
      </w:pPr>
      <w:r w:rsidRPr="00056437">
        <w:rPr>
          <w:rFonts w:cs="Times New Roman"/>
          <w:i/>
          <w:sz w:val="28"/>
          <w:szCs w:val="28"/>
        </w:rPr>
        <w:t>Виды речевой и читательской деятельности</w:t>
      </w:r>
    </w:p>
    <w:p w:rsidR="00C1587E" w:rsidRPr="00056437" w:rsidRDefault="00C1587E" w:rsidP="00025835">
      <w:pPr>
        <w:pStyle w:val="af"/>
        <w:spacing w:line="240" w:lineRule="auto"/>
        <w:ind w:firstLine="708"/>
        <w:rPr>
          <w:rFonts w:cs="Times New Roman"/>
          <w:i/>
          <w:sz w:val="28"/>
          <w:szCs w:val="28"/>
        </w:rPr>
      </w:pPr>
      <w:r w:rsidRPr="00056437">
        <w:rPr>
          <w:rFonts w:cs="Times New Roman"/>
          <w:i/>
          <w:sz w:val="28"/>
          <w:szCs w:val="28"/>
        </w:rPr>
        <w:t>Чтение</w:t>
      </w:r>
    </w:p>
    <w:p w:rsidR="00C1587E" w:rsidRPr="0082734E" w:rsidRDefault="00C1587E" w:rsidP="00025835">
      <w:pPr>
        <w:pStyle w:val="af"/>
        <w:spacing w:line="240" w:lineRule="auto"/>
        <w:ind w:firstLine="567"/>
        <w:rPr>
          <w:rFonts w:cs="Times New Roman"/>
          <w:sz w:val="28"/>
          <w:szCs w:val="28"/>
        </w:rPr>
      </w:pPr>
      <w:r w:rsidRPr="0082734E">
        <w:rPr>
          <w:rFonts w:cs="Times New Roman"/>
          <w:b/>
          <w:bCs/>
          <w:sz w:val="28"/>
          <w:szCs w:val="28"/>
        </w:rPr>
        <w:t>Чтение вслух.</w:t>
      </w:r>
      <w:r w:rsidRPr="0082734E">
        <w:rPr>
          <w:rFonts w:cs="Times New Roman"/>
          <w:sz w:val="28"/>
          <w:szCs w:val="28"/>
        </w:rPr>
        <w:t xml:space="preserve"> Постепенный переход от слогового к плав</w:t>
      </w:r>
      <w:r w:rsidRPr="0082734E">
        <w:rPr>
          <w:rFonts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82734E">
        <w:rPr>
          <w:rFonts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1587E" w:rsidRPr="0082734E" w:rsidRDefault="00C1587E" w:rsidP="00025835">
      <w:pPr>
        <w:pStyle w:val="af"/>
        <w:spacing w:line="240" w:lineRule="auto"/>
        <w:ind w:firstLine="567"/>
        <w:rPr>
          <w:rFonts w:cs="Times New Roman"/>
          <w:spacing w:val="-2"/>
          <w:sz w:val="28"/>
          <w:szCs w:val="28"/>
        </w:rPr>
      </w:pPr>
      <w:r w:rsidRPr="0082734E">
        <w:rPr>
          <w:rFonts w:cs="Times New Roman"/>
          <w:b/>
          <w:bCs/>
          <w:sz w:val="28"/>
          <w:szCs w:val="28"/>
        </w:rPr>
        <w:t>Чтение про себя.</w:t>
      </w:r>
      <w:r w:rsidRPr="0082734E">
        <w:rPr>
          <w:rFonts w:cs="Times New Roman"/>
          <w:sz w:val="28"/>
          <w:szCs w:val="28"/>
        </w:rPr>
        <w:t xml:space="preserve"> Осознание смысла произведения при </w:t>
      </w:r>
      <w:r w:rsidRPr="0082734E">
        <w:rPr>
          <w:rFonts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82734E">
        <w:rPr>
          <w:rFonts w:ascii="Lucida Sans Unicode" w:hAnsi="Lucida Sans Unicode" w:cs="Lucida Sans Unicode"/>
          <w:spacing w:val="-2"/>
          <w:sz w:val="28"/>
          <w:szCs w:val="28"/>
        </w:rPr>
        <w:t> </w:t>
      </w:r>
      <w:r w:rsidRPr="0082734E">
        <w:rPr>
          <w:rFonts w:cs="Times New Roman"/>
          <w:spacing w:val="-2"/>
          <w:sz w:val="28"/>
          <w:szCs w:val="28"/>
        </w:rPr>
        <w:t>др.</w:t>
      </w:r>
    </w:p>
    <w:p w:rsidR="00C1587E" w:rsidRPr="0082734E" w:rsidRDefault="00C1587E" w:rsidP="00025835">
      <w:pPr>
        <w:pStyle w:val="af"/>
        <w:spacing w:line="240" w:lineRule="auto"/>
        <w:ind w:firstLine="567"/>
        <w:rPr>
          <w:rFonts w:cs="Times New Roman"/>
          <w:sz w:val="28"/>
          <w:szCs w:val="28"/>
        </w:rPr>
      </w:pPr>
      <w:r w:rsidRPr="0082734E">
        <w:rPr>
          <w:rFonts w:cs="Times New Roman"/>
          <w:b/>
          <w:bCs/>
          <w:sz w:val="28"/>
          <w:szCs w:val="28"/>
        </w:rPr>
        <w:t>Работа с разными видами текста.</w:t>
      </w:r>
      <w:r w:rsidRPr="0082734E">
        <w:rPr>
          <w:rFonts w:cs="Times New Roman"/>
          <w:sz w:val="28"/>
          <w:szCs w:val="28"/>
        </w:rPr>
        <w:t xml:space="preserve"> Общее представление </w:t>
      </w:r>
      <w:r w:rsidRPr="0082734E">
        <w:rPr>
          <w:rFonts w:cs="Times New Roman"/>
          <w:spacing w:val="2"/>
          <w:sz w:val="28"/>
          <w:szCs w:val="28"/>
        </w:rPr>
        <w:t xml:space="preserve">о разных видах текста: художественный, учебный, научно-популярный, их сравнение. </w:t>
      </w:r>
      <w:r w:rsidRPr="0082734E">
        <w:rPr>
          <w:rFonts w:cs="Times New Roman"/>
          <w:sz w:val="28"/>
          <w:szCs w:val="28"/>
        </w:rPr>
        <w:t>Определение целей создания этих видов текста. Особенности фольклорного текста.</w:t>
      </w:r>
    </w:p>
    <w:p w:rsidR="00C1587E" w:rsidRPr="0082734E" w:rsidRDefault="00C1587E" w:rsidP="00025835">
      <w:pPr>
        <w:pStyle w:val="af"/>
        <w:spacing w:line="240" w:lineRule="auto"/>
        <w:ind w:firstLine="567"/>
        <w:rPr>
          <w:rFonts w:cs="Times New Roman"/>
          <w:sz w:val="28"/>
          <w:szCs w:val="28"/>
        </w:rPr>
      </w:pPr>
      <w:r w:rsidRPr="0082734E">
        <w:rPr>
          <w:rFonts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C1587E" w:rsidRPr="0082734E" w:rsidRDefault="00C1587E" w:rsidP="00025835">
      <w:pPr>
        <w:pStyle w:val="af"/>
        <w:spacing w:line="240" w:lineRule="auto"/>
        <w:ind w:firstLine="567"/>
        <w:rPr>
          <w:rFonts w:cs="Times New Roman"/>
          <w:sz w:val="28"/>
          <w:szCs w:val="28"/>
        </w:rPr>
      </w:pPr>
      <w:r w:rsidRPr="0082734E">
        <w:rPr>
          <w:rFonts w:cs="Times New Roman"/>
          <w:spacing w:val="-2"/>
          <w:sz w:val="28"/>
          <w:szCs w:val="28"/>
        </w:rPr>
        <w:t>Самостоятельное определение темы, главной мысли, струк</w:t>
      </w:r>
      <w:r w:rsidRPr="0082734E">
        <w:rPr>
          <w:rFonts w:cs="Times New Roman"/>
          <w:sz w:val="28"/>
          <w:szCs w:val="28"/>
        </w:rPr>
        <w:t>туры текста; деление текста на смысловые части, их озаглавливание. Умение работать с разными видами информации.</w:t>
      </w:r>
    </w:p>
    <w:p w:rsidR="00C1587E" w:rsidRPr="0082734E" w:rsidRDefault="00C1587E" w:rsidP="00025835">
      <w:pPr>
        <w:pStyle w:val="af"/>
        <w:spacing w:line="240" w:lineRule="auto"/>
        <w:ind w:firstLine="567"/>
        <w:rPr>
          <w:rFonts w:cs="Times New Roman"/>
          <w:sz w:val="28"/>
          <w:szCs w:val="28"/>
        </w:rPr>
      </w:pPr>
      <w:r w:rsidRPr="0082734E">
        <w:rPr>
          <w:rFonts w:cs="Times New Roman"/>
          <w:spacing w:val="2"/>
          <w:sz w:val="28"/>
          <w:szCs w:val="28"/>
        </w:rPr>
        <w:t xml:space="preserve">Участие в коллективном обсуждении: умение отвечать </w:t>
      </w:r>
      <w:r w:rsidRPr="0082734E">
        <w:rPr>
          <w:rFonts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82734E">
        <w:rPr>
          <w:rFonts w:cs="Times New Roman"/>
          <w:sz w:val="28"/>
          <w:szCs w:val="28"/>
        </w:rPr>
        <w:softHyphen/>
        <w:t>изобразительных материалов.</w:t>
      </w:r>
    </w:p>
    <w:p w:rsidR="00C1587E" w:rsidRPr="0082734E" w:rsidRDefault="00C1587E" w:rsidP="00025835">
      <w:pPr>
        <w:pStyle w:val="af"/>
        <w:spacing w:line="240" w:lineRule="auto"/>
        <w:ind w:firstLine="567"/>
        <w:rPr>
          <w:rFonts w:cs="Times New Roman"/>
          <w:sz w:val="28"/>
          <w:szCs w:val="28"/>
        </w:rPr>
      </w:pPr>
      <w:r w:rsidRPr="0082734E">
        <w:rPr>
          <w:rFonts w:cs="Times New Roman"/>
          <w:b/>
          <w:bCs/>
          <w:spacing w:val="2"/>
          <w:sz w:val="28"/>
          <w:szCs w:val="28"/>
        </w:rPr>
        <w:t>Библиографическая культура.</w:t>
      </w:r>
      <w:r w:rsidRPr="0082734E">
        <w:rPr>
          <w:rFonts w:cs="Times New Roman"/>
          <w:spacing w:val="2"/>
          <w:sz w:val="28"/>
          <w:szCs w:val="28"/>
        </w:rPr>
        <w:t xml:space="preserve"> Книга как особый вид</w:t>
      </w:r>
      <w:r w:rsidRPr="0082734E">
        <w:rPr>
          <w:rFonts w:cs="Times New Roman"/>
          <w:sz w:val="28"/>
          <w:szCs w:val="28"/>
        </w:rPr>
        <w:t xml:space="preserve">искусства. Книга как источник необходимых знаний. Книга учебная, художественная, справочная. Элементы </w:t>
      </w:r>
      <w:r w:rsidRPr="0082734E">
        <w:rPr>
          <w:rFonts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82734E">
        <w:rPr>
          <w:rFonts w:cs="Times New Roman"/>
          <w:sz w:val="28"/>
          <w:szCs w:val="28"/>
        </w:rPr>
        <w:t>её справочно</w:t>
      </w:r>
      <w:r w:rsidRPr="0082734E">
        <w:rPr>
          <w:rFonts w:cs="Times New Roman"/>
          <w:sz w:val="28"/>
          <w:szCs w:val="28"/>
        </w:rPr>
        <w:softHyphen/>
        <w:t>иллюстративный материал).</w:t>
      </w:r>
    </w:p>
    <w:p w:rsidR="00C1587E" w:rsidRPr="0082734E" w:rsidRDefault="00C1587E" w:rsidP="00025835">
      <w:pPr>
        <w:pStyle w:val="af"/>
        <w:spacing w:line="240" w:lineRule="auto"/>
        <w:ind w:firstLine="567"/>
        <w:rPr>
          <w:rFonts w:cs="Times New Roman"/>
          <w:sz w:val="28"/>
          <w:szCs w:val="28"/>
        </w:rPr>
      </w:pPr>
      <w:r w:rsidRPr="0082734E">
        <w:rPr>
          <w:rFonts w:cs="Times New Roman"/>
          <w:spacing w:val="-2"/>
          <w:sz w:val="28"/>
          <w:szCs w:val="28"/>
        </w:rPr>
        <w:lastRenderedPageBreak/>
        <w:t>Типы книг (изданий): книга</w:t>
      </w:r>
      <w:r w:rsidRPr="0082734E">
        <w:rPr>
          <w:rFonts w:cs="Times New Roman"/>
          <w:spacing w:val="-2"/>
          <w:sz w:val="28"/>
          <w:szCs w:val="28"/>
        </w:rPr>
        <w:noBreakHyphen/>
        <w:t>произведение, книга</w:t>
      </w:r>
      <w:r w:rsidRPr="0082734E">
        <w:rPr>
          <w:rFonts w:cs="Times New Roman"/>
          <w:spacing w:val="-2"/>
          <w:sz w:val="28"/>
          <w:szCs w:val="28"/>
        </w:rPr>
        <w:noBreakHyphen/>
        <w:t xml:space="preserve">сборник, </w:t>
      </w:r>
      <w:r w:rsidRPr="0082734E">
        <w:rPr>
          <w:rFonts w:cs="Times New Roman"/>
          <w:sz w:val="28"/>
          <w:szCs w:val="28"/>
        </w:rPr>
        <w:t>собрание сочинений, периодическая печать, справочные издания (справочники, словари, энциклопедии).</w:t>
      </w:r>
    </w:p>
    <w:p w:rsidR="00C1587E" w:rsidRPr="0082734E" w:rsidRDefault="00C1587E" w:rsidP="00025835">
      <w:pPr>
        <w:pStyle w:val="af"/>
        <w:spacing w:line="240" w:lineRule="auto"/>
        <w:ind w:firstLine="567"/>
        <w:rPr>
          <w:rFonts w:cs="Times New Roman"/>
          <w:sz w:val="28"/>
          <w:szCs w:val="28"/>
        </w:rPr>
      </w:pPr>
      <w:r w:rsidRPr="0082734E">
        <w:rPr>
          <w:rFonts w:cs="Times New Roman"/>
          <w:spacing w:val="2"/>
          <w:sz w:val="28"/>
          <w:szCs w:val="28"/>
        </w:rPr>
        <w:t>Выбор книг на основе рекомендованного списка, кар</w:t>
      </w:r>
      <w:r w:rsidRPr="0082734E">
        <w:rPr>
          <w:rFonts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1587E" w:rsidRPr="0082734E" w:rsidRDefault="00C1587E" w:rsidP="00025835">
      <w:pPr>
        <w:pStyle w:val="af"/>
        <w:spacing w:line="240" w:lineRule="auto"/>
        <w:ind w:firstLine="567"/>
        <w:rPr>
          <w:rFonts w:cs="Times New Roman"/>
          <w:sz w:val="28"/>
          <w:szCs w:val="28"/>
        </w:rPr>
      </w:pPr>
      <w:r w:rsidRPr="0082734E">
        <w:rPr>
          <w:rFonts w:cs="Times New Roman"/>
          <w:b/>
          <w:bCs/>
          <w:sz w:val="28"/>
          <w:szCs w:val="28"/>
        </w:rPr>
        <w:t>Работа с текстом художественного произведения.</w:t>
      </w:r>
      <w:r w:rsidRPr="0082734E">
        <w:rPr>
          <w:rFonts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82734E">
        <w:rPr>
          <w:rFonts w:cs="Times New Roman"/>
          <w:spacing w:val="2"/>
          <w:sz w:val="28"/>
          <w:szCs w:val="28"/>
        </w:rPr>
        <w:t>текста: своеобразие выразительных средств языка (с помо</w:t>
      </w:r>
      <w:r w:rsidRPr="0082734E">
        <w:rPr>
          <w:rFonts w:cs="Times New Roman"/>
          <w:sz w:val="28"/>
          <w:szCs w:val="28"/>
        </w:rPr>
        <w:t>щью учителя). Осознание того, что фольклор есть выражение общечеловеческих нравственных правил и отношений.</w:t>
      </w:r>
    </w:p>
    <w:p w:rsidR="00C1587E" w:rsidRPr="0082734E" w:rsidRDefault="00C1587E" w:rsidP="00025835">
      <w:pPr>
        <w:pStyle w:val="af"/>
        <w:spacing w:line="240" w:lineRule="auto"/>
        <w:ind w:firstLine="567"/>
        <w:rPr>
          <w:rFonts w:cs="Times New Roman"/>
          <w:sz w:val="28"/>
          <w:szCs w:val="28"/>
        </w:rPr>
      </w:pPr>
      <w:r w:rsidRPr="0082734E">
        <w:rPr>
          <w:rFonts w:cs="Times New Roman"/>
          <w:spacing w:val="-2"/>
          <w:sz w:val="28"/>
          <w:szCs w:val="28"/>
        </w:rPr>
        <w:t>Понимание нравственного содержания прочитанного, осоз</w:t>
      </w:r>
      <w:r w:rsidRPr="0082734E">
        <w:rPr>
          <w:rFonts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82734E">
        <w:rPr>
          <w:rFonts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82734E">
        <w:rPr>
          <w:rFonts w:cs="Times New Roman"/>
          <w:sz w:val="28"/>
          <w:szCs w:val="28"/>
        </w:rPr>
        <w:t xml:space="preserve">с </w:t>
      </w:r>
      <w:r w:rsidRPr="0082734E">
        <w:rPr>
          <w:rFonts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82734E">
        <w:rPr>
          <w:rFonts w:cs="Times New Roman"/>
          <w:sz w:val="28"/>
          <w:szCs w:val="28"/>
        </w:rPr>
        <w:t>пересказ.</w:t>
      </w:r>
    </w:p>
    <w:p w:rsidR="00C1587E" w:rsidRPr="0082734E" w:rsidRDefault="00C1587E" w:rsidP="00025835">
      <w:pPr>
        <w:pStyle w:val="af"/>
        <w:spacing w:line="240" w:lineRule="auto"/>
        <w:ind w:firstLine="567"/>
        <w:rPr>
          <w:rFonts w:cs="Times New Roman"/>
          <w:sz w:val="28"/>
          <w:szCs w:val="28"/>
        </w:rPr>
      </w:pPr>
      <w:r w:rsidRPr="0082734E">
        <w:rPr>
          <w:rFonts w:cs="Times New Roman"/>
          <w:sz w:val="28"/>
          <w:szCs w:val="28"/>
        </w:rPr>
        <w:t>Характеристика героя произведения с использованием художественно</w:t>
      </w:r>
      <w:r w:rsidRPr="0082734E">
        <w:rPr>
          <w:rFonts w:cs="Times New Roman"/>
          <w:sz w:val="28"/>
          <w:szCs w:val="28"/>
        </w:rPr>
        <w:softHyphen/>
        <w:t>выразительных средств данного текста. Нахож</w:t>
      </w:r>
      <w:r w:rsidRPr="0082734E">
        <w:rPr>
          <w:rFonts w:cs="Times New Roman"/>
          <w:spacing w:val="2"/>
          <w:sz w:val="28"/>
          <w:szCs w:val="28"/>
        </w:rPr>
        <w:t xml:space="preserve">дение в тексте слов и выражений, характеризующих героя </w:t>
      </w:r>
      <w:r w:rsidRPr="0082734E">
        <w:rPr>
          <w:rFonts w:cs="Times New Roman"/>
          <w:sz w:val="28"/>
          <w:szCs w:val="28"/>
        </w:rPr>
        <w:t xml:space="preserve">и событие. Анализ (с помощью учителя), мотивы поступка </w:t>
      </w:r>
      <w:r w:rsidRPr="0082734E">
        <w:rPr>
          <w:rFonts w:cs="Times New Roman"/>
          <w:spacing w:val="2"/>
          <w:sz w:val="28"/>
          <w:szCs w:val="28"/>
        </w:rPr>
        <w:t xml:space="preserve">персонажа. Сопоставление поступков героев по аналогии </w:t>
      </w:r>
      <w:r w:rsidRPr="0082734E">
        <w:rPr>
          <w:rFonts w:cs="Times New Roman"/>
          <w:sz w:val="28"/>
          <w:szCs w:val="28"/>
        </w:rPr>
        <w:t>или по контрасту. Выявление авторского отношения к герою</w:t>
      </w:r>
      <w:r w:rsidRPr="0082734E">
        <w:rPr>
          <w:rFonts w:cs="Times New Roman"/>
          <w:sz w:val="28"/>
          <w:szCs w:val="28"/>
        </w:rPr>
        <w:br/>
        <w:t>на основе анализа текста, авторских помет, имён героев.</w:t>
      </w:r>
    </w:p>
    <w:p w:rsidR="00C1587E" w:rsidRPr="0082734E" w:rsidRDefault="00C1587E" w:rsidP="00025835">
      <w:pPr>
        <w:pStyle w:val="af"/>
        <w:spacing w:line="240" w:lineRule="auto"/>
        <w:ind w:firstLine="567"/>
        <w:rPr>
          <w:rFonts w:cs="Times New Roman"/>
          <w:sz w:val="28"/>
          <w:szCs w:val="28"/>
        </w:rPr>
      </w:pPr>
      <w:r w:rsidRPr="0082734E">
        <w:rPr>
          <w:rFonts w:cs="Times New Roman"/>
          <w:sz w:val="28"/>
          <w:szCs w:val="28"/>
        </w:rPr>
        <w:t>Характеристика героя произведения. Портрет, характер героя, выраженные через поступки и речь.</w:t>
      </w:r>
    </w:p>
    <w:p w:rsidR="00C1587E" w:rsidRPr="0082734E" w:rsidRDefault="00C1587E" w:rsidP="00025835">
      <w:pPr>
        <w:pStyle w:val="af"/>
        <w:spacing w:line="240" w:lineRule="auto"/>
        <w:ind w:firstLine="567"/>
        <w:rPr>
          <w:rFonts w:cs="Times New Roman"/>
          <w:sz w:val="28"/>
          <w:szCs w:val="28"/>
        </w:rPr>
      </w:pPr>
      <w:r w:rsidRPr="0082734E">
        <w:rPr>
          <w:rFonts w:cs="Times New Roman"/>
          <w:sz w:val="28"/>
          <w:szCs w:val="28"/>
        </w:rPr>
        <w:t>Освоение разных видов пересказа художественного текста: подробный, выборочный и краткий (передача основных мыслей).</w:t>
      </w:r>
    </w:p>
    <w:p w:rsidR="00C1587E" w:rsidRPr="0082734E" w:rsidRDefault="00C1587E" w:rsidP="00025835">
      <w:pPr>
        <w:pStyle w:val="af"/>
        <w:spacing w:line="240" w:lineRule="auto"/>
        <w:ind w:firstLine="567"/>
        <w:rPr>
          <w:rFonts w:cs="Times New Roman"/>
          <w:sz w:val="28"/>
          <w:szCs w:val="28"/>
        </w:rPr>
      </w:pPr>
      <w:r w:rsidRPr="0082734E">
        <w:rPr>
          <w:rFonts w:cs="Times New Roman"/>
          <w:spacing w:val="2"/>
          <w:sz w:val="28"/>
          <w:szCs w:val="28"/>
        </w:rPr>
        <w:t>Подробный пересказ текста: определение главной мыс</w:t>
      </w:r>
      <w:r w:rsidRPr="0082734E">
        <w:rPr>
          <w:rFonts w:cs="Times New Roman"/>
          <w:sz w:val="28"/>
          <w:szCs w:val="28"/>
        </w:rPr>
        <w:t>ли фрагмента, выделение опорных или ключевых слов, оза</w:t>
      </w:r>
      <w:r w:rsidRPr="0082734E">
        <w:rPr>
          <w:rFonts w:cs="Times New Roman"/>
          <w:spacing w:val="2"/>
          <w:sz w:val="28"/>
          <w:szCs w:val="28"/>
        </w:rPr>
        <w:t xml:space="preserve">главливание, подробный пересказ эпизода; деление текста </w:t>
      </w:r>
      <w:r w:rsidRPr="0082734E">
        <w:rPr>
          <w:rFonts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1587E" w:rsidRPr="0082734E" w:rsidRDefault="00C1587E" w:rsidP="00025835">
      <w:pPr>
        <w:pStyle w:val="af"/>
        <w:spacing w:line="240" w:lineRule="auto"/>
        <w:ind w:firstLine="567"/>
        <w:rPr>
          <w:rFonts w:cs="Times New Roman"/>
          <w:sz w:val="28"/>
          <w:szCs w:val="28"/>
        </w:rPr>
      </w:pPr>
      <w:r w:rsidRPr="0082734E">
        <w:rPr>
          <w:rFonts w:cs="Times New Roman"/>
          <w:spacing w:val="2"/>
          <w:sz w:val="28"/>
          <w:szCs w:val="28"/>
        </w:rPr>
        <w:t xml:space="preserve">Самостоятельный выборочный пересказ по заданному </w:t>
      </w:r>
      <w:r w:rsidRPr="0082734E">
        <w:rPr>
          <w:rFonts w:cs="Times New Roman"/>
          <w:sz w:val="28"/>
          <w:szCs w:val="28"/>
        </w:rPr>
        <w:t xml:space="preserve">фрагменту: характеристика героя произведения (отбор слов, </w:t>
      </w:r>
      <w:r w:rsidRPr="0082734E">
        <w:rPr>
          <w:rFonts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82734E">
        <w:rPr>
          <w:rFonts w:cs="Times New Roman"/>
          <w:sz w:val="28"/>
          <w:szCs w:val="28"/>
        </w:rPr>
        <w:t xml:space="preserve">тексте, позволяющих составить данное описание на основе </w:t>
      </w:r>
      <w:r w:rsidRPr="0082734E">
        <w:rPr>
          <w:rFonts w:cs="Times New Roman"/>
          <w:spacing w:val="2"/>
          <w:sz w:val="28"/>
          <w:szCs w:val="28"/>
        </w:rPr>
        <w:t xml:space="preserve">текста). Вычленение и сопоставление эпизодов из разных </w:t>
      </w:r>
      <w:r w:rsidRPr="0082734E">
        <w:rPr>
          <w:rFonts w:cs="Times New Roman"/>
          <w:sz w:val="28"/>
          <w:szCs w:val="28"/>
        </w:rPr>
        <w:t>произведений по общности ситуаций, эмоциональной окраске, характеру поступков героев.</w:t>
      </w:r>
    </w:p>
    <w:p w:rsidR="00C1587E" w:rsidRPr="0082734E" w:rsidRDefault="00C1587E" w:rsidP="00025835">
      <w:pPr>
        <w:pStyle w:val="af"/>
        <w:spacing w:line="240" w:lineRule="auto"/>
        <w:ind w:firstLine="567"/>
        <w:rPr>
          <w:rFonts w:cs="Times New Roman"/>
          <w:sz w:val="28"/>
          <w:szCs w:val="28"/>
        </w:rPr>
      </w:pPr>
      <w:r>
        <w:rPr>
          <w:rFonts w:cs="Times New Roman"/>
          <w:b/>
          <w:bCs/>
          <w:spacing w:val="2"/>
          <w:sz w:val="28"/>
          <w:szCs w:val="28"/>
        </w:rPr>
        <w:t>Работа с учебными, научно-</w:t>
      </w:r>
      <w:r w:rsidRPr="0082734E">
        <w:rPr>
          <w:rFonts w:cs="Times New Roman"/>
          <w:b/>
          <w:bCs/>
          <w:spacing w:val="2"/>
          <w:sz w:val="28"/>
          <w:szCs w:val="28"/>
        </w:rPr>
        <w:t xml:space="preserve">популярными и другими текстами. </w:t>
      </w:r>
      <w:r w:rsidRPr="0082734E">
        <w:rPr>
          <w:rFonts w:cs="Times New Roman"/>
          <w:spacing w:val="2"/>
          <w:sz w:val="28"/>
          <w:szCs w:val="28"/>
        </w:rPr>
        <w:t xml:space="preserve">Понимание заглавия произведения; адекватное </w:t>
      </w:r>
      <w:r w:rsidRPr="0082734E">
        <w:rPr>
          <w:rFonts w:cs="Times New Roman"/>
          <w:sz w:val="28"/>
          <w:szCs w:val="28"/>
        </w:rPr>
        <w:t xml:space="preserve">соотношение с его </w:t>
      </w:r>
      <w:r w:rsidRPr="0082734E">
        <w:rPr>
          <w:rFonts w:cs="Times New Roman"/>
          <w:sz w:val="28"/>
          <w:szCs w:val="28"/>
        </w:rPr>
        <w:lastRenderedPageBreak/>
        <w:t>содержанием. Определение</w:t>
      </w:r>
      <w:r>
        <w:rPr>
          <w:rFonts w:cs="Times New Roman"/>
          <w:sz w:val="28"/>
          <w:szCs w:val="28"/>
        </w:rPr>
        <w:t xml:space="preserve"> особенностей учебного и научно-</w:t>
      </w:r>
      <w:r w:rsidRPr="0082734E">
        <w:rPr>
          <w:rFonts w:cs="Times New Roman"/>
          <w:sz w:val="28"/>
          <w:szCs w:val="28"/>
        </w:rPr>
        <w:t>популярного текстов (передача информации). Знакомство с простейшими приёмами анализа различных видо</w:t>
      </w:r>
      <w:r>
        <w:rPr>
          <w:rFonts w:cs="Times New Roman"/>
          <w:sz w:val="28"/>
          <w:szCs w:val="28"/>
        </w:rPr>
        <w:t>в текста: установление причинно-</w:t>
      </w:r>
      <w:r w:rsidRPr="0082734E">
        <w:rPr>
          <w:rFonts w:cs="Times New Roman"/>
          <w:sz w:val="28"/>
          <w:szCs w:val="28"/>
        </w:rPr>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82734E">
        <w:rPr>
          <w:rFonts w:cs="Times New Roman"/>
          <w:spacing w:val="2"/>
          <w:sz w:val="28"/>
          <w:szCs w:val="28"/>
        </w:rPr>
        <w:t xml:space="preserve">воспроизведению текста. Воспроизведение текста с опорой </w:t>
      </w:r>
      <w:r w:rsidRPr="0082734E">
        <w:rPr>
          <w:rFonts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Говорение (культура речевого общения)</w:t>
      </w:r>
    </w:p>
    <w:p w:rsidR="00C1587E" w:rsidRPr="0082734E" w:rsidRDefault="00C1587E" w:rsidP="00025835">
      <w:pPr>
        <w:pStyle w:val="af"/>
        <w:spacing w:line="240" w:lineRule="auto"/>
        <w:ind w:firstLine="567"/>
        <w:rPr>
          <w:rFonts w:cs="Times New Roman"/>
          <w:spacing w:val="2"/>
          <w:sz w:val="28"/>
          <w:szCs w:val="28"/>
        </w:rPr>
      </w:pPr>
      <w:r w:rsidRPr="0082734E">
        <w:rPr>
          <w:rFonts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82734E">
        <w:rPr>
          <w:rFonts w:cs="Times New Roman"/>
          <w:spacing w:val="2"/>
          <w:sz w:val="28"/>
          <w:szCs w:val="28"/>
        </w:rPr>
        <w:t xml:space="preserve">перебивая, собеседника. Использование норм речевого этикета в условиях внеучебного общения. </w:t>
      </w:r>
    </w:p>
    <w:p w:rsidR="00C1587E" w:rsidRPr="0082734E" w:rsidRDefault="00C1587E" w:rsidP="00025835">
      <w:pPr>
        <w:pStyle w:val="af"/>
        <w:spacing w:line="240" w:lineRule="auto"/>
        <w:ind w:firstLine="567"/>
        <w:rPr>
          <w:rFonts w:cs="Times New Roman"/>
          <w:spacing w:val="2"/>
          <w:sz w:val="28"/>
          <w:szCs w:val="28"/>
        </w:rPr>
      </w:pPr>
      <w:r w:rsidRPr="0082734E">
        <w:rPr>
          <w:rFonts w:cs="Times New Roman"/>
          <w:sz w:val="28"/>
          <w:szCs w:val="28"/>
        </w:rPr>
        <w:t>Монолог как форма речевого высказывания. Монологиче</w:t>
      </w:r>
      <w:r w:rsidRPr="0082734E">
        <w:rPr>
          <w:rFonts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82734E">
        <w:rPr>
          <w:rFonts w:cs="Times New Roman"/>
          <w:sz w:val="28"/>
          <w:szCs w:val="28"/>
        </w:rPr>
        <w:t>сказывании. Передача содержания прочитанного или прослу</w:t>
      </w:r>
      <w:r w:rsidRPr="0082734E">
        <w:rPr>
          <w:rFonts w:cs="Times New Roman"/>
          <w:spacing w:val="2"/>
          <w:sz w:val="28"/>
          <w:szCs w:val="28"/>
        </w:rPr>
        <w:t>шанного с учё</w:t>
      </w:r>
      <w:r>
        <w:rPr>
          <w:rFonts w:cs="Times New Roman"/>
          <w:spacing w:val="2"/>
          <w:sz w:val="28"/>
          <w:szCs w:val="28"/>
        </w:rPr>
        <w:t>том специфики учеб</w:t>
      </w:r>
      <w:r w:rsidRPr="0082734E">
        <w:rPr>
          <w:rFonts w:cs="Times New Roman"/>
          <w:spacing w:val="2"/>
          <w:sz w:val="28"/>
          <w:szCs w:val="28"/>
        </w:rPr>
        <w:t>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C1587E" w:rsidRPr="0082734E" w:rsidRDefault="00C1587E" w:rsidP="00025835">
      <w:pPr>
        <w:pStyle w:val="af"/>
        <w:spacing w:line="240" w:lineRule="auto"/>
        <w:ind w:firstLine="567"/>
        <w:rPr>
          <w:rFonts w:cs="Times New Roman"/>
          <w:sz w:val="28"/>
          <w:szCs w:val="28"/>
        </w:rPr>
      </w:pPr>
      <w:r w:rsidRPr="0082734E">
        <w:rPr>
          <w:rFonts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Круг детского чтения</w:t>
      </w:r>
    </w:p>
    <w:p w:rsidR="00C1587E" w:rsidRPr="0082734E" w:rsidRDefault="00C1587E" w:rsidP="00025835">
      <w:pPr>
        <w:pStyle w:val="af"/>
        <w:spacing w:line="240" w:lineRule="auto"/>
        <w:ind w:firstLine="567"/>
        <w:rPr>
          <w:rFonts w:cs="Times New Roman"/>
          <w:sz w:val="28"/>
          <w:szCs w:val="28"/>
        </w:rPr>
      </w:pPr>
      <w:r w:rsidRPr="0082734E">
        <w:rPr>
          <w:rFonts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1587E" w:rsidRPr="0082734E" w:rsidRDefault="00C1587E" w:rsidP="00025835">
      <w:pPr>
        <w:pStyle w:val="af"/>
        <w:spacing w:line="240" w:lineRule="auto"/>
        <w:ind w:firstLine="567"/>
        <w:rPr>
          <w:rFonts w:cs="Times New Roman"/>
          <w:sz w:val="28"/>
          <w:szCs w:val="28"/>
        </w:rPr>
      </w:pPr>
      <w:r w:rsidRPr="0082734E">
        <w:rPr>
          <w:rFonts w:cs="Times New Roman"/>
          <w:sz w:val="28"/>
          <w:szCs w:val="28"/>
        </w:rPr>
        <w:t>Представленность разных видов книг: историческая, приключенческая, фантастическая, научн</w:t>
      </w:r>
      <w:r>
        <w:rPr>
          <w:rFonts w:cs="Times New Roman"/>
          <w:sz w:val="28"/>
          <w:szCs w:val="28"/>
        </w:rPr>
        <w:t>о-</w:t>
      </w:r>
      <w:r w:rsidRPr="0082734E">
        <w:rPr>
          <w:rFonts w:cs="Times New Roman"/>
          <w:sz w:val="28"/>
          <w:szCs w:val="28"/>
        </w:rPr>
        <w:t>популярная, справоч</w:t>
      </w:r>
      <w:r>
        <w:rPr>
          <w:rFonts w:cs="Times New Roman"/>
          <w:spacing w:val="2"/>
          <w:sz w:val="28"/>
          <w:szCs w:val="28"/>
        </w:rPr>
        <w:t>но-</w:t>
      </w:r>
      <w:r w:rsidRPr="0082734E">
        <w:rPr>
          <w:rFonts w:cs="Times New Roman"/>
          <w:spacing w:val="2"/>
          <w:sz w:val="28"/>
          <w:szCs w:val="28"/>
        </w:rPr>
        <w:t xml:space="preserve">энциклопедическая литература; детские периодические </w:t>
      </w:r>
      <w:r w:rsidRPr="0082734E">
        <w:rPr>
          <w:rFonts w:cs="Times New Roman"/>
          <w:sz w:val="28"/>
          <w:szCs w:val="28"/>
        </w:rPr>
        <w:t>издания (по выбору).</w:t>
      </w:r>
    </w:p>
    <w:p w:rsidR="00C1587E" w:rsidRPr="0082734E" w:rsidRDefault="00C1587E" w:rsidP="00025835">
      <w:pPr>
        <w:pStyle w:val="af"/>
        <w:spacing w:line="240" w:lineRule="auto"/>
        <w:ind w:firstLine="567"/>
        <w:rPr>
          <w:rFonts w:cs="Times New Roman"/>
          <w:sz w:val="28"/>
          <w:szCs w:val="28"/>
        </w:rPr>
      </w:pPr>
      <w:r w:rsidRPr="0082734E">
        <w:rPr>
          <w:rFonts w:cs="Times New Roman"/>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C1587E" w:rsidRPr="00E22624" w:rsidRDefault="00C1587E" w:rsidP="00025835">
      <w:pPr>
        <w:pStyle w:val="af"/>
        <w:spacing w:line="240" w:lineRule="auto"/>
        <w:ind w:firstLine="567"/>
        <w:rPr>
          <w:rFonts w:cs="Times New Roman"/>
          <w:b/>
          <w:i/>
          <w:sz w:val="28"/>
          <w:szCs w:val="28"/>
        </w:rPr>
      </w:pPr>
      <w:r w:rsidRPr="00E22624">
        <w:rPr>
          <w:rFonts w:cs="Times New Roman"/>
          <w:b/>
          <w:i/>
          <w:sz w:val="28"/>
          <w:szCs w:val="28"/>
        </w:rPr>
        <w:t>Литературоведческая пропедевтика (практическое освоение)</w:t>
      </w:r>
    </w:p>
    <w:p w:rsidR="00C1587E" w:rsidRPr="0082734E" w:rsidRDefault="00C1587E" w:rsidP="00025835">
      <w:pPr>
        <w:pStyle w:val="af"/>
        <w:spacing w:line="240" w:lineRule="auto"/>
        <w:ind w:firstLine="567"/>
        <w:rPr>
          <w:rFonts w:cs="Times New Roman"/>
          <w:sz w:val="28"/>
          <w:szCs w:val="28"/>
        </w:rPr>
      </w:pPr>
      <w:r w:rsidRPr="0082734E">
        <w:rPr>
          <w:rFonts w:cs="Times New Roman"/>
          <w:spacing w:val="2"/>
          <w:sz w:val="28"/>
          <w:szCs w:val="28"/>
        </w:rPr>
        <w:t>Нахождение в тексте, определение значения в художе</w:t>
      </w:r>
      <w:r w:rsidRPr="0082734E">
        <w:rPr>
          <w:rFonts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C1587E" w:rsidRPr="0082734E" w:rsidRDefault="00C1587E" w:rsidP="00025835">
      <w:pPr>
        <w:pStyle w:val="af"/>
        <w:spacing w:line="240" w:lineRule="auto"/>
        <w:ind w:firstLine="567"/>
        <w:rPr>
          <w:rFonts w:cs="Times New Roman"/>
          <w:sz w:val="28"/>
          <w:szCs w:val="28"/>
        </w:rPr>
      </w:pPr>
      <w:r w:rsidRPr="0082734E">
        <w:rPr>
          <w:rFonts w:cs="Times New Roman"/>
          <w:spacing w:val="2"/>
          <w:sz w:val="28"/>
          <w:szCs w:val="28"/>
        </w:rPr>
        <w:t xml:space="preserve">Ориентировка в литературных понятиях: художественное </w:t>
      </w:r>
      <w:r w:rsidRPr="0082734E">
        <w:rPr>
          <w:rFonts w:cs="Times New Roman"/>
          <w:sz w:val="28"/>
          <w:szCs w:val="28"/>
        </w:rPr>
        <w:t>произведение, автор (рассказчик), сюжет, тема; герой произведения: его портрет, речь, поступки; отношение автора к герою.</w:t>
      </w:r>
    </w:p>
    <w:p w:rsidR="00C1587E" w:rsidRPr="0082734E" w:rsidRDefault="00C1587E" w:rsidP="00025835">
      <w:pPr>
        <w:pStyle w:val="af"/>
        <w:spacing w:line="240" w:lineRule="auto"/>
        <w:ind w:firstLine="567"/>
        <w:rPr>
          <w:rFonts w:cs="Times New Roman"/>
          <w:sz w:val="28"/>
          <w:szCs w:val="28"/>
        </w:rPr>
      </w:pPr>
      <w:r w:rsidRPr="0082734E">
        <w:rPr>
          <w:rFonts w:cs="Times New Roman"/>
          <w:spacing w:val="2"/>
          <w:sz w:val="28"/>
          <w:szCs w:val="28"/>
        </w:rPr>
        <w:lastRenderedPageBreak/>
        <w:t>Общее представление о композиционных особенностях</w:t>
      </w:r>
      <w:r w:rsidRPr="0082734E">
        <w:rPr>
          <w:rFonts w:cs="Times New Roman"/>
          <w:spacing w:val="-2"/>
          <w:sz w:val="28"/>
          <w:szCs w:val="28"/>
        </w:rPr>
        <w:t>построения разных видов расск</w:t>
      </w:r>
      <w:r>
        <w:rPr>
          <w:rFonts w:cs="Times New Roman"/>
          <w:spacing w:val="-2"/>
          <w:sz w:val="28"/>
          <w:szCs w:val="28"/>
        </w:rPr>
        <w:t>азывания: повествование (рас</w:t>
      </w:r>
      <w:r w:rsidRPr="0082734E">
        <w:rPr>
          <w:rFonts w:cs="Times New Roman"/>
          <w:spacing w:val="2"/>
          <w:sz w:val="28"/>
          <w:szCs w:val="28"/>
        </w:rPr>
        <w:t xml:space="preserve">сказ), описание (пейзаж, портрет, интерьер), рассуждение </w:t>
      </w:r>
      <w:r w:rsidRPr="0082734E">
        <w:rPr>
          <w:rFonts w:cs="Times New Roman"/>
          <w:sz w:val="28"/>
          <w:szCs w:val="28"/>
        </w:rPr>
        <w:t>(монолог героя, диалог героев).</w:t>
      </w:r>
    </w:p>
    <w:p w:rsidR="00C1587E" w:rsidRPr="0082734E" w:rsidRDefault="00C1587E" w:rsidP="00025835">
      <w:pPr>
        <w:pStyle w:val="af"/>
        <w:spacing w:line="240" w:lineRule="auto"/>
        <w:ind w:firstLine="567"/>
        <w:rPr>
          <w:rFonts w:cs="Times New Roman"/>
          <w:sz w:val="28"/>
          <w:szCs w:val="28"/>
        </w:rPr>
      </w:pPr>
      <w:r w:rsidRPr="0082734E">
        <w:rPr>
          <w:rFonts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C1587E" w:rsidRPr="0082734E" w:rsidRDefault="00C1587E" w:rsidP="00025835">
      <w:pPr>
        <w:pStyle w:val="af"/>
        <w:spacing w:line="240" w:lineRule="auto"/>
        <w:ind w:firstLine="567"/>
        <w:rPr>
          <w:rFonts w:cs="Times New Roman"/>
          <w:sz w:val="28"/>
          <w:szCs w:val="28"/>
        </w:rPr>
      </w:pPr>
      <w:r w:rsidRPr="0082734E">
        <w:rPr>
          <w:rFonts w:cs="Times New Roman"/>
          <w:sz w:val="28"/>
          <w:szCs w:val="28"/>
        </w:rPr>
        <w:t>Фольклор и авторские художественные произведения (различение).</w:t>
      </w:r>
    </w:p>
    <w:p w:rsidR="00C1587E" w:rsidRPr="0082734E" w:rsidRDefault="00C1587E" w:rsidP="00025835">
      <w:pPr>
        <w:pStyle w:val="af"/>
        <w:spacing w:line="240" w:lineRule="auto"/>
        <w:ind w:firstLine="567"/>
        <w:rPr>
          <w:rFonts w:cs="Times New Roman"/>
          <w:spacing w:val="2"/>
          <w:sz w:val="28"/>
          <w:szCs w:val="28"/>
        </w:rPr>
      </w:pPr>
      <w:r w:rsidRPr="0082734E">
        <w:rPr>
          <w:rFonts w:cs="Times New Roman"/>
          <w:sz w:val="28"/>
          <w:szCs w:val="28"/>
        </w:rPr>
        <w:t>Жанровое разнообразие произведений. Малые фольклор</w:t>
      </w:r>
      <w:r w:rsidRPr="0082734E">
        <w:rPr>
          <w:rFonts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C1587E" w:rsidRPr="0082734E" w:rsidRDefault="00C1587E" w:rsidP="00025835">
      <w:pPr>
        <w:pStyle w:val="af"/>
        <w:spacing w:line="240" w:lineRule="auto"/>
        <w:ind w:firstLine="567"/>
        <w:rPr>
          <w:rFonts w:cs="Times New Roman"/>
          <w:sz w:val="28"/>
          <w:szCs w:val="28"/>
        </w:rPr>
      </w:pPr>
      <w:r w:rsidRPr="0082734E">
        <w:rPr>
          <w:rFonts w:cs="Times New Roman"/>
          <w:sz w:val="28"/>
          <w:szCs w:val="28"/>
        </w:rPr>
        <w:t xml:space="preserve">Сказки (о животных, бытовые, волшебные). </w:t>
      </w:r>
      <w:r w:rsidRPr="0082734E">
        <w:rPr>
          <w:rFonts w:cs="Times New Roman"/>
          <w:spacing w:val="2"/>
          <w:sz w:val="28"/>
          <w:szCs w:val="28"/>
        </w:rPr>
        <w:t xml:space="preserve">Художественные особенности сказок: лексика, построение </w:t>
      </w:r>
      <w:r w:rsidRPr="0082734E">
        <w:rPr>
          <w:rFonts w:cs="Times New Roman"/>
          <w:sz w:val="28"/>
          <w:szCs w:val="28"/>
        </w:rPr>
        <w:t>(композиция). Литературная (авторская) сказка.</w:t>
      </w:r>
    </w:p>
    <w:p w:rsidR="00C1587E" w:rsidRPr="0082734E" w:rsidRDefault="00C1587E" w:rsidP="00025835">
      <w:pPr>
        <w:pStyle w:val="af"/>
        <w:spacing w:line="240" w:lineRule="auto"/>
        <w:ind w:firstLine="567"/>
        <w:rPr>
          <w:rFonts w:cs="Times New Roman"/>
          <w:sz w:val="28"/>
          <w:szCs w:val="28"/>
        </w:rPr>
      </w:pPr>
      <w:r>
        <w:rPr>
          <w:rFonts w:cs="Times New Roman"/>
          <w:sz w:val="28"/>
          <w:szCs w:val="28"/>
        </w:rPr>
        <w:t>Рассказ, стихотворение, басня -</w:t>
      </w:r>
      <w:r w:rsidRPr="0082734E">
        <w:rPr>
          <w:rFonts w:cs="Times New Roman"/>
          <w:sz w:val="28"/>
          <w:szCs w:val="28"/>
        </w:rPr>
        <w:t xml:space="preserve"> общее представление о жанре, особенностях построения и выразительных средствах.</w:t>
      </w:r>
    </w:p>
    <w:p w:rsidR="00C1587E" w:rsidRPr="0082734E" w:rsidRDefault="00C1587E" w:rsidP="00025835">
      <w:pPr>
        <w:pStyle w:val="af"/>
        <w:spacing w:line="240" w:lineRule="auto"/>
        <w:ind w:firstLine="567"/>
        <w:rPr>
          <w:rFonts w:cs="Times New Roman"/>
          <w:b/>
          <w:bCs/>
          <w:i/>
          <w:iCs/>
          <w:sz w:val="28"/>
          <w:szCs w:val="28"/>
        </w:rPr>
      </w:pPr>
      <w:r w:rsidRPr="0082734E">
        <w:rPr>
          <w:rFonts w:cs="Times New Roman"/>
          <w:b/>
          <w:bCs/>
          <w:i/>
          <w:iCs/>
          <w:sz w:val="28"/>
          <w:szCs w:val="28"/>
        </w:rPr>
        <w:t>Творческая деятельность обучающихся (на основе литературных произведений)</w:t>
      </w:r>
    </w:p>
    <w:p w:rsidR="00C1587E" w:rsidRPr="0082734E" w:rsidRDefault="00C1587E" w:rsidP="00025835">
      <w:pPr>
        <w:pStyle w:val="af"/>
        <w:spacing w:line="240" w:lineRule="auto"/>
        <w:ind w:firstLine="567"/>
        <w:rPr>
          <w:rFonts w:cs="Times New Roman"/>
          <w:iCs/>
          <w:sz w:val="28"/>
          <w:szCs w:val="28"/>
        </w:rPr>
      </w:pPr>
      <w:r w:rsidRPr="0082734E">
        <w:rPr>
          <w:rFonts w:cs="Times New Roman"/>
          <w:sz w:val="28"/>
          <w:szCs w:val="28"/>
        </w:rPr>
        <w:t>Интерпретация текста литературного произведения в творческой деятельности учащихся: чтение по ролям, инсцениро</w:t>
      </w:r>
      <w:r w:rsidRPr="0082734E">
        <w:rPr>
          <w:rFonts w:cs="Times New Roman"/>
          <w:spacing w:val="2"/>
          <w:sz w:val="28"/>
          <w:szCs w:val="28"/>
        </w:rPr>
        <w:t>вание, драматизация; устное словесное рисование, знаком</w:t>
      </w:r>
      <w:r w:rsidRPr="0082734E">
        <w:rPr>
          <w:rFonts w:cs="Times New Roman"/>
          <w:sz w:val="28"/>
          <w:szCs w:val="28"/>
        </w:rPr>
        <w:t xml:space="preserve">ство с различными способами работы с деформированным </w:t>
      </w:r>
      <w:r w:rsidRPr="0082734E">
        <w:rPr>
          <w:rFonts w:cs="Times New Roman"/>
          <w:spacing w:val="2"/>
          <w:sz w:val="28"/>
          <w:szCs w:val="28"/>
        </w:rPr>
        <w:t>текстом и использование их (установление причинно</w:t>
      </w:r>
      <w:r w:rsidRPr="0082734E">
        <w:rPr>
          <w:rFonts w:cs="Times New Roman"/>
          <w:spacing w:val="2"/>
          <w:sz w:val="28"/>
          <w:szCs w:val="28"/>
        </w:rPr>
        <w:softHyphen/>
        <w:t xml:space="preserve">следственных связей, последовательности событий: соблюдение </w:t>
      </w:r>
      <w:r w:rsidRPr="0082734E">
        <w:rPr>
          <w:rFonts w:cs="Times New Roman"/>
          <w:sz w:val="28"/>
          <w:szCs w:val="28"/>
        </w:rPr>
        <w:t xml:space="preserve">этапности в выполнении действий); изложение с элементами сочинения, </w:t>
      </w:r>
      <w:r w:rsidRPr="0082734E">
        <w:rPr>
          <w:rFonts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1587E" w:rsidRPr="00056437" w:rsidRDefault="00C1587E" w:rsidP="00025835">
      <w:pPr>
        <w:pStyle w:val="af"/>
        <w:spacing w:line="240" w:lineRule="auto"/>
        <w:ind w:firstLine="567"/>
        <w:rPr>
          <w:rFonts w:cs="Times New Roman"/>
          <w:iCs/>
          <w:sz w:val="28"/>
          <w:szCs w:val="28"/>
        </w:rPr>
      </w:pPr>
      <w:r w:rsidRPr="00056437">
        <w:rPr>
          <w:rFonts w:cs="Times New Roman"/>
          <w:b/>
          <w:iCs/>
          <w:sz w:val="28"/>
          <w:szCs w:val="28"/>
        </w:rPr>
        <w:t>Обучение произношению.</w:t>
      </w:r>
      <w:r w:rsidRPr="00056437">
        <w:rPr>
          <w:rFonts w:cs="Times New Roman"/>
          <w:iCs/>
          <w:sz w:val="28"/>
          <w:szCs w:val="28"/>
        </w:rP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Речевое дыхание</w:t>
      </w:r>
    </w:p>
    <w:p w:rsidR="00C1587E" w:rsidRPr="00056437" w:rsidRDefault="00C1587E" w:rsidP="00025835">
      <w:pPr>
        <w:pStyle w:val="af"/>
        <w:spacing w:line="240" w:lineRule="auto"/>
        <w:ind w:firstLine="567"/>
        <w:rPr>
          <w:rFonts w:cs="Times New Roman"/>
          <w:iCs/>
          <w:sz w:val="28"/>
          <w:szCs w:val="28"/>
        </w:rPr>
      </w:pPr>
      <w:r w:rsidRPr="00056437">
        <w:rPr>
          <w:rFonts w:cs="Times New Roman"/>
          <w:iCs/>
          <w:sz w:val="28"/>
          <w:szCs w:val="28"/>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Голос</w:t>
      </w:r>
    </w:p>
    <w:p w:rsidR="00C1587E" w:rsidRPr="00056437" w:rsidRDefault="00C1587E" w:rsidP="00025835">
      <w:pPr>
        <w:pStyle w:val="af"/>
        <w:spacing w:line="240" w:lineRule="auto"/>
        <w:ind w:firstLine="567"/>
        <w:rPr>
          <w:rFonts w:cs="Times New Roman"/>
          <w:iCs/>
          <w:sz w:val="28"/>
          <w:szCs w:val="28"/>
        </w:rPr>
      </w:pPr>
      <w:r w:rsidRPr="00056437">
        <w:rPr>
          <w:rFonts w:cs="Times New Roman"/>
          <w:iCs/>
          <w:sz w:val="28"/>
          <w:szCs w:val="28"/>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rsidR="00C1587E" w:rsidRPr="00056437" w:rsidRDefault="00C1587E" w:rsidP="00025835">
      <w:pPr>
        <w:pStyle w:val="af"/>
        <w:spacing w:line="240" w:lineRule="auto"/>
        <w:ind w:firstLine="567"/>
        <w:rPr>
          <w:rFonts w:cs="Times New Roman"/>
          <w:iCs/>
          <w:sz w:val="28"/>
          <w:szCs w:val="28"/>
        </w:rPr>
      </w:pPr>
      <w:r w:rsidRPr="00056437">
        <w:rPr>
          <w:rFonts w:cs="Times New Roman"/>
          <w:iCs/>
          <w:sz w:val="28"/>
          <w:szCs w:val="28"/>
        </w:rPr>
        <w:t xml:space="preserve">Изменение высоты и силы голоса в зависимости  от расстояния до собеседника и необходимости соблюдать тишину (громко, тихо, шепотом), в </w:t>
      </w:r>
      <w:r w:rsidRPr="00056437">
        <w:rPr>
          <w:rFonts w:cs="Times New Roman"/>
          <w:iCs/>
          <w:sz w:val="28"/>
          <w:szCs w:val="28"/>
        </w:rPr>
        <w:lastRenderedPageBreak/>
        <w:t>связи с побудительной (повелительной) и восклицательной интонацией, в связи с логическим ударением (сопряжено и отраженно).</w:t>
      </w:r>
    </w:p>
    <w:p w:rsidR="00C1587E" w:rsidRPr="00056437" w:rsidRDefault="00C1587E" w:rsidP="00025835">
      <w:pPr>
        <w:pStyle w:val="af"/>
        <w:spacing w:line="240" w:lineRule="auto"/>
        <w:ind w:firstLine="567"/>
        <w:rPr>
          <w:rFonts w:cs="Times New Roman"/>
          <w:iCs/>
          <w:sz w:val="28"/>
          <w:szCs w:val="28"/>
        </w:rPr>
      </w:pPr>
      <w:r w:rsidRPr="00056437">
        <w:rPr>
          <w:rFonts w:cs="Times New Roman"/>
          <w:iCs/>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C1587E" w:rsidRPr="00056437" w:rsidRDefault="00C1587E" w:rsidP="00025835">
      <w:pPr>
        <w:pStyle w:val="af"/>
        <w:spacing w:line="240" w:lineRule="auto"/>
        <w:ind w:firstLine="567"/>
        <w:rPr>
          <w:rFonts w:cs="Times New Roman"/>
          <w:iCs/>
          <w:sz w:val="28"/>
          <w:szCs w:val="28"/>
        </w:rPr>
      </w:pPr>
      <w:r w:rsidRPr="00056437">
        <w:rPr>
          <w:rFonts w:cs="Times New Roman"/>
          <w:iCs/>
          <w:sz w:val="28"/>
          <w:szCs w:val="28"/>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Звуки и их сочетания</w:t>
      </w:r>
    </w:p>
    <w:p w:rsidR="00C1587E" w:rsidRPr="00056437" w:rsidRDefault="00C1587E" w:rsidP="00025835">
      <w:pPr>
        <w:pStyle w:val="af"/>
        <w:spacing w:line="240" w:lineRule="auto"/>
        <w:ind w:firstLine="567"/>
        <w:rPr>
          <w:rFonts w:cs="Times New Roman"/>
          <w:iCs/>
          <w:sz w:val="28"/>
          <w:szCs w:val="28"/>
        </w:rPr>
      </w:pPr>
      <w:r w:rsidRPr="00056437">
        <w:rPr>
          <w:rFonts w:cs="Times New Roman"/>
          <w:iCs/>
          <w:sz w:val="28"/>
          <w:szCs w:val="28"/>
        </w:rPr>
        <w:t>Усвоение, закрепление правильного произношения в словах звуков речи и их сочетаний: п, а, м, т, о, в, у, н, с, и, л, э; звукосочетаний йа (я), йо (ё), йу (ю), ,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w:t>
      </w:r>
    </w:p>
    <w:p w:rsidR="00C1587E" w:rsidRPr="005C5B52" w:rsidRDefault="00C1587E" w:rsidP="00025835">
      <w:pPr>
        <w:pStyle w:val="af"/>
        <w:spacing w:line="240" w:lineRule="auto"/>
        <w:ind w:firstLine="0"/>
        <w:rPr>
          <w:rFonts w:cs="Times New Roman"/>
          <w:iCs/>
          <w:sz w:val="28"/>
          <w:szCs w:val="28"/>
        </w:rPr>
      </w:pPr>
      <w:r w:rsidRPr="005C5B52">
        <w:rPr>
          <w:rFonts w:cs="Times New Roman"/>
          <w:iCs/>
          <w:sz w:val="28"/>
          <w:szCs w:val="28"/>
        </w:rPr>
        <w:t>Правильное произношение в словах звуков и их сочетаний: ы, э, ж, г, ц, ч.</w:t>
      </w:r>
    </w:p>
    <w:p w:rsidR="00C1587E" w:rsidRPr="005C5B52" w:rsidRDefault="00C1587E" w:rsidP="00025835">
      <w:pPr>
        <w:pStyle w:val="af"/>
        <w:spacing w:line="240" w:lineRule="auto"/>
        <w:ind w:firstLine="0"/>
        <w:rPr>
          <w:rFonts w:cs="Times New Roman"/>
          <w:iCs/>
          <w:sz w:val="28"/>
          <w:szCs w:val="28"/>
        </w:rPr>
      </w:pPr>
      <w:r w:rsidRPr="005C5B52">
        <w:rPr>
          <w:rFonts w:cs="Times New Roman"/>
          <w:iCs/>
          <w:sz w:val="28"/>
          <w:szCs w:val="28"/>
        </w:rPr>
        <w:t>Дифференцированное произношение в слогах и словах звуков: и-ы, с-ш, с-з, ш-ж, б-п, д-т, ц-с, ч-ш, ц-ч.</w:t>
      </w:r>
    </w:p>
    <w:p w:rsidR="00C1587E" w:rsidRPr="005C5B52" w:rsidRDefault="00C1587E" w:rsidP="00025835">
      <w:pPr>
        <w:pStyle w:val="af"/>
        <w:spacing w:line="240" w:lineRule="auto"/>
        <w:ind w:firstLine="0"/>
        <w:rPr>
          <w:rFonts w:cs="Times New Roman"/>
          <w:iCs/>
          <w:sz w:val="28"/>
          <w:szCs w:val="28"/>
        </w:rPr>
      </w:pPr>
      <w:r w:rsidRPr="005C5B52">
        <w:rPr>
          <w:rFonts w:cs="Times New Roman"/>
          <w:iCs/>
          <w:sz w:val="28"/>
          <w:szCs w:val="28"/>
        </w:rPr>
        <w:t>Произношение мягких звуков по подражанию и самостоятельно (пять, няня, сядь, несёт, пюре) и т.д.</w:t>
      </w:r>
    </w:p>
    <w:p w:rsidR="00C1587E" w:rsidRPr="005C5B52" w:rsidRDefault="00C1587E" w:rsidP="00025835">
      <w:pPr>
        <w:pStyle w:val="af"/>
        <w:spacing w:line="240" w:lineRule="auto"/>
        <w:ind w:firstLine="0"/>
        <w:rPr>
          <w:rFonts w:cs="Times New Roman"/>
          <w:iCs/>
          <w:sz w:val="28"/>
          <w:szCs w:val="28"/>
        </w:rPr>
      </w:pPr>
      <w:r w:rsidRPr="005C5B52">
        <w:rPr>
          <w:rFonts w:cs="Times New Roman"/>
          <w:iCs/>
          <w:sz w:val="28"/>
          <w:szCs w:val="28"/>
        </w:rPr>
        <w:t>Дифференцированное произношение звуков, родственных по артикуляции, в ходе их усвоения.</w:t>
      </w:r>
    </w:p>
    <w:p w:rsidR="00C1587E" w:rsidRPr="005C5B52" w:rsidRDefault="00C1587E" w:rsidP="00025835">
      <w:pPr>
        <w:pStyle w:val="af"/>
        <w:spacing w:line="240" w:lineRule="auto"/>
        <w:ind w:firstLine="0"/>
        <w:rPr>
          <w:rFonts w:cs="Times New Roman"/>
          <w:iCs/>
          <w:sz w:val="28"/>
          <w:szCs w:val="28"/>
        </w:rPr>
      </w:pPr>
      <w:r w:rsidRPr="005C5B52">
        <w:rPr>
          <w:rFonts w:cs="Times New Roman"/>
          <w:iCs/>
          <w:sz w:val="28"/>
          <w:szCs w:val="28"/>
        </w:rPr>
        <w:t>Работа по коррекции усвоенных звуков.</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Дифференцированное произношение гласных звуков в слова: а-о, а-э, о-у, э-и, и-ы, и-у</w:t>
      </w:r>
    </w:p>
    <w:p w:rsidR="00C1587E" w:rsidRPr="005C5B52" w:rsidRDefault="00C1587E" w:rsidP="00025835">
      <w:pPr>
        <w:pStyle w:val="af"/>
        <w:spacing w:line="240" w:lineRule="auto"/>
        <w:ind w:firstLine="0"/>
        <w:rPr>
          <w:rFonts w:cs="Times New Roman"/>
          <w:iCs/>
          <w:sz w:val="28"/>
          <w:szCs w:val="28"/>
        </w:rPr>
      </w:pPr>
      <w:r w:rsidRPr="005C5B52">
        <w:rPr>
          <w:rFonts w:cs="Times New Roman"/>
          <w:iCs/>
          <w:sz w:val="28"/>
          <w:szCs w:val="28"/>
        </w:rPr>
        <w:t>Дифференцированное произношение согласных звуков, родственных по артикуляции:</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 xml:space="preserve">- носовых и ротовых: м—п, м—б, н—т, в—д, н-д( и их мягкие пары);  </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 слитных и щелевых: ц—с, ч—ш;</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 слитных и смычных: ц—т, ч—т;</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 xml:space="preserve">- свистящих и шипящих: с-ш, з-ж, с-щ,  </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 глухих и звонких: ф—в, п—б, т—д, к—г, с—з, ш—ж;</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 аффрикат: ц-ч;</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 звонких и глухих: б-п, д-т, г-к, з-с, в-ф, ж-ш</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 твёрдых и мягких: ф-фь,п-пь, т-ть и др.</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Слово</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lastRenderedPageBreak/>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 соблюдение в речи правильного произношения следующих звукосочетаний (по надстрочному знаку): тс-дс (детство, Братск), стн-здн (чесно, позно).</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Фраза</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Воспроизведение повествовательной, вопросительной, побудительной и вопросительной интонации при чтении текста.</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Произношение слов и фраз в темпе, присущем разговорной речи (отраженно и самостоятельно).</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Воспроизведение всех видов интонации при ведении диалога.</w:t>
      </w:r>
    </w:p>
    <w:p w:rsidR="00C1587E" w:rsidRPr="005C5B52" w:rsidRDefault="00C1587E" w:rsidP="00025835">
      <w:pPr>
        <w:pStyle w:val="af"/>
        <w:spacing w:line="240" w:lineRule="auto"/>
        <w:ind w:firstLine="567"/>
        <w:rPr>
          <w:rFonts w:cs="Times New Roman"/>
          <w:iCs/>
          <w:sz w:val="28"/>
          <w:szCs w:val="28"/>
        </w:rPr>
      </w:pPr>
      <w:r w:rsidRPr="005C5B52">
        <w:rPr>
          <w:rFonts w:cs="Times New Roman"/>
          <w:iCs/>
          <w:sz w:val="28"/>
          <w:szCs w:val="28"/>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C1587E" w:rsidRPr="0060548D" w:rsidRDefault="00C1587E" w:rsidP="00025835">
      <w:pPr>
        <w:pStyle w:val="af"/>
        <w:spacing w:line="240" w:lineRule="auto"/>
        <w:ind w:firstLine="567"/>
        <w:rPr>
          <w:rFonts w:cs="Times New Roman"/>
          <w:b/>
          <w:sz w:val="28"/>
          <w:szCs w:val="28"/>
        </w:rPr>
      </w:pPr>
      <w:r w:rsidRPr="0060548D">
        <w:rPr>
          <w:rFonts w:cs="Times New Roman"/>
          <w:b/>
          <w:sz w:val="28"/>
          <w:szCs w:val="28"/>
        </w:rPr>
        <w:t>5. Математика</w:t>
      </w:r>
    </w:p>
    <w:p w:rsidR="00C1587E" w:rsidRPr="0060548D" w:rsidRDefault="00C1587E" w:rsidP="00025835">
      <w:pPr>
        <w:pStyle w:val="af"/>
        <w:spacing w:line="240" w:lineRule="auto"/>
        <w:ind w:firstLine="567"/>
        <w:rPr>
          <w:rFonts w:cs="Times New Roman"/>
          <w:b/>
          <w:i/>
          <w:sz w:val="28"/>
          <w:szCs w:val="28"/>
        </w:rPr>
      </w:pPr>
      <w:r w:rsidRPr="0060548D">
        <w:rPr>
          <w:rFonts w:cs="Times New Roman"/>
          <w:b/>
          <w:i/>
          <w:sz w:val="28"/>
          <w:szCs w:val="28"/>
        </w:rPr>
        <w:t>Числа и величины</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w:t>
      </w:r>
      <w:r w:rsidRPr="00AC4631">
        <w:rPr>
          <w:rFonts w:cs="Times New Roman"/>
          <w:sz w:val="28"/>
          <w:szCs w:val="28"/>
        </w:rPr>
        <w:lastRenderedPageBreak/>
        <w:t>Сравне</w:t>
      </w:r>
      <w:r w:rsidRPr="00AC4631">
        <w:rPr>
          <w:rFonts w:cs="Times New Roman"/>
          <w:spacing w:val="2"/>
          <w:sz w:val="28"/>
          <w:szCs w:val="28"/>
        </w:rPr>
        <w:t xml:space="preserve">ние и упорядочение однородных величин. Доля величины </w:t>
      </w:r>
      <w:r w:rsidRPr="00AC4631">
        <w:rPr>
          <w:rFonts w:cs="Times New Roman"/>
          <w:sz w:val="28"/>
          <w:szCs w:val="28"/>
        </w:rPr>
        <w:t>(половина, треть, четверть, десятая, сотая, тысячная).</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Арифметические действия</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 xml:space="preserve">Сложение, вычитание, умножение и деление. Названия </w:t>
      </w:r>
      <w:r w:rsidRPr="00AC4631">
        <w:rPr>
          <w:rFonts w:cs="Times New Roman"/>
          <w:sz w:val="28"/>
          <w:szCs w:val="28"/>
        </w:rPr>
        <w:t>компонентов арифметических действий, знаки действий. Таблица сложения. Таблица умножения. Связь между сложени</w:t>
      </w:r>
      <w:r w:rsidRPr="00AC4631">
        <w:rPr>
          <w:rFonts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AC4631">
        <w:rPr>
          <w:rFonts w:cs="Times New Roman"/>
          <w:sz w:val="28"/>
          <w:szCs w:val="28"/>
        </w:rPr>
        <w:t>с остатком.</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C4631">
        <w:rPr>
          <w:rFonts w:cs="Times New Roman"/>
          <w:spacing w:val="2"/>
          <w:sz w:val="28"/>
          <w:szCs w:val="28"/>
        </w:rPr>
        <w:t>свойств арифметических действий в вычислениях (переста</w:t>
      </w:r>
      <w:r w:rsidRPr="00AC4631">
        <w:rPr>
          <w:rFonts w:cs="Times New Roman"/>
          <w:sz w:val="28"/>
          <w:szCs w:val="28"/>
        </w:rPr>
        <w:t>новка и группировка слагаемых в сумме, множителей в произведении; умножение суммы и разности на число).</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Алгоритмы письменного сложения, вычитания, умножения и деления многозначных чисел. </w:t>
      </w:r>
    </w:p>
    <w:p w:rsidR="00C1587E" w:rsidRPr="00AC4631" w:rsidRDefault="00C1587E" w:rsidP="00025835">
      <w:pPr>
        <w:pStyle w:val="af"/>
        <w:spacing w:line="240" w:lineRule="auto"/>
        <w:ind w:firstLine="567"/>
        <w:rPr>
          <w:rFonts w:cs="Times New Roman"/>
          <w:sz w:val="28"/>
          <w:szCs w:val="28"/>
        </w:rPr>
      </w:pPr>
      <w:r>
        <w:rPr>
          <w:rFonts w:cs="Times New Roman"/>
          <w:spacing w:val="2"/>
          <w:sz w:val="28"/>
          <w:szCs w:val="28"/>
        </w:rPr>
        <w:t>С</w:t>
      </w:r>
      <w:r w:rsidRPr="00AC4631">
        <w:rPr>
          <w:rFonts w:cs="Times New Roman"/>
          <w:spacing w:val="2"/>
          <w:sz w:val="28"/>
          <w:szCs w:val="28"/>
        </w:rPr>
        <w:t xml:space="preserve">пособы проверки правильности вычислений (алгоритм, </w:t>
      </w:r>
      <w:r w:rsidRPr="00AC4631">
        <w:rPr>
          <w:rFonts w:cs="Times New Roman"/>
          <w:sz w:val="28"/>
          <w:szCs w:val="28"/>
        </w:rPr>
        <w:t>обратное действие, оценка достоверности, прикидки результата, вычисление на калькуляторе).</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Работа с текстовыми задачами</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Решение текстовых задач арифметическим способом. Зада</w:t>
      </w:r>
      <w:r w:rsidRPr="00AC4631">
        <w:rPr>
          <w:rFonts w:cs="Times New Roman"/>
          <w:sz w:val="28"/>
          <w:szCs w:val="28"/>
        </w:rPr>
        <w:t>чи, содержащие отношения «больше (меньше) на…», «больше (меньше) в…». Зависимости между величинами, характеризу</w:t>
      </w:r>
      <w:r w:rsidRPr="00AC4631">
        <w:rPr>
          <w:rFonts w:cs="Times New Roman"/>
          <w:spacing w:val="2"/>
          <w:sz w:val="28"/>
          <w:szCs w:val="28"/>
        </w:rPr>
        <w:t>ющими процессы движения, работы, купли</w:t>
      </w:r>
      <w:r w:rsidRPr="00AC4631">
        <w:rPr>
          <w:rFonts w:cs="Times New Roman"/>
          <w:spacing w:val="2"/>
          <w:sz w:val="28"/>
          <w:szCs w:val="28"/>
        </w:rPr>
        <w:noBreakHyphen/>
        <w:t>продажи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Скорость, время, путь; объём работы, время, производительность труда; количество товара, его цена и стоимость и</w:t>
      </w:r>
      <w:r w:rsidRPr="00AC4631">
        <w:rPr>
          <w:rFonts w:ascii="Lucida Sans Unicode" w:hAnsi="Lucida Sans Unicode" w:cs="Lucida Sans Unicode"/>
          <w:sz w:val="28"/>
          <w:szCs w:val="28"/>
        </w:rPr>
        <w:t> </w:t>
      </w:r>
      <w:r w:rsidRPr="00AC4631">
        <w:rPr>
          <w:rFonts w:cs="Times New Roman"/>
          <w:sz w:val="28"/>
          <w:szCs w:val="28"/>
        </w:rPr>
        <w:t xml:space="preserve">др. </w:t>
      </w:r>
      <w:r w:rsidRPr="00AC4631">
        <w:rPr>
          <w:rFonts w:cs="Times New Roman"/>
          <w:spacing w:val="2"/>
          <w:sz w:val="28"/>
          <w:szCs w:val="28"/>
        </w:rPr>
        <w:t xml:space="preserve">Планирование хода решения задачи. Представление текста </w:t>
      </w:r>
      <w:r w:rsidRPr="00AC4631">
        <w:rPr>
          <w:rFonts w:cs="Times New Roman"/>
          <w:sz w:val="28"/>
          <w:szCs w:val="28"/>
        </w:rPr>
        <w:t>задачи (схема, таблица, диаграмма и другие модели).</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Задачи на нахождение доли целого и целого по его доле.</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Пространственные отношения. Геометрические фигуры</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Взаимное расположение предметов в пр</w:t>
      </w:r>
      <w:r>
        <w:rPr>
          <w:rFonts w:cs="Times New Roman"/>
          <w:spacing w:val="2"/>
          <w:sz w:val="28"/>
          <w:szCs w:val="28"/>
        </w:rPr>
        <w:t>остранстве и на плоскости (выше-ниже, слева-справа, сверху-снизу, бли</w:t>
      </w:r>
      <w:r w:rsidRPr="00AC4631">
        <w:rPr>
          <w:rFonts w:cs="Times New Roman"/>
          <w:spacing w:val="2"/>
          <w:sz w:val="28"/>
          <w:szCs w:val="28"/>
        </w:rPr>
        <w:t>же—дальше, между и</w:t>
      </w:r>
      <w:r w:rsidRPr="00AC4631">
        <w:rPr>
          <w:rFonts w:ascii="Lucida Sans Unicode" w:hAnsi="Lucida Sans Unicode" w:cs="Lucida Sans Unicode"/>
          <w:spacing w:val="2"/>
          <w:sz w:val="28"/>
          <w:szCs w:val="28"/>
        </w:rPr>
        <w:t> </w:t>
      </w:r>
      <w:r>
        <w:rPr>
          <w:rFonts w:cs="Times New Roman"/>
          <w:spacing w:val="2"/>
          <w:sz w:val="28"/>
          <w:szCs w:val="28"/>
        </w:rPr>
        <w:t xml:space="preserve">пр.) </w:t>
      </w:r>
      <w:r w:rsidRPr="00AC4631">
        <w:rPr>
          <w:rFonts w:cs="Times New Roman"/>
          <w:spacing w:val="2"/>
          <w:sz w:val="28"/>
          <w:szCs w:val="28"/>
        </w:rPr>
        <w:t xml:space="preserve">Распознавание </w:t>
      </w:r>
      <w:r w:rsidRPr="00AC4631">
        <w:rPr>
          <w:rFonts w:cs="Times New Roman"/>
          <w:sz w:val="28"/>
          <w:szCs w:val="28"/>
        </w:rPr>
        <w:t>геометрических фигур: точка, линия (кривая, прямая), отрезок, ломаная, угол, многоугольник, треугольник, прямоуголь</w:t>
      </w:r>
      <w:r w:rsidRPr="00AC4631">
        <w:rPr>
          <w:rFonts w:cs="Times New Roman"/>
          <w:spacing w:val="2"/>
          <w:sz w:val="28"/>
          <w:szCs w:val="28"/>
        </w:rPr>
        <w:t xml:space="preserve">ник, квадрат, окружность, круг. Геометрические формы в окружающем мире. Распознавание и называние: </w:t>
      </w:r>
      <w:r w:rsidRPr="00AC4631">
        <w:rPr>
          <w:rFonts w:cs="Times New Roman"/>
          <w:sz w:val="28"/>
          <w:szCs w:val="28"/>
        </w:rPr>
        <w:t>куб, шар, параллелепипед, пирамида, цилиндр, конус.</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Геометрические величины</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 xml:space="preserve">Геометрические величины и их измерение. Измерение </w:t>
      </w:r>
      <w:r w:rsidRPr="00AC4631">
        <w:rPr>
          <w:rFonts w:cs="Times New Roman"/>
          <w:sz w:val="28"/>
          <w:szCs w:val="28"/>
        </w:rPr>
        <w:t>длины отрезка. Единицы длины (мм, см, дм, м, км). Периметр. Вычисление периметра многоугольника.</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Площадь геометрической фигуры. Единицы площади (см</w:t>
      </w:r>
      <w:r w:rsidRPr="00AC4631">
        <w:rPr>
          <w:rFonts w:cs="Times New Roman"/>
          <w:sz w:val="28"/>
          <w:szCs w:val="28"/>
          <w:vertAlign w:val="superscript"/>
        </w:rPr>
        <w:t>2</w:t>
      </w:r>
      <w:r w:rsidRPr="00AC4631">
        <w:rPr>
          <w:rFonts w:cs="Times New Roman"/>
          <w:sz w:val="28"/>
          <w:szCs w:val="28"/>
        </w:rPr>
        <w:t xml:space="preserve">, </w:t>
      </w:r>
      <w:r w:rsidRPr="00AC4631">
        <w:rPr>
          <w:rFonts w:cs="Times New Roman"/>
          <w:spacing w:val="2"/>
          <w:sz w:val="28"/>
          <w:szCs w:val="28"/>
        </w:rPr>
        <w:t>дм</w:t>
      </w:r>
      <w:r w:rsidRPr="00AC4631">
        <w:rPr>
          <w:rFonts w:cs="Times New Roman"/>
          <w:spacing w:val="2"/>
          <w:sz w:val="28"/>
          <w:szCs w:val="28"/>
          <w:vertAlign w:val="superscript"/>
        </w:rPr>
        <w:t>2</w:t>
      </w:r>
      <w:r w:rsidRPr="00AC4631">
        <w:rPr>
          <w:rFonts w:cs="Times New Roman"/>
          <w:spacing w:val="2"/>
          <w:sz w:val="28"/>
          <w:szCs w:val="28"/>
        </w:rPr>
        <w:t>, м</w:t>
      </w:r>
      <w:r w:rsidRPr="00AC4631">
        <w:rPr>
          <w:rFonts w:cs="Times New Roman"/>
          <w:spacing w:val="2"/>
          <w:sz w:val="28"/>
          <w:szCs w:val="28"/>
          <w:vertAlign w:val="superscript"/>
        </w:rPr>
        <w:t>2</w:t>
      </w:r>
      <w:r w:rsidRPr="00AC4631">
        <w:rPr>
          <w:rFonts w:cs="Times New Roman"/>
          <w:spacing w:val="2"/>
          <w:sz w:val="28"/>
          <w:szCs w:val="28"/>
        </w:rPr>
        <w:t>). Точное и приближённое измерение площади гео</w:t>
      </w:r>
      <w:r w:rsidRPr="00AC4631">
        <w:rPr>
          <w:rFonts w:cs="Times New Roman"/>
          <w:sz w:val="28"/>
          <w:szCs w:val="28"/>
        </w:rPr>
        <w:t>метрической фигуры. Вычисление площади прямоугольника.</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Работа с информацией</w:t>
      </w:r>
    </w:p>
    <w:p w:rsidR="00C1587E" w:rsidRPr="001B196C" w:rsidRDefault="00C1587E" w:rsidP="00025835">
      <w:pPr>
        <w:pStyle w:val="af"/>
        <w:spacing w:line="24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lastRenderedPageBreak/>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43D85" w:rsidRDefault="00C1587E" w:rsidP="00025835">
      <w:pPr>
        <w:pStyle w:val="af"/>
        <w:spacing w:line="24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Составление конечной последовательности (цепочки) пред</w:t>
      </w:r>
      <w:r w:rsidRPr="001B196C">
        <w:rPr>
          <w:rFonts w:ascii="Times New Roman" w:hAnsi="Times New Roman" w:cs="Times New Roman"/>
          <w:spacing w:val="2"/>
          <w:sz w:val="28"/>
          <w:szCs w:val="28"/>
        </w:rPr>
        <w:t>метов, чисел, геометрических фигур и</w:t>
      </w:r>
      <w:r w:rsidRPr="001B196C">
        <w:rPr>
          <w:rFonts w:ascii="Times New Roman" w:hAnsi="Times New Roman" w:cs="Times New Roman"/>
          <w:spacing w:val="2"/>
          <w:sz w:val="28"/>
          <w:szCs w:val="28"/>
        </w:rPr>
        <w:t> </w:t>
      </w:r>
      <w:r w:rsidRPr="001B196C">
        <w:rPr>
          <w:rFonts w:ascii="Times New Roman" w:hAnsi="Times New Roman" w:cs="Times New Roman"/>
          <w:spacing w:val="2"/>
          <w:sz w:val="28"/>
          <w:szCs w:val="28"/>
        </w:rPr>
        <w:t>др. по правилу.</w:t>
      </w:r>
    </w:p>
    <w:p w:rsidR="00C1587E" w:rsidRPr="001B196C" w:rsidRDefault="00C1587E" w:rsidP="00025835">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z w:val="28"/>
          <w:szCs w:val="28"/>
        </w:rPr>
        <w:t>Составление, запись и выполнение простого алгоритма, плана поиска информации.</w:t>
      </w:r>
    </w:p>
    <w:p w:rsidR="00C1587E" w:rsidRPr="001B196C" w:rsidRDefault="00C1587E" w:rsidP="00025835">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Чтение и заполнение таблицы. Интерпретация данных</w:t>
      </w:r>
      <w:r w:rsidRPr="001B196C">
        <w:rPr>
          <w:rFonts w:ascii="Times New Roman" w:hAnsi="Times New Roman" w:cs="Times New Roman"/>
          <w:spacing w:val="2"/>
          <w:sz w:val="28"/>
          <w:szCs w:val="28"/>
        </w:rPr>
        <w:br/>
      </w:r>
      <w:r w:rsidRPr="001B196C">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C1587E" w:rsidRPr="0060548D" w:rsidRDefault="00C1587E" w:rsidP="00025835">
      <w:pPr>
        <w:pStyle w:val="af"/>
        <w:spacing w:line="240" w:lineRule="auto"/>
        <w:ind w:firstLine="567"/>
        <w:rPr>
          <w:rFonts w:cs="Times New Roman"/>
          <w:b/>
          <w:spacing w:val="2"/>
          <w:sz w:val="28"/>
          <w:szCs w:val="28"/>
        </w:rPr>
      </w:pPr>
      <w:r w:rsidRPr="0060548D">
        <w:rPr>
          <w:rFonts w:cs="Times New Roman"/>
          <w:b/>
          <w:spacing w:val="2"/>
          <w:sz w:val="28"/>
          <w:szCs w:val="28"/>
        </w:rPr>
        <w:t>6. Окружающий мир (Человек, природа, общество)</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Человек и природа</w:t>
      </w:r>
    </w:p>
    <w:p w:rsidR="00C1587E" w:rsidRPr="001B196C" w:rsidRDefault="00C1587E" w:rsidP="00025835">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Природа - это то, что нас окружает, но не создано челове</w:t>
      </w:r>
      <w:r w:rsidRPr="001B196C">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1B196C">
        <w:rPr>
          <w:rFonts w:ascii="Times New Roman" w:hAnsi="Times New Roman" w:cs="Times New Roman"/>
          <w:sz w:val="28"/>
          <w:szCs w:val="28"/>
        </w:rPr>
        <w:t> </w:t>
      </w:r>
      <w:r w:rsidRPr="001B196C">
        <w:rPr>
          <w:rFonts w:ascii="Times New Roman" w:hAnsi="Times New Roman" w:cs="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C1587E" w:rsidRPr="001B196C" w:rsidRDefault="00C1587E" w:rsidP="00025835">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z w:val="28"/>
          <w:szCs w:val="28"/>
        </w:rPr>
        <w:t>Вещество - то, из чего состоят все природные объекты</w:t>
      </w:r>
      <w:r w:rsidRPr="001B196C">
        <w:rPr>
          <w:rFonts w:ascii="Times New Roman" w:hAnsi="Times New Roman" w:cs="Times New Roman"/>
          <w:sz w:val="28"/>
          <w:szCs w:val="28"/>
        </w:rPr>
        <w:br/>
      </w:r>
      <w:r w:rsidRPr="001B196C">
        <w:rPr>
          <w:rFonts w:ascii="Times New Roman" w:hAnsi="Times New Roman" w:cs="Times New Roman"/>
          <w:spacing w:val="2"/>
          <w:sz w:val="28"/>
          <w:szCs w:val="28"/>
        </w:rPr>
        <w:t xml:space="preserve">и предметы. Разнообразие веществ в окружающем мире. </w:t>
      </w:r>
      <w:r w:rsidRPr="001B196C">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C1587E" w:rsidRPr="001B196C" w:rsidRDefault="00C1587E" w:rsidP="00025835">
      <w:pPr>
        <w:pStyle w:val="af"/>
        <w:spacing w:line="24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 xml:space="preserve">Звёзды и планеты. </w:t>
      </w:r>
    </w:p>
    <w:p w:rsidR="00C1587E" w:rsidRPr="001B196C" w:rsidRDefault="00C1587E" w:rsidP="00025835">
      <w:pPr>
        <w:pStyle w:val="af"/>
        <w:spacing w:line="240" w:lineRule="auto"/>
        <w:ind w:firstLine="567"/>
        <w:rPr>
          <w:rFonts w:ascii="Times New Roman" w:hAnsi="Times New Roman" w:cs="Times New Roman"/>
          <w:sz w:val="28"/>
          <w:szCs w:val="28"/>
        </w:rPr>
      </w:pPr>
      <w:r w:rsidRPr="001B196C">
        <w:rPr>
          <w:rFonts w:ascii="Times New Roman" w:hAnsi="Times New Roman" w:cs="Times New Roman"/>
          <w:iCs/>
          <w:spacing w:val="2"/>
          <w:sz w:val="28"/>
          <w:szCs w:val="28"/>
        </w:rPr>
        <w:t>Солнце</w:t>
      </w:r>
      <w:r w:rsidRPr="001B196C">
        <w:rPr>
          <w:rFonts w:ascii="Times New Roman" w:hAnsi="Times New Roman" w:cs="Times New Roman"/>
          <w:spacing w:val="2"/>
          <w:sz w:val="28"/>
          <w:szCs w:val="28"/>
        </w:rPr>
        <w:t xml:space="preserve"> — </w:t>
      </w:r>
      <w:r w:rsidRPr="001B196C">
        <w:rPr>
          <w:rFonts w:ascii="Times New Roman" w:hAnsi="Times New Roman" w:cs="Times New Roman"/>
          <w:iCs/>
          <w:spacing w:val="2"/>
          <w:sz w:val="28"/>
          <w:szCs w:val="28"/>
        </w:rPr>
        <w:t>ближайшая к нам звез</w:t>
      </w:r>
      <w:r w:rsidRPr="001B196C">
        <w:rPr>
          <w:rFonts w:ascii="Times New Roman" w:hAnsi="Times New Roman" w:cs="Times New Roman"/>
          <w:iCs/>
          <w:sz w:val="28"/>
          <w:szCs w:val="28"/>
        </w:rPr>
        <w:t xml:space="preserve">да, источник света и тепла для всего живого на Земле. </w:t>
      </w:r>
      <w:r w:rsidRPr="001B196C">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1B196C">
        <w:rPr>
          <w:rFonts w:ascii="Times New Roman" w:hAnsi="Times New Roman" w:cs="Times New Roman"/>
          <w:sz w:val="28"/>
          <w:szCs w:val="28"/>
        </w:rPr>
        <w:t xml:space="preserve">та и план. Материки и океаны, их названия, расположение на глобусе и карте. </w:t>
      </w:r>
      <w:r w:rsidRPr="001B196C">
        <w:rPr>
          <w:rFonts w:ascii="Times New Roman" w:hAnsi="Times New Roman" w:cs="Times New Roman"/>
          <w:sz w:val="28"/>
          <w:szCs w:val="28"/>
        </w:rPr>
        <w:tab/>
      </w:r>
      <w:r w:rsidRPr="001B196C">
        <w:rPr>
          <w:rFonts w:ascii="Times New Roman" w:hAnsi="Times New Roman" w:cs="Times New Roman"/>
          <w:iCs/>
          <w:sz w:val="28"/>
          <w:szCs w:val="28"/>
        </w:rPr>
        <w:t>Важнейшие природные объекты своей страны, района</w:t>
      </w:r>
      <w:r w:rsidRPr="001B196C">
        <w:rPr>
          <w:rFonts w:ascii="Times New Roman" w:hAnsi="Times New Roman" w:cs="Times New Roman"/>
          <w:sz w:val="28"/>
          <w:szCs w:val="28"/>
        </w:rPr>
        <w:t>. Ориентирование на местности. Компас.</w:t>
      </w:r>
    </w:p>
    <w:p w:rsidR="00C1587E" w:rsidRPr="001B196C" w:rsidRDefault="00C1587E" w:rsidP="00025835">
      <w:pPr>
        <w:pStyle w:val="af"/>
        <w:spacing w:line="240" w:lineRule="auto"/>
        <w:ind w:firstLine="567"/>
        <w:rPr>
          <w:rFonts w:ascii="Times New Roman" w:hAnsi="Times New Roman" w:cs="Times New Roman"/>
          <w:spacing w:val="2"/>
          <w:sz w:val="28"/>
          <w:szCs w:val="28"/>
        </w:rPr>
      </w:pPr>
      <w:r w:rsidRPr="001B196C">
        <w:rPr>
          <w:rFonts w:ascii="Times New Roman" w:hAnsi="Times New Roman" w:cs="Times New Roman"/>
          <w:sz w:val="28"/>
          <w:szCs w:val="28"/>
        </w:rPr>
        <w:t>Смена дня и ночи на Земле. Вращение Земли как при</w:t>
      </w:r>
      <w:r w:rsidRPr="001B196C">
        <w:rPr>
          <w:rFonts w:ascii="Times New Roman" w:hAnsi="Times New Roman" w:cs="Times New Roman"/>
          <w:spacing w:val="2"/>
          <w:sz w:val="28"/>
          <w:szCs w:val="28"/>
        </w:rPr>
        <w:t>чина смены дня и ночи. Времена года, их особенности (на основе наблюдений).</w:t>
      </w:r>
    </w:p>
    <w:p w:rsidR="00C1587E" w:rsidRPr="001B196C" w:rsidRDefault="00C1587E" w:rsidP="00025835">
      <w:pPr>
        <w:pStyle w:val="af"/>
        <w:spacing w:line="240" w:lineRule="auto"/>
        <w:ind w:firstLine="567"/>
        <w:rPr>
          <w:rFonts w:ascii="Times New Roman" w:hAnsi="Times New Roman" w:cs="Times New Roman"/>
          <w:sz w:val="28"/>
          <w:szCs w:val="28"/>
        </w:rPr>
      </w:pPr>
      <w:r w:rsidRPr="001B196C">
        <w:rPr>
          <w:rFonts w:ascii="Times New Roman" w:hAnsi="Times New Roman" w:cs="Times New Roman"/>
          <w:iCs/>
          <w:sz w:val="28"/>
          <w:szCs w:val="28"/>
        </w:rPr>
        <w:t>Обращение Земли вокруг Солнца как причина смены времён года</w:t>
      </w:r>
      <w:r w:rsidRPr="001B196C">
        <w:rPr>
          <w:rFonts w:ascii="Times New Roman" w:hAnsi="Times New Roman" w:cs="Times New Roman"/>
          <w:sz w:val="28"/>
          <w:szCs w:val="28"/>
        </w:rPr>
        <w:t>. Смена времён года в родном крае на основе наблюдений.</w:t>
      </w:r>
    </w:p>
    <w:p w:rsidR="00C1587E" w:rsidRPr="001B196C" w:rsidRDefault="00C1587E" w:rsidP="00025835">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Погода, её составляющие (температура воздуха, облачность,</w:t>
      </w:r>
      <w:r w:rsidRPr="001B196C">
        <w:rPr>
          <w:rFonts w:ascii="Times New Roman" w:hAnsi="Times New Roman" w:cs="Times New Roman"/>
          <w:sz w:val="28"/>
          <w:szCs w:val="28"/>
        </w:rPr>
        <w:t xml:space="preserve">осадки, ветер). Наблюдение за погодой своего края. </w:t>
      </w:r>
    </w:p>
    <w:p w:rsidR="00C1587E" w:rsidRPr="001B196C" w:rsidRDefault="00C1587E" w:rsidP="00025835">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1587E" w:rsidRPr="001B196C" w:rsidRDefault="00C1587E" w:rsidP="00025835">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Водоёмы, их разнообразие (океан, море, река, озеро, </w:t>
      </w:r>
      <w:r w:rsidRPr="001B196C">
        <w:rPr>
          <w:rFonts w:ascii="Times New Roman" w:hAnsi="Times New Roman" w:cs="Times New Roman"/>
          <w:sz w:val="28"/>
          <w:szCs w:val="28"/>
        </w:rPr>
        <w:t>пруд); использование человеком. Водоёмы родного края (названия, краткая характеристика на основе наблюдений).</w:t>
      </w:r>
    </w:p>
    <w:p w:rsidR="00C1587E" w:rsidRPr="001B196C" w:rsidRDefault="00C1587E" w:rsidP="00025835">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C1587E" w:rsidRPr="001B196C" w:rsidRDefault="00C1587E" w:rsidP="00025835">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lastRenderedPageBreak/>
        <w:t xml:space="preserve">Вода. Свойства воды. Состояния воды, её распространение </w:t>
      </w:r>
      <w:r w:rsidRPr="001B196C">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w:t>
      </w:r>
    </w:p>
    <w:p w:rsidR="00C1587E" w:rsidRPr="001B196C" w:rsidRDefault="00C1587E" w:rsidP="00025835">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Почва, её состав, значение для живой природы и для</w:t>
      </w:r>
      <w:r w:rsidRPr="00AC4631">
        <w:rPr>
          <w:rFonts w:cs="Times New Roman"/>
          <w:sz w:val="28"/>
          <w:szCs w:val="28"/>
        </w:rPr>
        <w:t>хозяйственной жизни человека.</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AC4631">
        <w:rPr>
          <w:rFonts w:cs="Times New Roman"/>
          <w:spacing w:val="2"/>
          <w:sz w:val="28"/>
          <w:szCs w:val="28"/>
        </w:rPr>
        <w:t xml:space="preserve">ста растений, фиксация изменений. Деревья, кустарники, </w:t>
      </w:r>
      <w:r w:rsidRPr="00AC4631">
        <w:rPr>
          <w:rFonts w:cs="Times New Roman"/>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Грибы: съедобные и ядовитые. Правила сбора грибов.</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Животные, их разнообразие. Условия, необходимые для жизни животных (воздух, вода, тепло, пища). Насекомые,</w:t>
      </w:r>
      <w:r w:rsidRPr="00AC4631">
        <w:rPr>
          <w:rFonts w:cs="Times New Roman"/>
          <w:sz w:val="28"/>
          <w:szCs w:val="28"/>
        </w:rPr>
        <w:t xml:space="preserve"> рыбы, птицы, звери, их отличия. Особенности питания разных животных (хищные, растительноядные, всеядные). Раз</w:t>
      </w:r>
      <w:r w:rsidRPr="00AC4631">
        <w:rPr>
          <w:rFonts w:cs="Times New Roman"/>
          <w:spacing w:val="-2"/>
          <w:sz w:val="28"/>
          <w:szCs w:val="28"/>
        </w:rPr>
        <w:t xml:space="preserve">множение животных (насекомые, рыбы, птицы, звери). Дикие </w:t>
      </w:r>
      <w:r w:rsidRPr="00AC4631">
        <w:rPr>
          <w:rFonts w:cs="Times New Roman"/>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C1587E" w:rsidRPr="00AC4631" w:rsidRDefault="00C1587E" w:rsidP="00025835">
      <w:pPr>
        <w:pStyle w:val="af"/>
        <w:spacing w:line="240" w:lineRule="auto"/>
        <w:ind w:firstLine="567"/>
        <w:rPr>
          <w:rFonts w:cs="Times New Roman"/>
          <w:spacing w:val="-2"/>
          <w:sz w:val="28"/>
          <w:szCs w:val="28"/>
        </w:rPr>
      </w:pPr>
      <w:r w:rsidRPr="00AC4631">
        <w:rPr>
          <w:rFonts w:cs="Times New Roman"/>
          <w:sz w:val="28"/>
          <w:szCs w:val="28"/>
        </w:rPr>
        <w:t>Лес, луг, водоём — единство живой и неживой природы (солнечный свет, воздух, вода, почва, растения, животные).</w:t>
      </w:r>
      <w:r w:rsidRPr="00AC4631">
        <w:rPr>
          <w:rFonts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AC4631">
        <w:rPr>
          <w:rFonts w:cs="Times New Roman"/>
          <w:iCs/>
          <w:sz w:val="28"/>
          <w:szCs w:val="28"/>
        </w:rPr>
        <w:t xml:space="preserve">ловека на природные сообщества. Природные сообщества </w:t>
      </w:r>
      <w:r w:rsidRPr="00AC4631">
        <w:rPr>
          <w:rFonts w:cs="Times New Roman"/>
          <w:iCs/>
          <w:spacing w:val="-2"/>
          <w:sz w:val="28"/>
          <w:szCs w:val="28"/>
        </w:rPr>
        <w:t>родного края (2—3</w:t>
      </w:r>
      <w:r w:rsidRPr="00AC4631">
        <w:rPr>
          <w:rFonts w:cs="Times New Roman"/>
          <w:spacing w:val="-2"/>
          <w:sz w:val="28"/>
          <w:szCs w:val="28"/>
        </w:rPr>
        <w:t> </w:t>
      </w:r>
      <w:r w:rsidRPr="00AC4631">
        <w:rPr>
          <w:rFonts w:cs="Times New Roman"/>
          <w:iCs/>
          <w:spacing w:val="-2"/>
          <w:sz w:val="28"/>
          <w:szCs w:val="28"/>
        </w:rPr>
        <w:t>примера на основе наблюдений)</w:t>
      </w:r>
      <w:r w:rsidRPr="00AC4631">
        <w:rPr>
          <w:rFonts w:cs="Times New Roman"/>
          <w:spacing w:val="-2"/>
          <w:sz w:val="28"/>
          <w:szCs w:val="28"/>
        </w:rPr>
        <w:t>.</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Природные зоны России: общее представление, основные </w:t>
      </w:r>
      <w:r w:rsidRPr="00AC4631">
        <w:rPr>
          <w:rFonts w:cs="Times New Roman"/>
          <w:spacing w:val="2"/>
          <w:sz w:val="28"/>
          <w:szCs w:val="28"/>
        </w:rPr>
        <w:t xml:space="preserve">природные зоны (климат, растительный и животный мир, </w:t>
      </w:r>
      <w:r w:rsidRPr="00AC4631">
        <w:rPr>
          <w:rFonts w:cs="Times New Roman"/>
          <w:sz w:val="28"/>
          <w:szCs w:val="28"/>
        </w:rPr>
        <w:t>особенности труда и быта людей, влияние человека на природу изучаемых зон, охрана природы).</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 xml:space="preserve">Человек — часть природы. Зависимость жизни человека </w:t>
      </w:r>
      <w:r w:rsidRPr="00AC4631">
        <w:rPr>
          <w:rFonts w:cs="Times New Roman"/>
          <w:sz w:val="28"/>
          <w:szCs w:val="28"/>
        </w:rPr>
        <w:t>от природы. Этическое и эстетическое значение приро</w:t>
      </w:r>
      <w:r w:rsidRPr="00AC4631">
        <w:rPr>
          <w:rFonts w:cs="Times New Roman"/>
          <w:spacing w:val="2"/>
          <w:sz w:val="28"/>
          <w:szCs w:val="28"/>
        </w:rPr>
        <w:t xml:space="preserve">ды в жизни человека. Освоение человеком законов жизни </w:t>
      </w:r>
      <w:r w:rsidRPr="00AC4631">
        <w:rPr>
          <w:rFonts w:cs="Times New Roman"/>
          <w:sz w:val="28"/>
          <w:szCs w:val="28"/>
        </w:rPr>
        <w:t>при</w:t>
      </w:r>
      <w:r w:rsidRPr="00AC4631">
        <w:rPr>
          <w:rFonts w:cs="Times New Roman"/>
          <w:spacing w:val="2"/>
          <w:sz w:val="28"/>
          <w:szCs w:val="28"/>
        </w:rPr>
        <w:t xml:space="preserve">роды посредством практической деятельности. Народный </w:t>
      </w:r>
      <w:r w:rsidRPr="00AC4631">
        <w:rPr>
          <w:rFonts w:cs="Times New Roman"/>
          <w:sz w:val="28"/>
          <w:szCs w:val="28"/>
        </w:rPr>
        <w:t>календарь (приметы, поговорки, пословицы), определяющий сезонный труд людей.</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 xml:space="preserve">Положительное и отрицательное влияние деятельности </w:t>
      </w:r>
      <w:r w:rsidRPr="00AC4631">
        <w:rPr>
          <w:rFonts w:cs="Times New Roman"/>
          <w:sz w:val="28"/>
          <w:szCs w:val="28"/>
        </w:rPr>
        <w:t xml:space="preserve">человека на природу (в том числе на примере окружающей </w:t>
      </w:r>
      <w:r w:rsidRPr="00AC4631">
        <w:rPr>
          <w:rFonts w:cs="Times New Roman"/>
          <w:spacing w:val="-2"/>
          <w:sz w:val="28"/>
          <w:szCs w:val="28"/>
        </w:rPr>
        <w:t xml:space="preserve">местности). Правила поведения в природе. Охрана природных </w:t>
      </w:r>
      <w:r w:rsidRPr="00AC4631">
        <w:rPr>
          <w:rFonts w:cs="Times New Roman"/>
          <w:sz w:val="28"/>
          <w:szCs w:val="28"/>
        </w:rPr>
        <w:t>богатств: воды, воздуха, полезных ископаемых, растительно</w:t>
      </w:r>
      <w:r w:rsidRPr="00AC4631">
        <w:rPr>
          <w:rFonts w:cs="Times New Roman"/>
          <w:spacing w:val="2"/>
          <w:sz w:val="28"/>
          <w:szCs w:val="28"/>
        </w:rPr>
        <w:t xml:space="preserve">го и животного мира. Заповедники, национальные парки, </w:t>
      </w:r>
      <w:r w:rsidRPr="00AC4631">
        <w:rPr>
          <w:rFonts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lastRenderedPageBreak/>
        <w:t xml:space="preserve">Общее представление о строении тела человека. Системы </w:t>
      </w:r>
      <w:r w:rsidRPr="00AC4631">
        <w:rPr>
          <w:rFonts w:cs="Times New Roman"/>
          <w:spacing w:val="2"/>
          <w:sz w:val="28"/>
          <w:szCs w:val="28"/>
        </w:rPr>
        <w:t>органов (</w:t>
      </w:r>
      <w:r>
        <w:rPr>
          <w:rFonts w:cs="Times New Roman"/>
          <w:spacing w:val="2"/>
          <w:sz w:val="28"/>
          <w:szCs w:val="28"/>
        </w:rPr>
        <w:t>опорно-</w:t>
      </w:r>
      <w:r w:rsidRPr="00AC4631">
        <w:rPr>
          <w:rFonts w:cs="Times New Roman"/>
          <w:spacing w:val="2"/>
          <w:sz w:val="28"/>
          <w:szCs w:val="28"/>
        </w:rPr>
        <w:t>двигательная, пищеварительная, дыхатель</w:t>
      </w:r>
      <w:r w:rsidRPr="00AC4631">
        <w:rPr>
          <w:rFonts w:cs="Times New Roman"/>
          <w:sz w:val="28"/>
          <w:szCs w:val="28"/>
        </w:rPr>
        <w:t xml:space="preserve">ная, кровеносная, нервная, органы чувств), их роль в жизнедеятельности организма. Гигиена систем органов. Измерение </w:t>
      </w:r>
      <w:r w:rsidRPr="00AC4631">
        <w:rPr>
          <w:rFonts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AC4631">
        <w:rPr>
          <w:rFonts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Человек и общество</w:t>
      </w:r>
    </w:p>
    <w:p w:rsidR="00C1587E" w:rsidRPr="001B196C" w:rsidRDefault="00C1587E" w:rsidP="00025835">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Общество - совокупность людей, которые объединены </w:t>
      </w:r>
      <w:r w:rsidRPr="001B196C">
        <w:rPr>
          <w:rFonts w:ascii="Times New Roman" w:hAnsi="Times New Roman" w:cs="Times New Roman"/>
          <w:sz w:val="28"/>
          <w:szCs w:val="28"/>
        </w:rPr>
        <w:t>общей культурой и связаны друг с другом с</w:t>
      </w:r>
      <w:r>
        <w:rPr>
          <w:rFonts w:ascii="Times New Roman" w:hAnsi="Times New Roman" w:cs="Times New Roman"/>
          <w:sz w:val="28"/>
          <w:szCs w:val="28"/>
        </w:rPr>
        <w:t>овместной дея</w:t>
      </w:r>
      <w:r w:rsidRPr="001B196C">
        <w:rPr>
          <w:rFonts w:ascii="Times New Roman" w:hAnsi="Times New Roman" w:cs="Times New Roman"/>
          <w:spacing w:val="-4"/>
          <w:sz w:val="28"/>
          <w:szCs w:val="28"/>
        </w:rPr>
        <w:t>тельно</w:t>
      </w:r>
      <w:r>
        <w:rPr>
          <w:rFonts w:ascii="Times New Roman" w:hAnsi="Times New Roman" w:cs="Times New Roman"/>
          <w:spacing w:val="-4"/>
          <w:sz w:val="28"/>
          <w:szCs w:val="28"/>
        </w:rPr>
        <w:t>стью во имя общей цели. Духовно-нравственные и куль</w:t>
      </w:r>
      <w:r>
        <w:rPr>
          <w:rFonts w:ascii="Times New Roman" w:hAnsi="Times New Roman" w:cs="Times New Roman"/>
          <w:sz w:val="28"/>
          <w:szCs w:val="28"/>
        </w:rPr>
        <w:t>турные ценности -</w:t>
      </w:r>
      <w:r w:rsidRPr="001B196C">
        <w:rPr>
          <w:rFonts w:ascii="Times New Roman" w:hAnsi="Times New Roman" w:cs="Times New Roman"/>
          <w:sz w:val="28"/>
          <w:szCs w:val="28"/>
        </w:rPr>
        <w:t xml:space="preserve"> основа жизнеспособности общества.</w:t>
      </w:r>
    </w:p>
    <w:p w:rsidR="00C1587E" w:rsidRPr="001B196C" w:rsidRDefault="00C1587E" w:rsidP="00025835">
      <w:pPr>
        <w:pStyle w:val="af"/>
        <w:spacing w:line="240" w:lineRule="auto"/>
        <w:ind w:firstLine="567"/>
        <w:rPr>
          <w:rFonts w:ascii="Times New Roman" w:hAnsi="Times New Roman" w:cs="Times New Roman"/>
          <w:sz w:val="28"/>
          <w:szCs w:val="28"/>
        </w:rPr>
      </w:pPr>
      <w:r>
        <w:rPr>
          <w:rFonts w:ascii="Times New Roman" w:hAnsi="Times New Roman" w:cs="Times New Roman"/>
          <w:sz w:val="28"/>
          <w:szCs w:val="28"/>
        </w:rPr>
        <w:t>Человек -</w:t>
      </w:r>
      <w:r w:rsidRPr="001B196C">
        <w:rPr>
          <w:rFonts w:ascii="Times New Roman" w:hAnsi="Times New Roman" w:cs="Times New Roman"/>
          <w:sz w:val="28"/>
          <w:szCs w:val="28"/>
        </w:rPr>
        <w:t xml:space="preserve"> член общества, носитель и создатель культуры. Понимание того, как складывается и развивается куль</w:t>
      </w:r>
      <w:r w:rsidRPr="001B196C">
        <w:rPr>
          <w:rFonts w:ascii="Times New Roman" w:hAnsi="Times New Roman" w:cs="Times New Roman"/>
          <w:spacing w:val="2"/>
          <w:sz w:val="28"/>
          <w:szCs w:val="28"/>
        </w:rPr>
        <w:t xml:space="preserve">тура общества и каждого его члена. Общее представление о вкладе  в культуру человечества традиций и религиозных </w:t>
      </w:r>
      <w:r w:rsidRPr="001B196C">
        <w:rPr>
          <w:rFonts w:ascii="Times New Roman" w:hAnsi="Times New Roman" w:cs="Times New Roman"/>
          <w:spacing w:val="-2"/>
          <w:sz w:val="28"/>
          <w:szCs w:val="28"/>
        </w:rPr>
        <w:t xml:space="preserve">воззрений разных народов. Взаимоотношения человека с </w:t>
      </w:r>
      <w:r w:rsidRPr="001B196C">
        <w:rPr>
          <w:rFonts w:ascii="Times New Roman" w:hAnsi="Times New Roman" w:cs="Times New Roman"/>
          <w:spacing w:val="2"/>
          <w:sz w:val="28"/>
          <w:szCs w:val="28"/>
        </w:rPr>
        <w:t>дру</w:t>
      </w:r>
      <w:r w:rsidRPr="001B196C">
        <w:rPr>
          <w:rFonts w:ascii="Times New Roman" w:hAnsi="Times New Roman" w:cs="Times New Roman"/>
          <w:sz w:val="28"/>
          <w:szCs w:val="28"/>
        </w:rPr>
        <w:t xml:space="preserve">гими людьми. Культура общения с представителями разных </w:t>
      </w:r>
      <w:r w:rsidRPr="001B196C">
        <w:rPr>
          <w:rFonts w:ascii="Times New Roman" w:hAnsi="Times New Roman" w:cs="Times New Roman"/>
          <w:spacing w:val="2"/>
          <w:sz w:val="28"/>
          <w:szCs w:val="28"/>
        </w:rPr>
        <w:t xml:space="preserve">национальностей, социальных групп: проявление уважения, </w:t>
      </w:r>
      <w:r w:rsidRPr="001B196C">
        <w:rPr>
          <w:rFonts w:ascii="Times New Roman" w:hAnsi="Times New Roman" w:cs="Times New Roman"/>
          <w:sz w:val="28"/>
          <w:szCs w:val="28"/>
        </w:rPr>
        <w:t xml:space="preserve">взаимопомощи, умения прислушиваться к чужому мнению. </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 xml:space="preserve">Семья — самое близкое окружение человека. Семейные </w:t>
      </w:r>
      <w:r w:rsidRPr="00AC4631">
        <w:rPr>
          <w:rFonts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Правила поведения в школе, на уроке. Обращение к учителю. </w:t>
      </w:r>
      <w:r w:rsidRPr="00AC4631">
        <w:rPr>
          <w:rFonts w:cs="Times New Roman"/>
          <w:spacing w:val="2"/>
          <w:sz w:val="28"/>
          <w:szCs w:val="28"/>
        </w:rPr>
        <w:t xml:space="preserve">Классный, школьный </w:t>
      </w:r>
      <w:r w:rsidRPr="00AC4631">
        <w:rPr>
          <w:rFonts w:cs="Times New Roman"/>
          <w:sz w:val="28"/>
          <w:szCs w:val="28"/>
        </w:rPr>
        <w:t>коллектив, совместная учёба, игры, отдых. Составление режима дня школьника.</w:t>
      </w:r>
    </w:p>
    <w:p w:rsidR="00C1587E" w:rsidRPr="00AC4631" w:rsidRDefault="00C1587E" w:rsidP="00025835">
      <w:pPr>
        <w:pStyle w:val="af"/>
        <w:spacing w:line="240" w:lineRule="auto"/>
        <w:ind w:firstLine="567"/>
        <w:rPr>
          <w:rFonts w:cs="Times New Roman"/>
          <w:spacing w:val="2"/>
          <w:sz w:val="28"/>
          <w:szCs w:val="28"/>
        </w:rPr>
      </w:pPr>
      <w:r w:rsidRPr="00AC4631">
        <w:rPr>
          <w:rFonts w:cs="Times New Roman"/>
          <w:spacing w:val="2"/>
          <w:sz w:val="28"/>
          <w:szCs w:val="28"/>
        </w:rPr>
        <w:t>Друзья, взаимоотношения между ними; ценность друж</w:t>
      </w:r>
      <w:r w:rsidRPr="00AC4631">
        <w:rPr>
          <w:rFonts w:cs="Times New Roman"/>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AC4631">
        <w:rPr>
          <w:rFonts w:cs="Times New Roman"/>
          <w:spacing w:val="2"/>
          <w:sz w:val="28"/>
          <w:szCs w:val="28"/>
        </w:rPr>
        <w:t>ноклассникам.</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C1587E" w:rsidRPr="00AC4631" w:rsidRDefault="00C1587E" w:rsidP="00025835">
      <w:pPr>
        <w:pStyle w:val="af"/>
        <w:spacing w:line="240" w:lineRule="auto"/>
        <w:ind w:firstLine="567"/>
        <w:rPr>
          <w:rFonts w:cs="Times New Roman"/>
          <w:iCs/>
          <w:spacing w:val="-2"/>
          <w:sz w:val="28"/>
          <w:szCs w:val="28"/>
        </w:rPr>
      </w:pPr>
      <w:r w:rsidRPr="00AC4631">
        <w:rPr>
          <w:rFonts w:cs="Times New Roman"/>
          <w:iCs/>
          <w:spacing w:val="2"/>
          <w:sz w:val="28"/>
          <w:szCs w:val="28"/>
        </w:rPr>
        <w:t xml:space="preserve">Средства массовой информации: радио, телевидение, </w:t>
      </w:r>
      <w:r w:rsidRPr="00AC4631">
        <w:rPr>
          <w:rFonts w:cs="Times New Roman"/>
          <w:iCs/>
          <w:spacing w:val="-2"/>
          <w:sz w:val="28"/>
          <w:szCs w:val="28"/>
        </w:rPr>
        <w:t xml:space="preserve">пресса, Интернет. </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Наша Родина — Россия, Российская Федерация. Ценност</w:t>
      </w:r>
      <w:r>
        <w:rPr>
          <w:rFonts w:cs="Times New Roman"/>
          <w:spacing w:val="2"/>
          <w:sz w:val="28"/>
          <w:szCs w:val="28"/>
        </w:rPr>
        <w:t>но-</w:t>
      </w:r>
      <w:r w:rsidRPr="00AC4631">
        <w:rPr>
          <w:rFonts w:cs="Times New Roman"/>
          <w:spacing w:val="2"/>
          <w:sz w:val="28"/>
          <w:szCs w:val="28"/>
        </w:rPr>
        <w:t xml:space="preserve">смысловое содержание понятий «Родина», «Отечество», </w:t>
      </w:r>
      <w:r w:rsidRPr="00AC4631">
        <w:rPr>
          <w:rFonts w:cs="Times New Roman"/>
          <w:sz w:val="28"/>
          <w:szCs w:val="28"/>
        </w:rPr>
        <w:t>«Отчизна». Государственная символика России: Государствен</w:t>
      </w:r>
      <w:r w:rsidRPr="00AC4631">
        <w:rPr>
          <w:rFonts w:cs="Times New Roman"/>
          <w:spacing w:val="2"/>
          <w:sz w:val="28"/>
          <w:szCs w:val="28"/>
        </w:rPr>
        <w:t>ный герб России, Государственный флаг России, Государ</w:t>
      </w:r>
      <w:r w:rsidRPr="00AC4631">
        <w:rPr>
          <w:rFonts w:cs="Times New Roman"/>
          <w:sz w:val="28"/>
          <w:szCs w:val="28"/>
        </w:rPr>
        <w:t>ственный гимн России; правила поведения при прослуши</w:t>
      </w:r>
      <w:r>
        <w:rPr>
          <w:rFonts w:cs="Times New Roman"/>
          <w:spacing w:val="2"/>
          <w:sz w:val="28"/>
          <w:szCs w:val="28"/>
        </w:rPr>
        <w:t>вании гимна. Конституция -</w:t>
      </w:r>
      <w:r w:rsidRPr="00AC4631">
        <w:rPr>
          <w:rFonts w:cs="Times New Roman"/>
          <w:spacing w:val="2"/>
          <w:sz w:val="28"/>
          <w:szCs w:val="28"/>
        </w:rPr>
        <w:t xml:space="preserve"> Основной закон Российской </w:t>
      </w:r>
      <w:r w:rsidRPr="00AC4631">
        <w:rPr>
          <w:rFonts w:cs="Times New Roman"/>
          <w:sz w:val="28"/>
          <w:szCs w:val="28"/>
        </w:rPr>
        <w:t>Федерации. Права ребёнка.</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lastRenderedPageBreak/>
        <w:t xml:space="preserve">Президент Российской Федерации — глава государства. </w:t>
      </w:r>
      <w:r w:rsidRPr="00AC4631">
        <w:rPr>
          <w:rFonts w:cs="Times New Roman"/>
          <w:sz w:val="28"/>
          <w:szCs w:val="28"/>
        </w:rPr>
        <w:t>Ответственность главы госу</w:t>
      </w:r>
      <w:r>
        <w:rPr>
          <w:rFonts w:cs="Times New Roman"/>
          <w:sz w:val="28"/>
          <w:szCs w:val="28"/>
        </w:rPr>
        <w:t>дарства за социальное и духовно-</w:t>
      </w:r>
      <w:r w:rsidRPr="00AC4631">
        <w:rPr>
          <w:rFonts w:cs="Times New Roman"/>
          <w:sz w:val="28"/>
          <w:szCs w:val="28"/>
        </w:rPr>
        <w:t>нравственное благополучие граждан.</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Праздник в жизни общества как средство укрепления об</w:t>
      </w:r>
      <w:r w:rsidRPr="00AC4631">
        <w:rPr>
          <w:rFonts w:cs="Times New Roman"/>
          <w:spacing w:val="2"/>
          <w:sz w:val="28"/>
          <w:szCs w:val="28"/>
        </w:rPr>
        <w:t>щественной с</w:t>
      </w:r>
      <w:r>
        <w:rPr>
          <w:rFonts w:cs="Times New Roman"/>
          <w:spacing w:val="2"/>
          <w:sz w:val="28"/>
          <w:szCs w:val="28"/>
        </w:rPr>
        <w:t>олидарности и упрочения духовно-</w:t>
      </w:r>
      <w:r w:rsidRPr="00AC4631">
        <w:rPr>
          <w:rFonts w:cs="Times New Roman"/>
          <w:spacing w:val="2"/>
          <w:sz w:val="28"/>
          <w:szCs w:val="28"/>
        </w:rPr>
        <w:t>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AC4631">
        <w:rPr>
          <w:rFonts w:cs="Times New Roman"/>
          <w:sz w:val="28"/>
          <w:szCs w:val="28"/>
        </w:rPr>
        <w:t xml:space="preserve"> День народного единства, День Конституции. Праздники и </w:t>
      </w:r>
      <w:r w:rsidRPr="00AC4631">
        <w:rPr>
          <w:rFonts w:cs="Times New Roman"/>
          <w:spacing w:val="2"/>
          <w:sz w:val="28"/>
          <w:szCs w:val="28"/>
        </w:rPr>
        <w:t xml:space="preserve">памятные даты своего региона. Оформление плаката или </w:t>
      </w:r>
      <w:r w:rsidRPr="00AC4631">
        <w:rPr>
          <w:rFonts w:cs="Times New Roman"/>
          <w:sz w:val="28"/>
          <w:szCs w:val="28"/>
        </w:rPr>
        <w:t>стенной газеты к общественному празднику.</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Россия на карте, государственная граница России.</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Москва — столица России. </w:t>
      </w:r>
      <w:r w:rsidRPr="00AC4631">
        <w:rPr>
          <w:rFonts w:cs="Times New Roman"/>
          <w:spacing w:val="2"/>
          <w:sz w:val="28"/>
          <w:szCs w:val="28"/>
        </w:rPr>
        <w:t>Достопримечательности Москвы: Кремль, Красная площадь, Большой театр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Расположение Москвы на карте.</w:t>
      </w:r>
    </w:p>
    <w:p w:rsidR="00C1587E" w:rsidRPr="00AC4631" w:rsidRDefault="00C1587E" w:rsidP="00025835">
      <w:pPr>
        <w:pStyle w:val="af"/>
        <w:spacing w:line="240" w:lineRule="auto"/>
        <w:ind w:firstLine="567"/>
        <w:rPr>
          <w:rFonts w:cs="Times New Roman"/>
          <w:sz w:val="28"/>
          <w:szCs w:val="28"/>
        </w:rPr>
      </w:pPr>
      <w:r>
        <w:rPr>
          <w:rFonts w:cs="Times New Roman"/>
          <w:spacing w:val="2"/>
          <w:sz w:val="28"/>
          <w:szCs w:val="28"/>
        </w:rPr>
        <w:t>Города России. Санкт-</w:t>
      </w:r>
      <w:r w:rsidRPr="00AC4631">
        <w:rPr>
          <w:rFonts w:cs="Times New Roman"/>
          <w:spacing w:val="2"/>
          <w:sz w:val="28"/>
          <w:szCs w:val="28"/>
        </w:rPr>
        <w:t>Петербург: достопримечательности</w:t>
      </w:r>
      <w:r w:rsidRPr="00AC4631">
        <w:rPr>
          <w:rFonts w:cs="Times New Roman"/>
          <w:spacing w:val="2"/>
          <w:sz w:val="28"/>
          <w:szCs w:val="28"/>
        </w:rPr>
        <w:br/>
      </w:r>
      <w:r w:rsidRPr="00AC4631">
        <w:rPr>
          <w:rFonts w:cs="Times New Roman"/>
          <w:sz w:val="28"/>
          <w:szCs w:val="28"/>
        </w:rPr>
        <w:t xml:space="preserve">(Зимний дворец, памятник Петру I — Медный всадник, </w:t>
      </w:r>
      <w:r w:rsidRPr="00AC4631">
        <w:rPr>
          <w:rFonts w:cs="Times New Roman"/>
          <w:iCs/>
          <w:sz w:val="28"/>
          <w:szCs w:val="28"/>
        </w:rPr>
        <w:t>раз</w:t>
      </w:r>
      <w:r w:rsidRPr="00AC4631">
        <w:rPr>
          <w:rFonts w:cs="Times New Roman"/>
          <w:iCs/>
          <w:spacing w:val="2"/>
          <w:sz w:val="28"/>
          <w:szCs w:val="28"/>
        </w:rPr>
        <w:t>водные мосты через Неву</w:t>
      </w:r>
      <w:r w:rsidRPr="00AC4631">
        <w:rPr>
          <w:rFonts w:cs="Times New Roman"/>
          <w:spacing w:val="2"/>
          <w:sz w:val="28"/>
          <w:szCs w:val="28"/>
        </w:rPr>
        <w:t xml:space="preserve">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города Золотого кольца </w:t>
      </w:r>
      <w:r w:rsidRPr="00AC4631">
        <w:rPr>
          <w:rFonts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C1587E" w:rsidRPr="00AC4631" w:rsidRDefault="00C1587E" w:rsidP="00025835">
      <w:pPr>
        <w:pStyle w:val="af"/>
        <w:spacing w:line="240" w:lineRule="auto"/>
        <w:ind w:firstLine="567"/>
        <w:rPr>
          <w:rFonts w:cs="Times New Roman"/>
          <w:spacing w:val="2"/>
          <w:sz w:val="28"/>
          <w:szCs w:val="28"/>
        </w:rPr>
      </w:pPr>
      <w:r w:rsidRPr="00AC4631">
        <w:rPr>
          <w:rFonts w:cs="Times New Roman"/>
          <w:sz w:val="28"/>
          <w:szCs w:val="28"/>
        </w:rPr>
        <w:t xml:space="preserve">Россия — многонациональная страна. Народы, населяющие Россию, их обычаи, характерные особенности быта (по </w:t>
      </w:r>
      <w:r w:rsidRPr="00AC4631">
        <w:rPr>
          <w:rFonts w:cs="Times New Roman"/>
          <w:spacing w:val="2"/>
          <w:sz w:val="28"/>
          <w:szCs w:val="28"/>
        </w:rPr>
        <w:t xml:space="preserve">выбору). </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Родной край — частица России. Родной город (населён</w:t>
      </w:r>
      <w:r w:rsidRPr="00AC4631">
        <w:rPr>
          <w:rFonts w:cs="Times New Roman"/>
          <w:spacing w:val="2"/>
          <w:sz w:val="28"/>
          <w:szCs w:val="28"/>
        </w:rPr>
        <w:t xml:space="preserve">ный пункт), регион (область, край, республика): название, </w:t>
      </w:r>
      <w:r w:rsidRPr="00AC4631">
        <w:rPr>
          <w:rFonts w:cs="Times New Roman"/>
          <w:sz w:val="28"/>
          <w:szCs w:val="28"/>
        </w:rPr>
        <w:t>основные достопримечательности; музеи, театры, спортивные комплексы и</w:t>
      </w:r>
      <w:r w:rsidRPr="00AC4631">
        <w:rPr>
          <w:rFonts w:ascii="Lucida Sans Unicode" w:hAnsi="Lucida Sans Unicode" w:cs="Lucida Sans Unicode"/>
          <w:sz w:val="28"/>
          <w:szCs w:val="28"/>
        </w:rPr>
        <w:t> </w:t>
      </w:r>
      <w:r w:rsidRPr="00AC4631">
        <w:rPr>
          <w:rFonts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Правила безопасной жизни</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Ценность здоровья и здорового образа жизни.</w:t>
      </w:r>
    </w:p>
    <w:p w:rsidR="00C1587E" w:rsidRPr="00AC4631" w:rsidRDefault="00C1587E" w:rsidP="00025835">
      <w:pPr>
        <w:pStyle w:val="af"/>
        <w:spacing w:line="240" w:lineRule="auto"/>
        <w:ind w:firstLine="567"/>
        <w:rPr>
          <w:rFonts w:cs="Times New Roman"/>
          <w:i/>
          <w:sz w:val="28"/>
          <w:szCs w:val="28"/>
        </w:rPr>
      </w:pPr>
      <w:r w:rsidRPr="00AC4631">
        <w:rPr>
          <w:rFonts w:cs="Times New Roman"/>
          <w:spacing w:val="2"/>
          <w:sz w:val="28"/>
          <w:szCs w:val="28"/>
        </w:rPr>
        <w:t>Режим дня школьника, чередование труда и отдыха в</w:t>
      </w:r>
      <w:r w:rsidRPr="00AC4631">
        <w:rPr>
          <w:rFonts w:cs="Times New Roman"/>
          <w:spacing w:val="2"/>
          <w:sz w:val="28"/>
          <w:szCs w:val="28"/>
        </w:rPr>
        <w:br/>
      </w:r>
      <w:r w:rsidRPr="00AC4631">
        <w:rPr>
          <w:rFonts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AC4631">
        <w:rPr>
          <w:rFonts w:cs="Times New Roman"/>
          <w:spacing w:val="2"/>
          <w:sz w:val="28"/>
          <w:szCs w:val="28"/>
        </w:rPr>
        <w:t>здоровья. Личная ответственность каждого человека за со</w:t>
      </w:r>
      <w:r w:rsidRPr="00AC4631">
        <w:rPr>
          <w:rFonts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AC4631">
        <w:rPr>
          <w:rFonts w:cs="Times New Roman"/>
          <w:spacing w:val="2"/>
          <w:sz w:val="28"/>
          <w:szCs w:val="28"/>
        </w:rPr>
        <w:t xml:space="preserve">помощь при лёгких травмах </w:t>
      </w:r>
      <w:r w:rsidRPr="00AC4631">
        <w:rPr>
          <w:rFonts w:cs="Times New Roman"/>
          <w:i/>
          <w:spacing w:val="2"/>
          <w:sz w:val="28"/>
          <w:szCs w:val="28"/>
        </w:rPr>
        <w:t>(</w:t>
      </w:r>
      <w:r w:rsidRPr="00AC4631">
        <w:rPr>
          <w:rFonts w:cs="Times New Roman"/>
          <w:i/>
          <w:iCs/>
          <w:spacing w:val="2"/>
          <w:sz w:val="28"/>
          <w:szCs w:val="28"/>
        </w:rPr>
        <w:t>ушиб</w:t>
      </w:r>
      <w:r w:rsidRPr="00AC4631">
        <w:rPr>
          <w:rFonts w:cs="Times New Roman"/>
          <w:i/>
          <w:spacing w:val="2"/>
          <w:sz w:val="28"/>
          <w:szCs w:val="28"/>
        </w:rPr>
        <w:t xml:space="preserve">, </w:t>
      </w:r>
      <w:r w:rsidRPr="00AC4631">
        <w:rPr>
          <w:rFonts w:cs="Times New Roman"/>
          <w:i/>
          <w:iCs/>
          <w:spacing w:val="2"/>
          <w:sz w:val="28"/>
          <w:szCs w:val="28"/>
        </w:rPr>
        <w:t>порез</w:t>
      </w:r>
      <w:r w:rsidRPr="00AC4631">
        <w:rPr>
          <w:rFonts w:cs="Times New Roman"/>
          <w:i/>
          <w:spacing w:val="2"/>
          <w:sz w:val="28"/>
          <w:szCs w:val="28"/>
        </w:rPr>
        <w:t xml:space="preserve">, </w:t>
      </w:r>
      <w:r w:rsidRPr="00AC4631">
        <w:rPr>
          <w:rFonts w:cs="Times New Roman"/>
          <w:i/>
          <w:iCs/>
          <w:spacing w:val="2"/>
          <w:sz w:val="28"/>
          <w:szCs w:val="28"/>
        </w:rPr>
        <w:t>ожог</w:t>
      </w:r>
      <w:r w:rsidRPr="00AC4631">
        <w:rPr>
          <w:rFonts w:cs="Times New Roman"/>
          <w:i/>
          <w:spacing w:val="2"/>
          <w:sz w:val="28"/>
          <w:szCs w:val="28"/>
        </w:rPr>
        <w:t xml:space="preserve">), </w:t>
      </w:r>
      <w:r w:rsidRPr="00151F00">
        <w:rPr>
          <w:rFonts w:ascii="Times New Roman" w:hAnsi="Times New Roman" w:cs="Times New Roman"/>
          <w:iCs/>
          <w:spacing w:val="2"/>
          <w:sz w:val="28"/>
          <w:szCs w:val="28"/>
        </w:rPr>
        <w:t>обмора</w:t>
      </w:r>
      <w:r w:rsidRPr="00151F00">
        <w:rPr>
          <w:rFonts w:ascii="Times New Roman" w:hAnsi="Times New Roman" w:cs="Times New Roman"/>
          <w:iCs/>
          <w:sz w:val="28"/>
          <w:szCs w:val="28"/>
        </w:rPr>
        <w:t>живании</w:t>
      </w:r>
      <w:r w:rsidRPr="00151F00">
        <w:rPr>
          <w:rFonts w:ascii="Times New Roman" w:hAnsi="Times New Roman" w:cs="Times New Roman"/>
          <w:sz w:val="28"/>
          <w:szCs w:val="28"/>
        </w:rPr>
        <w:t xml:space="preserve">, </w:t>
      </w:r>
      <w:r w:rsidRPr="00151F00">
        <w:rPr>
          <w:rFonts w:ascii="Times New Roman" w:hAnsi="Times New Roman" w:cs="Times New Roman"/>
          <w:iCs/>
          <w:sz w:val="28"/>
          <w:szCs w:val="28"/>
        </w:rPr>
        <w:t>перегреве</w:t>
      </w:r>
      <w:r w:rsidRPr="00151F00">
        <w:rPr>
          <w:rFonts w:ascii="Times New Roman" w:hAnsi="Times New Roman" w:cs="Times New Roman"/>
          <w:sz w:val="28"/>
          <w:szCs w:val="28"/>
        </w:rPr>
        <w:t>.</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Дорога от дома до школы, правила безопасного поведения </w:t>
      </w:r>
      <w:r w:rsidRPr="00AC4631">
        <w:rPr>
          <w:rFonts w:cs="Times New Roman"/>
          <w:spacing w:val="2"/>
          <w:sz w:val="28"/>
          <w:szCs w:val="28"/>
        </w:rPr>
        <w:t>на дорогах, в лесу, на водоёме в разное время года. Пра</w:t>
      </w:r>
      <w:r w:rsidRPr="00AC4631">
        <w:rPr>
          <w:rFonts w:cs="Times New Roman"/>
          <w:sz w:val="28"/>
          <w:szCs w:val="28"/>
        </w:rPr>
        <w:t>вила пожарной безопасности, основные правила обращения с газом, электричеством, водой.</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Правила безопасного поведения в природе.</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Забота о здоровье и безопасности окружающих людей — нравственный долг каждого человека.</w:t>
      </w:r>
    </w:p>
    <w:p w:rsidR="00C1587E" w:rsidRPr="0060548D" w:rsidRDefault="00C1587E" w:rsidP="00025835">
      <w:pPr>
        <w:pStyle w:val="af"/>
        <w:spacing w:line="240" w:lineRule="auto"/>
        <w:ind w:firstLine="567"/>
        <w:rPr>
          <w:rFonts w:cs="Times New Roman"/>
          <w:b/>
          <w:spacing w:val="2"/>
          <w:sz w:val="28"/>
          <w:szCs w:val="28"/>
        </w:rPr>
      </w:pPr>
      <w:r w:rsidRPr="0060548D">
        <w:rPr>
          <w:rFonts w:cs="Times New Roman"/>
          <w:b/>
          <w:spacing w:val="2"/>
          <w:sz w:val="28"/>
          <w:szCs w:val="28"/>
        </w:rPr>
        <w:t>7.Основы религиозных культур и светской этики</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Россия — наша Родина.</w:t>
      </w:r>
    </w:p>
    <w:p w:rsidR="00C1587E" w:rsidRPr="00AC4631" w:rsidRDefault="00C1587E" w:rsidP="00025835">
      <w:pPr>
        <w:pStyle w:val="af"/>
        <w:spacing w:line="240" w:lineRule="auto"/>
        <w:ind w:firstLine="567"/>
        <w:rPr>
          <w:rFonts w:cs="Times New Roman"/>
          <w:spacing w:val="-3"/>
          <w:sz w:val="28"/>
          <w:szCs w:val="28"/>
        </w:rPr>
      </w:pPr>
      <w:r w:rsidRPr="00AC4631">
        <w:rPr>
          <w:rFonts w:cs="Times New Roman"/>
          <w:sz w:val="28"/>
          <w:szCs w:val="28"/>
        </w:rPr>
        <w:lastRenderedPageBreak/>
        <w:t xml:space="preserve">Культура и религия. </w:t>
      </w:r>
      <w:r w:rsidRPr="00AC4631">
        <w:rPr>
          <w:rFonts w:cs="Times New Roman"/>
          <w:spacing w:val="-3"/>
          <w:sz w:val="28"/>
          <w:szCs w:val="28"/>
        </w:rPr>
        <w:t xml:space="preserve">Праздники в религиях мира. </w:t>
      </w:r>
    </w:p>
    <w:p w:rsidR="00C1587E" w:rsidRPr="00AC4631" w:rsidRDefault="00C1587E" w:rsidP="00025835">
      <w:pPr>
        <w:pStyle w:val="af"/>
        <w:spacing w:line="240" w:lineRule="auto"/>
        <w:ind w:firstLine="567"/>
        <w:rPr>
          <w:rFonts w:cs="Times New Roman"/>
          <w:spacing w:val="-3"/>
          <w:sz w:val="28"/>
          <w:szCs w:val="28"/>
        </w:rPr>
      </w:pPr>
      <w:r w:rsidRPr="00AC4631">
        <w:rPr>
          <w:rFonts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C1587E" w:rsidRPr="00AC4631" w:rsidRDefault="00C1587E" w:rsidP="00025835">
      <w:pPr>
        <w:pStyle w:val="af"/>
        <w:spacing w:line="240" w:lineRule="auto"/>
        <w:ind w:firstLine="567"/>
        <w:rPr>
          <w:rFonts w:cs="Times New Roman"/>
          <w:spacing w:val="-3"/>
          <w:sz w:val="28"/>
          <w:szCs w:val="28"/>
        </w:rPr>
      </w:pPr>
      <w:r w:rsidRPr="00AC4631">
        <w:rPr>
          <w:rFonts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C1587E" w:rsidRPr="00AC4631" w:rsidRDefault="00C1587E" w:rsidP="00025835">
      <w:pPr>
        <w:pStyle w:val="af"/>
        <w:shd w:val="clear" w:color="auto" w:fill="FFFFFF"/>
        <w:spacing w:line="240" w:lineRule="auto"/>
        <w:ind w:firstLine="567"/>
        <w:rPr>
          <w:rFonts w:cs="Times New Roman"/>
          <w:spacing w:val="-3"/>
          <w:sz w:val="28"/>
          <w:szCs w:val="28"/>
        </w:rPr>
      </w:pPr>
      <w:r w:rsidRPr="00AC4631">
        <w:rPr>
          <w:rFonts w:cs="Times New Roman"/>
          <w:sz w:val="28"/>
          <w:szCs w:val="28"/>
        </w:rPr>
        <w:t xml:space="preserve">Семья, семейные ценности. Долг, свобода, ответственность, </w:t>
      </w:r>
      <w:r w:rsidRPr="00AC4631">
        <w:rPr>
          <w:rFonts w:cs="Times New Roman"/>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C1587E" w:rsidRPr="003F3162" w:rsidRDefault="00C1587E" w:rsidP="00025835">
      <w:pPr>
        <w:pStyle w:val="af"/>
        <w:spacing w:line="240" w:lineRule="auto"/>
        <w:ind w:firstLine="567"/>
        <w:rPr>
          <w:rFonts w:cs="Times New Roman"/>
          <w:b/>
          <w:sz w:val="28"/>
          <w:szCs w:val="28"/>
        </w:rPr>
      </w:pPr>
      <w:r w:rsidRPr="003F3162">
        <w:rPr>
          <w:rFonts w:cs="Times New Roman"/>
          <w:b/>
          <w:sz w:val="28"/>
          <w:szCs w:val="28"/>
        </w:rPr>
        <w:t>8. Изобразительное искусство</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Виды художественной деятельности</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t xml:space="preserve">Рисунок. </w:t>
      </w:r>
      <w:r w:rsidRPr="00AC4631">
        <w:rPr>
          <w:rFonts w:cs="Times New Roman"/>
          <w:sz w:val="28"/>
          <w:szCs w:val="28"/>
        </w:rPr>
        <w:t>Материалы для рисунка: карандаш, ручка, фломастер, уголь, пастель, мелки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AC4631">
        <w:rPr>
          <w:rFonts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AC4631">
        <w:rPr>
          <w:rFonts w:cs="Times New Roman"/>
          <w:sz w:val="28"/>
          <w:szCs w:val="28"/>
        </w:rPr>
        <w:t>общие и характерные черты.</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pacing w:val="2"/>
          <w:sz w:val="28"/>
          <w:szCs w:val="28"/>
        </w:rPr>
        <w:t xml:space="preserve">Живопись. </w:t>
      </w:r>
      <w:r w:rsidRPr="00AC4631">
        <w:rPr>
          <w:rFonts w:cs="Times New Roman"/>
          <w:spacing w:val="2"/>
          <w:sz w:val="28"/>
          <w:szCs w:val="28"/>
        </w:rPr>
        <w:t xml:space="preserve">Живописные материалы. Красота и разнообразие природы, человека, зданий, предметов, выраженные </w:t>
      </w:r>
      <w:r w:rsidRPr="00AC4631">
        <w:rPr>
          <w:rFonts w:cs="Times New Roman"/>
          <w:sz w:val="28"/>
          <w:szCs w:val="28"/>
        </w:rPr>
        <w:t xml:space="preserve">средствами живописи. Цвет – основа языка живописи. </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AC4631">
        <w:rPr>
          <w:rFonts w:cs="Times New Roman"/>
          <w:sz w:val="28"/>
          <w:szCs w:val="28"/>
        </w:rPr>
        <w:t xml:space="preserve">задачами. </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pacing w:val="2"/>
          <w:sz w:val="28"/>
          <w:szCs w:val="28"/>
        </w:rPr>
        <w:t xml:space="preserve">Скульптура. </w:t>
      </w:r>
      <w:r w:rsidRPr="00AC4631">
        <w:rPr>
          <w:rFonts w:cs="Times New Roman"/>
          <w:spacing w:val="2"/>
          <w:sz w:val="28"/>
          <w:szCs w:val="28"/>
        </w:rPr>
        <w:t xml:space="preserve">Материалы скульптуры и их роль в создании выразительного образа. Элементарные приёмы работы </w:t>
      </w:r>
      <w:r w:rsidRPr="00AC4631">
        <w:rPr>
          <w:rFonts w:cs="Times New Roman"/>
          <w:sz w:val="28"/>
          <w:szCs w:val="28"/>
        </w:rPr>
        <w:t xml:space="preserve">с пластическими скульптурными материалами для создания </w:t>
      </w:r>
      <w:r w:rsidRPr="00AC4631">
        <w:rPr>
          <w:rFonts w:cs="Times New Roman"/>
          <w:spacing w:val="2"/>
          <w:sz w:val="28"/>
          <w:szCs w:val="28"/>
        </w:rPr>
        <w:t xml:space="preserve">выразительного образа (пластилин, глина — раскатывание, </w:t>
      </w:r>
      <w:r w:rsidRPr="00AC4631">
        <w:rPr>
          <w:rFonts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t xml:space="preserve">Художественное конструирование и дизайн. </w:t>
      </w:r>
      <w:r w:rsidRPr="00AC4631">
        <w:rPr>
          <w:rFonts w:cs="Times New Roman"/>
          <w:sz w:val="28"/>
          <w:szCs w:val="28"/>
        </w:rPr>
        <w:t>Разнообразие материалов для художественного конструирования и моделирования (пластилин, бумага, картон и</w:t>
      </w:r>
      <w:r w:rsidRPr="00AC4631">
        <w:rPr>
          <w:rFonts w:ascii="Lucida Sans Unicode" w:hAnsi="Lucida Sans Unicode" w:cs="Lucida Sans Unicode"/>
          <w:sz w:val="28"/>
          <w:szCs w:val="28"/>
        </w:rPr>
        <w:t> </w:t>
      </w:r>
      <w:r w:rsidRPr="00AC4631">
        <w:rPr>
          <w:rFonts w:cs="Times New Roman"/>
          <w:sz w:val="28"/>
          <w:szCs w:val="28"/>
        </w:rPr>
        <w:t xml:space="preserve">др.). Элементарные приёмы работы с различными материалами для создания </w:t>
      </w:r>
      <w:r w:rsidRPr="00AC4631">
        <w:rPr>
          <w:rFonts w:cs="Times New Roman"/>
          <w:spacing w:val="2"/>
          <w:sz w:val="28"/>
          <w:szCs w:val="28"/>
        </w:rPr>
        <w:t xml:space="preserve">выразительного образа (пластилин — раскатывание, набор </w:t>
      </w:r>
      <w:r w:rsidRPr="00AC4631">
        <w:rPr>
          <w:rFonts w:cs="Times New Roman"/>
          <w:sz w:val="28"/>
          <w:szCs w:val="28"/>
        </w:rPr>
        <w:t xml:space="preserve">объёма, вытягивание формы; бумага и картон — сгибание, </w:t>
      </w:r>
      <w:r w:rsidRPr="00AC4631">
        <w:rPr>
          <w:rFonts w:cs="Times New Roman"/>
          <w:spacing w:val="2"/>
          <w:sz w:val="28"/>
          <w:szCs w:val="28"/>
        </w:rPr>
        <w:t xml:space="preserve">вырезание). Представление о возможностях использования </w:t>
      </w:r>
      <w:r w:rsidRPr="00AC4631">
        <w:rPr>
          <w:rFonts w:cs="Times New Roman"/>
          <w:sz w:val="28"/>
          <w:szCs w:val="28"/>
        </w:rPr>
        <w:t>навыков художественного конструирования и моделирования в жизни человека.</w:t>
      </w:r>
    </w:p>
    <w:p w:rsidR="00C1587E" w:rsidRPr="00AC4631" w:rsidRDefault="00C1587E" w:rsidP="00025835">
      <w:pPr>
        <w:pStyle w:val="af"/>
        <w:spacing w:line="240" w:lineRule="auto"/>
        <w:ind w:firstLine="567"/>
        <w:rPr>
          <w:rFonts w:cs="Times New Roman"/>
          <w:sz w:val="28"/>
          <w:szCs w:val="28"/>
        </w:rPr>
      </w:pPr>
      <w:r>
        <w:rPr>
          <w:rFonts w:cs="Times New Roman"/>
          <w:b/>
          <w:bCs/>
          <w:spacing w:val="-4"/>
          <w:sz w:val="28"/>
          <w:szCs w:val="28"/>
        </w:rPr>
        <w:t>Декоративно-</w:t>
      </w:r>
      <w:r w:rsidRPr="00AC4631">
        <w:rPr>
          <w:rFonts w:cs="Times New Roman"/>
          <w:b/>
          <w:bCs/>
          <w:spacing w:val="-4"/>
          <w:sz w:val="28"/>
          <w:szCs w:val="28"/>
        </w:rPr>
        <w:t xml:space="preserve">прикладное искусство. </w:t>
      </w:r>
      <w:r w:rsidRPr="00AC4631">
        <w:rPr>
          <w:rFonts w:cs="Times New Roman"/>
          <w:spacing w:val="-4"/>
          <w:sz w:val="28"/>
          <w:szCs w:val="28"/>
        </w:rPr>
        <w:t>Истоки декоративно</w:t>
      </w:r>
      <w:r w:rsidRPr="00AC4631">
        <w:rPr>
          <w:rFonts w:cs="Times New Roman"/>
          <w:spacing w:val="-4"/>
          <w:sz w:val="28"/>
          <w:szCs w:val="28"/>
        </w:rPr>
        <w:softHyphen/>
      </w:r>
      <w:r w:rsidRPr="00AC4631">
        <w:rPr>
          <w:rFonts w:cs="Times New Roman"/>
          <w:spacing w:val="-4"/>
          <w:sz w:val="28"/>
          <w:szCs w:val="28"/>
        </w:rPr>
        <w:br/>
      </w:r>
      <w:r w:rsidRPr="00AC4631">
        <w:rPr>
          <w:rFonts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AC4631">
        <w:rPr>
          <w:rFonts w:cs="Times New Roman"/>
          <w:spacing w:val="2"/>
          <w:sz w:val="28"/>
          <w:szCs w:val="28"/>
        </w:rPr>
        <w:t xml:space="preserve">жилища, предметов быта, орудий труда, костюма; музыка, </w:t>
      </w:r>
      <w:r w:rsidRPr="00AC4631">
        <w:rPr>
          <w:rFonts w:cs="Times New Roman"/>
          <w:sz w:val="28"/>
          <w:szCs w:val="28"/>
        </w:rPr>
        <w:t>песни, хороводы; былины, сказания, сказки). Образ человека в традиционной культуре. Представления народа о мужской</w:t>
      </w:r>
      <w:r w:rsidRPr="00AC4631">
        <w:rPr>
          <w:rFonts w:cs="Times New Roman"/>
          <w:sz w:val="28"/>
          <w:szCs w:val="28"/>
        </w:rPr>
        <w:br/>
      </w:r>
      <w:r w:rsidRPr="00AC4631">
        <w:rPr>
          <w:rFonts w:cs="Times New Roman"/>
          <w:spacing w:val="2"/>
          <w:sz w:val="28"/>
          <w:szCs w:val="28"/>
        </w:rPr>
        <w:t>и женской красоте, отражённые в изобразительном искус</w:t>
      </w:r>
      <w:r w:rsidRPr="00AC4631">
        <w:rPr>
          <w:rFonts w:cs="Times New Roman"/>
          <w:sz w:val="28"/>
          <w:szCs w:val="28"/>
        </w:rPr>
        <w:t xml:space="preserve">стве, сказках, песнях. Сказочные образы в </w:t>
      </w:r>
      <w:r>
        <w:rPr>
          <w:rFonts w:cs="Times New Roman"/>
          <w:sz w:val="28"/>
          <w:szCs w:val="28"/>
        </w:rPr>
        <w:t>народной культуре и декоративно-</w:t>
      </w:r>
      <w:r w:rsidRPr="00AC4631">
        <w:rPr>
          <w:rFonts w:cs="Times New Roman"/>
          <w:sz w:val="28"/>
          <w:szCs w:val="28"/>
        </w:rPr>
        <w:t xml:space="preserve">прикладном искусстве. </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Разнообразие форм в природе </w:t>
      </w:r>
      <w:r w:rsidRPr="00AC4631">
        <w:rPr>
          <w:rFonts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AC4631">
        <w:rPr>
          <w:rFonts w:cs="Times New Roman"/>
          <w:sz w:val="28"/>
          <w:szCs w:val="28"/>
        </w:rPr>
        <w:lastRenderedPageBreak/>
        <w:t>деревьев, морозные узоры на стекле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Ознакомление с произведениями народных</w:t>
      </w:r>
      <w:r>
        <w:rPr>
          <w:rFonts w:cs="Times New Roman"/>
          <w:sz w:val="28"/>
          <w:szCs w:val="28"/>
        </w:rPr>
        <w:t xml:space="preserve"> художественных промыслов в Рос</w:t>
      </w:r>
      <w:r w:rsidRPr="00AC4631">
        <w:rPr>
          <w:rFonts w:cs="Times New Roman"/>
          <w:sz w:val="28"/>
          <w:szCs w:val="28"/>
        </w:rPr>
        <w:t>сии (с учётом местных условий).</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pacing w:val="-2"/>
          <w:sz w:val="28"/>
          <w:szCs w:val="28"/>
        </w:rPr>
        <w:t xml:space="preserve">Композиция. </w:t>
      </w:r>
      <w:r w:rsidRPr="00AC4631">
        <w:rPr>
          <w:rFonts w:cs="Times New Roman"/>
          <w:spacing w:val="-2"/>
          <w:sz w:val="28"/>
          <w:szCs w:val="28"/>
        </w:rPr>
        <w:t>Элемент</w:t>
      </w:r>
      <w:r>
        <w:rPr>
          <w:rFonts w:cs="Times New Roman"/>
          <w:spacing w:val="-2"/>
          <w:sz w:val="28"/>
          <w:szCs w:val="28"/>
        </w:rPr>
        <w:t>арные приёмы композиции на плос</w:t>
      </w:r>
      <w:r w:rsidRPr="00AC4631">
        <w:rPr>
          <w:rFonts w:cs="Times New Roman"/>
          <w:spacing w:val="2"/>
          <w:sz w:val="28"/>
          <w:szCs w:val="28"/>
        </w:rPr>
        <w:t xml:space="preserve">кости и в пространстве. Понятия: горизонталь, вертикаль </w:t>
      </w:r>
      <w:r w:rsidRPr="00AC4631">
        <w:rPr>
          <w:rFonts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AC4631">
        <w:rPr>
          <w:rFonts w:ascii="Lucida Sans Unicode" w:hAnsi="Lucida Sans Unicode" w:cs="Lucida Sans Unicode"/>
          <w:sz w:val="28"/>
          <w:szCs w:val="28"/>
        </w:rPr>
        <w:t> </w:t>
      </w:r>
      <w:r w:rsidRPr="00AC4631">
        <w:rPr>
          <w:rFonts w:cs="Times New Roman"/>
          <w:sz w:val="28"/>
          <w:szCs w:val="28"/>
        </w:rPr>
        <w:t xml:space="preserve">д. </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t xml:space="preserve">Цвет. </w:t>
      </w:r>
      <w:r w:rsidRPr="00AC4631">
        <w:rPr>
          <w:rFonts w:cs="Times New Roman"/>
          <w:sz w:val="28"/>
          <w:szCs w:val="28"/>
        </w:rPr>
        <w:t xml:space="preserve">Основные и составные цвета. Тёплые и холодные </w:t>
      </w:r>
      <w:r w:rsidRPr="00AC4631">
        <w:rPr>
          <w:rFonts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AC4631">
        <w:rPr>
          <w:rFonts w:cs="Times New Roman"/>
          <w:sz w:val="28"/>
          <w:szCs w:val="28"/>
        </w:rPr>
        <w:t>новами цветоведения. Передача с помощью цвета характера персонажа, его эмоционального состояния.</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pacing w:val="2"/>
          <w:sz w:val="28"/>
          <w:szCs w:val="28"/>
        </w:rPr>
        <w:t xml:space="preserve">Линия. </w:t>
      </w:r>
      <w:r w:rsidRPr="00AC4631">
        <w:rPr>
          <w:rFonts w:cs="Times New Roman"/>
          <w:spacing w:val="2"/>
          <w:sz w:val="28"/>
          <w:szCs w:val="28"/>
        </w:rPr>
        <w:t xml:space="preserve">Многообразие линий (тонкие, толстые, прямые, </w:t>
      </w:r>
      <w:r w:rsidRPr="00AC4631">
        <w:rPr>
          <w:rFonts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t xml:space="preserve">Форма. </w:t>
      </w:r>
      <w:r w:rsidRPr="00AC4631">
        <w:rPr>
          <w:rFonts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C4631">
        <w:rPr>
          <w:rFonts w:cs="Times New Roman"/>
          <w:spacing w:val="2"/>
          <w:sz w:val="28"/>
          <w:szCs w:val="28"/>
        </w:rPr>
        <w:t>Трансформация форм. Влияние формы предмета на пред</w:t>
      </w:r>
      <w:r w:rsidRPr="00AC4631">
        <w:rPr>
          <w:rFonts w:cs="Times New Roman"/>
          <w:sz w:val="28"/>
          <w:szCs w:val="28"/>
        </w:rPr>
        <w:t>ставление о его характере. Силуэт.</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pacing w:val="2"/>
          <w:sz w:val="28"/>
          <w:szCs w:val="28"/>
        </w:rPr>
        <w:t xml:space="preserve">Объём. </w:t>
      </w:r>
      <w:r w:rsidRPr="00AC4631">
        <w:rPr>
          <w:rFonts w:cs="Times New Roman"/>
          <w:spacing w:val="2"/>
          <w:sz w:val="28"/>
          <w:szCs w:val="28"/>
        </w:rPr>
        <w:t xml:space="preserve">Объём в пространстве и объём на плоскости. </w:t>
      </w:r>
      <w:r w:rsidRPr="00AC4631">
        <w:rPr>
          <w:rFonts w:cs="Times New Roman"/>
          <w:sz w:val="28"/>
          <w:szCs w:val="28"/>
        </w:rPr>
        <w:t>Способы передачи объёма. Выразительность объёмных композиций.</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pacing w:val="2"/>
          <w:sz w:val="28"/>
          <w:szCs w:val="28"/>
        </w:rPr>
        <w:t xml:space="preserve">Ритм. </w:t>
      </w:r>
      <w:r w:rsidRPr="00AC4631">
        <w:rPr>
          <w:rFonts w:cs="Times New Roman"/>
          <w:spacing w:val="2"/>
          <w:sz w:val="28"/>
          <w:szCs w:val="28"/>
        </w:rPr>
        <w:t>Виды ритма (спокойный, замедленный, порыви</w:t>
      </w:r>
      <w:r w:rsidRPr="00AC4631">
        <w:rPr>
          <w:rFonts w:cs="Times New Roman"/>
          <w:sz w:val="28"/>
          <w:szCs w:val="28"/>
        </w:rPr>
        <w:t>стый, беспокойный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w:t>
      </w:r>
      <w:r>
        <w:rPr>
          <w:rFonts w:cs="Times New Roman"/>
          <w:sz w:val="28"/>
          <w:szCs w:val="28"/>
        </w:rPr>
        <w:t>Особая роль ритма в декоративно-</w:t>
      </w:r>
      <w:r w:rsidRPr="00AC4631">
        <w:rPr>
          <w:rFonts w:cs="Times New Roman"/>
          <w:sz w:val="28"/>
          <w:szCs w:val="28"/>
        </w:rPr>
        <w:t>прикладном искусстве.</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 xml:space="preserve">Значимые темы искусства. </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t xml:space="preserve">Земля — наш общий дом. </w:t>
      </w:r>
      <w:r w:rsidRPr="00AC4631">
        <w:rPr>
          <w:rFonts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r>
        <w:rPr>
          <w:rFonts w:cs="Times New Roman"/>
          <w:sz w:val="28"/>
          <w:szCs w:val="28"/>
        </w:rPr>
        <w:t>П</w:t>
      </w:r>
      <w:r w:rsidRPr="00AC4631">
        <w:rPr>
          <w:rFonts w:cs="Times New Roman"/>
          <w:spacing w:val="2"/>
          <w:sz w:val="28"/>
          <w:szCs w:val="28"/>
        </w:rPr>
        <w:t xml:space="preserve">остройки в природе: птичьи </w:t>
      </w:r>
      <w:r w:rsidRPr="00AC4631">
        <w:rPr>
          <w:rFonts w:cs="Times New Roman"/>
          <w:sz w:val="28"/>
          <w:szCs w:val="28"/>
        </w:rPr>
        <w:t>гнёзда, норы, ульи, панцирь черепахи, домик улитки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t xml:space="preserve">Родина моя — Россия. </w:t>
      </w:r>
      <w:r w:rsidRPr="00AC4631">
        <w:rPr>
          <w:rFonts w:cs="Times New Roman"/>
          <w:sz w:val="28"/>
          <w:szCs w:val="28"/>
        </w:rPr>
        <w:t>Роль природных условий в ха</w:t>
      </w:r>
      <w:r w:rsidRPr="00AC4631">
        <w:rPr>
          <w:rFonts w:cs="Times New Roman"/>
          <w:spacing w:val="2"/>
          <w:sz w:val="28"/>
          <w:szCs w:val="28"/>
        </w:rPr>
        <w:t xml:space="preserve">рактере традиционной культуры народов России. Пейзажи </w:t>
      </w:r>
      <w:r w:rsidRPr="00AC4631">
        <w:rPr>
          <w:rFonts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AC4631">
        <w:rPr>
          <w:rFonts w:cs="Times New Roman"/>
          <w:sz w:val="28"/>
          <w:szCs w:val="28"/>
        </w:rPr>
        <w:br/>
        <w:t>Отечества.</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t xml:space="preserve">Искусство дарит людям красоту. </w:t>
      </w:r>
      <w:r w:rsidRPr="00AC4631">
        <w:rPr>
          <w:rFonts w:cs="Times New Roman"/>
          <w:sz w:val="28"/>
          <w:szCs w:val="28"/>
        </w:rPr>
        <w:t>Искусство вокруг нас сегодня. Использование различных художественных матери</w:t>
      </w:r>
      <w:r w:rsidRPr="00AC4631">
        <w:rPr>
          <w:rFonts w:cs="Times New Roman"/>
          <w:spacing w:val="2"/>
          <w:sz w:val="28"/>
          <w:szCs w:val="28"/>
        </w:rPr>
        <w:t xml:space="preserve">алов и средств для создания проектов красивых, удобных </w:t>
      </w:r>
      <w:r w:rsidRPr="00AC4631">
        <w:rPr>
          <w:rFonts w:cs="Times New Roman"/>
          <w:sz w:val="28"/>
          <w:szCs w:val="28"/>
        </w:rPr>
        <w:t xml:space="preserve">и выразительных предметов быта, видов </w:t>
      </w:r>
      <w:r w:rsidRPr="00AC4631">
        <w:rPr>
          <w:rFonts w:cs="Times New Roman"/>
          <w:sz w:val="28"/>
          <w:szCs w:val="28"/>
        </w:rPr>
        <w:lastRenderedPageBreak/>
        <w:t>транспорта. Пред</w:t>
      </w:r>
      <w:r w:rsidRPr="00AC4631">
        <w:rPr>
          <w:rFonts w:cs="Times New Roman"/>
          <w:spacing w:val="2"/>
          <w:sz w:val="28"/>
          <w:szCs w:val="28"/>
        </w:rPr>
        <w:t xml:space="preserve">ставление о роли изобразительных (пластических) искусств </w:t>
      </w:r>
      <w:r w:rsidRPr="00AC4631">
        <w:rPr>
          <w:rFonts w:cs="Times New Roman"/>
          <w:sz w:val="28"/>
          <w:szCs w:val="28"/>
        </w:rPr>
        <w:t>в повседневной жизни человека, в организации его матери</w:t>
      </w:r>
      <w:r w:rsidRPr="00AC4631">
        <w:rPr>
          <w:rFonts w:cs="Times New Roman"/>
          <w:spacing w:val="2"/>
          <w:sz w:val="28"/>
          <w:szCs w:val="28"/>
        </w:rPr>
        <w:t>ального окружения.</w:t>
      </w:r>
      <w:r w:rsidRPr="00AC4631">
        <w:rPr>
          <w:rFonts w:cs="Times New Roman"/>
          <w:sz w:val="28"/>
          <w:szCs w:val="28"/>
        </w:rPr>
        <w:t xml:space="preserve"> Художественное конструирование и оформление помещений и парков, транспорта и посуды, мебели и одежды, книг и игрушек.</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Опыт художественно-творческой деятельности</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Участие в различных видах изобразительной, </w:t>
      </w:r>
      <w:r>
        <w:rPr>
          <w:rFonts w:cs="Times New Roman"/>
          <w:sz w:val="28"/>
          <w:szCs w:val="28"/>
        </w:rPr>
        <w:t>декоративно-прикладной и художественно-</w:t>
      </w:r>
      <w:r w:rsidRPr="00AC4631">
        <w:rPr>
          <w:rFonts w:cs="Times New Roman"/>
          <w:sz w:val="28"/>
          <w:szCs w:val="28"/>
        </w:rPr>
        <w:t xml:space="preserve">конструкторской деятельности. </w:t>
      </w:r>
      <w:r w:rsidRPr="00AC4631">
        <w:rPr>
          <w:rFonts w:cs="Times New Roman"/>
          <w:spacing w:val="2"/>
          <w:sz w:val="28"/>
          <w:szCs w:val="28"/>
        </w:rPr>
        <w:t>Освоение основ рисунка, живописи, скульптуры, деко</w:t>
      </w:r>
      <w:r>
        <w:rPr>
          <w:rFonts w:cs="Times New Roman"/>
          <w:sz w:val="28"/>
          <w:szCs w:val="28"/>
        </w:rPr>
        <w:t>ративно-</w:t>
      </w:r>
      <w:r w:rsidRPr="00AC4631">
        <w:rPr>
          <w:rFonts w:cs="Times New Roman"/>
          <w:sz w:val="28"/>
          <w:szCs w:val="28"/>
        </w:rPr>
        <w:t xml:space="preserve">прикладного искусства. </w:t>
      </w:r>
      <w:r w:rsidRPr="00AC4631">
        <w:rPr>
          <w:rFonts w:cs="Times New Roman"/>
          <w:spacing w:val="2"/>
          <w:sz w:val="28"/>
          <w:szCs w:val="28"/>
        </w:rPr>
        <w:t>Овладение основами художественной грамоты: компози</w:t>
      </w:r>
      <w:r w:rsidRPr="00AC4631">
        <w:rPr>
          <w:rFonts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Выбор и применение выразительных средств для реали</w:t>
      </w:r>
      <w:r w:rsidRPr="00AC4631">
        <w:rPr>
          <w:rFonts w:cs="Times New Roman"/>
          <w:sz w:val="28"/>
          <w:szCs w:val="28"/>
        </w:rPr>
        <w:t>зации собственного замысла в рисунке, живописи, аппликации, художественном конструировании.</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Использование в индивидуальной и коллективной дея</w:t>
      </w:r>
      <w:r w:rsidRPr="00AC4631">
        <w:rPr>
          <w:rFonts w:cs="Times New Roman"/>
          <w:sz w:val="28"/>
          <w:szCs w:val="28"/>
        </w:rPr>
        <w:t xml:space="preserve">тельности различных художественных техник и материалов: </w:t>
      </w:r>
      <w:r w:rsidRPr="00AC4631">
        <w:rPr>
          <w:rFonts w:cs="Times New Roman"/>
          <w:iCs/>
          <w:spacing w:val="2"/>
          <w:sz w:val="28"/>
          <w:szCs w:val="28"/>
        </w:rPr>
        <w:t>коллажа</w:t>
      </w:r>
      <w:r w:rsidRPr="00AC4631">
        <w:rPr>
          <w:rFonts w:cs="Times New Roman"/>
          <w:spacing w:val="2"/>
          <w:sz w:val="28"/>
          <w:szCs w:val="28"/>
        </w:rPr>
        <w:t xml:space="preserve">, </w:t>
      </w:r>
      <w:r w:rsidRPr="00AC4631">
        <w:rPr>
          <w:rFonts w:cs="Times New Roman"/>
          <w:iCs/>
          <w:spacing w:val="2"/>
          <w:sz w:val="28"/>
          <w:szCs w:val="28"/>
        </w:rPr>
        <w:t>граттажа</w:t>
      </w:r>
      <w:r w:rsidRPr="00AC4631">
        <w:rPr>
          <w:rFonts w:cs="Times New Roman"/>
          <w:spacing w:val="2"/>
          <w:sz w:val="28"/>
          <w:szCs w:val="28"/>
        </w:rPr>
        <w:t xml:space="preserve">, аппликации, компьютерной анимации, натурной мультипликации,  бумажной пластики, гуаши, акварели, </w:t>
      </w:r>
      <w:r w:rsidRPr="00AC4631">
        <w:rPr>
          <w:rFonts w:cs="Times New Roman"/>
          <w:iCs/>
          <w:spacing w:val="2"/>
          <w:sz w:val="28"/>
          <w:szCs w:val="28"/>
        </w:rPr>
        <w:t>пастели</w:t>
      </w:r>
      <w:r w:rsidRPr="00AC4631">
        <w:rPr>
          <w:rFonts w:cs="Times New Roman"/>
          <w:spacing w:val="2"/>
          <w:sz w:val="28"/>
          <w:szCs w:val="28"/>
        </w:rPr>
        <w:t xml:space="preserve">, </w:t>
      </w:r>
      <w:r w:rsidRPr="00AC4631">
        <w:rPr>
          <w:rFonts w:cs="Times New Roman"/>
          <w:iCs/>
          <w:spacing w:val="2"/>
          <w:sz w:val="28"/>
          <w:szCs w:val="28"/>
        </w:rPr>
        <w:t>восковых</w:t>
      </w:r>
      <w:r w:rsidRPr="00AC4631">
        <w:rPr>
          <w:rFonts w:cs="Times New Roman"/>
          <w:iCs/>
          <w:sz w:val="28"/>
          <w:szCs w:val="28"/>
        </w:rPr>
        <w:t xml:space="preserve"> мелков</w:t>
      </w:r>
      <w:r w:rsidRPr="00AC4631">
        <w:rPr>
          <w:rFonts w:cs="Times New Roman"/>
          <w:sz w:val="28"/>
          <w:szCs w:val="28"/>
        </w:rPr>
        <w:t xml:space="preserve">, </w:t>
      </w:r>
      <w:r w:rsidRPr="00AC4631">
        <w:rPr>
          <w:rFonts w:cs="Times New Roman"/>
          <w:iCs/>
          <w:sz w:val="28"/>
          <w:szCs w:val="28"/>
        </w:rPr>
        <w:t>туши</w:t>
      </w:r>
      <w:r w:rsidRPr="00AC4631">
        <w:rPr>
          <w:rFonts w:cs="Times New Roman"/>
          <w:sz w:val="28"/>
          <w:szCs w:val="28"/>
        </w:rPr>
        <w:t xml:space="preserve">, карандаша, фломастеров, </w:t>
      </w:r>
      <w:r w:rsidRPr="00AC4631">
        <w:rPr>
          <w:rFonts w:cs="Times New Roman"/>
          <w:iCs/>
          <w:sz w:val="28"/>
          <w:szCs w:val="28"/>
        </w:rPr>
        <w:t>пластилина</w:t>
      </w:r>
      <w:r w:rsidRPr="00AC4631">
        <w:rPr>
          <w:rFonts w:cs="Times New Roman"/>
          <w:sz w:val="28"/>
          <w:szCs w:val="28"/>
        </w:rPr>
        <w:t xml:space="preserve">, </w:t>
      </w:r>
      <w:r w:rsidRPr="00AC4631">
        <w:rPr>
          <w:rFonts w:cs="Times New Roman"/>
          <w:iCs/>
          <w:sz w:val="28"/>
          <w:szCs w:val="28"/>
        </w:rPr>
        <w:t>глины</w:t>
      </w:r>
      <w:r w:rsidRPr="00AC4631">
        <w:rPr>
          <w:rFonts w:cs="Times New Roman"/>
          <w:sz w:val="28"/>
          <w:szCs w:val="28"/>
        </w:rPr>
        <w:t>, подручных и природных материалов.</w:t>
      </w:r>
    </w:p>
    <w:p w:rsidR="00C1587E" w:rsidRPr="003F3162" w:rsidRDefault="003F3162" w:rsidP="00025835">
      <w:pPr>
        <w:pStyle w:val="af"/>
        <w:spacing w:line="240" w:lineRule="auto"/>
        <w:ind w:firstLine="567"/>
        <w:rPr>
          <w:rFonts w:cs="Times New Roman"/>
          <w:b/>
          <w:spacing w:val="2"/>
          <w:sz w:val="28"/>
          <w:szCs w:val="28"/>
        </w:rPr>
      </w:pPr>
      <w:r w:rsidRPr="003F3162">
        <w:rPr>
          <w:rFonts w:cs="Times New Roman"/>
          <w:b/>
          <w:spacing w:val="2"/>
          <w:sz w:val="28"/>
          <w:szCs w:val="28"/>
        </w:rPr>
        <w:t xml:space="preserve">9. Технология </w:t>
      </w:r>
      <w:r w:rsidR="00C1587E" w:rsidRPr="003F3162">
        <w:rPr>
          <w:rFonts w:cs="Times New Roman"/>
          <w:b/>
          <w:spacing w:val="2"/>
          <w:sz w:val="28"/>
          <w:szCs w:val="28"/>
        </w:rPr>
        <w:t>(Труд)</w:t>
      </w:r>
    </w:p>
    <w:p w:rsidR="00C1587E" w:rsidRPr="00AC4631" w:rsidRDefault="00C1587E" w:rsidP="00025835">
      <w:pPr>
        <w:pStyle w:val="af"/>
        <w:spacing w:line="240" w:lineRule="auto"/>
        <w:ind w:firstLine="567"/>
        <w:rPr>
          <w:rFonts w:cs="Times New Roman"/>
          <w:b/>
          <w:bCs/>
          <w:sz w:val="28"/>
          <w:szCs w:val="28"/>
        </w:rPr>
      </w:pPr>
      <w:r w:rsidRPr="00AC4631">
        <w:rPr>
          <w:rFonts w:cs="Times New Roman"/>
          <w:b/>
          <w:bCs/>
          <w:sz w:val="28"/>
          <w:szCs w:val="28"/>
        </w:rPr>
        <w:t>Общекультурные и общетрудовые компетенции. Основы культуры труда, самообслуживания</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 xml:space="preserve">Трудовая деятельность и её значение в жизни человека. </w:t>
      </w:r>
      <w:r w:rsidRPr="00AC4631">
        <w:rPr>
          <w:rFonts w:cs="Times New Roman"/>
          <w:sz w:val="28"/>
          <w:szCs w:val="28"/>
        </w:rPr>
        <w:t>Рукотворный мир как результат труда человека; разнообразие предметов рукотворного мира (техни</w:t>
      </w:r>
      <w:r>
        <w:rPr>
          <w:rFonts w:cs="Times New Roman"/>
          <w:sz w:val="28"/>
          <w:szCs w:val="28"/>
        </w:rPr>
        <w:t>ка, предметы быта и декоративно-</w:t>
      </w:r>
      <w:r w:rsidRPr="00AC4631">
        <w:rPr>
          <w:rFonts w:cs="Times New Roman"/>
          <w:sz w:val="28"/>
          <w:szCs w:val="28"/>
        </w:rPr>
        <w:t>прикладного искусства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1587E" w:rsidRPr="00AC4631" w:rsidRDefault="00C1587E" w:rsidP="00025835">
      <w:pPr>
        <w:pStyle w:val="af"/>
        <w:spacing w:line="240" w:lineRule="auto"/>
        <w:ind w:firstLine="567"/>
        <w:rPr>
          <w:rFonts w:cs="Times New Roman"/>
          <w:spacing w:val="2"/>
          <w:sz w:val="28"/>
          <w:szCs w:val="28"/>
        </w:rPr>
      </w:pPr>
      <w:r w:rsidRPr="00AC4631">
        <w:rPr>
          <w:rFonts w:cs="Times New Roman"/>
          <w:spacing w:val="2"/>
          <w:sz w:val="28"/>
          <w:szCs w:val="28"/>
        </w:rPr>
        <w:t xml:space="preserve">Элементарные общие </w:t>
      </w:r>
      <w:r>
        <w:rPr>
          <w:rFonts w:cs="Times New Roman"/>
          <w:spacing w:val="2"/>
          <w:sz w:val="28"/>
          <w:szCs w:val="28"/>
        </w:rPr>
        <w:t>правила создания предметов руко</w:t>
      </w:r>
      <w:r w:rsidRPr="00AC4631">
        <w:rPr>
          <w:rFonts w:cs="Times New Roman"/>
          <w:sz w:val="28"/>
          <w:szCs w:val="28"/>
        </w:rPr>
        <w:t>т</w:t>
      </w:r>
      <w:r w:rsidRPr="00AC4631">
        <w:rPr>
          <w:rFonts w:cs="Times New Roman"/>
          <w:spacing w:val="-2"/>
          <w:sz w:val="28"/>
          <w:szCs w:val="28"/>
        </w:rPr>
        <w:t>ворного мира (удобство, эстетическая выразительность, проч</w:t>
      </w:r>
      <w:r w:rsidRPr="00AC4631">
        <w:rPr>
          <w:rFonts w:cs="Times New Roman"/>
          <w:sz w:val="28"/>
          <w:szCs w:val="28"/>
        </w:rPr>
        <w:t xml:space="preserve">ность; гармония предметов и окружающей среды). Бережное </w:t>
      </w:r>
      <w:r w:rsidRPr="00AC4631">
        <w:rPr>
          <w:rFonts w:cs="Times New Roman"/>
          <w:spacing w:val="2"/>
          <w:sz w:val="28"/>
          <w:szCs w:val="28"/>
        </w:rPr>
        <w:t>отношение к природе как источнику сырьевых ресурсов. Мастера и их профессии.</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C4631">
        <w:rPr>
          <w:rFonts w:cs="Times New Roman"/>
          <w:iCs/>
          <w:spacing w:val="-2"/>
          <w:sz w:val="28"/>
          <w:szCs w:val="28"/>
        </w:rPr>
        <w:t>распределение рабочего времени</w:t>
      </w:r>
      <w:r w:rsidRPr="00AC4631">
        <w:rPr>
          <w:rFonts w:cs="Times New Roman"/>
          <w:spacing w:val="-2"/>
          <w:sz w:val="28"/>
          <w:szCs w:val="28"/>
        </w:rPr>
        <w:t>. Отбор и анализ информа</w:t>
      </w:r>
      <w:r w:rsidRPr="00AC4631">
        <w:rPr>
          <w:rFonts w:cs="Times New Roman"/>
          <w:spacing w:val="2"/>
          <w:sz w:val="28"/>
          <w:szCs w:val="28"/>
        </w:rPr>
        <w:t xml:space="preserve">ции (из учебника и других дидактических материалов), её </w:t>
      </w:r>
      <w:r w:rsidRPr="00AC4631">
        <w:rPr>
          <w:rFonts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AC4631">
        <w:rPr>
          <w:rFonts w:ascii="Lucida Sans Unicode" w:hAnsi="Lucida Sans Unicode" w:cs="Lucida Sans Unicode"/>
          <w:sz w:val="28"/>
          <w:szCs w:val="28"/>
        </w:rPr>
        <w:t> </w:t>
      </w:r>
      <w:r w:rsidRPr="00AC4631">
        <w:rPr>
          <w:rFonts w:cs="Times New Roman"/>
          <w:sz w:val="28"/>
          <w:szCs w:val="28"/>
        </w:rPr>
        <w:t>т.п.</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lastRenderedPageBreak/>
        <w:t>Выполнение доступных видов работ по самообслужива</w:t>
      </w:r>
      <w:r w:rsidRPr="00AC4631">
        <w:rPr>
          <w:rFonts w:cs="Times New Roman"/>
          <w:sz w:val="28"/>
          <w:szCs w:val="28"/>
        </w:rPr>
        <w:t>нию, домашнему труду, оказание доступных видов помощи малышам, взрослым и сверстникам.</w:t>
      </w:r>
    </w:p>
    <w:p w:rsidR="00C1587E" w:rsidRPr="00AC4631" w:rsidRDefault="00C1587E" w:rsidP="00025835">
      <w:pPr>
        <w:pStyle w:val="af"/>
        <w:spacing w:line="240" w:lineRule="auto"/>
        <w:ind w:firstLine="567"/>
        <w:rPr>
          <w:rFonts w:cs="Times New Roman"/>
          <w:b/>
          <w:bCs/>
          <w:sz w:val="28"/>
          <w:szCs w:val="28"/>
        </w:rPr>
      </w:pPr>
      <w:r w:rsidRPr="00AC4631">
        <w:rPr>
          <w:rFonts w:cs="Times New Roman"/>
          <w:b/>
          <w:bCs/>
          <w:sz w:val="28"/>
          <w:szCs w:val="28"/>
        </w:rPr>
        <w:t>Технология ручной обработки материалов</w:t>
      </w:r>
      <w:r w:rsidRPr="00AC4631">
        <w:rPr>
          <w:rStyle w:val="a3"/>
          <w:rFonts w:eastAsiaTheme="majorEastAsia" w:cs="Times New Roman"/>
        </w:rPr>
        <w:footnoteReference w:id="8"/>
      </w:r>
      <w:r w:rsidRPr="00AC4631">
        <w:rPr>
          <w:rFonts w:cs="Times New Roman"/>
          <w:b/>
          <w:bCs/>
          <w:sz w:val="28"/>
          <w:szCs w:val="28"/>
        </w:rPr>
        <w:t>. Элементы графической грамоты.</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C4631">
        <w:rPr>
          <w:rFonts w:cs="Times New Roman"/>
          <w:iCs/>
          <w:sz w:val="28"/>
          <w:szCs w:val="28"/>
        </w:rPr>
        <w:t>Многообразие материалов и их практическое применение в жизни</w:t>
      </w:r>
      <w:r w:rsidRPr="00AC4631">
        <w:rPr>
          <w:rFonts w:cs="Times New Roman"/>
          <w:sz w:val="28"/>
          <w:szCs w:val="28"/>
        </w:rPr>
        <w:t>.</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Подготовка материалов к работе. Экономное расходование материалов. </w:t>
      </w:r>
      <w:r w:rsidRPr="00AC4631">
        <w:rPr>
          <w:rFonts w:cs="Times New Roman"/>
          <w:iCs/>
          <w:sz w:val="28"/>
          <w:szCs w:val="28"/>
        </w:rPr>
        <w:t>Выб</w:t>
      </w:r>
      <w:r>
        <w:rPr>
          <w:rFonts w:cs="Times New Roman"/>
          <w:iCs/>
          <w:sz w:val="28"/>
          <w:szCs w:val="28"/>
        </w:rPr>
        <w:t>ор материалов по их декоративно-</w:t>
      </w:r>
      <w:r w:rsidRPr="00AC4631">
        <w:rPr>
          <w:rFonts w:cs="Times New Roman"/>
          <w:iCs/>
          <w:sz w:val="28"/>
          <w:szCs w:val="28"/>
        </w:rPr>
        <w:t>художе</w:t>
      </w:r>
      <w:r w:rsidRPr="00AC4631">
        <w:rPr>
          <w:rFonts w:cs="Times New Roman"/>
          <w:iCs/>
          <w:spacing w:val="2"/>
          <w:sz w:val="28"/>
          <w:szCs w:val="28"/>
        </w:rPr>
        <w:t xml:space="preserve">ственным и конструктивным свойствам, использование </w:t>
      </w:r>
      <w:r w:rsidRPr="00AC4631">
        <w:rPr>
          <w:rFonts w:cs="Times New Roman"/>
          <w:iCs/>
          <w:sz w:val="28"/>
          <w:szCs w:val="28"/>
        </w:rPr>
        <w:t>соответствующих способов обработки материалов в зависимости от назначения изделия</w:t>
      </w:r>
      <w:r w:rsidRPr="00AC4631">
        <w:rPr>
          <w:rFonts w:cs="Times New Roman"/>
          <w:sz w:val="28"/>
          <w:szCs w:val="28"/>
        </w:rPr>
        <w:t>.</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1587E" w:rsidRPr="00AC4631" w:rsidRDefault="00C1587E" w:rsidP="00025835">
      <w:pPr>
        <w:pStyle w:val="af"/>
        <w:spacing w:line="240" w:lineRule="auto"/>
        <w:ind w:firstLine="567"/>
        <w:rPr>
          <w:rFonts w:cs="Times New Roman"/>
          <w:sz w:val="28"/>
          <w:szCs w:val="28"/>
        </w:rPr>
      </w:pPr>
      <w:r w:rsidRPr="00AC4631">
        <w:rPr>
          <w:rFonts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AC4631">
        <w:rPr>
          <w:rFonts w:cs="Times New Roman"/>
          <w:iCs/>
          <w:spacing w:val="2"/>
          <w:sz w:val="28"/>
          <w:szCs w:val="28"/>
        </w:rPr>
        <w:t xml:space="preserve">сборка, отделка изделия; проверка изделия в действии, </w:t>
      </w:r>
      <w:r w:rsidRPr="00AC4631">
        <w:rPr>
          <w:rFonts w:cs="Times New Roman"/>
          <w:iCs/>
          <w:sz w:val="28"/>
          <w:szCs w:val="28"/>
        </w:rPr>
        <w:t>внесение необходимых дополнений и изменений</w:t>
      </w:r>
      <w:r w:rsidRPr="00AC4631">
        <w:rPr>
          <w:rFonts w:cs="Times New Roman"/>
          <w:sz w:val="28"/>
          <w:szCs w:val="28"/>
        </w:rPr>
        <w:t xml:space="preserve">. </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Называние </w:t>
      </w:r>
      <w:r w:rsidRPr="00AC4631">
        <w:rPr>
          <w:rFonts w:cs="Times New Roman"/>
          <w:spacing w:val="2"/>
          <w:sz w:val="28"/>
          <w:szCs w:val="28"/>
        </w:rPr>
        <w:t xml:space="preserve">и доступное выполнение основных технологических операций ручной </w:t>
      </w:r>
      <w:r w:rsidRPr="00AC4631">
        <w:rPr>
          <w:rFonts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AC4631">
        <w:rPr>
          <w:rFonts w:ascii="Lucida Sans Unicode" w:hAnsi="Lucida Sans Unicode" w:cs="Lucida Sans Unicode"/>
          <w:sz w:val="28"/>
          <w:szCs w:val="28"/>
        </w:rPr>
        <w:t> </w:t>
      </w:r>
      <w:r w:rsidRPr="00AC4631">
        <w:rPr>
          <w:rFonts w:cs="Times New Roman"/>
          <w:sz w:val="28"/>
          <w:szCs w:val="28"/>
        </w:rPr>
        <w:t xml:space="preserve">др.), сборка изделия (клеевое, </w:t>
      </w:r>
      <w:r w:rsidRPr="00AC4631">
        <w:rPr>
          <w:rFonts w:cs="Times New Roman"/>
          <w:spacing w:val="2"/>
          <w:sz w:val="28"/>
          <w:szCs w:val="28"/>
        </w:rPr>
        <w:t>ниточное, проволочное, винтовое и другие виды соедине</w:t>
      </w:r>
      <w:r w:rsidRPr="00AC4631">
        <w:rPr>
          <w:rFonts w:cs="Times New Roman"/>
          <w:sz w:val="28"/>
          <w:szCs w:val="28"/>
        </w:rPr>
        <w:t>ния), отделка изделия или его деталей (окрашивание, вышивка, аппликация и</w:t>
      </w:r>
      <w:r w:rsidRPr="00AC4631">
        <w:rPr>
          <w:rFonts w:ascii="Lucida Sans Unicode" w:hAnsi="Lucida Sans Unicode" w:cs="Lucida Sans Unicode"/>
          <w:sz w:val="28"/>
          <w:szCs w:val="28"/>
        </w:rPr>
        <w:t> </w:t>
      </w:r>
      <w:r w:rsidRPr="00AC4631">
        <w:rPr>
          <w:rFonts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 xml:space="preserve">Использование измерений и построений для решения </w:t>
      </w:r>
      <w:r w:rsidRPr="00AC4631">
        <w:rPr>
          <w:rFonts w:cs="Times New Roman"/>
          <w:sz w:val="28"/>
          <w:szCs w:val="28"/>
        </w:rPr>
        <w:t>практических задач. Виды условных графических изображе</w:t>
      </w:r>
      <w:r w:rsidRPr="00AC4631">
        <w:rPr>
          <w:rFonts w:cs="Times New Roman"/>
          <w:spacing w:val="2"/>
          <w:sz w:val="28"/>
          <w:szCs w:val="28"/>
        </w:rPr>
        <w:t>ний: рисунок, простейший чертёж, эскиз, развёртка, схема (их узнавание). Назначение линий чертежа (контур, линия</w:t>
      </w:r>
      <w:r w:rsidRPr="00AC4631">
        <w:rPr>
          <w:rFonts w:cs="Times New Roman"/>
          <w:sz w:val="28"/>
          <w:szCs w:val="28"/>
        </w:rPr>
        <w:t xml:space="preserve"> надреза, сгиба, размерная, осевая, центровая, </w:t>
      </w:r>
      <w:r w:rsidRPr="00AC4631">
        <w:rPr>
          <w:rFonts w:cs="Times New Roman"/>
          <w:iCs/>
          <w:sz w:val="28"/>
          <w:szCs w:val="28"/>
        </w:rPr>
        <w:t>разрыва</w:t>
      </w:r>
      <w:r w:rsidRPr="00AC4631">
        <w:rPr>
          <w:rFonts w:cs="Times New Roman"/>
          <w:sz w:val="28"/>
          <w:szCs w:val="28"/>
        </w:rPr>
        <w:t>). Чте</w:t>
      </w:r>
      <w:r w:rsidRPr="00AC4631">
        <w:rPr>
          <w:rFonts w:cs="Times New Roman"/>
          <w:spacing w:val="2"/>
          <w:sz w:val="28"/>
          <w:szCs w:val="28"/>
        </w:rPr>
        <w:t>ние условных графических изображений. Разметка деталей</w:t>
      </w:r>
      <w:r w:rsidRPr="00AC4631">
        <w:rPr>
          <w:rFonts w:cs="Times New Roman"/>
          <w:spacing w:val="2"/>
          <w:sz w:val="28"/>
          <w:szCs w:val="28"/>
        </w:rPr>
        <w:br/>
      </w:r>
      <w:r w:rsidRPr="00AC4631">
        <w:rPr>
          <w:rFonts w:cs="Times New Roman"/>
          <w:sz w:val="28"/>
          <w:szCs w:val="28"/>
        </w:rPr>
        <w:t>с опорой на простейший чертёж, эскиз. Изготовление изделий по рисунку, простейшему чертежу или эскизу, схеме.</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Конструирование и моделирование</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lastRenderedPageBreak/>
        <w:t>Общее представление о конструировании</w:t>
      </w:r>
      <w:r>
        <w:rPr>
          <w:rFonts w:cs="Times New Roman"/>
          <w:spacing w:val="2"/>
          <w:sz w:val="28"/>
          <w:szCs w:val="28"/>
        </w:rPr>
        <w:t xml:space="preserve"> как создании конструкции каких-</w:t>
      </w:r>
      <w:r w:rsidRPr="00AC4631">
        <w:rPr>
          <w:rFonts w:cs="Times New Roman"/>
          <w:spacing w:val="2"/>
          <w:sz w:val="28"/>
          <w:szCs w:val="28"/>
        </w:rPr>
        <w:t xml:space="preserve">либо изделий (технических, бытовых, </w:t>
      </w:r>
      <w:r w:rsidRPr="00AC4631">
        <w:rPr>
          <w:rFonts w:cs="Times New Roman"/>
          <w:sz w:val="28"/>
          <w:szCs w:val="28"/>
        </w:rPr>
        <w:t>учебных и</w:t>
      </w:r>
      <w:r w:rsidRPr="00AC4631">
        <w:rPr>
          <w:rFonts w:ascii="Lucida Sans Unicode" w:hAnsi="Lucida Sans Unicode" w:cs="Lucida Sans Unicode"/>
          <w:sz w:val="28"/>
          <w:szCs w:val="28"/>
        </w:rPr>
        <w:t> </w:t>
      </w:r>
      <w:r w:rsidRPr="00AC4631">
        <w:rPr>
          <w:rFonts w:cs="Times New Roman"/>
          <w:sz w:val="28"/>
          <w:szCs w:val="28"/>
        </w:rPr>
        <w:t xml:space="preserve">пр.). Изделие, деталь изделия (общее представление). Понятие о конструкции изделия; </w:t>
      </w:r>
      <w:r w:rsidRPr="00AC4631">
        <w:rPr>
          <w:rFonts w:cs="Times New Roman"/>
          <w:iCs/>
          <w:sz w:val="28"/>
          <w:szCs w:val="28"/>
        </w:rPr>
        <w:t>различные виды конструкций и способы их сборки</w:t>
      </w:r>
      <w:r w:rsidRPr="00AC4631">
        <w:rPr>
          <w:rFonts w:cs="Times New Roman"/>
          <w:sz w:val="28"/>
          <w:szCs w:val="28"/>
        </w:rPr>
        <w:t>. Виды и способы соединения деталей. Основные требования к изделию (соответствие</w:t>
      </w:r>
      <w:r w:rsidRPr="00AC4631">
        <w:rPr>
          <w:rFonts w:cs="Times New Roman"/>
          <w:sz w:val="28"/>
          <w:szCs w:val="28"/>
        </w:rPr>
        <w:br/>
        <w:t>материала, конструкции и внешнего оформления назначению изделия).</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 xml:space="preserve">Конструирование и моделирование изделий из различных материалов по образцу, рисунку, простейшему </w:t>
      </w:r>
      <w:r w:rsidRPr="00AC4631">
        <w:rPr>
          <w:rFonts w:cs="Times New Roman"/>
          <w:iCs/>
          <w:sz w:val="28"/>
          <w:szCs w:val="28"/>
        </w:rPr>
        <w:t xml:space="preserve">чертежу или эскизу </w:t>
      </w:r>
      <w:r>
        <w:rPr>
          <w:rFonts w:cs="Times New Roman"/>
          <w:iCs/>
          <w:sz w:val="28"/>
          <w:szCs w:val="28"/>
        </w:rPr>
        <w:t>и по заданным условиям (технико-</w:t>
      </w:r>
      <w:r w:rsidRPr="00AC4631">
        <w:rPr>
          <w:rFonts w:cs="Times New Roman"/>
          <w:iCs/>
          <w:sz w:val="28"/>
          <w:szCs w:val="28"/>
        </w:rPr>
        <w:t xml:space="preserve">технологическим, </w:t>
      </w:r>
      <w:r>
        <w:rPr>
          <w:rFonts w:cs="Times New Roman"/>
          <w:iCs/>
          <w:spacing w:val="-4"/>
          <w:sz w:val="28"/>
          <w:szCs w:val="28"/>
        </w:rPr>
        <w:t>функциональным, декоративно-</w:t>
      </w:r>
      <w:r w:rsidRPr="00AC4631">
        <w:rPr>
          <w:rFonts w:cs="Times New Roman"/>
          <w:iCs/>
          <w:spacing w:val="-4"/>
          <w:sz w:val="28"/>
          <w:szCs w:val="28"/>
        </w:rPr>
        <w:t>художественным и</w:t>
      </w:r>
      <w:r w:rsidRPr="00AC4631">
        <w:rPr>
          <w:rFonts w:ascii="Lucida Sans Unicode" w:hAnsi="Lucida Sans Unicode" w:cs="Lucida Sans Unicode"/>
          <w:iCs/>
          <w:spacing w:val="-4"/>
          <w:sz w:val="28"/>
          <w:szCs w:val="28"/>
        </w:rPr>
        <w:t> </w:t>
      </w:r>
      <w:r w:rsidRPr="00AC4631">
        <w:rPr>
          <w:rFonts w:cs="Times New Roman"/>
          <w:iCs/>
          <w:spacing w:val="-4"/>
          <w:sz w:val="28"/>
          <w:szCs w:val="28"/>
        </w:rPr>
        <w:t>пр.).</w:t>
      </w:r>
      <w:r w:rsidRPr="00AC4631">
        <w:rPr>
          <w:rFonts w:cs="Times New Roman"/>
          <w:sz w:val="28"/>
          <w:szCs w:val="28"/>
        </w:rPr>
        <w:t>Конструирование и моделирование на компьютере и в интерактивном конструкторе.</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Практика работы на компьютере</w:t>
      </w:r>
    </w:p>
    <w:p w:rsidR="00C1587E" w:rsidRPr="00AC4631" w:rsidRDefault="00C1587E" w:rsidP="00025835">
      <w:pPr>
        <w:pStyle w:val="af"/>
        <w:spacing w:line="240" w:lineRule="auto"/>
        <w:ind w:firstLine="567"/>
        <w:rPr>
          <w:rFonts w:cs="Times New Roman"/>
          <w:sz w:val="28"/>
          <w:szCs w:val="28"/>
        </w:rPr>
      </w:pPr>
      <w:r w:rsidRPr="00AC4631">
        <w:rPr>
          <w:rFonts w:cs="Times New Roman"/>
          <w:sz w:val="28"/>
          <w:szCs w:val="28"/>
        </w:rPr>
        <w:t>Информация, её отбор, анализ и систематизация. Способы получения, хранения, переработки информации.</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AC4631">
        <w:rPr>
          <w:rFonts w:cs="Times New Roman"/>
          <w:sz w:val="28"/>
          <w:szCs w:val="28"/>
        </w:rPr>
        <w:t xml:space="preserve">ра, </w:t>
      </w:r>
      <w:r w:rsidRPr="00AC4631">
        <w:rPr>
          <w:rFonts w:cs="Times New Roman"/>
          <w:iCs/>
          <w:sz w:val="28"/>
          <w:szCs w:val="28"/>
        </w:rPr>
        <w:t>общее представление о правилах клавиатурного письма</w:t>
      </w:r>
      <w:r w:rsidRPr="00AC4631">
        <w:rPr>
          <w:rFonts w:cs="Times New Roman"/>
          <w:sz w:val="28"/>
          <w:szCs w:val="28"/>
        </w:rPr>
        <w:t xml:space="preserve">, пользование мышью или асисстивными средствами ее заменяющими, использование простейших средств текстового редактора. </w:t>
      </w:r>
      <w:r w:rsidRPr="00AC4631">
        <w:rPr>
          <w:rFonts w:cs="Times New Roman"/>
          <w:iCs/>
          <w:sz w:val="28"/>
          <w:szCs w:val="28"/>
        </w:rPr>
        <w:t>Простейшие приёмы поиска информации: по ключевым словам, каталогам</w:t>
      </w:r>
      <w:r w:rsidRPr="00AC4631">
        <w:rPr>
          <w:rFonts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C1587E" w:rsidRPr="00AC4631" w:rsidRDefault="00C1587E" w:rsidP="00025835">
      <w:pPr>
        <w:pStyle w:val="af"/>
        <w:spacing w:line="240" w:lineRule="auto"/>
        <w:ind w:firstLine="567"/>
        <w:rPr>
          <w:rFonts w:cs="Times New Roman"/>
          <w:iCs/>
          <w:color w:val="00000A"/>
          <w:sz w:val="28"/>
          <w:szCs w:val="28"/>
        </w:rPr>
      </w:pPr>
      <w:r w:rsidRPr="00AC4631">
        <w:rPr>
          <w:rFonts w:cs="Times New Roman"/>
          <w:color w:val="00000A"/>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AC4631">
        <w:rPr>
          <w:rFonts w:cs="Times New Roman"/>
          <w:color w:val="00000A"/>
          <w:spacing w:val="2"/>
          <w:sz w:val="28"/>
          <w:szCs w:val="28"/>
        </w:rPr>
        <w:t xml:space="preserve">детям тематике. Вывод текста на принтер. </w:t>
      </w:r>
      <w:r w:rsidRPr="00AC4631">
        <w:rPr>
          <w:rFonts w:cs="Times New Roman"/>
          <w:iCs/>
          <w:color w:val="00000A"/>
          <w:spacing w:val="2"/>
          <w:sz w:val="28"/>
          <w:szCs w:val="28"/>
        </w:rPr>
        <w:t xml:space="preserve">Использование </w:t>
      </w:r>
      <w:r w:rsidRPr="00AC4631">
        <w:rPr>
          <w:rFonts w:cs="Times New Roman"/>
          <w:iCs/>
          <w:color w:val="00000A"/>
          <w:sz w:val="28"/>
          <w:szCs w:val="28"/>
        </w:rPr>
        <w:t>рисунков из ресурса компьютера, программ Word и Power Point.</w:t>
      </w:r>
    </w:p>
    <w:p w:rsidR="00C1587E" w:rsidRPr="003F3162" w:rsidRDefault="00C1587E" w:rsidP="00025835">
      <w:pPr>
        <w:pStyle w:val="af"/>
        <w:spacing w:line="240" w:lineRule="auto"/>
        <w:ind w:firstLine="567"/>
        <w:rPr>
          <w:rFonts w:cs="Times New Roman"/>
          <w:b/>
          <w:sz w:val="28"/>
          <w:szCs w:val="28"/>
        </w:rPr>
      </w:pPr>
      <w:r w:rsidRPr="003F3162">
        <w:rPr>
          <w:rFonts w:cs="Times New Roman"/>
          <w:b/>
          <w:sz w:val="28"/>
          <w:szCs w:val="28"/>
        </w:rPr>
        <w:t>10. Физическая культура</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Знания о физической культуре</w:t>
      </w:r>
    </w:p>
    <w:p w:rsidR="00C1587E" w:rsidRPr="00AC4631" w:rsidRDefault="00F95E6D" w:rsidP="00025835">
      <w:pPr>
        <w:pStyle w:val="af"/>
        <w:spacing w:line="240" w:lineRule="auto"/>
        <w:ind w:firstLine="567"/>
        <w:rPr>
          <w:rFonts w:cs="Times New Roman"/>
          <w:sz w:val="28"/>
          <w:szCs w:val="28"/>
        </w:rPr>
      </w:pPr>
      <w:r>
        <w:rPr>
          <w:rFonts w:cs="Times New Roman"/>
          <w:b/>
          <w:bCs/>
          <w:sz w:val="28"/>
          <w:szCs w:val="28"/>
        </w:rPr>
        <w:t>Адаптивная ф</w:t>
      </w:r>
      <w:r w:rsidR="00C1587E" w:rsidRPr="00AC4631">
        <w:rPr>
          <w:rFonts w:cs="Times New Roman"/>
          <w:b/>
          <w:bCs/>
          <w:sz w:val="28"/>
          <w:szCs w:val="28"/>
        </w:rPr>
        <w:t xml:space="preserve">изическая культура. </w:t>
      </w:r>
      <w:r w:rsidR="00C1587E">
        <w:rPr>
          <w:rFonts w:cs="Times New Roman"/>
          <w:sz w:val="28"/>
          <w:szCs w:val="28"/>
        </w:rPr>
        <w:t xml:space="preserve">Учебный материал </w:t>
      </w:r>
      <w:r w:rsidR="00C1587E" w:rsidRPr="00AC4631">
        <w:rPr>
          <w:rFonts w:cs="Times New Roman"/>
          <w:sz w:val="28"/>
          <w:szCs w:val="28"/>
        </w:rPr>
        <w:t xml:space="preserve">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деятельности.Физическая культура как система </w:t>
      </w:r>
      <w:r w:rsidR="00C1587E" w:rsidRPr="00AC4631">
        <w:rPr>
          <w:rFonts w:cs="Times New Roman"/>
          <w:spacing w:val="2"/>
          <w:sz w:val="28"/>
          <w:szCs w:val="28"/>
        </w:rPr>
        <w:t xml:space="preserve">разнообразных форм занятий физическими упражнениями </w:t>
      </w:r>
      <w:r w:rsidR="00C1587E" w:rsidRPr="00AC4631">
        <w:rPr>
          <w:rFonts w:cs="Times New Roman"/>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1587E" w:rsidRPr="00AC4631" w:rsidRDefault="00C1587E" w:rsidP="00025835">
      <w:pPr>
        <w:pStyle w:val="af"/>
        <w:spacing w:line="240" w:lineRule="auto"/>
        <w:ind w:firstLine="567"/>
        <w:rPr>
          <w:rFonts w:cs="Times New Roman"/>
          <w:sz w:val="28"/>
          <w:szCs w:val="28"/>
        </w:rPr>
      </w:pPr>
      <w:r w:rsidRPr="00AC4631">
        <w:rPr>
          <w:rFonts w:cs="Times New Roman"/>
          <w:spacing w:val="2"/>
          <w:sz w:val="28"/>
          <w:szCs w:val="28"/>
        </w:rPr>
        <w:t xml:space="preserve">Правила предупреждения травматизма во время занятий </w:t>
      </w:r>
      <w:r w:rsidRPr="00AC4631">
        <w:rPr>
          <w:rFonts w:cs="Times New Roman"/>
          <w:sz w:val="28"/>
          <w:szCs w:val="28"/>
        </w:rPr>
        <w:t>физическими упражнениями: организация мест занятий, подбор одежды, обуви и инвентаря.</w:t>
      </w:r>
    </w:p>
    <w:p w:rsidR="00C1587E" w:rsidRPr="00AC4631" w:rsidRDefault="00C1587E" w:rsidP="00025835">
      <w:pPr>
        <w:pStyle w:val="af"/>
        <w:spacing w:line="240" w:lineRule="auto"/>
        <w:ind w:firstLine="567"/>
        <w:rPr>
          <w:rFonts w:cs="Times New Roman"/>
          <w:spacing w:val="-2"/>
          <w:sz w:val="28"/>
          <w:szCs w:val="28"/>
        </w:rPr>
      </w:pPr>
      <w:r w:rsidRPr="00AC4631">
        <w:rPr>
          <w:rFonts w:cs="Times New Roman"/>
          <w:b/>
          <w:bCs/>
          <w:spacing w:val="-4"/>
          <w:sz w:val="28"/>
          <w:szCs w:val="28"/>
        </w:rPr>
        <w:t xml:space="preserve">Физические упражнения. </w:t>
      </w:r>
      <w:r>
        <w:rPr>
          <w:rFonts w:cs="Times New Roman"/>
          <w:spacing w:val="-4"/>
          <w:sz w:val="28"/>
          <w:szCs w:val="28"/>
        </w:rPr>
        <w:t>Физические упражнения, их вли</w:t>
      </w:r>
      <w:r w:rsidRPr="00AC4631">
        <w:rPr>
          <w:rFonts w:cs="Times New Roman"/>
          <w:spacing w:val="-2"/>
          <w:sz w:val="28"/>
          <w:szCs w:val="28"/>
        </w:rPr>
        <w:t xml:space="preserve">яние на физическое развитие и развитие физических качеств. </w:t>
      </w:r>
      <w:r w:rsidRPr="00AC4631">
        <w:rPr>
          <w:rFonts w:cs="Times New Roman"/>
          <w:spacing w:val="-4"/>
          <w:sz w:val="28"/>
          <w:szCs w:val="28"/>
        </w:rPr>
        <w:t xml:space="preserve">Физическая подготовка и её </w:t>
      </w:r>
      <w:r w:rsidRPr="00AC4631">
        <w:rPr>
          <w:rFonts w:cs="Times New Roman"/>
          <w:spacing w:val="-4"/>
          <w:sz w:val="28"/>
          <w:szCs w:val="28"/>
        </w:rPr>
        <w:lastRenderedPageBreak/>
        <w:t>связь с развитием ос</w:t>
      </w:r>
      <w:r>
        <w:rPr>
          <w:rFonts w:cs="Times New Roman"/>
          <w:spacing w:val="-4"/>
          <w:sz w:val="28"/>
          <w:szCs w:val="28"/>
        </w:rPr>
        <w:t>новных физи</w:t>
      </w:r>
      <w:r w:rsidRPr="00AC4631">
        <w:rPr>
          <w:rFonts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Способы физкультурной деятельности</w:t>
      </w:r>
    </w:p>
    <w:p w:rsidR="00C1587E" w:rsidRPr="00E5396E" w:rsidRDefault="00C1587E" w:rsidP="00025835">
      <w:pPr>
        <w:pStyle w:val="af"/>
        <w:spacing w:line="240" w:lineRule="auto"/>
        <w:ind w:firstLine="567"/>
        <w:rPr>
          <w:rFonts w:ascii="Times New Roman" w:hAnsi="Times New Roman" w:cs="Times New Roman"/>
          <w:spacing w:val="-2"/>
          <w:sz w:val="28"/>
          <w:szCs w:val="28"/>
        </w:rPr>
      </w:pPr>
      <w:r w:rsidRPr="00E5396E">
        <w:rPr>
          <w:rFonts w:ascii="Times New Roman" w:hAnsi="Times New Roman" w:cs="Times New Roman"/>
          <w:b/>
          <w:spacing w:val="2"/>
          <w:sz w:val="28"/>
          <w:szCs w:val="28"/>
        </w:rPr>
        <w:t>Составление режима дня</w:t>
      </w:r>
      <w:r w:rsidRPr="00E5396E">
        <w:rPr>
          <w:rFonts w:ascii="Times New Roman" w:hAnsi="Times New Roman" w:cs="Times New Roman"/>
          <w:spacing w:val="2"/>
          <w:sz w:val="28"/>
          <w:szCs w:val="28"/>
        </w:rPr>
        <w:t xml:space="preserve">. </w:t>
      </w:r>
      <w:r w:rsidRPr="00E5396E">
        <w:rPr>
          <w:rFonts w:ascii="Times New Roman" w:hAnsi="Times New Roman" w:cs="Times New Roman"/>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t xml:space="preserve">Наблюдения за физическим развитием и физической подготовленностью. </w:t>
      </w:r>
      <w:r w:rsidRPr="00AC4631">
        <w:rPr>
          <w:rFonts w:cs="Times New Roman"/>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C1587E" w:rsidRPr="00AC4631" w:rsidRDefault="00C1587E" w:rsidP="00025835">
      <w:pPr>
        <w:pStyle w:val="af"/>
        <w:spacing w:line="240" w:lineRule="auto"/>
        <w:ind w:firstLine="567"/>
        <w:rPr>
          <w:rFonts w:cs="Times New Roman"/>
          <w:sz w:val="28"/>
          <w:szCs w:val="28"/>
        </w:rPr>
      </w:pPr>
      <w:r w:rsidRPr="00AC4631">
        <w:rPr>
          <w:rFonts w:cs="Times New Roman"/>
          <w:b/>
          <w:bCs/>
          <w:sz w:val="28"/>
          <w:szCs w:val="28"/>
        </w:rPr>
        <w:t xml:space="preserve">Игры и развлечения. </w:t>
      </w:r>
      <w:r w:rsidRPr="00AC4631">
        <w:rPr>
          <w:rFonts w:cs="Times New Roman"/>
          <w:sz w:val="28"/>
          <w:szCs w:val="28"/>
        </w:rPr>
        <w:t>Организация и проведение подвижных игр (на спортивных площадках и в спортивных залах).</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Физическое совершенствование</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Физкультурно-оздоровительная деятельность.</w:t>
      </w:r>
    </w:p>
    <w:p w:rsidR="00C1587E" w:rsidRPr="00A005E0" w:rsidRDefault="00C1587E" w:rsidP="00025835">
      <w:pPr>
        <w:spacing w:line="240" w:lineRule="auto"/>
        <w:ind w:firstLine="567"/>
        <w:jc w:val="both"/>
        <w:rPr>
          <w:rFonts w:ascii="Times New Roman" w:hAnsi="Times New Roman" w:cs="Times New Roman"/>
          <w:sz w:val="28"/>
          <w:szCs w:val="28"/>
        </w:rPr>
      </w:pPr>
      <w:r w:rsidRPr="00A005E0">
        <w:rPr>
          <w:rFonts w:ascii="Times New Roman" w:hAnsi="Times New Roman" w:cs="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r w:rsidRPr="00A005E0">
        <w:rPr>
          <w:rFonts w:ascii="Times New Roman" w:hAnsi="Times New Roman" w:cs="Times New Roman"/>
          <w:spacing w:val="-2"/>
          <w:sz w:val="28"/>
          <w:szCs w:val="28"/>
        </w:rPr>
        <w:t xml:space="preserve">Комплексы дыхательных упражнений. Гимнастика для </w:t>
      </w:r>
      <w:r w:rsidRPr="00A005E0">
        <w:rPr>
          <w:rFonts w:ascii="Times New Roman" w:hAnsi="Times New Roman" w:cs="Times New Roman"/>
          <w:sz w:val="28"/>
          <w:szCs w:val="28"/>
        </w:rPr>
        <w:t>глаз.</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Спортивно-оздоровительная деятельность.</w:t>
      </w:r>
    </w:p>
    <w:p w:rsidR="00C1587E" w:rsidRPr="00A83549" w:rsidRDefault="00C1587E" w:rsidP="00025835">
      <w:pPr>
        <w:spacing w:line="240" w:lineRule="auto"/>
        <w:ind w:firstLine="567"/>
        <w:jc w:val="both"/>
        <w:rPr>
          <w:rFonts w:ascii="Times New Roman" w:hAnsi="Times New Roman" w:cs="Times New Roman"/>
          <w:sz w:val="28"/>
          <w:szCs w:val="28"/>
        </w:rPr>
      </w:pPr>
      <w:r w:rsidRPr="00A83549">
        <w:rPr>
          <w:rFonts w:ascii="Times New Roman" w:hAnsi="Times New Roman" w:cs="Times New Roman"/>
          <w:b/>
          <w:bCs/>
          <w:i/>
          <w:iCs/>
          <w:spacing w:val="2"/>
          <w:sz w:val="28"/>
          <w:szCs w:val="28"/>
        </w:rPr>
        <w:t xml:space="preserve">Гимнастика. </w:t>
      </w:r>
      <w:r w:rsidRPr="00A83549">
        <w:rPr>
          <w:rFonts w:ascii="Times New Roman" w:hAnsi="Times New Roman" w:cs="Times New Roman"/>
          <w:i/>
          <w:iCs/>
          <w:spacing w:val="2"/>
          <w:sz w:val="28"/>
          <w:szCs w:val="28"/>
        </w:rPr>
        <w:t xml:space="preserve">Организующие </w:t>
      </w:r>
      <w:r w:rsidRPr="00A83549">
        <w:rPr>
          <w:rFonts w:ascii="Times New Roman" w:hAnsi="Times New Roman" w:cs="Times New Roman"/>
          <w:i/>
          <w:iCs/>
          <w:sz w:val="28"/>
          <w:szCs w:val="28"/>
        </w:rPr>
        <w:t>команды и приёмы</w:t>
      </w:r>
      <w:r w:rsidRPr="00A83549">
        <w:rPr>
          <w:rFonts w:ascii="Times New Roman" w:hAnsi="Times New Roman" w:cs="Times New Roman"/>
          <w:sz w:val="28"/>
          <w:szCs w:val="28"/>
        </w:rPr>
        <w:t xml:space="preserve"> Основные исходные положения. Смена исходных положений лежа. Основные движения из положении лежа, смена направления.</w:t>
      </w:r>
    </w:p>
    <w:p w:rsidR="00C1587E" w:rsidRDefault="00C1587E" w:rsidP="00025835">
      <w:pPr>
        <w:spacing w:line="240" w:lineRule="auto"/>
        <w:jc w:val="both"/>
        <w:rPr>
          <w:rFonts w:ascii="Times New Roman" w:hAnsi="Times New Roman" w:cs="Times New Roman"/>
          <w:sz w:val="28"/>
          <w:szCs w:val="28"/>
        </w:rPr>
      </w:pPr>
      <w:r w:rsidRPr="00A83549">
        <w:rPr>
          <w:rFonts w:ascii="Times New Roman" w:hAnsi="Times New Roman" w:cs="Times New Roman"/>
          <w:sz w:val="28"/>
          <w:szCs w:val="28"/>
        </w:rPr>
        <w:t xml:space="preserve">Строевые упражнения. Лазание. Перелезания.Акробатические упражнения. Группировка лежа на спине, перекат назад.Упоры, стойка на коленях. Упражнения в равновесии. </w:t>
      </w:r>
    </w:p>
    <w:p w:rsidR="00C1587E" w:rsidRPr="00A83549" w:rsidRDefault="00C1587E" w:rsidP="00025835">
      <w:pPr>
        <w:spacing w:line="240" w:lineRule="auto"/>
        <w:jc w:val="both"/>
        <w:rPr>
          <w:rFonts w:ascii="Times New Roman" w:hAnsi="Times New Roman" w:cs="Times New Roman"/>
          <w:sz w:val="28"/>
          <w:szCs w:val="28"/>
        </w:rPr>
      </w:pPr>
      <w:r w:rsidRPr="00A83549">
        <w:rPr>
          <w:rFonts w:ascii="Times New Roman" w:hAnsi="Times New Roman" w:cs="Times New Roman"/>
          <w:i/>
          <w:iCs/>
          <w:spacing w:val="2"/>
          <w:sz w:val="28"/>
          <w:szCs w:val="28"/>
        </w:rPr>
        <w:t xml:space="preserve">Гимнастические упражнения прикладного характера. </w:t>
      </w:r>
      <w:r w:rsidRPr="00A83549">
        <w:rPr>
          <w:rFonts w:ascii="Times New Roman" w:hAnsi="Times New Roman" w:cs="Times New Roman"/>
          <w:spacing w:val="2"/>
          <w:sz w:val="28"/>
          <w:szCs w:val="28"/>
        </w:rPr>
        <w:t xml:space="preserve"> Передвижение по гимнастической </w:t>
      </w:r>
      <w:r w:rsidRPr="00A83549">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Плавание.</w:t>
      </w:r>
    </w:p>
    <w:p w:rsidR="00C1587E" w:rsidRPr="0081550A" w:rsidRDefault="00C1587E" w:rsidP="00025835">
      <w:pPr>
        <w:pStyle w:val="af"/>
        <w:spacing w:line="240" w:lineRule="auto"/>
        <w:ind w:firstLine="567"/>
        <w:rPr>
          <w:rFonts w:ascii="Times New Roman" w:hAnsi="Times New Roman" w:cs="Times New Roman"/>
          <w:sz w:val="28"/>
          <w:szCs w:val="28"/>
        </w:rPr>
      </w:pPr>
      <w:r w:rsidRPr="0081550A">
        <w:rPr>
          <w:rFonts w:ascii="Times New Roman" w:hAnsi="Times New Roman" w:cs="Times New Roman"/>
          <w:b/>
          <w:sz w:val="28"/>
          <w:szCs w:val="28"/>
        </w:rPr>
        <w:t>Основы плавательной подготовки</w:t>
      </w:r>
      <w:r w:rsidRPr="0081550A">
        <w:rPr>
          <w:rFonts w:ascii="Times New Roman" w:hAnsi="Times New Roman" w:cs="Times New Roman"/>
          <w:sz w:val="28"/>
          <w:szCs w:val="28"/>
        </w:rPr>
        <w:t xml:space="preserve"> –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C1587E" w:rsidRPr="0081550A" w:rsidRDefault="00C1587E" w:rsidP="00025835">
      <w:pPr>
        <w:pStyle w:val="af"/>
        <w:spacing w:line="240" w:lineRule="auto"/>
        <w:ind w:firstLine="567"/>
        <w:rPr>
          <w:rFonts w:ascii="Times New Roman" w:hAnsi="Times New Roman" w:cs="Times New Roman"/>
          <w:sz w:val="28"/>
          <w:szCs w:val="28"/>
        </w:rPr>
      </w:pPr>
      <w:r w:rsidRPr="0081550A">
        <w:rPr>
          <w:rFonts w:ascii="Times New Roman" w:hAnsi="Times New Roman" w:cs="Times New Roman"/>
          <w:b/>
          <w:sz w:val="28"/>
          <w:szCs w:val="28"/>
        </w:rPr>
        <w:t>Упражнения на суше и в воде –</w:t>
      </w:r>
      <w:r w:rsidRPr="0081550A">
        <w:rPr>
          <w:rFonts w:ascii="Times New Roman" w:hAnsi="Times New Roman" w:cs="Times New Roman"/>
          <w:sz w:val="28"/>
          <w:szCs w:val="28"/>
        </w:rPr>
        <w:t xml:space="preserve">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C1587E" w:rsidRPr="0081550A" w:rsidRDefault="00C1587E" w:rsidP="00025835">
      <w:pPr>
        <w:pStyle w:val="af"/>
        <w:spacing w:line="240" w:lineRule="auto"/>
        <w:ind w:firstLine="567"/>
        <w:rPr>
          <w:rFonts w:ascii="Times New Roman" w:hAnsi="Times New Roman" w:cs="Times New Roman"/>
          <w:b/>
          <w:sz w:val="28"/>
          <w:szCs w:val="28"/>
        </w:rPr>
      </w:pPr>
      <w:r w:rsidRPr="0081550A">
        <w:rPr>
          <w:rFonts w:ascii="Times New Roman" w:hAnsi="Times New Roman" w:cs="Times New Roman"/>
          <w:b/>
          <w:sz w:val="28"/>
          <w:szCs w:val="28"/>
        </w:rPr>
        <w:lastRenderedPageBreak/>
        <w:t>Упражнения для разучивания техники плавании способом баттерфляй, разучивание техники выполнения поворотов при плавании  на груди и на спине</w:t>
      </w:r>
    </w:p>
    <w:p w:rsidR="00C1587E" w:rsidRPr="0081550A" w:rsidRDefault="00C1587E" w:rsidP="00025835">
      <w:pPr>
        <w:pStyle w:val="af"/>
        <w:spacing w:line="240" w:lineRule="auto"/>
        <w:ind w:firstLine="567"/>
        <w:rPr>
          <w:rFonts w:ascii="Times New Roman" w:hAnsi="Times New Roman" w:cs="Times New Roman"/>
          <w:sz w:val="28"/>
          <w:szCs w:val="28"/>
        </w:rPr>
      </w:pPr>
      <w:r w:rsidRPr="0081550A">
        <w:rPr>
          <w:rFonts w:ascii="Times New Roman" w:hAnsi="Times New Roman" w:cs="Times New Roman"/>
          <w:sz w:val="28"/>
          <w:szCs w:val="28"/>
        </w:rPr>
        <w:t>обучение технике гребковых движений ногами, как при плав</w:t>
      </w:r>
      <w:r w:rsidR="008C736D">
        <w:rPr>
          <w:rFonts w:ascii="Times New Roman" w:hAnsi="Times New Roman" w:cs="Times New Roman"/>
          <w:sz w:val="28"/>
          <w:szCs w:val="28"/>
        </w:rPr>
        <w:t>ании баттерфляй на груди в плавательном</w:t>
      </w:r>
      <w:r w:rsidRPr="0081550A">
        <w:rPr>
          <w:rFonts w:ascii="Times New Roman" w:hAnsi="Times New Roman" w:cs="Times New Roman"/>
          <w:sz w:val="28"/>
          <w:szCs w:val="28"/>
        </w:rPr>
        <w:t xml:space="preserve"> средстве, с опорой на поручень, в упоре лёжа на мелкой части бассейна. обучение технике гребковых движений руками, как при плавании батт</w:t>
      </w:r>
      <w:r w:rsidR="008C736D">
        <w:rPr>
          <w:rFonts w:ascii="Times New Roman" w:hAnsi="Times New Roman" w:cs="Times New Roman"/>
          <w:sz w:val="28"/>
          <w:szCs w:val="28"/>
        </w:rPr>
        <w:t>ерфляй (гребок до бёдер) в плавательном</w:t>
      </w:r>
      <w:r w:rsidRPr="0081550A">
        <w:rPr>
          <w:rFonts w:ascii="Times New Roman" w:hAnsi="Times New Roman" w:cs="Times New Roman"/>
          <w:sz w:val="28"/>
          <w:szCs w:val="28"/>
        </w:rPr>
        <w:t xml:space="preserve"> средстве, на мелкой части бассейна. Обучение технике поворотов при плавании на груди Обучение технике поворотов при плавании на спине</w:t>
      </w:r>
    </w:p>
    <w:p w:rsidR="00C1587E" w:rsidRPr="003F3162" w:rsidRDefault="00C1587E" w:rsidP="00025835">
      <w:pPr>
        <w:pStyle w:val="af"/>
        <w:spacing w:line="240" w:lineRule="auto"/>
        <w:ind w:firstLine="567"/>
        <w:rPr>
          <w:rFonts w:cs="Times New Roman"/>
          <w:b/>
          <w:i/>
          <w:sz w:val="28"/>
          <w:szCs w:val="28"/>
        </w:rPr>
      </w:pPr>
      <w:r w:rsidRPr="003F3162">
        <w:rPr>
          <w:rFonts w:cs="Times New Roman"/>
          <w:b/>
          <w:i/>
          <w:sz w:val="28"/>
          <w:szCs w:val="28"/>
        </w:rPr>
        <w:t xml:space="preserve">Лёгкая атлетика. </w:t>
      </w:r>
    </w:p>
    <w:p w:rsidR="00C1587E" w:rsidRPr="00AC4631" w:rsidRDefault="00C1587E" w:rsidP="00025835">
      <w:pPr>
        <w:pStyle w:val="af"/>
        <w:spacing w:line="240" w:lineRule="auto"/>
        <w:ind w:firstLine="567"/>
        <w:rPr>
          <w:rFonts w:cs="Times New Roman"/>
          <w:sz w:val="28"/>
          <w:szCs w:val="28"/>
        </w:rPr>
      </w:pPr>
      <w:r w:rsidRPr="00AC4631">
        <w:rPr>
          <w:rFonts w:cs="Times New Roman"/>
          <w:i/>
          <w:iCs/>
          <w:sz w:val="28"/>
          <w:szCs w:val="28"/>
        </w:rPr>
        <w:t xml:space="preserve">Броски: </w:t>
      </w:r>
      <w:r w:rsidRPr="00AC4631">
        <w:rPr>
          <w:rFonts w:cs="Times New Roman"/>
          <w:sz w:val="28"/>
          <w:szCs w:val="28"/>
        </w:rPr>
        <w:t>большого мяча (1 кг) на дальность разными способами.</w:t>
      </w:r>
    </w:p>
    <w:p w:rsidR="00C1587E" w:rsidRPr="00AC4631" w:rsidRDefault="00C1587E" w:rsidP="00025835">
      <w:pPr>
        <w:pStyle w:val="af"/>
        <w:spacing w:line="240" w:lineRule="auto"/>
        <w:ind w:firstLine="567"/>
        <w:rPr>
          <w:rFonts w:cs="Times New Roman"/>
          <w:sz w:val="28"/>
          <w:szCs w:val="28"/>
        </w:rPr>
      </w:pPr>
      <w:r w:rsidRPr="00AC4631">
        <w:rPr>
          <w:rFonts w:cs="Times New Roman"/>
          <w:i/>
          <w:iCs/>
          <w:sz w:val="28"/>
          <w:szCs w:val="28"/>
        </w:rPr>
        <w:t xml:space="preserve">Метание: </w:t>
      </w:r>
      <w:r w:rsidRPr="00AC4631">
        <w:rPr>
          <w:rFonts w:cs="Times New Roman"/>
          <w:sz w:val="28"/>
          <w:szCs w:val="28"/>
        </w:rPr>
        <w:t>малого мяча в вертикальную цель и на дальность.</w:t>
      </w:r>
    </w:p>
    <w:p w:rsidR="00C1587E" w:rsidRPr="0081550A" w:rsidRDefault="00C1587E" w:rsidP="00025835">
      <w:pPr>
        <w:pStyle w:val="af"/>
        <w:spacing w:line="240" w:lineRule="auto"/>
        <w:ind w:firstLine="567"/>
        <w:rPr>
          <w:rFonts w:ascii="Times New Roman" w:hAnsi="Times New Roman" w:cs="Times New Roman"/>
          <w:color w:val="00000A"/>
          <w:sz w:val="28"/>
          <w:szCs w:val="28"/>
        </w:rPr>
      </w:pPr>
      <w:r w:rsidRPr="0081550A">
        <w:rPr>
          <w:rFonts w:ascii="Times New Roman" w:hAnsi="Times New Roman" w:cs="Times New Roman"/>
          <w:color w:val="00000A"/>
          <w:sz w:val="28"/>
          <w:szCs w:val="28"/>
        </w:rPr>
        <w:t xml:space="preserve">Раздел </w:t>
      </w:r>
      <w:r w:rsidRPr="0081550A">
        <w:rPr>
          <w:rFonts w:ascii="Times New Roman" w:hAnsi="Times New Roman" w:cs="Times New Roman"/>
          <w:b/>
          <w:i/>
          <w:color w:val="00000A"/>
          <w:sz w:val="28"/>
          <w:szCs w:val="28"/>
        </w:rPr>
        <w:t>«Прикладные Упражнения»</w:t>
      </w:r>
      <w:r w:rsidRPr="0081550A">
        <w:rPr>
          <w:rFonts w:ascii="Times New Roman" w:hAnsi="Times New Roman" w:cs="Times New Roman"/>
          <w:color w:val="00000A"/>
          <w:sz w:val="28"/>
          <w:szCs w:val="28"/>
        </w:rPr>
        <w:t xml:space="preserve">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C1587E" w:rsidRPr="003F3162" w:rsidRDefault="00C1587E" w:rsidP="00025835">
      <w:pPr>
        <w:autoSpaceDE w:val="0"/>
        <w:autoSpaceDN w:val="0"/>
        <w:adjustRightInd w:val="0"/>
        <w:spacing w:after="0" w:line="240" w:lineRule="auto"/>
        <w:jc w:val="center"/>
        <w:rPr>
          <w:rFonts w:ascii="Times New Roman" w:hAnsi="Times New Roman" w:cs="Times New Roman"/>
          <w:b/>
          <w:spacing w:val="2"/>
          <w:sz w:val="28"/>
          <w:szCs w:val="28"/>
        </w:rPr>
      </w:pPr>
      <w:r w:rsidRPr="003F3162">
        <w:rPr>
          <w:rFonts w:ascii="Times New Roman" w:hAnsi="Times New Roman" w:cs="Times New Roman"/>
          <w:b/>
          <w:spacing w:val="2"/>
          <w:sz w:val="28"/>
          <w:szCs w:val="28"/>
        </w:rPr>
        <w:t>Содержание курсов коррекционно-развивающей области</w:t>
      </w:r>
    </w:p>
    <w:p w:rsidR="00C1587E" w:rsidRPr="00871802" w:rsidRDefault="00C1587E" w:rsidP="00025835">
      <w:pPr>
        <w:autoSpaceDE w:val="0"/>
        <w:autoSpaceDN w:val="0"/>
        <w:adjustRightInd w:val="0"/>
        <w:spacing w:after="0" w:line="240" w:lineRule="auto"/>
        <w:ind w:firstLine="709"/>
        <w:jc w:val="both"/>
        <w:rPr>
          <w:rFonts w:ascii="Times New Roman" w:hAnsi="Times New Roman" w:cs="Times New Roman"/>
          <w:sz w:val="28"/>
          <w:szCs w:val="28"/>
        </w:rPr>
      </w:pPr>
      <w:r w:rsidRPr="00E028B8">
        <w:rPr>
          <w:rFonts w:ascii="Times New Roman" w:hAnsi="Times New Roman" w:cs="Times New Roman"/>
          <w:spacing w:val="2"/>
          <w:sz w:val="28"/>
          <w:szCs w:val="28"/>
        </w:rPr>
        <w:t>Программы коррекционных курсов</w:t>
      </w:r>
      <w:r w:rsidRPr="00871802">
        <w:rPr>
          <w:rFonts w:ascii="Times New Roman" w:hAnsi="Times New Roman" w:cs="Times New Roman"/>
          <w:sz w:val="28"/>
          <w:szCs w:val="28"/>
        </w:rPr>
        <w:t xml:space="preserve"> должн</w:t>
      </w:r>
      <w:r>
        <w:rPr>
          <w:rFonts w:ascii="Times New Roman" w:hAnsi="Times New Roman" w:cs="Times New Roman"/>
          <w:sz w:val="28"/>
          <w:szCs w:val="28"/>
        </w:rPr>
        <w:t>ы</w:t>
      </w:r>
      <w:r w:rsidRPr="00871802">
        <w:rPr>
          <w:rFonts w:ascii="Times New Roman" w:hAnsi="Times New Roman" w:cs="Times New Roman"/>
          <w:sz w:val="28"/>
          <w:szCs w:val="28"/>
        </w:rPr>
        <w:t xml:space="preserve"> обеспечивать:</w:t>
      </w:r>
    </w:p>
    <w:p w:rsidR="00C1587E" w:rsidRPr="00871802" w:rsidRDefault="00C1587E" w:rsidP="00025835">
      <w:pPr>
        <w:autoSpaceDE w:val="0"/>
        <w:autoSpaceDN w:val="0"/>
        <w:adjustRightInd w:val="0"/>
        <w:spacing w:after="0" w:line="24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выявление особых образовательны</w:t>
      </w:r>
      <w:r>
        <w:rPr>
          <w:rFonts w:ascii="Times New Roman" w:hAnsi="Times New Roman" w:cs="Times New Roman"/>
          <w:sz w:val="28"/>
          <w:szCs w:val="28"/>
        </w:rPr>
        <w:t>х потребностей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обусловленных недостатками в их физическом и (или) психическом развитии;</w:t>
      </w:r>
    </w:p>
    <w:p w:rsidR="00C1587E" w:rsidRPr="00871802" w:rsidRDefault="00C1587E" w:rsidP="00025835">
      <w:pPr>
        <w:autoSpaceDE w:val="0"/>
        <w:autoSpaceDN w:val="0"/>
        <w:adjustRightInd w:val="0"/>
        <w:spacing w:after="0" w:line="24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осуществление индивидуально ориентированной психолого-медико-педагогической помощ</w:t>
      </w:r>
      <w:r>
        <w:rPr>
          <w:rFonts w:ascii="Times New Roman" w:hAnsi="Times New Roman" w:cs="Times New Roman"/>
          <w:sz w:val="28"/>
          <w:szCs w:val="28"/>
        </w:rPr>
        <w:t>и обучающимся с НОДА</w:t>
      </w:r>
      <w:r w:rsidRPr="00871802">
        <w:rPr>
          <w:rFonts w:ascii="Times New Roman" w:hAnsi="Times New Roman" w:cs="Times New Roman"/>
          <w:sz w:val="28"/>
          <w:szCs w:val="28"/>
        </w:rPr>
        <w:t xml:space="preserve">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rsidR="00C1587E" w:rsidRPr="00871802" w:rsidRDefault="00C1587E" w:rsidP="00025835">
      <w:pPr>
        <w:autoSpaceDE w:val="0"/>
        <w:autoSpaceDN w:val="0"/>
        <w:adjustRightInd w:val="0"/>
        <w:spacing w:after="0" w:line="240" w:lineRule="auto"/>
        <w:ind w:firstLine="709"/>
        <w:jc w:val="both"/>
        <w:rPr>
          <w:rFonts w:ascii="Times New Roman" w:hAnsi="Times New Roman" w:cs="Times New Roman"/>
          <w:color w:val="00B050"/>
          <w:sz w:val="28"/>
          <w:szCs w:val="28"/>
        </w:rPr>
      </w:pPr>
      <w:r w:rsidRPr="00871802">
        <w:rPr>
          <w:rFonts w:ascii="Times New Roman" w:hAnsi="Times New Roman" w:cs="Times New Roman"/>
          <w:color w:val="000000"/>
          <w:sz w:val="28"/>
          <w:szCs w:val="28"/>
        </w:rPr>
        <w:t>возможность освоения обучающимися</w:t>
      </w:r>
      <w:r>
        <w:rPr>
          <w:rFonts w:ascii="Times New Roman" w:hAnsi="Times New Roman" w:cs="Times New Roman"/>
          <w:color w:val="000000"/>
          <w:sz w:val="28"/>
          <w:szCs w:val="28"/>
        </w:rPr>
        <w:t xml:space="preserve"> с НОДА</w:t>
      </w:r>
      <w:r w:rsidRPr="00871802">
        <w:rPr>
          <w:rFonts w:ascii="Times New Roman" w:hAnsi="Times New Roman" w:cs="Times New Roman"/>
          <w:color w:val="000000"/>
          <w:sz w:val="28"/>
          <w:szCs w:val="28"/>
        </w:rPr>
        <w:t xml:space="preserve"> адаптированной основной </w:t>
      </w:r>
      <w:r>
        <w:rPr>
          <w:rFonts w:ascii="Times New Roman" w:hAnsi="Times New Roman" w:cs="Times New Roman"/>
          <w:color w:val="000000"/>
          <w:sz w:val="28"/>
          <w:szCs w:val="28"/>
        </w:rPr>
        <w:t>обще</w:t>
      </w:r>
      <w:r w:rsidRPr="00871802">
        <w:rPr>
          <w:rFonts w:ascii="Times New Roman" w:hAnsi="Times New Roman" w:cs="Times New Roman"/>
          <w:color w:val="000000"/>
          <w:sz w:val="28"/>
          <w:szCs w:val="28"/>
        </w:rPr>
        <w:t>образовательной программы начального общего образования и их интеграции в образовательно</w:t>
      </w:r>
      <w:r>
        <w:rPr>
          <w:rFonts w:ascii="Times New Roman" w:hAnsi="Times New Roman" w:cs="Times New Roman"/>
          <w:color w:val="000000"/>
          <w:sz w:val="28"/>
          <w:szCs w:val="28"/>
        </w:rPr>
        <w:t>й организации</w:t>
      </w:r>
      <w:r w:rsidRPr="00871802">
        <w:rPr>
          <w:rFonts w:ascii="Times New Roman" w:hAnsi="Times New Roman" w:cs="Times New Roman"/>
          <w:color w:val="000000"/>
          <w:sz w:val="28"/>
          <w:szCs w:val="28"/>
        </w:rPr>
        <w:t>.</w:t>
      </w:r>
    </w:p>
    <w:p w:rsidR="00C1587E" w:rsidRPr="00871802" w:rsidRDefault="00C1587E" w:rsidP="00025835">
      <w:pPr>
        <w:autoSpaceDE w:val="0"/>
        <w:autoSpaceDN w:val="0"/>
        <w:adjustRightInd w:val="0"/>
        <w:spacing w:after="0" w:line="24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Программа коррекционной работы должна содержать:</w:t>
      </w:r>
    </w:p>
    <w:p w:rsidR="00C1587E" w:rsidRPr="00871802"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перечень, содержание и план реализации коррекционных занятий, обеспечивающих удовлетворение особых образовательных потребносте</w:t>
      </w:r>
      <w:r>
        <w:rPr>
          <w:rFonts w:ascii="Times New Roman" w:hAnsi="Times New Roman" w:cs="Times New Roman"/>
          <w:sz w:val="28"/>
          <w:szCs w:val="28"/>
        </w:rPr>
        <w:t>й</w:t>
      </w:r>
      <w:r w:rsidRPr="00871802">
        <w:rPr>
          <w:rFonts w:ascii="Times New Roman" w:hAnsi="Times New Roman" w:cs="Times New Roman"/>
          <w:sz w:val="28"/>
          <w:szCs w:val="28"/>
        </w:rPr>
        <w:t xml:space="preserve"> </w:t>
      </w:r>
      <w:r w:rsidRPr="00871802">
        <w:rPr>
          <w:rFonts w:ascii="Times New Roman" w:hAnsi="Times New Roman" w:cs="Times New Roman"/>
          <w:sz w:val="28"/>
          <w:szCs w:val="28"/>
        </w:rPr>
        <w:lastRenderedPageBreak/>
        <w:t>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xml:space="preserve"> и освоение ими адаптированной основной образовательной программы общего образования; </w:t>
      </w:r>
    </w:p>
    <w:p w:rsidR="00C1587E" w:rsidRPr="00871802"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 xml:space="preserve">систему комплексного психолого-медико-педагогического сопровождения </w:t>
      </w:r>
      <w:r>
        <w:rPr>
          <w:rFonts w:ascii="Times New Roman" w:hAnsi="Times New Roman" w:cs="Times New Roman"/>
          <w:sz w:val="28"/>
          <w:szCs w:val="28"/>
        </w:rPr>
        <w:t xml:space="preserve">обучающихся с НОДА </w:t>
      </w:r>
      <w:r w:rsidRPr="00871802">
        <w:rPr>
          <w:rFonts w:ascii="Times New Roman" w:hAnsi="Times New Roman" w:cs="Times New Roman"/>
          <w:sz w:val="28"/>
          <w:szCs w:val="28"/>
        </w:rPr>
        <w:t xml:space="preserve">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Pr>
          <w:rFonts w:ascii="Times New Roman" w:hAnsi="Times New Roman" w:cs="Times New Roman"/>
          <w:sz w:val="28"/>
          <w:szCs w:val="28"/>
        </w:rPr>
        <w:t>обще</w:t>
      </w:r>
      <w:r w:rsidRPr="00871802">
        <w:rPr>
          <w:rFonts w:ascii="Times New Roman" w:hAnsi="Times New Roman" w:cs="Times New Roman"/>
          <w:sz w:val="28"/>
          <w:szCs w:val="28"/>
        </w:rPr>
        <w:t>образовательно</w:t>
      </w:r>
      <w:r>
        <w:rPr>
          <w:rFonts w:ascii="Times New Roman" w:hAnsi="Times New Roman" w:cs="Times New Roman"/>
          <w:sz w:val="28"/>
          <w:szCs w:val="28"/>
        </w:rPr>
        <w:t>й программы общего образования</w:t>
      </w:r>
      <w:r w:rsidRPr="00871802">
        <w:rPr>
          <w:rFonts w:ascii="Times New Roman" w:hAnsi="Times New Roman" w:cs="Times New Roman"/>
          <w:sz w:val="28"/>
          <w:szCs w:val="28"/>
        </w:rPr>
        <w:t>;</w:t>
      </w:r>
    </w:p>
    <w:p w:rsidR="00C1587E" w:rsidRPr="00871802"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w:t>
      </w:r>
      <w:r>
        <w:rPr>
          <w:rFonts w:ascii="Times New Roman" w:hAnsi="Times New Roman" w:cs="Times New Roman"/>
          <w:sz w:val="28"/>
          <w:szCs w:val="28"/>
        </w:rPr>
        <w:t>й организации</w:t>
      </w:r>
      <w:r w:rsidRPr="00871802">
        <w:rPr>
          <w:rFonts w:ascii="Times New Roman" w:hAnsi="Times New Roman" w:cs="Times New Roman"/>
          <w:sz w:val="28"/>
          <w:szCs w:val="28"/>
        </w:rPr>
        <w:t xml:space="preserve"> и других организаций, специализирующихся в области семьи и других институтов;</w:t>
      </w:r>
    </w:p>
    <w:p w:rsidR="00C1587E" w:rsidRDefault="00C1587E" w:rsidP="00025835">
      <w:pPr>
        <w:pStyle w:val="14TexstOSNOVA1012"/>
        <w:spacing w:line="240" w:lineRule="auto"/>
        <w:ind w:firstLine="709"/>
        <w:rPr>
          <w:rFonts w:ascii="Times New Roman" w:hAnsi="Times New Roman" w:cs="Times New Roman"/>
          <w:sz w:val="28"/>
          <w:szCs w:val="28"/>
        </w:rPr>
      </w:pPr>
      <w:r w:rsidRPr="00871802">
        <w:rPr>
          <w:rFonts w:ascii="Times New Roman" w:hAnsi="Times New Roman" w:cs="Times New Roman"/>
          <w:sz w:val="28"/>
          <w:szCs w:val="28"/>
        </w:rPr>
        <w:t>планируемые результаты коррекционной работы.</w:t>
      </w:r>
    </w:p>
    <w:p w:rsidR="00C1587E" w:rsidRPr="00AD5FE9" w:rsidRDefault="00C1587E" w:rsidP="00025835">
      <w:pPr>
        <w:shd w:val="clear" w:color="auto" w:fill="FFFFFF"/>
        <w:spacing w:after="0" w:line="24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образование предполагает исправление вторичных </w:t>
      </w:r>
      <w:r w:rsidRPr="00AD5FE9">
        <w:rPr>
          <w:rFonts w:ascii="Times New Roman" w:hAnsi="Times New Roman" w:cs="Times New Roman"/>
          <w:sz w:val="28"/>
          <w:szCs w:val="28"/>
        </w:rPr>
        <w:t>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C1587E" w:rsidRPr="00AD5FE9" w:rsidRDefault="00C1587E" w:rsidP="00025835">
      <w:pPr>
        <w:shd w:val="clear" w:color="auto" w:fill="FFFFFF"/>
        <w:spacing w:after="0" w:line="24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воздействие и стимуляция процессов компенсации </w:t>
      </w:r>
      <w:r w:rsidRPr="00AD5FE9">
        <w:rPr>
          <w:rFonts w:ascii="Times New Roman" w:hAnsi="Times New Roman" w:cs="Times New Roman"/>
          <w:spacing w:val="-1"/>
          <w:sz w:val="28"/>
          <w:szCs w:val="28"/>
        </w:rPr>
        <w:t xml:space="preserve">осуществляются в течение всего времени образования ребенка. Важно </w:t>
      </w:r>
      <w:r w:rsidRPr="00AD5FE9">
        <w:rPr>
          <w:rFonts w:ascii="Times New Roman" w:hAnsi="Times New Roman" w:cs="Times New Roman"/>
          <w:sz w:val="28"/>
          <w:szCs w:val="28"/>
        </w:rPr>
        <w:t xml:space="preserve">подобрать такое оптимальное сочетание коррекции и компенсации, </w:t>
      </w:r>
      <w:r w:rsidRPr="00AD5FE9">
        <w:rPr>
          <w:rFonts w:ascii="Times New Roman" w:hAnsi="Times New Roman" w:cs="Times New Roman"/>
          <w:spacing w:val="-1"/>
          <w:sz w:val="28"/>
          <w:szCs w:val="28"/>
        </w:rPr>
        <w:t xml:space="preserve">при котором максимально раскрывается потенциал развития разных </w:t>
      </w:r>
      <w:r w:rsidRPr="00AD5FE9">
        <w:rPr>
          <w:rFonts w:ascii="Times New Roman" w:hAnsi="Times New Roman" w:cs="Times New Roman"/>
          <w:sz w:val="28"/>
          <w:szCs w:val="28"/>
        </w:rPr>
        <w:t>сторон пс</w:t>
      </w:r>
      <w:r>
        <w:rPr>
          <w:rFonts w:ascii="Times New Roman" w:hAnsi="Times New Roman" w:cs="Times New Roman"/>
          <w:sz w:val="28"/>
          <w:szCs w:val="28"/>
        </w:rPr>
        <w:t>ихической деятельности обучающегося</w:t>
      </w:r>
      <w:r w:rsidRPr="00AD5FE9">
        <w:rPr>
          <w:rFonts w:ascii="Times New Roman" w:hAnsi="Times New Roman" w:cs="Times New Roman"/>
          <w:sz w:val="28"/>
          <w:szCs w:val="28"/>
        </w:rPr>
        <w:t xml:space="preserve">. Развитие </w:t>
      </w:r>
      <w:r w:rsidRPr="00AD5FE9">
        <w:rPr>
          <w:rFonts w:ascii="Times New Roman" w:hAnsi="Times New Roman" w:cs="Times New Roman"/>
          <w:spacing w:val="-2"/>
          <w:sz w:val="28"/>
          <w:szCs w:val="28"/>
        </w:rPr>
        <w:t>моторных навыков имеет важнейше</w:t>
      </w:r>
      <w:r>
        <w:rPr>
          <w:rFonts w:ascii="Times New Roman" w:hAnsi="Times New Roman" w:cs="Times New Roman"/>
          <w:spacing w:val="-2"/>
          <w:sz w:val="28"/>
          <w:szCs w:val="28"/>
        </w:rPr>
        <w:t>е значение в абилитации обучающихся с НОДА</w:t>
      </w:r>
      <w:r w:rsidRPr="00AD5FE9">
        <w:rPr>
          <w:rFonts w:ascii="Times New Roman" w:hAnsi="Times New Roman" w:cs="Times New Roman"/>
          <w:spacing w:val="-2"/>
          <w:sz w:val="28"/>
          <w:szCs w:val="28"/>
        </w:rPr>
        <w:t xml:space="preserve">, </w:t>
      </w:r>
      <w:r w:rsidRPr="00AD5FE9">
        <w:rPr>
          <w:rFonts w:ascii="Times New Roman" w:hAnsi="Times New Roman" w:cs="Times New Roman"/>
          <w:sz w:val="28"/>
          <w:szCs w:val="28"/>
        </w:rPr>
        <w:t>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w:t>
      </w:r>
      <w:r>
        <w:rPr>
          <w:rFonts w:ascii="Times New Roman" w:hAnsi="Times New Roman" w:cs="Times New Roman"/>
          <w:sz w:val="28"/>
          <w:szCs w:val="28"/>
        </w:rPr>
        <w:t>выки, но и учат использовать компьютер для выполнения письменных работ</w:t>
      </w:r>
      <w:r w:rsidRPr="00AD5FE9">
        <w:rPr>
          <w:rFonts w:ascii="Times New Roman" w:hAnsi="Times New Roman" w:cs="Times New Roman"/>
          <w:sz w:val="28"/>
          <w:szCs w:val="28"/>
        </w:rPr>
        <w:t>.</w:t>
      </w:r>
    </w:p>
    <w:p w:rsidR="00C1587E" w:rsidRPr="00AD5FE9" w:rsidRDefault="00C1587E" w:rsidP="00025835">
      <w:pPr>
        <w:shd w:val="clear" w:color="auto" w:fill="FFFFFF"/>
        <w:spacing w:after="0" w:line="240" w:lineRule="auto"/>
        <w:ind w:right="97" w:firstLine="709"/>
        <w:jc w:val="both"/>
        <w:rPr>
          <w:rFonts w:ascii="Times New Roman" w:hAnsi="Times New Roman" w:cs="Times New Roman"/>
          <w:spacing w:val="-1"/>
          <w:sz w:val="28"/>
          <w:szCs w:val="28"/>
        </w:rPr>
      </w:pPr>
      <w:r w:rsidRPr="00AD5FE9">
        <w:rPr>
          <w:rFonts w:ascii="Times New Roman" w:hAnsi="Times New Roman" w:cs="Times New Roman"/>
          <w:sz w:val="28"/>
          <w:szCs w:val="28"/>
        </w:rPr>
        <w:t xml:space="preserve">Большое значение в образовательном процессе имеет личность ребенка, его эмоциональное состояние, отношение к себе и </w:t>
      </w:r>
      <w:r w:rsidRPr="00AD5FE9">
        <w:rPr>
          <w:rFonts w:ascii="Times New Roman" w:hAnsi="Times New Roman" w:cs="Times New Roman"/>
          <w:spacing w:val="-1"/>
          <w:sz w:val="28"/>
          <w:szCs w:val="28"/>
        </w:rPr>
        <w:t>окружающим. Дети с выраженными двигательными расстройствами нуждаются в психологической поддержке и коррекции.</w:t>
      </w:r>
    </w:p>
    <w:p w:rsidR="00C1587E" w:rsidRPr="003D061E" w:rsidRDefault="00C1587E" w:rsidP="00025835">
      <w:pPr>
        <w:shd w:val="clear" w:color="auto" w:fill="FFFFFF"/>
        <w:spacing w:after="0" w:line="240" w:lineRule="auto"/>
        <w:ind w:right="97" w:firstLine="709"/>
        <w:jc w:val="both"/>
        <w:rPr>
          <w:rFonts w:ascii="Times New Roman" w:hAnsi="Times New Roman" w:cs="Times New Roman"/>
          <w:sz w:val="28"/>
          <w:szCs w:val="28"/>
        </w:rPr>
      </w:pPr>
      <w:r w:rsidRPr="003D061E">
        <w:rPr>
          <w:rFonts w:ascii="Times New Roman" w:hAnsi="Times New Roman" w:cs="Times New Roman"/>
          <w:spacing w:val="-1"/>
          <w:sz w:val="28"/>
          <w:szCs w:val="28"/>
        </w:rPr>
        <w:t xml:space="preserve">Комплексная абилитация детей предусматривает медицинское </w:t>
      </w:r>
      <w:r w:rsidRPr="003D061E">
        <w:rPr>
          <w:rFonts w:ascii="Times New Roman" w:hAnsi="Times New Roman" w:cs="Times New Roman"/>
          <w:sz w:val="28"/>
          <w:szCs w:val="28"/>
        </w:rPr>
        <w:t xml:space="preserve">воздействие, коррекцию физических недостатков с помощью массажа </w:t>
      </w:r>
      <w:r w:rsidRPr="003D061E">
        <w:rPr>
          <w:rFonts w:ascii="Times New Roman" w:hAnsi="Times New Roman" w:cs="Times New Roman"/>
          <w:spacing w:val="-2"/>
          <w:sz w:val="28"/>
          <w:szCs w:val="28"/>
        </w:rPr>
        <w:t xml:space="preserve">и АФК, специальную коррекционно-педагогическую работу по </w:t>
      </w:r>
      <w:r w:rsidRPr="003D061E">
        <w:rPr>
          <w:rFonts w:ascii="Times New Roman" w:hAnsi="Times New Roman" w:cs="Times New Roman"/>
          <w:sz w:val="28"/>
          <w:szCs w:val="28"/>
        </w:rPr>
        <w:t>коррекции психического развития, логопедическую работу, психологическую коррекцию.</w:t>
      </w:r>
    </w:p>
    <w:p w:rsidR="00C1587E" w:rsidRPr="003D061E" w:rsidRDefault="00C1587E" w:rsidP="00025835">
      <w:pPr>
        <w:shd w:val="clear" w:color="auto" w:fill="FFFFFF"/>
        <w:spacing w:after="0" w:line="240" w:lineRule="auto"/>
        <w:ind w:right="96" w:firstLine="709"/>
        <w:jc w:val="both"/>
        <w:rPr>
          <w:rFonts w:ascii="Times New Roman" w:hAnsi="Times New Roman" w:cs="Times New Roman"/>
          <w:spacing w:val="-1"/>
          <w:sz w:val="28"/>
          <w:szCs w:val="28"/>
        </w:rPr>
      </w:pPr>
      <w:r w:rsidRPr="003D061E">
        <w:rPr>
          <w:rFonts w:ascii="Times New Roman" w:hAnsi="Times New Roman" w:cs="Times New Roman"/>
          <w:spacing w:val="-1"/>
          <w:sz w:val="28"/>
          <w:szCs w:val="28"/>
        </w:rPr>
        <w:t>Логопедическая работа направлена на</w:t>
      </w:r>
      <w:r>
        <w:rPr>
          <w:rFonts w:ascii="Times New Roman" w:hAnsi="Times New Roman" w:cs="Times New Roman"/>
          <w:spacing w:val="-1"/>
          <w:sz w:val="28"/>
          <w:szCs w:val="28"/>
        </w:rPr>
        <w:t xml:space="preserve"> р</w:t>
      </w:r>
      <w:r w:rsidRPr="003D061E">
        <w:rPr>
          <w:rFonts w:ascii="Times New Roman" w:hAnsi="Times New Roman" w:cs="Times New Roman"/>
          <w:sz w:val="28"/>
          <w:szCs w:val="28"/>
        </w:rPr>
        <w:t xml:space="preserve">азвитие коммуникативных навыков, включающих </w:t>
      </w:r>
      <w:r>
        <w:rPr>
          <w:rFonts w:ascii="Times New Roman" w:hAnsi="Times New Roman" w:cs="Times New Roman"/>
          <w:sz w:val="28"/>
          <w:szCs w:val="28"/>
        </w:rPr>
        <w:t xml:space="preserve">устную </w:t>
      </w:r>
      <w:r w:rsidRPr="003D061E">
        <w:rPr>
          <w:rFonts w:ascii="Times New Roman" w:hAnsi="Times New Roman" w:cs="Times New Roman"/>
          <w:sz w:val="28"/>
          <w:szCs w:val="28"/>
        </w:rPr>
        <w:t>речь ребенка</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 xml:space="preserve">азвитие коммуникативных навыков с использованием заместителей </w:t>
      </w:r>
      <w:r w:rsidRPr="003D061E">
        <w:rPr>
          <w:rFonts w:ascii="Times New Roman" w:hAnsi="Times New Roman" w:cs="Times New Roman"/>
          <w:sz w:val="28"/>
          <w:szCs w:val="28"/>
        </w:rPr>
        <w:t>устной речи</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азвитие л</w:t>
      </w:r>
      <w:r>
        <w:rPr>
          <w:rFonts w:ascii="Times New Roman" w:hAnsi="Times New Roman" w:cs="Times New Roman"/>
          <w:spacing w:val="-1"/>
          <w:sz w:val="28"/>
          <w:szCs w:val="28"/>
        </w:rPr>
        <w:t>ингвистической системы обучающихся с НОДА, р</w:t>
      </w:r>
      <w:r w:rsidRPr="003D061E">
        <w:rPr>
          <w:rFonts w:ascii="Times New Roman" w:hAnsi="Times New Roman" w:cs="Times New Roman"/>
          <w:spacing w:val="-1"/>
          <w:sz w:val="28"/>
          <w:szCs w:val="28"/>
        </w:rPr>
        <w:t>азвитие произносительных способностей.</w:t>
      </w:r>
      <w:r w:rsidRPr="003D061E">
        <w:rPr>
          <w:rFonts w:ascii="Times New Roman" w:hAnsi="Times New Roman" w:cs="Times New Roman"/>
          <w:sz w:val="28"/>
          <w:szCs w:val="28"/>
        </w:rPr>
        <w:t xml:space="preserve">Развитие лингвистической системы </w:t>
      </w:r>
      <w:r>
        <w:rPr>
          <w:rFonts w:ascii="Times New Roman" w:hAnsi="Times New Roman" w:cs="Times New Roman"/>
          <w:spacing w:val="-1"/>
          <w:sz w:val="28"/>
          <w:szCs w:val="28"/>
        </w:rPr>
        <w:t xml:space="preserve">обучающихся с НОДА </w:t>
      </w:r>
      <w:r w:rsidRPr="003D061E">
        <w:rPr>
          <w:rFonts w:ascii="Times New Roman" w:hAnsi="Times New Roman" w:cs="Times New Roman"/>
          <w:sz w:val="28"/>
          <w:szCs w:val="28"/>
        </w:rPr>
        <w:t xml:space="preserve">тесно связано с содержанием обучения, прежде всего, по предметам гуманитарного цикла. </w:t>
      </w:r>
    </w:p>
    <w:p w:rsidR="00C1587E" w:rsidRPr="00A43D85" w:rsidRDefault="00E23155" w:rsidP="00025835">
      <w:pPr>
        <w:pStyle w:val="3"/>
        <w:spacing w:line="240" w:lineRule="auto"/>
        <w:jc w:val="center"/>
        <w:rPr>
          <w:rFonts w:ascii="Times New Roman" w:hAnsi="Times New Roman" w:cs="Times New Roman"/>
          <w:i w:val="0"/>
        </w:rPr>
      </w:pPr>
      <w:bookmarkStart w:id="13" w:name="_Toc289117679"/>
      <w:r>
        <w:rPr>
          <w:rFonts w:ascii="Times New Roman" w:hAnsi="Times New Roman" w:cs="Times New Roman"/>
          <w:i w:val="0"/>
        </w:rPr>
        <w:lastRenderedPageBreak/>
        <w:t>2</w:t>
      </w:r>
      <w:r w:rsidR="00C1587E" w:rsidRPr="00A43D85">
        <w:rPr>
          <w:rFonts w:ascii="Times New Roman" w:hAnsi="Times New Roman" w:cs="Times New Roman"/>
          <w:i w:val="0"/>
        </w:rPr>
        <w:t>.2.3. Программа духовно-нравственного развития, воспитания</w:t>
      </w:r>
      <w:bookmarkEnd w:id="13"/>
    </w:p>
    <w:p w:rsidR="00C1587E" w:rsidRPr="002E4C98" w:rsidRDefault="00C1587E" w:rsidP="00025835">
      <w:pPr>
        <w:pStyle w:val="14TexstOSNOVA1012"/>
        <w:spacing w:line="24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 xml:space="preserve">педагогической работе образовательного </w:t>
      </w:r>
      <w:r>
        <w:rPr>
          <w:rFonts w:ascii="Times New Roman" w:hAnsi="Times New Roman" w:cs="Times New Roman"/>
          <w:sz w:val="28"/>
          <w:szCs w:val="28"/>
        </w:rPr>
        <w:t>организации</w:t>
      </w:r>
      <w:r w:rsidRPr="002E4C98">
        <w:rPr>
          <w:rFonts w:ascii="Times New Roman" w:hAnsi="Times New Roman" w:cs="Times New Roman"/>
          <w:sz w:val="28"/>
          <w:szCs w:val="28"/>
        </w:rPr>
        <w:t>, семьи и других институтов общества.</w:t>
      </w:r>
    </w:p>
    <w:p w:rsidR="00C1587E" w:rsidRPr="002E4C98" w:rsidRDefault="00C1587E" w:rsidP="00025835">
      <w:pPr>
        <w:spacing w:after="0" w:line="24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C1587E" w:rsidRPr="002E4C98" w:rsidRDefault="00C1587E" w:rsidP="00025835">
      <w:pPr>
        <w:spacing w:after="0" w:line="24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C1587E" w:rsidRPr="002E4C98" w:rsidRDefault="00C1587E" w:rsidP="00025835">
      <w:pPr>
        <w:spacing w:after="0" w:line="24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C1587E" w:rsidRPr="002E4C98" w:rsidRDefault="00C1587E" w:rsidP="00025835">
      <w:pPr>
        <w:spacing w:after="0" w:line="24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C1587E" w:rsidRPr="002E4C98" w:rsidRDefault="00C1587E" w:rsidP="00025835">
      <w:pPr>
        <w:spacing w:after="0" w:line="24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C1587E" w:rsidRPr="00B87FD1" w:rsidRDefault="00C1587E" w:rsidP="00025835">
      <w:pPr>
        <w:spacing w:after="0" w:line="240" w:lineRule="auto"/>
        <w:ind w:firstLine="709"/>
        <w:jc w:val="both"/>
        <w:rPr>
          <w:rFonts w:ascii="Times New Roman" w:hAnsi="Times New Roman" w:cs="Times New Roman"/>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поведенияобучающихся</w:t>
      </w:r>
      <w:r>
        <w:rPr>
          <w:rFonts w:ascii="Times New Roman" w:hAnsi="Times New Roman" w:cs="Times New Roman"/>
          <w:kern w:val="2"/>
          <w:sz w:val="28"/>
          <w:szCs w:val="28"/>
        </w:rPr>
        <w:t xml:space="preserve"> с НОДА</w:t>
      </w:r>
      <w:r w:rsidRPr="003B49E9">
        <w:rPr>
          <w:rFonts w:ascii="Times New Roman" w:hAnsi="Times New Roman" w:cs="Times New Roman"/>
          <w:kern w:val="2"/>
          <w:sz w:val="28"/>
          <w:szCs w:val="28"/>
        </w:rPr>
        <w:t>), формы организации работы.</w:t>
      </w:r>
      <w:r w:rsidRPr="00B87FD1">
        <w:rPr>
          <w:rFonts w:ascii="Times New Roman" w:hAnsi="Times New Roman" w:cs="Times New Roman"/>
          <w:sz w:val="28"/>
          <w:szCs w:val="28"/>
        </w:rPr>
        <w:t>Целью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C1587E" w:rsidRPr="00B87FD1" w:rsidRDefault="00C1587E" w:rsidP="00025835">
      <w:pPr>
        <w:spacing w:after="0" w:line="240" w:lineRule="auto"/>
        <w:ind w:firstLine="709"/>
        <w:jc w:val="both"/>
        <w:rPr>
          <w:rFonts w:ascii="Times New Roman" w:hAnsi="Times New Roman" w:cs="Times New Roman"/>
          <w:sz w:val="28"/>
          <w:szCs w:val="28"/>
        </w:rPr>
      </w:pPr>
      <w:r w:rsidRPr="00B87FD1">
        <w:rPr>
          <w:rFonts w:ascii="Times New Roman" w:hAnsi="Times New Roman" w:cs="Times New Roman"/>
          <w:sz w:val="28"/>
          <w:szCs w:val="28"/>
        </w:rPr>
        <w:t>Задачами духовно-нравственного развития и воспитания являются:</w:t>
      </w:r>
    </w:p>
    <w:p w:rsidR="00C1587E" w:rsidRPr="00B87FD1" w:rsidRDefault="00C1587E" w:rsidP="00025835">
      <w:pPr>
        <w:spacing w:after="0" w:line="24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 xml:space="preserve">Формирование личностной культуры: </w:t>
      </w:r>
      <w:r w:rsidRPr="00B87FD1">
        <w:rPr>
          <w:rFonts w:ascii="Times New Roman" w:hAnsi="Times New Roman" w:cs="Times New Roman"/>
          <w:sz w:val="28"/>
          <w:szCs w:val="28"/>
        </w:rPr>
        <w:t xml:space="preserve"> 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rsidR="00C1587E" w:rsidRPr="00B87FD1" w:rsidRDefault="00C1587E" w:rsidP="00025835">
      <w:pPr>
        <w:spacing w:after="0" w:line="24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социальной культуры</w:t>
      </w:r>
      <w:r w:rsidRPr="00B87FD1">
        <w:rPr>
          <w:rFonts w:ascii="Times New Roman" w:hAnsi="Times New Roman" w:cs="Times New Roman"/>
          <w:sz w:val="28"/>
          <w:szCs w:val="28"/>
        </w:rPr>
        <w:t>: формирование основ российской гражданской  идентичности;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  общения.</w:t>
      </w:r>
    </w:p>
    <w:p w:rsidR="00C1587E" w:rsidRDefault="00C1587E" w:rsidP="00025835">
      <w:pPr>
        <w:spacing w:after="0" w:line="24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семейной культуры</w:t>
      </w:r>
      <w:r w:rsidRPr="00B87FD1">
        <w:rPr>
          <w:rFonts w:ascii="Times New Roman" w:hAnsi="Times New Roman" w:cs="Times New Roman"/>
          <w:sz w:val="28"/>
          <w:szCs w:val="28"/>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rsidR="00C1587E" w:rsidRPr="00B87FD1" w:rsidRDefault="00C1587E" w:rsidP="00025835">
      <w:pPr>
        <w:spacing w:after="0" w:line="240" w:lineRule="auto"/>
        <w:ind w:firstLine="709"/>
        <w:jc w:val="both"/>
        <w:rPr>
          <w:rFonts w:ascii="Times New Roman" w:hAnsi="Times New Roman" w:cs="Times New Roman"/>
          <w:sz w:val="28"/>
          <w:szCs w:val="28"/>
        </w:rPr>
      </w:pPr>
      <w:r w:rsidRPr="00453546">
        <w:rPr>
          <w:rFonts w:ascii="Times New Roman" w:hAnsi="Times New Roman" w:cs="Times New Roman"/>
          <w:spacing w:val="2"/>
          <w:sz w:val="28"/>
          <w:szCs w:val="28"/>
        </w:rPr>
        <w:lastRenderedPageBreak/>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w:t>
      </w:r>
      <w:r w:rsidRPr="00453546">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53546">
        <w:rPr>
          <w:rFonts w:ascii="Times New Roman" w:hAnsi="Times New Roman" w:cs="Times New Roman"/>
          <w:sz w:val="28"/>
          <w:szCs w:val="28"/>
        </w:rPr>
        <w:t>.</w:t>
      </w:r>
    </w:p>
    <w:p w:rsidR="00C1587E" w:rsidRPr="00A43D85" w:rsidRDefault="00E23155" w:rsidP="00025835">
      <w:pPr>
        <w:pStyle w:val="3"/>
        <w:spacing w:line="240" w:lineRule="auto"/>
        <w:jc w:val="center"/>
        <w:rPr>
          <w:rFonts w:ascii="Times New Roman" w:hAnsi="Times New Roman" w:cs="Times New Roman"/>
          <w:i w:val="0"/>
        </w:rPr>
      </w:pPr>
      <w:bookmarkStart w:id="14" w:name="_Toc289117680"/>
      <w:r>
        <w:rPr>
          <w:rFonts w:ascii="Times New Roman" w:hAnsi="Times New Roman" w:cs="Times New Roman"/>
          <w:i w:val="0"/>
        </w:rPr>
        <w:t>2</w:t>
      </w:r>
      <w:r w:rsidR="00C1587E" w:rsidRPr="00A43D85">
        <w:rPr>
          <w:rFonts w:ascii="Times New Roman" w:hAnsi="Times New Roman" w:cs="Times New Roman"/>
          <w:i w:val="0"/>
        </w:rPr>
        <w:t xml:space="preserve">.2.4. Программа формирования экологической культуры, </w:t>
      </w:r>
      <w:r w:rsidR="00A43D85">
        <w:rPr>
          <w:rFonts w:ascii="Times New Roman" w:hAnsi="Times New Roman" w:cs="Times New Roman"/>
          <w:i w:val="0"/>
        </w:rPr>
        <w:br/>
      </w:r>
      <w:r w:rsidR="00C1587E" w:rsidRPr="00A43D85">
        <w:rPr>
          <w:rFonts w:ascii="Times New Roman" w:hAnsi="Times New Roman" w:cs="Times New Roman"/>
          <w:i w:val="0"/>
        </w:rPr>
        <w:t>здоровогои безопасного образа жизни</w:t>
      </w:r>
      <w:bookmarkEnd w:id="14"/>
    </w:p>
    <w:p w:rsidR="00C1587E" w:rsidRPr="00A90127" w:rsidRDefault="00C1587E" w:rsidP="00025835">
      <w:pPr>
        <w:pStyle w:val="14TexstOSNOVA1012"/>
        <w:spacing w:line="240" w:lineRule="auto"/>
        <w:ind w:firstLine="709"/>
        <w:rPr>
          <w:rFonts w:ascii="Times New Roman" w:hAnsi="Times New Roman" w:cs="Times New Roman"/>
          <w:sz w:val="28"/>
          <w:szCs w:val="28"/>
        </w:rPr>
      </w:pPr>
      <w:r w:rsidRPr="00A90127">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C1587E" w:rsidRPr="0066544B"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1587E" w:rsidRPr="0066544B"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w:t>
      </w:r>
      <w:r>
        <w:rPr>
          <w:rFonts w:ascii="Times New Roman" w:hAnsi="Times New Roman" w:cs="Times New Roman"/>
          <w:sz w:val="28"/>
          <w:szCs w:val="28"/>
        </w:rPr>
        <w:t xml:space="preserve">и эргономичного </w:t>
      </w:r>
      <w:r w:rsidRPr="0066544B">
        <w:rPr>
          <w:rFonts w:ascii="Times New Roman" w:hAnsi="Times New Roman" w:cs="Times New Roman"/>
          <w:sz w:val="28"/>
          <w:szCs w:val="28"/>
        </w:rPr>
        <w:t xml:space="preserve">характера учебной деятельности и общения; </w:t>
      </w:r>
    </w:p>
    <w:p w:rsidR="00C1587E" w:rsidRPr="0066544B"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познавательного интереса и бережного отношения к природе; </w:t>
      </w:r>
    </w:p>
    <w:p w:rsidR="00C1587E" w:rsidRPr="0066544B"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установок на использование здорового питания;</w:t>
      </w:r>
    </w:p>
    <w:p w:rsidR="00C1587E" w:rsidRPr="0066544B"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использование оптимальных двигательных режимов для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с учетом их возрастных, психофизических особенностей, </w:t>
      </w:r>
    </w:p>
    <w:p w:rsidR="00C1587E" w:rsidRPr="0066544B"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развитие потребности в занятиях </w:t>
      </w:r>
      <w:r>
        <w:rPr>
          <w:rFonts w:ascii="Times New Roman" w:hAnsi="Times New Roman" w:cs="Times New Roman"/>
          <w:sz w:val="28"/>
          <w:szCs w:val="28"/>
        </w:rPr>
        <w:t xml:space="preserve">адаптивной </w:t>
      </w:r>
      <w:r w:rsidRPr="0066544B">
        <w:rPr>
          <w:rFonts w:ascii="Times New Roman" w:hAnsi="Times New Roman" w:cs="Times New Roman"/>
          <w:sz w:val="28"/>
          <w:szCs w:val="28"/>
        </w:rPr>
        <w:t xml:space="preserve">физической культурой и спортом; </w:t>
      </w:r>
    </w:p>
    <w:p w:rsidR="00C1587E" w:rsidRPr="0066544B"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соблюдение здоровьесозидающих режимов дня; </w:t>
      </w:r>
    </w:p>
    <w:p w:rsidR="00C1587E" w:rsidRPr="0066544B"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негативного отношения к факторам риска здоровью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(курение, алкоголь, наркотики и другие психоактивные вещества, инфекционные заболевания); </w:t>
      </w:r>
    </w:p>
    <w:p w:rsidR="00C1587E" w:rsidRPr="0066544B"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C1587E" w:rsidRPr="0066544B"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w:t>
      </w:r>
      <w:r>
        <w:rPr>
          <w:rFonts w:ascii="Times New Roman" w:hAnsi="Times New Roman" w:cs="Times New Roman"/>
          <w:sz w:val="28"/>
          <w:szCs w:val="28"/>
        </w:rPr>
        <w:t>ем</w:t>
      </w:r>
      <w:r w:rsidRPr="0066544B">
        <w:rPr>
          <w:rFonts w:ascii="Times New Roman" w:hAnsi="Times New Roman" w:cs="Times New Roman"/>
          <w:sz w:val="28"/>
          <w:szCs w:val="28"/>
        </w:rPr>
        <w:t xml:space="preserve"> здоровья, развитие готовности самостоятельно поддерживать свое здоровье на основе использования навыков личной гигиены; </w:t>
      </w:r>
    </w:p>
    <w:p w:rsidR="00C1587E" w:rsidRPr="0066544B" w:rsidRDefault="00C1587E" w:rsidP="00025835">
      <w:pPr>
        <w:tabs>
          <w:tab w:val="num" w:pos="720"/>
          <w:tab w:val="left" w:pos="1080"/>
        </w:tabs>
        <w:autoSpaceDE w:val="0"/>
        <w:autoSpaceDN w:val="0"/>
        <w:adjustRightInd w:val="0"/>
        <w:spacing w:after="0" w:line="24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C1587E" w:rsidRDefault="00C1587E" w:rsidP="00025835">
      <w:pPr>
        <w:spacing w:after="0" w:line="24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r w:rsidRPr="00C46628">
        <w:rPr>
          <w:rFonts w:ascii="Times New Roman" w:hAnsi="Times New Roman" w:cs="Times New Roman"/>
          <w:sz w:val="28"/>
          <w:szCs w:val="28"/>
        </w:rPr>
        <w:t>Учитывая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rsidR="00C1587E" w:rsidRPr="00C46628" w:rsidRDefault="00C1587E" w:rsidP="00025835">
      <w:pPr>
        <w:spacing w:after="0" w:line="24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 xml:space="preserve">Лечебно-оздоровительная работа проводится в соответствии с </w:t>
      </w:r>
      <w:r w:rsidRPr="00C46628">
        <w:rPr>
          <w:rFonts w:ascii="Times New Roman" w:hAnsi="Times New Roman" w:cs="Times New Roman"/>
          <w:sz w:val="28"/>
          <w:szCs w:val="28"/>
        </w:rPr>
        <w:t>индивидуальными программами медицинской абилитации, включающими диагностику психофизического состояния ребенка</w:t>
      </w:r>
      <w:r w:rsidRPr="00C46628">
        <w:rPr>
          <w:rFonts w:ascii="Times New Roman" w:hAnsi="Times New Roman" w:cs="Times New Roman"/>
          <w:spacing w:val="-1"/>
          <w:sz w:val="28"/>
          <w:szCs w:val="28"/>
        </w:rPr>
        <w:t xml:space="preserve">, определение уровня </w:t>
      </w:r>
      <w:r w:rsidRPr="00C46628">
        <w:rPr>
          <w:rFonts w:ascii="Times New Roman" w:hAnsi="Times New Roman" w:cs="Times New Roman"/>
          <w:spacing w:val="-1"/>
          <w:sz w:val="28"/>
          <w:szCs w:val="28"/>
        </w:rPr>
        <w:lastRenderedPageBreak/>
        <w:t xml:space="preserve">развития моторной составляющей </w:t>
      </w:r>
      <w:r w:rsidRPr="00C46628">
        <w:rPr>
          <w:rFonts w:ascii="Times New Roman" w:hAnsi="Times New Roman" w:cs="Times New Roman"/>
          <w:sz w:val="28"/>
          <w:szCs w:val="28"/>
        </w:rPr>
        <w:t xml:space="preserve">социальных навыков, планирование занятий по АФК с учетом </w:t>
      </w:r>
      <w:r w:rsidRPr="00C46628">
        <w:rPr>
          <w:rFonts w:ascii="Times New Roman" w:hAnsi="Times New Roman" w:cs="Times New Roman"/>
          <w:spacing w:val="-1"/>
          <w:sz w:val="28"/>
          <w:szCs w:val="28"/>
        </w:rPr>
        <w:t xml:space="preserve">особенностей </w:t>
      </w:r>
      <w:r>
        <w:rPr>
          <w:rFonts w:ascii="Times New Roman" w:hAnsi="Times New Roman" w:cs="Times New Roman"/>
          <w:spacing w:val="-1"/>
          <w:sz w:val="28"/>
          <w:szCs w:val="28"/>
        </w:rPr>
        <w:t>обучающихся с НОДА</w:t>
      </w:r>
      <w:r w:rsidRPr="00C46628">
        <w:rPr>
          <w:rFonts w:ascii="Times New Roman" w:hAnsi="Times New Roman" w:cs="Times New Roman"/>
          <w:spacing w:val="-1"/>
          <w:sz w:val="28"/>
          <w:szCs w:val="28"/>
        </w:rPr>
        <w:t>, лечебную помощь и профилактику.</w:t>
      </w:r>
    </w:p>
    <w:p w:rsidR="00C1587E" w:rsidRPr="00C46628" w:rsidRDefault="00C1587E" w:rsidP="00025835">
      <w:pPr>
        <w:shd w:val="clear" w:color="auto" w:fill="FFFFFF"/>
        <w:spacing w:after="0" w:line="24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Разнообразие патологии опорно-двигательного аппарата, полиморфность расстройств 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C1587E" w:rsidRPr="00C46628" w:rsidRDefault="00C1587E" w:rsidP="00025835">
      <w:pPr>
        <w:shd w:val="clear" w:color="auto" w:fill="FFFFFF"/>
        <w:spacing w:after="0" w:line="24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w:t>
      </w:r>
      <w:r w:rsidRPr="00C46628">
        <w:rPr>
          <w:rFonts w:ascii="Times New Roman" w:hAnsi="Times New Roman" w:cs="Times New Roman"/>
          <w:sz w:val="28"/>
          <w:szCs w:val="28"/>
        </w:rPr>
        <w:t>индивидуального рабочего места и</w:t>
      </w:r>
      <w:r w:rsidRPr="00C46628">
        <w:rPr>
          <w:rFonts w:ascii="Times New Roman" w:hAnsi="Times New Roman" w:cs="Times New Roman"/>
          <w:spacing w:val="-2"/>
          <w:sz w:val="28"/>
          <w:szCs w:val="28"/>
        </w:rPr>
        <w:t>средств передвижения.</w:t>
      </w:r>
    </w:p>
    <w:p w:rsidR="00C1587E" w:rsidRPr="00C46628" w:rsidRDefault="00C1587E" w:rsidP="00025835">
      <w:pPr>
        <w:shd w:val="clear" w:color="auto" w:fill="FFFFFF"/>
        <w:spacing w:after="0" w:line="24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Дальнейшее совершенствование системы коррекции и </w:t>
      </w:r>
      <w:r w:rsidRPr="00C46628">
        <w:rPr>
          <w:rFonts w:ascii="Times New Roman" w:hAnsi="Times New Roman" w:cs="Times New Roman"/>
          <w:spacing w:val="-1"/>
          <w:sz w:val="28"/>
          <w:szCs w:val="28"/>
        </w:rPr>
        <w:t xml:space="preserve">компенсации двигательных расстройств предполагает более активное слияние физической абилитации с социальной адаптацией. Для этого необходимо специальное оборудование, моделирующее внутреннюю </w:t>
      </w:r>
      <w:r w:rsidRPr="00C46628">
        <w:rPr>
          <w:rFonts w:ascii="Times New Roman" w:hAnsi="Times New Roman" w:cs="Times New Roman"/>
          <w:sz w:val="28"/>
          <w:szCs w:val="28"/>
        </w:rPr>
        <w:t>обстановку различных помещений</w:t>
      </w:r>
      <w:r>
        <w:rPr>
          <w:rFonts w:ascii="Times New Roman" w:hAnsi="Times New Roman" w:cs="Times New Roman"/>
          <w:sz w:val="28"/>
          <w:szCs w:val="28"/>
        </w:rPr>
        <w:t>,</w:t>
      </w:r>
      <w:r w:rsidRPr="00C46628">
        <w:rPr>
          <w:rFonts w:ascii="Times New Roman" w:hAnsi="Times New Roman" w:cs="Times New Roman"/>
          <w:sz w:val="28"/>
          <w:szCs w:val="28"/>
        </w:rPr>
        <w:t xml:space="preserve"> и те компоненты внешней </w:t>
      </w:r>
      <w:r w:rsidRPr="00C46628">
        <w:rPr>
          <w:rFonts w:ascii="Times New Roman" w:hAnsi="Times New Roman" w:cs="Times New Roman"/>
          <w:spacing w:val="-1"/>
          <w:sz w:val="28"/>
          <w:szCs w:val="28"/>
        </w:rPr>
        <w:t xml:space="preserve">окружающей среды, которые делают ее доступной для </w:t>
      </w:r>
      <w:r>
        <w:rPr>
          <w:rFonts w:ascii="Times New Roman" w:hAnsi="Times New Roman" w:cs="Times New Roman"/>
          <w:spacing w:val="-1"/>
          <w:sz w:val="28"/>
          <w:szCs w:val="28"/>
        </w:rPr>
        <w:t>обучающегося с НОДА</w:t>
      </w:r>
      <w:r w:rsidRPr="00C46628">
        <w:rPr>
          <w:rFonts w:ascii="Times New Roman" w:hAnsi="Times New Roman" w:cs="Times New Roman"/>
          <w:sz w:val="28"/>
          <w:szCs w:val="28"/>
        </w:rPr>
        <w:t>.</w:t>
      </w:r>
    </w:p>
    <w:p w:rsidR="00C1587E" w:rsidRPr="00C93C93" w:rsidRDefault="00C1587E" w:rsidP="00025835">
      <w:pPr>
        <w:pStyle w:val="14TexstOSNOVA1012"/>
        <w:tabs>
          <w:tab w:val="left" w:pos="-180"/>
        </w:tabs>
        <w:spacing w:line="24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НОДА</w:t>
      </w:r>
      <w:r w:rsidRPr="008A0904">
        <w:rPr>
          <w:rFonts w:ascii="Times New Roman" w:hAnsi="Times New Roman" w:cs="Times New Roman"/>
          <w:color w:val="0000FF"/>
          <w:sz w:val="28"/>
          <w:szCs w:val="28"/>
        </w:rPr>
        <w:t>.</w:t>
      </w:r>
    </w:p>
    <w:p w:rsidR="00C1587E" w:rsidRPr="00A43D85" w:rsidRDefault="00E23155" w:rsidP="00025835">
      <w:pPr>
        <w:pStyle w:val="3"/>
        <w:spacing w:line="240" w:lineRule="auto"/>
        <w:jc w:val="center"/>
        <w:rPr>
          <w:rFonts w:ascii="Times New Roman" w:hAnsi="Times New Roman" w:cs="Times New Roman"/>
          <w:i w:val="0"/>
        </w:rPr>
      </w:pPr>
      <w:bookmarkStart w:id="15" w:name="_Toc289117681"/>
      <w:r>
        <w:rPr>
          <w:rFonts w:ascii="Times New Roman" w:hAnsi="Times New Roman" w:cs="Times New Roman"/>
          <w:i w:val="0"/>
        </w:rPr>
        <w:t>2</w:t>
      </w:r>
      <w:r w:rsidR="00C1587E" w:rsidRPr="00A43D85">
        <w:rPr>
          <w:rFonts w:ascii="Times New Roman" w:hAnsi="Times New Roman" w:cs="Times New Roman"/>
          <w:i w:val="0"/>
        </w:rPr>
        <w:t>.2.5. Программа коррекционной работы</w:t>
      </w:r>
      <w:bookmarkEnd w:id="15"/>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 xml:space="preserve">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w:t>
      </w:r>
      <w:r w:rsidRPr="009C0639">
        <w:rPr>
          <w:rFonts w:ascii="Times New Roman" w:hAnsi="Times New Roman"/>
          <w:sz w:val="28"/>
          <w:szCs w:val="28"/>
        </w:rPr>
        <w:lastRenderedPageBreak/>
        <w:t>существующими нормативными документами и локальными актами образовательной организации.</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Задачами коррекционно-развивающих занятий являются:</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Коррекционно-развивающая область может быть представлена курсами, направленными на развитие ощущений, ориентировки в пространстве.</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В связи с необходимостью развития комму</w:t>
      </w:r>
      <w:r>
        <w:rPr>
          <w:rFonts w:ascii="Times New Roman" w:hAnsi="Times New Roman"/>
          <w:sz w:val="28"/>
          <w:szCs w:val="28"/>
        </w:rPr>
        <w:t>никативных навыков</w:t>
      </w:r>
      <w:r w:rsidRPr="009C0639">
        <w:rPr>
          <w:rFonts w:ascii="Times New Roman" w:hAnsi="Times New Roman"/>
          <w:sz w:val="28"/>
          <w:szCs w:val="28"/>
        </w:rPr>
        <w:t xml:space="preserve"> возможно введение коррекционно-развивающих занятий «Основы коммуникации».</w:t>
      </w:r>
    </w:p>
    <w:p w:rsidR="00C1587E"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C1587E" w:rsidRPr="009C0639" w:rsidRDefault="00C1587E" w:rsidP="00025835">
      <w:pPr>
        <w:spacing w:after="0" w:line="24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Коррекция и компенсация двигательных расстройств обучающихся реализуется под контролем руководителя физического воспитания, учителями </w:t>
      </w:r>
      <w:r w:rsidRPr="009C0639">
        <w:rPr>
          <w:rFonts w:ascii="Times New Roman" w:hAnsi="Times New Roman"/>
          <w:sz w:val="28"/>
          <w:szCs w:val="28"/>
        </w:rPr>
        <w:lastRenderedPageBreak/>
        <w:t xml:space="preserve">АФК и инструкторами ЛФК. Индивидуальные занятия по АФК и ЛФК обеспечивают коррекцию индивидуального двигательного дефекта. </w:t>
      </w:r>
    </w:p>
    <w:p w:rsidR="00C1587E" w:rsidRPr="00A43D85" w:rsidRDefault="00E23155" w:rsidP="00025835">
      <w:pPr>
        <w:pStyle w:val="3"/>
        <w:spacing w:line="240" w:lineRule="auto"/>
        <w:jc w:val="center"/>
        <w:rPr>
          <w:rFonts w:ascii="Times New Roman" w:hAnsi="Times New Roman" w:cs="Times New Roman"/>
          <w:i w:val="0"/>
        </w:rPr>
      </w:pPr>
      <w:bookmarkStart w:id="16" w:name="_Toc289117682"/>
      <w:r>
        <w:rPr>
          <w:rFonts w:ascii="Times New Roman" w:hAnsi="Times New Roman" w:cs="Times New Roman"/>
          <w:i w:val="0"/>
        </w:rPr>
        <w:t>2</w:t>
      </w:r>
      <w:r w:rsidR="00C1587E" w:rsidRPr="00A43D85">
        <w:rPr>
          <w:rFonts w:ascii="Times New Roman" w:hAnsi="Times New Roman" w:cs="Times New Roman"/>
          <w:i w:val="0"/>
        </w:rPr>
        <w:t>.2.6. Программа внеурочной деятельности</w:t>
      </w:r>
      <w:bookmarkEnd w:id="16"/>
    </w:p>
    <w:p w:rsidR="00C1587E" w:rsidRPr="00734876" w:rsidRDefault="00C1587E" w:rsidP="00025835">
      <w:pPr>
        <w:pStyle w:val="western"/>
        <w:spacing w:before="0" w:beforeAutospacing="0"/>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
    <w:p w:rsidR="00C1587E" w:rsidRPr="00734876" w:rsidRDefault="00C1587E" w:rsidP="00025835">
      <w:pPr>
        <w:pStyle w:val="western"/>
        <w:spacing w:before="0" w:beforeAutospacing="0"/>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обучающихся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 xml:space="preserve">, так и их обычно развивающихся сверстников. </w:t>
      </w:r>
    </w:p>
    <w:p w:rsidR="00C1587E" w:rsidRPr="00734876" w:rsidRDefault="00C1587E" w:rsidP="00025835">
      <w:pPr>
        <w:pStyle w:val="western"/>
        <w:spacing w:before="0" w:beforeAutospacing="0"/>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внеурочной деятельности, включаются в индивидуальную специальную образовательную программу.</w:t>
      </w:r>
    </w:p>
    <w:p w:rsidR="00A45FF7" w:rsidRPr="00A43D85" w:rsidRDefault="00E23155" w:rsidP="00025835">
      <w:pPr>
        <w:pStyle w:val="2"/>
        <w:spacing w:line="240" w:lineRule="auto"/>
        <w:jc w:val="center"/>
        <w:rPr>
          <w:rFonts w:ascii="Times New Roman" w:hAnsi="Times New Roman" w:cs="Times New Roman"/>
        </w:rPr>
      </w:pPr>
      <w:bookmarkStart w:id="17" w:name="_Toc289117683"/>
      <w:r>
        <w:rPr>
          <w:rFonts w:ascii="Times New Roman" w:hAnsi="Times New Roman" w:cs="Times New Roman"/>
        </w:rPr>
        <w:t>2</w:t>
      </w:r>
      <w:r w:rsidR="00C1587E" w:rsidRPr="00A43D85">
        <w:rPr>
          <w:rFonts w:ascii="Times New Roman" w:hAnsi="Times New Roman" w:cs="Times New Roman"/>
        </w:rPr>
        <w:t>.3. Организационный раздел</w:t>
      </w:r>
      <w:bookmarkStart w:id="18" w:name="_Toc289117684"/>
      <w:bookmarkEnd w:id="17"/>
    </w:p>
    <w:p w:rsidR="00C1587E" w:rsidRPr="00A43D85" w:rsidRDefault="00E23155" w:rsidP="00025835">
      <w:pPr>
        <w:pStyle w:val="2"/>
        <w:spacing w:line="240" w:lineRule="auto"/>
        <w:jc w:val="center"/>
        <w:rPr>
          <w:rFonts w:ascii="Times New Roman" w:hAnsi="Times New Roman" w:cs="Times New Roman"/>
        </w:rPr>
      </w:pPr>
      <w:r>
        <w:rPr>
          <w:rFonts w:ascii="Times New Roman" w:hAnsi="Times New Roman" w:cs="Times New Roman"/>
        </w:rPr>
        <w:t>2</w:t>
      </w:r>
      <w:r w:rsidR="00C1587E" w:rsidRPr="00A43D85">
        <w:rPr>
          <w:rFonts w:ascii="Times New Roman" w:hAnsi="Times New Roman" w:cs="Times New Roman"/>
        </w:rPr>
        <w:t>.3.1. Учебный план</w:t>
      </w:r>
      <w:bookmarkEnd w:id="18"/>
    </w:p>
    <w:p w:rsidR="00C1587E" w:rsidRPr="005F59FB" w:rsidRDefault="00C1587E" w:rsidP="00025835">
      <w:pPr>
        <w:tabs>
          <w:tab w:val="left" w:pos="1260"/>
        </w:tabs>
        <w:autoSpaceDE w:val="0"/>
        <w:autoSpaceDN w:val="0"/>
        <w:adjustRightInd w:val="0"/>
        <w:spacing w:after="0" w:line="24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C1587E" w:rsidRPr="005F59FB" w:rsidRDefault="00C1587E" w:rsidP="00025835">
      <w:pPr>
        <w:tabs>
          <w:tab w:val="left" w:pos="1260"/>
        </w:tabs>
        <w:autoSpaceDE w:val="0"/>
        <w:autoSpaceDN w:val="0"/>
        <w:adjustRightInd w:val="0"/>
        <w:spacing w:after="0" w:line="24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C1587E" w:rsidRPr="005F59FB" w:rsidRDefault="00C1587E" w:rsidP="00025835">
      <w:pPr>
        <w:tabs>
          <w:tab w:val="left" w:pos="1260"/>
        </w:tabs>
        <w:autoSpaceDE w:val="0"/>
        <w:autoSpaceDN w:val="0"/>
        <w:adjustRightInd w:val="0"/>
        <w:spacing w:after="0" w:line="24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5F59FB">
        <w:rPr>
          <w:rStyle w:val="a3"/>
          <w:rFonts w:ascii="Times New Roman" w:hAnsi="Times New Roman" w:cs="Times New Roman"/>
          <w:sz w:val="28"/>
          <w:szCs w:val="28"/>
        </w:rPr>
        <w:footnoteReference w:id="9"/>
      </w:r>
      <w:r w:rsidRPr="005F59FB">
        <w:rPr>
          <w:rFonts w:ascii="Times New Roman" w:hAnsi="Times New Roman" w:cs="Times New Roman"/>
          <w:sz w:val="28"/>
          <w:szCs w:val="28"/>
        </w:rPr>
        <w:t xml:space="preserve">, </w:t>
      </w:r>
      <w:r w:rsidRPr="005F59FB">
        <w:rPr>
          <w:rFonts w:ascii="Times New Roman" w:hAnsi="Times New Roman" w:cs="Times New Roman"/>
          <w:sz w:val="28"/>
          <w:szCs w:val="28"/>
        </w:rPr>
        <w:lastRenderedPageBreak/>
        <w:t>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здорового образа жизни, элементарных правил поведения в экстремальных ситуациях;</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личностное развитие обучающегося в соответствии с его индивидуальностью.</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5F59FB">
        <w:rPr>
          <w:rFonts w:ascii="Times New Roman" w:hAnsi="Times New Roman" w:cs="Times New Roman"/>
          <w:sz w:val="28"/>
          <w:szCs w:val="28"/>
        </w:rPr>
        <w:t> </w:t>
      </w:r>
      <w:r w:rsidRPr="005F59FB">
        <w:rPr>
          <w:rFonts w:ascii="Times New Roman" w:hAnsi="Times New Roman" w:cs="Times New Roman"/>
          <w:sz w:val="28"/>
          <w:szCs w:val="28"/>
        </w:rPr>
        <w:t>т.</w:t>
      </w:r>
      <w:r w:rsidRPr="005F59FB">
        <w:rPr>
          <w:rFonts w:ascii="Times New Roman" w:hAnsi="Times New Roman" w:cs="Times New Roman"/>
          <w:sz w:val="28"/>
          <w:szCs w:val="28"/>
        </w:rPr>
        <w:t> </w:t>
      </w:r>
      <w:r w:rsidRPr="005F59FB">
        <w:rPr>
          <w:rFonts w:ascii="Times New Roman" w:hAnsi="Times New Roman" w:cs="Times New Roman"/>
          <w:sz w:val="28"/>
          <w:szCs w:val="28"/>
        </w:rPr>
        <w:t>д.).</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для факультативного изучения отдельных учебных предметов;</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b/>
          <w:sz w:val="28"/>
          <w:szCs w:val="28"/>
        </w:rPr>
        <w:lastRenderedPageBreak/>
        <w:t xml:space="preserve">Коррекционно-развивающая область </w:t>
      </w:r>
      <w:r w:rsidRPr="005F59FB">
        <w:rPr>
          <w:rFonts w:ascii="Times New Roman" w:hAnsi="Times New Roman" w:cs="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5F59FB">
        <w:rPr>
          <w:rFonts w:ascii="Times New Roman" w:hAnsi="Times New Roman" w:cs="Times New Roman"/>
          <w:b/>
          <w:sz w:val="28"/>
          <w:szCs w:val="28"/>
        </w:rPr>
        <w:t xml:space="preserve">внеурочная деятельность </w:t>
      </w:r>
      <w:r w:rsidRPr="005F59FB">
        <w:rPr>
          <w:rFonts w:ascii="Times New Roman" w:hAnsi="Times New Roman" w:cs="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Для учащихся 1 классов максимальная продолжительность учебной недели составляет 5 дней.</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вторых – четвертых классов – не более 5 уроков.</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Обучение в подготовительных и первых классах осуществляется с соблюдением следующих дополнительных требований:</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 учебные занятия проводятся по 5-дневной учебной неделе и только в первую смену;</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обучение проводится без балльного оценивания знаний обучающихся и домашних заданий;</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дополнительные недельные каникулы в середине третьей четверти при традиционном режиме обучения.</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 обучении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Чем сложнее дефект развития, тем более необходимы данные коррекционно-развивающие занятия.</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C1587E"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1C2014" w:rsidRPr="005F59FB"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Коррекция и компенсация двигательных расстройств обучающихся реализуется под контролем руководителя физического воспитания</w:t>
      </w:r>
      <w:r w:rsidR="00DA28D7">
        <w:rPr>
          <w:rFonts w:ascii="Times New Roman" w:hAnsi="Times New Roman" w:cs="Times New Roman"/>
          <w:sz w:val="28"/>
          <w:szCs w:val="28"/>
        </w:rPr>
        <w:t>, учителями АФК. Ежедневно занятия физкультурой</w:t>
      </w:r>
      <w:r w:rsidRPr="005F59FB">
        <w:rPr>
          <w:rFonts w:ascii="Times New Roman" w:hAnsi="Times New Roman" w:cs="Times New Roman"/>
          <w:sz w:val="28"/>
          <w:szCs w:val="28"/>
        </w:rPr>
        <w:t xml:space="preserve"> чередуются с общеобразовательными </w:t>
      </w:r>
      <w:r w:rsidRPr="005F59FB">
        <w:rPr>
          <w:rFonts w:ascii="Times New Roman" w:hAnsi="Times New Roman" w:cs="Times New Roman"/>
          <w:sz w:val="28"/>
          <w:szCs w:val="28"/>
        </w:rPr>
        <w:lastRenderedPageBreak/>
        <w:t>уроками. В расписании дополнительно</w:t>
      </w:r>
      <w:r w:rsidR="00DA28D7">
        <w:rPr>
          <w:rFonts w:ascii="Times New Roman" w:hAnsi="Times New Roman" w:cs="Times New Roman"/>
          <w:sz w:val="28"/>
          <w:szCs w:val="28"/>
        </w:rPr>
        <w:t xml:space="preserve">(помимо 3 обязательных уроков физкультуры в неделю) </w:t>
      </w:r>
      <w:r w:rsidR="001C2014">
        <w:rPr>
          <w:rFonts w:ascii="Times New Roman" w:hAnsi="Times New Roman" w:cs="Times New Roman"/>
          <w:sz w:val="28"/>
          <w:szCs w:val="28"/>
        </w:rPr>
        <w:t>могут быть</w:t>
      </w:r>
      <w:r w:rsidRPr="005F59FB">
        <w:rPr>
          <w:rFonts w:ascii="Times New Roman" w:hAnsi="Times New Roman" w:cs="Times New Roman"/>
          <w:sz w:val="28"/>
          <w:szCs w:val="28"/>
        </w:rPr>
        <w:t xml:space="preserve"> предусмотрены </w:t>
      </w:r>
      <w:r w:rsidR="001C2014">
        <w:rPr>
          <w:rFonts w:ascii="Times New Roman" w:hAnsi="Times New Roman" w:cs="Times New Roman"/>
          <w:sz w:val="28"/>
          <w:szCs w:val="28"/>
        </w:rPr>
        <w:t>занятия, обеспечивающиеежедневную организацию</w:t>
      </w:r>
      <w:r w:rsidR="001C2014" w:rsidRPr="005F59FB">
        <w:rPr>
          <w:rFonts w:ascii="Times New Roman" w:hAnsi="Times New Roman" w:cs="Times New Roman"/>
          <w:sz w:val="28"/>
          <w:szCs w:val="28"/>
        </w:rPr>
        <w:t xml:space="preserve"> динамических и/или релаксационных пауз между уроками в зависимости от структуры и степени тяжести индивидуального двигательного дефекта</w:t>
      </w:r>
      <w:r w:rsidR="00DA28D7">
        <w:rPr>
          <w:rFonts w:ascii="Times New Roman" w:hAnsi="Times New Roman" w:cs="Times New Roman"/>
          <w:sz w:val="28"/>
          <w:szCs w:val="28"/>
        </w:rPr>
        <w:t xml:space="preserve"> за счет часов внеурочной деятельности</w:t>
      </w:r>
      <w:r w:rsidR="001C2014" w:rsidRPr="005F59FB">
        <w:rPr>
          <w:rFonts w:ascii="Times New Roman" w:hAnsi="Times New Roman" w:cs="Times New Roman"/>
          <w:sz w:val="28"/>
          <w:szCs w:val="28"/>
        </w:rPr>
        <w:t>.</w:t>
      </w:r>
    </w:p>
    <w:p w:rsidR="00C1587E" w:rsidRPr="003D6B45" w:rsidRDefault="00C1587E" w:rsidP="00025835">
      <w:pPr>
        <w:spacing w:after="0" w:line="24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tbl>
      <w:tblPr>
        <w:tblpPr w:leftFromText="180" w:rightFromText="180" w:vertAnchor="text" w:horzAnchor="margin" w:tblpXSpec="center"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C1587E" w:rsidRPr="00A43D85" w:rsidTr="00E2315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8"/>
              </w:rPr>
            </w:pPr>
            <w:r w:rsidRPr="00A43D85">
              <w:rPr>
                <w:rFonts w:ascii="Times New Roman" w:hAnsi="Times New Roman" w:cs="Times New Roman"/>
                <w:b/>
                <w:szCs w:val="28"/>
              </w:rPr>
              <w:lastRenderedPageBreak/>
              <w:t xml:space="preserve">Примерный учебный план </w:t>
            </w:r>
            <w:r w:rsidRPr="00A43D85">
              <w:rPr>
                <w:rFonts w:ascii="Times New Roman" w:hAnsi="Times New Roman" w:cs="Times New Roman"/>
                <w:b/>
                <w:szCs w:val="28"/>
              </w:rPr>
              <w:br/>
              <w:t>АООП начального общего образования обучающихся с НОДА (вариант 6.2.)</w:t>
            </w:r>
            <w:r w:rsidRPr="00A43D85">
              <w:rPr>
                <w:rFonts w:ascii="Times New Roman" w:hAnsi="Times New Roman" w:cs="Times New Roman"/>
                <w:b/>
                <w:szCs w:val="28"/>
              </w:rPr>
              <w:br/>
              <w:t>годовой</w:t>
            </w:r>
          </w:p>
        </w:tc>
      </w:tr>
      <w:tr w:rsidR="00C1587E" w:rsidRPr="00A43D85"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Количество часов в неделю</w:t>
            </w:r>
          </w:p>
        </w:tc>
      </w:tr>
      <w:tr w:rsidR="00C1587E" w:rsidRPr="00A43D85" w:rsidTr="00E23155">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 w:val="20"/>
                <w:szCs w:val="24"/>
              </w:rPr>
            </w:pPr>
            <w:r w:rsidRPr="00A43D85">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lang w:val="en-US"/>
              </w:rPr>
            </w:pPr>
            <w:r w:rsidRPr="00A43D85">
              <w:rPr>
                <w:rFonts w:ascii="Times New Roman" w:hAnsi="Times New Roman" w:cs="Times New Roman"/>
                <w:b/>
                <w:szCs w:val="24"/>
              </w:rPr>
              <w:t>Всего</w:t>
            </w:r>
          </w:p>
        </w:tc>
      </w:tr>
      <w:tr w:rsidR="00C1587E" w:rsidRPr="00A43D85" w:rsidTr="00E23155">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szCs w:val="24"/>
              </w:rPr>
            </w:pPr>
            <w:r w:rsidRPr="00A43D85">
              <w:rPr>
                <w:rFonts w:ascii="Times New Roman" w:hAnsi="Times New Roman" w:cs="Times New Roman"/>
                <w:b/>
                <w:i/>
                <w:szCs w:val="24"/>
              </w:rPr>
              <w:t>Обязательная часть</w:t>
            </w:r>
          </w:p>
        </w:tc>
      </w:tr>
      <w:tr w:rsidR="00C1587E" w:rsidRPr="00A43D85"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638</w:t>
            </w:r>
          </w:p>
        </w:tc>
      </w:tr>
      <w:tr w:rsidR="00C1587E" w:rsidRPr="00A43D85"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204</w:t>
            </w:r>
          </w:p>
        </w:tc>
      </w:tr>
      <w:tr w:rsidR="00C1587E" w:rsidRPr="00A43D85"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w:t>
            </w:r>
            <w:r w:rsidR="00295847" w:rsidRPr="00A43D85">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w:t>
            </w:r>
            <w:r w:rsidR="00295847" w:rsidRPr="00A43D85">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270</w:t>
            </w:r>
          </w:p>
        </w:tc>
      </w:tr>
      <w:tr w:rsidR="00C1587E" w:rsidRPr="00A43D85"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E37BC">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r>
      <w:tr w:rsidR="00C1587E" w:rsidRPr="00A43D85"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504</w:t>
            </w:r>
          </w:p>
        </w:tc>
      </w:tr>
      <w:tr w:rsidR="00C1587E" w:rsidRPr="00A43D85"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r w:rsidRPr="00A43D85">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w:t>
            </w:r>
            <w:r w:rsidR="00295847" w:rsidRPr="00A43D85">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w:t>
            </w:r>
            <w:r w:rsidR="00295847" w:rsidRPr="00A43D85">
              <w:rPr>
                <w:rFonts w:ascii="Times New Roman" w:hAnsi="Times New Roman" w:cs="Times New Roman"/>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b/>
                <w:szCs w:val="24"/>
              </w:rPr>
            </w:pPr>
            <w:r w:rsidRPr="00A43D85">
              <w:rPr>
                <w:rFonts w:ascii="Times New Roman" w:hAnsi="Times New Roman" w:cs="Times New Roman"/>
                <w:b/>
                <w:szCs w:val="24"/>
              </w:rPr>
              <w:t>748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rPr>
            </w:pPr>
            <w:r w:rsidRPr="00A43D85">
              <w:rPr>
                <w:rFonts w:ascii="Times New Roman" w:hAnsi="Times New Roman" w:cs="Times New Roman"/>
              </w:rPr>
              <w:t>3498</w:t>
            </w:r>
          </w:p>
        </w:tc>
      </w:tr>
      <w:tr w:rsidR="00C1587E" w:rsidRPr="00A43D85"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jc w:val="center"/>
              <w:rPr>
                <w:rFonts w:ascii="Times New Roman" w:hAnsi="Times New Roman" w:cs="Times New Roman"/>
                <w:szCs w:val="24"/>
              </w:rPr>
            </w:pPr>
            <w:r w:rsidRPr="00A43D85">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234</w:t>
            </w:r>
          </w:p>
        </w:tc>
      </w:tr>
      <w:tr w:rsidR="00C1587E" w:rsidRPr="00A43D85"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3732</w:t>
            </w:r>
          </w:p>
        </w:tc>
      </w:tr>
      <w:tr w:rsidR="00C1587E" w:rsidRPr="00A43D85"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1680</w:t>
            </w:r>
          </w:p>
        </w:tc>
      </w:tr>
      <w:tr w:rsidR="00C1587E" w:rsidRPr="00A43D85"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0979EB" w:rsidRDefault="00C1587E" w:rsidP="00106589">
            <w:pPr>
              <w:jc w:val="center"/>
              <w:rPr>
                <w:rFonts w:ascii="Times New Roman" w:hAnsi="Times New Roman" w:cs="Times New Roman"/>
                <w:szCs w:val="24"/>
              </w:rPr>
            </w:pPr>
            <w:r w:rsidRPr="00A43D85">
              <w:rPr>
                <w:rFonts w:ascii="Times New Roman" w:hAnsi="Times New Roman" w:cs="Times New Roman"/>
                <w:szCs w:val="24"/>
              </w:rPr>
              <w:t>5412</w:t>
            </w:r>
          </w:p>
        </w:tc>
      </w:tr>
    </w:tbl>
    <w:p w:rsidR="00A45FF7" w:rsidRPr="00A43D85" w:rsidRDefault="00A45FF7" w:rsidP="00C1587E">
      <w:pPr>
        <w:pStyle w:val="14TexstOSNOVA1012"/>
        <w:spacing w:line="360" w:lineRule="auto"/>
        <w:ind w:firstLine="0"/>
        <w:rPr>
          <w:rFonts w:ascii="Times New Roman" w:hAnsi="Times New Roman" w:cs="Times New Roman"/>
          <w:caps/>
          <w:color w:val="auto"/>
          <w:spacing w:val="2"/>
          <w:sz w:val="16"/>
          <w:szCs w:val="16"/>
        </w:rPr>
      </w:pPr>
    </w:p>
    <w:tbl>
      <w:tblPr>
        <w:tblpPr w:leftFromText="180" w:rightFromText="180" w:vertAnchor="text" w:horzAnchor="margin" w:tblpXSpec="center"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0C4DD1" w:rsidRPr="000979EB" w:rsidTr="00E2315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8"/>
              </w:rPr>
              <w:lastRenderedPageBreak/>
              <w:t xml:space="preserve">Примерный учебный план </w:t>
            </w:r>
            <w:r w:rsidRPr="000979EB">
              <w:rPr>
                <w:rFonts w:ascii="Times New Roman" w:hAnsi="Times New Roman" w:cs="Times New Roman"/>
                <w:b/>
                <w:szCs w:val="28"/>
              </w:rPr>
              <w:br/>
              <w:t>АООП начального общего образования обучающихся с НОДА (вариант 6.2.)</w:t>
            </w:r>
            <w:r w:rsidRPr="000979EB">
              <w:rPr>
                <w:rFonts w:ascii="Times New Roman" w:hAnsi="Times New Roman" w:cs="Times New Roman"/>
                <w:b/>
                <w:szCs w:val="28"/>
              </w:rPr>
              <w:br/>
              <w:t>недельный</w:t>
            </w:r>
          </w:p>
        </w:tc>
      </w:tr>
      <w:tr w:rsidR="000C4DD1" w:rsidRPr="000979EB"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Количество часов в неделю</w:t>
            </w:r>
          </w:p>
        </w:tc>
      </w:tr>
      <w:tr w:rsidR="000C4DD1" w:rsidRPr="000979EB"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 w:val="20"/>
                <w:szCs w:val="24"/>
              </w:rPr>
            </w:pPr>
            <w:r w:rsidRPr="000979E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lang w:val="en-US"/>
              </w:rPr>
            </w:pPr>
            <w:r w:rsidRPr="000979EB">
              <w:rPr>
                <w:rFonts w:ascii="Times New Roman" w:hAnsi="Times New Roman" w:cs="Times New Roman"/>
                <w:b/>
                <w:szCs w:val="24"/>
              </w:rPr>
              <w:t>Всего</w:t>
            </w:r>
          </w:p>
        </w:tc>
      </w:tr>
      <w:tr w:rsidR="000C4DD1" w:rsidRPr="000979EB" w:rsidTr="00E23155">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szCs w:val="24"/>
              </w:rPr>
            </w:pPr>
            <w:r w:rsidRPr="000979EB">
              <w:rPr>
                <w:rFonts w:ascii="Times New Roman" w:hAnsi="Times New Roman" w:cs="Times New Roman"/>
                <w:b/>
                <w:i/>
                <w:szCs w:val="24"/>
              </w:rPr>
              <w:t>Обязательная часть</w:t>
            </w:r>
          </w:p>
        </w:tc>
      </w:tr>
      <w:tr w:rsidR="000C4DD1" w:rsidRPr="000979EB"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20</w:t>
            </w:r>
          </w:p>
        </w:tc>
      </w:tr>
      <w:tr w:rsidR="000C4DD1" w:rsidRPr="000979EB"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19</w:t>
            </w:r>
          </w:p>
        </w:tc>
      </w:tr>
      <w:tr w:rsidR="000C4DD1" w:rsidRPr="000979EB"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6</w:t>
            </w:r>
          </w:p>
        </w:tc>
      </w:tr>
      <w:tr w:rsidR="000C4DD1" w:rsidRPr="000979EB"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Математика </w:t>
            </w:r>
            <w:r w:rsidRPr="000979E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r>
              <w:rPr>
                <w:rFonts w:ascii="Times New Roman" w:hAnsi="Times New Roman" w:cs="Times New Roman"/>
                <w:b w:val="0"/>
              </w:rPr>
              <w:t>0</w:t>
            </w:r>
          </w:p>
        </w:tc>
      </w:tr>
      <w:tr w:rsidR="000C4DD1" w:rsidRPr="000979EB"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Обществознание </w:t>
            </w:r>
            <w:r w:rsidRPr="000979E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8</w:t>
            </w:r>
          </w:p>
        </w:tc>
      </w:tr>
      <w:tr w:rsidR="000C4DD1" w:rsidRPr="000979EB"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1</w:t>
            </w:r>
          </w:p>
        </w:tc>
      </w:tr>
      <w:tr w:rsidR="000C4DD1" w:rsidRPr="000979EB"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5</w:t>
            </w:r>
          </w:p>
        </w:tc>
      </w:tr>
      <w:tr w:rsidR="000C4DD1" w:rsidRPr="000979EB"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r>
              <w:rPr>
                <w:rFonts w:ascii="Times New Roman" w:hAnsi="Times New Roman" w:cs="Times New Roman"/>
                <w:b w:val="0"/>
              </w:rPr>
              <w:t>5</w:t>
            </w:r>
          </w:p>
        </w:tc>
      </w:tr>
      <w:tr w:rsidR="000C4DD1" w:rsidRPr="000979EB"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r w:rsidRPr="000979E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b/>
                <w:szCs w:val="24"/>
              </w:rPr>
            </w:pPr>
            <w:r w:rsidRPr="000979EB">
              <w:rPr>
                <w:rFonts w:ascii="Times New Roman" w:hAnsi="Times New Roman" w:cs="Times New Roman"/>
                <w:b/>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10</w:t>
            </w:r>
            <w:r>
              <w:rPr>
                <w:rFonts w:ascii="Times New Roman" w:hAnsi="Times New Roman" w:cs="Times New Roman"/>
              </w:rPr>
              <w:t>4</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7</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111</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50</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i/>
                <w:szCs w:val="24"/>
              </w:rPr>
            </w:pPr>
            <w:r w:rsidRPr="000979E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161</w:t>
            </w:r>
          </w:p>
        </w:tc>
      </w:tr>
    </w:tbl>
    <w:p w:rsidR="00C1587E" w:rsidRPr="00F95E6D" w:rsidRDefault="00C1587E" w:rsidP="00025835">
      <w:pPr>
        <w:spacing w:after="0" w:line="240" w:lineRule="auto"/>
        <w:ind w:firstLine="567"/>
        <w:jc w:val="both"/>
        <w:rPr>
          <w:rFonts w:ascii="Times New Roman" w:hAnsi="Times New Roman"/>
          <w:sz w:val="28"/>
          <w:szCs w:val="28"/>
        </w:rPr>
      </w:pPr>
      <w:r w:rsidRPr="00F95E6D">
        <w:rPr>
          <w:rFonts w:ascii="Times New Roman" w:hAnsi="Times New Roman"/>
          <w:sz w:val="28"/>
          <w:szCs w:val="28"/>
        </w:rPr>
        <w:lastRenderedPageBreak/>
        <w:t>С подготовительного п</w:t>
      </w:r>
      <w:r w:rsidR="00B615C0" w:rsidRPr="00F95E6D">
        <w:rPr>
          <w:rFonts w:ascii="Times New Roman" w:hAnsi="Times New Roman"/>
          <w:sz w:val="28"/>
          <w:szCs w:val="28"/>
        </w:rPr>
        <w:t>о 4 классы необходимо введение дополнительного часа в неделю на изучение предмета «Русский язык» из части учебного плана, формируемой  участниками образовательных отношений</w:t>
      </w:r>
      <w:r w:rsidRPr="00F95E6D">
        <w:rPr>
          <w:rFonts w:ascii="Times New Roman" w:hAnsi="Times New Roman"/>
          <w:sz w:val="28"/>
          <w:szCs w:val="28"/>
        </w:rPr>
        <w:t>.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B615C0" w:rsidRPr="00F95E6D" w:rsidRDefault="00C1587E" w:rsidP="00025835">
      <w:pPr>
        <w:spacing w:after="0" w:line="240" w:lineRule="auto"/>
        <w:ind w:firstLine="567"/>
        <w:jc w:val="both"/>
        <w:rPr>
          <w:rFonts w:ascii="Times New Roman" w:hAnsi="Times New Roman"/>
          <w:sz w:val="28"/>
          <w:szCs w:val="28"/>
        </w:rPr>
      </w:pPr>
      <w:r w:rsidRPr="00F95E6D">
        <w:rPr>
          <w:rFonts w:ascii="Times New Roman" w:hAnsi="Times New Roman"/>
          <w:sz w:val="28"/>
          <w:szCs w:val="28"/>
        </w:rPr>
        <w:t>В подготовительном</w:t>
      </w:r>
      <w:r w:rsidR="00B615C0" w:rsidRPr="00F95E6D">
        <w:rPr>
          <w:rFonts w:ascii="Times New Roman" w:hAnsi="Times New Roman"/>
          <w:sz w:val="28"/>
          <w:szCs w:val="28"/>
        </w:rPr>
        <w:t xml:space="preserve"> и первом </w:t>
      </w:r>
      <w:r w:rsidRPr="00F95E6D">
        <w:rPr>
          <w:rFonts w:ascii="Times New Roman" w:hAnsi="Times New Roman"/>
          <w:sz w:val="28"/>
          <w:szCs w:val="28"/>
        </w:rPr>
        <w:t xml:space="preserve"> классе возможно введение</w:t>
      </w:r>
      <w:r w:rsidR="00B615C0" w:rsidRPr="00F95E6D">
        <w:rPr>
          <w:rFonts w:ascii="Times New Roman" w:hAnsi="Times New Roman"/>
          <w:sz w:val="28"/>
          <w:szCs w:val="28"/>
        </w:rPr>
        <w:t>дополнительного часа в неделю на изучение предмета «Математика»,</w:t>
      </w:r>
      <w:r w:rsidRPr="00F95E6D">
        <w:rPr>
          <w:rFonts w:ascii="Times New Roman" w:hAnsi="Times New Roman"/>
          <w:sz w:val="28"/>
          <w:szCs w:val="28"/>
        </w:rPr>
        <w:t xml:space="preserve">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r w:rsidR="00B615C0" w:rsidRPr="00F95E6D">
        <w:rPr>
          <w:rFonts w:ascii="Times New Roman" w:hAnsi="Times New Roman"/>
          <w:sz w:val="28"/>
          <w:szCs w:val="28"/>
        </w:rPr>
        <w:t xml:space="preserve"> Во 2-4 классах</w:t>
      </w:r>
      <w:r w:rsidR="00714F27" w:rsidRPr="00F95E6D">
        <w:rPr>
          <w:rFonts w:ascii="Times New Roman" w:hAnsi="Times New Roman"/>
          <w:sz w:val="28"/>
          <w:szCs w:val="28"/>
        </w:rPr>
        <w:t xml:space="preserve"> на изучение данного предмета предполагается 4 часа в неделю.</w:t>
      </w:r>
    </w:p>
    <w:p w:rsidR="00C1587E" w:rsidRPr="00F95E6D" w:rsidRDefault="00C1587E" w:rsidP="00025835">
      <w:pPr>
        <w:spacing w:after="0" w:line="240" w:lineRule="auto"/>
        <w:ind w:firstLine="567"/>
        <w:jc w:val="both"/>
        <w:rPr>
          <w:rFonts w:ascii="Times New Roman" w:hAnsi="Times New Roman"/>
          <w:sz w:val="28"/>
          <w:szCs w:val="28"/>
        </w:rPr>
      </w:pPr>
      <w:r w:rsidRPr="00F95E6D">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sidR="00714F27" w:rsidRPr="00F95E6D">
        <w:rPr>
          <w:rFonts w:ascii="Times New Roman" w:hAnsi="Times New Roman"/>
          <w:sz w:val="28"/>
          <w:szCs w:val="28"/>
        </w:rPr>
        <w:t xml:space="preserve"> В случае необходимости  целесообразно</w:t>
      </w:r>
      <w:r w:rsidRPr="00F95E6D">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sidR="00714F27" w:rsidRPr="00F95E6D">
        <w:rPr>
          <w:rFonts w:ascii="Times New Roman" w:hAnsi="Times New Roman"/>
          <w:sz w:val="28"/>
          <w:szCs w:val="28"/>
        </w:rPr>
        <w:t>ле при помощи различных опор). Допустимы</w:t>
      </w:r>
      <w:r w:rsidRPr="00F95E6D">
        <w:rPr>
          <w:rFonts w:ascii="Times New Roman" w:hAnsi="Times New Roman"/>
          <w:sz w:val="28"/>
          <w:szCs w:val="28"/>
        </w:rPr>
        <w:t xml:space="preserve"> замены групповых занятий АФК индивидуальными</w:t>
      </w:r>
      <w:r w:rsidR="00714F27" w:rsidRPr="00F95E6D">
        <w:rPr>
          <w:rFonts w:ascii="Times New Roman" w:hAnsi="Times New Roman"/>
          <w:sz w:val="28"/>
          <w:szCs w:val="28"/>
        </w:rPr>
        <w:t xml:space="preserve"> занятиями</w:t>
      </w:r>
      <w:r w:rsidRPr="00F95E6D">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C1587E" w:rsidRPr="00F95E6D" w:rsidRDefault="00C1587E" w:rsidP="00025835">
      <w:pPr>
        <w:spacing w:after="0" w:line="240" w:lineRule="auto"/>
        <w:ind w:firstLine="567"/>
        <w:jc w:val="both"/>
        <w:rPr>
          <w:rFonts w:ascii="Times New Roman" w:hAnsi="Times New Roman"/>
          <w:sz w:val="28"/>
          <w:szCs w:val="28"/>
        </w:rPr>
      </w:pPr>
      <w:r w:rsidRPr="00F95E6D">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C1587E" w:rsidRPr="00F95E6D" w:rsidRDefault="00C1587E" w:rsidP="00025835">
      <w:pPr>
        <w:spacing w:after="0" w:line="240" w:lineRule="auto"/>
        <w:ind w:firstLine="567"/>
        <w:jc w:val="both"/>
        <w:rPr>
          <w:rFonts w:ascii="Times New Roman" w:hAnsi="Times New Roman"/>
          <w:sz w:val="28"/>
          <w:szCs w:val="28"/>
        </w:rPr>
      </w:pPr>
      <w:r w:rsidRPr="00F95E6D">
        <w:rPr>
          <w:rFonts w:ascii="Times New Roman" w:hAnsi="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C1587E" w:rsidRPr="00025835" w:rsidRDefault="00D2568E" w:rsidP="00025835">
      <w:pPr>
        <w:spacing w:after="0" w:line="240" w:lineRule="auto"/>
        <w:ind w:firstLine="567"/>
        <w:jc w:val="both"/>
        <w:rPr>
          <w:rFonts w:ascii="Times New Roman" w:hAnsi="Times New Roman"/>
          <w:sz w:val="28"/>
          <w:szCs w:val="28"/>
        </w:rPr>
      </w:pPr>
      <w:r w:rsidRPr="00F95E6D">
        <w:rPr>
          <w:rFonts w:ascii="Times New Roman" w:hAnsi="Times New Roman"/>
          <w:sz w:val="28"/>
          <w:szCs w:val="28"/>
        </w:rPr>
        <w:t>Большинство учащихся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рамках  внеурочной деятельности.</w:t>
      </w:r>
    </w:p>
    <w:tbl>
      <w:tblPr>
        <w:tblpPr w:leftFromText="180" w:rightFromText="180" w:vertAnchor="text" w:horzAnchor="margin" w:tblpXSpec="center"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C1587E" w:rsidRPr="00FA1C68" w:rsidTr="00E23155">
        <w:tc>
          <w:tcPr>
            <w:tcW w:w="10070" w:type="dxa"/>
            <w:gridSpan w:val="8"/>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8"/>
              </w:rPr>
              <w:lastRenderedPageBreak/>
              <w:t xml:space="preserve">Примерный учебный план </w:t>
            </w:r>
            <w:r w:rsidRPr="00FA1C68">
              <w:rPr>
                <w:rFonts w:ascii="Times New Roman" w:hAnsi="Times New Roman" w:cs="Times New Roman"/>
                <w:b/>
                <w:szCs w:val="28"/>
              </w:rPr>
              <w:br/>
              <w:t>АООП начального общего образования обу</w:t>
            </w:r>
            <w:r w:rsidR="00814509">
              <w:rPr>
                <w:rFonts w:ascii="Times New Roman" w:hAnsi="Times New Roman" w:cs="Times New Roman"/>
                <w:b/>
                <w:szCs w:val="28"/>
              </w:rPr>
              <w:t>чающихся с НОДА с ЗПР (вариант 6.2</w:t>
            </w:r>
            <w:r w:rsidRPr="00FA1C68">
              <w:rPr>
                <w:rFonts w:ascii="Times New Roman" w:hAnsi="Times New Roman" w:cs="Times New Roman"/>
                <w:b/>
                <w:szCs w:val="28"/>
              </w:rPr>
              <w:t>)годовой</w:t>
            </w:r>
          </w:p>
        </w:tc>
      </w:tr>
      <w:tr w:rsidR="00C1587E" w:rsidRPr="00FA1C68" w:rsidTr="00E23155">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Количество часов в неделю</w:t>
            </w:r>
          </w:p>
        </w:tc>
      </w:tr>
      <w:tr w:rsidR="00C1587E" w:rsidRPr="00FA1C6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 w:val="20"/>
                <w:szCs w:val="24"/>
              </w:rPr>
            </w:pPr>
            <w:r w:rsidRPr="00FA1C68">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lang w:val="en-US"/>
              </w:rPr>
            </w:pPr>
            <w:r w:rsidRPr="00FA1C68">
              <w:rPr>
                <w:rFonts w:ascii="Times New Roman" w:hAnsi="Times New Roman" w:cs="Times New Roman"/>
                <w:b/>
                <w:szCs w:val="24"/>
              </w:rPr>
              <w:t>Всего</w:t>
            </w:r>
          </w:p>
        </w:tc>
      </w:tr>
      <w:tr w:rsidR="00C1587E" w:rsidRPr="00FA1C68" w:rsidTr="00E23155">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szCs w:val="24"/>
              </w:rPr>
            </w:pPr>
            <w:r w:rsidRPr="00FA1C68">
              <w:rPr>
                <w:rFonts w:ascii="Times New Roman" w:hAnsi="Times New Roman" w:cs="Times New Roman"/>
                <w:b/>
                <w:i/>
                <w:szCs w:val="24"/>
              </w:rPr>
              <w:t>Обязательная часть</w:t>
            </w:r>
          </w:p>
        </w:tc>
      </w:tr>
      <w:tr w:rsidR="00C1587E" w:rsidRPr="00FA1C68" w:rsidTr="00E23155">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672</w:t>
            </w:r>
          </w:p>
        </w:tc>
      </w:tr>
      <w:tr w:rsidR="00C1587E" w:rsidRPr="00FA1C6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w:t>
            </w:r>
            <w:r w:rsidR="0043027B">
              <w:rPr>
                <w:rFonts w:ascii="Times New Roman" w:hAnsi="Times New Roman" w:cs="Times New Roman"/>
                <w:b w:val="0"/>
              </w:rPr>
              <w:t>38</w:t>
            </w:r>
          </w:p>
        </w:tc>
      </w:tr>
      <w:tr w:rsidR="00C1587E" w:rsidRPr="00FA1C6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r>
      <w:tr w:rsidR="00C1587E" w:rsidRPr="00FA1C68" w:rsidTr="00E23155">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Математика </w:t>
            </w:r>
            <w:r w:rsidRPr="00FA1C68">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F7596B" w:rsidP="00A43D85">
            <w:pPr>
              <w:pStyle w:val="Heading"/>
              <w:jc w:val="center"/>
              <w:rPr>
                <w:rFonts w:ascii="Times New Roman" w:hAnsi="Times New Roman" w:cs="Times New Roman"/>
                <w:b w:val="0"/>
              </w:rPr>
            </w:pPr>
            <w:r>
              <w:rPr>
                <w:rFonts w:ascii="Times New Roman" w:hAnsi="Times New Roman" w:cs="Times New Roman"/>
                <w:b w:val="0"/>
              </w:rPr>
              <w:t>1</w:t>
            </w:r>
            <w:r w:rsidR="0043027B">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672</w:t>
            </w:r>
          </w:p>
        </w:tc>
      </w:tr>
      <w:tr w:rsidR="00C1587E" w:rsidRPr="00FA1C68" w:rsidTr="00E23155">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Обществознание </w:t>
            </w:r>
            <w:r w:rsidRPr="00FA1C68">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270</w:t>
            </w:r>
          </w:p>
        </w:tc>
      </w:tr>
      <w:tr w:rsidR="00C1587E" w:rsidRPr="00FA1C68" w:rsidTr="00E23155">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34</w:t>
            </w:r>
          </w:p>
        </w:tc>
      </w:tr>
      <w:tr w:rsidR="00C1587E" w:rsidRPr="00FA1C68" w:rsidTr="00E23155">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rsidTr="00E23155">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rsidTr="00E23155">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jc w:val="center"/>
              <w:rPr>
                <w:rFonts w:ascii="Times New Roman" w:hAnsi="Times New Roman" w:cs="Times New Roman"/>
                <w:szCs w:val="24"/>
              </w:rPr>
            </w:pPr>
            <w:r>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pStyle w:val="Heading"/>
              <w:jc w:val="center"/>
              <w:rPr>
                <w:rFonts w:ascii="Times New Roman" w:hAnsi="Times New Roman" w:cs="Times New Roman"/>
                <w:b w:val="0"/>
              </w:rPr>
            </w:pPr>
            <w:r>
              <w:rPr>
                <w:rFonts w:ascii="Times New Roman" w:hAnsi="Times New Roman" w:cs="Times New Roman"/>
                <w:b w:val="0"/>
              </w:rPr>
              <w:t>504</w:t>
            </w:r>
          </w:p>
        </w:tc>
      </w:tr>
      <w:tr w:rsidR="00C1587E" w:rsidRPr="00FA1C68" w:rsidTr="00E23155">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r w:rsidRPr="00FA1C68">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w:t>
            </w:r>
            <w:r w:rsidR="0043027B">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rPr>
            </w:pPr>
            <w:r>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b/>
                <w:szCs w:val="24"/>
              </w:rPr>
            </w:pPr>
            <w:r w:rsidRPr="00FA1C68">
              <w:rPr>
                <w:rFonts w:ascii="Times New Roman" w:hAnsi="Times New Roman" w:cs="Times New Roman"/>
                <w:b/>
                <w:szCs w:val="24"/>
              </w:rPr>
              <w:t>7</w:t>
            </w:r>
            <w:r w:rsidR="0043027B">
              <w:rPr>
                <w:rFonts w:ascii="Times New Roman" w:hAnsi="Times New Roman" w:cs="Times New Roman"/>
                <w:b/>
                <w:szCs w:val="24"/>
              </w:rPr>
              <w:t>14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w:t>
            </w:r>
            <w:r w:rsidR="0043027B">
              <w:rPr>
                <w:rFonts w:ascii="Times New Roman" w:hAnsi="Times New Roman" w:cs="Times New Roman"/>
              </w:rPr>
              <w:t>396</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jc w:val="center"/>
              <w:rPr>
                <w:rFonts w:ascii="Times New Roman" w:hAnsi="Times New Roman" w:cs="Times New Roman"/>
                <w:szCs w:val="24"/>
              </w:rPr>
            </w:pPr>
            <w:r>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w:t>
            </w:r>
            <w:r w:rsidR="0043027B">
              <w:rPr>
                <w:rFonts w:ascii="Times New Roman" w:hAnsi="Times New Roman" w:cs="Times New Roman"/>
                <w:b w:val="0"/>
              </w:rPr>
              <w:t>36</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3732</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1680</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i/>
                <w:szCs w:val="24"/>
              </w:rPr>
            </w:pPr>
            <w:r w:rsidRPr="00FA1C68">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5412</w:t>
            </w:r>
          </w:p>
        </w:tc>
      </w:tr>
    </w:tbl>
    <w:p w:rsidR="00C1587E" w:rsidRPr="00FA1C68" w:rsidRDefault="00C1587E" w:rsidP="00A43D85">
      <w:pPr>
        <w:pStyle w:val="14TexstOSNOVA1012"/>
        <w:spacing w:line="360" w:lineRule="auto"/>
        <w:ind w:firstLine="0"/>
        <w:rPr>
          <w:rFonts w:ascii="Times New Roman" w:hAnsi="Times New Roman" w:cs="Times New Roman"/>
          <w:b/>
          <w:caps/>
          <w:color w:val="auto"/>
          <w:spacing w:val="2"/>
          <w:sz w:val="28"/>
          <w:szCs w:val="28"/>
        </w:rPr>
      </w:pPr>
    </w:p>
    <w:tbl>
      <w:tblPr>
        <w:tblpPr w:leftFromText="180" w:rightFromText="180" w:vertAnchor="text" w:horzAnchor="margin" w:tblpXSpec="center" w:tblpY="-26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C1587E" w:rsidRPr="00D32338" w:rsidTr="00E23155">
        <w:tc>
          <w:tcPr>
            <w:tcW w:w="10070" w:type="dxa"/>
            <w:gridSpan w:val="8"/>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8"/>
              </w:rPr>
              <w:lastRenderedPageBreak/>
              <w:t xml:space="preserve">Примерный учебный план </w:t>
            </w:r>
            <w:r w:rsidRPr="00930EA7">
              <w:rPr>
                <w:rFonts w:ascii="Times New Roman" w:hAnsi="Times New Roman" w:cs="Times New Roman"/>
                <w:b/>
                <w:szCs w:val="28"/>
              </w:rPr>
              <w:br/>
              <w:t>АООП начального общего образования обучающихся с НОДА с ЗПР (вариант 6.2.) недельный</w:t>
            </w:r>
          </w:p>
        </w:tc>
      </w:tr>
      <w:tr w:rsidR="00C1587E" w:rsidRPr="00D32338" w:rsidTr="00E23155">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Количество часов в неделю</w:t>
            </w:r>
          </w:p>
        </w:tc>
      </w:tr>
      <w:tr w:rsidR="00C1587E" w:rsidRPr="00D3233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tabs>
                <w:tab w:val="left" w:pos="5670"/>
              </w:tabs>
              <w:jc w:val="center"/>
              <w:rPr>
                <w:rFonts w:ascii="Times New Roman" w:hAnsi="Times New Roman" w:cs="Times New Roman"/>
                <w:b/>
                <w:sz w:val="20"/>
                <w:szCs w:val="24"/>
              </w:rPr>
            </w:pPr>
            <w:r w:rsidRPr="00930EA7">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lang w:val="en-US"/>
              </w:rPr>
            </w:pPr>
            <w:r w:rsidRPr="00930EA7">
              <w:rPr>
                <w:rFonts w:ascii="Times New Roman" w:hAnsi="Times New Roman" w:cs="Times New Roman"/>
                <w:b/>
                <w:sz w:val="20"/>
                <w:szCs w:val="24"/>
              </w:rPr>
              <w:t>Всего</w:t>
            </w:r>
          </w:p>
        </w:tc>
      </w:tr>
      <w:tr w:rsidR="00C1587E" w:rsidRPr="00D32338" w:rsidTr="00E23155">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szCs w:val="24"/>
              </w:rPr>
            </w:pPr>
            <w:r w:rsidRPr="00930EA7">
              <w:rPr>
                <w:rFonts w:ascii="Times New Roman" w:hAnsi="Times New Roman" w:cs="Times New Roman"/>
                <w:b/>
                <w:i/>
                <w:szCs w:val="24"/>
              </w:rPr>
              <w:t>Обязательная часть</w:t>
            </w:r>
          </w:p>
        </w:tc>
      </w:tr>
      <w:tr w:rsidR="00C1587E" w:rsidRPr="00D32338" w:rsidTr="00E23155">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20</w:t>
            </w:r>
          </w:p>
        </w:tc>
      </w:tr>
      <w:tr w:rsidR="00C1587E" w:rsidRPr="00D3233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19</w:t>
            </w:r>
          </w:p>
        </w:tc>
      </w:tr>
      <w:tr w:rsidR="00C1587E" w:rsidRPr="00D3233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r>
      <w:tr w:rsidR="00C1587E" w:rsidRPr="00D32338" w:rsidTr="00E23155">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r w:rsidR="00E22228">
              <w:rPr>
                <w:rFonts w:ascii="Times New Roman" w:hAnsi="Times New Roman" w:cs="Times New Roman"/>
                <w:b w:val="0"/>
              </w:rPr>
              <w:t>0</w:t>
            </w:r>
          </w:p>
        </w:tc>
      </w:tr>
      <w:tr w:rsidR="00C1587E" w:rsidRPr="00D32338" w:rsidTr="00E23155">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8</w:t>
            </w:r>
          </w:p>
        </w:tc>
      </w:tr>
      <w:tr w:rsidR="00C1587E" w:rsidRPr="00D32338" w:rsidTr="00E23155">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 xml:space="preserve">       1</w:t>
            </w:r>
          </w:p>
        </w:tc>
      </w:tr>
      <w:tr w:rsidR="00C1587E" w:rsidRPr="00D32338" w:rsidTr="00E23155">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rsidTr="00E23155">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rsidTr="00E23155">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r w:rsidR="00E22228">
              <w:rPr>
                <w:rFonts w:ascii="Times New Roman" w:hAnsi="Times New Roman" w:cs="Times New Roman"/>
                <w:b w:val="0"/>
              </w:rPr>
              <w:t>5</w:t>
            </w:r>
          </w:p>
        </w:tc>
      </w:tr>
      <w:tr w:rsidR="00C1587E" w:rsidRPr="00D32338" w:rsidTr="00E23155">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r w:rsidRPr="00930EA7">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b/>
                <w:szCs w:val="24"/>
              </w:rPr>
            </w:pPr>
            <w:r w:rsidRPr="00930EA7">
              <w:rPr>
                <w:rFonts w:ascii="Times New Roman" w:hAnsi="Times New Roman" w:cs="Times New Roman"/>
                <w:b/>
                <w:szCs w:val="24"/>
              </w:rPr>
              <w:t>2</w:t>
            </w:r>
            <w:r w:rsidR="0043027B">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10</w:t>
            </w:r>
            <w:r w:rsidR="0043027B">
              <w:rPr>
                <w:rFonts w:ascii="Times New Roman" w:hAnsi="Times New Roman" w:cs="Times New Roman"/>
              </w:rPr>
              <w:t>1</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b/>
                <w:i/>
                <w:szCs w:val="24"/>
              </w:rPr>
            </w:pPr>
            <w:r w:rsidRPr="00930EA7">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10</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111</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1680</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i/>
                <w:szCs w:val="24"/>
              </w:rPr>
            </w:pPr>
            <w:r w:rsidRPr="00930EA7">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161</w:t>
            </w:r>
          </w:p>
        </w:tc>
      </w:tr>
    </w:tbl>
    <w:p w:rsidR="00C1587E" w:rsidRDefault="00C1587E" w:rsidP="00A43D85">
      <w:pPr>
        <w:pStyle w:val="14TexstOSNOVA1012"/>
        <w:spacing w:line="360" w:lineRule="auto"/>
        <w:ind w:firstLine="0"/>
        <w:rPr>
          <w:rFonts w:ascii="Times New Roman" w:hAnsi="Times New Roman" w:cs="Times New Roman"/>
          <w:b/>
          <w:caps/>
          <w:color w:val="auto"/>
          <w:spacing w:val="2"/>
          <w:sz w:val="28"/>
          <w:szCs w:val="28"/>
        </w:rPr>
      </w:pPr>
    </w:p>
    <w:p w:rsidR="000A0EDE" w:rsidRPr="00D2568E" w:rsidRDefault="00D2568E" w:rsidP="00025835">
      <w:pPr>
        <w:pStyle w:val="Heading"/>
        <w:ind w:firstLine="567"/>
        <w:jc w:val="both"/>
        <w:rPr>
          <w:rFonts w:ascii="Times New Roman" w:hAnsi="Times New Roman" w:cs="Times New Roman"/>
          <w:b w:val="0"/>
          <w:sz w:val="28"/>
          <w:szCs w:val="28"/>
        </w:rPr>
      </w:pPr>
      <w:bookmarkStart w:id="19" w:name="_Toc269077668"/>
      <w:r>
        <w:rPr>
          <w:rFonts w:ascii="Times New Roman" w:hAnsi="Times New Roman" w:cs="Times New Roman"/>
          <w:b w:val="0"/>
          <w:sz w:val="28"/>
          <w:szCs w:val="28"/>
        </w:rPr>
        <w:lastRenderedPageBreak/>
        <w:t>В</w:t>
      </w:r>
      <w:r w:rsidR="000A0EDE" w:rsidRPr="00D2568E">
        <w:rPr>
          <w:rFonts w:ascii="Times New Roman" w:hAnsi="Times New Roman" w:cs="Times New Roman"/>
          <w:b w:val="0"/>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0A0EDE" w:rsidRDefault="00D2568E" w:rsidP="00025835">
      <w:pPr>
        <w:spacing w:after="0" w:line="240" w:lineRule="auto"/>
        <w:ind w:firstLine="567"/>
        <w:jc w:val="both"/>
        <w:rPr>
          <w:rFonts w:ascii="Times New Roman" w:hAnsi="Times New Roman"/>
          <w:sz w:val="24"/>
          <w:szCs w:val="24"/>
        </w:rPr>
      </w:pPr>
      <w:r>
        <w:rPr>
          <w:rFonts w:ascii="Times New Roman" w:hAnsi="Times New Roman" w:cs="Times New Roman"/>
          <w:sz w:val="28"/>
          <w:szCs w:val="28"/>
        </w:rPr>
        <w:t>В</w:t>
      </w:r>
      <w:r w:rsidR="000A0EDE" w:rsidRPr="00D2568E">
        <w:rPr>
          <w:rFonts w:ascii="Times New Roman" w:hAnsi="Times New Roman" w:cs="Times New Roman"/>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w:t>
      </w:r>
      <w:r w:rsidR="000A0EDE" w:rsidRPr="00D2568E">
        <w:rPr>
          <w:rFonts w:ascii="Times New Roman" w:hAnsi="Times New Roman"/>
          <w:sz w:val="28"/>
          <w:szCs w:val="28"/>
        </w:rPr>
        <w:t xml:space="preserve">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714F27" w:rsidRDefault="00714F27" w:rsidP="00025835">
      <w:pPr>
        <w:spacing w:after="0" w:line="240" w:lineRule="auto"/>
        <w:ind w:firstLine="567"/>
        <w:jc w:val="both"/>
        <w:rPr>
          <w:rFonts w:ascii="Times New Roman" w:hAnsi="Times New Roman"/>
          <w:sz w:val="28"/>
          <w:szCs w:val="28"/>
        </w:rPr>
      </w:pPr>
      <w:r w:rsidRPr="00FA1C68">
        <w:rPr>
          <w:rFonts w:ascii="Times New Roman" w:hAnsi="Times New Roman"/>
          <w:sz w:val="28"/>
          <w:szCs w:val="28"/>
        </w:rPr>
        <w:t>По сравнению с</w:t>
      </w:r>
      <w:r w:rsidRPr="00FA1C68">
        <w:rPr>
          <w:rFonts w:ascii="Times New Roman" w:hAnsi="Times New Roman"/>
          <w:b/>
          <w:sz w:val="28"/>
          <w:szCs w:val="28"/>
        </w:rPr>
        <w:t xml:space="preserve"> Примерным учебным планом АООП начального общего образования обучающихся с НОДА,</w:t>
      </w:r>
      <w:r w:rsidRPr="00FA1C68">
        <w:rPr>
          <w:rFonts w:ascii="Times New Roman" w:hAnsi="Times New Roman"/>
          <w:sz w:val="28"/>
          <w:szCs w:val="28"/>
        </w:rPr>
        <w:t>в классах для детей с НОДА и ЗПР предлагается ввести только 1 час иностранного языка, т.к. двигательные нарушения разной степени выраженности и задержка психического развития, осложненные дизартрическими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3432B0" w:rsidRDefault="009578C5" w:rsidP="00025835">
      <w:pPr>
        <w:spacing w:after="0" w:line="240" w:lineRule="auto"/>
        <w:ind w:firstLine="567"/>
        <w:jc w:val="both"/>
        <w:rPr>
          <w:rFonts w:ascii="Times New Roman" w:hAnsi="Times New Roman"/>
          <w:sz w:val="28"/>
          <w:szCs w:val="28"/>
        </w:rPr>
      </w:pPr>
      <w:r>
        <w:rPr>
          <w:rFonts w:ascii="Times New Roman" w:hAnsi="Times New Roman"/>
          <w:sz w:val="28"/>
          <w:szCs w:val="28"/>
        </w:rPr>
        <w:t xml:space="preserve">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и задержкой психического развития. </w:t>
      </w:r>
      <w:r w:rsidR="00196847">
        <w:rPr>
          <w:rFonts w:ascii="Times New Roman" w:hAnsi="Times New Roman"/>
          <w:sz w:val="28"/>
          <w:szCs w:val="28"/>
        </w:rPr>
        <w:t xml:space="preserve">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 </w:t>
      </w:r>
    </w:p>
    <w:p w:rsidR="009578C5" w:rsidRDefault="009578C5" w:rsidP="00025835">
      <w:pPr>
        <w:spacing w:after="0" w:line="240" w:lineRule="auto"/>
        <w:ind w:firstLine="567"/>
        <w:jc w:val="both"/>
        <w:rPr>
          <w:rFonts w:ascii="Times New Roman" w:hAnsi="Times New Roman"/>
          <w:sz w:val="28"/>
          <w:szCs w:val="28"/>
        </w:rPr>
      </w:pPr>
      <w:r>
        <w:rPr>
          <w:rFonts w:ascii="Times New Roman" w:hAnsi="Times New Roman"/>
          <w:sz w:val="28"/>
          <w:szCs w:val="28"/>
        </w:rPr>
        <w:t>При наличии запросов участников образовательных отношенийи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или в рамках внеурочной деятельности.</w:t>
      </w:r>
    </w:p>
    <w:p w:rsidR="00196847" w:rsidRPr="00FA1C68" w:rsidRDefault="00196847" w:rsidP="00025835">
      <w:pPr>
        <w:spacing w:after="0" w:line="24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Pr>
          <w:rFonts w:ascii="Times New Roman" w:hAnsi="Times New Roman"/>
          <w:sz w:val="28"/>
          <w:szCs w:val="28"/>
        </w:rPr>
        <w:t>ле при помощи различных опор). Допустимы</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196847" w:rsidRDefault="00196847" w:rsidP="00025835">
      <w:pPr>
        <w:spacing w:after="0" w:line="240" w:lineRule="auto"/>
        <w:ind w:firstLine="567"/>
        <w:jc w:val="both"/>
        <w:rPr>
          <w:rFonts w:ascii="Times New Roman" w:hAnsi="Times New Roman"/>
          <w:sz w:val="28"/>
          <w:szCs w:val="28"/>
        </w:rPr>
      </w:pPr>
      <w:r w:rsidRPr="00FA1C68">
        <w:rPr>
          <w:rFonts w:ascii="Times New Roman" w:hAnsi="Times New Roman"/>
          <w:sz w:val="28"/>
          <w:szCs w:val="28"/>
        </w:rPr>
        <w:t xml:space="preserve">В учебный план 4 класса включен учебный предмет «Основы религиозных культур и светской этики» (ОРКСЭ), 1 час в неделю (всего 34 часа). Целью </w:t>
      </w:r>
      <w:r w:rsidRPr="00FA1C68">
        <w:rPr>
          <w:rFonts w:ascii="Times New Roman" w:hAnsi="Times New Roman"/>
          <w:sz w:val="28"/>
          <w:szCs w:val="28"/>
        </w:rPr>
        <w:lastRenderedPageBreak/>
        <w:t>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196847" w:rsidRPr="00FA1C68" w:rsidRDefault="00196847" w:rsidP="00025835">
      <w:pPr>
        <w:spacing w:after="0" w:line="240" w:lineRule="auto"/>
        <w:ind w:firstLine="567"/>
        <w:jc w:val="both"/>
        <w:rPr>
          <w:rFonts w:ascii="Times New Roman" w:hAnsi="Times New Roman"/>
          <w:sz w:val="28"/>
          <w:szCs w:val="28"/>
        </w:rPr>
      </w:pPr>
      <w:r w:rsidRPr="00FA1C68">
        <w:rPr>
          <w:rFonts w:ascii="Times New Roman" w:hAnsi="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196847" w:rsidRPr="00FA1C68" w:rsidRDefault="00196847" w:rsidP="00025835">
      <w:pPr>
        <w:spacing w:after="0" w:line="240" w:lineRule="auto"/>
        <w:ind w:firstLine="567"/>
        <w:jc w:val="both"/>
        <w:rPr>
          <w:rFonts w:ascii="Times New Roman" w:hAnsi="Times New Roman"/>
          <w:sz w:val="28"/>
          <w:szCs w:val="28"/>
        </w:rPr>
      </w:pPr>
      <w:r>
        <w:rPr>
          <w:rFonts w:ascii="Times New Roman" w:hAnsi="Times New Roman"/>
          <w:sz w:val="28"/>
          <w:szCs w:val="28"/>
        </w:rPr>
        <w:t>Обучающиеся</w:t>
      </w:r>
      <w:r w:rsidRPr="00FA1C68">
        <w:rPr>
          <w:rFonts w:ascii="Times New Roman" w:hAnsi="Times New Roman"/>
          <w:sz w:val="28"/>
          <w:szCs w:val="28"/>
        </w:rPr>
        <w:t xml:space="preserve"> с НОДА </w:t>
      </w:r>
      <w:r>
        <w:rPr>
          <w:rFonts w:ascii="Times New Roman" w:hAnsi="Times New Roman"/>
          <w:sz w:val="28"/>
          <w:szCs w:val="28"/>
        </w:rPr>
        <w:t>и ЗПР имею</w:t>
      </w:r>
      <w:r w:rsidRPr="00FA1C68">
        <w:rPr>
          <w:rFonts w:ascii="Times New Roman" w:hAnsi="Times New Roman"/>
          <w:sz w:val="28"/>
          <w:szCs w:val="28"/>
        </w:rPr>
        <w:t>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w:t>
      </w:r>
      <w:r>
        <w:rPr>
          <w:rFonts w:ascii="Times New Roman" w:hAnsi="Times New Roman"/>
          <w:sz w:val="28"/>
          <w:szCs w:val="28"/>
        </w:rPr>
        <w:t xml:space="preserve">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Pr="00597333" w:rsidRDefault="00C1587E" w:rsidP="00025835">
      <w:pPr>
        <w:pStyle w:val="af"/>
        <w:spacing w:line="240" w:lineRule="auto"/>
        <w:ind w:firstLine="567"/>
        <w:jc w:val="center"/>
        <w:rPr>
          <w:rFonts w:cs="Times New Roman"/>
          <w:b/>
          <w:sz w:val="28"/>
          <w:szCs w:val="28"/>
        </w:rPr>
      </w:pPr>
      <w:r w:rsidRPr="00597333">
        <w:rPr>
          <w:rFonts w:cs="Times New Roman"/>
          <w:b/>
          <w:sz w:val="28"/>
          <w:szCs w:val="28"/>
        </w:rPr>
        <w:t>Рабочие программы учебных предметов</w:t>
      </w:r>
      <w:bookmarkEnd w:id="19"/>
    </w:p>
    <w:p w:rsidR="00C1587E" w:rsidRPr="00AC4631" w:rsidRDefault="00C1587E" w:rsidP="00025835">
      <w:pPr>
        <w:pStyle w:val="af"/>
        <w:spacing w:line="240" w:lineRule="auto"/>
        <w:ind w:firstLine="709"/>
        <w:rPr>
          <w:rFonts w:cs="Times New Roman"/>
          <w:sz w:val="28"/>
          <w:szCs w:val="28"/>
        </w:rPr>
      </w:pPr>
      <w:r w:rsidRPr="00AC4631">
        <w:rPr>
          <w:rFonts w:cs="Times New Roman"/>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адаптированной </w:t>
      </w:r>
      <w:r w:rsidRPr="00AC4631">
        <w:rPr>
          <w:rFonts w:cs="Times New Roman"/>
          <w:spacing w:val="2"/>
          <w:sz w:val="28"/>
          <w:szCs w:val="28"/>
        </w:rPr>
        <w:t>основной образовательной программы начального общего образования Федерального государственного образователь</w:t>
      </w:r>
      <w:r w:rsidRPr="00AC4631">
        <w:rPr>
          <w:rFonts w:cs="Times New Roman"/>
          <w:sz w:val="28"/>
          <w:szCs w:val="28"/>
        </w:rPr>
        <w:t>ного стандарта начального общего образования для обучающихся НОДА.</w:t>
      </w:r>
    </w:p>
    <w:p w:rsidR="00C1587E" w:rsidRPr="00AC4631" w:rsidRDefault="00C1587E" w:rsidP="00025835">
      <w:pPr>
        <w:pStyle w:val="af"/>
        <w:spacing w:line="240" w:lineRule="auto"/>
        <w:ind w:firstLine="709"/>
        <w:rPr>
          <w:rFonts w:cs="Times New Roman"/>
          <w:sz w:val="28"/>
          <w:szCs w:val="28"/>
        </w:rPr>
      </w:pPr>
      <w:r w:rsidRPr="00AC4631">
        <w:rPr>
          <w:rFonts w:cs="Times New Roman"/>
          <w:spacing w:val="2"/>
          <w:sz w:val="28"/>
          <w:szCs w:val="28"/>
        </w:rPr>
        <w:t xml:space="preserve">Примерные программы служат ориентиром для авторов </w:t>
      </w:r>
      <w:r w:rsidRPr="00AC4631">
        <w:rPr>
          <w:rFonts w:cs="Times New Roman"/>
          <w:sz w:val="28"/>
          <w:szCs w:val="28"/>
        </w:rPr>
        <w:t xml:space="preserve">рабочих учебных программ. </w:t>
      </w:r>
    </w:p>
    <w:p w:rsidR="00C1587E" w:rsidRPr="00101659" w:rsidRDefault="00C1587E" w:rsidP="00025835">
      <w:pPr>
        <w:pStyle w:val="af"/>
        <w:spacing w:line="240" w:lineRule="auto"/>
        <w:ind w:firstLine="709"/>
        <w:rPr>
          <w:rFonts w:cs="Times New Roman"/>
          <w:spacing w:val="2"/>
          <w:sz w:val="28"/>
          <w:szCs w:val="28"/>
        </w:rPr>
      </w:pPr>
      <w:r w:rsidRPr="00101659">
        <w:rPr>
          <w:rFonts w:cs="Times New Roman"/>
          <w:spacing w:val="2"/>
          <w:sz w:val="28"/>
          <w:szCs w:val="28"/>
        </w:rPr>
        <w:t xml:space="preserve">Программы отдельных учебных предметов, курсов должны обеспечивать достижение планируемых результатов освоения основной адаптированной </w:t>
      </w:r>
      <w:r>
        <w:rPr>
          <w:rFonts w:cs="Times New Roman"/>
          <w:spacing w:val="2"/>
          <w:sz w:val="28"/>
          <w:szCs w:val="28"/>
        </w:rPr>
        <w:t>обще</w:t>
      </w:r>
      <w:r w:rsidRPr="00101659">
        <w:rPr>
          <w:rFonts w:cs="Times New Roman"/>
          <w:spacing w:val="2"/>
          <w:sz w:val="28"/>
          <w:szCs w:val="28"/>
        </w:rPr>
        <w:t xml:space="preserve">образовательной программы начального общего образования для обучающихся с НОДА. </w:t>
      </w:r>
    </w:p>
    <w:p w:rsidR="00C1587E" w:rsidRPr="00101659" w:rsidRDefault="00C1587E" w:rsidP="00025835">
      <w:pPr>
        <w:pStyle w:val="af"/>
        <w:spacing w:line="240" w:lineRule="auto"/>
        <w:ind w:firstLine="709"/>
        <w:rPr>
          <w:rFonts w:cs="Times New Roman"/>
          <w:spacing w:val="2"/>
          <w:sz w:val="28"/>
          <w:szCs w:val="28"/>
        </w:rPr>
      </w:pPr>
      <w:r w:rsidRPr="00101659">
        <w:rPr>
          <w:rFonts w:cs="Times New Roman"/>
          <w:spacing w:val="2"/>
          <w:sz w:val="28"/>
          <w:szCs w:val="28"/>
        </w:rPr>
        <w:t>Программа учебного предмета (курса) должна содержать:</w:t>
      </w:r>
    </w:p>
    <w:p w:rsidR="00C1587E" w:rsidRPr="00101659" w:rsidRDefault="00C1587E" w:rsidP="00025835">
      <w:pPr>
        <w:pStyle w:val="af"/>
        <w:numPr>
          <w:ilvl w:val="0"/>
          <w:numId w:val="6"/>
        </w:numPr>
        <w:spacing w:line="240" w:lineRule="auto"/>
        <w:ind w:left="0" w:firstLine="709"/>
        <w:jc w:val="left"/>
        <w:rPr>
          <w:rFonts w:cs="Times New Roman"/>
          <w:spacing w:val="2"/>
          <w:sz w:val="28"/>
          <w:szCs w:val="28"/>
        </w:rPr>
      </w:pPr>
      <w:r w:rsidRPr="00101659">
        <w:rPr>
          <w:rFonts w:cs="Times New Roman"/>
          <w:spacing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C1587E" w:rsidRPr="00101659" w:rsidRDefault="00C1587E" w:rsidP="00025835">
      <w:pPr>
        <w:pStyle w:val="af"/>
        <w:numPr>
          <w:ilvl w:val="0"/>
          <w:numId w:val="6"/>
        </w:numPr>
        <w:spacing w:line="240" w:lineRule="auto"/>
        <w:ind w:left="0" w:firstLine="709"/>
        <w:jc w:val="left"/>
        <w:rPr>
          <w:rFonts w:cs="Times New Roman"/>
          <w:spacing w:val="2"/>
          <w:sz w:val="28"/>
          <w:szCs w:val="28"/>
        </w:rPr>
      </w:pPr>
      <w:r w:rsidRPr="00101659">
        <w:rPr>
          <w:rFonts w:cs="Times New Roman"/>
          <w:spacing w:val="2"/>
          <w:sz w:val="28"/>
          <w:szCs w:val="28"/>
        </w:rPr>
        <w:t>общую характеристику учебного предмета (курса);</w:t>
      </w:r>
    </w:p>
    <w:p w:rsidR="00C1587E" w:rsidRPr="00101659" w:rsidRDefault="00C1587E" w:rsidP="00025835">
      <w:pPr>
        <w:pStyle w:val="af"/>
        <w:numPr>
          <w:ilvl w:val="0"/>
          <w:numId w:val="6"/>
        </w:numPr>
        <w:spacing w:line="240" w:lineRule="auto"/>
        <w:ind w:left="0" w:firstLine="709"/>
        <w:jc w:val="left"/>
        <w:rPr>
          <w:rFonts w:cs="Times New Roman"/>
          <w:spacing w:val="2"/>
          <w:sz w:val="28"/>
          <w:szCs w:val="28"/>
        </w:rPr>
      </w:pPr>
      <w:r w:rsidRPr="00101659">
        <w:rPr>
          <w:rFonts w:cs="Times New Roman"/>
          <w:spacing w:val="2"/>
          <w:sz w:val="28"/>
          <w:szCs w:val="28"/>
        </w:rPr>
        <w:t>описание места учебного предмета (курса) в учебном плане;</w:t>
      </w:r>
    </w:p>
    <w:p w:rsidR="00C1587E" w:rsidRPr="00101659" w:rsidRDefault="00C1587E" w:rsidP="00025835">
      <w:pPr>
        <w:pStyle w:val="af"/>
        <w:numPr>
          <w:ilvl w:val="0"/>
          <w:numId w:val="6"/>
        </w:numPr>
        <w:spacing w:line="240" w:lineRule="auto"/>
        <w:ind w:left="0" w:firstLine="709"/>
        <w:jc w:val="left"/>
        <w:rPr>
          <w:rFonts w:cs="Times New Roman"/>
          <w:spacing w:val="2"/>
          <w:sz w:val="28"/>
          <w:szCs w:val="28"/>
        </w:rPr>
      </w:pPr>
      <w:r w:rsidRPr="00101659">
        <w:rPr>
          <w:rFonts w:cs="Times New Roman"/>
          <w:spacing w:val="2"/>
          <w:sz w:val="28"/>
          <w:szCs w:val="28"/>
        </w:rPr>
        <w:t>описание ценностных ориентиров содержания учебного предмета;</w:t>
      </w:r>
    </w:p>
    <w:p w:rsidR="00C1587E" w:rsidRPr="00101659" w:rsidRDefault="00C1587E" w:rsidP="00025835">
      <w:pPr>
        <w:pStyle w:val="af"/>
        <w:numPr>
          <w:ilvl w:val="0"/>
          <w:numId w:val="6"/>
        </w:numPr>
        <w:spacing w:line="240" w:lineRule="auto"/>
        <w:ind w:left="0" w:firstLine="709"/>
        <w:jc w:val="left"/>
        <w:rPr>
          <w:rFonts w:cs="Times New Roman"/>
          <w:spacing w:val="2"/>
          <w:sz w:val="28"/>
          <w:szCs w:val="28"/>
        </w:rPr>
      </w:pPr>
      <w:r w:rsidRPr="00101659">
        <w:rPr>
          <w:rFonts w:cs="Times New Roman"/>
          <w:spacing w:val="2"/>
          <w:sz w:val="28"/>
          <w:szCs w:val="28"/>
        </w:rPr>
        <w:t>личностные, метапредметные и предметные результаты освоения конкретного учебного предмета (курса);</w:t>
      </w:r>
    </w:p>
    <w:p w:rsidR="00C1587E" w:rsidRPr="00101659" w:rsidRDefault="00C1587E" w:rsidP="00025835">
      <w:pPr>
        <w:pStyle w:val="af"/>
        <w:numPr>
          <w:ilvl w:val="0"/>
          <w:numId w:val="6"/>
        </w:numPr>
        <w:spacing w:line="240" w:lineRule="auto"/>
        <w:ind w:left="0" w:firstLine="709"/>
        <w:jc w:val="left"/>
        <w:rPr>
          <w:rFonts w:cs="Times New Roman"/>
          <w:spacing w:val="2"/>
          <w:sz w:val="28"/>
          <w:szCs w:val="28"/>
        </w:rPr>
      </w:pPr>
      <w:r w:rsidRPr="00101659">
        <w:rPr>
          <w:rFonts w:cs="Times New Roman"/>
          <w:spacing w:val="2"/>
          <w:sz w:val="28"/>
          <w:szCs w:val="28"/>
        </w:rPr>
        <w:t>содержание учебного предмета (курса);</w:t>
      </w:r>
    </w:p>
    <w:p w:rsidR="00C1587E" w:rsidRPr="00101659" w:rsidRDefault="00C1587E" w:rsidP="00025835">
      <w:pPr>
        <w:pStyle w:val="af"/>
        <w:numPr>
          <w:ilvl w:val="0"/>
          <w:numId w:val="6"/>
        </w:numPr>
        <w:spacing w:line="240" w:lineRule="auto"/>
        <w:ind w:left="0" w:firstLine="709"/>
        <w:jc w:val="left"/>
        <w:rPr>
          <w:rFonts w:cs="Times New Roman"/>
          <w:spacing w:val="2"/>
          <w:sz w:val="28"/>
          <w:szCs w:val="28"/>
        </w:rPr>
      </w:pPr>
      <w:r w:rsidRPr="00101659">
        <w:rPr>
          <w:rFonts w:cs="Times New Roman"/>
          <w:spacing w:val="2"/>
          <w:sz w:val="28"/>
          <w:szCs w:val="28"/>
        </w:rPr>
        <w:t xml:space="preserve">тематическое планирование с определением основных видов учебной деятельности обучающихся; </w:t>
      </w:r>
    </w:p>
    <w:p w:rsidR="00C1587E" w:rsidRPr="00101659" w:rsidRDefault="00C1587E" w:rsidP="00025835">
      <w:pPr>
        <w:pStyle w:val="af"/>
        <w:numPr>
          <w:ilvl w:val="0"/>
          <w:numId w:val="6"/>
        </w:numPr>
        <w:spacing w:line="240" w:lineRule="auto"/>
        <w:ind w:left="0" w:firstLine="709"/>
        <w:jc w:val="left"/>
        <w:rPr>
          <w:rFonts w:cs="Times New Roman"/>
          <w:spacing w:val="2"/>
          <w:sz w:val="28"/>
          <w:szCs w:val="28"/>
        </w:rPr>
      </w:pPr>
      <w:r w:rsidRPr="00101659">
        <w:rPr>
          <w:rFonts w:cs="Times New Roman"/>
          <w:spacing w:val="2"/>
          <w:sz w:val="28"/>
          <w:szCs w:val="28"/>
        </w:rPr>
        <w:lastRenderedPageBreak/>
        <w:t>описание материально-технического обеспечения образовательного процесса.</w:t>
      </w:r>
    </w:p>
    <w:p w:rsidR="00C1587E" w:rsidRPr="00AC4631" w:rsidRDefault="00C1587E" w:rsidP="00025835">
      <w:pPr>
        <w:pStyle w:val="af"/>
        <w:spacing w:line="240" w:lineRule="auto"/>
        <w:ind w:firstLine="709"/>
        <w:rPr>
          <w:rFonts w:cs="Times New Roman"/>
          <w:sz w:val="28"/>
          <w:szCs w:val="28"/>
        </w:rPr>
      </w:pPr>
      <w:r w:rsidRPr="00AC4631">
        <w:rPr>
          <w:rFonts w:cs="Times New Roman"/>
          <w:spacing w:val="2"/>
          <w:sz w:val="28"/>
          <w:szCs w:val="28"/>
        </w:rPr>
        <w:t>В данном разделе Примерной основной образователь</w:t>
      </w:r>
      <w:r w:rsidRPr="00AC4631">
        <w:rPr>
          <w:rFonts w:cs="Times New Roman"/>
          <w:sz w:val="28"/>
          <w:szCs w:val="28"/>
        </w:rPr>
        <w:t>ной программы начального общего образования приводитсяосновное содержание курсов по всем обязательным предметам на ступени начального общего образования (за исклю</w:t>
      </w:r>
      <w:r w:rsidRPr="00AC4631">
        <w:rPr>
          <w:rFonts w:cs="Times New Roman"/>
          <w:spacing w:val="2"/>
          <w:sz w:val="28"/>
          <w:szCs w:val="28"/>
        </w:rPr>
        <w:t xml:space="preserve">чением родного языка и литературного чтения на родном </w:t>
      </w:r>
      <w:r w:rsidRPr="00AC4631">
        <w:rPr>
          <w:rFonts w:cs="Times New Roman"/>
          <w:sz w:val="28"/>
          <w:szCs w:val="28"/>
        </w:rPr>
        <w:t>языке), которое должно быть в полном объёме отражено в соответствующих разделах рабочих программ учебных пред</w:t>
      </w:r>
      <w:r w:rsidRPr="00AC4631">
        <w:rPr>
          <w:rFonts w:cs="Times New Roman"/>
          <w:spacing w:val="2"/>
          <w:sz w:val="28"/>
          <w:szCs w:val="28"/>
        </w:rPr>
        <w:t xml:space="preserve">метов. Остальные разделы примерных программ учебных </w:t>
      </w:r>
      <w:r w:rsidRPr="00AC4631">
        <w:rPr>
          <w:rFonts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C1587E" w:rsidRPr="007B24AB" w:rsidRDefault="008F0D43" w:rsidP="00025835">
      <w:pPr>
        <w:pStyle w:val="3"/>
        <w:spacing w:line="240" w:lineRule="auto"/>
        <w:jc w:val="center"/>
        <w:rPr>
          <w:rFonts w:ascii="Times New Roman" w:hAnsi="Times New Roman" w:cs="Times New Roman"/>
          <w:i w:val="0"/>
        </w:rPr>
      </w:pPr>
      <w:bookmarkStart w:id="20" w:name="_Toc289117685"/>
      <w:r>
        <w:rPr>
          <w:rFonts w:ascii="Times New Roman" w:hAnsi="Times New Roman" w:cs="Times New Roman"/>
          <w:i w:val="0"/>
        </w:rPr>
        <w:t>2</w:t>
      </w:r>
      <w:r w:rsidR="00C1587E" w:rsidRPr="007B24AB">
        <w:rPr>
          <w:rFonts w:ascii="Times New Roman" w:hAnsi="Times New Roman" w:cs="Times New Roman"/>
          <w:i w:val="0"/>
        </w:rPr>
        <w:t>.3.2. Система условий реализации адаптированной основной общеобразовательной программы начального общего образования</w:t>
      </w:r>
      <w:bookmarkEnd w:id="20"/>
    </w:p>
    <w:p w:rsidR="00C1587E" w:rsidRPr="00597333" w:rsidRDefault="00C1587E" w:rsidP="00025835">
      <w:pPr>
        <w:widowControl w:val="0"/>
        <w:spacing w:after="0" w:line="240" w:lineRule="auto"/>
        <w:ind w:firstLine="567"/>
        <w:contextualSpacing/>
        <w:jc w:val="both"/>
        <w:rPr>
          <w:rFonts w:ascii="Times New Roman" w:hAnsi="Times New Roman"/>
          <w:b/>
          <w:kern w:val="2"/>
          <w:sz w:val="28"/>
          <w:szCs w:val="28"/>
        </w:rPr>
      </w:pPr>
      <w:r w:rsidRPr="00597333">
        <w:rPr>
          <w:rFonts w:ascii="Times New Roman" w:hAnsi="Times New Roman"/>
          <w:b/>
          <w:kern w:val="2"/>
          <w:sz w:val="28"/>
          <w:szCs w:val="28"/>
        </w:rPr>
        <w:t>Кадровые условия</w:t>
      </w:r>
    </w:p>
    <w:p w:rsidR="00C1587E" w:rsidRPr="00127D07" w:rsidRDefault="00C1587E" w:rsidP="00025835">
      <w:pPr>
        <w:widowControl w:val="0"/>
        <w:spacing w:after="0" w:line="240" w:lineRule="auto"/>
        <w:ind w:firstLine="709"/>
        <w:contextualSpacing/>
        <w:jc w:val="both"/>
        <w:rPr>
          <w:rFonts w:ascii="Times New Roman" w:hAnsi="Times New Roman"/>
          <w:kern w:val="2"/>
          <w:sz w:val="28"/>
          <w:szCs w:val="28"/>
        </w:rPr>
      </w:pPr>
      <w:r w:rsidRPr="00127D07">
        <w:rPr>
          <w:rFonts w:ascii="Times New Roman" w:hAnsi="Times New Roman"/>
          <w:b/>
          <w:kern w:val="2"/>
          <w:sz w:val="28"/>
          <w:szCs w:val="28"/>
        </w:rPr>
        <w:t>Кадровое обеспечение</w:t>
      </w:r>
      <w:r w:rsidRPr="00127D07">
        <w:rPr>
          <w:rFonts w:ascii="Times New Roman" w:hAnsi="Times New Roman"/>
          <w:kern w:val="2"/>
          <w:sz w:val="28"/>
          <w:szCs w:val="28"/>
        </w:rPr>
        <w:t>– х</w:t>
      </w:r>
      <w:r>
        <w:rPr>
          <w:rFonts w:ascii="Times New Roman" w:hAnsi="Times New Roman"/>
          <w:kern w:val="2"/>
          <w:sz w:val="28"/>
          <w:szCs w:val="28"/>
        </w:rPr>
        <w:t>а</w:t>
      </w:r>
      <w:r w:rsidRPr="00127D07">
        <w:rPr>
          <w:rFonts w:ascii="Times New Roman" w:hAnsi="Times New Roman"/>
          <w:kern w:val="2"/>
          <w:sz w:val="28"/>
          <w:szCs w:val="28"/>
        </w:rPr>
        <w:t xml:space="preserve">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(6.2.,6.3.,6.4.)</w:t>
      </w:r>
      <w:r w:rsidRPr="00663EE9">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 реализующие адаптированную основную обра</w:t>
      </w:r>
      <w:r>
        <w:rPr>
          <w:rFonts w:ascii="Times New Roman" w:hAnsi="Times New Roman"/>
          <w:kern w:val="2"/>
          <w:sz w:val="28"/>
          <w:szCs w:val="28"/>
        </w:rPr>
        <w:t>зовательную программу (вариант 6.2.</w:t>
      </w:r>
      <w:r w:rsidRPr="00663EE9">
        <w:rPr>
          <w:rFonts w:ascii="Times New Roman" w:hAnsi="Times New Roman"/>
          <w:kern w:val="2"/>
          <w:sz w:val="28"/>
          <w:szCs w:val="28"/>
        </w:rPr>
        <w:t xml:space="preserve">), должны иметь высшее профессиональное образование по одному из вариантов программ подготовки: </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по направлению «Специальное (дефектологическое) образование» (степень бакалавра или магистра);</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663EE9">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«Специальная психология»; </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lastRenderedPageBreak/>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«Логопедия»; </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адаптивной физической культуры должен иметь:</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C1587E" w:rsidRPr="00663EE9" w:rsidRDefault="00C1587E" w:rsidP="00025835">
      <w:pPr>
        <w:widowControl w:val="0"/>
        <w:spacing w:after="0" w:line="24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C1587E" w:rsidRPr="00597333" w:rsidRDefault="00C1587E" w:rsidP="00025835">
      <w:pPr>
        <w:widowControl w:val="0"/>
        <w:spacing w:after="0" w:line="24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Финансовые условия</w:t>
      </w:r>
    </w:p>
    <w:p w:rsidR="00C1587E" w:rsidRPr="003C608C" w:rsidRDefault="00C1587E" w:rsidP="00025835">
      <w:pPr>
        <w:widowControl w:val="0"/>
        <w:spacing w:after="0" w:line="24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Стандарт исходит из параметров уже имеющегося финансирования </w:t>
      </w:r>
      <w:r w:rsidRPr="003C608C">
        <w:rPr>
          <w:rFonts w:ascii="Times New Roman" w:hAnsi="Times New Roman" w:cs="Times New Roman"/>
          <w:kern w:val="2"/>
          <w:sz w:val="28"/>
          <w:szCs w:val="28"/>
        </w:rPr>
        <w:lastRenderedPageBreak/>
        <w:t>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C1587E" w:rsidRPr="003C608C" w:rsidRDefault="00C1587E" w:rsidP="00025835">
      <w:pPr>
        <w:widowControl w:val="0"/>
        <w:spacing w:after="0" w:line="24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9" w:anchor="Par182" w:history="1">
        <w:r w:rsidRPr="003C608C">
          <w:rPr>
            <w:rStyle w:val="a7"/>
            <w:rFonts w:ascii="Times New Roman" w:hAnsi="Times New Roman" w:cs="Times New Roman"/>
            <w:sz w:val="28"/>
            <w:szCs w:val="28"/>
          </w:rPr>
          <w:t>пунктом 3 части 1 статьи 8</w:t>
        </w:r>
      </w:hyperlink>
      <w:r w:rsidRPr="003C608C">
        <w:rPr>
          <w:rFonts w:ascii="Times New Roman" w:hAnsi="Times New Roman" w:cs="Times New Roman"/>
          <w:kern w:val="2"/>
          <w:sz w:val="28"/>
          <w:szCs w:val="28"/>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C1587E" w:rsidRPr="003C608C" w:rsidRDefault="00C1587E" w:rsidP="00025835">
      <w:pPr>
        <w:widowControl w:val="0"/>
        <w:spacing w:after="0" w:line="24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C1587E" w:rsidRPr="003C608C" w:rsidRDefault="00C1587E" w:rsidP="00025835">
      <w:pPr>
        <w:widowControl w:val="0"/>
        <w:spacing w:after="0" w:line="24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C1587E" w:rsidRPr="00597333" w:rsidRDefault="00C1587E" w:rsidP="00025835">
      <w:pPr>
        <w:widowControl w:val="0"/>
        <w:spacing w:after="0" w:line="24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Материально-технические условия</w:t>
      </w:r>
    </w:p>
    <w:p w:rsidR="00C1587E" w:rsidRPr="00597333"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Важным условием реализации основной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w:t>
      </w:r>
      <w:r w:rsidRPr="003C608C">
        <w:rPr>
          <w:rFonts w:ascii="Times New Roman" w:hAnsi="Times New Roman" w:cs="Times New Roman"/>
          <w:kern w:val="2"/>
          <w:sz w:val="28"/>
          <w:szCs w:val="28"/>
        </w:rPr>
        <w:lastRenderedPageBreak/>
        <w:t>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3C608C">
        <w:rPr>
          <w:rStyle w:val="a3"/>
          <w:rFonts w:ascii="Times New Roman" w:hAnsi="Times New Roman" w:cs="Times New Roman"/>
          <w:sz w:val="28"/>
          <w:szCs w:val="28"/>
        </w:rPr>
        <w:footnoteReference w:id="10"/>
      </w:r>
      <w:r w:rsidRPr="003C608C">
        <w:rPr>
          <w:rFonts w:ascii="Times New Roman" w:hAnsi="Times New Roman" w:cs="Times New Roman"/>
          <w:kern w:val="2"/>
          <w:sz w:val="28"/>
          <w:szCs w:val="28"/>
        </w:rPr>
        <w:t>.</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3C608C">
        <w:rPr>
          <w:rStyle w:val="a3"/>
          <w:rFonts w:ascii="Times New Roman" w:hAnsi="Times New Roman" w:cs="Times New Roman"/>
          <w:sz w:val="28"/>
          <w:szCs w:val="28"/>
        </w:rPr>
        <w:footnoteReference w:id="11"/>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 xml:space="preserve">– пожарной и электробезопасности; </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требований охраны труда;</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3C608C">
        <w:rPr>
          <w:rFonts w:ascii="Times New Roman" w:hAnsi="Times New Roman" w:cs="Times New Roman"/>
          <w:kern w:val="2"/>
          <w:sz w:val="28"/>
          <w:szCs w:val="28"/>
          <w:vertAlign w:val="superscript"/>
        </w:rPr>
        <w:footnoteReference w:id="12"/>
      </w:r>
      <w:r w:rsidRPr="003C608C">
        <w:rPr>
          <w:rFonts w:ascii="Times New Roman" w:hAnsi="Times New Roman" w:cs="Times New Roman"/>
          <w:kern w:val="2"/>
          <w:sz w:val="28"/>
          <w:szCs w:val="28"/>
        </w:rPr>
        <w:t xml:space="preserve">. </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актовому залу; </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спортивным залам, бассейнам, игровому и спортивному оборудованию; </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помещениям для медицинского персонала;</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мебели, офисному оснащению и  хозяйственному инвентарю;</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Образовательные организации самостоятельно за счет выделяемых бюджетных средств и привлеченных в установленном порядке дополнительных </w:t>
      </w:r>
      <w:r w:rsidRPr="003C608C">
        <w:rPr>
          <w:rFonts w:ascii="Times New Roman" w:hAnsi="Times New Roman" w:cs="Times New Roman"/>
          <w:kern w:val="2"/>
          <w:sz w:val="28"/>
          <w:szCs w:val="28"/>
        </w:rPr>
        <w:lastRenderedPageBreak/>
        <w:t>финансовых средств должны обеспечивать оснащение образовательного процесса на ступени начального общего образования.</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пространства, в котором обучается ребёнок с НОДА;</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рабочего места ребёнка с НОДА, в том числе для работы удаленно;</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C1587E" w:rsidRPr="003C608C"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C1587E" w:rsidRPr="00656D86"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Реализация адаптированной основной общеобразовательной программы </w:t>
      </w:r>
      <w:r w:rsidR="00656D86">
        <w:rPr>
          <w:rFonts w:ascii="Times New Roman" w:hAnsi="Times New Roman" w:cs="Times New Roman"/>
          <w:kern w:val="2"/>
          <w:sz w:val="28"/>
          <w:szCs w:val="28"/>
        </w:rPr>
        <w:t>варианта 6.2.</w:t>
      </w:r>
      <w:r w:rsidRPr="00656D86">
        <w:rPr>
          <w:rFonts w:ascii="Times New Roman" w:hAnsi="Times New Roman" w:cs="Times New Roman"/>
          <w:kern w:val="2"/>
          <w:sz w:val="28"/>
          <w:szCs w:val="28"/>
        </w:rPr>
        <w:t xml:space="preserve"> 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C1587E" w:rsidRPr="00656D86"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C1587E" w:rsidRPr="00656D86"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образовательного процесса.</w:t>
      </w:r>
    </w:p>
    <w:p w:rsidR="00C1587E" w:rsidRPr="00656D86" w:rsidRDefault="00C1587E" w:rsidP="00025835">
      <w:pPr>
        <w:widowControl w:val="0"/>
        <w:spacing w:after="0" w:line="24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Требования к наполняемости классов, где обучаются лица с НОДА, конкретизируются при описании условий реализации программ. </w:t>
      </w:r>
    </w:p>
    <w:sectPr w:rsidR="00C1587E" w:rsidRPr="00656D86" w:rsidSect="00025835">
      <w:headerReference w:type="default" r:id="rId10"/>
      <w:footerReference w:type="default" r:id="rId11"/>
      <w:pgSz w:w="11906" w:h="16838"/>
      <w:pgMar w:top="1134" w:right="851"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DF6" w:rsidRDefault="00683DF6" w:rsidP="00EC0937">
      <w:pPr>
        <w:spacing w:after="0" w:line="240" w:lineRule="auto"/>
      </w:pPr>
      <w:r>
        <w:separator/>
      </w:r>
    </w:p>
  </w:endnote>
  <w:endnote w:type="continuationSeparator" w:id="1">
    <w:p w:rsidR="00683DF6" w:rsidRDefault="00683DF6" w:rsidP="00EC0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altName w:val="Arial Unicode MS"/>
    <w:charset w:val="01"/>
    <w:family w:val="auto"/>
    <w:pitch w:val="variable"/>
    <w:sig w:usb0="00000000" w:usb1="00000000" w:usb2="00000000" w:usb3="00000000" w:csb0="00000000" w:csb1="00000000"/>
  </w:font>
  <w:font w:name="DejaVu Sans">
    <w:altName w:val="MS Mincho"/>
    <w:charset w:val="80"/>
    <w:family w:val="auto"/>
    <w:pitch w:val="variable"/>
    <w:sig w:usb0="00000000" w:usb1="00000000" w:usb2="00000000" w:usb3="00000000" w:csb0="00000000" w:csb1="00000000"/>
  </w:font>
  <w:font w:name="font220">
    <w:altName w:val="MS Mincho"/>
    <w:charset w:val="8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826" w:rsidRDefault="00F77826">
    <w:pPr>
      <w:pStyle w:val="af4"/>
      <w:jc w:val="center"/>
    </w:pPr>
  </w:p>
  <w:p w:rsidR="00F77826" w:rsidRDefault="00F77826">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DF6" w:rsidRDefault="00683DF6" w:rsidP="00EC0937">
      <w:pPr>
        <w:spacing w:after="0" w:line="240" w:lineRule="auto"/>
      </w:pPr>
      <w:r>
        <w:separator/>
      </w:r>
    </w:p>
  </w:footnote>
  <w:footnote w:type="continuationSeparator" w:id="1">
    <w:p w:rsidR="00683DF6" w:rsidRDefault="00683DF6" w:rsidP="00EC0937">
      <w:pPr>
        <w:spacing w:after="0" w:line="240" w:lineRule="auto"/>
      </w:pPr>
      <w:r>
        <w:continuationSeparator/>
      </w:r>
    </w:p>
  </w:footnote>
  <w:footnote w:id="2">
    <w:p w:rsidR="00F77826" w:rsidRPr="002257A5" w:rsidRDefault="00F77826" w:rsidP="00EC0937">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F77826" w:rsidRDefault="00F77826" w:rsidP="00EC0937">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F77826" w:rsidRPr="00C314C3" w:rsidRDefault="00F77826" w:rsidP="00C1587E">
      <w:pPr>
        <w:pStyle w:val="a9"/>
        <w:rPr>
          <w:rFonts w:ascii="Times New Roman" w:hAnsi="Times New Roman" w:cs="Times New Roman"/>
          <w:sz w:val="20"/>
          <w:szCs w:val="20"/>
        </w:rPr>
      </w:pPr>
      <w:r w:rsidRPr="00C314C3">
        <w:rPr>
          <w:rStyle w:val="a3"/>
          <w:rFonts w:ascii="Times New Roman" w:hAnsi="Times New Roman" w:cs="Times New Roman"/>
          <w:sz w:val="20"/>
          <w:szCs w:val="20"/>
        </w:rPr>
        <w:footnoteRef/>
      </w:r>
      <w:r w:rsidRPr="00C314C3">
        <w:rPr>
          <w:rFonts w:ascii="Times New Roman" w:hAnsi="Times New Roman" w:cs="Times New Roman"/>
          <w:sz w:val="20"/>
          <w:szCs w:val="20"/>
        </w:rPr>
        <w:t xml:space="preserve"> Письмо Минобразования РФ от 4 сентября 1997 года №48 «о специфике деятельности специальных (коррекционных) образовательных учреждениях </w:t>
      </w:r>
      <w:r w:rsidRPr="00C314C3">
        <w:rPr>
          <w:rFonts w:ascii="Times New Roman" w:hAnsi="Times New Roman" w:cs="Times New Roman"/>
          <w:sz w:val="20"/>
          <w:szCs w:val="20"/>
          <w:lang w:val="en-US"/>
        </w:rPr>
        <w:t>I</w:t>
      </w:r>
      <w:r w:rsidRPr="00C314C3">
        <w:rPr>
          <w:rFonts w:ascii="Times New Roman" w:hAnsi="Times New Roman" w:cs="Times New Roman"/>
          <w:sz w:val="20"/>
          <w:szCs w:val="20"/>
        </w:rPr>
        <w:t>-</w:t>
      </w:r>
      <w:r w:rsidRPr="00C314C3">
        <w:rPr>
          <w:rFonts w:ascii="Times New Roman" w:hAnsi="Times New Roman" w:cs="Times New Roman"/>
          <w:sz w:val="20"/>
          <w:szCs w:val="20"/>
          <w:lang w:val="en-US"/>
        </w:rPr>
        <w:t>VIII</w:t>
      </w:r>
      <w:r w:rsidRPr="00C314C3">
        <w:rPr>
          <w:rFonts w:ascii="Times New Roman" w:hAnsi="Times New Roman" w:cs="Times New Roman"/>
          <w:sz w:val="20"/>
          <w:szCs w:val="20"/>
        </w:rPr>
        <w:t xml:space="preserve"> видов» (с изм. И доп. От 26 декабря 2000г.) </w:t>
      </w:r>
    </w:p>
  </w:footnote>
  <w:footnote w:id="5">
    <w:p w:rsidR="00F77826" w:rsidRPr="00C314C3" w:rsidRDefault="00F77826"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6">
    <w:p w:rsidR="00F77826" w:rsidRPr="00C314C3" w:rsidRDefault="00F77826"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7">
    <w:p w:rsidR="00F77826" w:rsidRPr="00C314C3" w:rsidRDefault="00F77826"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8">
    <w:p w:rsidR="00F77826" w:rsidRPr="00A43D85" w:rsidRDefault="00F77826" w:rsidP="00C1587E">
      <w:pPr>
        <w:jc w:val="both"/>
        <w:rPr>
          <w:rFonts w:ascii="Times New Roman" w:hAnsi="Times New Roman" w:cs="Times New Roman"/>
          <w:sz w:val="20"/>
          <w:szCs w:val="20"/>
        </w:rPr>
      </w:pPr>
      <w:r>
        <w:rPr>
          <w:rStyle w:val="a8"/>
        </w:rPr>
        <w:footnoteRef/>
      </w:r>
      <w:r>
        <w:rPr>
          <w:rFonts w:eastAsia="MS Mincho" w:cs="Times New Roman"/>
          <w:sz w:val="20"/>
          <w:szCs w:val="20"/>
        </w:rPr>
        <w:t> </w:t>
      </w:r>
      <w:r w:rsidRPr="00A43D85">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A43D85">
        <w:rPr>
          <w:rFonts w:cs="Times New Roman"/>
          <w:sz w:val="20"/>
          <w:szCs w:val="20"/>
        </w:rPr>
        <w:t> </w:t>
      </w:r>
      <w:r w:rsidRPr="00A43D85">
        <w:rPr>
          <w:rFonts w:ascii="Times New Roman" w:hAnsi="Times New Roman" w:cs="Times New Roman"/>
          <w:sz w:val="20"/>
          <w:szCs w:val="20"/>
        </w:rPr>
        <w:t>др.), материалы, используемые в декоративно</w:t>
      </w:r>
      <w:r w:rsidRPr="00A43D85">
        <w:rPr>
          <w:rFonts w:ascii="Times New Roman" w:hAnsi="Times New Roman" w:cs="Times New Roman"/>
          <w:sz w:val="20"/>
          <w:szCs w:val="20"/>
        </w:rPr>
        <w:softHyphen/>
        <w:t>прикладном творчестве региона, в котором проживают школьники.</w:t>
      </w:r>
    </w:p>
    <w:p w:rsidR="00F77826" w:rsidRDefault="00F77826" w:rsidP="00C1587E">
      <w:pPr>
        <w:pStyle w:val="a9"/>
      </w:pPr>
    </w:p>
  </w:footnote>
  <w:footnote w:id="9">
    <w:p w:rsidR="00F77826" w:rsidRPr="0035675B" w:rsidRDefault="00F77826" w:rsidP="00C1587E">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0">
    <w:p w:rsidR="00F77826" w:rsidRDefault="00F77826" w:rsidP="00C1587E">
      <w:pPr>
        <w:pStyle w:val="a9"/>
        <w:jc w:val="both"/>
      </w:pPr>
      <w:r>
        <w:rPr>
          <w:rStyle w:val="a3"/>
        </w:rPr>
        <w:footnoteRef/>
      </w:r>
      <w:r w:rsidRPr="006D7E68">
        <w:rPr>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11">
    <w:p w:rsidR="00F77826" w:rsidRDefault="00F77826" w:rsidP="00C1587E">
      <w:pPr>
        <w:pStyle w:val="a9"/>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12">
    <w:p w:rsidR="00F77826" w:rsidRPr="004F37B0" w:rsidRDefault="00F77826" w:rsidP="00C1587E">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2892016"/>
      <w:docPartObj>
        <w:docPartGallery w:val="Page Numbers (Top of Page)"/>
        <w:docPartUnique/>
      </w:docPartObj>
    </w:sdtPr>
    <w:sdtContent>
      <w:p w:rsidR="00025835" w:rsidRDefault="00245A0B">
        <w:pPr>
          <w:pStyle w:val="af2"/>
          <w:jc w:val="center"/>
        </w:pPr>
        <w:fldSimple w:instr=" PAGE   \* MERGEFORMAT ">
          <w:r w:rsidR="000824D5">
            <w:rPr>
              <w:noProof/>
            </w:rPr>
            <w:t>2</w:t>
          </w:r>
        </w:fldSimple>
      </w:p>
    </w:sdtContent>
  </w:sdt>
  <w:p w:rsidR="00025835" w:rsidRDefault="00025835">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E2E24"/>
    <w:rsid w:val="000059E6"/>
    <w:rsid w:val="00007801"/>
    <w:rsid w:val="00011917"/>
    <w:rsid w:val="00025835"/>
    <w:rsid w:val="00045C9C"/>
    <w:rsid w:val="0006415C"/>
    <w:rsid w:val="000824D5"/>
    <w:rsid w:val="000917DF"/>
    <w:rsid w:val="00091F40"/>
    <w:rsid w:val="000940D3"/>
    <w:rsid w:val="000A0EDE"/>
    <w:rsid w:val="000C4DD1"/>
    <w:rsid w:val="000D1199"/>
    <w:rsid w:val="000E2E24"/>
    <w:rsid w:val="000E3FF3"/>
    <w:rsid w:val="00100BD3"/>
    <w:rsid w:val="00101B03"/>
    <w:rsid w:val="00106589"/>
    <w:rsid w:val="001226FD"/>
    <w:rsid w:val="00124665"/>
    <w:rsid w:val="00125B03"/>
    <w:rsid w:val="001265E9"/>
    <w:rsid w:val="00143453"/>
    <w:rsid w:val="00156A75"/>
    <w:rsid w:val="00196847"/>
    <w:rsid w:val="001C2014"/>
    <w:rsid w:val="001E37BC"/>
    <w:rsid w:val="001F5D38"/>
    <w:rsid w:val="00205203"/>
    <w:rsid w:val="00213FE2"/>
    <w:rsid w:val="00221D9A"/>
    <w:rsid w:val="00234AB5"/>
    <w:rsid w:val="00236D2E"/>
    <w:rsid w:val="0024248B"/>
    <w:rsid w:val="00244550"/>
    <w:rsid w:val="00245A0B"/>
    <w:rsid w:val="002503D3"/>
    <w:rsid w:val="00260F50"/>
    <w:rsid w:val="00261531"/>
    <w:rsid w:val="00267795"/>
    <w:rsid w:val="00274658"/>
    <w:rsid w:val="00276B54"/>
    <w:rsid w:val="0027757E"/>
    <w:rsid w:val="00293EEA"/>
    <w:rsid w:val="00295847"/>
    <w:rsid w:val="002A6865"/>
    <w:rsid w:val="002A725F"/>
    <w:rsid w:val="002C1DBE"/>
    <w:rsid w:val="002C5501"/>
    <w:rsid w:val="002D1DA5"/>
    <w:rsid w:val="002E62B5"/>
    <w:rsid w:val="002F6C91"/>
    <w:rsid w:val="00301294"/>
    <w:rsid w:val="00321419"/>
    <w:rsid w:val="003432B0"/>
    <w:rsid w:val="00360267"/>
    <w:rsid w:val="003736C0"/>
    <w:rsid w:val="00376F92"/>
    <w:rsid w:val="00387DA1"/>
    <w:rsid w:val="003B1A1F"/>
    <w:rsid w:val="003B21BC"/>
    <w:rsid w:val="003D6B45"/>
    <w:rsid w:val="003E4374"/>
    <w:rsid w:val="003F3162"/>
    <w:rsid w:val="00403551"/>
    <w:rsid w:val="004045AE"/>
    <w:rsid w:val="00415CD2"/>
    <w:rsid w:val="00416AD6"/>
    <w:rsid w:val="00424793"/>
    <w:rsid w:val="0043027B"/>
    <w:rsid w:val="004303F1"/>
    <w:rsid w:val="004349F2"/>
    <w:rsid w:val="00436FCF"/>
    <w:rsid w:val="00437BD2"/>
    <w:rsid w:val="00446D98"/>
    <w:rsid w:val="00454BF9"/>
    <w:rsid w:val="00457485"/>
    <w:rsid w:val="004725F2"/>
    <w:rsid w:val="00481658"/>
    <w:rsid w:val="00491818"/>
    <w:rsid w:val="004933BE"/>
    <w:rsid w:val="004A59BC"/>
    <w:rsid w:val="004C50FF"/>
    <w:rsid w:val="004D22DA"/>
    <w:rsid w:val="00520BB2"/>
    <w:rsid w:val="00522B04"/>
    <w:rsid w:val="00527CAC"/>
    <w:rsid w:val="00542AEB"/>
    <w:rsid w:val="005550FB"/>
    <w:rsid w:val="00560C00"/>
    <w:rsid w:val="00561B66"/>
    <w:rsid w:val="00561B80"/>
    <w:rsid w:val="00583789"/>
    <w:rsid w:val="00591022"/>
    <w:rsid w:val="00597333"/>
    <w:rsid w:val="005B7FA9"/>
    <w:rsid w:val="005E0421"/>
    <w:rsid w:val="005E266D"/>
    <w:rsid w:val="0060539F"/>
    <w:rsid w:val="00606E64"/>
    <w:rsid w:val="00637B2D"/>
    <w:rsid w:val="0064493F"/>
    <w:rsid w:val="00653147"/>
    <w:rsid w:val="00656D86"/>
    <w:rsid w:val="00660476"/>
    <w:rsid w:val="00660FFC"/>
    <w:rsid w:val="006676A3"/>
    <w:rsid w:val="0067247D"/>
    <w:rsid w:val="00682F32"/>
    <w:rsid w:val="00683DF6"/>
    <w:rsid w:val="00684E0C"/>
    <w:rsid w:val="006A4EFD"/>
    <w:rsid w:val="006C6D27"/>
    <w:rsid w:val="006C7549"/>
    <w:rsid w:val="006D1A40"/>
    <w:rsid w:val="006D7A57"/>
    <w:rsid w:val="006E208B"/>
    <w:rsid w:val="006F7E90"/>
    <w:rsid w:val="0071369C"/>
    <w:rsid w:val="00714F27"/>
    <w:rsid w:val="00724252"/>
    <w:rsid w:val="007316BF"/>
    <w:rsid w:val="007444A3"/>
    <w:rsid w:val="007537F5"/>
    <w:rsid w:val="007669C2"/>
    <w:rsid w:val="00773A62"/>
    <w:rsid w:val="00781409"/>
    <w:rsid w:val="00781DC8"/>
    <w:rsid w:val="007836DD"/>
    <w:rsid w:val="007B24AB"/>
    <w:rsid w:val="007C470A"/>
    <w:rsid w:val="007C7DD6"/>
    <w:rsid w:val="00811C4F"/>
    <w:rsid w:val="00814509"/>
    <w:rsid w:val="008448CE"/>
    <w:rsid w:val="00876B4A"/>
    <w:rsid w:val="008908EB"/>
    <w:rsid w:val="008B34EF"/>
    <w:rsid w:val="008C736D"/>
    <w:rsid w:val="008E0AEF"/>
    <w:rsid w:val="008F0D43"/>
    <w:rsid w:val="008F3D88"/>
    <w:rsid w:val="00903454"/>
    <w:rsid w:val="009121BB"/>
    <w:rsid w:val="00932D7D"/>
    <w:rsid w:val="009578C5"/>
    <w:rsid w:val="00957E14"/>
    <w:rsid w:val="009717F4"/>
    <w:rsid w:val="009845D7"/>
    <w:rsid w:val="009A29B6"/>
    <w:rsid w:val="009A3A0A"/>
    <w:rsid w:val="009D42B3"/>
    <w:rsid w:val="009D5BDC"/>
    <w:rsid w:val="009F1E96"/>
    <w:rsid w:val="00A17EFE"/>
    <w:rsid w:val="00A218F2"/>
    <w:rsid w:val="00A31207"/>
    <w:rsid w:val="00A43D85"/>
    <w:rsid w:val="00A45FF7"/>
    <w:rsid w:val="00A62A20"/>
    <w:rsid w:val="00A97867"/>
    <w:rsid w:val="00AA6E8B"/>
    <w:rsid w:val="00AB35D9"/>
    <w:rsid w:val="00AC6193"/>
    <w:rsid w:val="00AD1C69"/>
    <w:rsid w:val="00AD501B"/>
    <w:rsid w:val="00AE24E0"/>
    <w:rsid w:val="00B1053E"/>
    <w:rsid w:val="00B1189D"/>
    <w:rsid w:val="00B26DF9"/>
    <w:rsid w:val="00B40C6A"/>
    <w:rsid w:val="00B5263F"/>
    <w:rsid w:val="00B615C0"/>
    <w:rsid w:val="00B6459E"/>
    <w:rsid w:val="00B712CF"/>
    <w:rsid w:val="00B718DD"/>
    <w:rsid w:val="00B7346A"/>
    <w:rsid w:val="00B916A4"/>
    <w:rsid w:val="00B96DEA"/>
    <w:rsid w:val="00BB58E7"/>
    <w:rsid w:val="00BB7516"/>
    <w:rsid w:val="00BC1810"/>
    <w:rsid w:val="00BE4D5F"/>
    <w:rsid w:val="00C03C4C"/>
    <w:rsid w:val="00C1587E"/>
    <w:rsid w:val="00C36576"/>
    <w:rsid w:val="00C51FF3"/>
    <w:rsid w:val="00C620FB"/>
    <w:rsid w:val="00C820C2"/>
    <w:rsid w:val="00CE088B"/>
    <w:rsid w:val="00CE6F15"/>
    <w:rsid w:val="00CF110B"/>
    <w:rsid w:val="00CF3382"/>
    <w:rsid w:val="00D174FC"/>
    <w:rsid w:val="00D24FF3"/>
    <w:rsid w:val="00D2568E"/>
    <w:rsid w:val="00D610E6"/>
    <w:rsid w:val="00D81B63"/>
    <w:rsid w:val="00D87BD2"/>
    <w:rsid w:val="00DA28D7"/>
    <w:rsid w:val="00DC56ED"/>
    <w:rsid w:val="00DF2A7D"/>
    <w:rsid w:val="00E061FA"/>
    <w:rsid w:val="00E07632"/>
    <w:rsid w:val="00E175CD"/>
    <w:rsid w:val="00E22228"/>
    <w:rsid w:val="00E2263F"/>
    <w:rsid w:val="00E23155"/>
    <w:rsid w:val="00E55925"/>
    <w:rsid w:val="00E657DD"/>
    <w:rsid w:val="00E77917"/>
    <w:rsid w:val="00E8272D"/>
    <w:rsid w:val="00EC0570"/>
    <w:rsid w:val="00EC0937"/>
    <w:rsid w:val="00EC525B"/>
    <w:rsid w:val="00EE15F4"/>
    <w:rsid w:val="00EE655F"/>
    <w:rsid w:val="00EF75CE"/>
    <w:rsid w:val="00F31514"/>
    <w:rsid w:val="00F33D8E"/>
    <w:rsid w:val="00F44E81"/>
    <w:rsid w:val="00F57697"/>
    <w:rsid w:val="00F62A02"/>
    <w:rsid w:val="00F72444"/>
    <w:rsid w:val="00F7596B"/>
    <w:rsid w:val="00F77826"/>
    <w:rsid w:val="00F93E9C"/>
    <w:rsid w:val="00F95E6D"/>
    <w:rsid w:val="00FA49E3"/>
    <w:rsid w:val="00FC1296"/>
    <w:rsid w:val="00FC50B8"/>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374"/>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uiPriority w:val="99"/>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1044;&#1048;&#1053;&#1040;&#1052;&#1048;&#1050;&#1040;\Downloads\&#1060;&#1043;&#1054;&#1057;_&#1054;&#1042;&#1047;_&#1089;&#1083;&#1072;&#1073;&#1086;&#1089;&#1083;_19.02.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78AA9-44BB-4155-989C-4A99B1ED2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1</TotalTime>
  <Pages>61</Pages>
  <Words>21197</Words>
  <Characters>120828</Characters>
  <Application>Microsoft Office Word</Application>
  <DocSecurity>0</DocSecurity>
  <Lines>1006</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Админ</cp:lastModifiedBy>
  <cp:revision>2</cp:revision>
  <cp:lastPrinted>2022-09-09T11:41:00Z</cp:lastPrinted>
  <dcterms:created xsi:type="dcterms:W3CDTF">2022-09-16T07:50:00Z</dcterms:created>
  <dcterms:modified xsi:type="dcterms:W3CDTF">2022-09-16T07:50:00Z</dcterms:modified>
</cp:coreProperties>
</file>