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4AA" w:rsidRPr="00D03977" w:rsidRDefault="00090D21" w:rsidP="00452AB9">
      <w:pPr>
        <w:spacing w:after="0" w:line="240" w:lineRule="auto"/>
        <w:ind w:left="0"/>
        <w:jc w:val="center"/>
        <w:rPr>
          <w:szCs w:val="24"/>
        </w:rPr>
      </w:pPr>
      <w:r w:rsidRPr="00D03977">
        <w:rPr>
          <w:b/>
          <w:szCs w:val="24"/>
        </w:rPr>
        <w:t xml:space="preserve">МУНИЦИПАЛЬНОЕ БЮДЖЕТНОЕ ОБЩЕОБРАЗОВАТЕЛЬНОЕ УЧРЕЖДЕНИЕ   </w:t>
      </w:r>
    </w:p>
    <w:p w:rsidR="006114AA" w:rsidRPr="00D03977" w:rsidRDefault="00090D21" w:rsidP="00452AB9">
      <w:pPr>
        <w:spacing w:after="0" w:line="240" w:lineRule="auto"/>
        <w:ind w:left="0"/>
        <w:jc w:val="center"/>
        <w:rPr>
          <w:szCs w:val="24"/>
        </w:rPr>
      </w:pPr>
      <w:r w:rsidRPr="00D03977">
        <w:rPr>
          <w:b/>
          <w:szCs w:val="24"/>
        </w:rPr>
        <w:t xml:space="preserve">«ПАРТИЗАНСКАЯ  ОБЩЕОБРАЗОВАТЕЛЬНАЯ ШКОЛА» КИРОВСКОГО РАЙОНА РЕСПУБЛИКИ КРЫМ </w:t>
      </w:r>
    </w:p>
    <w:p w:rsidR="006114AA" w:rsidRPr="00D03977" w:rsidRDefault="006114AA" w:rsidP="00452AB9">
      <w:pPr>
        <w:spacing w:after="0" w:line="240" w:lineRule="auto"/>
        <w:ind w:left="0" w:firstLine="0"/>
        <w:jc w:val="center"/>
        <w:rPr>
          <w:szCs w:val="24"/>
        </w:rPr>
      </w:pPr>
    </w:p>
    <w:p w:rsidR="006114AA" w:rsidRPr="00D03977" w:rsidRDefault="006114AA" w:rsidP="00452AB9">
      <w:pPr>
        <w:spacing w:after="0" w:line="240" w:lineRule="auto"/>
        <w:ind w:left="0" w:firstLine="0"/>
        <w:jc w:val="left"/>
        <w:rPr>
          <w:szCs w:val="24"/>
        </w:rPr>
      </w:pPr>
    </w:p>
    <w:p w:rsidR="006114AA" w:rsidRPr="00D03977" w:rsidRDefault="006114AA" w:rsidP="00452AB9">
      <w:pPr>
        <w:spacing w:after="0" w:line="240" w:lineRule="auto"/>
        <w:ind w:left="0"/>
        <w:rPr>
          <w:szCs w:val="24"/>
        </w:rPr>
      </w:pPr>
      <w:r w:rsidRPr="00D03977">
        <w:rPr>
          <w:szCs w:val="24"/>
        </w:rPr>
        <w:t xml:space="preserve"> Принята                                                           </w:t>
      </w:r>
      <w:r w:rsidR="008E1D8E">
        <w:rPr>
          <w:szCs w:val="24"/>
        </w:rPr>
        <w:t xml:space="preserve">                                 Утверждено </w:t>
      </w:r>
    </w:p>
    <w:p w:rsidR="006114AA" w:rsidRPr="00D03977" w:rsidRDefault="006114AA" w:rsidP="00452AB9">
      <w:pPr>
        <w:spacing w:after="0" w:line="240" w:lineRule="auto"/>
        <w:ind w:left="0"/>
        <w:jc w:val="left"/>
        <w:rPr>
          <w:szCs w:val="24"/>
        </w:rPr>
      </w:pPr>
      <w:r w:rsidRPr="00D03977">
        <w:rPr>
          <w:szCs w:val="24"/>
        </w:rPr>
        <w:t xml:space="preserve"> Педагогический советом               </w:t>
      </w:r>
      <w:r w:rsidR="008E1D8E">
        <w:rPr>
          <w:szCs w:val="24"/>
        </w:rPr>
        <w:t>И.о. директора</w:t>
      </w:r>
      <w:r w:rsidRPr="00D03977">
        <w:rPr>
          <w:szCs w:val="24"/>
        </w:rPr>
        <w:t xml:space="preserve"> МБОУ « Партизанская ОШ»</w:t>
      </w:r>
    </w:p>
    <w:p w:rsidR="006114AA" w:rsidRPr="00D03977" w:rsidRDefault="006114AA" w:rsidP="00452AB9">
      <w:pPr>
        <w:spacing w:after="0" w:line="240" w:lineRule="auto"/>
        <w:ind w:left="0"/>
        <w:jc w:val="left"/>
        <w:rPr>
          <w:szCs w:val="24"/>
        </w:rPr>
      </w:pPr>
      <w:r w:rsidRPr="00D03977">
        <w:rPr>
          <w:szCs w:val="24"/>
        </w:rPr>
        <w:t xml:space="preserve">  МБОУ « Партизанская ОШ»                                          _______</w:t>
      </w:r>
      <w:r w:rsidR="007E0CD9">
        <w:rPr>
          <w:szCs w:val="24"/>
        </w:rPr>
        <w:t>Суржина Н. А</w:t>
      </w:r>
      <w:r w:rsidRPr="00D03977">
        <w:rPr>
          <w:szCs w:val="24"/>
        </w:rPr>
        <w:t xml:space="preserve">. </w:t>
      </w:r>
    </w:p>
    <w:p w:rsidR="006114AA" w:rsidRPr="00D03977" w:rsidRDefault="006114AA" w:rsidP="00452AB9">
      <w:pPr>
        <w:spacing w:after="0" w:line="240" w:lineRule="auto"/>
        <w:ind w:left="0"/>
        <w:jc w:val="left"/>
        <w:rPr>
          <w:szCs w:val="24"/>
        </w:rPr>
      </w:pPr>
      <w:r w:rsidRPr="00D03977">
        <w:rPr>
          <w:szCs w:val="24"/>
        </w:rPr>
        <w:t>Протокол №</w:t>
      </w:r>
      <w:r w:rsidR="00E968CE">
        <w:rPr>
          <w:szCs w:val="24"/>
        </w:rPr>
        <w:t xml:space="preserve"> 3</w:t>
      </w:r>
      <w:r w:rsidRPr="00D03977">
        <w:rPr>
          <w:szCs w:val="24"/>
        </w:rPr>
        <w:t xml:space="preserve"> </w:t>
      </w:r>
    </w:p>
    <w:p w:rsidR="006114AA" w:rsidRPr="00D03977" w:rsidRDefault="00236BE3" w:rsidP="00452AB9">
      <w:pPr>
        <w:spacing w:after="0" w:line="240" w:lineRule="auto"/>
        <w:ind w:left="0"/>
        <w:rPr>
          <w:szCs w:val="24"/>
        </w:rPr>
      </w:pPr>
      <w:r>
        <w:rPr>
          <w:szCs w:val="24"/>
        </w:rPr>
        <w:t xml:space="preserve"> о</w:t>
      </w:r>
      <w:r w:rsidR="00E968CE">
        <w:rPr>
          <w:szCs w:val="24"/>
        </w:rPr>
        <w:t>т «30</w:t>
      </w:r>
      <w:r w:rsidR="007E0CD9">
        <w:rPr>
          <w:szCs w:val="24"/>
        </w:rPr>
        <w:t>» августа 2023</w:t>
      </w:r>
      <w:r w:rsidR="006114AA" w:rsidRPr="00D03977">
        <w:rPr>
          <w:szCs w:val="24"/>
        </w:rPr>
        <w:t xml:space="preserve">г.                                         </w:t>
      </w:r>
      <w:r w:rsidR="008E1D8E">
        <w:rPr>
          <w:szCs w:val="24"/>
        </w:rPr>
        <w:t xml:space="preserve">            Пр</w:t>
      </w:r>
      <w:r w:rsidR="00E968CE">
        <w:rPr>
          <w:szCs w:val="24"/>
        </w:rPr>
        <w:t xml:space="preserve">иказ № 94 о/д от 31 </w:t>
      </w:r>
      <w:r w:rsidR="007E0CD9">
        <w:rPr>
          <w:szCs w:val="24"/>
        </w:rPr>
        <w:t>августа 2023</w:t>
      </w:r>
      <w:r w:rsidR="006114AA" w:rsidRPr="00D03977">
        <w:rPr>
          <w:szCs w:val="24"/>
        </w:rPr>
        <w:t xml:space="preserve">г.  </w:t>
      </w:r>
    </w:p>
    <w:p w:rsidR="006114AA" w:rsidRPr="00D03977" w:rsidRDefault="006114AA" w:rsidP="00452AB9">
      <w:pPr>
        <w:spacing w:after="0" w:line="240" w:lineRule="auto"/>
        <w:ind w:left="0" w:firstLine="0"/>
        <w:jc w:val="center"/>
        <w:rPr>
          <w:szCs w:val="24"/>
        </w:rPr>
      </w:pPr>
    </w:p>
    <w:p w:rsidR="006114AA" w:rsidRPr="00D03977" w:rsidRDefault="006114AA" w:rsidP="00452AB9">
      <w:pPr>
        <w:spacing w:after="0" w:line="240" w:lineRule="auto"/>
        <w:ind w:left="0" w:firstLine="0"/>
        <w:jc w:val="center"/>
        <w:rPr>
          <w:szCs w:val="24"/>
        </w:rPr>
      </w:pPr>
    </w:p>
    <w:p w:rsidR="006114AA" w:rsidRPr="00D03977" w:rsidRDefault="006114AA" w:rsidP="00452AB9">
      <w:pPr>
        <w:spacing w:after="0" w:line="240" w:lineRule="auto"/>
        <w:ind w:left="0" w:firstLine="0"/>
        <w:jc w:val="center"/>
        <w:rPr>
          <w:szCs w:val="24"/>
        </w:rPr>
      </w:pPr>
    </w:p>
    <w:p w:rsidR="006114AA" w:rsidRPr="00D03977" w:rsidRDefault="006114AA" w:rsidP="00452AB9">
      <w:pPr>
        <w:spacing w:after="0" w:line="240" w:lineRule="auto"/>
        <w:ind w:left="0" w:firstLine="0"/>
        <w:jc w:val="center"/>
        <w:rPr>
          <w:szCs w:val="24"/>
        </w:rPr>
      </w:pPr>
    </w:p>
    <w:p w:rsidR="006114AA" w:rsidRPr="00D03977" w:rsidRDefault="006114AA" w:rsidP="00452AB9">
      <w:pPr>
        <w:spacing w:after="0" w:line="240" w:lineRule="auto"/>
        <w:ind w:left="0" w:firstLine="0"/>
        <w:jc w:val="center"/>
        <w:rPr>
          <w:szCs w:val="24"/>
        </w:rPr>
      </w:pPr>
    </w:p>
    <w:p w:rsidR="006114AA" w:rsidRPr="00D03977" w:rsidRDefault="006114AA" w:rsidP="00452AB9">
      <w:pPr>
        <w:spacing w:after="0" w:line="240" w:lineRule="auto"/>
        <w:ind w:left="0" w:firstLine="0"/>
        <w:jc w:val="center"/>
        <w:rPr>
          <w:szCs w:val="24"/>
        </w:rPr>
      </w:pPr>
    </w:p>
    <w:p w:rsidR="006114AA" w:rsidRPr="00D03977" w:rsidRDefault="006114AA" w:rsidP="00452AB9">
      <w:pPr>
        <w:spacing w:after="0" w:line="240" w:lineRule="auto"/>
        <w:ind w:left="0" w:firstLine="0"/>
        <w:jc w:val="left"/>
        <w:rPr>
          <w:szCs w:val="24"/>
        </w:rPr>
      </w:pPr>
    </w:p>
    <w:p w:rsidR="006114AA" w:rsidRPr="00D03977" w:rsidRDefault="006114AA" w:rsidP="00452AB9">
      <w:pPr>
        <w:spacing w:after="0" w:line="240" w:lineRule="auto"/>
        <w:ind w:left="0" w:firstLine="0"/>
        <w:jc w:val="center"/>
        <w:rPr>
          <w:szCs w:val="24"/>
        </w:rPr>
      </w:pPr>
    </w:p>
    <w:p w:rsidR="006114AA" w:rsidRPr="00D03977" w:rsidRDefault="006114AA" w:rsidP="00452AB9">
      <w:pPr>
        <w:spacing w:after="0" w:line="240" w:lineRule="auto"/>
        <w:ind w:left="0" w:firstLine="0"/>
        <w:jc w:val="center"/>
        <w:rPr>
          <w:szCs w:val="24"/>
        </w:rPr>
      </w:pPr>
    </w:p>
    <w:p w:rsidR="006114AA" w:rsidRPr="008E1D8E" w:rsidRDefault="006114AA" w:rsidP="00452AB9">
      <w:pPr>
        <w:spacing w:after="0" w:line="240" w:lineRule="auto"/>
        <w:ind w:left="0"/>
        <w:jc w:val="center"/>
        <w:rPr>
          <w:b/>
          <w:sz w:val="32"/>
          <w:szCs w:val="32"/>
        </w:rPr>
      </w:pPr>
      <w:r w:rsidRPr="008E1D8E">
        <w:rPr>
          <w:b/>
          <w:sz w:val="32"/>
          <w:szCs w:val="32"/>
        </w:rPr>
        <w:t>Допо</w:t>
      </w:r>
      <w:r w:rsidR="00E65634">
        <w:rPr>
          <w:b/>
          <w:sz w:val="32"/>
          <w:szCs w:val="32"/>
        </w:rPr>
        <w:t xml:space="preserve">лнительная общеобразовательная </w:t>
      </w:r>
      <w:r w:rsidRPr="008E1D8E">
        <w:rPr>
          <w:b/>
          <w:sz w:val="32"/>
          <w:szCs w:val="32"/>
        </w:rPr>
        <w:t xml:space="preserve">общеразвивающая программа  </w:t>
      </w:r>
    </w:p>
    <w:p w:rsidR="006114AA" w:rsidRDefault="006114AA" w:rsidP="00452AB9">
      <w:pPr>
        <w:spacing w:after="0" w:line="240" w:lineRule="auto"/>
        <w:ind w:left="0"/>
        <w:jc w:val="center"/>
        <w:rPr>
          <w:b/>
          <w:sz w:val="32"/>
          <w:szCs w:val="32"/>
        </w:rPr>
      </w:pPr>
      <w:r w:rsidRPr="008E1D8E">
        <w:rPr>
          <w:b/>
          <w:sz w:val="32"/>
          <w:szCs w:val="32"/>
        </w:rPr>
        <w:t>«</w:t>
      </w:r>
      <w:r w:rsidR="00E65634">
        <w:rPr>
          <w:b/>
          <w:sz w:val="32"/>
          <w:szCs w:val="32"/>
        </w:rPr>
        <w:t>Агроэкология</w:t>
      </w:r>
      <w:r w:rsidRPr="008E1D8E">
        <w:rPr>
          <w:b/>
          <w:sz w:val="32"/>
          <w:szCs w:val="32"/>
        </w:rPr>
        <w:t xml:space="preserve">» </w:t>
      </w:r>
    </w:p>
    <w:p w:rsidR="00090D21" w:rsidRDefault="00090D21" w:rsidP="00452AB9">
      <w:pPr>
        <w:spacing w:after="0" w:line="240" w:lineRule="auto"/>
        <w:ind w:left="0"/>
        <w:jc w:val="center"/>
        <w:rPr>
          <w:b/>
          <w:sz w:val="32"/>
          <w:szCs w:val="32"/>
        </w:rPr>
      </w:pPr>
    </w:p>
    <w:p w:rsidR="00090D21" w:rsidRPr="00452AB9" w:rsidRDefault="00090D21" w:rsidP="00452AB9">
      <w:pPr>
        <w:spacing w:after="0" w:line="240" w:lineRule="auto"/>
        <w:ind w:left="0"/>
        <w:jc w:val="left"/>
        <w:rPr>
          <w:sz w:val="28"/>
          <w:szCs w:val="28"/>
        </w:rPr>
      </w:pPr>
      <w:r w:rsidRPr="00452AB9">
        <w:rPr>
          <w:sz w:val="28"/>
          <w:szCs w:val="28"/>
        </w:rPr>
        <w:t xml:space="preserve">Направленность: </w:t>
      </w:r>
      <w:r w:rsidR="00E65634">
        <w:rPr>
          <w:sz w:val="28"/>
          <w:szCs w:val="28"/>
          <w:u w:val="single"/>
        </w:rPr>
        <w:t>естественнонаучная</w:t>
      </w:r>
    </w:p>
    <w:p w:rsidR="00090D21" w:rsidRPr="00452AB9" w:rsidRDefault="00090D21" w:rsidP="00452AB9">
      <w:pPr>
        <w:spacing w:after="0" w:line="240" w:lineRule="auto"/>
        <w:ind w:left="0"/>
        <w:jc w:val="left"/>
        <w:rPr>
          <w:sz w:val="28"/>
          <w:szCs w:val="28"/>
          <w:u w:val="single"/>
        </w:rPr>
      </w:pPr>
      <w:r w:rsidRPr="00452AB9">
        <w:rPr>
          <w:sz w:val="28"/>
          <w:szCs w:val="28"/>
        </w:rPr>
        <w:t xml:space="preserve">Срок реализации программы: </w:t>
      </w:r>
      <w:r w:rsidRPr="00452AB9">
        <w:rPr>
          <w:sz w:val="28"/>
          <w:szCs w:val="28"/>
          <w:u w:val="single"/>
        </w:rPr>
        <w:t>1 год</w:t>
      </w:r>
    </w:p>
    <w:p w:rsidR="00974DFD" w:rsidRPr="00452AB9" w:rsidRDefault="00974DFD" w:rsidP="00452AB9">
      <w:pPr>
        <w:spacing w:after="0" w:line="240" w:lineRule="auto"/>
        <w:ind w:left="0"/>
        <w:jc w:val="left"/>
        <w:rPr>
          <w:sz w:val="28"/>
          <w:szCs w:val="28"/>
          <w:u w:val="single"/>
        </w:rPr>
      </w:pPr>
      <w:r w:rsidRPr="00452AB9">
        <w:rPr>
          <w:sz w:val="28"/>
          <w:szCs w:val="28"/>
        </w:rPr>
        <w:t xml:space="preserve">Вид программы: </w:t>
      </w:r>
      <w:r w:rsidRPr="00452AB9">
        <w:rPr>
          <w:sz w:val="28"/>
          <w:szCs w:val="28"/>
          <w:u w:val="single"/>
        </w:rPr>
        <w:t>модифицированная</w:t>
      </w:r>
    </w:p>
    <w:p w:rsidR="00014243" w:rsidRPr="00452AB9" w:rsidRDefault="00014243" w:rsidP="00452AB9">
      <w:pPr>
        <w:spacing w:after="0" w:line="240" w:lineRule="auto"/>
        <w:ind w:left="0"/>
        <w:jc w:val="left"/>
        <w:rPr>
          <w:sz w:val="28"/>
          <w:szCs w:val="28"/>
          <w:u w:val="single"/>
        </w:rPr>
      </w:pPr>
      <w:r w:rsidRPr="00452AB9">
        <w:rPr>
          <w:sz w:val="28"/>
          <w:szCs w:val="28"/>
        </w:rPr>
        <w:t xml:space="preserve">Уровень: </w:t>
      </w:r>
      <w:r w:rsidRPr="00452AB9">
        <w:rPr>
          <w:sz w:val="28"/>
          <w:szCs w:val="28"/>
          <w:u w:val="single"/>
        </w:rPr>
        <w:t>базовый</w:t>
      </w:r>
    </w:p>
    <w:p w:rsidR="006114AA" w:rsidRPr="00452AB9" w:rsidRDefault="006114AA" w:rsidP="00452AB9">
      <w:pPr>
        <w:spacing w:after="0" w:line="240" w:lineRule="auto"/>
        <w:ind w:left="0" w:firstLine="0"/>
        <w:jc w:val="left"/>
        <w:rPr>
          <w:sz w:val="28"/>
          <w:szCs w:val="28"/>
          <w:u w:val="single"/>
        </w:rPr>
      </w:pPr>
      <w:r w:rsidRPr="00452AB9">
        <w:rPr>
          <w:sz w:val="28"/>
          <w:szCs w:val="28"/>
        </w:rPr>
        <w:t>Возраст участников программы</w:t>
      </w:r>
      <w:r w:rsidR="008E1D8E" w:rsidRPr="00452AB9">
        <w:rPr>
          <w:sz w:val="28"/>
          <w:szCs w:val="28"/>
        </w:rPr>
        <w:t>:</w:t>
      </w:r>
      <w:r w:rsidR="008762C9">
        <w:rPr>
          <w:sz w:val="28"/>
          <w:szCs w:val="28"/>
          <w:u w:val="single"/>
        </w:rPr>
        <w:t>15-16</w:t>
      </w:r>
      <w:r w:rsidRPr="00452AB9">
        <w:rPr>
          <w:sz w:val="28"/>
          <w:szCs w:val="28"/>
          <w:u w:val="single"/>
        </w:rPr>
        <w:t xml:space="preserve"> лет</w:t>
      </w:r>
    </w:p>
    <w:p w:rsidR="006114AA" w:rsidRPr="00452AB9" w:rsidRDefault="006114AA" w:rsidP="00452AB9">
      <w:pPr>
        <w:spacing w:after="0" w:line="240" w:lineRule="auto"/>
        <w:ind w:left="0" w:firstLine="0"/>
        <w:jc w:val="center"/>
        <w:rPr>
          <w:sz w:val="32"/>
          <w:szCs w:val="32"/>
        </w:rPr>
      </w:pPr>
    </w:p>
    <w:p w:rsidR="006114AA" w:rsidRPr="00D03977" w:rsidRDefault="006114AA" w:rsidP="00452AB9">
      <w:pPr>
        <w:spacing w:after="0" w:line="240" w:lineRule="auto"/>
        <w:ind w:left="0" w:firstLine="0"/>
        <w:jc w:val="left"/>
        <w:rPr>
          <w:szCs w:val="24"/>
        </w:rPr>
      </w:pPr>
    </w:p>
    <w:p w:rsidR="006114AA" w:rsidRPr="00D03977" w:rsidRDefault="006114AA" w:rsidP="00452AB9">
      <w:pPr>
        <w:spacing w:after="0" w:line="240" w:lineRule="auto"/>
        <w:ind w:left="0"/>
        <w:jc w:val="right"/>
        <w:rPr>
          <w:szCs w:val="24"/>
        </w:rPr>
      </w:pPr>
      <w:r w:rsidRPr="00D03977">
        <w:rPr>
          <w:szCs w:val="24"/>
        </w:rPr>
        <w:t xml:space="preserve">Составитель: </w:t>
      </w:r>
    </w:p>
    <w:p w:rsidR="00452AB9" w:rsidRDefault="00E65634" w:rsidP="00452AB9">
      <w:pPr>
        <w:spacing w:after="0" w:line="240" w:lineRule="auto"/>
        <w:ind w:left="0"/>
        <w:jc w:val="right"/>
        <w:rPr>
          <w:szCs w:val="24"/>
        </w:rPr>
      </w:pPr>
      <w:r>
        <w:rPr>
          <w:szCs w:val="24"/>
        </w:rPr>
        <w:t>Веисова З. Э.</w:t>
      </w:r>
      <w:r w:rsidR="006114AA" w:rsidRPr="00D03977">
        <w:rPr>
          <w:szCs w:val="24"/>
        </w:rPr>
        <w:t xml:space="preserve">.учитель </w:t>
      </w:r>
    </w:p>
    <w:p w:rsidR="00452AB9" w:rsidRDefault="00E65634" w:rsidP="00452AB9">
      <w:pPr>
        <w:spacing w:after="0" w:line="240" w:lineRule="auto"/>
        <w:ind w:left="0"/>
        <w:jc w:val="right"/>
        <w:rPr>
          <w:szCs w:val="24"/>
        </w:rPr>
      </w:pPr>
      <w:r>
        <w:rPr>
          <w:szCs w:val="24"/>
        </w:rPr>
        <w:t>географии, химии и биологии</w:t>
      </w:r>
      <w:r w:rsidR="006114AA" w:rsidRPr="00D03977">
        <w:rPr>
          <w:szCs w:val="24"/>
        </w:rPr>
        <w:t xml:space="preserve">, </w:t>
      </w:r>
    </w:p>
    <w:p w:rsidR="006114AA" w:rsidRPr="00D03977" w:rsidRDefault="006114AA" w:rsidP="00452AB9">
      <w:pPr>
        <w:spacing w:after="0" w:line="240" w:lineRule="auto"/>
        <w:ind w:left="0"/>
        <w:jc w:val="right"/>
        <w:rPr>
          <w:szCs w:val="24"/>
        </w:rPr>
      </w:pPr>
      <w:r w:rsidRPr="00D03977">
        <w:rPr>
          <w:szCs w:val="24"/>
        </w:rPr>
        <w:t>первая квалификационная категория</w:t>
      </w:r>
    </w:p>
    <w:p w:rsidR="006114AA" w:rsidRPr="00D03977" w:rsidRDefault="006114AA" w:rsidP="00452AB9">
      <w:pPr>
        <w:spacing w:after="0" w:line="240" w:lineRule="auto"/>
        <w:ind w:left="0" w:firstLine="0"/>
        <w:jc w:val="left"/>
        <w:rPr>
          <w:szCs w:val="24"/>
        </w:rPr>
      </w:pPr>
    </w:p>
    <w:p w:rsidR="006114AA" w:rsidRPr="00D03977" w:rsidRDefault="006114AA" w:rsidP="00452AB9">
      <w:pPr>
        <w:spacing w:after="0" w:line="240" w:lineRule="auto"/>
        <w:ind w:left="0" w:firstLine="0"/>
        <w:jc w:val="left"/>
        <w:rPr>
          <w:szCs w:val="24"/>
        </w:rPr>
      </w:pPr>
    </w:p>
    <w:p w:rsidR="006114AA" w:rsidRPr="00D03977" w:rsidRDefault="006114AA" w:rsidP="00452AB9">
      <w:pPr>
        <w:spacing w:after="0" w:line="240" w:lineRule="auto"/>
        <w:ind w:left="0" w:firstLine="0"/>
        <w:jc w:val="left"/>
        <w:rPr>
          <w:szCs w:val="24"/>
        </w:rPr>
      </w:pPr>
    </w:p>
    <w:p w:rsidR="006114AA" w:rsidRPr="00D03977" w:rsidRDefault="006114AA" w:rsidP="00452AB9">
      <w:pPr>
        <w:spacing w:after="0" w:line="240" w:lineRule="auto"/>
        <w:ind w:left="0"/>
        <w:jc w:val="center"/>
        <w:rPr>
          <w:szCs w:val="24"/>
        </w:rPr>
      </w:pPr>
    </w:p>
    <w:p w:rsidR="006114AA" w:rsidRPr="00D03977" w:rsidRDefault="006114AA" w:rsidP="00452AB9">
      <w:pPr>
        <w:spacing w:after="0" w:line="240" w:lineRule="auto"/>
        <w:ind w:left="0"/>
        <w:jc w:val="center"/>
        <w:rPr>
          <w:szCs w:val="24"/>
        </w:rPr>
      </w:pPr>
    </w:p>
    <w:p w:rsidR="006114AA" w:rsidRPr="00D03977" w:rsidRDefault="006114AA" w:rsidP="00452AB9">
      <w:pPr>
        <w:spacing w:after="0" w:line="240" w:lineRule="auto"/>
        <w:ind w:left="0" w:firstLine="0"/>
        <w:rPr>
          <w:szCs w:val="24"/>
        </w:rPr>
      </w:pPr>
    </w:p>
    <w:p w:rsidR="00FE6F3D" w:rsidRDefault="00FE6F3D" w:rsidP="00452AB9">
      <w:pPr>
        <w:spacing w:after="0" w:line="240" w:lineRule="auto"/>
        <w:ind w:left="0"/>
        <w:jc w:val="center"/>
        <w:rPr>
          <w:szCs w:val="24"/>
        </w:rPr>
      </w:pPr>
    </w:p>
    <w:p w:rsidR="00FE6F3D" w:rsidRDefault="00FE6F3D" w:rsidP="00452AB9">
      <w:pPr>
        <w:spacing w:after="0" w:line="240" w:lineRule="auto"/>
        <w:ind w:left="0"/>
        <w:jc w:val="center"/>
        <w:rPr>
          <w:szCs w:val="24"/>
        </w:rPr>
      </w:pPr>
    </w:p>
    <w:p w:rsidR="00FE6F3D" w:rsidRDefault="00FE6F3D" w:rsidP="00452AB9">
      <w:pPr>
        <w:spacing w:after="0" w:line="240" w:lineRule="auto"/>
        <w:ind w:left="0"/>
        <w:jc w:val="center"/>
        <w:rPr>
          <w:szCs w:val="24"/>
        </w:rPr>
      </w:pPr>
    </w:p>
    <w:p w:rsidR="00FE6F3D" w:rsidRDefault="00FE6F3D" w:rsidP="00452AB9">
      <w:pPr>
        <w:spacing w:after="0" w:line="240" w:lineRule="auto"/>
        <w:ind w:left="0"/>
        <w:jc w:val="center"/>
        <w:rPr>
          <w:szCs w:val="24"/>
        </w:rPr>
      </w:pPr>
    </w:p>
    <w:p w:rsidR="00FE6F3D" w:rsidRDefault="00FE6F3D" w:rsidP="00452AB9">
      <w:pPr>
        <w:spacing w:after="0" w:line="240" w:lineRule="auto"/>
        <w:ind w:left="0"/>
        <w:jc w:val="center"/>
        <w:rPr>
          <w:szCs w:val="24"/>
        </w:rPr>
      </w:pPr>
    </w:p>
    <w:p w:rsidR="00FE6F3D" w:rsidRDefault="00FE6F3D" w:rsidP="00452AB9">
      <w:pPr>
        <w:spacing w:after="0" w:line="240" w:lineRule="auto"/>
        <w:ind w:left="0"/>
        <w:jc w:val="center"/>
        <w:rPr>
          <w:szCs w:val="24"/>
        </w:rPr>
      </w:pPr>
    </w:p>
    <w:p w:rsidR="00FE6F3D" w:rsidRDefault="00FE6F3D" w:rsidP="00452AB9">
      <w:pPr>
        <w:spacing w:after="0" w:line="240" w:lineRule="auto"/>
        <w:ind w:left="0"/>
        <w:jc w:val="center"/>
        <w:rPr>
          <w:szCs w:val="24"/>
        </w:rPr>
      </w:pPr>
    </w:p>
    <w:p w:rsidR="006114AA" w:rsidRDefault="007E0CD9" w:rsidP="00452AB9">
      <w:pPr>
        <w:spacing w:after="0" w:line="240" w:lineRule="auto"/>
        <w:ind w:left="0"/>
        <w:jc w:val="center"/>
        <w:rPr>
          <w:szCs w:val="24"/>
        </w:rPr>
      </w:pPr>
      <w:r>
        <w:rPr>
          <w:szCs w:val="24"/>
        </w:rPr>
        <w:t>с. Партизаны, 2023</w:t>
      </w:r>
      <w:r w:rsidR="00014243">
        <w:rPr>
          <w:szCs w:val="24"/>
        </w:rPr>
        <w:t>г.</w:t>
      </w:r>
    </w:p>
    <w:p w:rsidR="00236BE3" w:rsidRPr="00D03977" w:rsidRDefault="00236BE3" w:rsidP="00452AB9">
      <w:pPr>
        <w:spacing w:after="0" w:line="240" w:lineRule="auto"/>
        <w:ind w:left="0" w:firstLine="0"/>
        <w:rPr>
          <w:szCs w:val="24"/>
        </w:rPr>
      </w:pPr>
    </w:p>
    <w:p w:rsidR="006C709A" w:rsidRPr="00D03977" w:rsidRDefault="006C709A" w:rsidP="00452AB9">
      <w:pPr>
        <w:spacing w:after="0" w:line="240" w:lineRule="auto"/>
        <w:ind w:left="0"/>
        <w:rPr>
          <w:szCs w:val="24"/>
        </w:rPr>
      </w:pPr>
    </w:p>
    <w:p w:rsidR="006114AA" w:rsidRPr="009D42E1" w:rsidRDefault="006114AA" w:rsidP="009D42E1">
      <w:pPr>
        <w:pStyle w:val="a4"/>
        <w:numPr>
          <w:ilvl w:val="0"/>
          <w:numId w:val="3"/>
        </w:numPr>
        <w:spacing w:after="0" w:line="240" w:lineRule="auto"/>
        <w:ind w:left="0"/>
        <w:jc w:val="center"/>
        <w:rPr>
          <w:szCs w:val="24"/>
        </w:rPr>
      </w:pPr>
      <w:r w:rsidRPr="009D42E1">
        <w:rPr>
          <w:b/>
          <w:szCs w:val="24"/>
        </w:rPr>
        <w:lastRenderedPageBreak/>
        <w:t>Комплекс о</w:t>
      </w:r>
      <w:r w:rsidR="00236BE3" w:rsidRPr="009D42E1">
        <w:rPr>
          <w:b/>
          <w:szCs w:val="24"/>
        </w:rPr>
        <w:t>сновных характеристик программы</w:t>
      </w:r>
    </w:p>
    <w:p w:rsidR="006114AA" w:rsidRPr="009D42E1" w:rsidRDefault="006114AA" w:rsidP="009D42E1">
      <w:pPr>
        <w:spacing w:after="0" w:line="240" w:lineRule="auto"/>
        <w:ind w:left="0" w:firstLine="0"/>
        <w:jc w:val="center"/>
        <w:rPr>
          <w:szCs w:val="24"/>
        </w:rPr>
      </w:pPr>
    </w:p>
    <w:p w:rsidR="006114AA" w:rsidRPr="009D42E1" w:rsidRDefault="006114AA" w:rsidP="009D42E1">
      <w:pPr>
        <w:pStyle w:val="a4"/>
        <w:numPr>
          <w:ilvl w:val="1"/>
          <w:numId w:val="3"/>
        </w:numPr>
        <w:spacing w:after="0" w:line="240" w:lineRule="auto"/>
        <w:ind w:left="0"/>
        <w:jc w:val="center"/>
        <w:rPr>
          <w:szCs w:val="24"/>
        </w:rPr>
      </w:pPr>
      <w:r w:rsidRPr="009D42E1">
        <w:rPr>
          <w:b/>
          <w:szCs w:val="24"/>
        </w:rPr>
        <w:t xml:space="preserve">Пояснительная записка </w:t>
      </w:r>
    </w:p>
    <w:p w:rsidR="006114AA" w:rsidRPr="009D42E1" w:rsidRDefault="006114AA" w:rsidP="009D42E1">
      <w:pPr>
        <w:spacing w:after="0" w:line="240" w:lineRule="auto"/>
        <w:ind w:left="0" w:firstLine="0"/>
        <w:jc w:val="left"/>
        <w:rPr>
          <w:szCs w:val="24"/>
        </w:rPr>
      </w:pPr>
    </w:p>
    <w:p w:rsidR="006114AA" w:rsidRPr="009D42E1" w:rsidRDefault="006114AA" w:rsidP="009D42E1">
      <w:pPr>
        <w:spacing w:after="0" w:line="240" w:lineRule="auto"/>
        <w:ind w:left="0"/>
        <w:jc w:val="left"/>
        <w:rPr>
          <w:szCs w:val="24"/>
        </w:rPr>
      </w:pPr>
      <w:r w:rsidRPr="009D42E1">
        <w:rPr>
          <w:b/>
          <w:szCs w:val="24"/>
        </w:rPr>
        <w:t>Нормативно-</w:t>
      </w:r>
      <w:r w:rsidR="00071801" w:rsidRPr="009D42E1">
        <w:rPr>
          <w:b/>
          <w:szCs w:val="24"/>
        </w:rPr>
        <w:t>правовая основа</w:t>
      </w:r>
      <w:r w:rsidRPr="009D42E1">
        <w:rPr>
          <w:b/>
          <w:szCs w:val="24"/>
        </w:rPr>
        <w:t xml:space="preserve"> программы </w:t>
      </w:r>
    </w:p>
    <w:p w:rsidR="006114AA" w:rsidRPr="009D42E1" w:rsidRDefault="006114AA" w:rsidP="009D42E1">
      <w:pPr>
        <w:spacing w:after="0" w:line="240" w:lineRule="auto"/>
        <w:ind w:left="0" w:firstLine="360"/>
        <w:rPr>
          <w:szCs w:val="24"/>
        </w:rPr>
      </w:pPr>
      <w:r w:rsidRPr="009D42E1">
        <w:rPr>
          <w:szCs w:val="24"/>
        </w:rPr>
        <w:t>Дополнительная общеобразовательная общеразвивающая программа «</w:t>
      </w:r>
      <w:r w:rsidR="00E65634" w:rsidRPr="009D42E1">
        <w:rPr>
          <w:szCs w:val="24"/>
        </w:rPr>
        <w:t>Агроэкология</w:t>
      </w:r>
      <w:r w:rsidRPr="009D42E1">
        <w:rPr>
          <w:szCs w:val="24"/>
        </w:rPr>
        <w:t xml:space="preserve">» разработана согласно требованиям следующих нормативных документов:  </w:t>
      </w:r>
    </w:p>
    <w:p w:rsidR="00E968CE" w:rsidRDefault="00E968CE" w:rsidP="00E968CE">
      <w:pPr>
        <w:numPr>
          <w:ilvl w:val="0"/>
          <w:numId w:val="42"/>
        </w:numPr>
        <w:autoSpaceDN w:val="0"/>
        <w:spacing w:after="0" w:line="240" w:lineRule="auto"/>
        <w:ind w:left="0"/>
        <w:rPr>
          <w:szCs w:val="24"/>
        </w:rPr>
      </w:pPr>
      <w:r>
        <w:rPr>
          <w:szCs w:val="24"/>
        </w:rPr>
        <w:t>Федеральный закон Российской Федерации  от 29.12.2012№ 273-ФЗ «Об образовании в Российской Федерации» ( с изменениями на 01.07.2020).</w:t>
      </w:r>
    </w:p>
    <w:p w:rsidR="00E968CE" w:rsidRDefault="00E968CE" w:rsidP="00E968CE">
      <w:pPr>
        <w:numPr>
          <w:ilvl w:val="0"/>
          <w:numId w:val="42"/>
        </w:numPr>
        <w:autoSpaceDN w:val="0"/>
        <w:spacing w:after="0" w:line="240" w:lineRule="auto"/>
        <w:ind w:left="0"/>
        <w:rPr>
          <w:szCs w:val="24"/>
        </w:rPr>
      </w:pPr>
      <w:r>
        <w:rPr>
          <w:szCs w:val="24"/>
        </w:rPr>
        <w:t>Федеральный закон Российской Федерации от 24.07.1998 № 124 –ФЗ «Об основных гарантиях прав ребёнка в Российской Федерации» (с изменениями на 31.07.2020).</w:t>
      </w:r>
    </w:p>
    <w:p w:rsidR="00E968CE" w:rsidRDefault="00E968CE" w:rsidP="00E968CE">
      <w:pPr>
        <w:numPr>
          <w:ilvl w:val="0"/>
          <w:numId w:val="42"/>
        </w:numPr>
        <w:autoSpaceDN w:val="0"/>
        <w:spacing w:after="0" w:line="240" w:lineRule="auto"/>
        <w:ind w:left="0"/>
        <w:rPr>
          <w:szCs w:val="24"/>
        </w:rPr>
      </w:pPr>
      <w:r>
        <w:rPr>
          <w:szCs w:val="24"/>
        </w:rPr>
        <w:t xml:space="preserve">Концепция развития дополнительного образования детей (утв. распоряжением Правительства РФ от 04.09.2014 г. № 1726-р) </w:t>
      </w:r>
    </w:p>
    <w:p w:rsidR="00E968CE" w:rsidRDefault="00E968CE" w:rsidP="00E968CE">
      <w:pPr>
        <w:numPr>
          <w:ilvl w:val="0"/>
          <w:numId w:val="42"/>
        </w:numPr>
        <w:autoSpaceDN w:val="0"/>
        <w:spacing w:after="0" w:line="240" w:lineRule="auto"/>
        <w:ind w:left="0"/>
        <w:rPr>
          <w:szCs w:val="24"/>
        </w:rPr>
      </w:pPr>
      <w:r>
        <w:rPr>
          <w:szCs w:val="24"/>
        </w:rPr>
        <w:t xml:space="preserve">Профессиональный стандарт «Педагог дополнительного образования детей и взрослых» (Приказ Минтруда и соц.защиты РФ от 8.09.2015 № 613н) </w:t>
      </w:r>
    </w:p>
    <w:p w:rsidR="00E968CE" w:rsidRDefault="00E968CE" w:rsidP="00E968CE">
      <w:pPr>
        <w:numPr>
          <w:ilvl w:val="0"/>
          <w:numId w:val="42"/>
        </w:numPr>
        <w:autoSpaceDN w:val="0"/>
        <w:spacing w:after="0" w:line="240" w:lineRule="auto"/>
        <w:ind w:left="0"/>
        <w:rPr>
          <w:szCs w:val="24"/>
        </w:rPr>
      </w:pPr>
      <w:r>
        <w:rPr>
          <w:szCs w:val="24"/>
        </w:rPr>
        <w:t xml:space="preserve">Порядок организации и осуществления образовательной деятельности по дополнительным общеобразовательным программам (Приказ Минобрнауки РФ от 29.08.2013 г. № 1008) </w:t>
      </w:r>
    </w:p>
    <w:p w:rsidR="00E968CE" w:rsidRDefault="00E968CE" w:rsidP="00E968CE">
      <w:pPr>
        <w:numPr>
          <w:ilvl w:val="0"/>
          <w:numId w:val="42"/>
        </w:numPr>
        <w:autoSpaceDN w:val="0"/>
        <w:spacing w:after="0" w:line="240" w:lineRule="auto"/>
        <w:ind w:left="0"/>
        <w:rPr>
          <w:szCs w:val="24"/>
        </w:rPr>
      </w:pPr>
      <w:r>
        <w:rPr>
          <w:szCs w:val="24"/>
        </w:rPr>
        <w:t>СП 2.4.3648-20 «Санитарно-эпидемиологические требования к организациям воспитания и обучения , отдыха и оздоровления  детей и молодёжи», утверждённые постановлением  Главного государственного санитарного врача РФ от 28.09.2020 №28.</w:t>
      </w:r>
    </w:p>
    <w:p w:rsidR="00E968CE" w:rsidRDefault="00E968CE" w:rsidP="00E968CE">
      <w:pPr>
        <w:numPr>
          <w:ilvl w:val="0"/>
          <w:numId w:val="42"/>
        </w:numPr>
        <w:autoSpaceDN w:val="0"/>
        <w:spacing w:after="0" w:line="240" w:lineRule="auto"/>
        <w:ind w:left="0"/>
        <w:rPr>
          <w:szCs w:val="24"/>
        </w:rPr>
      </w:pPr>
      <w:r>
        <w:rPr>
          <w:szCs w:val="24"/>
        </w:rPr>
        <w:t>СанПиН 1.2.3685-21 «Гигиенические нормы и требования к обеспечению безопасности и (или) безвредности для человека факторов среды обитания», утверждённые постановлением Главного государственного санитарного врача РФ от 28.01.2-21 №2.</w:t>
      </w:r>
    </w:p>
    <w:p w:rsidR="00E968CE" w:rsidRDefault="00E968CE" w:rsidP="00E968CE">
      <w:pPr>
        <w:numPr>
          <w:ilvl w:val="0"/>
          <w:numId w:val="42"/>
        </w:numPr>
        <w:autoSpaceDN w:val="0"/>
        <w:spacing w:after="0" w:line="240" w:lineRule="auto"/>
        <w:ind w:left="0"/>
        <w:rPr>
          <w:szCs w:val="24"/>
        </w:rPr>
      </w:pPr>
      <w:r>
        <w:rPr>
          <w:szCs w:val="24"/>
        </w:rPr>
        <w:t xml:space="preserve">Письмо Минобрнауки РФ от 14.12 2015 г. № 09-3564 «О внеурочной деятельности </w:t>
      </w:r>
      <w:r>
        <w:rPr>
          <w:szCs w:val="24"/>
        </w:rPr>
        <w:tab/>
        <w:t xml:space="preserve">и </w:t>
      </w:r>
      <w:r>
        <w:rPr>
          <w:szCs w:val="24"/>
        </w:rPr>
        <w:tab/>
        <w:t xml:space="preserve">реализации </w:t>
      </w:r>
      <w:r>
        <w:rPr>
          <w:szCs w:val="24"/>
        </w:rPr>
        <w:tab/>
        <w:t xml:space="preserve">дополнительных </w:t>
      </w:r>
      <w:r>
        <w:rPr>
          <w:szCs w:val="24"/>
        </w:rPr>
        <w:tab/>
        <w:t xml:space="preserve">общеобразовательных программ» (вместе с «Методическими рекомендациями по организации внеурочной </w:t>
      </w:r>
      <w:r>
        <w:rPr>
          <w:szCs w:val="24"/>
        </w:rPr>
        <w:tab/>
        <w:t xml:space="preserve">деятельности </w:t>
      </w:r>
      <w:r>
        <w:rPr>
          <w:szCs w:val="24"/>
        </w:rPr>
        <w:tab/>
        <w:t xml:space="preserve">и </w:t>
      </w:r>
      <w:r>
        <w:rPr>
          <w:szCs w:val="24"/>
        </w:rPr>
        <w:tab/>
        <w:t xml:space="preserve">реализации </w:t>
      </w:r>
      <w:r>
        <w:rPr>
          <w:szCs w:val="24"/>
        </w:rPr>
        <w:tab/>
        <w:t xml:space="preserve">дополнительных общеобразовательных программ») </w:t>
      </w:r>
    </w:p>
    <w:p w:rsidR="00E968CE" w:rsidRDefault="00E968CE" w:rsidP="00E968CE">
      <w:pPr>
        <w:numPr>
          <w:ilvl w:val="0"/>
          <w:numId w:val="42"/>
        </w:numPr>
        <w:autoSpaceDN w:val="0"/>
        <w:spacing w:after="0" w:line="240" w:lineRule="auto"/>
        <w:ind w:left="0"/>
        <w:rPr>
          <w:szCs w:val="24"/>
        </w:rPr>
      </w:pPr>
      <w:r>
        <w:rPr>
          <w:szCs w:val="24"/>
        </w:rPr>
        <w:t>Письмо Минобрнауки РФ от 11.12.2006 № 05-1844 «О примерных требованиях к программам дополнительного образования детей»</w:t>
      </w:r>
    </w:p>
    <w:p w:rsidR="00E968CE" w:rsidRDefault="00E968CE" w:rsidP="00E968CE">
      <w:pPr>
        <w:numPr>
          <w:ilvl w:val="0"/>
          <w:numId w:val="42"/>
        </w:numPr>
        <w:autoSpaceDN w:val="0"/>
        <w:spacing w:after="0" w:line="240" w:lineRule="auto"/>
        <w:ind w:left="0"/>
        <w:rPr>
          <w:szCs w:val="24"/>
        </w:rPr>
      </w:pPr>
      <w:r>
        <w:rPr>
          <w:szCs w:val="24"/>
        </w:rPr>
        <w:t>Приказ Министерства образования, науки и молодёжи Республики Крым О методических рекомендациях «Проектирование дополнительных общеобразовательных общеразвивающих программ» от 09.12.2021г. №1948.</w:t>
      </w:r>
    </w:p>
    <w:p w:rsidR="00E968CE" w:rsidRDefault="00E968CE" w:rsidP="00E968CE">
      <w:pPr>
        <w:numPr>
          <w:ilvl w:val="0"/>
          <w:numId w:val="42"/>
        </w:numPr>
        <w:autoSpaceDN w:val="0"/>
        <w:spacing w:after="0" w:line="240" w:lineRule="auto"/>
        <w:ind w:left="0"/>
        <w:rPr>
          <w:szCs w:val="24"/>
        </w:rPr>
      </w:pPr>
      <w:r>
        <w:rPr>
          <w:szCs w:val="24"/>
        </w:rPr>
        <w:t>Методические рекомендации «Проектирование дополнительных общеобразовательных общеразвивающих программ» утверждённые коллегией Министерства образования, науки и молодёжи Республики Крым от 23 июня 2021г.№ 4/4.</w:t>
      </w:r>
    </w:p>
    <w:p w:rsidR="00E968CE" w:rsidRPr="00E968CE" w:rsidRDefault="00E968CE" w:rsidP="009D42E1">
      <w:pPr>
        <w:spacing w:after="0" w:line="240" w:lineRule="auto"/>
        <w:ind w:left="0" w:firstLine="0"/>
        <w:jc w:val="left"/>
        <w:rPr>
          <w:szCs w:val="24"/>
        </w:rPr>
      </w:pPr>
      <w:r>
        <w:rPr>
          <w:szCs w:val="24"/>
        </w:rPr>
        <w:t>Локальные акты школы: Устав, Учебный план, Правила внутреннего трудового распорядка, инструкции по технике безопасности</w:t>
      </w:r>
    </w:p>
    <w:p w:rsidR="006114AA" w:rsidRPr="009D42E1" w:rsidRDefault="006114AA" w:rsidP="009D42E1">
      <w:pPr>
        <w:spacing w:after="0" w:line="240" w:lineRule="auto"/>
        <w:ind w:left="0"/>
        <w:jc w:val="left"/>
        <w:rPr>
          <w:szCs w:val="24"/>
        </w:rPr>
      </w:pPr>
      <w:r w:rsidRPr="009D42E1">
        <w:rPr>
          <w:b/>
          <w:szCs w:val="24"/>
        </w:rPr>
        <w:t xml:space="preserve">Направленность программы </w:t>
      </w:r>
    </w:p>
    <w:p w:rsidR="00375D65" w:rsidRPr="009D42E1" w:rsidRDefault="006114AA" w:rsidP="009D42E1">
      <w:pPr>
        <w:spacing w:after="0" w:line="240" w:lineRule="auto"/>
        <w:ind w:left="0" w:firstLine="708"/>
        <w:rPr>
          <w:szCs w:val="24"/>
        </w:rPr>
      </w:pPr>
      <w:r w:rsidRPr="009D42E1">
        <w:rPr>
          <w:szCs w:val="24"/>
        </w:rPr>
        <w:t>Образовательная программа «</w:t>
      </w:r>
      <w:r w:rsidR="00375D65" w:rsidRPr="009D42E1">
        <w:rPr>
          <w:szCs w:val="24"/>
        </w:rPr>
        <w:t>Агроэкология</w:t>
      </w:r>
      <w:r w:rsidRPr="009D42E1">
        <w:rPr>
          <w:szCs w:val="24"/>
        </w:rPr>
        <w:t xml:space="preserve">» имеет </w:t>
      </w:r>
      <w:r w:rsidR="00375D65" w:rsidRPr="009D42E1">
        <w:rPr>
          <w:szCs w:val="24"/>
        </w:rPr>
        <w:t xml:space="preserve">естественнонаучную </w:t>
      </w:r>
      <w:r w:rsidRPr="009D42E1">
        <w:rPr>
          <w:szCs w:val="24"/>
        </w:rPr>
        <w:t>направленность.</w:t>
      </w:r>
    </w:p>
    <w:p w:rsidR="006114AA" w:rsidRPr="009D42E1" w:rsidRDefault="006114AA" w:rsidP="009D42E1">
      <w:pPr>
        <w:spacing w:after="0" w:line="240" w:lineRule="auto"/>
        <w:ind w:left="0" w:firstLine="708"/>
        <w:rPr>
          <w:szCs w:val="24"/>
        </w:rPr>
      </w:pPr>
    </w:p>
    <w:p w:rsidR="00FE0078" w:rsidRPr="009D42E1" w:rsidRDefault="00FE0078" w:rsidP="009D42E1">
      <w:pPr>
        <w:spacing w:after="0" w:line="240" w:lineRule="auto"/>
        <w:ind w:left="0"/>
        <w:jc w:val="left"/>
        <w:rPr>
          <w:szCs w:val="24"/>
        </w:rPr>
      </w:pPr>
      <w:r w:rsidRPr="009D42E1">
        <w:rPr>
          <w:b/>
          <w:szCs w:val="24"/>
        </w:rPr>
        <w:t xml:space="preserve">Актуальность программы </w:t>
      </w:r>
    </w:p>
    <w:p w:rsidR="001119DF" w:rsidRPr="009D42E1" w:rsidRDefault="001119DF" w:rsidP="009D42E1">
      <w:pPr>
        <w:spacing w:after="0" w:line="240" w:lineRule="auto"/>
        <w:ind w:left="0"/>
        <w:jc w:val="left"/>
        <w:rPr>
          <w:szCs w:val="24"/>
        </w:rPr>
      </w:pPr>
      <w:r w:rsidRPr="009D42E1">
        <w:rPr>
          <w:szCs w:val="24"/>
        </w:rPr>
        <w:t xml:space="preserve">     Важным составляющим нашего здоровья являются безопасные и полноценные продукты питания. Существует такое понятие – экологически чистая продукция. Чтобы вырастить такую продукцию, нужны знания и умения в области агроэкологии. Агроэкология изучает проблемы урожайности, выращивания экологически чистой продукции, рентабельность сельских хозяйств. Чтобы решить данные проблемы нужно знать, как влияют экологические законы на урожайность, уметь определить оптимальные </w:t>
      </w:r>
      <w:r w:rsidRPr="009D42E1">
        <w:rPr>
          <w:szCs w:val="24"/>
        </w:rPr>
        <w:lastRenderedPageBreak/>
        <w:t>условия для выращивания сельскохозяйственных культур, знать биологические законы роста и развития растений, уметь сеять и собирать урожай.</w:t>
      </w:r>
    </w:p>
    <w:p w:rsidR="006114AA" w:rsidRPr="009D42E1" w:rsidRDefault="006114AA" w:rsidP="009D42E1">
      <w:pPr>
        <w:spacing w:after="0" w:line="240" w:lineRule="auto"/>
        <w:ind w:left="0"/>
        <w:jc w:val="left"/>
        <w:rPr>
          <w:szCs w:val="24"/>
        </w:rPr>
      </w:pPr>
      <w:r w:rsidRPr="009D42E1">
        <w:rPr>
          <w:b/>
          <w:szCs w:val="24"/>
        </w:rPr>
        <w:t xml:space="preserve">Новизна программы </w:t>
      </w:r>
    </w:p>
    <w:p w:rsidR="00375D65" w:rsidRPr="009D42E1" w:rsidRDefault="00375D65" w:rsidP="009D42E1">
      <w:pPr>
        <w:spacing w:after="0" w:line="240" w:lineRule="auto"/>
        <w:ind w:firstLine="708"/>
        <w:rPr>
          <w:szCs w:val="24"/>
        </w:rPr>
      </w:pPr>
      <w:r w:rsidRPr="009D42E1">
        <w:rPr>
          <w:szCs w:val="24"/>
        </w:rPr>
        <w:t>Новым подходом в учебном процессе служит использование интеграционных основ на занятиях по агроэкологии. Интеграционная основа занятий заключается в объединении науки и практики.</w:t>
      </w:r>
    </w:p>
    <w:p w:rsidR="00375D65" w:rsidRPr="009D42E1" w:rsidRDefault="00375D65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 xml:space="preserve">В процессе реализации данной программы дети не только усваивают теоретические знания, но и проходят практику на пришкольном участке, имея возможность наблюдать и изучать лекарственные и декоративные растения и проводить лабораторные работы. </w:t>
      </w:r>
    </w:p>
    <w:p w:rsidR="00FE0078" w:rsidRPr="009D42E1" w:rsidRDefault="00FE0078" w:rsidP="009D42E1">
      <w:pPr>
        <w:spacing w:after="0" w:line="240" w:lineRule="auto"/>
        <w:ind w:left="0"/>
        <w:jc w:val="left"/>
        <w:rPr>
          <w:szCs w:val="24"/>
        </w:rPr>
      </w:pPr>
      <w:r w:rsidRPr="009D42E1">
        <w:rPr>
          <w:b/>
          <w:szCs w:val="24"/>
        </w:rPr>
        <w:t>Отличительные особенности программы</w:t>
      </w:r>
    </w:p>
    <w:p w:rsidR="001119DF" w:rsidRPr="009D42E1" w:rsidRDefault="001119DF" w:rsidP="009D42E1">
      <w:pPr>
        <w:pStyle w:val="11"/>
        <w:spacing w:line="240" w:lineRule="auto"/>
        <w:ind w:firstLine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</w:rPr>
        <w:t>Содержание, методы и приемы обучения по данной программе позволяет выстроить внеурочную деятельность для детей всех категорий на основе:</w:t>
      </w:r>
    </w:p>
    <w:p w:rsidR="001119DF" w:rsidRPr="009D42E1" w:rsidRDefault="001119DF" w:rsidP="009D42E1">
      <w:pPr>
        <w:pStyle w:val="11"/>
        <w:numPr>
          <w:ilvl w:val="0"/>
          <w:numId w:val="26"/>
        </w:numPr>
        <w:spacing w:line="240" w:lineRule="auto"/>
        <w:ind w:left="0" w:firstLine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использования природных особенностей местной среды; </w:t>
      </w:r>
    </w:p>
    <w:p w:rsidR="001119DF" w:rsidRPr="009D42E1" w:rsidRDefault="001119DF" w:rsidP="009D42E1">
      <w:pPr>
        <w:pStyle w:val="11"/>
        <w:numPr>
          <w:ilvl w:val="0"/>
          <w:numId w:val="26"/>
        </w:numPr>
        <w:spacing w:line="240" w:lineRule="auto"/>
        <w:ind w:left="0" w:firstLine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</w:rPr>
        <w:t xml:space="preserve">изучения ее состояние и разработок  мер по ее сохранению; </w:t>
      </w:r>
    </w:p>
    <w:p w:rsidR="001119DF" w:rsidRPr="009D42E1" w:rsidRDefault="001119DF" w:rsidP="009D42E1">
      <w:pPr>
        <w:pStyle w:val="11"/>
        <w:numPr>
          <w:ilvl w:val="0"/>
          <w:numId w:val="26"/>
        </w:numPr>
        <w:spacing w:line="240" w:lineRule="auto"/>
        <w:ind w:left="0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</w:rPr>
        <w:t>помощь становлению личности путем организац</w:t>
      </w:r>
      <w:r w:rsidRPr="009D42E1">
        <w:rPr>
          <w:rFonts w:ascii="Times New Roman" w:hAnsi="Times New Roman" w:cs="Times New Roman"/>
          <w:sz w:val="24"/>
          <w:szCs w:val="24"/>
        </w:rPr>
        <w:t>ии познавательной деятельности.</w:t>
      </w:r>
    </w:p>
    <w:p w:rsidR="001119DF" w:rsidRPr="009D42E1" w:rsidRDefault="001119DF" w:rsidP="009D42E1">
      <w:pPr>
        <w:pStyle w:val="11"/>
        <w:spacing w:line="240" w:lineRule="auto"/>
        <w:ind w:firstLine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Выполнение практических заданий способствует развитию у детей творческих способностей и наблюдательности, умению проявлять личное отношение к сохранению окружающей среды, активную жизненную позицию как гражданина своей Родины.</w:t>
      </w:r>
    </w:p>
    <w:p w:rsidR="001119DF" w:rsidRPr="009D42E1" w:rsidRDefault="001119DF" w:rsidP="009D42E1">
      <w:pPr>
        <w:pStyle w:val="11"/>
        <w:spacing w:line="240" w:lineRule="auto"/>
        <w:ind w:firstLine="67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</w:rPr>
        <w:t>Работа осуществляется на учебно-опытном участке, так как он содержит большие возможности для формирования экологических знаний и экологической культуры школьников, развития навыков научно-исследовательской работы. Обучающиеся приобретают трудовые навыки и умения, получают практическое представление о профессии агроном, цветовода-декоратора, ландшафтного архитектора, садовода.</w:t>
      </w:r>
    </w:p>
    <w:p w:rsidR="006114AA" w:rsidRPr="009D42E1" w:rsidRDefault="006114AA" w:rsidP="009D42E1">
      <w:pPr>
        <w:spacing w:after="0" w:line="240" w:lineRule="auto"/>
        <w:ind w:left="0"/>
        <w:jc w:val="left"/>
        <w:rPr>
          <w:szCs w:val="24"/>
        </w:rPr>
      </w:pPr>
      <w:r w:rsidRPr="009D42E1">
        <w:rPr>
          <w:b/>
          <w:szCs w:val="24"/>
        </w:rPr>
        <w:t xml:space="preserve">Педагогическая целесообразность </w:t>
      </w:r>
    </w:p>
    <w:p w:rsidR="001119DF" w:rsidRPr="009D42E1" w:rsidRDefault="001119DF" w:rsidP="009D42E1">
      <w:pPr>
        <w:pStyle w:val="11"/>
        <w:spacing w:line="240" w:lineRule="auto"/>
        <w:ind w:firstLine="690"/>
        <w:jc w:val="both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 xml:space="preserve">Основы программы включают изучение растительного мира, природных сообществ, воздействие человека на природу, правила поведения в природе, а также проведение наблюдений и опытов на учебно-опытном участке школы. </w:t>
      </w:r>
    </w:p>
    <w:p w:rsidR="001119DF" w:rsidRPr="009D42E1" w:rsidRDefault="001119DF" w:rsidP="009D42E1">
      <w:pPr>
        <w:pStyle w:val="11"/>
        <w:spacing w:line="240" w:lineRule="auto"/>
        <w:ind w:firstLine="6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Ц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елесообразность программы:</w:t>
      </w:r>
    </w:p>
    <w:p w:rsidR="001119DF" w:rsidRPr="009D42E1" w:rsidRDefault="001119DF" w:rsidP="009D42E1">
      <w:pPr>
        <w:pStyle w:val="12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</w:rPr>
        <w:t>привлечение школьников к исследовательской и природоохранной деятельности.</w:t>
      </w:r>
    </w:p>
    <w:p w:rsidR="001119DF" w:rsidRPr="009D42E1" w:rsidRDefault="001119DF" w:rsidP="009D42E1">
      <w:pPr>
        <w:pStyle w:val="11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</w:rPr>
        <w:t>социальная значимость и направленность на организацию социально полезной деятельности.</w:t>
      </w:r>
    </w:p>
    <w:p w:rsidR="001119DF" w:rsidRPr="009D42E1" w:rsidRDefault="001119DF" w:rsidP="009D42E1">
      <w:pPr>
        <w:pStyle w:val="11"/>
        <w:spacing w:line="240" w:lineRule="auto"/>
        <w:ind w:firstLine="7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Содержание программы отражает связь теории с практикой, удовлетворяет потребности каждого ребенка в реализации своих творческих желаний и возможностей, что способствует положительной мотивации обучения.</w:t>
      </w:r>
    </w:p>
    <w:p w:rsidR="006114AA" w:rsidRPr="009D42E1" w:rsidRDefault="008338F0" w:rsidP="009D42E1">
      <w:pPr>
        <w:spacing w:after="0" w:line="240" w:lineRule="auto"/>
        <w:ind w:left="0" w:firstLine="0"/>
        <w:jc w:val="left"/>
        <w:rPr>
          <w:b/>
          <w:szCs w:val="24"/>
        </w:rPr>
      </w:pPr>
      <w:r w:rsidRPr="009D42E1">
        <w:rPr>
          <w:b/>
          <w:szCs w:val="24"/>
        </w:rPr>
        <w:t>Адресат программы</w:t>
      </w:r>
    </w:p>
    <w:p w:rsidR="00375D65" w:rsidRPr="009D42E1" w:rsidRDefault="00375D65" w:rsidP="009D42E1">
      <w:pPr>
        <w:pStyle w:val="11"/>
        <w:spacing w:line="240" w:lineRule="auto"/>
        <w:ind w:firstLine="73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Программа предназначена для обучающихся 15-16 лет всех категорий. Набор детей в объединение осущес</w:t>
      </w:r>
      <w:r w:rsidR="00D30DA0">
        <w:rPr>
          <w:rFonts w:ascii="Times New Roman" w:hAnsi="Times New Roman" w:cs="Times New Roman"/>
          <w:sz w:val="24"/>
          <w:szCs w:val="24"/>
        </w:rPr>
        <w:t>твляется в начале учебного года</w:t>
      </w:r>
      <w:r w:rsidRPr="009D42E1">
        <w:rPr>
          <w:rFonts w:ascii="Times New Roman" w:hAnsi="Times New Roman" w:cs="Times New Roman"/>
          <w:sz w:val="24"/>
          <w:szCs w:val="24"/>
        </w:rPr>
        <w:t xml:space="preserve">. Программа реализуется в очной форме. </w:t>
      </w:r>
    </w:p>
    <w:p w:rsidR="005A685B" w:rsidRPr="009D42E1" w:rsidRDefault="005A685B" w:rsidP="009D42E1">
      <w:pPr>
        <w:spacing w:after="0" w:line="240" w:lineRule="auto"/>
        <w:ind w:left="0"/>
        <w:jc w:val="left"/>
        <w:rPr>
          <w:szCs w:val="24"/>
        </w:rPr>
      </w:pPr>
      <w:r w:rsidRPr="009D42E1">
        <w:rPr>
          <w:b/>
          <w:szCs w:val="24"/>
        </w:rPr>
        <w:t>Объем и сроки реализации программы</w:t>
      </w:r>
    </w:p>
    <w:p w:rsidR="005A685B" w:rsidRPr="009D42E1" w:rsidRDefault="005A685B" w:rsidP="009D42E1">
      <w:pPr>
        <w:spacing w:after="0" w:line="240" w:lineRule="auto"/>
        <w:ind w:left="0" w:firstLine="708"/>
        <w:rPr>
          <w:szCs w:val="24"/>
        </w:rPr>
      </w:pPr>
      <w:r w:rsidRPr="009D42E1">
        <w:rPr>
          <w:szCs w:val="24"/>
        </w:rPr>
        <w:t>Полн</w:t>
      </w:r>
      <w:r w:rsidR="00B53F74" w:rsidRPr="009D42E1">
        <w:rPr>
          <w:szCs w:val="24"/>
        </w:rPr>
        <w:t>ый курс программы рассчитан на 1 год</w:t>
      </w:r>
      <w:r w:rsidRPr="009D42E1">
        <w:rPr>
          <w:szCs w:val="24"/>
        </w:rPr>
        <w:t xml:space="preserve"> обучения (34 рабочие недели </w:t>
      </w:r>
      <w:r w:rsidR="00375D65" w:rsidRPr="009D42E1">
        <w:rPr>
          <w:szCs w:val="24"/>
        </w:rPr>
        <w:t>в учебный год), 3 часа в неделю, 102 часа.</w:t>
      </w:r>
    </w:p>
    <w:p w:rsidR="006114AA" w:rsidRPr="009D42E1" w:rsidRDefault="005A685B" w:rsidP="009D42E1">
      <w:pPr>
        <w:spacing w:after="0" w:line="240" w:lineRule="auto"/>
        <w:ind w:left="0"/>
        <w:rPr>
          <w:color w:val="auto"/>
          <w:szCs w:val="24"/>
        </w:rPr>
      </w:pPr>
      <w:r w:rsidRPr="009D42E1">
        <w:rPr>
          <w:b/>
          <w:color w:val="auto"/>
          <w:szCs w:val="24"/>
        </w:rPr>
        <w:t xml:space="preserve">Уровень программы: </w:t>
      </w:r>
      <w:r w:rsidRPr="009D42E1">
        <w:rPr>
          <w:color w:val="auto"/>
          <w:szCs w:val="24"/>
        </w:rPr>
        <w:t>базовый.</w:t>
      </w:r>
    </w:p>
    <w:p w:rsidR="005A685B" w:rsidRPr="009D42E1" w:rsidRDefault="005A685B" w:rsidP="009D42E1">
      <w:pPr>
        <w:spacing w:after="0" w:line="240" w:lineRule="auto"/>
        <w:ind w:left="0"/>
        <w:rPr>
          <w:szCs w:val="24"/>
        </w:rPr>
      </w:pPr>
      <w:r w:rsidRPr="009D42E1">
        <w:rPr>
          <w:b/>
          <w:color w:val="auto"/>
          <w:szCs w:val="24"/>
        </w:rPr>
        <w:t>Форма обучения:</w:t>
      </w:r>
      <w:r w:rsidRPr="009D42E1">
        <w:rPr>
          <w:szCs w:val="24"/>
        </w:rPr>
        <w:t xml:space="preserve"> очная.</w:t>
      </w:r>
    </w:p>
    <w:p w:rsidR="002664A0" w:rsidRPr="009D42E1" w:rsidRDefault="002664A0" w:rsidP="009D42E1">
      <w:pPr>
        <w:spacing w:after="0" w:line="240" w:lineRule="auto"/>
        <w:ind w:left="0"/>
        <w:jc w:val="left"/>
        <w:rPr>
          <w:szCs w:val="24"/>
        </w:rPr>
      </w:pPr>
      <w:r w:rsidRPr="009D42E1">
        <w:rPr>
          <w:b/>
          <w:szCs w:val="24"/>
        </w:rPr>
        <w:t xml:space="preserve">Особенности организации образовательного процесса </w:t>
      </w:r>
    </w:p>
    <w:p w:rsidR="002664A0" w:rsidRPr="009D42E1" w:rsidRDefault="002664A0" w:rsidP="009D42E1">
      <w:pPr>
        <w:spacing w:after="0" w:line="240" w:lineRule="auto"/>
        <w:ind w:left="0" w:firstLine="708"/>
        <w:rPr>
          <w:szCs w:val="24"/>
        </w:rPr>
      </w:pPr>
      <w:r w:rsidRPr="009D42E1">
        <w:rPr>
          <w:szCs w:val="24"/>
        </w:rPr>
        <w:t>В освоении данной дополнительной общеобразовательной общер</w:t>
      </w:r>
      <w:r w:rsidR="00375D65" w:rsidRPr="009D42E1">
        <w:rPr>
          <w:szCs w:val="24"/>
        </w:rPr>
        <w:t>азвивающей программы участвуют учащиеся в возрасте 15-16</w:t>
      </w:r>
      <w:r w:rsidRPr="009D42E1">
        <w:rPr>
          <w:szCs w:val="24"/>
        </w:rPr>
        <w:t xml:space="preserve"> лет. </w:t>
      </w:r>
    </w:p>
    <w:p w:rsidR="002664A0" w:rsidRPr="009D42E1" w:rsidRDefault="002664A0" w:rsidP="009D42E1">
      <w:pPr>
        <w:spacing w:after="0" w:line="240" w:lineRule="auto"/>
        <w:ind w:left="0" w:firstLine="708"/>
        <w:rPr>
          <w:szCs w:val="24"/>
        </w:rPr>
      </w:pPr>
      <w:r w:rsidRPr="009D42E1">
        <w:rPr>
          <w:szCs w:val="24"/>
        </w:rPr>
        <w:t xml:space="preserve">Формирование учебных групп осуществляется на добровольной основе, без специального отбора.  </w:t>
      </w:r>
    </w:p>
    <w:p w:rsidR="00375D65" w:rsidRPr="009D42E1" w:rsidRDefault="00375D65" w:rsidP="009D42E1">
      <w:pPr>
        <w:pStyle w:val="11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</w:rPr>
        <w:t xml:space="preserve">Занятия по данной программе состоят из теоретической и практической частей, причем большее количество времени занимает практическая часть. </w:t>
      </w:r>
    </w:p>
    <w:p w:rsidR="00375D65" w:rsidRPr="009D42E1" w:rsidRDefault="00375D65" w:rsidP="009D42E1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</w:rPr>
        <w:lastRenderedPageBreak/>
        <w:t>Формы организации деятельности учащихся на занятиях: индивидуальная, групповая, работа по подгруппам.</w:t>
      </w:r>
    </w:p>
    <w:p w:rsidR="002664A0" w:rsidRPr="009D42E1" w:rsidRDefault="002664A0" w:rsidP="009D42E1">
      <w:pPr>
        <w:spacing w:after="0" w:line="240" w:lineRule="auto"/>
        <w:ind w:left="0" w:firstLine="0"/>
        <w:rPr>
          <w:szCs w:val="24"/>
        </w:rPr>
      </w:pPr>
      <w:r w:rsidRPr="009D42E1">
        <w:rPr>
          <w:szCs w:val="24"/>
        </w:rPr>
        <w:t xml:space="preserve">           Учитывая возрастные особенности и степень подготовленности детей, базисные знания, умения и навыки, предлагаются задания, различные по степени сложности исполнения.</w:t>
      </w:r>
    </w:p>
    <w:p w:rsidR="002664A0" w:rsidRPr="009D42E1" w:rsidRDefault="002664A0" w:rsidP="009D42E1">
      <w:pPr>
        <w:spacing w:after="0" w:line="240" w:lineRule="auto"/>
        <w:ind w:left="0" w:firstLine="720"/>
        <w:jc w:val="left"/>
        <w:rPr>
          <w:szCs w:val="24"/>
        </w:rPr>
      </w:pPr>
      <w:r w:rsidRPr="009D42E1">
        <w:rPr>
          <w:szCs w:val="24"/>
        </w:rPr>
        <w:t xml:space="preserve">Допуск к занятиям производится только после обязательного проведения </w:t>
      </w:r>
      <w:r w:rsidR="00375D65" w:rsidRPr="009D42E1">
        <w:rPr>
          <w:szCs w:val="24"/>
        </w:rPr>
        <w:t xml:space="preserve">и закрепления </w:t>
      </w:r>
      <w:r w:rsidR="00375D65" w:rsidRPr="009D42E1">
        <w:rPr>
          <w:szCs w:val="24"/>
        </w:rPr>
        <w:tab/>
        <w:t xml:space="preserve">инструктажа </w:t>
      </w:r>
      <w:r w:rsidR="00375D65" w:rsidRPr="009D42E1">
        <w:rPr>
          <w:szCs w:val="24"/>
        </w:rPr>
        <w:tab/>
        <w:t xml:space="preserve">по </w:t>
      </w:r>
      <w:r w:rsidRPr="009D42E1">
        <w:rPr>
          <w:szCs w:val="24"/>
        </w:rPr>
        <w:t xml:space="preserve">технике безопасности по соответствующим инструкциям.  </w:t>
      </w:r>
    </w:p>
    <w:p w:rsidR="00375D65" w:rsidRPr="009D42E1" w:rsidRDefault="00375D65" w:rsidP="009D42E1">
      <w:pPr>
        <w:spacing w:after="0" w:line="240" w:lineRule="auto"/>
        <w:ind w:left="0"/>
        <w:jc w:val="left"/>
        <w:rPr>
          <w:b/>
          <w:color w:val="auto"/>
          <w:szCs w:val="24"/>
        </w:rPr>
      </w:pPr>
    </w:p>
    <w:p w:rsidR="002664A0" w:rsidRPr="009D42E1" w:rsidRDefault="002664A0" w:rsidP="009D42E1">
      <w:pPr>
        <w:spacing w:after="0" w:line="240" w:lineRule="auto"/>
        <w:ind w:left="0"/>
        <w:jc w:val="left"/>
        <w:rPr>
          <w:color w:val="auto"/>
          <w:szCs w:val="24"/>
        </w:rPr>
      </w:pPr>
      <w:r w:rsidRPr="009D42E1">
        <w:rPr>
          <w:b/>
          <w:color w:val="auto"/>
          <w:szCs w:val="24"/>
        </w:rPr>
        <w:t>Режим организации занятий</w:t>
      </w:r>
    </w:p>
    <w:p w:rsidR="00B53F74" w:rsidRPr="009D42E1" w:rsidRDefault="00B53F74" w:rsidP="009D42E1">
      <w:pPr>
        <w:pStyle w:val="a5"/>
        <w:shd w:val="clear" w:color="auto" w:fill="FFFFFF"/>
        <w:spacing w:before="0" w:beforeAutospacing="0" w:after="0" w:afterAutospacing="0"/>
        <w:jc w:val="both"/>
      </w:pPr>
      <w:r w:rsidRPr="009D42E1">
        <w:rPr>
          <w:color w:val="000000"/>
        </w:rPr>
        <w:t xml:space="preserve">      Занятия в </w:t>
      </w:r>
      <w:r w:rsidR="006C709A" w:rsidRPr="009D42E1">
        <w:rPr>
          <w:color w:val="000000"/>
        </w:rPr>
        <w:t>детском объединении групповые, которые проводятся</w:t>
      </w:r>
      <w:r w:rsidR="00375D65" w:rsidRPr="009D42E1">
        <w:t xml:space="preserve">2 раза в </w:t>
      </w:r>
      <w:r w:rsidR="00A403C9">
        <w:t xml:space="preserve">неделю </w:t>
      </w:r>
      <w:r w:rsidRPr="009D42E1">
        <w:t xml:space="preserve">по </w:t>
      </w:r>
      <w:r w:rsidR="006C709A" w:rsidRPr="009D42E1">
        <w:t>1</w:t>
      </w:r>
      <w:r w:rsidR="00375D65" w:rsidRPr="009D42E1">
        <w:t>,5 учебных часа</w:t>
      </w:r>
      <w:r w:rsidRPr="009D42E1">
        <w:t>.</w:t>
      </w:r>
    </w:p>
    <w:p w:rsidR="00B53F74" w:rsidRPr="009D42E1" w:rsidRDefault="00B53F74" w:rsidP="009D42E1">
      <w:pPr>
        <w:spacing w:after="0" w:line="240" w:lineRule="auto"/>
        <w:ind w:left="0"/>
        <w:jc w:val="left"/>
        <w:rPr>
          <w:color w:val="FF0000"/>
          <w:szCs w:val="24"/>
        </w:rPr>
      </w:pPr>
    </w:p>
    <w:p w:rsidR="002664A0" w:rsidRPr="009D42E1" w:rsidRDefault="002664A0" w:rsidP="009D42E1">
      <w:pPr>
        <w:pStyle w:val="a4"/>
        <w:numPr>
          <w:ilvl w:val="1"/>
          <w:numId w:val="3"/>
        </w:numPr>
        <w:spacing w:after="0" w:line="240" w:lineRule="auto"/>
        <w:ind w:left="0"/>
        <w:jc w:val="center"/>
        <w:rPr>
          <w:szCs w:val="24"/>
        </w:rPr>
      </w:pPr>
      <w:r w:rsidRPr="009D42E1">
        <w:rPr>
          <w:b/>
          <w:szCs w:val="24"/>
        </w:rPr>
        <w:t xml:space="preserve">Цель и задачи программы </w:t>
      </w:r>
    </w:p>
    <w:p w:rsidR="005A685B" w:rsidRPr="009D42E1" w:rsidRDefault="005A685B" w:rsidP="009D42E1">
      <w:pPr>
        <w:spacing w:after="0" w:line="240" w:lineRule="auto"/>
        <w:ind w:left="0"/>
        <w:rPr>
          <w:color w:val="FF0000"/>
          <w:szCs w:val="24"/>
        </w:rPr>
      </w:pPr>
    </w:p>
    <w:p w:rsidR="00375D65" w:rsidRPr="009D42E1" w:rsidRDefault="002664A0" w:rsidP="009D42E1">
      <w:pPr>
        <w:pStyle w:val="11"/>
        <w:spacing w:line="240" w:lineRule="auto"/>
        <w:ind w:firstLine="70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42E1">
        <w:rPr>
          <w:rFonts w:ascii="Times New Roman" w:hAnsi="Times New Roman" w:cs="Times New Roman"/>
          <w:b/>
          <w:sz w:val="24"/>
          <w:szCs w:val="24"/>
        </w:rPr>
        <w:t xml:space="preserve">Цель программы: </w:t>
      </w:r>
      <w:r w:rsidR="00375D65" w:rsidRPr="009D42E1">
        <w:rPr>
          <w:rFonts w:ascii="Times New Roman" w:eastAsia="Arial" w:hAnsi="Times New Roman" w:cs="Times New Roman"/>
          <w:sz w:val="24"/>
          <w:szCs w:val="24"/>
        </w:rPr>
        <w:t>формирование у подрастающего поколения представлений о закономерностях взаимоотношения организмов со средой их обитания, роли сельского хозяйства в загрязнении биосферы и влиянии на здоровье человека, методах сохранения современной биосферы.</w:t>
      </w:r>
    </w:p>
    <w:p w:rsidR="00375D65" w:rsidRPr="009D42E1" w:rsidRDefault="00375D65" w:rsidP="009D42E1">
      <w:pPr>
        <w:spacing w:after="0" w:line="240" w:lineRule="auto"/>
        <w:jc w:val="center"/>
        <w:rPr>
          <w:rStyle w:val="FontStyle40"/>
          <w:b/>
          <w:spacing w:val="20"/>
          <w:sz w:val="24"/>
          <w:szCs w:val="24"/>
        </w:rPr>
      </w:pPr>
      <w:r w:rsidRPr="009D42E1">
        <w:rPr>
          <w:b/>
          <w:bCs/>
          <w:szCs w:val="24"/>
        </w:rPr>
        <w:t>Задачи программы</w:t>
      </w:r>
    </w:p>
    <w:p w:rsidR="00375D65" w:rsidRPr="009D42E1" w:rsidRDefault="00375D65" w:rsidP="009D42E1">
      <w:pPr>
        <w:pStyle w:val="Style26"/>
        <w:widowControl/>
        <w:tabs>
          <w:tab w:val="left" w:pos="715"/>
        </w:tabs>
        <w:spacing w:line="240" w:lineRule="auto"/>
        <w:ind w:firstLine="0"/>
        <w:jc w:val="both"/>
        <w:rPr>
          <w:rFonts w:ascii="Times New Roman" w:hAnsi="Times New Roman"/>
        </w:rPr>
      </w:pPr>
      <w:r w:rsidRPr="009D42E1">
        <w:rPr>
          <w:rStyle w:val="FontStyle40"/>
          <w:b/>
          <w:spacing w:val="20"/>
          <w:sz w:val="24"/>
          <w:szCs w:val="24"/>
        </w:rPr>
        <w:t>Обучающие:</w:t>
      </w:r>
    </w:p>
    <w:p w:rsidR="00375D65" w:rsidRPr="009D42E1" w:rsidRDefault="00375D65" w:rsidP="009D42E1">
      <w:pPr>
        <w:pStyle w:val="11"/>
        <w:numPr>
          <w:ilvl w:val="0"/>
          <w:numId w:val="2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</w:rPr>
        <w:t>сформировать систему знаний по земледелию, растениеводству и озеленению;</w:t>
      </w:r>
    </w:p>
    <w:p w:rsidR="00375D65" w:rsidRPr="009D42E1" w:rsidRDefault="00375D65" w:rsidP="009D42E1">
      <w:pPr>
        <w:pStyle w:val="11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</w:rPr>
        <w:t>сформировать осознанные представления экспериментального изучения природы;</w:t>
      </w:r>
    </w:p>
    <w:p w:rsidR="00375D65" w:rsidRPr="009D42E1" w:rsidRDefault="00375D65" w:rsidP="009D42E1">
      <w:pPr>
        <w:pStyle w:val="11"/>
        <w:numPr>
          <w:ilvl w:val="0"/>
          <w:numId w:val="27"/>
        </w:numPr>
        <w:spacing w:line="240" w:lineRule="auto"/>
        <w:jc w:val="both"/>
        <w:rPr>
          <w:rStyle w:val="FontStyle40"/>
          <w:b/>
          <w:spacing w:val="20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сформулировать знания о экологических проблемах, выдвигать и обосновывать причины ее возникновения, предлагать решения проблем.</w:t>
      </w:r>
    </w:p>
    <w:p w:rsidR="00375D65" w:rsidRPr="009D42E1" w:rsidRDefault="00375D65" w:rsidP="009D42E1">
      <w:pPr>
        <w:pStyle w:val="Style26"/>
        <w:widowControl/>
        <w:tabs>
          <w:tab w:val="left" w:pos="715"/>
        </w:tabs>
        <w:spacing w:line="240" w:lineRule="auto"/>
        <w:ind w:firstLine="0"/>
        <w:jc w:val="both"/>
        <w:rPr>
          <w:rFonts w:ascii="Times New Roman" w:hAnsi="Times New Roman"/>
        </w:rPr>
      </w:pPr>
      <w:r w:rsidRPr="009D42E1">
        <w:rPr>
          <w:rStyle w:val="FontStyle40"/>
          <w:b/>
          <w:spacing w:val="20"/>
          <w:sz w:val="24"/>
          <w:szCs w:val="24"/>
        </w:rPr>
        <w:t>Развивающие:</w:t>
      </w:r>
    </w:p>
    <w:p w:rsidR="00375D65" w:rsidRPr="009D42E1" w:rsidRDefault="00375D65" w:rsidP="009D42E1">
      <w:pPr>
        <w:pStyle w:val="11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развить умения проводить опыты, исследования, делать выводы и предложения;</w:t>
      </w:r>
    </w:p>
    <w:p w:rsidR="00375D65" w:rsidRPr="009D42E1" w:rsidRDefault="00375D65" w:rsidP="009D42E1">
      <w:pPr>
        <w:pStyle w:val="11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развить наблюдательность через опытническую, практическую, исследовательскую работу, экскурсии;</w:t>
      </w:r>
    </w:p>
    <w:p w:rsidR="00375D65" w:rsidRPr="009D42E1" w:rsidRDefault="00375D65" w:rsidP="009D42E1">
      <w:pPr>
        <w:pStyle w:val="11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развить навыки выполнять основные виды работ по почвоведению и растениеводству, озеленению;</w:t>
      </w:r>
    </w:p>
    <w:p w:rsidR="00375D65" w:rsidRPr="009D42E1" w:rsidRDefault="00375D65" w:rsidP="009D42E1">
      <w:pPr>
        <w:pStyle w:val="11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 xml:space="preserve">развивать коммуникативные умения и навыки; </w:t>
      </w:r>
    </w:p>
    <w:p w:rsidR="00375D65" w:rsidRPr="009D42E1" w:rsidRDefault="00375D65" w:rsidP="009D42E1">
      <w:pPr>
        <w:pStyle w:val="11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развить творческие способности учащихся и их лидерские качества путем вовлечения в исследовательскую и практическую деятельность.</w:t>
      </w:r>
    </w:p>
    <w:p w:rsidR="00375D65" w:rsidRPr="009D42E1" w:rsidRDefault="00375D65" w:rsidP="009D42E1">
      <w:pPr>
        <w:spacing w:after="0" w:line="240" w:lineRule="auto"/>
        <w:rPr>
          <w:szCs w:val="24"/>
        </w:rPr>
      </w:pPr>
      <w:r w:rsidRPr="009D42E1">
        <w:rPr>
          <w:b/>
          <w:szCs w:val="24"/>
        </w:rPr>
        <w:t>Воспитательные:</w:t>
      </w:r>
    </w:p>
    <w:p w:rsidR="00375D65" w:rsidRPr="009D42E1" w:rsidRDefault="00375D65" w:rsidP="009D42E1">
      <w:pPr>
        <w:pStyle w:val="11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 xml:space="preserve">воспитать целеустремлённости, усидчивости и терпения в достижении результатов своей работы; </w:t>
      </w:r>
    </w:p>
    <w:p w:rsidR="00375D65" w:rsidRPr="009D42E1" w:rsidRDefault="00375D65" w:rsidP="009D42E1">
      <w:pPr>
        <w:pStyle w:val="11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 xml:space="preserve">воспитать ответственное отношение к окружающей среде; </w:t>
      </w:r>
    </w:p>
    <w:p w:rsidR="00375D65" w:rsidRPr="009D42E1" w:rsidRDefault="00375D65" w:rsidP="009D42E1">
      <w:pPr>
        <w:pStyle w:val="11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воспитать понимание эстетической ценности природы;</w:t>
      </w:r>
    </w:p>
    <w:p w:rsidR="00375D65" w:rsidRPr="009D42E1" w:rsidRDefault="00375D65" w:rsidP="009D42E1">
      <w:pPr>
        <w:pStyle w:val="11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воспитать чувства ответственности к природе родного края.</w:t>
      </w:r>
    </w:p>
    <w:p w:rsidR="00375D65" w:rsidRPr="009D42E1" w:rsidRDefault="00375D65" w:rsidP="009D42E1">
      <w:pPr>
        <w:pStyle w:val="11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воспитать общественную активность личности, гражданской позиции, культуры общения и поведения в социуме, навыков здорового образа жизни.</w:t>
      </w:r>
    </w:p>
    <w:p w:rsidR="00375D65" w:rsidRPr="009D42E1" w:rsidRDefault="00375D65" w:rsidP="009D42E1">
      <w:pPr>
        <w:pStyle w:val="12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664A0" w:rsidRPr="009D42E1" w:rsidRDefault="004F391C" w:rsidP="009D42E1">
      <w:pPr>
        <w:pStyle w:val="a4"/>
        <w:numPr>
          <w:ilvl w:val="1"/>
          <w:numId w:val="3"/>
        </w:numPr>
        <w:spacing w:after="0" w:line="240" w:lineRule="auto"/>
        <w:ind w:left="0"/>
        <w:jc w:val="center"/>
        <w:rPr>
          <w:b/>
          <w:color w:val="auto"/>
          <w:szCs w:val="24"/>
        </w:rPr>
      </w:pPr>
      <w:r w:rsidRPr="009D42E1">
        <w:rPr>
          <w:b/>
          <w:color w:val="auto"/>
          <w:szCs w:val="24"/>
        </w:rPr>
        <w:t>Воспитательный потенциал программы</w:t>
      </w:r>
    </w:p>
    <w:p w:rsidR="004F391C" w:rsidRPr="009D42E1" w:rsidRDefault="004F391C" w:rsidP="009D42E1">
      <w:pPr>
        <w:spacing w:after="0" w:line="240" w:lineRule="auto"/>
        <w:ind w:left="0" w:firstLine="0"/>
        <w:rPr>
          <w:szCs w:val="24"/>
        </w:rPr>
      </w:pPr>
      <w:r w:rsidRPr="009D42E1">
        <w:rPr>
          <w:szCs w:val="24"/>
        </w:rPr>
        <w:t xml:space="preserve">       Социальный заказ государства в образовании направлен на воспитание человека нравственного, образованного, предприимчивого, готового самостоятельно принимать решения в ситуации выбора, способного к сотрудничеству и межкультурному взаимодействию, обладающего гражданской позицией современного человека. Это находит подтверждение в документах Федерального уровня: «Национальная доктрина образования Российской Федерации до 2025 года», «Концепция духовно-нравственного развития и воспитания личности гражданина России».</w:t>
      </w:r>
    </w:p>
    <w:p w:rsidR="004F391C" w:rsidRPr="009D42E1" w:rsidRDefault="004F391C" w:rsidP="009D42E1">
      <w:pPr>
        <w:spacing w:after="0" w:line="240" w:lineRule="auto"/>
        <w:ind w:left="0" w:firstLine="0"/>
        <w:rPr>
          <w:szCs w:val="24"/>
        </w:rPr>
      </w:pPr>
      <w:r w:rsidRPr="009D42E1">
        <w:rPr>
          <w:szCs w:val="24"/>
        </w:rPr>
        <w:lastRenderedPageBreak/>
        <w:t xml:space="preserve">      В рамках дополнительной образовательной программы предусмотрено проведение: (творческих конкурсов, реализация творческих проектов, посещение библиотеки, выставок и тд). Для воспитательного пространства характерно:</w:t>
      </w:r>
    </w:p>
    <w:p w:rsidR="004F391C" w:rsidRPr="009D42E1" w:rsidRDefault="004F391C" w:rsidP="009D42E1">
      <w:pPr>
        <w:spacing w:after="0" w:line="240" w:lineRule="auto"/>
        <w:ind w:left="0" w:firstLine="0"/>
        <w:rPr>
          <w:szCs w:val="24"/>
        </w:rPr>
      </w:pPr>
      <w:r w:rsidRPr="009D42E1">
        <w:rPr>
          <w:szCs w:val="24"/>
        </w:rPr>
        <w:t xml:space="preserve"> - наличие благоприятного духовно-нравственного и эмоционально-психологического климата;</w:t>
      </w:r>
    </w:p>
    <w:p w:rsidR="004F391C" w:rsidRPr="009D42E1" w:rsidRDefault="004F391C" w:rsidP="009D42E1">
      <w:pPr>
        <w:spacing w:after="0" w:line="240" w:lineRule="auto"/>
        <w:ind w:left="0" w:firstLine="0"/>
        <w:rPr>
          <w:szCs w:val="24"/>
        </w:rPr>
      </w:pPr>
      <w:r w:rsidRPr="009D42E1">
        <w:rPr>
          <w:szCs w:val="24"/>
        </w:rPr>
        <w:t xml:space="preserve"> - построение работы по принципу доверия и поддержки между всеми участниками педагогического процесса.</w:t>
      </w:r>
    </w:p>
    <w:p w:rsidR="004F391C" w:rsidRPr="009D42E1" w:rsidRDefault="004F391C" w:rsidP="009D42E1">
      <w:pPr>
        <w:spacing w:after="0" w:line="240" w:lineRule="auto"/>
        <w:ind w:left="0" w:firstLine="0"/>
        <w:rPr>
          <w:szCs w:val="24"/>
        </w:rPr>
      </w:pPr>
      <w:r w:rsidRPr="009D42E1">
        <w:rPr>
          <w:szCs w:val="24"/>
        </w:rPr>
        <w:t xml:space="preserve">    Воспитательная работа имеет социально-ориентированную направленность и осуществляется в соответствии с ежегодно разрабатываемым планом воспитательной работы.</w:t>
      </w:r>
    </w:p>
    <w:p w:rsidR="004F391C" w:rsidRPr="009D42E1" w:rsidRDefault="004F391C" w:rsidP="009D42E1">
      <w:pPr>
        <w:spacing w:after="0" w:line="240" w:lineRule="auto"/>
        <w:ind w:left="0" w:firstLine="0"/>
        <w:rPr>
          <w:szCs w:val="24"/>
        </w:rPr>
      </w:pPr>
    </w:p>
    <w:p w:rsidR="004F391C" w:rsidRPr="009D42E1" w:rsidRDefault="004F391C" w:rsidP="009D42E1">
      <w:pPr>
        <w:spacing w:after="0" w:line="240" w:lineRule="auto"/>
        <w:ind w:left="0" w:firstLine="0"/>
        <w:jc w:val="center"/>
        <w:rPr>
          <w:b/>
          <w:szCs w:val="24"/>
        </w:rPr>
      </w:pPr>
      <w:r w:rsidRPr="009D42E1">
        <w:rPr>
          <w:b/>
          <w:szCs w:val="24"/>
        </w:rPr>
        <w:t>1.4.Содержание программы</w:t>
      </w:r>
    </w:p>
    <w:p w:rsidR="006C709A" w:rsidRPr="009D42E1" w:rsidRDefault="004C7C98" w:rsidP="009D42E1">
      <w:pPr>
        <w:pStyle w:val="a5"/>
        <w:shd w:val="clear" w:color="auto" w:fill="FFFFFF"/>
        <w:spacing w:before="0" w:beforeAutospacing="0" w:after="0" w:afterAutospacing="0"/>
        <w:jc w:val="center"/>
        <w:rPr>
          <w:b/>
        </w:rPr>
      </w:pPr>
      <w:r w:rsidRPr="009D42E1">
        <w:rPr>
          <w:b/>
        </w:rPr>
        <w:t xml:space="preserve">1.4.1. </w:t>
      </w:r>
      <w:r w:rsidR="006C709A" w:rsidRPr="009D42E1">
        <w:rPr>
          <w:b/>
        </w:rPr>
        <w:t>УЧЕБНЫЙ ПЛАН</w:t>
      </w:r>
    </w:p>
    <w:tbl>
      <w:tblPr>
        <w:tblW w:w="8931" w:type="dxa"/>
        <w:tblInd w:w="-5" w:type="dxa"/>
        <w:tblLayout w:type="fixed"/>
        <w:tblLook w:val="0000"/>
      </w:tblPr>
      <w:tblGrid>
        <w:gridCol w:w="708"/>
        <w:gridCol w:w="7089"/>
        <w:gridCol w:w="1134"/>
      </w:tblGrid>
      <w:tr w:rsidR="004379AD" w:rsidRPr="009D42E1" w:rsidTr="004379AD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79AD" w:rsidRPr="009D42E1" w:rsidRDefault="004379AD" w:rsidP="009D42E1">
            <w:pPr>
              <w:spacing w:after="0" w:line="240" w:lineRule="auto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№ п/п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79AD" w:rsidRPr="009D42E1" w:rsidRDefault="004379AD" w:rsidP="009D42E1">
            <w:pPr>
              <w:spacing w:after="0" w:line="240" w:lineRule="auto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Название раздела, темы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379AD" w:rsidRPr="009D42E1" w:rsidRDefault="004379AD" w:rsidP="009D42E1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Всего часов</w:t>
            </w:r>
          </w:p>
        </w:tc>
      </w:tr>
      <w:tr w:rsidR="004379AD" w:rsidRPr="009D42E1" w:rsidTr="004379AD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79AD" w:rsidRPr="009D42E1" w:rsidRDefault="004379AD" w:rsidP="009D42E1">
            <w:pPr>
              <w:snapToGrid w:val="0"/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79AD" w:rsidRPr="009D42E1" w:rsidRDefault="004379AD" w:rsidP="009D42E1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 xml:space="preserve">Вводное занятие.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9AD" w:rsidRPr="009D42E1" w:rsidRDefault="001C54F3" w:rsidP="009D42E1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3</w:t>
            </w:r>
          </w:p>
        </w:tc>
      </w:tr>
      <w:tr w:rsidR="004379AD" w:rsidRPr="009D42E1" w:rsidTr="004379AD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79AD" w:rsidRPr="009D42E1" w:rsidRDefault="004379AD" w:rsidP="009D42E1">
            <w:pPr>
              <w:spacing w:after="0" w:line="240" w:lineRule="auto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1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79AD" w:rsidRPr="009D42E1" w:rsidRDefault="004379AD" w:rsidP="009D42E1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Почвоведение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9AD" w:rsidRPr="009D42E1" w:rsidRDefault="001C54F3" w:rsidP="009D42E1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8</w:t>
            </w:r>
          </w:p>
        </w:tc>
      </w:tr>
      <w:tr w:rsidR="004379AD" w:rsidRPr="009D42E1" w:rsidTr="004379AD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79AD" w:rsidRPr="009D42E1" w:rsidRDefault="004379AD" w:rsidP="009D42E1">
            <w:pPr>
              <w:spacing w:after="0" w:line="240" w:lineRule="auto"/>
              <w:rPr>
                <w:b/>
                <w:bCs/>
                <w:szCs w:val="24"/>
              </w:rPr>
            </w:pPr>
            <w:r w:rsidRPr="009D42E1">
              <w:rPr>
                <w:b/>
                <w:szCs w:val="24"/>
              </w:rPr>
              <w:t>2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79AD" w:rsidRPr="009D42E1" w:rsidRDefault="004379AD" w:rsidP="009D42E1">
            <w:pPr>
              <w:spacing w:after="0" w:line="240" w:lineRule="auto"/>
              <w:rPr>
                <w:bCs/>
                <w:szCs w:val="24"/>
              </w:rPr>
            </w:pPr>
            <w:r w:rsidRPr="009D42E1">
              <w:rPr>
                <w:bCs/>
                <w:szCs w:val="24"/>
              </w:rPr>
              <w:t>Разнообразие сельскохозяйственных</w:t>
            </w:r>
          </w:p>
          <w:p w:rsidR="004379AD" w:rsidRPr="009D42E1" w:rsidRDefault="004379AD" w:rsidP="009D42E1">
            <w:pPr>
              <w:spacing w:after="0" w:line="240" w:lineRule="auto"/>
              <w:rPr>
                <w:szCs w:val="24"/>
              </w:rPr>
            </w:pPr>
            <w:r w:rsidRPr="009D42E1">
              <w:rPr>
                <w:bCs/>
                <w:szCs w:val="24"/>
              </w:rPr>
              <w:t>растений и их роль в жизни человека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9AD" w:rsidRPr="009D42E1" w:rsidRDefault="001C54F3" w:rsidP="009D42E1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10</w:t>
            </w:r>
          </w:p>
        </w:tc>
      </w:tr>
      <w:tr w:rsidR="004379AD" w:rsidRPr="009D42E1" w:rsidTr="004379AD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79AD" w:rsidRPr="009D42E1" w:rsidRDefault="004379AD" w:rsidP="009D42E1">
            <w:pPr>
              <w:spacing w:after="0" w:line="240" w:lineRule="auto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3</w:t>
            </w:r>
          </w:p>
        </w:tc>
        <w:tc>
          <w:tcPr>
            <w:tcW w:w="708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4379AD" w:rsidRPr="009D42E1" w:rsidRDefault="004379AD" w:rsidP="009D42E1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Азбука природного земледелия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9AD" w:rsidRPr="009D42E1" w:rsidRDefault="001C54F3" w:rsidP="009D42E1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12</w:t>
            </w:r>
          </w:p>
        </w:tc>
      </w:tr>
      <w:tr w:rsidR="004379AD" w:rsidRPr="009D42E1" w:rsidTr="004379AD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79AD" w:rsidRPr="009D42E1" w:rsidRDefault="004379AD" w:rsidP="009D42E1">
            <w:pPr>
              <w:spacing w:after="0" w:line="240" w:lineRule="auto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4</w:t>
            </w:r>
          </w:p>
        </w:tc>
        <w:tc>
          <w:tcPr>
            <w:tcW w:w="708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4379AD" w:rsidRPr="009D42E1" w:rsidRDefault="004379AD" w:rsidP="009D42E1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Семя – основа жизни.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9AD" w:rsidRPr="009D42E1" w:rsidRDefault="001C54F3" w:rsidP="009D42E1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10</w:t>
            </w:r>
          </w:p>
        </w:tc>
      </w:tr>
      <w:tr w:rsidR="004379AD" w:rsidRPr="009D42E1" w:rsidTr="004379AD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79AD" w:rsidRPr="009D42E1" w:rsidRDefault="004379AD" w:rsidP="009D42E1">
            <w:pPr>
              <w:spacing w:after="0" w:line="240" w:lineRule="auto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5</w:t>
            </w:r>
          </w:p>
        </w:tc>
        <w:tc>
          <w:tcPr>
            <w:tcW w:w="708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4379AD" w:rsidRPr="009D42E1" w:rsidRDefault="004379AD" w:rsidP="009D42E1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 xml:space="preserve">Сельскохозяйственная продукция и ее влияние </w:t>
            </w:r>
            <w:r w:rsidRPr="009D42E1">
              <w:rPr>
                <w:bCs/>
                <w:szCs w:val="24"/>
              </w:rPr>
              <w:t>на здоровье человека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9AD" w:rsidRPr="009D42E1" w:rsidRDefault="001C54F3" w:rsidP="009D42E1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12</w:t>
            </w:r>
          </w:p>
        </w:tc>
      </w:tr>
      <w:tr w:rsidR="004379AD" w:rsidRPr="009D42E1" w:rsidTr="004379AD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79AD" w:rsidRPr="009D42E1" w:rsidRDefault="004379AD" w:rsidP="009D42E1">
            <w:pPr>
              <w:spacing w:after="0" w:line="240" w:lineRule="auto"/>
              <w:rPr>
                <w:b/>
                <w:bCs/>
                <w:szCs w:val="24"/>
              </w:rPr>
            </w:pPr>
            <w:r w:rsidRPr="009D42E1">
              <w:rPr>
                <w:b/>
                <w:szCs w:val="24"/>
              </w:rPr>
              <w:t>6</w:t>
            </w:r>
          </w:p>
        </w:tc>
        <w:tc>
          <w:tcPr>
            <w:tcW w:w="708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4379AD" w:rsidRPr="009D42E1" w:rsidRDefault="004379AD" w:rsidP="009D42E1">
            <w:pPr>
              <w:spacing w:after="0" w:line="240" w:lineRule="auto"/>
              <w:rPr>
                <w:szCs w:val="24"/>
              </w:rPr>
            </w:pPr>
            <w:r w:rsidRPr="009D42E1">
              <w:rPr>
                <w:bCs/>
                <w:szCs w:val="24"/>
              </w:rPr>
              <w:t>Качество окружающей среды и здоровье человека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9AD" w:rsidRPr="009D42E1" w:rsidRDefault="001C54F3" w:rsidP="009D42E1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8</w:t>
            </w:r>
          </w:p>
        </w:tc>
      </w:tr>
      <w:tr w:rsidR="004379AD" w:rsidRPr="009D42E1" w:rsidTr="004379AD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79AD" w:rsidRPr="009D42E1" w:rsidRDefault="004379AD" w:rsidP="009D42E1">
            <w:pPr>
              <w:spacing w:after="0" w:line="240" w:lineRule="auto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7</w:t>
            </w:r>
          </w:p>
        </w:tc>
        <w:tc>
          <w:tcPr>
            <w:tcW w:w="708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4379AD" w:rsidRPr="009D42E1" w:rsidRDefault="004379AD" w:rsidP="009D42E1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Природные экосистемы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9AD" w:rsidRPr="009D42E1" w:rsidRDefault="004379AD" w:rsidP="009D42E1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12</w:t>
            </w:r>
          </w:p>
        </w:tc>
      </w:tr>
      <w:tr w:rsidR="004379AD" w:rsidRPr="009D42E1" w:rsidTr="004379AD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79AD" w:rsidRPr="009D42E1" w:rsidRDefault="004379AD" w:rsidP="009D42E1">
            <w:pPr>
              <w:spacing w:after="0" w:line="240" w:lineRule="auto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8</w:t>
            </w:r>
          </w:p>
        </w:tc>
        <w:tc>
          <w:tcPr>
            <w:tcW w:w="708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4379AD" w:rsidRPr="009D42E1" w:rsidRDefault="004379AD" w:rsidP="009D42E1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Весенние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9AD" w:rsidRPr="009D42E1" w:rsidRDefault="001C54F3" w:rsidP="009D42E1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15</w:t>
            </w:r>
          </w:p>
        </w:tc>
      </w:tr>
      <w:tr w:rsidR="004379AD" w:rsidRPr="009D42E1" w:rsidTr="004379AD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79AD" w:rsidRPr="009D42E1" w:rsidRDefault="004379AD" w:rsidP="009D42E1">
            <w:pPr>
              <w:spacing w:after="0" w:line="240" w:lineRule="auto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9</w:t>
            </w:r>
          </w:p>
        </w:tc>
        <w:tc>
          <w:tcPr>
            <w:tcW w:w="708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4379AD" w:rsidRPr="009D42E1" w:rsidRDefault="004379AD" w:rsidP="009D42E1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Экологическая практика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9AD" w:rsidRPr="009D42E1" w:rsidRDefault="001C54F3" w:rsidP="009D42E1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12</w:t>
            </w:r>
          </w:p>
        </w:tc>
      </w:tr>
      <w:tr w:rsidR="004379AD" w:rsidRPr="009D42E1" w:rsidTr="004379AD">
        <w:trPr>
          <w:trHeight w:val="1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79AD" w:rsidRPr="009D42E1" w:rsidRDefault="004379AD" w:rsidP="009D42E1">
            <w:pPr>
              <w:snapToGrid w:val="0"/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70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379AD" w:rsidRPr="009D42E1" w:rsidRDefault="004379AD" w:rsidP="009D42E1">
            <w:pPr>
              <w:spacing w:after="0" w:line="240" w:lineRule="auto"/>
              <w:ind w:left="426"/>
              <w:rPr>
                <w:b/>
                <w:szCs w:val="24"/>
              </w:rPr>
            </w:pPr>
            <w:r w:rsidRPr="009D42E1">
              <w:rPr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9AD" w:rsidRPr="009D42E1" w:rsidRDefault="001C54F3" w:rsidP="009D42E1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102</w:t>
            </w:r>
          </w:p>
        </w:tc>
      </w:tr>
    </w:tbl>
    <w:p w:rsidR="006C709A" w:rsidRPr="009D42E1" w:rsidRDefault="006C709A" w:rsidP="009D42E1">
      <w:p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b/>
          <w:szCs w:val="24"/>
        </w:rPr>
      </w:pPr>
    </w:p>
    <w:p w:rsidR="006C709A" w:rsidRPr="009D42E1" w:rsidRDefault="004C7C98" w:rsidP="009D42E1">
      <w:pPr>
        <w:spacing w:after="0" w:line="240" w:lineRule="auto"/>
        <w:ind w:left="0"/>
        <w:jc w:val="center"/>
        <w:rPr>
          <w:b/>
          <w:szCs w:val="24"/>
        </w:rPr>
      </w:pPr>
      <w:r w:rsidRPr="009D42E1">
        <w:rPr>
          <w:b/>
          <w:szCs w:val="24"/>
        </w:rPr>
        <w:t xml:space="preserve">1.4.2. </w:t>
      </w:r>
      <w:r w:rsidR="006C709A" w:rsidRPr="009D42E1">
        <w:rPr>
          <w:b/>
          <w:szCs w:val="24"/>
        </w:rPr>
        <w:t>Учебно-тематический план 1 года обучения.</w:t>
      </w:r>
    </w:p>
    <w:p w:rsidR="004379AD" w:rsidRPr="009D42E1" w:rsidRDefault="004379AD" w:rsidP="009D42E1">
      <w:pPr>
        <w:spacing w:after="0" w:line="240" w:lineRule="auto"/>
        <w:ind w:left="0"/>
        <w:rPr>
          <w:b/>
          <w:szCs w:val="24"/>
        </w:rPr>
      </w:pPr>
    </w:p>
    <w:tbl>
      <w:tblPr>
        <w:tblW w:w="8789" w:type="dxa"/>
        <w:jc w:val="center"/>
        <w:tblLayout w:type="fixed"/>
        <w:tblLook w:val="0000"/>
      </w:tblPr>
      <w:tblGrid>
        <w:gridCol w:w="1280"/>
        <w:gridCol w:w="3685"/>
        <w:gridCol w:w="842"/>
        <w:gridCol w:w="709"/>
        <w:gridCol w:w="850"/>
        <w:gridCol w:w="1423"/>
      </w:tblGrid>
      <w:tr w:rsidR="00316E83" w:rsidRPr="009D42E1" w:rsidTr="00D30DA0">
        <w:trPr>
          <w:trHeight w:val="173"/>
          <w:jc w:val="center"/>
        </w:trPr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E83" w:rsidRPr="009D42E1" w:rsidRDefault="00316E83" w:rsidP="009D42E1">
            <w:pPr>
              <w:spacing w:after="0" w:line="240" w:lineRule="auto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№ п/п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E83" w:rsidRPr="009D42E1" w:rsidRDefault="00316E83" w:rsidP="009D42E1">
            <w:pPr>
              <w:spacing w:after="0" w:line="240" w:lineRule="auto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Название раздела, темы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E83" w:rsidRPr="009D42E1" w:rsidRDefault="00316E83" w:rsidP="009D42E1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Количество часов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E83" w:rsidRPr="009D42E1" w:rsidRDefault="00316E83" w:rsidP="009D42E1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316E83" w:rsidRPr="009D42E1" w:rsidTr="00D30DA0">
        <w:trPr>
          <w:trHeight w:val="100"/>
          <w:jc w:val="center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E83" w:rsidRPr="009D42E1" w:rsidRDefault="00316E83" w:rsidP="009D42E1">
            <w:pPr>
              <w:snapToGrid w:val="0"/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E83" w:rsidRPr="009D42E1" w:rsidRDefault="00316E83" w:rsidP="009D42E1">
            <w:pPr>
              <w:snapToGrid w:val="0"/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E83" w:rsidRPr="009D42E1" w:rsidRDefault="00316E83" w:rsidP="009D42E1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E83" w:rsidRPr="009D42E1" w:rsidRDefault="00316E83" w:rsidP="009D42E1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E83" w:rsidRPr="009D42E1" w:rsidRDefault="00316E83" w:rsidP="009D42E1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Практика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E83" w:rsidRPr="009D42E1" w:rsidRDefault="00D30DA0" w:rsidP="009D42E1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Форма аттестации и контроля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 xml:space="preserve">Вводное занятие. </w:t>
            </w:r>
            <w:r w:rsidRPr="009D42E1">
              <w:rPr>
                <w:szCs w:val="24"/>
              </w:rPr>
              <w:t>Знакомство с программой. Инструктаж по ТБ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b/>
                <w:szCs w:val="24"/>
              </w:rPr>
              <w:t>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DA0" w:rsidRDefault="00D30DA0" w:rsidP="00D30DA0">
            <w:pPr>
              <w:spacing w:after="0" w:line="100" w:lineRule="atLeast"/>
              <w:rPr>
                <w:szCs w:val="24"/>
              </w:rPr>
            </w:pPr>
            <w:r>
              <w:rPr>
                <w:szCs w:val="24"/>
              </w:rPr>
              <w:t>Стартовая диагностическая</w:t>
            </w:r>
          </w:p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 xml:space="preserve"> методика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Почвоведение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b/>
                <w:szCs w:val="24"/>
              </w:rPr>
              <w:t>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DA0" w:rsidRDefault="00D30DA0" w:rsidP="00D30DA0">
            <w:pPr>
              <w:snapToGrid w:val="0"/>
              <w:spacing w:after="0" w:line="100" w:lineRule="atLeast"/>
              <w:rPr>
                <w:szCs w:val="24"/>
              </w:rPr>
            </w:pP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t>1.1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Значение почвы в природе</w:t>
            </w:r>
          </w:p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и жизни человека. Факторы почвообразования.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 xml:space="preserve">Практическая работа 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t>1.2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Почвы Республики Крым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DA0" w:rsidRDefault="00D30DA0" w:rsidP="00D30DA0">
            <w:pPr>
              <w:spacing w:after="0" w:line="100" w:lineRule="atLeast"/>
              <w:rPr>
                <w:szCs w:val="24"/>
              </w:rPr>
            </w:pPr>
            <w:r>
              <w:rPr>
                <w:szCs w:val="24"/>
              </w:rPr>
              <w:t xml:space="preserve">Практическая работа </w:t>
            </w:r>
          </w:p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>Кроссворд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b/>
                <w:bCs/>
                <w:szCs w:val="24"/>
              </w:rPr>
            </w:pPr>
            <w:r w:rsidRPr="009D42E1">
              <w:rPr>
                <w:b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b/>
                <w:bCs/>
                <w:szCs w:val="24"/>
              </w:rPr>
            </w:pPr>
            <w:r w:rsidRPr="009D42E1">
              <w:rPr>
                <w:b/>
                <w:bCs/>
                <w:szCs w:val="24"/>
              </w:rPr>
              <w:t>Разнообразие сельскохозяйственных</w:t>
            </w:r>
          </w:p>
          <w:p w:rsidR="00D30DA0" w:rsidRPr="009D42E1" w:rsidRDefault="00D30DA0" w:rsidP="00D30DA0">
            <w:pPr>
              <w:spacing w:after="0" w:line="240" w:lineRule="auto"/>
              <w:rPr>
                <w:b/>
                <w:szCs w:val="24"/>
              </w:rPr>
            </w:pPr>
            <w:r w:rsidRPr="009D42E1">
              <w:rPr>
                <w:b/>
                <w:bCs/>
                <w:szCs w:val="24"/>
              </w:rPr>
              <w:t>растений и их роль в жизни человека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b/>
                <w:szCs w:val="24"/>
              </w:rPr>
              <w:t>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lastRenderedPageBreak/>
              <w:t>2.1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Важнейшие сельскохозяйственные культуры Республики Крым и их характеристика.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>Тематическая выставка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t>2.2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Знакомство с разнообразием овощных культур и их свойствами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A0" w:rsidRDefault="00D30DA0" w:rsidP="00D30DA0">
            <w:pPr>
              <w:spacing w:after="0" w:line="100" w:lineRule="atLeast"/>
              <w:rPr>
                <w:szCs w:val="24"/>
              </w:rPr>
            </w:pPr>
            <w:r>
              <w:rPr>
                <w:szCs w:val="24"/>
              </w:rPr>
              <w:t>Практическая работа</w:t>
            </w:r>
          </w:p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>Фотоконкурс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t>2.3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Ученые – агрономы Республики Крым. Их вклад в развитие сельского хозяйства России.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>Защита проекта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t>2.4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Видеоэкскурсия в питомник им. И.В. Мичурина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>Защита проекта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3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Азбука природного земледелия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12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6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b/>
                <w:szCs w:val="24"/>
              </w:rPr>
              <w:t>6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t>3.1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 xml:space="preserve">Почвенное плодородие и урожай. 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ind w:left="426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>Практическая работа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t>3.2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 xml:space="preserve">Удобрения и их применение. 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 xml:space="preserve">Практическая работа 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t>3.3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Сорные растения как компонент агроэкосистемы. Классификация и меры борьбы с ними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>Творческая работа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t>3.4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Вредители и болезни сельскохозяйственных растений.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2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>Защита проекта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t>3.5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О чем говорят растения?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Default="00D30DA0" w:rsidP="00D30DA0">
            <w:pPr>
              <w:spacing w:after="0" w:line="100" w:lineRule="atLeast"/>
              <w:rPr>
                <w:szCs w:val="24"/>
              </w:rPr>
            </w:pPr>
            <w:r>
              <w:rPr>
                <w:szCs w:val="24"/>
              </w:rPr>
              <w:t xml:space="preserve">Практическая работа </w:t>
            </w:r>
          </w:p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>Творческая работа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4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Семя – основа жизни.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10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b/>
                <w:szCs w:val="24"/>
              </w:rPr>
              <w:t>6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t>4.1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Такие разные семена.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2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 xml:space="preserve">Практическая работа 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t>4.2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Распространение семян в</w:t>
            </w:r>
          </w:p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природе.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 xml:space="preserve">Практическая работа 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t>4.3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 xml:space="preserve">Качество семян и урожай. Значение качества семян на увеличение урожая. 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2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 xml:space="preserve">Защита проекта </w:t>
            </w:r>
          </w:p>
        </w:tc>
      </w:tr>
      <w:tr w:rsidR="00D30DA0" w:rsidRPr="009D42E1" w:rsidTr="00D30DA0">
        <w:trPr>
          <w:trHeight w:val="264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t>4.4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Способы повышения качества семян.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 xml:space="preserve">Практическая работа 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5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 xml:space="preserve">Сельскохозяйственная продукция и ее влияние </w:t>
            </w:r>
            <w:r w:rsidRPr="009D42E1">
              <w:rPr>
                <w:b/>
                <w:bCs/>
                <w:szCs w:val="24"/>
              </w:rPr>
              <w:t>на здоровье человека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12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 xml:space="preserve">     6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b/>
                <w:szCs w:val="24"/>
              </w:rPr>
              <w:t>6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t>5.1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Качество сельскохозяйственной</w:t>
            </w:r>
          </w:p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продукции, как фактор</w:t>
            </w:r>
          </w:p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сохранения здоровья</w:t>
            </w:r>
          </w:p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человека.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ind w:left="426"/>
              <w:rPr>
                <w:szCs w:val="24"/>
              </w:rPr>
            </w:pPr>
            <w:r w:rsidRPr="009D42E1">
              <w:rPr>
                <w:szCs w:val="24"/>
              </w:rPr>
              <w:t>2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 xml:space="preserve">Практическая работа 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t>5.2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Правильное питание - залог здоровья. Рациональное питание. Питательные и целебные свойства овощей.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ind w:left="426"/>
              <w:jc w:val="left"/>
              <w:rPr>
                <w:szCs w:val="24"/>
              </w:rPr>
            </w:pPr>
            <w:r w:rsidRPr="009D42E1">
              <w:rPr>
                <w:szCs w:val="24"/>
              </w:rPr>
              <w:t>2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Default="00D30DA0" w:rsidP="00D30DA0">
            <w:pPr>
              <w:spacing w:after="0" w:line="100" w:lineRule="atLeast"/>
              <w:rPr>
                <w:szCs w:val="24"/>
              </w:rPr>
            </w:pPr>
            <w:r>
              <w:rPr>
                <w:szCs w:val="24"/>
              </w:rPr>
              <w:t>Тестирование</w:t>
            </w:r>
          </w:p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>Фотоконкурс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t>5.3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Санитарно-</w:t>
            </w:r>
            <w:r w:rsidRPr="009D42E1">
              <w:rPr>
                <w:szCs w:val="24"/>
              </w:rPr>
              <w:softHyphen/>
              <w:t>гигиенические</w:t>
            </w:r>
          </w:p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требования к продуктам питания, оборудованием для определения</w:t>
            </w:r>
          </w:p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lastRenderedPageBreak/>
              <w:t>качества продуктов питания.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ind w:left="426"/>
              <w:rPr>
                <w:szCs w:val="24"/>
              </w:rPr>
            </w:pPr>
            <w:r w:rsidRPr="009D42E1">
              <w:rPr>
                <w:szCs w:val="24"/>
              </w:rPr>
              <w:t>2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 xml:space="preserve">Практическая работа 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b/>
                <w:bCs/>
                <w:szCs w:val="24"/>
              </w:rPr>
            </w:pPr>
            <w:r w:rsidRPr="009D42E1">
              <w:rPr>
                <w:b/>
                <w:szCs w:val="24"/>
              </w:rPr>
              <w:lastRenderedPageBreak/>
              <w:t>6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b/>
                <w:szCs w:val="24"/>
              </w:rPr>
            </w:pPr>
            <w:r w:rsidRPr="009D42E1">
              <w:rPr>
                <w:b/>
                <w:bCs/>
                <w:szCs w:val="24"/>
              </w:rPr>
              <w:t>Качество окружающей среды и здоровье человека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b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ind w:left="426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4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Pr="009D42E1" w:rsidRDefault="00D30DA0" w:rsidP="00D30DA0">
            <w:pPr>
              <w:snapToGrid w:val="0"/>
              <w:spacing w:after="0" w:line="240" w:lineRule="auto"/>
              <w:ind w:left="426"/>
              <w:rPr>
                <w:b/>
                <w:szCs w:val="24"/>
              </w:rPr>
            </w:pP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t>6.1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Виды загрязнения окружающей среды при сельскохозяйственном производстве.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ind w:left="426"/>
              <w:rPr>
                <w:szCs w:val="24"/>
              </w:rPr>
            </w:pPr>
            <w:r w:rsidRPr="009D42E1">
              <w:rPr>
                <w:szCs w:val="24"/>
              </w:rPr>
              <w:t>2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>Турнир- викторина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t>6.2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Основные условия сохранения</w:t>
            </w:r>
          </w:p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 xml:space="preserve">природного равновесия. Химическое загрязнение продуктов агросистемы. 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ind w:left="426"/>
              <w:rPr>
                <w:szCs w:val="24"/>
              </w:rPr>
            </w:pPr>
            <w:r w:rsidRPr="009D42E1">
              <w:rPr>
                <w:szCs w:val="24"/>
              </w:rPr>
              <w:t>2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>Опрос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7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Природные экосистемы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12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6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ind w:left="426"/>
              <w:rPr>
                <w:szCs w:val="24"/>
              </w:rPr>
            </w:pPr>
            <w:r w:rsidRPr="009D42E1">
              <w:rPr>
                <w:b/>
                <w:szCs w:val="24"/>
              </w:rPr>
              <w:t>6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Pr="009D42E1" w:rsidRDefault="00D30DA0" w:rsidP="00D30DA0">
            <w:pPr>
              <w:spacing w:after="0" w:line="240" w:lineRule="auto"/>
              <w:ind w:left="426"/>
              <w:rPr>
                <w:b/>
                <w:szCs w:val="24"/>
              </w:rPr>
            </w:pP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t>7.1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Экология-наука XXI века. Основные законы экологии. Экологические проблемы</w:t>
            </w:r>
          </w:p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Тамбовской области.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ind w:left="426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 xml:space="preserve">Фотоконкурс 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t>7.2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Городские и промышленные</w:t>
            </w:r>
          </w:p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экосистемы. Биоиндикаторы окружающей среды.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ind w:left="426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>Защита проекта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t>7.3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Растения в городе и их состояние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ind w:left="426"/>
              <w:rPr>
                <w:szCs w:val="24"/>
              </w:rPr>
            </w:pPr>
            <w:r w:rsidRPr="009D42E1">
              <w:rPr>
                <w:szCs w:val="24"/>
              </w:rPr>
              <w:t>2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>Защита проекта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t>7.4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 xml:space="preserve">Лес - комплексная экосистема.  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ind w:left="426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 xml:space="preserve">Фотоконкурс 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t>7.5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Особенности пресноводных экосистем.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ind w:left="426"/>
              <w:jc w:val="center"/>
              <w:rPr>
                <w:szCs w:val="24"/>
              </w:rPr>
            </w:pP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Default="00D30DA0" w:rsidP="00D30DA0">
            <w:pPr>
              <w:spacing w:after="0" w:line="100" w:lineRule="atLeast"/>
              <w:rPr>
                <w:szCs w:val="24"/>
              </w:rPr>
            </w:pPr>
            <w:r>
              <w:rPr>
                <w:szCs w:val="24"/>
              </w:rPr>
              <w:t>Опрос</w:t>
            </w:r>
          </w:p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>Кроссворд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bCs/>
                <w:szCs w:val="24"/>
              </w:rPr>
            </w:pPr>
            <w:r w:rsidRPr="009D42E1">
              <w:rPr>
                <w:b/>
                <w:szCs w:val="24"/>
              </w:rPr>
              <w:t>7.6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Cs/>
                <w:szCs w:val="24"/>
              </w:rPr>
              <w:t>Различие природных и агроэкосистем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ind w:left="426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>Опрос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8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Весенние работы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15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5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ind w:left="426"/>
              <w:rPr>
                <w:szCs w:val="24"/>
              </w:rPr>
            </w:pPr>
            <w:r w:rsidRPr="009D42E1">
              <w:rPr>
                <w:b/>
                <w:szCs w:val="24"/>
              </w:rPr>
              <w:t>10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Pr="009D42E1" w:rsidRDefault="00D30DA0" w:rsidP="00D30DA0">
            <w:pPr>
              <w:spacing w:after="0" w:line="240" w:lineRule="auto"/>
              <w:ind w:left="426"/>
              <w:rPr>
                <w:b/>
                <w:szCs w:val="24"/>
              </w:rPr>
            </w:pP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t>8.1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Влияние окружающей среды на урожайность. Здоровая рассада - залог урожая. Все о теплицах и парниках.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ind w:left="426"/>
              <w:rPr>
                <w:szCs w:val="24"/>
              </w:rPr>
            </w:pPr>
            <w:r w:rsidRPr="009D42E1">
              <w:rPr>
                <w:szCs w:val="24"/>
              </w:rPr>
              <w:t>2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 xml:space="preserve">Практическая работа 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t>8.2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Обработка почвы и ее значение в жизни растений.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ind w:left="426"/>
              <w:rPr>
                <w:szCs w:val="24"/>
              </w:rPr>
            </w:pPr>
            <w:r w:rsidRPr="009D42E1">
              <w:rPr>
                <w:szCs w:val="24"/>
              </w:rPr>
              <w:t>3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 xml:space="preserve">Турнир- викторина 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t>8.3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Рассадный способ выращивания</w:t>
            </w:r>
          </w:p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овощей.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ind w:left="426"/>
              <w:rPr>
                <w:szCs w:val="24"/>
              </w:rPr>
            </w:pPr>
            <w:r w:rsidRPr="009D42E1">
              <w:rPr>
                <w:szCs w:val="24"/>
              </w:rPr>
              <w:t>3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 xml:space="preserve">Практическая работа 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t>8.4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Биологическое обоснование</w:t>
            </w:r>
          </w:p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своевременного посева семян для получения хорошего урожая.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ind w:left="426"/>
              <w:rPr>
                <w:szCs w:val="24"/>
              </w:rPr>
            </w:pPr>
            <w:r w:rsidRPr="009D42E1">
              <w:rPr>
                <w:szCs w:val="24"/>
              </w:rPr>
              <w:t>2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>Опрос</w:t>
            </w:r>
          </w:p>
          <w:p w:rsidR="00D30DA0" w:rsidRDefault="00D30DA0" w:rsidP="00D30DA0">
            <w:pPr>
              <w:spacing w:after="0" w:line="100" w:lineRule="atLeast"/>
            </w:pP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9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Экологическая практика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12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5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ind w:left="426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7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Pr="009D42E1" w:rsidRDefault="00D30DA0" w:rsidP="00D30DA0">
            <w:pPr>
              <w:spacing w:after="0" w:line="240" w:lineRule="auto"/>
              <w:ind w:left="426"/>
              <w:rPr>
                <w:b/>
                <w:szCs w:val="24"/>
              </w:rPr>
            </w:pP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t>9.1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Обработка почвы, посев и посадка полевых и овощных растений на пришкольном участке.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ind w:left="426"/>
              <w:rPr>
                <w:szCs w:val="24"/>
              </w:rPr>
            </w:pPr>
            <w:r w:rsidRPr="009D42E1">
              <w:rPr>
                <w:szCs w:val="24"/>
              </w:rPr>
              <w:t>2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 xml:space="preserve">Практическая работа 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t>9.2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Уход за сельскохозяйственными</w:t>
            </w:r>
          </w:p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 xml:space="preserve">растениями на пришкольном участке. Значение своевременного рыхления, поливов для создания благоприятных условий для </w:t>
            </w:r>
            <w:r w:rsidRPr="009D42E1">
              <w:rPr>
                <w:szCs w:val="24"/>
              </w:rPr>
              <w:lastRenderedPageBreak/>
              <w:t>роста и развития растений.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ind w:left="426"/>
              <w:rPr>
                <w:szCs w:val="24"/>
              </w:rPr>
            </w:pPr>
            <w:r w:rsidRPr="009D42E1">
              <w:rPr>
                <w:szCs w:val="24"/>
              </w:rPr>
              <w:t>2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Default="00D30DA0" w:rsidP="00D30DA0">
            <w:pPr>
              <w:spacing w:after="0" w:line="100" w:lineRule="atLeast"/>
              <w:rPr>
                <w:szCs w:val="24"/>
              </w:rPr>
            </w:pPr>
            <w:r>
              <w:rPr>
                <w:szCs w:val="24"/>
              </w:rPr>
              <w:t>Практическая работа</w:t>
            </w:r>
          </w:p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 xml:space="preserve">Фото отчет 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lastRenderedPageBreak/>
              <w:t>9.3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Борьба с сорняками. Подкормка</w:t>
            </w:r>
          </w:p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растений.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ind w:left="426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 xml:space="preserve">Практическая работа 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t>9.4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Фенологические наблюдения за ростом и развитием растений.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ind w:left="426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Default="00D30DA0" w:rsidP="00D30DA0">
            <w:pPr>
              <w:spacing w:after="0" w:line="100" w:lineRule="atLeast"/>
              <w:rPr>
                <w:szCs w:val="24"/>
              </w:rPr>
            </w:pPr>
            <w:r>
              <w:rPr>
                <w:szCs w:val="24"/>
              </w:rPr>
              <w:t>Практическая работа</w:t>
            </w:r>
          </w:p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 xml:space="preserve"> Фото отчет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b/>
                <w:szCs w:val="24"/>
              </w:rPr>
              <w:t>9.5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Сбор гербарных образцов</w:t>
            </w:r>
          </w:p>
          <w:p w:rsidR="00D30DA0" w:rsidRPr="009D42E1" w:rsidRDefault="00D30DA0" w:rsidP="00D30DA0">
            <w:pPr>
              <w:spacing w:after="0" w:line="240" w:lineRule="auto"/>
              <w:rPr>
                <w:szCs w:val="24"/>
              </w:rPr>
            </w:pPr>
            <w:r w:rsidRPr="009D42E1">
              <w:rPr>
                <w:szCs w:val="24"/>
              </w:rPr>
              <w:t>для оформления наглядных материалов.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jc w:val="center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ind w:left="426"/>
              <w:rPr>
                <w:szCs w:val="24"/>
              </w:rPr>
            </w:pPr>
            <w:r w:rsidRPr="009D42E1">
              <w:rPr>
                <w:szCs w:val="24"/>
              </w:rPr>
              <w:t>1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Default="00D30DA0" w:rsidP="00D30DA0">
            <w:pPr>
              <w:spacing w:after="0" w:line="100" w:lineRule="atLeast"/>
            </w:pPr>
            <w:r>
              <w:rPr>
                <w:szCs w:val="24"/>
              </w:rPr>
              <w:t>Фото отчет</w:t>
            </w:r>
          </w:p>
        </w:tc>
      </w:tr>
      <w:tr w:rsidR="00D30DA0" w:rsidRPr="009D42E1" w:rsidTr="00D30DA0">
        <w:trPr>
          <w:trHeight w:val="100"/>
          <w:jc w:val="center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napToGrid w:val="0"/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ind w:left="426"/>
              <w:rPr>
                <w:b/>
                <w:szCs w:val="24"/>
              </w:rPr>
            </w:pPr>
            <w:r w:rsidRPr="009D42E1">
              <w:rPr>
                <w:szCs w:val="24"/>
              </w:rPr>
              <w:t>ИТОГО:</w:t>
            </w:r>
          </w:p>
        </w:tc>
        <w:tc>
          <w:tcPr>
            <w:tcW w:w="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102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45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D42E1">
              <w:rPr>
                <w:b/>
                <w:szCs w:val="24"/>
              </w:rPr>
              <w:t>57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A0" w:rsidRPr="009D42E1" w:rsidRDefault="00D30DA0" w:rsidP="00D30DA0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</w:tbl>
    <w:p w:rsidR="006C709A" w:rsidRPr="009D42E1" w:rsidRDefault="006C709A" w:rsidP="009D42E1">
      <w:pPr>
        <w:tabs>
          <w:tab w:val="left" w:pos="9355"/>
        </w:tabs>
        <w:spacing w:after="0" w:line="240" w:lineRule="auto"/>
        <w:ind w:left="0"/>
        <w:rPr>
          <w:b/>
          <w:szCs w:val="24"/>
        </w:rPr>
      </w:pPr>
    </w:p>
    <w:p w:rsidR="004C7C98" w:rsidRPr="009D42E1" w:rsidRDefault="004C7C98" w:rsidP="009D42E1">
      <w:pPr>
        <w:pStyle w:val="a4"/>
        <w:widowControl w:val="0"/>
        <w:numPr>
          <w:ilvl w:val="2"/>
          <w:numId w:val="19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b/>
          <w:szCs w:val="24"/>
        </w:rPr>
      </w:pPr>
      <w:r w:rsidRPr="009D42E1">
        <w:rPr>
          <w:b/>
          <w:szCs w:val="24"/>
        </w:rPr>
        <w:t>Содержание первого года обучения.</w:t>
      </w:r>
    </w:p>
    <w:p w:rsidR="004C7C98" w:rsidRPr="009D42E1" w:rsidRDefault="004C7C98" w:rsidP="009D42E1">
      <w:pPr>
        <w:tabs>
          <w:tab w:val="left" w:pos="540"/>
          <w:tab w:val="left" w:pos="9355"/>
        </w:tabs>
        <w:spacing w:after="0" w:line="240" w:lineRule="auto"/>
        <w:ind w:left="0"/>
        <w:rPr>
          <w:szCs w:val="24"/>
          <w:u w:val="single"/>
        </w:rPr>
      </w:pPr>
    </w:p>
    <w:p w:rsidR="00316E83" w:rsidRPr="009D42E1" w:rsidRDefault="00316E83" w:rsidP="009D42E1">
      <w:pPr>
        <w:pStyle w:val="11"/>
        <w:spacing w:line="240" w:lineRule="auto"/>
        <w:ind w:firstLine="7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>Вводное занятие.</w:t>
      </w:r>
      <w:r w:rsidRPr="009D42E1">
        <w:rPr>
          <w:rFonts w:ascii="Times New Roman" w:hAnsi="Times New Roman" w:cs="Times New Roman"/>
          <w:sz w:val="24"/>
          <w:szCs w:val="24"/>
        </w:rPr>
        <w:t xml:space="preserve"> Знакомство с программой. Инструктаж по ТБ.</w:t>
      </w:r>
    </w:p>
    <w:p w:rsidR="00316E83" w:rsidRPr="009D42E1" w:rsidRDefault="00316E83" w:rsidP="009D42E1">
      <w:pPr>
        <w:pStyle w:val="11"/>
        <w:spacing w:line="240" w:lineRule="auto"/>
        <w:ind w:firstLine="78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sz w:val="24"/>
          <w:szCs w:val="24"/>
        </w:rPr>
        <w:t>Теория.</w:t>
      </w:r>
      <w:r w:rsidRPr="009D42E1">
        <w:rPr>
          <w:rFonts w:ascii="Times New Roman" w:hAnsi="Times New Roman" w:cs="Times New Roman"/>
          <w:sz w:val="24"/>
          <w:szCs w:val="24"/>
        </w:rPr>
        <w:t xml:space="preserve">Предмет и задачи курса 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«Агроэкология» с учётом конкретных условий и интересов обучающихся. Расписание занятий, техника безопасности.</w:t>
      </w:r>
    </w:p>
    <w:p w:rsidR="00316E83" w:rsidRPr="009D42E1" w:rsidRDefault="00316E83" w:rsidP="009D42E1">
      <w:pPr>
        <w:spacing w:after="0" w:line="240" w:lineRule="auto"/>
        <w:ind w:firstLine="780"/>
        <w:rPr>
          <w:b/>
          <w:szCs w:val="24"/>
          <w:u w:val="single"/>
        </w:rPr>
      </w:pPr>
      <w:r w:rsidRPr="009D42E1">
        <w:rPr>
          <w:rFonts w:eastAsia="Calibri"/>
          <w:i/>
          <w:szCs w:val="24"/>
        </w:rPr>
        <w:t xml:space="preserve">Практическая работа. </w:t>
      </w:r>
      <w:r w:rsidRPr="009D42E1">
        <w:rPr>
          <w:rFonts w:eastAsia="Calibri"/>
          <w:szCs w:val="24"/>
        </w:rPr>
        <w:t>Диагностика уровня подготовленности детей к занятиям.</w:t>
      </w:r>
    </w:p>
    <w:p w:rsidR="00316E83" w:rsidRPr="009D42E1" w:rsidRDefault="00316E83" w:rsidP="009D42E1">
      <w:pPr>
        <w:spacing w:after="0" w:line="240" w:lineRule="auto"/>
        <w:jc w:val="center"/>
        <w:rPr>
          <w:b/>
          <w:szCs w:val="24"/>
        </w:rPr>
      </w:pPr>
      <w:r w:rsidRPr="009D42E1">
        <w:rPr>
          <w:b/>
          <w:szCs w:val="24"/>
          <w:u w:val="single"/>
        </w:rPr>
        <w:t>Раздел 1. Почвоведение</w:t>
      </w:r>
    </w:p>
    <w:p w:rsidR="00316E83" w:rsidRPr="009D42E1" w:rsidRDefault="00316E83" w:rsidP="009D42E1">
      <w:pPr>
        <w:pStyle w:val="11"/>
        <w:spacing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>Тема 1.1. Значение почвы в природе и жизни человека.</w:t>
      </w:r>
      <w:r w:rsidRPr="009D42E1">
        <w:rPr>
          <w:rFonts w:ascii="Times New Roman" w:hAnsi="Times New Roman" w:cs="Times New Roman"/>
          <w:b/>
          <w:sz w:val="24"/>
          <w:szCs w:val="24"/>
        </w:rPr>
        <w:t xml:space="preserve"> Факторы почвообразования.</w:t>
      </w:r>
    </w:p>
    <w:p w:rsidR="00316E83" w:rsidRPr="009D42E1" w:rsidRDefault="00316E83" w:rsidP="009D42E1">
      <w:pPr>
        <w:pStyle w:val="11"/>
        <w:spacing w:line="240" w:lineRule="auto"/>
        <w:ind w:firstLine="72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sz w:val="24"/>
          <w:szCs w:val="24"/>
        </w:rPr>
        <w:t>Теория.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Понятие о почве. Основные свойства почвы.</w:t>
      </w:r>
      <w:r w:rsidRPr="009D42E1">
        <w:rPr>
          <w:rFonts w:ascii="Times New Roman" w:hAnsi="Times New Roman" w:cs="Times New Roman"/>
          <w:sz w:val="24"/>
          <w:szCs w:val="24"/>
        </w:rPr>
        <w:t xml:space="preserve"> Образование почв.</w:t>
      </w:r>
    </w:p>
    <w:p w:rsidR="00316E83" w:rsidRPr="009D42E1" w:rsidRDefault="00316E83" w:rsidP="009D42E1">
      <w:pPr>
        <w:pStyle w:val="11"/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2E1">
        <w:rPr>
          <w:rFonts w:ascii="Times New Roman" w:eastAsia="Calibri" w:hAnsi="Times New Roman" w:cs="Times New Roman"/>
          <w:i/>
          <w:sz w:val="24"/>
          <w:szCs w:val="24"/>
        </w:rPr>
        <w:t xml:space="preserve">Практическая работа. 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Определить состав почвы.</w:t>
      </w:r>
    </w:p>
    <w:p w:rsidR="00316E83" w:rsidRPr="009D42E1" w:rsidRDefault="00316E83" w:rsidP="009D42E1">
      <w:pPr>
        <w:pStyle w:val="11"/>
        <w:spacing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>Тема 1.2. Почвы Республики Крым.</w:t>
      </w:r>
    </w:p>
    <w:p w:rsidR="00316E83" w:rsidRPr="009D42E1" w:rsidRDefault="00316E83" w:rsidP="009D42E1">
      <w:pPr>
        <w:pStyle w:val="11"/>
        <w:spacing w:line="240" w:lineRule="auto"/>
        <w:ind w:firstLine="72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Теория</w:t>
      </w:r>
      <w:r w:rsidRPr="009D42E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. </w:t>
      </w:r>
      <w:hyperlink r:id="rId8" w:history="1">
        <w:r w:rsidRPr="009D42E1">
          <w:rPr>
            <w:rStyle w:val="a6"/>
            <w:rFonts w:ascii="Times New Roman" w:hAnsi="Times New Roman" w:cs="Times New Roman"/>
            <w:color w:val="000000"/>
            <w:sz w:val="24"/>
            <w:szCs w:val="24"/>
          </w:rPr>
          <w:t xml:space="preserve">Почвенно-географическая характеристика </w:t>
        </w:r>
      </w:hyperlink>
      <w:r w:rsidRPr="009D42E1">
        <w:rPr>
          <w:rStyle w:val="a6"/>
          <w:rFonts w:ascii="Times New Roman" w:hAnsi="Times New Roman" w:cs="Times New Roman"/>
          <w:color w:val="000000"/>
          <w:sz w:val="24"/>
          <w:szCs w:val="24"/>
        </w:rPr>
        <w:t>Республики Крым</w:t>
      </w:r>
      <w:r w:rsidRPr="009D42E1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316E83" w:rsidRPr="009D42E1" w:rsidRDefault="00316E83" w:rsidP="009D42E1">
      <w:pPr>
        <w:pStyle w:val="11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2E1">
        <w:rPr>
          <w:rFonts w:ascii="Times New Roman" w:eastAsia="Calibri" w:hAnsi="Times New Roman" w:cs="Times New Roman"/>
          <w:i/>
          <w:sz w:val="24"/>
          <w:szCs w:val="24"/>
        </w:rPr>
        <w:t xml:space="preserve">Практическая работа. 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 xml:space="preserve"> Схематическая зарисовка почв.</w:t>
      </w:r>
    </w:p>
    <w:p w:rsidR="00316E83" w:rsidRPr="009D42E1" w:rsidRDefault="00316E83" w:rsidP="009D42E1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</w:rPr>
        <w:t>Составление кроссворд почвы Республики Крым.</w:t>
      </w:r>
    </w:p>
    <w:p w:rsidR="00316E83" w:rsidRPr="009D42E1" w:rsidRDefault="00316E83" w:rsidP="009D42E1">
      <w:pPr>
        <w:pStyle w:val="11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42E1">
        <w:rPr>
          <w:rFonts w:ascii="Times New Roman" w:hAnsi="Times New Roman" w:cs="Times New Roman"/>
          <w:b/>
          <w:sz w:val="24"/>
          <w:szCs w:val="24"/>
          <w:u w:val="single"/>
        </w:rPr>
        <w:t>Раздел 2. Разнообразие сельскохозяйственных</w:t>
      </w:r>
    </w:p>
    <w:p w:rsidR="00316E83" w:rsidRPr="009D42E1" w:rsidRDefault="00316E83" w:rsidP="009D42E1">
      <w:pPr>
        <w:pStyle w:val="11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2E1">
        <w:rPr>
          <w:rFonts w:ascii="Times New Roman" w:hAnsi="Times New Roman" w:cs="Times New Roman"/>
          <w:b/>
          <w:sz w:val="24"/>
          <w:szCs w:val="24"/>
          <w:u w:val="single"/>
        </w:rPr>
        <w:t>растений и их роль в жизни человека</w:t>
      </w:r>
    </w:p>
    <w:p w:rsidR="00316E83" w:rsidRPr="009D42E1" w:rsidRDefault="00316E83" w:rsidP="009D42E1">
      <w:pPr>
        <w:pStyle w:val="11"/>
        <w:spacing w:line="240" w:lineRule="auto"/>
        <w:ind w:firstLine="73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2.1. Важнейшие </w:t>
      </w:r>
      <w:r w:rsidRPr="009D42E1">
        <w:rPr>
          <w:rFonts w:ascii="Times New Roman" w:hAnsi="Times New Roman" w:cs="Times New Roman"/>
          <w:b/>
          <w:sz w:val="24"/>
          <w:szCs w:val="24"/>
        </w:rPr>
        <w:t xml:space="preserve"> сельскохозяйственные культуры Республик Крым и их характеристика.</w:t>
      </w:r>
    </w:p>
    <w:p w:rsidR="00316E83" w:rsidRPr="009D42E1" w:rsidRDefault="00316E83" w:rsidP="009D42E1">
      <w:pPr>
        <w:pStyle w:val="11"/>
        <w:spacing w:line="240" w:lineRule="auto"/>
        <w:ind w:firstLine="73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Теория.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Растениеводство Республики Крым.</w:t>
      </w:r>
    </w:p>
    <w:p w:rsidR="00316E83" w:rsidRPr="009D42E1" w:rsidRDefault="00316E83" w:rsidP="009D42E1">
      <w:pPr>
        <w:pStyle w:val="11"/>
        <w:spacing w:line="240" w:lineRule="auto"/>
        <w:ind w:firstLine="73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работа.</w:t>
      </w:r>
      <w:r w:rsidRPr="009D42E1">
        <w:rPr>
          <w:rFonts w:ascii="Times New Roman" w:hAnsi="Times New Roman" w:cs="Times New Roman"/>
          <w:sz w:val="24"/>
          <w:szCs w:val="24"/>
        </w:rPr>
        <w:t xml:space="preserve"> Осмотр гербарий основных сельскохозяйственных культур, тематическая выставка</w:t>
      </w:r>
    </w:p>
    <w:p w:rsidR="00316E83" w:rsidRPr="009D42E1" w:rsidRDefault="00316E83" w:rsidP="009D42E1">
      <w:pPr>
        <w:pStyle w:val="11"/>
        <w:spacing w:line="240" w:lineRule="auto"/>
        <w:ind w:firstLine="73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>Тема 2.2. Знакомство с разнообразием овощных культур и их свойствами.</w:t>
      </w:r>
    </w:p>
    <w:p w:rsidR="00316E83" w:rsidRPr="009D42E1" w:rsidRDefault="00316E83" w:rsidP="009D42E1">
      <w:pPr>
        <w:pStyle w:val="11"/>
        <w:spacing w:line="240" w:lineRule="auto"/>
        <w:ind w:firstLine="645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Теория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. Основные группы овощных растений. Пасленовые, капуста, зеленые овощи, чеснок. Питательные и целебные свойства.Применение в народной медицине.</w:t>
      </w:r>
    </w:p>
    <w:p w:rsidR="00316E83" w:rsidRPr="009D42E1" w:rsidRDefault="00316E83" w:rsidP="009D42E1">
      <w:pPr>
        <w:pStyle w:val="11"/>
        <w:spacing w:line="240" w:lineRule="auto"/>
        <w:ind w:firstLine="6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2E1">
        <w:rPr>
          <w:rFonts w:ascii="Times New Roman" w:eastAsia="Calibri" w:hAnsi="Times New Roman" w:cs="Times New Roman"/>
          <w:i/>
          <w:sz w:val="24"/>
          <w:szCs w:val="24"/>
        </w:rPr>
        <w:t>Практическая работа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. Знакомство с разнообразием видов капусты. Фотоконкурс.</w:t>
      </w:r>
    </w:p>
    <w:p w:rsidR="00316E83" w:rsidRPr="009D42E1" w:rsidRDefault="00316E83" w:rsidP="009D42E1">
      <w:pPr>
        <w:pStyle w:val="11"/>
        <w:spacing w:line="240" w:lineRule="auto"/>
        <w:ind w:firstLine="64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>Тема 2.3. Ученые – агрономы Республики Крым. Их вклад в развитие сельского хозяйства России.</w:t>
      </w:r>
    </w:p>
    <w:p w:rsidR="00316E83" w:rsidRPr="009D42E1" w:rsidRDefault="00316E83" w:rsidP="009D42E1">
      <w:pPr>
        <w:pStyle w:val="11"/>
        <w:spacing w:line="240" w:lineRule="auto"/>
        <w:ind w:firstLine="645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Теория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. В.И.Вернадский, И.В.Мичурин – биографические сведения, результаты деятельности.</w:t>
      </w:r>
    </w:p>
    <w:p w:rsidR="00316E83" w:rsidRPr="009D42E1" w:rsidRDefault="00316E83" w:rsidP="009D42E1">
      <w:pPr>
        <w:pStyle w:val="11"/>
        <w:spacing w:line="240" w:lineRule="auto"/>
        <w:ind w:firstLine="6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2E1">
        <w:rPr>
          <w:rFonts w:ascii="Times New Roman" w:eastAsia="Calibri" w:hAnsi="Times New Roman" w:cs="Times New Roman"/>
          <w:i/>
          <w:sz w:val="24"/>
          <w:szCs w:val="24"/>
        </w:rPr>
        <w:t xml:space="preserve">Практическая работа 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- реферат по биографии В.И.Вернадского, И.В.Мичурина</w:t>
      </w:r>
    </w:p>
    <w:p w:rsidR="00316E83" w:rsidRPr="009D42E1" w:rsidRDefault="00316E83" w:rsidP="009D42E1">
      <w:pPr>
        <w:pStyle w:val="11"/>
        <w:spacing w:line="240" w:lineRule="auto"/>
        <w:ind w:firstLine="645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>Тема 2.4. Видеоэкскурсия в питомник им.И.В. Мичурина</w:t>
      </w:r>
    </w:p>
    <w:p w:rsidR="00316E83" w:rsidRPr="009D42E1" w:rsidRDefault="00316E83" w:rsidP="009D42E1">
      <w:pPr>
        <w:pStyle w:val="11"/>
        <w:spacing w:line="240" w:lineRule="auto"/>
        <w:ind w:firstLine="64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D42E1">
        <w:rPr>
          <w:rFonts w:ascii="Times New Roman" w:eastAsia="Calibri" w:hAnsi="Times New Roman" w:cs="Times New Roman"/>
          <w:i/>
          <w:sz w:val="24"/>
          <w:szCs w:val="24"/>
        </w:rPr>
        <w:t xml:space="preserve">Практическая работа – </w:t>
      </w:r>
      <w:r w:rsidRPr="009D42E1">
        <w:rPr>
          <w:rFonts w:ascii="Times New Roman" w:eastAsia="Calibri" w:hAnsi="Times New Roman" w:cs="Times New Roman"/>
          <w:sz w:val="24"/>
          <w:szCs w:val="24"/>
        </w:rPr>
        <w:t>доклад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о питомнике имени И.В.Мичурина.</w:t>
      </w:r>
    </w:p>
    <w:p w:rsidR="00316E83" w:rsidRPr="009D42E1" w:rsidRDefault="00316E83" w:rsidP="009D42E1">
      <w:pPr>
        <w:pStyle w:val="11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Раздел 3. Азбука природного земледелия</w:t>
      </w:r>
    </w:p>
    <w:p w:rsidR="00316E83" w:rsidRPr="009D42E1" w:rsidRDefault="00316E83" w:rsidP="009D42E1">
      <w:pPr>
        <w:pStyle w:val="11"/>
        <w:spacing w:line="240" w:lineRule="auto"/>
        <w:ind w:firstLine="67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3.1. </w:t>
      </w:r>
      <w:r w:rsidRPr="009D42E1">
        <w:rPr>
          <w:rFonts w:ascii="Times New Roman" w:hAnsi="Times New Roman" w:cs="Times New Roman"/>
          <w:b/>
          <w:sz w:val="24"/>
          <w:szCs w:val="24"/>
        </w:rPr>
        <w:t>Почвенное плодородие и урожай.</w:t>
      </w:r>
    </w:p>
    <w:p w:rsidR="00316E83" w:rsidRPr="009D42E1" w:rsidRDefault="00316E83" w:rsidP="009D42E1">
      <w:pPr>
        <w:pStyle w:val="11"/>
        <w:spacing w:line="240" w:lineRule="auto"/>
        <w:ind w:firstLine="675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Теория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.Образование почв. Понятие о качественном плодородии. Состояние почвы в результате деятельности человека. Почва – живой организм. Роль животных в почвообразовании</w:t>
      </w:r>
    </w:p>
    <w:p w:rsidR="00316E83" w:rsidRPr="009D42E1" w:rsidRDefault="00316E83" w:rsidP="009D42E1">
      <w:pPr>
        <w:pStyle w:val="11"/>
        <w:spacing w:line="240" w:lineRule="auto"/>
        <w:ind w:firstLine="67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2E1">
        <w:rPr>
          <w:rFonts w:ascii="Times New Roman" w:eastAsia="Calibri" w:hAnsi="Times New Roman" w:cs="Times New Roman"/>
          <w:i/>
          <w:sz w:val="24"/>
          <w:szCs w:val="24"/>
        </w:rPr>
        <w:t>Практическая работа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D42E1">
        <w:rPr>
          <w:rFonts w:ascii="Times New Roman" w:hAnsi="Times New Roman" w:cs="Times New Roman"/>
          <w:sz w:val="24"/>
          <w:szCs w:val="24"/>
        </w:rPr>
        <w:t xml:space="preserve"> Просмотр в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идеофильма  «Почва и ее плодородие».</w:t>
      </w:r>
    </w:p>
    <w:p w:rsidR="00316E83" w:rsidRPr="009D42E1" w:rsidRDefault="00316E83" w:rsidP="009D42E1">
      <w:pPr>
        <w:pStyle w:val="11"/>
        <w:spacing w:line="240" w:lineRule="auto"/>
        <w:ind w:firstLine="67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Тема 3.2. </w:t>
      </w:r>
      <w:r w:rsidRPr="009D42E1">
        <w:rPr>
          <w:rFonts w:ascii="Times New Roman" w:hAnsi="Times New Roman" w:cs="Times New Roman"/>
          <w:b/>
          <w:sz w:val="24"/>
          <w:szCs w:val="24"/>
        </w:rPr>
        <w:t>Удобрения и их применение.</w:t>
      </w:r>
    </w:p>
    <w:p w:rsidR="00316E83" w:rsidRPr="009D42E1" w:rsidRDefault="00316E83" w:rsidP="009D42E1">
      <w:pPr>
        <w:pStyle w:val="11"/>
        <w:spacing w:line="240" w:lineRule="auto"/>
        <w:ind w:firstLine="675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Теория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D42E1">
        <w:rPr>
          <w:rFonts w:ascii="Times New Roman" w:hAnsi="Times New Roman" w:cs="Times New Roman"/>
          <w:sz w:val="24"/>
          <w:szCs w:val="24"/>
        </w:rPr>
        <w:t xml:space="preserve"> Виды удобрений, их классификация, основное назначение.</w:t>
      </w:r>
    </w:p>
    <w:p w:rsidR="00316E83" w:rsidRPr="009D42E1" w:rsidRDefault="00316E83" w:rsidP="009D42E1">
      <w:pPr>
        <w:pStyle w:val="11"/>
        <w:spacing w:line="240" w:lineRule="auto"/>
        <w:ind w:firstLine="67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2E1">
        <w:rPr>
          <w:rFonts w:ascii="Times New Roman" w:eastAsia="Calibri" w:hAnsi="Times New Roman" w:cs="Times New Roman"/>
          <w:i/>
          <w:sz w:val="24"/>
          <w:szCs w:val="24"/>
        </w:rPr>
        <w:t>Практическая работа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. Распознавание удобрений простейшими способами (по внешнему виду, растворимости в воде)».</w:t>
      </w:r>
    </w:p>
    <w:p w:rsidR="00316E83" w:rsidRPr="009D42E1" w:rsidRDefault="00316E83" w:rsidP="009D42E1">
      <w:pPr>
        <w:pStyle w:val="11"/>
        <w:spacing w:line="240" w:lineRule="auto"/>
        <w:ind w:firstLine="76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3.2. </w:t>
      </w:r>
      <w:r w:rsidRPr="009D42E1">
        <w:rPr>
          <w:rFonts w:ascii="Times New Roman" w:hAnsi="Times New Roman" w:cs="Times New Roman"/>
          <w:b/>
          <w:sz w:val="24"/>
          <w:szCs w:val="24"/>
        </w:rPr>
        <w:t>Сорные растения как компонент агроэкосистемы. Классификация и меры борьбы с ними.</w:t>
      </w:r>
      <w:r w:rsidRPr="009D42E1">
        <w:rPr>
          <w:rFonts w:ascii="Times New Roman" w:hAnsi="Times New Roman" w:cs="Times New Roman"/>
          <w:b/>
          <w:sz w:val="24"/>
          <w:szCs w:val="24"/>
        </w:rPr>
        <w:br/>
      </w:r>
      <w:r w:rsidRPr="009D4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Теория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.Сорные растения и их экологическое значение.Сорняки, на которых кормятся, размножаются и живут зимующие насекомые вредители.Растения, которые нужно сохранить возле дома. Вред, причиняемый сорняками, способы борьбы с сорняками в связи с их особенностями развития.</w:t>
      </w:r>
    </w:p>
    <w:p w:rsidR="00316E83" w:rsidRPr="009D42E1" w:rsidRDefault="00316E83" w:rsidP="009D42E1">
      <w:pPr>
        <w:pStyle w:val="11"/>
        <w:spacing w:line="240" w:lineRule="auto"/>
        <w:ind w:firstLine="76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работа.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 xml:space="preserve"> Составление гербария «Сорные растения»</w:t>
      </w:r>
    </w:p>
    <w:p w:rsidR="00316E83" w:rsidRPr="009D42E1" w:rsidRDefault="00316E83" w:rsidP="009D42E1">
      <w:pPr>
        <w:pStyle w:val="11"/>
        <w:spacing w:line="240" w:lineRule="auto"/>
        <w:ind w:firstLine="76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>Тема 3.3. Вредители и болезни сельскохозяйственных растений.</w:t>
      </w:r>
    </w:p>
    <w:p w:rsidR="00316E83" w:rsidRPr="009D42E1" w:rsidRDefault="00316E83" w:rsidP="009D42E1">
      <w:pPr>
        <w:pStyle w:val="11"/>
        <w:spacing w:line="240" w:lineRule="auto"/>
        <w:ind w:firstLine="76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Теория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.Наиболее распространенные вредители и болезни, их биологические особенности. Ущерб, наносимый народному хозяйству. Приспосабливаемость вредныхнасекомых к условиям окружающей среды. Грызуны - опасные вредители и меры борьбы с ними.</w:t>
      </w:r>
    </w:p>
    <w:p w:rsidR="00316E83" w:rsidRPr="009D42E1" w:rsidRDefault="00316E83" w:rsidP="009D42E1">
      <w:pPr>
        <w:pStyle w:val="11"/>
        <w:spacing w:line="240" w:lineRule="auto"/>
        <w:ind w:firstLine="76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работа.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Определение вредителей по гербарным образцам. Написание реферата по данной теме.</w:t>
      </w:r>
    </w:p>
    <w:p w:rsidR="00316E83" w:rsidRPr="009D42E1" w:rsidRDefault="00316E83" w:rsidP="009D42E1">
      <w:pPr>
        <w:pStyle w:val="11"/>
        <w:spacing w:line="240" w:lineRule="auto"/>
        <w:ind w:firstLine="7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>Тема 3.4. О чем говорят растения?</w:t>
      </w:r>
    </w:p>
    <w:p w:rsidR="00316E83" w:rsidRPr="009D42E1" w:rsidRDefault="00316E83" w:rsidP="009D42E1">
      <w:pPr>
        <w:pStyle w:val="11"/>
        <w:spacing w:line="240" w:lineRule="auto"/>
        <w:ind w:firstLine="75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Теория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.  Признаки недостатка и избытка питательных веществ у растений. Микроэлементы и их роль в жизни растений.</w:t>
      </w:r>
    </w:p>
    <w:p w:rsidR="00316E83" w:rsidRPr="009D42E1" w:rsidRDefault="00316E83" w:rsidP="009D42E1">
      <w:pPr>
        <w:pStyle w:val="11"/>
        <w:spacing w:line="240" w:lineRule="auto"/>
        <w:ind w:firstLine="75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D42E1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Практическая работа. 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Определение по внешнему виду, в чем нуждается растение.</w:t>
      </w:r>
    </w:p>
    <w:p w:rsidR="00316E83" w:rsidRPr="009D42E1" w:rsidRDefault="00316E83" w:rsidP="009D42E1">
      <w:pPr>
        <w:pStyle w:val="11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Раздел 4. Семя – основа жизни.</w:t>
      </w:r>
    </w:p>
    <w:p w:rsidR="00316E83" w:rsidRPr="009D42E1" w:rsidRDefault="00316E83" w:rsidP="009D42E1">
      <w:pPr>
        <w:pStyle w:val="11"/>
        <w:spacing w:line="240" w:lineRule="auto"/>
        <w:ind w:firstLine="73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>Тема 4.1. Такие разные семена.</w:t>
      </w:r>
    </w:p>
    <w:p w:rsidR="00316E83" w:rsidRPr="009D42E1" w:rsidRDefault="00316E83" w:rsidP="009D42E1">
      <w:pPr>
        <w:pStyle w:val="11"/>
        <w:spacing w:line="240" w:lineRule="auto"/>
        <w:ind w:firstLine="73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работа.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Определение семян овощных культур по внешним признакам. Изготовление коллекции семян овощных культур.</w:t>
      </w:r>
    </w:p>
    <w:p w:rsidR="00316E83" w:rsidRPr="009D42E1" w:rsidRDefault="00316E83" w:rsidP="009D42E1">
      <w:pPr>
        <w:pStyle w:val="11"/>
        <w:spacing w:line="240" w:lineRule="auto"/>
        <w:ind w:firstLine="73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>Тема 4.2. Распространение семян в природе.</w:t>
      </w:r>
    </w:p>
    <w:p w:rsidR="00316E83" w:rsidRPr="009D42E1" w:rsidRDefault="00316E83" w:rsidP="009D42E1">
      <w:pPr>
        <w:pStyle w:val="11"/>
        <w:spacing w:line="240" w:lineRule="auto"/>
        <w:ind w:firstLine="73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Теория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.Распространение плодов и семян. Приспособленность семян краспространению водой, ветром, человеком, животными. Размножение растений (семена, луковицы, черенок и т.д.).</w:t>
      </w:r>
    </w:p>
    <w:p w:rsidR="00316E83" w:rsidRPr="009D42E1" w:rsidRDefault="00316E83" w:rsidP="009D42E1">
      <w:pPr>
        <w:pStyle w:val="11"/>
        <w:spacing w:line="240" w:lineRule="auto"/>
        <w:ind w:firstLine="73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работа.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Распознавание семян по внешнему виду. Семена крупные,средние, мелкие. Сбор семян.</w:t>
      </w:r>
    </w:p>
    <w:p w:rsidR="00316E83" w:rsidRPr="009D42E1" w:rsidRDefault="00316E83" w:rsidP="009D42E1">
      <w:pPr>
        <w:pStyle w:val="11"/>
        <w:spacing w:line="240" w:lineRule="auto"/>
        <w:ind w:firstLine="73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4.3. Качество семян и урожай. Значение качества семян на увеличение урожая. </w:t>
      </w:r>
    </w:p>
    <w:p w:rsidR="00316E83" w:rsidRPr="009D42E1" w:rsidRDefault="00316E83" w:rsidP="009D42E1">
      <w:pPr>
        <w:pStyle w:val="11"/>
        <w:spacing w:line="240" w:lineRule="auto"/>
        <w:ind w:firstLine="73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Теория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. Основные группы качества семян.</w:t>
      </w:r>
      <w:r w:rsidRPr="009D42E1">
        <w:rPr>
          <w:rFonts w:ascii="Times New Roman" w:hAnsi="Times New Roman" w:cs="Times New Roman"/>
          <w:iCs/>
          <w:sz w:val="24"/>
          <w:szCs w:val="24"/>
        </w:rPr>
        <w:t>Посевные качества семян, их роль в повышении урожайности.</w:t>
      </w:r>
    </w:p>
    <w:p w:rsidR="00316E83" w:rsidRPr="009D42E1" w:rsidRDefault="00316E83" w:rsidP="009D42E1">
      <w:pPr>
        <w:pStyle w:val="11"/>
        <w:spacing w:line="240" w:lineRule="auto"/>
        <w:ind w:firstLine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работа.</w:t>
      </w:r>
      <w:r w:rsidRPr="009D42E1">
        <w:rPr>
          <w:rFonts w:ascii="Times New Roman" w:hAnsi="Times New Roman" w:cs="Times New Roman"/>
          <w:sz w:val="24"/>
          <w:szCs w:val="24"/>
        </w:rPr>
        <w:t xml:space="preserve"> Реферат. 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Методика определения качества семян.</w:t>
      </w:r>
    </w:p>
    <w:p w:rsidR="00316E83" w:rsidRPr="009D42E1" w:rsidRDefault="00316E83" w:rsidP="009D42E1">
      <w:pPr>
        <w:pStyle w:val="11"/>
        <w:spacing w:line="240" w:lineRule="auto"/>
        <w:ind w:firstLine="73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>Тема 4.4. Способы повышения качества семян</w:t>
      </w:r>
    </w:p>
    <w:p w:rsidR="00316E83" w:rsidRPr="009D42E1" w:rsidRDefault="00316E83" w:rsidP="009D42E1">
      <w:pPr>
        <w:pStyle w:val="11"/>
        <w:spacing w:line="240" w:lineRule="auto"/>
        <w:ind w:firstLine="73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Теория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.Намачивание, прогревание семян, сроки. Яровизация, стратификация.</w:t>
      </w:r>
    </w:p>
    <w:p w:rsidR="00316E83" w:rsidRPr="009D42E1" w:rsidRDefault="00316E83" w:rsidP="009D42E1">
      <w:pPr>
        <w:pStyle w:val="11"/>
        <w:spacing w:line="240" w:lineRule="auto"/>
        <w:ind w:firstLine="73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D42E1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Практическая работа. 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Методика повышения качества семян.</w:t>
      </w:r>
    </w:p>
    <w:p w:rsidR="00316E83" w:rsidRPr="009D42E1" w:rsidRDefault="00316E83" w:rsidP="009D42E1">
      <w:pPr>
        <w:pStyle w:val="11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Раздел 5. Сельскохозяйственная продукция и ее влияние </w:t>
      </w:r>
      <w:r w:rsidRPr="009D42E1">
        <w:rPr>
          <w:rFonts w:ascii="Times New Roman" w:hAnsi="Times New Roman" w:cs="Times New Roman"/>
          <w:b/>
          <w:bCs/>
          <w:sz w:val="24"/>
          <w:szCs w:val="24"/>
          <w:u w:val="single"/>
        </w:rPr>
        <w:t>на здоровье человека</w:t>
      </w:r>
    </w:p>
    <w:p w:rsidR="00316E83" w:rsidRPr="009D42E1" w:rsidRDefault="00316E83" w:rsidP="009D42E1">
      <w:pPr>
        <w:pStyle w:val="11"/>
        <w:spacing w:line="240" w:lineRule="auto"/>
        <w:ind w:firstLine="78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D42E1">
        <w:rPr>
          <w:rFonts w:ascii="Times New Roman" w:hAnsi="Times New Roman" w:cs="Times New Roman"/>
          <w:b/>
          <w:bCs/>
          <w:sz w:val="24"/>
          <w:szCs w:val="24"/>
        </w:rPr>
        <w:t xml:space="preserve">Тема 5.1. </w:t>
      </w: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>Качество сельскохозяйственной продукции, как фактор сохранения здоровья человека.</w:t>
      </w:r>
    </w:p>
    <w:p w:rsidR="00316E83" w:rsidRPr="009D42E1" w:rsidRDefault="00316E83" w:rsidP="009D42E1">
      <w:pPr>
        <w:pStyle w:val="11"/>
        <w:spacing w:line="240" w:lineRule="auto"/>
        <w:ind w:firstLine="7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Теория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. Понятие об экологически чистых продуктах питания, способы их производства. Нитраты и способы их снижения в овощах.</w:t>
      </w:r>
      <w:r w:rsidRPr="009D42E1">
        <w:rPr>
          <w:rFonts w:ascii="Times New Roman" w:hAnsi="Times New Roman" w:cs="Times New Roman"/>
          <w:bCs/>
          <w:sz w:val="24"/>
          <w:szCs w:val="24"/>
        </w:rPr>
        <w:t xml:space="preserve"> Нормы содержания нитратов в продуктах.</w:t>
      </w:r>
    </w:p>
    <w:p w:rsidR="00316E83" w:rsidRPr="009D42E1" w:rsidRDefault="00316E83" w:rsidP="009D42E1">
      <w:pPr>
        <w:pStyle w:val="11"/>
        <w:spacing w:line="240" w:lineRule="auto"/>
        <w:ind w:firstLine="7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Практическая работа. 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 xml:space="preserve">Определение количества нитратов и составление таблицы нормы </w:t>
      </w:r>
      <w:r w:rsidRPr="009D42E1">
        <w:rPr>
          <w:rFonts w:ascii="Times New Roman" w:hAnsi="Times New Roman" w:cs="Times New Roman"/>
          <w:bCs/>
          <w:sz w:val="24"/>
          <w:szCs w:val="24"/>
        </w:rPr>
        <w:t>содержания нитратов в продуктах</w:t>
      </w:r>
    </w:p>
    <w:p w:rsidR="00316E83" w:rsidRPr="009D42E1" w:rsidRDefault="00316E83" w:rsidP="009D42E1">
      <w:pPr>
        <w:pStyle w:val="11"/>
        <w:spacing w:line="240" w:lineRule="auto"/>
        <w:ind w:firstLine="78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D42E1">
        <w:rPr>
          <w:rFonts w:ascii="Times New Roman" w:hAnsi="Times New Roman" w:cs="Times New Roman"/>
          <w:b/>
          <w:bCs/>
          <w:sz w:val="24"/>
          <w:szCs w:val="24"/>
        </w:rPr>
        <w:t xml:space="preserve">Тема 5.2. </w:t>
      </w: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>Правильное питание - залог здоровья. Рациональное питание. Питательные и целебные свойства овощей.</w:t>
      </w:r>
    </w:p>
    <w:p w:rsidR="00316E83" w:rsidRPr="009D42E1" w:rsidRDefault="00316E83" w:rsidP="009D42E1">
      <w:pPr>
        <w:pStyle w:val="11"/>
        <w:spacing w:line="240" w:lineRule="auto"/>
        <w:ind w:firstLine="7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Теория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.Целебные свойства злаковых растений.Овощи – родник здоровья. Аптека на грядке.Что такое витамины, история их открытия.</w:t>
      </w:r>
    </w:p>
    <w:p w:rsidR="00316E83" w:rsidRPr="009D42E1" w:rsidRDefault="00316E83" w:rsidP="009D42E1">
      <w:pPr>
        <w:pStyle w:val="11"/>
        <w:spacing w:line="240" w:lineRule="auto"/>
        <w:ind w:firstLine="7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Практическая работа. 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Фотоконкурс.</w:t>
      </w:r>
    </w:p>
    <w:p w:rsidR="00316E83" w:rsidRPr="009D42E1" w:rsidRDefault="00316E83" w:rsidP="009D42E1">
      <w:pPr>
        <w:pStyle w:val="11"/>
        <w:spacing w:line="240" w:lineRule="auto"/>
        <w:ind w:firstLine="78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>Тема 5.3. Санитарно-</w:t>
      </w: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softHyphen/>
        <w:t>гигиенические требования к продуктам питания, оборудованием для определения качества продуктов питания.</w:t>
      </w:r>
    </w:p>
    <w:p w:rsidR="00316E83" w:rsidRPr="009D42E1" w:rsidRDefault="00316E83" w:rsidP="009D42E1">
      <w:pPr>
        <w:pStyle w:val="11"/>
        <w:spacing w:line="240" w:lineRule="auto"/>
        <w:ind w:firstLine="7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Теория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D42E1">
        <w:rPr>
          <w:rFonts w:ascii="Times New Roman" w:hAnsi="Times New Roman" w:cs="Times New Roman"/>
          <w:sz w:val="24"/>
          <w:szCs w:val="24"/>
        </w:rPr>
        <w:t xml:space="preserve"> Возможные источники микробиологического загрязнения в пищевом производстве. Способы обработки продуктов питания.</w:t>
      </w:r>
    </w:p>
    <w:p w:rsidR="00316E83" w:rsidRPr="009D42E1" w:rsidRDefault="00316E83" w:rsidP="009D42E1">
      <w:pPr>
        <w:pStyle w:val="11"/>
        <w:spacing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работа.</w:t>
      </w:r>
      <w:r w:rsidRPr="009D42E1">
        <w:rPr>
          <w:rFonts w:ascii="Times New Roman" w:hAnsi="Times New Roman" w:cs="Times New Roman"/>
          <w:iCs/>
          <w:sz w:val="24"/>
          <w:szCs w:val="24"/>
        </w:rPr>
        <w:t>Составить  таблицу способов первичной и термической обработки пищевых продуктов.</w:t>
      </w:r>
    </w:p>
    <w:p w:rsidR="00316E83" w:rsidRPr="009D42E1" w:rsidRDefault="00316E83" w:rsidP="009D42E1">
      <w:pPr>
        <w:pStyle w:val="11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2E1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Раздел 6. </w:t>
      </w:r>
      <w:r w:rsidRPr="009D42E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Качество окружающей среды и здоровье человека</w:t>
      </w:r>
    </w:p>
    <w:p w:rsidR="00316E83" w:rsidRPr="009D42E1" w:rsidRDefault="00316E83" w:rsidP="009D42E1">
      <w:pPr>
        <w:pStyle w:val="11"/>
        <w:spacing w:line="240" w:lineRule="auto"/>
        <w:ind w:firstLine="6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>Тема 6.1. Виды загрязнения окружающей среды при сельскохозяйственном производстве.</w:t>
      </w:r>
    </w:p>
    <w:p w:rsidR="00316E83" w:rsidRPr="009D42E1" w:rsidRDefault="00316E83" w:rsidP="009D42E1">
      <w:pPr>
        <w:pStyle w:val="11"/>
        <w:spacing w:line="240" w:lineRule="auto"/>
        <w:ind w:firstLine="6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sz w:val="24"/>
          <w:szCs w:val="24"/>
        </w:rPr>
        <w:t>Теория.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 xml:space="preserve"> Виды загрязнения: пестициды, </w:t>
      </w:r>
      <w:r w:rsidRPr="009D42E1">
        <w:rPr>
          <w:rFonts w:ascii="Times New Roman" w:hAnsi="Times New Roman" w:cs="Times New Roman"/>
          <w:sz w:val="24"/>
          <w:szCs w:val="24"/>
        </w:rPr>
        <w:t>тяжелые металлы, нитраты, стоки животноводческих комплексов.</w:t>
      </w:r>
    </w:p>
    <w:p w:rsidR="00316E83" w:rsidRPr="009D42E1" w:rsidRDefault="00316E83" w:rsidP="009D42E1">
      <w:pPr>
        <w:pStyle w:val="11"/>
        <w:spacing w:line="240" w:lineRule="auto"/>
        <w:ind w:firstLine="67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Практическая работа. 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Турнир- викторина.</w:t>
      </w:r>
    </w:p>
    <w:p w:rsidR="00316E83" w:rsidRPr="009D42E1" w:rsidRDefault="00316E83" w:rsidP="009D42E1">
      <w:pPr>
        <w:pStyle w:val="11"/>
        <w:spacing w:line="240" w:lineRule="auto"/>
        <w:ind w:firstLine="67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>Тема 6.2. Основные условия сохранения природного равновесия. Химическое загрязнение продуктов агросистемы.</w:t>
      </w:r>
    </w:p>
    <w:p w:rsidR="00316E83" w:rsidRPr="009D42E1" w:rsidRDefault="00316E83" w:rsidP="009D42E1">
      <w:pPr>
        <w:pStyle w:val="11"/>
        <w:spacing w:line="240" w:lineRule="auto"/>
        <w:ind w:firstLine="67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D4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Теория. </w:t>
      </w:r>
      <w:r w:rsidRPr="009D42E1">
        <w:rPr>
          <w:rFonts w:ascii="Times New Roman" w:eastAsia="Times New Roman" w:hAnsi="Times New Roman" w:cs="Times New Roman"/>
          <w:color w:val="000000"/>
          <w:sz w:val="24"/>
          <w:szCs w:val="24"/>
        </w:rPr>
        <w:t>Факторы природного равновесия.</w:t>
      </w:r>
      <w:r w:rsidRPr="009D42E1">
        <w:rPr>
          <w:rFonts w:ascii="Times New Roman" w:hAnsi="Times New Roman" w:cs="Times New Roman"/>
          <w:color w:val="000000"/>
          <w:sz w:val="24"/>
          <w:szCs w:val="24"/>
        </w:rPr>
        <w:t xml:space="preserve"> Функциональные методы поддержания естественного равновесия. Источники химического загрязнения агроэкосистем. Ухудшение качества сельскохозяйственной продукции.</w:t>
      </w:r>
    </w:p>
    <w:p w:rsidR="00316E83" w:rsidRPr="009D42E1" w:rsidRDefault="00316E83" w:rsidP="009D42E1">
      <w:pPr>
        <w:pStyle w:val="11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Раздел 7. Природные экосистемы</w:t>
      </w:r>
    </w:p>
    <w:p w:rsidR="00316E83" w:rsidRPr="009D42E1" w:rsidRDefault="00316E83" w:rsidP="009D42E1">
      <w:pPr>
        <w:pStyle w:val="11"/>
        <w:spacing w:line="240" w:lineRule="auto"/>
        <w:ind w:firstLine="75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>Тема 7.1. Экология-наука XXI века. Основные законы экологии.Экологические проблемы Тамбовской области.</w:t>
      </w: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9D4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Теория. </w:t>
      </w:r>
      <w:r w:rsidRPr="009D42E1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Экологические законы.</w:t>
      </w:r>
      <w:r w:rsidRPr="009D42E1">
        <w:rPr>
          <w:rFonts w:ascii="Times New Roman" w:hAnsi="Times New Roman" w:cs="Times New Roman"/>
          <w:color w:val="000000"/>
          <w:sz w:val="24"/>
          <w:szCs w:val="24"/>
        </w:rPr>
        <w:t xml:space="preserve"> Знание и выполнение законов экологии– важнейший признак экологической культуры.</w:t>
      </w:r>
    </w:p>
    <w:p w:rsidR="00316E83" w:rsidRPr="009D42E1" w:rsidRDefault="00316E83" w:rsidP="009D42E1">
      <w:pPr>
        <w:pStyle w:val="11"/>
        <w:spacing w:line="240" w:lineRule="auto"/>
        <w:ind w:firstLine="7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Практическая работа. 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Просмотр видеоролика «Экологические проблемы Тамбовской области». Фотоконкурс.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br/>
      </w: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>Тема 7.2. Городские и промышленные экосистемы. Биоиндикаторы окружающей среды.</w:t>
      </w:r>
    </w:p>
    <w:p w:rsidR="00316E83" w:rsidRPr="009D42E1" w:rsidRDefault="00316E83" w:rsidP="009D42E1">
      <w:pPr>
        <w:pStyle w:val="11"/>
        <w:spacing w:line="240" w:lineRule="auto"/>
        <w:ind w:firstLine="75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Теория.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 xml:space="preserve">Общая характеристика городских экосистем. Растения в городе и их состояние. </w:t>
      </w:r>
    </w:p>
    <w:p w:rsidR="00316E83" w:rsidRPr="009D42E1" w:rsidRDefault="00316E83" w:rsidP="009D42E1">
      <w:pPr>
        <w:pStyle w:val="11"/>
        <w:spacing w:line="240" w:lineRule="auto"/>
        <w:ind w:firstLine="7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Практическая работа. 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Доклад.О</w:t>
      </w:r>
      <w:r w:rsidRPr="009D42E1">
        <w:rPr>
          <w:rFonts w:ascii="Times New Roman" w:hAnsi="Times New Roman" w:cs="Times New Roman"/>
          <w:sz w:val="24"/>
          <w:szCs w:val="24"/>
        </w:rPr>
        <w:t>пределение состояния хвои сосны обыкновенной для оценки загрязненности атмосферы.</w:t>
      </w:r>
    </w:p>
    <w:p w:rsidR="00316E83" w:rsidRPr="009D42E1" w:rsidRDefault="00316E83" w:rsidP="009D42E1">
      <w:pPr>
        <w:pStyle w:val="11"/>
        <w:spacing w:line="240" w:lineRule="auto"/>
        <w:ind w:firstLine="75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42E1">
        <w:rPr>
          <w:rFonts w:ascii="Times New Roman" w:hAnsi="Times New Roman" w:cs="Times New Roman"/>
          <w:b/>
          <w:sz w:val="24"/>
          <w:szCs w:val="24"/>
        </w:rPr>
        <w:t xml:space="preserve">Тема 7.3. </w:t>
      </w: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>Растения в городе и их состояние</w:t>
      </w:r>
    </w:p>
    <w:p w:rsidR="00316E83" w:rsidRPr="009D42E1" w:rsidRDefault="00316E83" w:rsidP="009D42E1">
      <w:pPr>
        <w:pStyle w:val="11"/>
        <w:spacing w:line="240" w:lineRule="auto"/>
        <w:ind w:firstLine="7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Практическая работа. Защита проекта. </w:t>
      </w:r>
    </w:p>
    <w:p w:rsidR="00316E83" w:rsidRPr="009D42E1" w:rsidRDefault="00316E83" w:rsidP="009D42E1">
      <w:pPr>
        <w:pStyle w:val="11"/>
        <w:spacing w:line="240" w:lineRule="auto"/>
        <w:ind w:firstLine="7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D42E1">
        <w:rPr>
          <w:rFonts w:ascii="Times New Roman" w:hAnsi="Times New Roman" w:cs="Times New Roman"/>
          <w:b/>
          <w:sz w:val="24"/>
          <w:szCs w:val="24"/>
        </w:rPr>
        <w:t xml:space="preserve">Тема 7.4. </w:t>
      </w: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>Лес - комплексная экосистема.</w:t>
      </w:r>
    </w:p>
    <w:p w:rsidR="00316E83" w:rsidRPr="009D42E1" w:rsidRDefault="00316E83" w:rsidP="009D42E1">
      <w:pPr>
        <w:pStyle w:val="11"/>
        <w:spacing w:line="240" w:lineRule="auto"/>
        <w:ind w:firstLine="75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Теория.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 xml:space="preserve"> Значение лесов в городских экосистемах.Растительный мир Тамбовских лесов и его использование. Лекарственные растения леса. Правила поведения в лесу.Эстетическое значение лесов.</w:t>
      </w:r>
    </w:p>
    <w:p w:rsidR="00316E83" w:rsidRPr="009D42E1" w:rsidRDefault="00316E83" w:rsidP="009D42E1">
      <w:pPr>
        <w:pStyle w:val="11"/>
        <w:spacing w:line="240" w:lineRule="auto"/>
        <w:ind w:firstLine="7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Практическая работа. </w:t>
      </w:r>
      <w:r w:rsidRPr="009D42E1">
        <w:rPr>
          <w:rFonts w:ascii="Times New Roman" w:hAnsi="Times New Roman" w:cs="Times New Roman"/>
          <w:sz w:val="24"/>
          <w:szCs w:val="24"/>
        </w:rPr>
        <w:t xml:space="preserve">Изучить биологические особенности некоторых лекарственных растений, разработать и реализовать схему уголка лекарственных растений на территории пришкольного участка. 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Фотоконкурс.</w:t>
      </w:r>
    </w:p>
    <w:p w:rsidR="00316E83" w:rsidRPr="009D42E1" w:rsidRDefault="00316E83" w:rsidP="009D42E1">
      <w:pPr>
        <w:pStyle w:val="11"/>
        <w:spacing w:line="240" w:lineRule="auto"/>
        <w:ind w:firstLine="75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>Тема 7.5. Особенности пресноводных экосистем.</w:t>
      </w:r>
    </w:p>
    <w:p w:rsidR="00316E83" w:rsidRPr="009D42E1" w:rsidRDefault="00316E83" w:rsidP="009D42E1">
      <w:pPr>
        <w:pStyle w:val="11"/>
        <w:spacing w:line="240" w:lineRule="auto"/>
        <w:ind w:firstLine="7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sz w:val="24"/>
          <w:szCs w:val="24"/>
        </w:rPr>
        <w:t>Теория.</w:t>
      </w:r>
      <w:r w:rsidRPr="009D42E1">
        <w:rPr>
          <w:rStyle w:val="extended-textshort"/>
          <w:rFonts w:ascii="Times New Roman" w:hAnsi="Times New Roman" w:cs="Times New Roman"/>
          <w:bCs/>
          <w:sz w:val="24"/>
          <w:szCs w:val="24"/>
        </w:rPr>
        <w:t>Особенности</w:t>
      </w:r>
      <w:r w:rsidRPr="009D42E1">
        <w:rPr>
          <w:rStyle w:val="extended-textshort"/>
          <w:rFonts w:ascii="Times New Roman" w:hAnsi="Times New Roman" w:cs="Times New Roman"/>
          <w:sz w:val="24"/>
          <w:szCs w:val="24"/>
        </w:rPr>
        <w:t xml:space="preserve"> и факторы </w:t>
      </w:r>
      <w:r w:rsidRPr="009D42E1">
        <w:rPr>
          <w:rStyle w:val="extended-textshort"/>
          <w:rFonts w:ascii="Times New Roman" w:hAnsi="Times New Roman" w:cs="Times New Roman"/>
          <w:bCs/>
          <w:sz w:val="24"/>
          <w:szCs w:val="24"/>
        </w:rPr>
        <w:t>пресноводных</w:t>
      </w:r>
      <w:r w:rsidRPr="009D42E1">
        <w:rPr>
          <w:rStyle w:val="extended-textshort"/>
          <w:rFonts w:ascii="Times New Roman" w:hAnsi="Times New Roman" w:cs="Times New Roman"/>
          <w:sz w:val="24"/>
          <w:szCs w:val="24"/>
        </w:rPr>
        <w:t xml:space="preserve"> местообитаний.</w:t>
      </w:r>
    </w:p>
    <w:p w:rsidR="00316E83" w:rsidRPr="009D42E1" w:rsidRDefault="00316E83" w:rsidP="009D42E1">
      <w:pPr>
        <w:pStyle w:val="11"/>
        <w:spacing w:line="240" w:lineRule="auto"/>
        <w:ind w:firstLine="75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7.6. </w:t>
      </w:r>
      <w:r w:rsidRPr="009D42E1">
        <w:rPr>
          <w:rFonts w:ascii="Times New Roman" w:eastAsia="Times New Roman" w:hAnsi="Times New Roman" w:cs="Times New Roman"/>
          <w:b/>
          <w:bCs/>
          <w:sz w:val="24"/>
          <w:szCs w:val="24"/>
        </w:rPr>
        <w:t>Различие природных и агроэкосистем.</w:t>
      </w:r>
    </w:p>
    <w:p w:rsidR="00316E83" w:rsidRPr="009D42E1" w:rsidRDefault="00316E83" w:rsidP="009D42E1">
      <w:pPr>
        <w:pStyle w:val="11"/>
        <w:spacing w:line="240" w:lineRule="auto"/>
        <w:ind w:firstLine="75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42E1">
        <w:rPr>
          <w:rFonts w:ascii="Times New Roman" w:hAnsi="Times New Roman" w:cs="Times New Roman"/>
          <w:i/>
          <w:sz w:val="24"/>
          <w:szCs w:val="24"/>
        </w:rPr>
        <w:t xml:space="preserve">Теория. </w:t>
      </w:r>
      <w:r w:rsidRPr="009D42E1">
        <w:rPr>
          <w:rFonts w:ascii="Times New Roman" w:hAnsi="Times New Roman" w:cs="Times New Roman"/>
          <w:sz w:val="24"/>
          <w:szCs w:val="24"/>
        </w:rPr>
        <w:t>Механизмы регуляции. Агроэкосистемы— искусственные экосистемы.Структура агроэкосистемы.</w:t>
      </w:r>
    </w:p>
    <w:p w:rsidR="00316E83" w:rsidRPr="009D42E1" w:rsidRDefault="00316E83" w:rsidP="009D42E1">
      <w:pPr>
        <w:spacing w:after="0" w:line="240" w:lineRule="auto"/>
        <w:ind w:firstLine="750"/>
        <w:rPr>
          <w:b/>
          <w:szCs w:val="24"/>
          <w:u w:val="single"/>
        </w:rPr>
      </w:pPr>
      <w:r w:rsidRPr="009D42E1">
        <w:rPr>
          <w:i/>
          <w:szCs w:val="24"/>
        </w:rPr>
        <w:t>Опрос.</w:t>
      </w:r>
    </w:p>
    <w:p w:rsidR="00316E83" w:rsidRPr="009D42E1" w:rsidRDefault="00316E83" w:rsidP="009D42E1">
      <w:pPr>
        <w:pStyle w:val="11"/>
        <w:spacing w:line="240" w:lineRule="auto"/>
        <w:ind w:firstLine="7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Раздел 8. Весенние работы</w:t>
      </w:r>
    </w:p>
    <w:p w:rsidR="00316E83" w:rsidRPr="009D42E1" w:rsidRDefault="00316E83" w:rsidP="009D42E1">
      <w:pPr>
        <w:pStyle w:val="11"/>
        <w:spacing w:line="240" w:lineRule="auto"/>
        <w:ind w:firstLine="75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>Тема 8.1. Влияние окружающей среды на урожайность. Здоровая рассада - залог урожая. Все о теплицах и парниках.</w:t>
      </w:r>
    </w:p>
    <w:p w:rsidR="00316E83" w:rsidRPr="009D42E1" w:rsidRDefault="00316E83" w:rsidP="009D42E1">
      <w:pPr>
        <w:pStyle w:val="11"/>
        <w:spacing w:line="240" w:lineRule="auto"/>
        <w:ind w:firstLine="75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sz w:val="24"/>
          <w:szCs w:val="24"/>
        </w:rPr>
        <w:t>Теория.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Здоровая рассада - залог урожая. Виды теплиц и парников. Условия, необходимые для выращивания качественной рассады овощных культур. Понятие о почвенных смесях, грунтах. Способы подготовки семян к посеву.</w:t>
      </w:r>
    </w:p>
    <w:p w:rsidR="00316E83" w:rsidRPr="009D42E1" w:rsidRDefault="00316E83" w:rsidP="009D42E1">
      <w:pPr>
        <w:pStyle w:val="11"/>
        <w:spacing w:line="240" w:lineRule="auto"/>
        <w:ind w:firstLine="7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Практическая работа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. Подготовка почвы. Подготовка семян к посеву.</w:t>
      </w:r>
    </w:p>
    <w:p w:rsidR="00316E83" w:rsidRPr="009D42E1" w:rsidRDefault="00316E83" w:rsidP="009D42E1">
      <w:pPr>
        <w:pStyle w:val="11"/>
        <w:spacing w:line="240" w:lineRule="auto"/>
        <w:ind w:firstLine="75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>Тема 8.2. Обработка почвы и ее значение в жизни растений.</w:t>
      </w:r>
    </w:p>
    <w:p w:rsidR="00316E83" w:rsidRPr="009D42E1" w:rsidRDefault="00316E83" w:rsidP="009D42E1">
      <w:pPr>
        <w:pStyle w:val="11"/>
        <w:spacing w:line="240" w:lineRule="auto"/>
        <w:ind w:firstLine="7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. Обработка почвы, внесение удобрений. Турнир- викторина.</w:t>
      </w:r>
    </w:p>
    <w:p w:rsidR="00316E83" w:rsidRPr="009D42E1" w:rsidRDefault="00316E83" w:rsidP="009D42E1">
      <w:pPr>
        <w:pStyle w:val="11"/>
        <w:spacing w:line="240" w:lineRule="auto"/>
        <w:ind w:firstLine="75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>Тема 8.3. Рассадный способ выращивания овощей.</w:t>
      </w:r>
    </w:p>
    <w:p w:rsidR="00316E83" w:rsidRPr="009D42E1" w:rsidRDefault="00316E83" w:rsidP="009D42E1">
      <w:pPr>
        <w:pStyle w:val="11"/>
        <w:spacing w:line="240" w:lineRule="auto"/>
        <w:ind w:firstLine="7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Практическая работа. 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Посев и заделка семян овощных культур.</w:t>
      </w:r>
    </w:p>
    <w:p w:rsidR="00316E83" w:rsidRPr="009D42E1" w:rsidRDefault="00316E83" w:rsidP="009D42E1">
      <w:pPr>
        <w:pStyle w:val="11"/>
        <w:spacing w:line="240" w:lineRule="auto"/>
        <w:ind w:firstLine="75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>Тема 8.4. Биологическое обоснование своевременного посевасемян для получения хорошего урожая.</w:t>
      </w: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16E83" w:rsidRPr="009D42E1" w:rsidRDefault="00316E83" w:rsidP="009D42E1">
      <w:pPr>
        <w:pStyle w:val="11"/>
        <w:spacing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i/>
          <w:sz w:val="24"/>
          <w:szCs w:val="24"/>
        </w:rPr>
        <w:t>Теория.</w:t>
      </w:r>
      <w:r w:rsidRPr="009D42E1">
        <w:rPr>
          <w:rFonts w:ascii="Times New Roman" w:eastAsia="Times New Roman" w:hAnsi="Times New Roman" w:cs="Times New Roman"/>
          <w:sz w:val="24"/>
          <w:szCs w:val="24"/>
        </w:rPr>
        <w:t>Значение своевременного посева и посадки для повышения урожайности. Сроки и способы посева и посадки.Понятие о севообороте и его значение.</w:t>
      </w:r>
    </w:p>
    <w:p w:rsidR="00316E83" w:rsidRPr="009D42E1" w:rsidRDefault="00316E83" w:rsidP="009D42E1">
      <w:pPr>
        <w:pStyle w:val="1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D42E1">
        <w:rPr>
          <w:rFonts w:ascii="Times New Roman" w:eastAsia="Times New Roman" w:hAnsi="Times New Roman" w:cs="Times New Roman"/>
          <w:i/>
          <w:sz w:val="24"/>
          <w:szCs w:val="24"/>
        </w:rPr>
        <w:t>Опрос.</w:t>
      </w:r>
    </w:p>
    <w:p w:rsidR="00316E83" w:rsidRPr="009D42E1" w:rsidRDefault="00316E83" w:rsidP="009D42E1">
      <w:pPr>
        <w:pStyle w:val="11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Раздел 9. Экологическая практика</w:t>
      </w:r>
    </w:p>
    <w:p w:rsidR="00316E83" w:rsidRPr="009D42E1" w:rsidRDefault="00316E83" w:rsidP="009D42E1">
      <w:pPr>
        <w:pStyle w:val="11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>Тема 9.1. Практическая работа.</w:t>
      </w:r>
    </w:p>
    <w:p w:rsidR="00316E83" w:rsidRPr="009D42E1" w:rsidRDefault="00316E83" w:rsidP="009D42E1">
      <w:pPr>
        <w:pStyle w:val="11"/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</w:rPr>
        <w:t xml:space="preserve"> Обработка почвы, посев и посадка полевых и овощных растений на пришкольном участке.</w:t>
      </w:r>
    </w:p>
    <w:p w:rsidR="00316E83" w:rsidRPr="009D42E1" w:rsidRDefault="00316E83" w:rsidP="009D42E1">
      <w:pPr>
        <w:pStyle w:val="11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>Тема 9.2. Практическая работа.</w:t>
      </w:r>
    </w:p>
    <w:p w:rsidR="00316E83" w:rsidRPr="009D42E1" w:rsidRDefault="00316E83" w:rsidP="009D42E1">
      <w:pPr>
        <w:pStyle w:val="11"/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</w:rPr>
        <w:t>Уход за сельскохозяйственными растениями на пришкольном участке. Значение своевременного рыхления, поливов для создания благоприятных условий для роста и развития растений. Фото отчет.</w:t>
      </w:r>
    </w:p>
    <w:p w:rsidR="00316E83" w:rsidRPr="009D42E1" w:rsidRDefault="00316E83" w:rsidP="009D42E1">
      <w:pPr>
        <w:pStyle w:val="11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>Тема 9.3. Практическая работа.</w:t>
      </w:r>
    </w:p>
    <w:p w:rsidR="00316E83" w:rsidRPr="009D42E1" w:rsidRDefault="00316E83" w:rsidP="009D42E1">
      <w:pPr>
        <w:pStyle w:val="11"/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</w:rPr>
        <w:t>Борьба с сорняками. Подкормка растений.</w:t>
      </w:r>
    </w:p>
    <w:p w:rsidR="00316E83" w:rsidRPr="009D42E1" w:rsidRDefault="00316E83" w:rsidP="009D42E1">
      <w:pPr>
        <w:pStyle w:val="11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>Тема 9.4. Практическая работа.</w:t>
      </w:r>
    </w:p>
    <w:p w:rsidR="00316E83" w:rsidRPr="009D42E1" w:rsidRDefault="00316E83" w:rsidP="009D42E1">
      <w:pPr>
        <w:pStyle w:val="11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</w:rPr>
        <w:t>Фенологические наблюдения за ростом и развитием растений.</w:t>
      </w:r>
    </w:p>
    <w:p w:rsidR="00316E83" w:rsidRPr="009D42E1" w:rsidRDefault="00316E83" w:rsidP="009D42E1">
      <w:pPr>
        <w:pStyle w:val="11"/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</w:rPr>
        <w:t>Фото отчет.</w:t>
      </w:r>
    </w:p>
    <w:p w:rsidR="00316E83" w:rsidRPr="009D42E1" w:rsidRDefault="00316E83" w:rsidP="009D42E1">
      <w:pPr>
        <w:pStyle w:val="11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>Тема 9.5. Практическая работа.</w:t>
      </w:r>
    </w:p>
    <w:p w:rsidR="00316E83" w:rsidRPr="009D42E1" w:rsidRDefault="00316E83" w:rsidP="009D42E1">
      <w:pPr>
        <w:pStyle w:val="11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</w:rPr>
        <w:t>Сбор гербарных образцов для оформления наглядных материалов.</w:t>
      </w:r>
    </w:p>
    <w:p w:rsidR="00316E83" w:rsidRPr="009D42E1" w:rsidRDefault="00316E83" w:rsidP="009D42E1">
      <w:pPr>
        <w:spacing w:after="0" w:line="240" w:lineRule="auto"/>
        <w:ind w:firstLine="720"/>
        <w:rPr>
          <w:b/>
          <w:bCs/>
          <w:szCs w:val="24"/>
        </w:rPr>
      </w:pPr>
      <w:r w:rsidRPr="009D42E1">
        <w:rPr>
          <w:szCs w:val="24"/>
        </w:rPr>
        <w:t>Фото отчет.</w:t>
      </w:r>
    </w:p>
    <w:p w:rsidR="006C709A" w:rsidRPr="009D42E1" w:rsidRDefault="006C709A" w:rsidP="00D30DA0">
      <w:pPr>
        <w:spacing w:after="0" w:line="240" w:lineRule="auto"/>
        <w:ind w:left="0" w:firstLine="0"/>
        <w:rPr>
          <w:b/>
          <w:szCs w:val="24"/>
        </w:rPr>
      </w:pPr>
    </w:p>
    <w:p w:rsidR="007C7C80" w:rsidRPr="009D42E1" w:rsidRDefault="007C7C80" w:rsidP="009D42E1">
      <w:pPr>
        <w:spacing w:after="0" w:line="240" w:lineRule="auto"/>
        <w:ind w:left="0" w:firstLine="0"/>
        <w:jc w:val="center"/>
        <w:rPr>
          <w:b/>
          <w:szCs w:val="24"/>
        </w:rPr>
      </w:pPr>
      <w:r w:rsidRPr="009D42E1">
        <w:rPr>
          <w:b/>
          <w:szCs w:val="24"/>
        </w:rPr>
        <w:t>1.5. Планируемые результаты</w:t>
      </w:r>
    </w:p>
    <w:p w:rsidR="007C7C80" w:rsidRPr="009D42E1" w:rsidRDefault="007C7C80" w:rsidP="009D42E1">
      <w:pPr>
        <w:spacing w:after="0" w:line="240" w:lineRule="auto"/>
        <w:ind w:left="0" w:firstLine="426"/>
        <w:jc w:val="center"/>
        <w:rPr>
          <w:b/>
          <w:szCs w:val="24"/>
          <w:u w:val="single"/>
          <w:lang w:eastAsia="en-US"/>
        </w:rPr>
      </w:pPr>
      <w:r w:rsidRPr="009D42E1">
        <w:rPr>
          <w:b/>
          <w:szCs w:val="24"/>
          <w:u w:val="single"/>
          <w:lang w:eastAsia="en-US"/>
        </w:rPr>
        <w:t>Учащиеся должны знать:</w:t>
      </w:r>
    </w:p>
    <w:p w:rsidR="00536A72" w:rsidRPr="009D42E1" w:rsidRDefault="00536A72" w:rsidP="009D42E1">
      <w:pPr>
        <w:spacing w:after="0" w:line="240" w:lineRule="auto"/>
        <w:rPr>
          <w:b/>
          <w:szCs w:val="24"/>
          <w:u w:val="single"/>
          <w:lang w:eastAsia="en-US"/>
        </w:rPr>
      </w:pPr>
    </w:p>
    <w:p w:rsidR="00536A72" w:rsidRPr="009D42E1" w:rsidRDefault="00536A72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 xml:space="preserve">- методы изучения природы, как среды обитания; </w:t>
      </w:r>
    </w:p>
    <w:p w:rsidR="00536A72" w:rsidRPr="009D42E1" w:rsidRDefault="00536A72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 xml:space="preserve">- культурные растения своего края и их значение в жизни человека; </w:t>
      </w:r>
    </w:p>
    <w:p w:rsidR="00536A72" w:rsidRPr="009D42E1" w:rsidRDefault="00536A72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 xml:space="preserve">- биологические особенности растений, историю земледелия России; </w:t>
      </w:r>
    </w:p>
    <w:p w:rsidR="00536A72" w:rsidRPr="009D42E1" w:rsidRDefault="00536A72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 xml:space="preserve">- основные виды деятельности человека и их влияние на природную среду; </w:t>
      </w:r>
    </w:p>
    <w:p w:rsidR="00536A72" w:rsidRPr="009D42E1" w:rsidRDefault="00536A72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 xml:space="preserve">- зависимость роста к развитию растений от состояния окружающей среды; </w:t>
      </w:r>
    </w:p>
    <w:p w:rsidR="00536A72" w:rsidRPr="009D42E1" w:rsidRDefault="00536A72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 xml:space="preserve">- состав и свойства местных почв; </w:t>
      </w:r>
    </w:p>
    <w:p w:rsidR="00536A72" w:rsidRPr="009D42E1" w:rsidRDefault="00536A72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 xml:space="preserve">- методы проверки качества семян, способы подготовки их к посеву; </w:t>
      </w:r>
    </w:p>
    <w:p w:rsidR="00536A72" w:rsidRPr="009D42E1" w:rsidRDefault="00536A72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 xml:space="preserve">- ученых - естествоиспытателей и их заслуги перед человечеством; </w:t>
      </w:r>
    </w:p>
    <w:p w:rsidR="007C7C80" w:rsidRPr="009D42E1" w:rsidRDefault="00536A72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>- знать правила техники безопасности.</w:t>
      </w:r>
    </w:p>
    <w:p w:rsidR="007C7C80" w:rsidRPr="009D42E1" w:rsidRDefault="007C7C80" w:rsidP="009D42E1">
      <w:pPr>
        <w:spacing w:after="0" w:line="240" w:lineRule="auto"/>
        <w:ind w:left="0" w:firstLine="426"/>
        <w:jc w:val="center"/>
        <w:rPr>
          <w:b/>
          <w:iCs/>
          <w:szCs w:val="24"/>
          <w:u w:val="single"/>
          <w:lang w:eastAsia="en-US"/>
        </w:rPr>
      </w:pPr>
      <w:r w:rsidRPr="009D42E1">
        <w:rPr>
          <w:b/>
          <w:szCs w:val="24"/>
          <w:u w:val="single"/>
          <w:lang w:eastAsia="en-US"/>
        </w:rPr>
        <w:t>Учащиеся должны уметь:</w:t>
      </w:r>
    </w:p>
    <w:p w:rsidR="00536A72" w:rsidRPr="009D42E1" w:rsidRDefault="00536A72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 xml:space="preserve">- оценивать воздействие человека на природу; </w:t>
      </w:r>
    </w:p>
    <w:p w:rsidR="00536A72" w:rsidRPr="009D42E1" w:rsidRDefault="00536A72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 xml:space="preserve">- обрабатывать почву, сажать и сеять сельскохозяйственные культуры; </w:t>
      </w:r>
    </w:p>
    <w:p w:rsidR="00536A72" w:rsidRPr="009D42E1" w:rsidRDefault="00536A72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 xml:space="preserve">- применять передовые технологии выращивания здоровой рассады овощных культур; </w:t>
      </w:r>
    </w:p>
    <w:p w:rsidR="00536A72" w:rsidRPr="009D42E1" w:rsidRDefault="00536A72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 xml:space="preserve">- вести фенологические наблюдения за ростом и развитием растений; </w:t>
      </w:r>
    </w:p>
    <w:p w:rsidR="00536A72" w:rsidRPr="009D42E1" w:rsidRDefault="00536A72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 xml:space="preserve">- определять состав и свойства почвы; </w:t>
      </w:r>
    </w:p>
    <w:p w:rsidR="00536A72" w:rsidRPr="009D42E1" w:rsidRDefault="00536A72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 xml:space="preserve">- оценивать состояние агросистемы, определять ее видовой состав; </w:t>
      </w:r>
    </w:p>
    <w:p w:rsidR="00536A72" w:rsidRPr="009D42E1" w:rsidRDefault="00536A72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>- вести уход за растениями, наблюдения;</w:t>
      </w:r>
    </w:p>
    <w:p w:rsidR="00536A72" w:rsidRPr="009D42E1" w:rsidRDefault="00536A72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 xml:space="preserve">- работать со справочной литературой; </w:t>
      </w:r>
    </w:p>
    <w:p w:rsidR="00536A72" w:rsidRPr="009D42E1" w:rsidRDefault="00536A72" w:rsidP="009D42E1">
      <w:pPr>
        <w:spacing w:after="0" w:line="240" w:lineRule="auto"/>
        <w:rPr>
          <w:b/>
          <w:color w:val="auto"/>
          <w:szCs w:val="24"/>
          <w:u w:val="single"/>
          <w:lang w:eastAsia="en-US"/>
        </w:rPr>
      </w:pPr>
      <w:r w:rsidRPr="009D42E1">
        <w:rPr>
          <w:szCs w:val="24"/>
        </w:rPr>
        <w:t>- соблюдать санитарно-гигиенические, правила техники безопасности.</w:t>
      </w:r>
    </w:p>
    <w:p w:rsidR="00536A72" w:rsidRPr="009D42E1" w:rsidRDefault="00536A72" w:rsidP="009D42E1">
      <w:pPr>
        <w:spacing w:after="0" w:line="240" w:lineRule="auto"/>
        <w:ind w:left="0"/>
        <w:rPr>
          <w:szCs w:val="24"/>
        </w:rPr>
      </w:pPr>
    </w:p>
    <w:p w:rsidR="0018642D" w:rsidRPr="009D42E1" w:rsidRDefault="0018642D" w:rsidP="009D42E1">
      <w:pPr>
        <w:spacing w:after="0" w:line="240" w:lineRule="auto"/>
        <w:ind w:left="0"/>
        <w:rPr>
          <w:szCs w:val="24"/>
          <w:lang w:eastAsia="en-US"/>
        </w:rPr>
      </w:pPr>
      <w:r w:rsidRPr="009D42E1">
        <w:rPr>
          <w:szCs w:val="24"/>
          <w:lang w:eastAsia="en-US"/>
        </w:rPr>
        <w:t>В результате реализации программы у обучающихся будут сформированы УУД.</w:t>
      </w:r>
    </w:p>
    <w:p w:rsidR="00536A72" w:rsidRPr="009D42E1" w:rsidRDefault="00536A72" w:rsidP="009D42E1">
      <w:pPr>
        <w:pStyle w:val="1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Личностные результаты:</w:t>
      </w:r>
    </w:p>
    <w:p w:rsidR="00536A72" w:rsidRPr="009D42E1" w:rsidRDefault="00536A72" w:rsidP="009D42E1">
      <w:pPr>
        <w:pStyle w:val="ae"/>
        <w:ind w:firstLine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lastRenderedPageBreak/>
        <w:t>- приобретение интереса к культурным традициям, бережное отношение сохранности природы через творчество;</w:t>
      </w:r>
    </w:p>
    <w:p w:rsidR="00536A72" w:rsidRPr="009D42E1" w:rsidRDefault="00536A72" w:rsidP="009D42E1">
      <w:pPr>
        <w:pStyle w:val="ae"/>
        <w:ind w:firstLine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</w:rPr>
        <w:t>- выбирать поступки, нацеленные на сохранение и бережное отношение к природе, особенно живой, избегая противоположных поступков, постепенно учась и осваивая стратегию рационального природопользования;</w:t>
      </w:r>
    </w:p>
    <w:p w:rsidR="00536A72" w:rsidRPr="009D42E1" w:rsidRDefault="00536A72" w:rsidP="009D42E1">
      <w:pPr>
        <w:pStyle w:val="ae"/>
        <w:ind w:firstLine="675"/>
        <w:jc w:val="both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</w:rPr>
        <w:t>- учиться использовать свои взгляды на мир для объяснения различных ситуаций, решения возникающих проблем и извлечения жизненных уроков;</w:t>
      </w:r>
    </w:p>
    <w:p w:rsidR="00536A72" w:rsidRPr="009D42E1" w:rsidRDefault="00536A72" w:rsidP="009D42E1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- умение практическим навыкам работы с различными материалами, при этом используя конструктивные возможности материалов;</w:t>
      </w:r>
    </w:p>
    <w:p w:rsidR="00536A72" w:rsidRPr="009D42E1" w:rsidRDefault="00536A72" w:rsidP="009D42E1">
      <w:pPr>
        <w:pStyle w:val="ae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- приобретение интереса к культурным традициям, бережное отношение сохранности природы через творчество</w:t>
      </w:r>
    </w:p>
    <w:p w:rsidR="00536A72" w:rsidRPr="009D42E1" w:rsidRDefault="00536A72" w:rsidP="009D42E1">
      <w:pPr>
        <w:spacing w:after="0" w:line="240" w:lineRule="auto"/>
        <w:ind w:left="360" w:right="-1"/>
        <w:rPr>
          <w:b/>
          <w:bCs/>
          <w:szCs w:val="24"/>
        </w:rPr>
      </w:pPr>
    </w:p>
    <w:p w:rsidR="00536A72" w:rsidRPr="009D42E1" w:rsidRDefault="00536A72" w:rsidP="009D42E1">
      <w:pPr>
        <w:spacing w:after="0" w:line="240" w:lineRule="auto"/>
        <w:ind w:left="360" w:right="-1"/>
        <w:rPr>
          <w:b/>
          <w:i/>
          <w:szCs w:val="24"/>
        </w:rPr>
      </w:pPr>
      <w:r w:rsidRPr="009D42E1">
        <w:rPr>
          <w:b/>
          <w:bCs/>
          <w:szCs w:val="24"/>
        </w:rPr>
        <w:t>Метапредметные результаты</w:t>
      </w:r>
    </w:p>
    <w:p w:rsidR="00536A72" w:rsidRPr="009D42E1" w:rsidRDefault="00536A72" w:rsidP="009D42E1">
      <w:pPr>
        <w:pStyle w:val="ae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b/>
          <w:i/>
          <w:sz w:val="24"/>
          <w:szCs w:val="24"/>
        </w:rPr>
        <w:t>Регулятивные УУД:</w:t>
      </w:r>
    </w:p>
    <w:p w:rsidR="00536A72" w:rsidRPr="009D42E1" w:rsidRDefault="00536A72" w:rsidP="009D42E1">
      <w:pPr>
        <w:pStyle w:val="ae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- работая по предложенному и самостоятельно составленному плану, использовать наряду с основными и дополнительные средства (справочная литература, сложные приборы, компьютер).</w:t>
      </w:r>
    </w:p>
    <w:p w:rsidR="00536A72" w:rsidRPr="009D42E1" w:rsidRDefault="00536A72" w:rsidP="009D42E1">
      <w:pPr>
        <w:pStyle w:val="ae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- самостоятельно обнаруживать и формулировать проблему в классной и индивидуальной учебной деятельности.</w:t>
      </w:r>
    </w:p>
    <w:p w:rsidR="00536A72" w:rsidRPr="009D42E1" w:rsidRDefault="00536A72" w:rsidP="009D42E1">
      <w:pPr>
        <w:pStyle w:val="ae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- уметь оценить степень успешности своей индивидуальной образовательной деятельности.</w:t>
      </w:r>
    </w:p>
    <w:p w:rsidR="00536A72" w:rsidRPr="009D42E1" w:rsidRDefault="00536A72" w:rsidP="009D42E1">
      <w:pPr>
        <w:pStyle w:val="ae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:rsidR="00536A72" w:rsidRPr="009D42E1" w:rsidRDefault="00536A72" w:rsidP="009D42E1">
      <w:pPr>
        <w:pStyle w:val="ae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– давать определение понятиям на основе изученного на различных предметах учебного материала;</w:t>
      </w:r>
    </w:p>
    <w:p w:rsidR="00536A72" w:rsidRPr="009D42E1" w:rsidRDefault="00536A72" w:rsidP="009D42E1">
      <w:pPr>
        <w:pStyle w:val="ae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– осуществлять логическую операцию установления родо-видовых отношений;</w:t>
      </w:r>
    </w:p>
    <w:p w:rsidR="00536A72" w:rsidRPr="009D42E1" w:rsidRDefault="00536A72" w:rsidP="009D42E1">
      <w:pPr>
        <w:pStyle w:val="ae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– обобщать понятия – осуществлять логическую операцию перехода от понятия с меньшим объемом к понятию с большим объемом.</w:t>
      </w:r>
    </w:p>
    <w:p w:rsidR="00536A72" w:rsidRPr="009D42E1" w:rsidRDefault="00536A72" w:rsidP="009D42E1">
      <w:pPr>
        <w:pStyle w:val="ae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 xml:space="preserve">- уметь использовать компьютерные и коммуникационные технологии как инструмент для достижения своих целей. </w:t>
      </w:r>
    </w:p>
    <w:p w:rsidR="00536A72" w:rsidRPr="009D42E1" w:rsidRDefault="00536A72" w:rsidP="009D42E1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- уметь выбирать адекватные задаче инструментальные программно-аппаратные средства и сервисы.</w:t>
      </w:r>
    </w:p>
    <w:p w:rsidR="00536A72" w:rsidRPr="009D42E1" w:rsidRDefault="00536A72" w:rsidP="009D42E1">
      <w:pPr>
        <w:pStyle w:val="ae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</w:p>
    <w:p w:rsidR="00536A72" w:rsidRPr="009D42E1" w:rsidRDefault="00536A72" w:rsidP="009D42E1">
      <w:pPr>
        <w:pStyle w:val="ae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- приводить аргументы, подтверждая их фактами, отстаивая свою точку зрения,</w:t>
      </w:r>
    </w:p>
    <w:p w:rsidR="00536A72" w:rsidRPr="009D42E1" w:rsidRDefault="00536A72" w:rsidP="009D42E1">
      <w:pPr>
        <w:pStyle w:val="ae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- учиться критично относиться к своему мнению, с достоинством признавать ошибочность своего мнения (если оно таково) и корректировать его.</w:t>
      </w:r>
    </w:p>
    <w:p w:rsidR="00536A72" w:rsidRPr="009D42E1" w:rsidRDefault="00536A72" w:rsidP="009D42E1">
      <w:pPr>
        <w:pStyle w:val="ae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- понимать позицию другого, различать в его речи: мнение (точку зрения), доказательство (аргументы), факты; гипотезы, аксиомы, теории.</w:t>
      </w:r>
    </w:p>
    <w:p w:rsidR="00536A72" w:rsidRPr="009D42E1" w:rsidRDefault="00536A72" w:rsidP="009D42E1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- уметь взглянуть на ситуацию с иной позиции и договариваться с людьми иных позиций.</w:t>
      </w:r>
    </w:p>
    <w:p w:rsidR="0018642D" w:rsidRPr="009D42E1" w:rsidRDefault="0018642D" w:rsidP="009D42E1">
      <w:pPr>
        <w:spacing w:after="0" w:line="240" w:lineRule="auto"/>
        <w:ind w:left="0"/>
        <w:rPr>
          <w:b/>
          <w:szCs w:val="24"/>
          <w:u w:val="single"/>
          <w:lang w:eastAsia="en-US"/>
        </w:rPr>
      </w:pPr>
      <w:r w:rsidRPr="009D42E1">
        <w:rPr>
          <w:b/>
          <w:szCs w:val="24"/>
          <w:u w:val="single"/>
          <w:lang w:eastAsia="en-US"/>
        </w:rPr>
        <w:t>Предметные результаты:</w:t>
      </w:r>
    </w:p>
    <w:p w:rsidR="0018642D" w:rsidRPr="009D42E1" w:rsidRDefault="0018642D" w:rsidP="009D42E1">
      <w:pPr>
        <w:spacing w:after="0" w:line="240" w:lineRule="auto"/>
        <w:ind w:left="0"/>
        <w:rPr>
          <w:b/>
          <w:szCs w:val="24"/>
          <w:lang w:eastAsia="en-US"/>
        </w:rPr>
      </w:pPr>
      <w:r w:rsidRPr="009D42E1">
        <w:rPr>
          <w:b/>
          <w:szCs w:val="24"/>
          <w:lang w:eastAsia="en-US"/>
        </w:rPr>
        <w:t>Учащиеся научатся:</w:t>
      </w:r>
    </w:p>
    <w:p w:rsidR="00536A72" w:rsidRPr="009D42E1" w:rsidRDefault="00536A72" w:rsidP="009D42E1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 xml:space="preserve">- оценивать воздействие человека на природу; </w:t>
      </w:r>
    </w:p>
    <w:p w:rsidR="00536A72" w:rsidRPr="009D42E1" w:rsidRDefault="00536A72" w:rsidP="009D42E1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 xml:space="preserve">- обрабатывать почву, сажать и сеять сельскохозяйственные культуры; </w:t>
      </w:r>
    </w:p>
    <w:p w:rsidR="00536A72" w:rsidRPr="009D42E1" w:rsidRDefault="00536A72" w:rsidP="009D42E1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 xml:space="preserve">- применять передовые технологии выращивания здоровой рассады овощных культур; </w:t>
      </w:r>
    </w:p>
    <w:p w:rsidR="00536A72" w:rsidRPr="009D42E1" w:rsidRDefault="00536A72" w:rsidP="009D42E1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 xml:space="preserve">- вести фенологические наблюдения за ростом и развитием растений; </w:t>
      </w:r>
    </w:p>
    <w:p w:rsidR="00536A72" w:rsidRPr="009D42E1" w:rsidRDefault="00536A72" w:rsidP="009D42E1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 xml:space="preserve">- определять состав и свойства почвы; </w:t>
      </w:r>
    </w:p>
    <w:p w:rsidR="00536A72" w:rsidRPr="009D42E1" w:rsidRDefault="00536A72" w:rsidP="009D42E1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 xml:space="preserve">- оценивать состояние агросистемы, определять ее видовой состав; </w:t>
      </w:r>
    </w:p>
    <w:p w:rsidR="00536A72" w:rsidRPr="009D42E1" w:rsidRDefault="00536A72" w:rsidP="009D42E1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 xml:space="preserve">- вести уход за растениями, наблюдения; </w:t>
      </w:r>
    </w:p>
    <w:p w:rsidR="00536A72" w:rsidRPr="009D42E1" w:rsidRDefault="00536A72" w:rsidP="009D42E1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 xml:space="preserve">- работать со справочной литературой; </w:t>
      </w:r>
    </w:p>
    <w:p w:rsidR="00536A72" w:rsidRPr="009D42E1" w:rsidRDefault="00536A72" w:rsidP="009D42E1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- соблюдать санитарно-гигиенические, правила техники безопасности.</w:t>
      </w:r>
    </w:p>
    <w:p w:rsidR="00D30DA0" w:rsidRPr="009D42E1" w:rsidRDefault="00D30DA0" w:rsidP="00D30DA0">
      <w:pPr>
        <w:shd w:val="clear" w:color="auto" w:fill="FFFFFF" w:themeFill="background1"/>
        <w:spacing w:after="0" w:line="240" w:lineRule="auto"/>
        <w:ind w:left="0" w:firstLine="708"/>
        <w:rPr>
          <w:szCs w:val="24"/>
        </w:rPr>
      </w:pPr>
      <w:r w:rsidRPr="009D42E1">
        <w:rPr>
          <w:szCs w:val="24"/>
        </w:rPr>
        <w:t>К концу первого года обучения</w:t>
      </w:r>
      <w:r w:rsidRPr="009D42E1">
        <w:rPr>
          <w:szCs w:val="24"/>
          <w:shd w:val="clear" w:color="auto" w:fill="FFFFFF" w:themeFill="background1"/>
        </w:rPr>
        <w:t xml:space="preserve">обучающиеся </w:t>
      </w:r>
      <w:r w:rsidRPr="009D42E1">
        <w:rPr>
          <w:szCs w:val="24"/>
        </w:rPr>
        <w:t>будут</w:t>
      </w:r>
    </w:p>
    <w:p w:rsidR="00D30DA0" w:rsidRPr="009D42E1" w:rsidRDefault="00D30DA0" w:rsidP="00D30DA0">
      <w:pPr>
        <w:spacing w:after="0" w:line="240" w:lineRule="auto"/>
        <w:rPr>
          <w:szCs w:val="24"/>
        </w:rPr>
      </w:pPr>
      <w:r w:rsidRPr="009D42E1">
        <w:rPr>
          <w:bCs/>
          <w:i/>
          <w:szCs w:val="24"/>
          <w:u w:val="single"/>
        </w:rPr>
        <w:t>знать:</w:t>
      </w:r>
    </w:p>
    <w:p w:rsidR="00D30DA0" w:rsidRPr="009D42E1" w:rsidRDefault="00D30DA0" w:rsidP="00D30DA0">
      <w:pPr>
        <w:pStyle w:val="12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</w:rPr>
        <w:t>базовые понятия и законы земледелия, растениеводства и озеленения;</w:t>
      </w:r>
    </w:p>
    <w:p w:rsidR="00D30DA0" w:rsidRPr="009D42E1" w:rsidRDefault="00D30DA0" w:rsidP="00D30DA0">
      <w:pPr>
        <w:pStyle w:val="11"/>
        <w:numPr>
          <w:ilvl w:val="0"/>
          <w:numId w:val="30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</w:rPr>
        <w:lastRenderedPageBreak/>
        <w:t>состав и свойства местных почв;</w:t>
      </w:r>
    </w:p>
    <w:p w:rsidR="00D30DA0" w:rsidRPr="009D42E1" w:rsidRDefault="00D30DA0" w:rsidP="00D30DA0">
      <w:pPr>
        <w:pStyle w:val="11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</w:rPr>
        <w:t>методы проверки качества семян, способы подготовки их к посеву;</w:t>
      </w:r>
    </w:p>
    <w:p w:rsidR="00D30DA0" w:rsidRPr="009D42E1" w:rsidRDefault="00D30DA0" w:rsidP="00D30DA0">
      <w:pPr>
        <w:pStyle w:val="11"/>
        <w:numPr>
          <w:ilvl w:val="0"/>
          <w:numId w:val="30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 xml:space="preserve">методы защиты урожая от вредителей и болезней; </w:t>
      </w:r>
    </w:p>
    <w:p w:rsidR="00D30DA0" w:rsidRPr="009D42E1" w:rsidRDefault="00D30DA0" w:rsidP="00D30DA0">
      <w:pPr>
        <w:pStyle w:val="12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</w:rPr>
        <w:t>основы рационального сельскохозяйственного производства;</w:t>
      </w:r>
    </w:p>
    <w:p w:rsidR="00D30DA0" w:rsidRPr="009D42E1" w:rsidRDefault="00D30DA0" w:rsidP="00D30DA0">
      <w:pPr>
        <w:pStyle w:val="12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</w:rPr>
        <w:t>экологические проблемы;</w:t>
      </w:r>
    </w:p>
    <w:p w:rsidR="00D30DA0" w:rsidRPr="009D42E1" w:rsidRDefault="00D30DA0" w:rsidP="00D30DA0">
      <w:pPr>
        <w:pStyle w:val="12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</w:rPr>
        <w:t>правила техники безопасности.</w:t>
      </w:r>
    </w:p>
    <w:p w:rsidR="00D30DA0" w:rsidRPr="009D42E1" w:rsidRDefault="00D30DA0" w:rsidP="00D30DA0">
      <w:pPr>
        <w:spacing w:after="0" w:line="240" w:lineRule="auto"/>
        <w:rPr>
          <w:szCs w:val="24"/>
        </w:rPr>
      </w:pPr>
      <w:r w:rsidRPr="009D42E1">
        <w:rPr>
          <w:bCs/>
          <w:i/>
          <w:szCs w:val="24"/>
          <w:u w:val="single"/>
        </w:rPr>
        <w:t>уметь</w:t>
      </w:r>
      <w:r w:rsidRPr="009D42E1">
        <w:rPr>
          <w:i/>
          <w:szCs w:val="24"/>
          <w:u w:val="single"/>
        </w:rPr>
        <w:t>:</w:t>
      </w:r>
    </w:p>
    <w:p w:rsidR="00D30DA0" w:rsidRPr="009D42E1" w:rsidRDefault="00D30DA0" w:rsidP="00D30DA0">
      <w:pPr>
        <w:pStyle w:val="11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проводить опыты, исследования, делать выводы и предложения;</w:t>
      </w:r>
    </w:p>
    <w:p w:rsidR="00D30DA0" w:rsidRPr="009D42E1" w:rsidRDefault="00D30DA0" w:rsidP="00D30DA0">
      <w:pPr>
        <w:pStyle w:val="11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проводить практическую, исследовательскую работу, экскурсии;</w:t>
      </w:r>
    </w:p>
    <w:p w:rsidR="00D30DA0" w:rsidRPr="009D42E1" w:rsidRDefault="00D30DA0" w:rsidP="00D30DA0">
      <w:pPr>
        <w:pStyle w:val="11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выполнять основные виды работ по почвоведению и растениеводству, озеленению;</w:t>
      </w:r>
    </w:p>
    <w:p w:rsidR="00D30DA0" w:rsidRPr="009D42E1" w:rsidRDefault="00D30DA0" w:rsidP="00D30DA0">
      <w:pPr>
        <w:pStyle w:val="11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применять творческие способности в исследовательской и практической деятельности.</w:t>
      </w:r>
    </w:p>
    <w:p w:rsidR="00536A72" w:rsidRPr="009D42E1" w:rsidRDefault="00536A72" w:rsidP="009D42E1">
      <w:pPr>
        <w:pStyle w:val="12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AC59B3" w:rsidRPr="009D42E1" w:rsidRDefault="00AC59B3" w:rsidP="009D42E1">
      <w:pPr>
        <w:pStyle w:val="a4"/>
        <w:spacing w:after="0" w:line="240" w:lineRule="auto"/>
        <w:ind w:left="0" w:firstLine="0"/>
        <w:jc w:val="center"/>
        <w:rPr>
          <w:b/>
          <w:szCs w:val="24"/>
          <w:lang w:eastAsia="en-US"/>
        </w:rPr>
      </w:pPr>
      <w:r w:rsidRPr="009D42E1">
        <w:rPr>
          <w:b/>
          <w:szCs w:val="24"/>
          <w:lang w:eastAsia="en-US"/>
        </w:rPr>
        <w:t>2.Комплекс организационно-педагогических условий</w:t>
      </w:r>
    </w:p>
    <w:p w:rsidR="007C7C80" w:rsidRPr="009D42E1" w:rsidRDefault="00AC59B3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9D42E1">
        <w:rPr>
          <w:b/>
          <w:color w:val="auto"/>
          <w:szCs w:val="24"/>
        </w:rPr>
        <w:t>2.1.Календарный учебный график.</w:t>
      </w:r>
    </w:p>
    <w:p w:rsidR="00AC59B3" w:rsidRPr="009D42E1" w:rsidRDefault="00AC59B3" w:rsidP="009D42E1">
      <w:pPr>
        <w:spacing w:after="0" w:line="240" w:lineRule="auto"/>
        <w:ind w:left="0" w:firstLine="0"/>
        <w:jc w:val="left"/>
        <w:rPr>
          <w:szCs w:val="24"/>
        </w:rPr>
      </w:pPr>
      <w:r w:rsidRPr="009D42E1">
        <w:rPr>
          <w:szCs w:val="24"/>
        </w:rPr>
        <w:t xml:space="preserve">Начало учебного года – 1 сентября </w:t>
      </w:r>
    </w:p>
    <w:p w:rsidR="00AC59B3" w:rsidRPr="009D42E1" w:rsidRDefault="00B918A9" w:rsidP="009D42E1">
      <w:pPr>
        <w:spacing w:after="0" w:line="240" w:lineRule="auto"/>
        <w:ind w:left="0" w:firstLine="0"/>
        <w:jc w:val="left"/>
        <w:rPr>
          <w:szCs w:val="24"/>
        </w:rPr>
      </w:pPr>
      <w:r w:rsidRPr="009D42E1">
        <w:rPr>
          <w:szCs w:val="24"/>
        </w:rPr>
        <w:t>Окончание учебного года – 26</w:t>
      </w:r>
      <w:r w:rsidR="00AC59B3" w:rsidRPr="009D42E1">
        <w:rPr>
          <w:szCs w:val="24"/>
        </w:rPr>
        <w:t xml:space="preserve"> мая </w:t>
      </w:r>
    </w:p>
    <w:p w:rsidR="00AC59B3" w:rsidRPr="009D42E1" w:rsidRDefault="00AC59B3" w:rsidP="009D42E1">
      <w:pPr>
        <w:spacing w:after="0" w:line="240" w:lineRule="auto"/>
        <w:ind w:left="0" w:firstLine="0"/>
        <w:jc w:val="left"/>
        <w:rPr>
          <w:szCs w:val="24"/>
        </w:rPr>
      </w:pPr>
      <w:r w:rsidRPr="009D42E1">
        <w:rPr>
          <w:szCs w:val="24"/>
        </w:rPr>
        <w:t xml:space="preserve">Продолжительность учебного года: 34 недели. </w:t>
      </w:r>
    </w:p>
    <w:p w:rsidR="00AC59B3" w:rsidRPr="009D42E1" w:rsidRDefault="00AC59B3" w:rsidP="009D42E1">
      <w:pPr>
        <w:spacing w:after="0" w:line="240" w:lineRule="auto"/>
        <w:ind w:left="0" w:firstLine="0"/>
        <w:jc w:val="left"/>
        <w:rPr>
          <w:szCs w:val="24"/>
        </w:rPr>
      </w:pPr>
      <w:r w:rsidRPr="009D42E1">
        <w:rPr>
          <w:szCs w:val="24"/>
        </w:rPr>
        <w:t xml:space="preserve">Продолжительность учебной недели – 5 дней. </w:t>
      </w:r>
    </w:p>
    <w:p w:rsidR="00AC59B3" w:rsidRPr="009D42E1" w:rsidRDefault="00536A72" w:rsidP="009D42E1">
      <w:pPr>
        <w:spacing w:after="0" w:line="240" w:lineRule="auto"/>
        <w:ind w:left="0" w:firstLine="0"/>
        <w:jc w:val="left"/>
        <w:rPr>
          <w:szCs w:val="24"/>
        </w:rPr>
      </w:pPr>
      <w:r w:rsidRPr="009D42E1">
        <w:rPr>
          <w:szCs w:val="24"/>
        </w:rPr>
        <w:t>Продолжительность занятий – 1 час 15</w:t>
      </w:r>
      <w:r w:rsidR="00AC59B3" w:rsidRPr="009D42E1">
        <w:rPr>
          <w:szCs w:val="24"/>
        </w:rPr>
        <w:t xml:space="preserve"> минут. </w:t>
      </w:r>
    </w:p>
    <w:p w:rsidR="00AC59B3" w:rsidRPr="009D42E1" w:rsidRDefault="00AC59B3" w:rsidP="009D42E1">
      <w:pPr>
        <w:spacing w:after="0" w:line="240" w:lineRule="auto"/>
        <w:ind w:left="0" w:firstLine="0"/>
        <w:jc w:val="left"/>
        <w:rPr>
          <w:b/>
          <w:color w:val="FF0000"/>
          <w:szCs w:val="24"/>
        </w:rPr>
      </w:pPr>
      <w:r w:rsidRPr="009D42E1">
        <w:rPr>
          <w:szCs w:val="24"/>
        </w:rPr>
        <w:t>Сроки проведени</w:t>
      </w:r>
      <w:r w:rsidR="00B918A9" w:rsidRPr="009D42E1">
        <w:rPr>
          <w:szCs w:val="24"/>
        </w:rPr>
        <w:t>я промежуточной аттестации: с 15 по 24</w:t>
      </w:r>
      <w:r w:rsidRPr="009D42E1">
        <w:rPr>
          <w:szCs w:val="24"/>
        </w:rPr>
        <w:t xml:space="preserve"> мая.</w:t>
      </w:r>
    </w:p>
    <w:p w:rsidR="00AC59B3" w:rsidRPr="009D42E1" w:rsidRDefault="00AC59B3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9D42E1">
        <w:rPr>
          <w:b/>
          <w:color w:val="auto"/>
          <w:szCs w:val="24"/>
        </w:rPr>
        <w:t>2.2.Условия реализации программы.</w:t>
      </w:r>
    </w:p>
    <w:p w:rsidR="006564A3" w:rsidRPr="009D42E1" w:rsidRDefault="006564A3" w:rsidP="009D42E1">
      <w:pPr>
        <w:spacing w:after="0" w:line="240" w:lineRule="auto"/>
        <w:ind w:left="0" w:firstLine="0"/>
        <w:jc w:val="left"/>
        <w:rPr>
          <w:b/>
          <w:color w:val="auto"/>
          <w:szCs w:val="24"/>
        </w:rPr>
      </w:pPr>
      <w:r w:rsidRPr="009D42E1">
        <w:rPr>
          <w:b/>
          <w:color w:val="auto"/>
          <w:szCs w:val="24"/>
        </w:rPr>
        <w:t>2.2.1.Материально-техническое обеспечение</w:t>
      </w:r>
    </w:p>
    <w:p w:rsidR="006564A3" w:rsidRPr="009D42E1" w:rsidRDefault="006564A3" w:rsidP="009D42E1">
      <w:pPr>
        <w:spacing w:after="0" w:line="240" w:lineRule="auto"/>
        <w:ind w:left="0" w:firstLine="0"/>
        <w:jc w:val="left"/>
        <w:rPr>
          <w:szCs w:val="24"/>
        </w:rPr>
      </w:pPr>
      <w:r w:rsidRPr="009D42E1">
        <w:rPr>
          <w:szCs w:val="24"/>
        </w:rPr>
        <w:t xml:space="preserve">Помещение для занятий – </w:t>
      </w:r>
      <w:r w:rsidR="00536A72" w:rsidRPr="009D42E1">
        <w:rPr>
          <w:szCs w:val="24"/>
        </w:rPr>
        <w:t>кабинет биологии.</w:t>
      </w:r>
    </w:p>
    <w:p w:rsidR="00536A72" w:rsidRPr="009D42E1" w:rsidRDefault="00536A72" w:rsidP="009D42E1">
      <w:pPr>
        <w:pStyle w:val="a4"/>
        <w:numPr>
          <w:ilvl w:val="1"/>
          <w:numId w:val="32"/>
        </w:numPr>
        <w:spacing w:after="0" w:line="240" w:lineRule="auto"/>
        <w:jc w:val="left"/>
        <w:rPr>
          <w:szCs w:val="24"/>
        </w:rPr>
      </w:pPr>
      <w:r w:rsidRPr="009D42E1">
        <w:rPr>
          <w:szCs w:val="24"/>
        </w:rPr>
        <w:t xml:space="preserve">компьютер, проектор, экран. </w:t>
      </w:r>
    </w:p>
    <w:p w:rsidR="00536A72" w:rsidRPr="009D42E1" w:rsidRDefault="00536A72" w:rsidP="009D42E1">
      <w:pPr>
        <w:pStyle w:val="a4"/>
        <w:numPr>
          <w:ilvl w:val="1"/>
          <w:numId w:val="32"/>
        </w:numPr>
        <w:spacing w:after="0" w:line="240" w:lineRule="auto"/>
        <w:jc w:val="left"/>
        <w:rPr>
          <w:szCs w:val="24"/>
        </w:rPr>
      </w:pPr>
      <w:r w:rsidRPr="009D42E1">
        <w:rPr>
          <w:szCs w:val="24"/>
        </w:rPr>
        <w:t>учебные таблицы, муляжи плодово-ягодных культур, корнеплодов и грибов, гербарии основных сельскохозяйственных культур, коллекции вредителей сельскохозяйственных культур, минеральных удобрений.</w:t>
      </w:r>
    </w:p>
    <w:p w:rsidR="00536A72" w:rsidRPr="009D42E1" w:rsidRDefault="00536A72" w:rsidP="009D42E1">
      <w:pPr>
        <w:pStyle w:val="a4"/>
        <w:numPr>
          <w:ilvl w:val="1"/>
          <w:numId w:val="32"/>
        </w:numPr>
        <w:spacing w:after="0" w:line="240" w:lineRule="auto"/>
        <w:jc w:val="left"/>
        <w:rPr>
          <w:szCs w:val="24"/>
        </w:rPr>
      </w:pPr>
      <w:r w:rsidRPr="009D42E1">
        <w:rPr>
          <w:szCs w:val="24"/>
        </w:rPr>
        <w:t>лабораторное оборудование: прибор контроля параметров почвы, лупа, набор химических реактивов и красителей, микроскоп световой и др..</w:t>
      </w:r>
    </w:p>
    <w:p w:rsidR="00536A72" w:rsidRPr="009D42E1" w:rsidRDefault="00536A72" w:rsidP="009D42E1">
      <w:pPr>
        <w:pStyle w:val="a4"/>
        <w:numPr>
          <w:ilvl w:val="1"/>
          <w:numId w:val="32"/>
        </w:numPr>
        <w:spacing w:after="0" w:line="240" w:lineRule="auto"/>
        <w:jc w:val="left"/>
        <w:rPr>
          <w:szCs w:val="24"/>
        </w:rPr>
      </w:pPr>
      <w:r w:rsidRPr="009D42E1">
        <w:rPr>
          <w:bCs/>
          <w:szCs w:val="24"/>
        </w:rPr>
        <w:t xml:space="preserve">также для проведения практических работ используется </w:t>
      </w:r>
      <w:r w:rsidRPr="009D42E1">
        <w:rPr>
          <w:szCs w:val="24"/>
        </w:rPr>
        <w:t>учебно-опытный участок на территории школы.</w:t>
      </w:r>
    </w:p>
    <w:p w:rsidR="006564A3" w:rsidRPr="009D42E1" w:rsidRDefault="006564A3" w:rsidP="009D42E1">
      <w:pPr>
        <w:spacing w:after="0" w:line="240" w:lineRule="auto"/>
        <w:ind w:left="0" w:firstLine="0"/>
        <w:jc w:val="left"/>
        <w:rPr>
          <w:szCs w:val="24"/>
        </w:rPr>
      </w:pPr>
      <w:r w:rsidRPr="009D42E1">
        <w:rPr>
          <w:b/>
          <w:szCs w:val="24"/>
        </w:rPr>
        <w:t>2.2.2. Информационное обеспечение</w:t>
      </w:r>
    </w:p>
    <w:p w:rsidR="006564A3" w:rsidRPr="009D42E1" w:rsidRDefault="006564A3" w:rsidP="009D42E1">
      <w:pPr>
        <w:spacing w:after="0" w:line="240" w:lineRule="auto"/>
        <w:ind w:left="0" w:firstLine="0"/>
        <w:jc w:val="left"/>
        <w:rPr>
          <w:szCs w:val="24"/>
        </w:rPr>
      </w:pPr>
      <w:r w:rsidRPr="009D42E1">
        <w:rPr>
          <w:szCs w:val="24"/>
        </w:rPr>
        <w:t>- интернет-ресурсы;</w:t>
      </w:r>
    </w:p>
    <w:p w:rsidR="006564A3" w:rsidRPr="009D42E1" w:rsidRDefault="006564A3" w:rsidP="009D42E1">
      <w:pPr>
        <w:spacing w:after="0" w:line="240" w:lineRule="auto"/>
        <w:ind w:left="0" w:firstLine="0"/>
        <w:jc w:val="left"/>
        <w:rPr>
          <w:szCs w:val="24"/>
        </w:rPr>
      </w:pPr>
      <w:r w:rsidRPr="009D42E1">
        <w:rPr>
          <w:szCs w:val="24"/>
        </w:rPr>
        <w:t>- видео материалы;</w:t>
      </w:r>
    </w:p>
    <w:p w:rsidR="006564A3" w:rsidRPr="009D42E1" w:rsidRDefault="006564A3" w:rsidP="009D42E1">
      <w:pPr>
        <w:spacing w:after="0" w:line="240" w:lineRule="auto"/>
        <w:ind w:left="0" w:firstLine="0"/>
        <w:jc w:val="left"/>
        <w:rPr>
          <w:szCs w:val="24"/>
        </w:rPr>
      </w:pPr>
      <w:r w:rsidRPr="009D42E1">
        <w:rPr>
          <w:szCs w:val="24"/>
        </w:rPr>
        <w:t>- фото материалы.</w:t>
      </w:r>
    </w:p>
    <w:p w:rsidR="006564A3" w:rsidRPr="009D42E1" w:rsidRDefault="00DE7515" w:rsidP="009D42E1">
      <w:pPr>
        <w:spacing w:after="0" w:line="240" w:lineRule="auto"/>
        <w:ind w:left="0" w:firstLine="0"/>
        <w:jc w:val="left"/>
        <w:rPr>
          <w:b/>
          <w:color w:val="auto"/>
          <w:szCs w:val="24"/>
        </w:rPr>
      </w:pPr>
      <w:r w:rsidRPr="009D42E1">
        <w:rPr>
          <w:b/>
          <w:color w:val="auto"/>
          <w:szCs w:val="24"/>
        </w:rPr>
        <w:t xml:space="preserve">2.2.3. Кадровое обеспечение </w:t>
      </w:r>
    </w:p>
    <w:p w:rsidR="00B918A9" w:rsidRPr="009D42E1" w:rsidRDefault="00B918A9" w:rsidP="009D42E1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9D42E1">
        <w:rPr>
          <w:color w:val="auto"/>
          <w:szCs w:val="24"/>
        </w:rPr>
        <w:t xml:space="preserve">Занятия проводит учитель </w:t>
      </w:r>
      <w:r w:rsidR="00536A72" w:rsidRPr="009D42E1">
        <w:rPr>
          <w:color w:val="auto"/>
          <w:szCs w:val="24"/>
        </w:rPr>
        <w:t>географии и биологии</w:t>
      </w:r>
      <w:r w:rsidRPr="009D42E1">
        <w:rPr>
          <w:color w:val="auto"/>
          <w:szCs w:val="24"/>
        </w:rPr>
        <w:t xml:space="preserve"> первой квалификационн</w:t>
      </w:r>
      <w:r w:rsidR="00536A72" w:rsidRPr="009D42E1">
        <w:rPr>
          <w:color w:val="auto"/>
          <w:szCs w:val="24"/>
        </w:rPr>
        <w:t>ой категории со стажем работы 10</w:t>
      </w:r>
      <w:r w:rsidRPr="009D42E1">
        <w:rPr>
          <w:color w:val="auto"/>
          <w:szCs w:val="24"/>
        </w:rPr>
        <w:t xml:space="preserve"> лет.</w:t>
      </w:r>
    </w:p>
    <w:p w:rsidR="006564A3" w:rsidRPr="009D42E1" w:rsidRDefault="00DE7515" w:rsidP="009D42E1">
      <w:pPr>
        <w:spacing w:after="0" w:line="240" w:lineRule="auto"/>
        <w:ind w:left="0" w:firstLine="0"/>
        <w:jc w:val="left"/>
        <w:rPr>
          <w:b/>
          <w:color w:val="auto"/>
          <w:szCs w:val="24"/>
        </w:rPr>
      </w:pPr>
      <w:r w:rsidRPr="009D42E1">
        <w:rPr>
          <w:b/>
          <w:color w:val="auto"/>
          <w:szCs w:val="24"/>
        </w:rPr>
        <w:t>2.2.4. Методическое обеспечение</w:t>
      </w:r>
    </w:p>
    <w:p w:rsidR="00DE7515" w:rsidRPr="009D42E1" w:rsidRDefault="00DE7515" w:rsidP="009D42E1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9D42E1">
        <w:rPr>
          <w:color w:val="auto"/>
          <w:szCs w:val="24"/>
        </w:rPr>
        <w:t>Особенности организации учебного процесса – очно.</w:t>
      </w:r>
    </w:p>
    <w:p w:rsidR="00DE7515" w:rsidRPr="009D42E1" w:rsidRDefault="00DE7515" w:rsidP="009D42E1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9D42E1">
        <w:rPr>
          <w:color w:val="auto"/>
          <w:szCs w:val="24"/>
        </w:rPr>
        <w:t>Методы обучения- словесный, наглядный, практический, игровой, дискуссионный.</w:t>
      </w:r>
    </w:p>
    <w:p w:rsidR="00DE7515" w:rsidRPr="009D42E1" w:rsidRDefault="00DE7515" w:rsidP="009D42E1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9D42E1">
        <w:rPr>
          <w:color w:val="auto"/>
          <w:szCs w:val="24"/>
        </w:rPr>
        <w:t>Методы воспитания- убеждение, поощрение, мотивация.</w:t>
      </w:r>
    </w:p>
    <w:p w:rsidR="00DE7515" w:rsidRPr="009D42E1" w:rsidRDefault="00DE7515" w:rsidP="009D42E1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9D42E1">
        <w:rPr>
          <w:color w:val="auto"/>
          <w:szCs w:val="24"/>
        </w:rPr>
        <w:t>Форма организации образовательного процесса – групповая.</w:t>
      </w:r>
    </w:p>
    <w:p w:rsidR="00BB6D64" w:rsidRPr="009D42E1" w:rsidRDefault="00BB6D64" w:rsidP="009D42E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D42E1">
        <w:t xml:space="preserve">Формы организации учебных занятий - </w:t>
      </w:r>
      <w:r w:rsidR="00AD27B9" w:rsidRPr="009D42E1">
        <w:rPr>
          <w:color w:val="000000"/>
        </w:rPr>
        <w:t>тесты, фронтальный опрос, комбинированный опрос, конкурсы, самостоятельная работа, лабораторная работа, практическое задание, задание в тестовой форме, сообщения.</w:t>
      </w:r>
    </w:p>
    <w:p w:rsidR="00DE7515" w:rsidRDefault="00BB6D64" w:rsidP="009D42E1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9D42E1">
        <w:rPr>
          <w:b/>
          <w:color w:val="auto"/>
          <w:szCs w:val="24"/>
        </w:rPr>
        <w:t xml:space="preserve">Педагогические технологии – </w:t>
      </w:r>
      <w:r w:rsidRPr="009D42E1">
        <w:rPr>
          <w:color w:val="auto"/>
          <w:szCs w:val="24"/>
        </w:rPr>
        <w:t>технология коллективной творческой деятельности, технология группового обучения, коммуникативная технология обучения, здоровьесберегающая технология.</w:t>
      </w:r>
    </w:p>
    <w:p w:rsidR="00A403C9" w:rsidRPr="009D42E1" w:rsidRDefault="00A403C9" w:rsidP="009D42E1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BB6D64" w:rsidRPr="009D42E1" w:rsidRDefault="00BB6D64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9D42E1">
        <w:rPr>
          <w:b/>
          <w:color w:val="auto"/>
          <w:szCs w:val="24"/>
        </w:rPr>
        <w:lastRenderedPageBreak/>
        <w:t>2.3.Формы аттестации</w:t>
      </w:r>
    </w:p>
    <w:p w:rsidR="00AD27B9" w:rsidRPr="009D42E1" w:rsidRDefault="00AD27B9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>- тестирование, опрос, собеседование;</w:t>
      </w:r>
    </w:p>
    <w:p w:rsidR="00AD27B9" w:rsidRPr="009D42E1" w:rsidRDefault="00AD27B9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>- практические работы;</w:t>
      </w:r>
    </w:p>
    <w:p w:rsidR="00AD27B9" w:rsidRPr="009D42E1" w:rsidRDefault="00AD27B9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>- обсуждение, круглый стол с демонстрацией иллюстраций, фотографий;</w:t>
      </w:r>
    </w:p>
    <w:p w:rsidR="00AD27B9" w:rsidRPr="009D42E1" w:rsidRDefault="00AD27B9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>- выставки;</w:t>
      </w:r>
    </w:p>
    <w:p w:rsidR="00AD27B9" w:rsidRPr="009D42E1" w:rsidRDefault="00AD27B9" w:rsidP="009D42E1">
      <w:pPr>
        <w:spacing w:after="0" w:line="240" w:lineRule="auto"/>
        <w:rPr>
          <w:b/>
          <w:szCs w:val="24"/>
          <w:shd w:val="clear" w:color="auto" w:fill="FFFF00"/>
        </w:rPr>
      </w:pPr>
      <w:r w:rsidRPr="009D42E1">
        <w:rPr>
          <w:szCs w:val="24"/>
        </w:rPr>
        <w:t>- наблюдения.</w:t>
      </w:r>
    </w:p>
    <w:p w:rsidR="00BB6D64" w:rsidRPr="009D42E1" w:rsidRDefault="003D0153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9D42E1">
        <w:rPr>
          <w:b/>
          <w:color w:val="auto"/>
          <w:szCs w:val="24"/>
        </w:rPr>
        <w:t>2.4.Список литературы</w:t>
      </w:r>
    </w:p>
    <w:p w:rsidR="00AD27B9" w:rsidRPr="009D42E1" w:rsidRDefault="00AD27B9" w:rsidP="009D42E1">
      <w:pPr>
        <w:spacing w:after="0" w:line="240" w:lineRule="auto"/>
        <w:jc w:val="center"/>
        <w:rPr>
          <w:b/>
          <w:szCs w:val="24"/>
        </w:rPr>
      </w:pPr>
      <w:r w:rsidRPr="009D42E1">
        <w:rPr>
          <w:b/>
          <w:szCs w:val="24"/>
        </w:rPr>
        <w:t>Литература для педагога</w:t>
      </w:r>
    </w:p>
    <w:p w:rsidR="00AD27B9" w:rsidRPr="009D42E1" w:rsidRDefault="00AD27B9" w:rsidP="009D42E1">
      <w:pPr>
        <w:spacing w:after="0" w:line="240" w:lineRule="auto"/>
        <w:rPr>
          <w:b/>
          <w:szCs w:val="24"/>
        </w:rPr>
      </w:pPr>
    </w:p>
    <w:p w:rsidR="00AD27B9" w:rsidRPr="009D42E1" w:rsidRDefault="00AD27B9" w:rsidP="009D42E1">
      <w:pPr>
        <w:spacing w:after="0" w:line="240" w:lineRule="auto"/>
        <w:ind w:firstLine="825"/>
        <w:rPr>
          <w:rStyle w:val="extended-textshort"/>
          <w:szCs w:val="24"/>
        </w:rPr>
      </w:pPr>
      <w:r w:rsidRPr="009D42E1">
        <w:rPr>
          <w:rStyle w:val="extended-textshort"/>
          <w:szCs w:val="24"/>
        </w:rPr>
        <w:t>Асаров, Х.К. Методика практикума по агрохимии/ Х.К. Асаров, Г.А. Замяткин. М., 1974</w:t>
      </w:r>
    </w:p>
    <w:p w:rsidR="00AD27B9" w:rsidRPr="009D42E1" w:rsidRDefault="00AD27B9" w:rsidP="009D42E1">
      <w:pPr>
        <w:spacing w:after="0" w:line="240" w:lineRule="auto"/>
        <w:ind w:firstLine="825"/>
        <w:rPr>
          <w:rStyle w:val="extended-textshort"/>
          <w:szCs w:val="24"/>
        </w:rPr>
      </w:pPr>
      <w:r w:rsidRPr="009D42E1">
        <w:rPr>
          <w:rStyle w:val="extended-textshort"/>
          <w:szCs w:val="24"/>
        </w:rPr>
        <w:t xml:space="preserve">Баздырев, Г.И. Земледелие с основами почвоведения и агрохимии/ Г.И. Баздырев, А.Ф.Сафонов. М., 2013 </w:t>
      </w:r>
    </w:p>
    <w:p w:rsidR="00AD27B9" w:rsidRPr="009D42E1" w:rsidRDefault="00AD27B9" w:rsidP="009D42E1">
      <w:pPr>
        <w:spacing w:after="0" w:line="240" w:lineRule="auto"/>
        <w:ind w:firstLine="825"/>
        <w:rPr>
          <w:rStyle w:val="extended-textshort"/>
          <w:szCs w:val="24"/>
        </w:rPr>
      </w:pPr>
      <w:r w:rsidRPr="009D42E1">
        <w:rPr>
          <w:rStyle w:val="extended-textshort"/>
          <w:szCs w:val="24"/>
        </w:rPr>
        <w:t>Васильев, М.Д. Севообороты основа повышения урожайности / М.Д. Васильев. М., 1970</w:t>
      </w:r>
    </w:p>
    <w:p w:rsidR="00AD27B9" w:rsidRPr="009D42E1" w:rsidRDefault="00AD27B9" w:rsidP="009D42E1">
      <w:pPr>
        <w:spacing w:after="0" w:line="240" w:lineRule="auto"/>
        <w:ind w:firstLine="825"/>
        <w:rPr>
          <w:rStyle w:val="extended-textshort"/>
          <w:szCs w:val="24"/>
        </w:rPr>
      </w:pPr>
      <w:r w:rsidRPr="009D42E1">
        <w:rPr>
          <w:rStyle w:val="extended-textshort"/>
          <w:szCs w:val="24"/>
        </w:rPr>
        <w:t>Евсеева,  И.И. Химия в сельском хозяйстве. (Основы агрохимии) / И.И. Евсеева. М., 1973</w:t>
      </w:r>
    </w:p>
    <w:p w:rsidR="00AD27B9" w:rsidRPr="009D42E1" w:rsidRDefault="00AD27B9" w:rsidP="009D42E1">
      <w:pPr>
        <w:spacing w:after="0" w:line="240" w:lineRule="auto"/>
        <w:ind w:firstLine="825"/>
        <w:rPr>
          <w:szCs w:val="24"/>
        </w:rPr>
      </w:pPr>
      <w:r w:rsidRPr="009D42E1">
        <w:rPr>
          <w:rStyle w:val="extended-textshort"/>
          <w:szCs w:val="24"/>
        </w:rPr>
        <w:t>Корзунова, А.Н.,  Целительные сорняки / А.Н. Корзунова .  М., 2005</w:t>
      </w:r>
    </w:p>
    <w:p w:rsidR="00AD27B9" w:rsidRPr="009D42E1" w:rsidRDefault="00AD27B9" w:rsidP="009D42E1">
      <w:pPr>
        <w:spacing w:after="0" w:line="240" w:lineRule="auto"/>
        <w:ind w:firstLine="825"/>
        <w:rPr>
          <w:rStyle w:val="extended-textshort"/>
          <w:szCs w:val="24"/>
        </w:rPr>
      </w:pPr>
      <w:r w:rsidRPr="009D42E1">
        <w:rPr>
          <w:szCs w:val="24"/>
        </w:rPr>
        <w:t xml:space="preserve">Муха, В.Д. Агропочвоведение / В.Д. Муха, Н.И. Картамышев, Д.В. Муха. М., 2003. </w:t>
      </w:r>
    </w:p>
    <w:p w:rsidR="00AD27B9" w:rsidRPr="009D42E1" w:rsidRDefault="00AD27B9" w:rsidP="009D42E1">
      <w:pPr>
        <w:spacing w:after="0" w:line="240" w:lineRule="auto"/>
        <w:ind w:firstLine="825"/>
        <w:rPr>
          <w:rStyle w:val="extended-textshort"/>
          <w:szCs w:val="24"/>
        </w:rPr>
      </w:pPr>
      <w:r w:rsidRPr="009D42E1">
        <w:rPr>
          <w:rStyle w:val="extended-textshort"/>
          <w:szCs w:val="24"/>
        </w:rPr>
        <w:t>Петров, В.В. Растительный мир нашей Родины / В.В. Петров. М., 1991</w:t>
      </w:r>
    </w:p>
    <w:p w:rsidR="00AD27B9" w:rsidRPr="009D42E1" w:rsidRDefault="00AD27B9" w:rsidP="009D42E1">
      <w:pPr>
        <w:spacing w:after="0" w:line="240" w:lineRule="auto"/>
        <w:ind w:firstLine="825"/>
        <w:rPr>
          <w:szCs w:val="24"/>
        </w:rPr>
      </w:pPr>
      <w:r w:rsidRPr="009D42E1">
        <w:rPr>
          <w:rStyle w:val="extended-textshort"/>
          <w:szCs w:val="24"/>
        </w:rPr>
        <w:t>Попова, Т.А.</w:t>
      </w:r>
      <w:r w:rsidRPr="009D42E1">
        <w:rPr>
          <w:szCs w:val="24"/>
        </w:rPr>
        <w:t xml:space="preserve"> Экология в школе : Мониторинг природной среды : метод. пособие/Т.А.Попова. М., 2005</w:t>
      </w:r>
    </w:p>
    <w:p w:rsidR="00AD27B9" w:rsidRPr="009D42E1" w:rsidRDefault="00AD27B9" w:rsidP="009D42E1">
      <w:pPr>
        <w:spacing w:after="0" w:line="240" w:lineRule="auto"/>
        <w:ind w:firstLine="825"/>
        <w:rPr>
          <w:szCs w:val="24"/>
        </w:rPr>
      </w:pPr>
      <w:r w:rsidRPr="009D42E1">
        <w:rPr>
          <w:szCs w:val="24"/>
        </w:rPr>
        <w:t>Черкунов, Н.Е. Охрана труда при работе с минеральными удобрениями и пестицидами / Н.Е. Черкунов. М., 1985</w:t>
      </w:r>
    </w:p>
    <w:p w:rsidR="00AD27B9" w:rsidRPr="009D42E1" w:rsidRDefault="00AD27B9" w:rsidP="009D42E1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D27B9" w:rsidRPr="009D42E1" w:rsidRDefault="00AD27B9" w:rsidP="009D42E1">
      <w:pPr>
        <w:pStyle w:val="12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7B9" w:rsidRPr="009D42E1" w:rsidRDefault="00AD27B9" w:rsidP="009D42E1">
      <w:pPr>
        <w:pStyle w:val="12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b/>
          <w:sz w:val="24"/>
          <w:szCs w:val="24"/>
        </w:rPr>
        <w:t>Литература для учащихся</w:t>
      </w:r>
    </w:p>
    <w:p w:rsidR="00AD27B9" w:rsidRPr="009D42E1" w:rsidRDefault="00AD27B9" w:rsidP="009D42E1">
      <w:pPr>
        <w:pStyle w:val="11"/>
        <w:shd w:val="clear" w:color="auto" w:fill="FFFFFF"/>
        <w:spacing w:line="240" w:lineRule="auto"/>
        <w:ind w:firstLine="645"/>
        <w:rPr>
          <w:rFonts w:ascii="Times New Roman" w:eastAsia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</w:rPr>
        <w:t>Анспок,  П.И. Микроудобрения: Справочная книга / П.И. Анспок.  Л., 1978</w:t>
      </w:r>
    </w:p>
    <w:p w:rsidR="00AD27B9" w:rsidRPr="009D42E1" w:rsidRDefault="00AD27B9" w:rsidP="009D42E1">
      <w:pPr>
        <w:pStyle w:val="11"/>
        <w:shd w:val="clear" w:color="auto" w:fill="FFFFFF"/>
        <w:spacing w:line="240" w:lineRule="auto"/>
        <w:ind w:firstLine="645"/>
        <w:rPr>
          <w:rFonts w:ascii="Times New Roman" w:eastAsia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</w:rPr>
        <w:t>Васильев, В.А. Справочник по органическим удобрениям / В.А.Васильев, Н.В.Филлипова. М., 1984</w:t>
      </w:r>
    </w:p>
    <w:p w:rsidR="00AD27B9" w:rsidRPr="009D42E1" w:rsidRDefault="00AD27B9" w:rsidP="009D42E1">
      <w:pPr>
        <w:pStyle w:val="11"/>
        <w:shd w:val="clear" w:color="auto" w:fill="FFFFFF"/>
        <w:spacing w:line="240" w:lineRule="auto"/>
        <w:ind w:firstLine="645"/>
        <w:rPr>
          <w:rFonts w:ascii="Times New Roman" w:eastAsia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</w:rPr>
        <w:t>Дерюгин, И.П. Агрохимические основы системы удобрения овощных и плодовых культур / И.П. Дерюгин, А.Н. Кулюкин. М., 1988</w:t>
      </w:r>
    </w:p>
    <w:p w:rsidR="00AD27B9" w:rsidRPr="009D42E1" w:rsidRDefault="00AD27B9" w:rsidP="009D42E1">
      <w:pPr>
        <w:pStyle w:val="11"/>
        <w:spacing w:line="240" w:lineRule="auto"/>
        <w:ind w:firstLine="645"/>
        <w:rPr>
          <w:rFonts w:ascii="Times New Roman" w:eastAsia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</w:rPr>
        <w:t>Мосиенко, Н.А., Почвенная влага и урожай / Н.А. Мосиенко, А.А. Дерингер. Ч., 1980</w:t>
      </w:r>
    </w:p>
    <w:p w:rsidR="00AD27B9" w:rsidRPr="009D42E1" w:rsidRDefault="00AD27B9" w:rsidP="009D42E1">
      <w:pPr>
        <w:pStyle w:val="11"/>
        <w:spacing w:line="240" w:lineRule="auto"/>
        <w:ind w:firstLine="645"/>
        <w:rPr>
          <w:rFonts w:ascii="Times New Roman" w:eastAsia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</w:rPr>
        <w:t>Панников, В.Д. Почва, климат, удобрение и урожай /В.Д. Панников, В.Г. Минеев - М.: Агропромиздат, 1987.- 512 с.</w:t>
      </w:r>
    </w:p>
    <w:p w:rsidR="00AD27B9" w:rsidRPr="009D42E1" w:rsidRDefault="00AD27B9" w:rsidP="009D42E1">
      <w:pPr>
        <w:pStyle w:val="11"/>
        <w:spacing w:line="240" w:lineRule="auto"/>
        <w:ind w:firstLine="645"/>
        <w:rPr>
          <w:rFonts w:ascii="Times New Roman" w:eastAsia="Times New Roman" w:hAnsi="Times New Roman" w:cs="Times New Roman"/>
          <w:sz w:val="24"/>
          <w:szCs w:val="24"/>
          <w:shd w:val="clear" w:color="auto" w:fill="FFFF66"/>
        </w:rPr>
      </w:pPr>
      <w:r w:rsidRPr="009D42E1">
        <w:rPr>
          <w:rFonts w:ascii="Times New Roman" w:eastAsia="Times New Roman" w:hAnsi="Times New Roman" w:cs="Times New Roman"/>
          <w:sz w:val="24"/>
          <w:szCs w:val="24"/>
        </w:rPr>
        <w:t>Джанангиров, А.Д.Энциклопедический словарь юного земледельца / А.Д. Джанангиров ,В.П.Кузьмищев. М., 1983</w:t>
      </w:r>
    </w:p>
    <w:p w:rsidR="00AD27B9" w:rsidRPr="009D42E1" w:rsidRDefault="00AD27B9" w:rsidP="009D42E1">
      <w:pPr>
        <w:pStyle w:val="11"/>
        <w:spacing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66"/>
        </w:rPr>
      </w:pPr>
    </w:p>
    <w:p w:rsidR="00AD27B9" w:rsidRPr="009D42E1" w:rsidRDefault="00AD27B9" w:rsidP="009D42E1">
      <w:pPr>
        <w:spacing w:after="0" w:line="240" w:lineRule="auto"/>
        <w:jc w:val="center"/>
        <w:rPr>
          <w:szCs w:val="24"/>
        </w:rPr>
      </w:pPr>
      <w:r w:rsidRPr="009D42E1">
        <w:rPr>
          <w:b/>
          <w:bCs/>
          <w:szCs w:val="24"/>
        </w:rPr>
        <w:t>Цифровые образовательные ресурсы</w:t>
      </w:r>
    </w:p>
    <w:p w:rsidR="00AD27B9" w:rsidRPr="009D42E1" w:rsidRDefault="00AD27B9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>1. www.issl.dnttm.ru — сайт журнала «Исследовательская работа</w:t>
      </w:r>
    </w:p>
    <w:p w:rsidR="00AD27B9" w:rsidRPr="009D42E1" w:rsidRDefault="00AD27B9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>школьника». Публикуются основные материалы проекта, избранные</w:t>
      </w:r>
    </w:p>
    <w:p w:rsidR="00AD27B9" w:rsidRPr="009D42E1" w:rsidRDefault="00AD27B9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>тексты, информация по подписке.</w:t>
      </w:r>
    </w:p>
    <w:p w:rsidR="00AD27B9" w:rsidRPr="009D42E1" w:rsidRDefault="00AD27B9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>2. www.konkurs. dnttm.ru — обзор исследовательских и научнопрактических</w:t>
      </w:r>
    </w:p>
    <w:p w:rsidR="00AD27B9" w:rsidRPr="009D42E1" w:rsidRDefault="00AD27B9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>юношеских конференций, семинаров конкурсов и пр.</w:t>
      </w:r>
    </w:p>
    <w:p w:rsidR="00AD27B9" w:rsidRPr="009D42E1" w:rsidRDefault="00AD27B9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>Организовано on-line размещение нормативных документов</w:t>
      </w:r>
    </w:p>
    <w:p w:rsidR="00AD27B9" w:rsidRPr="009D42E1" w:rsidRDefault="00AD27B9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>по конкурсам от всех желающих.</w:t>
      </w:r>
    </w:p>
    <w:p w:rsidR="00AD27B9" w:rsidRPr="009D42E1" w:rsidRDefault="00AD27B9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>3. www.subscribe.dnttm.ru — рассылка новостей и информации</w:t>
      </w:r>
    </w:p>
    <w:p w:rsidR="00AD27B9" w:rsidRPr="009D42E1" w:rsidRDefault="00AD27B9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>по разнообразным проблемам и мероприятиям рамках работы системы</w:t>
      </w:r>
    </w:p>
    <w:p w:rsidR="00AD27B9" w:rsidRPr="009D42E1" w:rsidRDefault="00AD27B9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>исследовательской деятельности учащихся</w:t>
      </w:r>
    </w:p>
    <w:p w:rsidR="00AD27B9" w:rsidRPr="009D42E1" w:rsidRDefault="00AD27B9" w:rsidP="009D42E1">
      <w:pPr>
        <w:spacing w:after="0" w:line="240" w:lineRule="auto"/>
        <w:rPr>
          <w:szCs w:val="24"/>
        </w:rPr>
      </w:pPr>
      <w:r w:rsidRPr="009D42E1">
        <w:rPr>
          <w:szCs w:val="24"/>
        </w:rPr>
        <w:t>4. Web - Атлас «Окружающая среда и здоровье населения России». 1998.</w:t>
      </w:r>
    </w:p>
    <w:p w:rsidR="00A403C9" w:rsidRDefault="00A403C9" w:rsidP="009D42E1">
      <w:pPr>
        <w:spacing w:after="0" w:line="240" w:lineRule="auto"/>
        <w:ind w:left="0" w:firstLine="0"/>
        <w:jc w:val="center"/>
        <w:rPr>
          <w:b/>
          <w:szCs w:val="24"/>
        </w:rPr>
      </w:pPr>
    </w:p>
    <w:p w:rsidR="003D0153" w:rsidRPr="009D42E1" w:rsidRDefault="003D0153" w:rsidP="009D42E1">
      <w:pPr>
        <w:spacing w:after="0" w:line="240" w:lineRule="auto"/>
        <w:ind w:left="0" w:firstLine="0"/>
        <w:jc w:val="center"/>
        <w:rPr>
          <w:b/>
          <w:szCs w:val="24"/>
        </w:rPr>
      </w:pPr>
      <w:r w:rsidRPr="009D42E1">
        <w:rPr>
          <w:b/>
          <w:szCs w:val="24"/>
        </w:rPr>
        <w:t>3.Приложения</w:t>
      </w:r>
    </w:p>
    <w:p w:rsidR="003D0153" w:rsidRPr="009D42E1" w:rsidRDefault="003D0153" w:rsidP="009D42E1">
      <w:pPr>
        <w:spacing w:after="0" w:line="240" w:lineRule="auto"/>
        <w:ind w:left="0" w:firstLine="0"/>
        <w:jc w:val="center"/>
        <w:rPr>
          <w:b/>
          <w:szCs w:val="24"/>
        </w:rPr>
      </w:pPr>
      <w:r w:rsidRPr="009D42E1">
        <w:rPr>
          <w:b/>
          <w:szCs w:val="24"/>
        </w:rPr>
        <w:t>3.1.Оценочные материалы</w:t>
      </w:r>
    </w:p>
    <w:p w:rsidR="00B53724" w:rsidRPr="009D42E1" w:rsidRDefault="00B53724" w:rsidP="009D42E1">
      <w:pPr>
        <w:spacing w:after="0" w:line="240" w:lineRule="auto"/>
        <w:ind w:left="0"/>
        <w:rPr>
          <w:szCs w:val="24"/>
        </w:rPr>
      </w:pPr>
      <w:r w:rsidRPr="009D42E1">
        <w:rPr>
          <w:szCs w:val="24"/>
        </w:rPr>
        <w:t xml:space="preserve">        В основу оценивания р</w:t>
      </w:r>
      <w:r w:rsidR="00AD27B9" w:rsidRPr="009D42E1">
        <w:rPr>
          <w:szCs w:val="24"/>
        </w:rPr>
        <w:t>езультатов аттестаций положена 5</w:t>
      </w:r>
      <w:r w:rsidRPr="009D42E1">
        <w:rPr>
          <w:szCs w:val="24"/>
        </w:rPr>
        <w:t xml:space="preserve"> - балльная си</w:t>
      </w:r>
      <w:r w:rsidR="00AD27B9" w:rsidRPr="009D42E1">
        <w:rPr>
          <w:szCs w:val="24"/>
        </w:rPr>
        <w:t>стема оценки (0 - минимальный, 5</w:t>
      </w:r>
      <w:r w:rsidRPr="009D42E1">
        <w:rPr>
          <w:szCs w:val="24"/>
        </w:rPr>
        <w:t xml:space="preserve"> - максимальный балл). В ходе мониторинга могут быть выделены 3 уровня проявления критериев, которые соответствуют баллам: </w:t>
      </w:r>
    </w:p>
    <w:p w:rsidR="00B53724" w:rsidRPr="009D42E1" w:rsidRDefault="00AD27B9" w:rsidP="009D42E1">
      <w:pPr>
        <w:spacing w:after="0" w:line="240" w:lineRule="auto"/>
        <w:ind w:left="0"/>
        <w:rPr>
          <w:szCs w:val="24"/>
        </w:rPr>
      </w:pPr>
      <w:r w:rsidRPr="009D42E1">
        <w:rPr>
          <w:szCs w:val="24"/>
        </w:rPr>
        <w:t>1 уровень – начальный -0-3</w:t>
      </w:r>
      <w:r w:rsidR="00B53724" w:rsidRPr="009D42E1">
        <w:rPr>
          <w:szCs w:val="24"/>
        </w:rPr>
        <w:t xml:space="preserve"> балла (репродуктивный, мотивированный на обучение (занимаются с интересом; нуждаются в помощи педагога).</w:t>
      </w:r>
    </w:p>
    <w:p w:rsidR="00B53724" w:rsidRPr="009D42E1" w:rsidRDefault="00B53724" w:rsidP="009D42E1">
      <w:pPr>
        <w:spacing w:after="0" w:line="240" w:lineRule="auto"/>
        <w:ind w:left="0"/>
        <w:rPr>
          <w:szCs w:val="24"/>
        </w:rPr>
      </w:pPr>
      <w:r w:rsidRPr="009D42E1">
        <w:rPr>
          <w:szCs w:val="24"/>
        </w:rPr>
        <w:t>2 уровень – средний – 4-9 балла (активная познавательная деятельность, проявляют творческую инициативу при выполнении заданий, выражена мотивация на рост, самостоятельность при выполнении заданий).</w:t>
      </w:r>
    </w:p>
    <w:p w:rsidR="00B53724" w:rsidRPr="009D42E1" w:rsidRDefault="00B53724" w:rsidP="009D42E1">
      <w:pPr>
        <w:spacing w:after="0" w:line="240" w:lineRule="auto"/>
        <w:ind w:left="0"/>
        <w:rPr>
          <w:szCs w:val="24"/>
        </w:rPr>
      </w:pPr>
      <w:r w:rsidRPr="009D42E1">
        <w:rPr>
          <w:szCs w:val="24"/>
        </w:rPr>
        <w:t>3 уровень  – высокий – 10-15 баллов  (характерна творчески преобразующая деятельность детей, самостоятельная работа, творческие изменения, высокий уровень мотивации).</w:t>
      </w:r>
    </w:p>
    <w:p w:rsidR="00B53724" w:rsidRPr="009D42E1" w:rsidRDefault="00B53724" w:rsidP="009D42E1">
      <w:pPr>
        <w:spacing w:after="0" w:line="240" w:lineRule="auto"/>
        <w:ind w:left="0"/>
        <w:rPr>
          <w:szCs w:val="24"/>
        </w:rPr>
      </w:pPr>
      <w:r w:rsidRPr="009D42E1">
        <w:rPr>
          <w:szCs w:val="24"/>
        </w:rPr>
        <w:t xml:space="preserve">Система оценки результатов освоения программы состоит из текущего контроля успеваемости, промежуточной и итоговой аттестации учащихся. </w:t>
      </w:r>
    </w:p>
    <w:p w:rsidR="00B53724" w:rsidRPr="009D42E1" w:rsidRDefault="00B53724" w:rsidP="009D42E1">
      <w:pPr>
        <w:spacing w:after="0" w:line="240" w:lineRule="auto"/>
        <w:ind w:left="0"/>
        <w:rPr>
          <w:szCs w:val="24"/>
        </w:rPr>
      </w:pPr>
      <w:r w:rsidRPr="009D42E1">
        <w:rPr>
          <w:szCs w:val="24"/>
        </w:rPr>
        <w:t xml:space="preserve">       Текущий контроль обучающихся осуществляется на каждом занятии в форме наблюдения. </w:t>
      </w:r>
    </w:p>
    <w:p w:rsidR="00B53724" w:rsidRPr="009D42E1" w:rsidRDefault="00B53724" w:rsidP="009D42E1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9D42E1">
        <w:t xml:space="preserve">      Итоговая аттестация учащихся проводится по окончанию обучения по дополнительной общеразвивающей программе. Итоговая аттестация учащихся включает в себя проверку теоретических знаний и практических умений и навыков. Формы промежуточной аттестации: </w:t>
      </w:r>
      <w:r w:rsidR="00AD27B9" w:rsidRPr="009D42E1">
        <w:rPr>
          <w:color w:val="000000"/>
        </w:rPr>
        <w:t>тесты, фронтальный опрос, комбинированный опрос, конкурсы, самостоятельная работа, лабораторная работа, практическое задание, задание в тестовой форме, сообщения.</w:t>
      </w:r>
    </w:p>
    <w:p w:rsidR="00A403C9" w:rsidRDefault="00A403C9" w:rsidP="009D42E1">
      <w:pPr>
        <w:shd w:val="clear" w:color="auto" w:fill="FFFFFF"/>
        <w:spacing w:after="0" w:line="240" w:lineRule="auto"/>
        <w:ind w:left="0"/>
        <w:jc w:val="left"/>
        <w:rPr>
          <w:b/>
          <w:szCs w:val="24"/>
        </w:rPr>
      </w:pPr>
    </w:p>
    <w:p w:rsidR="00AD27B9" w:rsidRPr="009D42E1" w:rsidRDefault="00B53724" w:rsidP="009D42E1">
      <w:pPr>
        <w:shd w:val="clear" w:color="auto" w:fill="FFFFFF"/>
        <w:spacing w:after="0" w:line="240" w:lineRule="auto"/>
        <w:ind w:left="0"/>
        <w:jc w:val="left"/>
        <w:rPr>
          <w:b/>
          <w:szCs w:val="24"/>
        </w:rPr>
      </w:pPr>
      <w:r w:rsidRPr="009D42E1">
        <w:rPr>
          <w:b/>
          <w:szCs w:val="24"/>
        </w:rPr>
        <w:t>Диагностическое обеспечение базового образовательного минимума.</w:t>
      </w:r>
    </w:p>
    <w:tbl>
      <w:tblPr>
        <w:tblW w:w="9780" w:type="dxa"/>
        <w:tblInd w:w="-5" w:type="dxa"/>
        <w:tblLayout w:type="fixed"/>
        <w:tblLook w:val="0000"/>
      </w:tblPr>
      <w:tblGrid>
        <w:gridCol w:w="2600"/>
        <w:gridCol w:w="1564"/>
        <w:gridCol w:w="1894"/>
        <w:gridCol w:w="1907"/>
        <w:gridCol w:w="1815"/>
      </w:tblGrid>
      <w:tr w:rsidR="00AD27B9" w:rsidRPr="00A403C9" w:rsidTr="00A403C9">
        <w:trPr>
          <w:trHeight w:val="1669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27B9" w:rsidRPr="00A403C9" w:rsidRDefault="00AD27B9" w:rsidP="009D42E1">
            <w:pPr>
              <w:spacing w:after="0" w:line="240" w:lineRule="auto"/>
              <w:jc w:val="center"/>
              <w:rPr>
                <w:b/>
              </w:rPr>
            </w:pPr>
            <w:r w:rsidRPr="00A403C9">
              <w:rPr>
                <w:b/>
                <w:sz w:val="22"/>
              </w:rPr>
              <w:t>Разделы программы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27B9" w:rsidRPr="00A403C9" w:rsidRDefault="00AD27B9" w:rsidP="009D42E1">
            <w:pPr>
              <w:spacing w:after="0" w:line="240" w:lineRule="auto"/>
              <w:jc w:val="center"/>
              <w:rPr>
                <w:b/>
              </w:rPr>
            </w:pPr>
            <w:r w:rsidRPr="00A403C9">
              <w:rPr>
                <w:b/>
                <w:sz w:val="22"/>
              </w:rPr>
              <w:t>Формы занятий по каждому разделу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27B9" w:rsidRPr="00A403C9" w:rsidRDefault="00AD27B9" w:rsidP="009D42E1">
            <w:pPr>
              <w:snapToGrid w:val="0"/>
              <w:spacing w:after="0" w:line="240" w:lineRule="auto"/>
              <w:jc w:val="center"/>
              <w:rPr>
                <w:b/>
              </w:rPr>
            </w:pPr>
          </w:p>
          <w:p w:rsidR="00AD27B9" w:rsidRPr="00A403C9" w:rsidRDefault="00AD27B9" w:rsidP="009D42E1">
            <w:pPr>
              <w:spacing w:after="0" w:line="240" w:lineRule="auto"/>
              <w:jc w:val="center"/>
              <w:rPr>
                <w:b/>
              </w:rPr>
            </w:pPr>
            <w:r w:rsidRPr="00A403C9">
              <w:rPr>
                <w:b/>
                <w:sz w:val="22"/>
              </w:rPr>
              <w:t>Приемы, методы организации учебного процесса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27B9" w:rsidRPr="00A403C9" w:rsidRDefault="00AD27B9" w:rsidP="009D42E1">
            <w:pPr>
              <w:spacing w:after="0" w:line="240" w:lineRule="auto"/>
              <w:jc w:val="center"/>
              <w:rPr>
                <w:b/>
              </w:rPr>
            </w:pPr>
            <w:r w:rsidRPr="00A403C9">
              <w:rPr>
                <w:b/>
                <w:sz w:val="22"/>
              </w:rPr>
              <w:t>Техническое оснащение</w:t>
            </w:r>
          </w:p>
          <w:p w:rsidR="00AD27B9" w:rsidRPr="00A403C9" w:rsidRDefault="00AD27B9" w:rsidP="009D42E1">
            <w:pPr>
              <w:spacing w:after="0" w:line="240" w:lineRule="auto"/>
              <w:jc w:val="center"/>
              <w:rPr>
                <w:b/>
              </w:rPr>
            </w:pPr>
            <w:r w:rsidRPr="00A403C9">
              <w:rPr>
                <w:b/>
                <w:sz w:val="22"/>
              </w:rPr>
              <w:t>занятий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7B9" w:rsidRPr="00A403C9" w:rsidRDefault="00AD27B9" w:rsidP="009D42E1">
            <w:pPr>
              <w:snapToGrid w:val="0"/>
              <w:spacing w:after="0" w:line="240" w:lineRule="auto"/>
              <w:jc w:val="center"/>
              <w:rPr>
                <w:b/>
              </w:rPr>
            </w:pPr>
          </w:p>
          <w:p w:rsidR="00AD27B9" w:rsidRPr="00A403C9" w:rsidRDefault="00AD27B9" w:rsidP="009D42E1">
            <w:pPr>
              <w:spacing w:after="0" w:line="240" w:lineRule="auto"/>
              <w:jc w:val="center"/>
            </w:pPr>
            <w:r w:rsidRPr="00A403C9">
              <w:rPr>
                <w:b/>
                <w:sz w:val="22"/>
              </w:rPr>
              <w:t>Формы подведения итогов по каждому разделу</w:t>
            </w:r>
          </w:p>
        </w:tc>
      </w:tr>
      <w:tr w:rsidR="00AD27B9" w:rsidRPr="00A403C9" w:rsidTr="00A403C9">
        <w:trPr>
          <w:trHeight w:val="1927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  <w:jc w:val="center"/>
            </w:pPr>
            <w:r w:rsidRPr="00A403C9">
              <w:rPr>
                <w:b/>
                <w:sz w:val="22"/>
              </w:rPr>
              <w:t>Почвоведение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>Тематическая беседа, рассказ, лекция, практическая работа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 xml:space="preserve">Словесные, наглядные, практические методы.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 xml:space="preserve">Компьютер, мультимедийный проектор, научная литература, методическая литература, цифровой </w:t>
            </w:r>
            <w:r w:rsidRPr="00A403C9">
              <w:rPr>
                <w:sz w:val="22"/>
                <w:lang w:val="en-US"/>
              </w:rPr>
              <w:t>USB</w:t>
            </w:r>
            <w:r w:rsidRPr="00A403C9">
              <w:rPr>
                <w:sz w:val="22"/>
              </w:rPr>
              <w:t>-микроскоп, прибор контроля параметров почвы, микроскоп световой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>Опрос, итоги выполнения практических работ</w:t>
            </w:r>
          </w:p>
          <w:p w:rsidR="00AD27B9" w:rsidRPr="00A403C9" w:rsidRDefault="00AD27B9" w:rsidP="009D42E1">
            <w:pPr>
              <w:spacing w:after="0" w:line="240" w:lineRule="auto"/>
            </w:pPr>
          </w:p>
        </w:tc>
      </w:tr>
      <w:tr w:rsidR="00AD27B9" w:rsidRPr="00A403C9" w:rsidTr="00A403C9">
        <w:trPr>
          <w:trHeight w:val="1927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b/>
                <w:bCs/>
                <w:sz w:val="22"/>
              </w:rPr>
              <w:t>Разнообразие сельскохозяйственных растений и их роль в жизни человека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>Тематическая беседа, рассказ, лекция, практическая работа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>Словесные, наглядные, репродуктивные</w:t>
            </w:r>
          </w:p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>и практические методы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 xml:space="preserve">Компьютер, мультимедийный проектор, фотоаппарат,  научная литература, методическая литература, словари, муляжи </w:t>
            </w:r>
            <w:r w:rsidRPr="00A403C9">
              <w:rPr>
                <w:sz w:val="22"/>
              </w:rPr>
              <w:lastRenderedPageBreak/>
              <w:t>плодово-ягодных культур, гербарии основных с/х культур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lastRenderedPageBreak/>
              <w:t>Опрос, итоги выполнения практических работ, фотоконкурс, защита проекта, экскурсия.</w:t>
            </w:r>
          </w:p>
        </w:tc>
      </w:tr>
      <w:tr w:rsidR="00AD27B9" w:rsidRPr="00A403C9" w:rsidTr="00A403C9">
        <w:trPr>
          <w:trHeight w:val="1927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b/>
                <w:sz w:val="22"/>
              </w:rPr>
              <w:lastRenderedPageBreak/>
              <w:t>Азбука природного земледелия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>Тематическая беседа, рассказ, лекция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>Словесные, наглядные, репродуктивные</w:t>
            </w:r>
          </w:p>
          <w:p w:rsidR="00AD27B9" w:rsidRPr="00A403C9" w:rsidRDefault="00AD27B9" w:rsidP="009D42E1">
            <w:pPr>
              <w:spacing w:after="0" w:line="240" w:lineRule="auto"/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>Компьютер, мультимедийный проектор, научная литература, методическая литература, словари, прибор контроля параметров почвы, коллекция минеральных удобрений, коллекция вредителей с/х культур, муляжи плодово-ягодных культур, муляжи корнеплодов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>Опрос, практическая работа, творческая работа, защита проекта.</w:t>
            </w:r>
          </w:p>
        </w:tc>
      </w:tr>
      <w:tr w:rsidR="00AD27B9" w:rsidRPr="00A403C9" w:rsidTr="00A403C9">
        <w:trPr>
          <w:trHeight w:val="1927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b/>
                <w:sz w:val="22"/>
              </w:rPr>
              <w:t>Семя – основа жизни.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>Тематическая беседа, рассказ, лекция, практическая работа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>Словесные, наглядные, репродуктивные и практические методы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>Компьютер, мультимедийный проектор, научная литература, методическая литература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>Опрос, итоги выполнения практических работ, защита проекта</w:t>
            </w:r>
          </w:p>
        </w:tc>
      </w:tr>
      <w:tr w:rsidR="00AD27B9" w:rsidRPr="00A403C9" w:rsidTr="00A403C9">
        <w:trPr>
          <w:trHeight w:val="1927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b/>
                <w:sz w:val="22"/>
              </w:rPr>
              <w:t xml:space="preserve">Сельскохозяйственная продукция и ее влияние </w:t>
            </w:r>
            <w:r w:rsidRPr="00A403C9">
              <w:rPr>
                <w:b/>
                <w:bCs/>
                <w:sz w:val="22"/>
              </w:rPr>
              <w:t>на здоровье человека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>Тематическая беседа, рассказ, лекция, практическая работа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>Словесные, наглядные, репродуктивные,  практические и поисковые методы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>Компьютер, научная литература, методическая литература, приборы и оборудование, набор химических реактивов и красителей, нитрометр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>Опрос, итоги выполнения практических работ, тестирование, защита проекта, фотоконкурс.</w:t>
            </w:r>
          </w:p>
        </w:tc>
      </w:tr>
      <w:tr w:rsidR="00AD27B9" w:rsidRPr="00A403C9" w:rsidTr="00A403C9">
        <w:trPr>
          <w:trHeight w:val="1927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b/>
                <w:bCs/>
                <w:sz w:val="22"/>
              </w:rPr>
              <w:t>Качество окружающей среды и здоровье человека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>Тематическая беседа, рассказ, лекция, практическая работа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>Практические, поисковые методы  и метод самостоятельной работы.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 xml:space="preserve">Компьютер, мультимедийный проектор, научная литература, методическая литература, учебные таблицы химия в технологиях </w:t>
            </w:r>
            <w:r w:rsidRPr="00A403C9">
              <w:rPr>
                <w:sz w:val="22"/>
              </w:rPr>
              <w:lastRenderedPageBreak/>
              <w:t>сельского хозяйства.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lastRenderedPageBreak/>
              <w:t>Опрос, итоги выполнения практических работ, турнир- викторина,</w:t>
            </w:r>
          </w:p>
        </w:tc>
      </w:tr>
      <w:tr w:rsidR="00AD27B9" w:rsidRPr="00A403C9" w:rsidTr="00A403C9">
        <w:trPr>
          <w:trHeight w:val="1927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b/>
                <w:sz w:val="22"/>
              </w:rPr>
              <w:lastRenderedPageBreak/>
              <w:t>Природные экосистемы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>Тематическая беседа, рассказ, лекция, практическая работа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>Практические, поисковые методы  и метод самостоятельной работы.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>Компьютер, мультимедийный проектор, научная литература, методическая литература, муляжи грибов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>Опрос, итоги выполнения практических работ, фотоконкурс.</w:t>
            </w:r>
          </w:p>
          <w:p w:rsidR="00AD27B9" w:rsidRPr="00A403C9" w:rsidRDefault="00AD27B9" w:rsidP="009D42E1">
            <w:pPr>
              <w:spacing w:after="0" w:line="240" w:lineRule="auto"/>
              <w:jc w:val="center"/>
            </w:pPr>
          </w:p>
        </w:tc>
      </w:tr>
      <w:tr w:rsidR="00AD27B9" w:rsidRPr="00A403C9" w:rsidTr="00A403C9">
        <w:trPr>
          <w:trHeight w:val="1927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b/>
                <w:sz w:val="22"/>
              </w:rPr>
              <w:t>Весенние работы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>Тематическая беседа, рассказ, лекция, практическая работа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>Практические, поисковые методы  и метод самостоятельной работы.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>Компьютер, мультимедийный проектор, научная литература, методическая литература, весы аналитические электронные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>Опрос, итоги выполнения практических работ, турнир- викторина.</w:t>
            </w:r>
          </w:p>
        </w:tc>
      </w:tr>
      <w:tr w:rsidR="00AD27B9" w:rsidRPr="00A403C9" w:rsidTr="00A403C9">
        <w:trPr>
          <w:trHeight w:val="1927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b/>
                <w:sz w:val="22"/>
              </w:rPr>
              <w:t>Экологическая практика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>Тематическая беседа, рассказ, лекция, практическая работа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>Практические, поисковые методы  и метод самостоятельной работы.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>Компьютер, мультимедийный проектор, научная литература, методическая литература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7B9" w:rsidRPr="00A403C9" w:rsidRDefault="00AD27B9" w:rsidP="009D42E1">
            <w:pPr>
              <w:spacing w:after="0" w:line="240" w:lineRule="auto"/>
            </w:pPr>
            <w:r w:rsidRPr="00A403C9">
              <w:rPr>
                <w:sz w:val="22"/>
              </w:rPr>
              <w:t>Итоги выполнения практических работ, фото отчет</w:t>
            </w:r>
          </w:p>
        </w:tc>
      </w:tr>
    </w:tbl>
    <w:p w:rsidR="00AD27B9" w:rsidRPr="009D42E1" w:rsidRDefault="00AD27B9" w:rsidP="009D42E1">
      <w:pPr>
        <w:shd w:val="clear" w:color="auto" w:fill="FFFFFF"/>
        <w:spacing w:after="0" w:line="240" w:lineRule="auto"/>
        <w:ind w:left="0"/>
        <w:jc w:val="left"/>
        <w:rPr>
          <w:b/>
          <w:szCs w:val="24"/>
        </w:rPr>
      </w:pPr>
    </w:p>
    <w:p w:rsidR="00AD27B9" w:rsidRPr="009D42E1" w:rsidRDefault="00AD27B9" w:rsidP="009D42E1">
      <w:pPr>
        <w:spacing w:after="0" w:line="240" w:lineRule="auto"/>
        <w:jc w:val="center"/>
        <w:rPr>
          <w:b/>
          <w:szCs w:val="24"/>
        </w:rPr>
      </w:pPr>
    </w:p>
    <w:p w:rsidR="00AD27B9" w:rsidRPr="009D42E1" w:rsidRDefault="00AD27B9" w:rsidP="009D42E1">
      <w:pPr>
        <w:spacing w:after="0" w:line="240" w:lineRule="auto"/>
        <w:jc w:val="center"/>
        <w:rPr>
          <w:bCs/>
          <w:kern w:val="1"/>
          <w:szCs w:val="24"/>
        </w:rPr>
      </w:pPr>
      <w:r w:rsidRPr="009D42E1">
        <w:rPr>
          <w:b/>
          <w:szCs w:val="24"/>
        </w:rPr>
        <w:t>Темы проектов</w:t>
      </w:r>
    </w:p>
    <w:p w:rsidR="00AD27B9" w:rsidRPr="009D42E1" w:rsidRDefault="00AD27B9" w:rsidP="009D42E1">
      <w:pPr>
        <w:pStyle w:val="a4"/>
        <w:numPr>
          <w:ilvl w:val="0"/>
          <w:numId w:val="33"/>
        </w:numPr>
        <w:spacing w:after="0" w:line="240" w:lineRule="auto"/>
        <w:contextualSpacing w:val="0"/>
        <w:rPr>
          <w:bCs/>
          <w:kern w:val="1"/>
          <w:szCs w:val="24"/>
        </w:rPr>
      </w:pPr>
      <w:r w:rsidRPr="009D42E1">
        <w:rPr>
          <w:bCs/>
          <w:kern w:val="1"/>
          <w:szCs w:val="24"/>
        </w:rPr>
        <w:t>Роль ученых Тамбовской области в развитии науки о почве и земледелии.</w:t>
      </w:r>
    </w:p>
    <w:p w:rsidR="00AD27B9" w:rsidRPr="009D42E1" w:rsidRDefault="00AD27B9" w:rsidP="009D42E1">
      <w:pPr>
        <w:pStyle w:val="a4"/>
        <w:numPr>
          <w:ilvl w:val="0"/>
          <w:numId w:val="33"/>
        </w:numPr>
        <w:spacing w:after="0" w:line="240" w:lineRule="auto"/>
        <w:contextualSpacing w:val="0"/>
        <w:rPr>
          <w:szCs w:val="24"/>
        </w:rPr>
      </w:pPr>
      <w:r w:rsidRPr="009D42E1">
        <w:rPr>
          <w:bCs/>
          <w:kern w:val="1"/>
          <w:szCs w:val="24"/>
        </w:rPr>
        <w:t>Вклад И.В.Мичурина в развитие селекции плодово-ягодных культур</w:t>
      </w:r>
    </w:p>
    <w:p w:rsidR="00AD27B9" w:rsidRPr="009D42E1" w:rsidRDefault="00AD27B9" w:rsidP="009D42E1">
      <w:pPr>
        <w:pStyle w:val="a4"/>
        <w:numPr>
          <w:ilvl w:val="0"/>
          <w:numId w:val="33"/>
        </w:numPr>
        <w:spacing w:after="0" w:line="240" w:lineRule="auto"/>
        <w:contextualSpacing w:val="0"/>
        <w:rPr>
          <w:szCs w:val="24"/>
        </w:rPr>
      </w:pPr>
      <w:r w:rsidRPr="009D42E1">
        <w:rPr>
          <w:szCs w:val="24"/>
        </w:rPr>
        <w:t>Основные вредители с/х культур.</w:t>
      </w:r>
    </w:p>
    <w:p w:rsidR="00AD27B9" w:rsidRPr="009D42E1" w:rsidRDefault="00AD27B9" w:rsidP="009D42E1">
      <w:pPr>
        <w:pStyle w:val="a4"/>
        <w:numPr>
          <w:ilvl w:val="0"/>
          <w:numId w:val="33"/>
        </w:numPr>
        <w:spacing w:after="0" w:line="240" w:lineRule="auto"/>
        <w:contextualSpacing w:val="0"/>
        <w:rPr>
          <w:bCs/>
          <w:kern w:val="1"/>
          <w:szCs w:val="24"/>
        </w:rPr>
      </w:pPr>
      <w:r w:rsidRPr="009D42E1">
        <w:rPr>
          <w:szCs w:val="24"/>
        </w:rPr>
        <w:t>Химическая и биологическая защита сельскохозяйственных растений от болезней.</w:t>
      </w:r>
    </w:p>
    <w:p w:rsidR="00AD27B9" w:rsidRPr="009D42E1" w:rsidRDefault="00AD27B9" w:rsidP="009D42E1">
      <w:pPr>
        <w:pStyle w:val="a4"/>
        <w:numPr>
          <w:ilvl w:val="0"/>
          <w:numId w:val="33"/>
        </w:numPr>
        <w:spacing w:after="0" w:line="240" w:lineRule="auto"/>
        <w:contextualSpacing w:val="0"/>
        <w:rPr>
          <w:bCs/>
          <w:kern w:val="1"/>
          <w:szCs w:val="24"/>
        </w:rPr>
      </w:pPr>
      <w:r w:rsidRPr="009D42E1">
        <w:rPr>
          <w:bCs/>
          <w:kern w:val="1"/>
          <w:szCs w:val="24"/>
        </w:rPr>
        <w:t>От семечки до урожая.</w:t>
      </w:r>
    </w:p>
    <w:p w:rsidR="00AD27B9" w:rsidRPr="009D42E1" w:rsidRDefault="00AD27B9" w:rsidP="009D42E1">
      <w:pPr>
        <w:pStyle w:val="a4"/>
        <w:numPr>
          <w:ilvl w:val="0"/>
          <w:numId w:val="33"/>
        </w:numPr>
        <w:spacing w:after="0" w:line="240" w:lineRule="auto"/>
        <w:contextualSpacing w:val="0"/>
        <w:rPr>
          <w:bCs/>
          <w:kern w:val="1"/>
          <w:szCs w:val="24"/>
        </w:rPr>
      </w:pPr>
      <w:r w:rsidRPr="009D42E1">
        <w:rPr>
          <w:bCs/>
          <w:kern w:val="1"/>
          <w:szCs w:val="24"/>
        </w:rPr>
        <w:t>Влияние густоты посева семян на будущий урожай свеклы.</w:t>
      </w:r>
    </w:p>
    <w:p w:rsidR="00AD27B9" w:rsidRPr="009D42E1" w:rsidRDefault="00AD27B9" w:rsidP="009D42E1">
      <w:pPr>
        <w:pStyle w:val="a4"/>
        <w:numPr>
          <w:ilvl w:val="0"/>
          <w:numId w:val="33"/>
        </w:numPr>
        <w:spacing w:after="0" w:line="240" w:lineRule="auto"/>
        <w:contextualSpacing w:val="0"/>
        <w:rPr>
          <w:bCs/>
          <w:kern w:val="1"/>
          <w:szCs w:val="24"/>
        </w:rPr>
      </w:pPr>
      <w:r w:rsidRPr="009D42E1">
        <w:rPr>
          <w:bCs/>
          <w:kern w:val="1"/>
          <w:szCs w:val="24"/>
        </w:rPr>
        <w:t>Качество семян - залог будущего урожая.</w:t>
      </w:r>
    </w:p>
    <w:p w:rsidR="00AD27B9" w:rsidRPr="009D42E1" w:rsidRDefault="00AD27B9" w:rsidP="009D42E1">
      <w:pPr>
        <w:pStyle w:val="a4"/>
        <w:numPr>
          <w:ilvl w:val="0"/>
          <w:numId w:val="33"/>
        </w:numPr>
        <w:spacing w:after="0" w:line="240" w:lineRule="auto"/>
        <w:contextualSpacing w:val="0"/>
        <w:rPr>
          <w:bCs/>
          <w:kern w:val="1"/>
          <w:szCs w:val="24"/>
        </w:rPr>
      </w:pPr>
      <w:r w:rsidRPr="009D42E1">
        <w:rPr>
          <w:bCs/>
          <w:kern w:val="1"/>
          <w:szCs w:val="24"/>
        </w:rPr>
        <w:t>Экосистема твоего города.</w:t>
      </w:r>
    </w:p>
    <w:p w:rsidR="00AD27B9" w:rsidRPr="009D42E1" w:rsidRDefault="00AD27B9" w:rsidP="009D42E1">
      <w:pPr>
        <w:pStyle w:val="a4"/>
        <w:numPr>
          <w:ilvl w:val="0"/>
          <w:numId w:val="33"/>
        </w:numPr>
        <w:spacing w:after="0" w:line="240" w:lineRule="auto"/>
        <w:contextualSpacing w:val="0"/>
        <w:rPr>
          <w:bCs/>
          <w:kern w:val="1"/>
          <w:szCs w:val="24"/>
        </w:rPr>
      </w:pPr>
      <w:r w:rsidRPr="009D42E1">
        <w:rPr>
          <w:bCs/>
          <w:kern w:val="1"/>
          <w:szCs w:val="24"/>
        </w:rPr>
        <w:t>Мониторинг окружающей среды. Биоиндикаторы.</w:t>
      </w:r>
    </w:p>
    <w:p w:rsidR="00A403C9" w:rsidRDefault="00A403C9" w:rsidP="009D42E1">
      <w:pPr>
        <w:spacing w:after="0" w:line="240" w:lineRule="auto"/>
        <w:jc w:val="right"/>
        <w:rPr>
          <w:b/>
          <w:szCs w:val="24"/>
        </w:rPr>
      </w:pPr>
    </w:p>
    <w:p w:rsidR="00AD27B9" w:rsidRPr="009D42E1" w:rsidRDefault="00AD27B9" w:rsidP="009D42E1">
      <w:pPr>
        <w:spacing w:after="0" w:line="240" w:lineRule="auto"/>
        <w:jc w:val="right"/>
        <w:rPr>
          <w:b/>
          <w:bCs/>
          <w:kern w:val="1"/>
          <w:szCs w:val="24"/>
        </w:rPr>
      </w:pPr>
      <w:r w:rsidRPr="009D42E1">
        <w:rPr>
          <w:b/>
          <w:szCs w:val="24"/>
        </w:rPr>
        <w:t>Приложение 1</w:t>
      </w:r>
    </w:p>
    <w:p w:rsidR="00AD27B9" w:rsidRPr="009D42E1" w:rsidRDefault="00AD27B9" w:rsidP="009D42E1">
      <w:pPr>
        <w:spacing w:after="0" w:line="240" w:lineRule="auto"/>
        <w:jc w:val="center"/>
        <w:rPr>
          <w:b/>
          <w:bCs/>
          <w:kern w:val="1"/>
          <w:szCs w:val="24"/>
        </w:rPr>
      </w:pPr>
      <w:r w:rsidRPr="009D42E1">
        <w:rPr>
          <w:b/>
          <w:bCs/>
          <w:kern w:val="1"/>
          <w:szCs w:val="24"/>
        </w:rPr>
        <w:t>Тест</w:t>
      </w:r>
    </w:p>
    <w:p w:rsidR="00AD27B9" w:rsidRPr="009D42E1" w:rsidRDefault="00AD27B9" w:rsidP="009D42E1">
      <w:pPr>
        <w:spacing w:after="0" w:line="240" w:lineRule="auto"/>
        <w:jc w:val="center"/>
        <w:rPr>
          <w:szCs w:val="24"/>
        </w:rPr>
      </w:pPr>
      <w:r w:rsidRPr="009D42E1">
        <w:rPr>
          <w:b/>
          <w:bCs/>
          <w:kern w:val="1"/>
          <w:szCs w:val="24"/>
        </w:rPr>
        <w:t>«Хранение и переработка сельскохозяйственной продукции»</w:t>
      </w:r>
    </w:p>
    <w:p w:rsidR="00AD27B9" w:rsidRPr="009D42E1" w:rsidRDefault="00AD27B9" w:rsidP="009D42E1">
      <w:pPr>
        <w:spacing w:after="0" w:line="240" w:lineRule="auto"/>
        <w:rPr>
          <w:szCs w:val="24"/>
        </w:rPr>
      </w:pPr>
    </w:p>
    <w:p w:rsidR="00AD27B9" w:rsidRPr="009D42E1" w:rsidRDefault="00AD27B9" w:rsidP="009D42E1">
      <w:pPr>
        <w:pStyle w:val="ae"/>
        <w:ind w:hanging="60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1. Натура зерна – это:</w:t>
      </w:r>
      <w:r w:rsidRPr="009D42E1">
        <w:rPr>
          <w:rFonts w:ascii="Times New Roman" w:hAnsi="Times New Roman" w:cs="Times New Roman"/>
          <w:sz w:val="24"/>
          <w:szCs w:val="24"/>
        </w:rPr>
        <w:br/>
        <w:t>а) состояние зерна;</w:t>
      </w:r>
      <w:r w:rsidRPr="009D42E1">
        <w:rPr>
          <w:rFonts w:ascii="Times New Roman" w:hAnsi="Times New Roman" w:cs="Times New Roman"/>
          <w:sz w:val="24"/>
          <w:szCs w:val="24"/>
        </w:rPr>
        <w:br/>
        <w:t>б) масса зерна в определенном объеме;</w:t>
      </w:r>
      <w:r w:rsidRPr="009D42E1">
        <w:rPr>
          <w:rFonts w:ascii="Times New Roman" w:hAnsi="Times New Roman" w:cs="Times New Roman"/>
          <w:sz w:val="24"/>
          <w:szCs w:val="24"/>
        </w:rPr>
        <w:br/>
        <w:t>в) плотность зерна;</w:t>
      </w:r>
    </w:p>
    <w:p w:rsidR="00AD27B9" w:rsidRPr="009D42E1" w:rsidRDefault="00AD27B9" w:rsidP="009D42E1">
      <w:pPr>
        <w:pStyle w:val="ae"/>
        <w:ind w:hanging="60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lastRenderedPageBreak/>
        <w:t>г) форма, размеры и цвет зерна.</w:t>
      </w:r>
    </w:p>
    <w:p w:rsidR="00AD27B9" w:rsidRPr="009D42E1" w:rsidRDefault="00AD27B9" w:rsidP="009D42E1">
      <w:pPr>
        <w:pStyle w:val="ae"/>
        <w:ind w:hanging="60"/>
        <w:rPr>
          <w:rFonts w:ascii="Times New Roman" w:hAnsi="Times New Roman" w:cs="Times New Roman"/>
          <w:sz w:val="24"/>
          <w:szCs w:val="24"/>
        </w:rPr>
      </w:pPr>
    </w:p>
    <w:p w:rsidR="00AD27B9" w:rsidRPr="009D42E1" w:rsidRDefault="00AD27B9" w:rsidP="009D42E1">
      <w:pPr>
        <w:pStyle w:val="ae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2. Вещество в плодах, не относящееся к углеводам:</w:t>
      </w:r>
      <w:r w:rsidRPr="009D42E1">
        <w:rPr>
          <w:rFonts w:ascii="Times New Roman" w:hAnsi="Times New Roman" w:cs="Times New Roman"/>
          <w:sz w:val="24"/>
          <w:szCs w:val="24"/>
        </w:rPr>
        <w:br/>
        <w:t>а) воск;</w:t>
      </w:r>
      <w:r w:rsidRPr="009D42E1">
        <w:rPr>
          <w:rFonts w:ascii="Times New Roman" w:hAnsi="Times New Roman" w:cs="Times New Roman"/>
          <w:sz w:val="24"/>
          <w:szCs w:val="24"/>
        </w:rPr>
        <w:br/>
        <w:t>б) клетчатка;</w:t>
      </w:r>
      <w:r w:rsidRPr="009D42E1">
        <w:rPr>
          <w:rFonts w:ascii="Times New Roman" w:hAnsi="Times New Roman" w:cs="Times New Roman"/>
          <w:sz w:val="24"/>
          <w:szCs w:val="24"/>
        </w:rPr>
        <w:br/>
        <w:t>в) крахмал;</w:t>
      </w:r>
      <w:r w:rsidRPr="009D42E1">
        <w:rPr>
          <w:rFonts w:ascii="Times New Roman" w:hAnsi="Times New Roman" w:cs="Times New Roman"/>
          <w:sz w:val="24"/>
          <w:szCs w:val="24"/>
        </w:rPr>
        <w:br/>
        <w:t>г) пектин.</w:t>
      </w:r>
      <w:r w:rsidRPr="009D42E1">
        <w:rPr>
          <w:rFonts w:ascii="Times New Roman" w:hAnsi="Times New Roman" w:cs="Times New Roman"/>
          <w:sz w:val="24"/>
          <w:szCs w:val="24"/>
        </w:rPr>
        <w:br/>
      </w:r>
      <w:r w:rsidRPr="009D42E1">
        <w:rPr>
          <w:rFonts w:ascii="Times New Roman" w:hAnsi="Times New Roman" w:cs="Times New Roman"/>
          <w:sz w:val="24"/>
          <w:szCs w:val="24"/>
        </w:rPr>
        <w:br/>
        <w:t>3. Абиотические факторы, влияющие на сохранность продуктов:</w:t>
      </w:r>
      <w:r w:rsidRPr="009D42E1">
        <w:rPr>
          <w:rFonts w:ascii="Times New Roman" w:hAnsi="Times New Roman" w:cs="Times New Roman"/>
          <w:sz w:val="24"/>
          <w:szCs w:val="24"/>
        </w:rPr>
        <w:br/>
        <w:t>а) интенсивность процессов жизнедеятельности;</w:t>
      </w:r>
      <w:r w:rsidRPr="009D42E1">
        <w:rPr>
          <w:rFonts w:ascii="Times New Roman" w:hAnsi="Times New Roman" w:cs="Times New Roman"/>
          <w:sz w:val="24"/>
          <w:szCs w:val="24"/>
        </w:rPr>
        <w:br/>
        <w:t>б) почвенно-климатические условия;</w:t>
      </w:r>
      <w:r w:rsidRPr="009D42E1">
        <w:rPr>
          <w:rFonts w:ascii="Times New Roman" w:hAnsi="Times New Roman" w:cs="Times New Roman"/>
          <w:sz w:val="24"/>
          <w:szCs w:val="24"/>
        </w:rPr>
        <w:br/>
        <w:t>в) теплофизические процессы;</w:t>
      </w:r>
      <w:r w:rsidRPr="009D42E1">
        <w:rPr>
          <w:rFonts w:ascii="Times New Roman" w:hAnsi="Times New Roman" w:cs="Times New Roman"/>
          <w:sz w:val="24"/>
          <w:szCs w:val="24"/>
        </w:rPr>
        <w:br/>
        <w:t>г) условия внешней среды.</w:t>
      </w:r>
    </w:p>
    <w:p w:rsidR="00AD27B9" w:rsidRPr="009D42E1" w:rsidRDefault="00AD27B9" w:rsidP="009D42E1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AD27B9" w:rsidRPr="009D42E1" w:rsidRDefault="00AD27B9" w:rsidP="009D42E1">
      <w:pPr>
        <w:pStyle w:val="ae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4. Срок временного хранения плодоовощной продукции:</w:t>
      </w:r>
      <w:r w:rsidRPr="009D42E1">
        <w:rPr>
          <w:rFonts w:ascii="Times New Roman" w:hAnsi="Times New Roman" w:cs="Times New Roman"/>
          <w:sz w:val="24"/>
          <w:szCs w:val="24"/>
        </w:rPr>
        <w:br/>
        <w:t>а) до 5 дней;</w:t>
      </w:r>
      <w:r w:rsidRPr="009D42E1">
        <w:rPr>
          <w:rFonts w:ascii="Times New Roman" w:hAnsi="Times New Roman" w:cs="Times New Roman"/>
          <w:sz w:val="24"/>
          <w:szCs w:val="24"/>
        </w:rPr>
        <w:br/>
        <w:t>б) до 10 дней;</w:t>
      </w:r>
      <w:r w:rsidRPr="009D42E1">
        <w:rPr>
          <w:rFonts w:ascii="Times New Roman" w:hAnsi="Times New Roman" w:cs="Times New Roman"/>
          <w:sz w:val="24"/>
          <w:szCs w:val="24"/>
        </w:rPr>
        <w:br/>
        <w:t>в) до 20 дней;</w:t>
      </w:r>
      <w:r w:rsidRPr="009D42E1">
        <w:rPr>
          <w:rFonts w:ascii="Times New Roman" w:hAnsi="Times New Roman" w:cs="Times New Roman"/>
          <w:sz w:val="24"/>
          <w:szCs w:val="24"/>
        </w:rPr>
        <w:br/>
        <w:t>г) до 40 дней.</w:t>
      </w:r>
      <w:r w:rsidRPr="009D42E1">
        <w:rPr>
          <w:rFonts w:ascii="Times New Roman" w:hAnsi="Times New Roman" w:cs="Times New Roman"/>
          <w:sz w:val="24"/>
          <w:szCs w:val="24"/>
        </w:rPr>
        <w:br/>
      </w:r>
      <w:r w:rsidRPr="009D42E1">
        <w:rPr>
          <w:rFonts w:ascii="Times New Roman" w:hAnsi="Times New Roman" w:cs="Times New Roman"/>
          <w:sz w:val="24"/>
          <w:szCs w:val="24"/>
        </w:rPr>
        <w:br/>
        <w:t>5. Сорт пшеничной муки, имеющий самую высокую зольность:</w:t>
      </w:r>
      <w:r w:rsidRPr="009D42E1">
        <w:rPr>
          <w:rFonts w:ascii="Times New Roman" w:hAnsi="Times New Roman" w:cs="Times New Roman"/>
          <w:sz w:val="24"/>
          <w:szCs w:val="24"/>
        </w:rPr>
        <w:br/>
      </w:r>
      <w:r w:rsidRPr="009D42E1">
        <w:rPr>
          <w:rFonts w:ascii="Times New Roman" w:hAnsi="Times New Roman" w:cs="Times New Roman"/>
          <w:sz w:val="24"/>
          <w:szCs w:val="24"/>
        </w:rPr>
        <w:br/>
        <w:t>а) высший;</w:t>
      </w:r>
      <w:r w:rsidRPr="009D42E1">
        <w:rPr>
          <w:rFonts w:ascii="Times New Roman" w:hAnsi="Times New Roman" w:cs="Times New Roman"/>
          <w:sz w:val="24"/>
          <w:szCs w:val="24"/>
        </w:rPr>
        <w:br/>
        <w:t>б) первый;</w:t>
      </w:r>
      <w:r w:rsidRPr="009D42E1">
        <w:rPr>
          <w:rFonts w:ascii="Times New Roman" w:hAnsi="Times New Roman" w:cs="Times New Roman"/>
          <w:sz w:val="24"/>
          <w:szCs w:val="24"/>
        </w:rPr>
        <w:br/>
        <w:t>в) второй;</w:t>
      </w:r>
      <w:r w:rsidRPr="009D42E1">
        <w:rPr>
          <w:rFonts w:ascii="Times New Roman" w:hAnsi="Times New Roman" w:cs="Times New Roman"/>
          <w:sz w:val="24"/>
          <w:szCs w:val="24"/>
        </w:rPr>
        <w:br/>
        <w:t>г) обойная.</w:t>
      </w:r>
      <w:r w:rsidRPr="009D42E1">
        <w:rPr>
          <w:rFonts w:ascii="Times New Roman" w:hAnsi="Times New Roman" w:cs="Times New Roman"/>
          <w:sz w:val="24"/>
          <w:szCs w:val="24"/>
        </w:rPr>
        <w:br/>
      </w:r>
      <w:r w:rsidRPr="009D42E1">
        <w:rPr>
          <w:rFonts w:ascii="Times New Roman" w:hAnsi="Times New Roman" w:cs="Times New Roman"/>
          <w:sz w:val="24"/>
          <w:szCs w:val="24"/>
        </w:rPr>
        <w:br/>
        <w:t>6. Дробленая крупа из гречихи:</w:t>
      </w:r>
      <w:r w:rsidRPr="009D42E1">
        <w:rPr>
          <w:rFonts w:ascii="Times New Roman" w:hAnsi="Times New Roman" w:cs="Times New Roman"/>
          <w:sz w:val="24"/>
          <w:szCs w:val="24"/>
        </w:rPr>
        <w:br/>
      </w:r>
      <w:r w:rsidRPr="009D42E1">
        <w:rPr>
          <w:rFonts w:ascii="Times New Roman" w:hAnsi="Times New Roman" w:cs="Times New Roman"/>
          <w:sz w:val="24"/>
          <w:szCs w:val="24"/>
        </w:rPr>
        <w:br/>
        <w:t>а) дробленка;</w:t>
      </w:r>
      <w:r w:rsidRPr="009D42E1">
        <w:rPr>
          <w:rFonts w:ascii="Times New Roman" w:hAnsi="Times New Roman" w:cs="Times New Roman"/>
          <w:sz w:val="24"/>
          <w:szCs w:val="24"/>
        </w:rPr>
        <w:br/>
        <w:t>б) продел;</w:t>
      </w:r>
      <w:r w:rsidRPr="009D42E1">
        <w:rPr>
          <w:rFonts w:ascii="Times New Roman" w:hAnsi="Times New Roman" w:cs="Times New Roman"/>
          <w:sz w:val="24"/>
          <w:szCs w:val="24"/>
        </w:rPr>
        <w:br/>
        <w:t>в) сечка;</w:t>
      </w:r>
      <w:r w:rsidRPr="009D42E1">
        <w:rPr>
          <w:rFonts w:ascii="Times New Roman" w:hAnsi="Times New Roman" w:cs="Times New Roman"/>
          <w:sz w:val="24"/>
          <w:szCs w:val="24"/>
        </w:rPr>
        <w:br/>
        <w:t>г) ядрица.</w:t>
      </w:r>
    </w:p>
    <w:p w:rsidR="00AD27B9" w:rsidRPr="009D42E1" w:rsidRDefault="00AD27B9" w:rsidP="009D42E1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AD27B9" w:rsidRPr="009D42E1" w:rsidRDefault="00AD27B9" w:rsidP="009D42E1">
      <w:pPr>
        <w:pStyle w:val="ae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7. Показатель, характеризующий кулинарные достоинства крупы:</w:t>
      </w:r>
      <w:r w:rsidRPr="009D42E1">
        <w:rPr>
          <w:rFonts w:ascii="Times New Roman" w:hAnsi="Times New Roman" w:cs="Times New Roman"/>
          <w:sz w:val="24"/>
          <w:szCs w:val="24"/>
        </w:rPr>
        <w:br/>
      </w:r>
      <w:r w:rsidRPr="009D42E1">
        <w:rPr>
          <w:rFonts w:ascii="Times New Roman" w:hAnsi="Times New Roman" w:cs="Times New Roman"/>
          <w:sz w:val="24"/>
          <w:szCs w:val="24"/>
        </w:rPr>
        <w:br/>
        <w:t>а) коэффициент разваримости;</w:t>
      </w:r>
      <w:r w:rsidRPr="009D42E1">
        <w:rPr>
          <w:rFonts w:ascii="Times New Roman" w:hAnsi="Times New Roman" w:cs="Times New Roman"/>
          <w:sz w:val="24"/>
          <w:szCs w:val="24"/>
        </w:rPr>
        <w:br/>
        <w:t>б) недодир;</w:t>
      </w:r>
      <w:r w:rsidRPr="009D42E1">
        <w:rPr>
          <w:rFonts w:ascii="Times New Roman" w:hAnsi="Times New Roman" w:cs="Times New Roman"/>
          <w:sz w:val="24"/>
          <w:szCs w:val="24"/>
        </w:rPr>
        <w:br/>
        <w:t>в) содержание доброкачественного ядра;</w:t>
      </w:r>
      <w:r w:rsidRPr="009D42E1">
        <w:rPr>
          <w:rFonts w:ascii="Times New Roman" w:hAnsi="Times New Roman" w:cs="Times New Roman"/>
          <w:sz w:val="24"/>
          <w:szCs w:val="24"/>
        </w:rPr>
        <w:br/>
        <w:t>г) содержание нешелушеных ядер.</w:t>
      </w:r>
    </w:p>
    <w:p w:rsidR="00AD27B9" w:rsidRPr="009D42E1" w:rsidRDefault="00AD27B9" w:rsidP="009D42E1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AD27B9" w:rsidRPr="009D42E1" w:rsidRDefault="00AD27B9" w:rsidP="009D42E1">
      <w:pPr>
        <w:pStyle w:val="ae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sz w:val="24"/>
          <w:szCs w:val="24"/>
        </w:rPr>
        <w:t>8. Основная государственная задача в области хранения и переработки сельскохозяйственной продукции:</w:t>
      </w:r>
    </w:p>
    <w:p w:rsidR="00AD27B9" w:rsidRPr="009D42E1" w:rsidRDefault="00AD27B9" w:rsidP="009D42E1">
      <w:pPr>
        <w:pStyle w:val="a5"/>
        <w:spacing w:before="0" w:beforeAutospacing="0" w:after="0" w:afterAutospacing="0"/>
        <w:ind w:firstLine="645"/>
      </w:pPr>
      <w:r w:rsidRPr="009D42E1">
        <w:t>1) вырастить как можно больше урожая;</w:t>
      </w:r>
    </w:p>
    <w:p w:rsidR="00AD27B9" w:rsidRPr="009D42E1" w:rsidRDefault="00AD27B9" w:rsidP="009D42E1">
      <w:pPr>
        <w:pStyle w:val="a5"/>
        <w:numPr>
          <w:ilvl w:val="1"/>
          <w:numId w:val="36"/>
        </w:numPr>
        <w:spacing w:before="0" w:beforeAutospacing="0" w:after="0" w:afterAutospacing="0"/>
        <w:ind w:left="0" w:firstLine="645"/>
      </w:pPr>
      <w:r w:rsidRPr="009D42E1">
        <w:t>сохранить и рационально использовать сельскохозяйственную продукцию;</w:t>
      </w:r>
    </w:p>
    <w:p w:rsidR="00AD27B9" w:rsidRPr="009D42E1" w:rsidRDefault="00AD27B9" w:rsidP="009D42E1">
      <w:pPr>
        <w:pStyle w:val="a5"/>
        <w:numPr>
          <w:ilvl w:val="1"/>
          <w:numId w:val="36"/>
        </w:numPr>
        <w:spacing w:before="0" w:beforeAutospacing="0" w:after="0" w:afterAutospacing="0"/>
        <w:ind w:left="0" w:firstLine="645"/>
      </w:pPr>
      <w:r w:rsidRPr="009D42E1">
        <w:t>довести сельскохозяйственную продукцию до потребителя;</w:t>
      </w:r>
    </w:p>
    <w:p w:rsidR="00AD27B9" w:rsidRPr="009D42E1" w:rsidRDefault="00AD27B9" w:rsidP="009D42E1">
      <w:pPr>
        <w:pStyle w:val="a5"/>
        <w:numPr>
          <w:ilvl w:val="1"/>
          <w:numId w:val="36"/>
        </w:numPr>
        <w:spacing w:before="0" w:beforeAutospacing="0" w:after="0" w:afterAutospacing="0"/>
        <w:ind w:left="0" w:firstLine="645"/>
      </w:pPr>
      <w:r w:rsidRPr="009D42E1">
        <w:t>сохранить сельскохозяйственную продукцию в зимний период.</w:t>
      </w:r>
    </w:p>
    <w:p w:rsidR="00AD27B9" w:rsidRPr="009D42E1" w:rsidRDefault="00AD27B9" w:rsidP="009D42E1">
      <w:pPr>
        <w:pStyle w:val="a5"/>
        <w:spacing w:before="0" w:beforeAutospacing="0" w:after="0" w:afterAutospacing="0"/>
      </w:pPr>
    </w:p>
    <w:p w:rsidR="00AD27B9" w:rsidRPr="009D42E1" w:rsidRDefault="00AD27B9" w:rsidP="009D42E1">
      <w:pPr>
        <w:pStyle w:val="a5"/>
        <w:spacing w:before="0" w:beforeAutospacing="0" w:after="0" w:afterAutospacing="0"/>
      </w:pPr>
      <w:r w:rsidRPr="009D42E1">
        <w:t xml:space="preserve">9. </w:t>
      </w:r>
      <w:r w:rsidRPr="009D42E1">
        <w:rPr>
          <w:bCs/>
        </w:rPr>
        <w:t xml:space="preserve">Результат хранения (количественное выражение потерь и изменения качества), т.е. проявление лежкости в конкретных условиях данного сезона выращивания и хранения называется – </w:t>
      </w:r>
    </w:p>
    <w:p w:rsidR="00AD27B9" w:rsidRPr="009D42E1" w:rsidRDefault="00AD27B9" w:rsidP="009D42E1">
      <w:pPr>
        <w:pStyle w:val="a5"/>
        <w:spacing w:before="0" w:beforeAutospacing="0" w:after="0" w:afterAutospacing="0"/>
        <w:ind w:firstLine="720"/>
      </w:pPr>
      <w:r w:rsidRPr="009D42E1">
        <w:t>1)       сохраняемостью;</w:t>
      </w:r>
    </w:p>
    <w:p w:rsidR="00AD27B9" w:rsidRPr="009D42E1" w:rsidRDefault="00AD27B9" w:rsidP="009D42E1">
      <w:pPr>
        <w:pStyle w:val="a5"/>
        <w:numPr>
          <w:ilvl w:val="0"/>
          <w:numId w:val="40"/>
        </w:numPr>
        <w:spacing w:before="0" w:beforeAutospacing="0" w:after="0" w:afterAutospacing="0"/>
        <w:ind w:left="0" w:firstLine="675"/>
      </w:pPr>
      <w:r w:rsidRPr="009D42E1">
        <w:lastRenderedPageBreak/>
        <w:t>периодом покоя;</w:t>
      </w:r>
    </w:p>
    <w:p w:rsidR="00AD27B9" w:rsidRPr="009D42E1" w:rsidRDefault="00AD27B9" w:rsidP="009D42E1">
      <w:pPr>
        <w:pStyle w:val="a5"/>
        <w:numPr>
          <w:ilvl w:val="0"/>
          <w:numId w:val="40"/>
        </w:numPr>
        <w:spacing w:before="0" w:beforeAutospacing="0" w:after="0" w:afterAutospacing="0"/>
        <w:ind w:left="0" w:firstLine="675"/>
      </w:pPr>
      <w:r w:rsidRPr="009D42E1">
        <w:t>лежкостью;</w:t>
      </w:r>
    </w:p>
    <w:p w:rsidR="00AD27B9" w:rsidRPr="009D42E1" w:rsidRDefault="00AD27B9" w:rsidP="009D42E1">
      <w:pPr>
        <w:pStyle w:val="a5"/>
        <w:numPr>
          <w:ilvl w:val="0"/>
          <w:numId w:val="35"/>
        </w:numPr>
        <w:spacing w:before="0" w:beforeAutospacing="0" w:after="0" w:afterAutospacing="0"/>
        <w:ind w:left="0" w:firstLine="675"/>
      </w:pPr>
      <w:r w:rsidRPr="009D42E1">
        <w:t>вегетационным периодом.</w:t>
      </w:r>
    </w:p>
    <w:p w:rsidR="00AD27B9" w:rsidRPr="009D42E1" w:rsidRDefault="00AD27B9" w:rsidP="009D42E1">
      <w:pPr>
        <w:pStyle w:val="a5"/>
        <w:spacing w:before="0" w:beforeAutospacing="0" w:after="0" w:afterAutospacing="0"/>
      </w:pPr>
    </w:p>
    <w:p w:rsidR="00AD27B9" w:rsidRPr="009D42E1" w:rsidRDefault="00AD27B9" w:rsidP="009D42E1">
      <w:pPr>
        <w:pStyle w:val="a5"/>
        <w:spacing w:before="0" w:beforeAutospacing="0" w:after="0" w:afterAutospacing="0"/>
      </w:pPr>
      <w:r w:rsidRPr="009D42E1">
        <w:t>10.</w:t>
      </w:r>
      <w:r w:rsidRPr="009D42E1">
        <w:rPr>
          <w:bCs/>
        </w:rPr>
        <w:t>Оснвной процесс обмена веществ в овощах и плодах при хранении, в результате этого процесса выделяется теплота:</w:t>
      </w:r>
    </w:p>
    <w:p w:rsidR="00AD27B9" w:rsidRPr="009D42E1" w:rsidRDefault="00AD27B9" w:rsidP="009D42E1">
      <w:pPr>
        <w:pStyle w:val="a5"/>
        <w:numPr>
          <w:ilvl w:val="2"/>
          <w:numId w:val="39"/>
        </w:numPr>
        <w:spacing w:before="0" w:beforeAutospacing="0" w:after="0" w:afterAutospacing="0"/>
        <w:ind w:left="0" w:firstLine="735"/>
      </w:pPr>
      <w:r w:rsidRPr="009D42E1">
        <w:t>испарение;</w:t>
      </w:r>
    </w:p>
    <w:p w:rsidR="00AD27B9" w:rsidRPr="009D42E1" w:rsidRDefault="00AD27B9" w:rsidP="009D42E1">
      <w:pPr>
        <w:pStyle w:val="a5"/>
        <w:numPr>
          <w:ilvl w:val="2"/>
          <w:numId w:val="39"/>
        </w:numPr>
        <w:spacing w:before="0" w:beforeAutospacing="0" w:after="0" w:afterAutospacing="0"/>
        <w:ind w:left="0" w:firstLine="735"/>
      </w:pPr>
      <w:r w:rsidRPr="009D42E1">
        <w:t>дыхание;</w:t>
      </w:r>
    </w:p>
    <w:p w:rsidR="00AD27B9" w:rsidRPr="009D42E1" w:rsidRDefault="00AD27B9" w:rsidP="009D42E1">
      <w:pPr>
        <w:pStyle w:val="a5"/>
        <w:numPr>
          <w:ilvl w:val="2"/>
          <w:numId w:val="38"/>
        </w:numPr>
        <w:spacing w:before="0" w:beforeAutospacing="0" w:after="0" w:afterAutospacing="0"/>
        <w:ind w:left="0" w:firstLine="735"/>
      </w:pPr>
      <w:r w:rsidRPr="009D42E1">
        <w:t>убыль массы;</w:t>
      </w:r>
    </w:p>
    <w:p w:rsidR="00AD27B9" w:rsidRPr="009D42E1" w:rsidRDefault="00AD27B9" w:rsidP="009D42E1">
      <w:pPr>
        <w:pStyle w:val="a5"/>
        <w:numPr>
          <w:ilvl w:val="2"/>
          <w:numId w:val="37"/>
        </w:numPr>
        <w:spacing w:before="0" w:beforeAutospacing="0" w:after="0" w:afterAutospacing="0"/>
        <w:ind w:left="0" w:firstLine="735"/>
        <w:rPr>
          <w:b/>
        </w:rPr>
      </w:pPr>
      <w:r w:rsidRPr="009D42E1">
        <w:t>потеря влаги.</w:t>
      </w:r>
    </w:p>
    <w:p w:rsidR="00AD27B9" w:rsidRPr="009D42E1" w:rsidRDefault="00AD27B9" w:rsidP="009D42E1">
      <w:pPr>
        <w:pStyle w:val="a5"/>
        <w:spacing w:before="0" w:beforeAutospacing="0" w:after="0" w:afterAutospacing="0"/>
        <w:jc w:val="right"/>
        <w:rPr>
          <w:color w:val="000000"/>
        </w:rPr>
      </w:pPr>
      <w:r w:rsidRPr="009D42E1">
        <w:rPr>
          <w:b/>
        </w:rPr>
        <w:t>Приложение 2</w:t>
      </w:r>
    </w:p>
    <w:p w:rsidR="00AD27B9" w:rsidRPr="009D42E1" w:rsidRDefault="00AD27B9" w:rsidP="009D42E1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D42E1">
        <w:rPr>
          <w:rFonts w:ascii="Times New Roman" w:hAnsi="Times New Roman" w:cs="Times New Roman"/>
          <w:color w:val="000000"/>
          <w:sz w:val="24"/>
          <w:szCs w:val="24"/>
        </w:rPr>
        <w:t xml:space="preserve">Тест  </w:t>
      </w:r>
    </w:p>
    <w:p w:rsidR="00AD27B9" w:rsidRPr="009D42E1" w:rsidRDefault="00AD27B9" w:rsidP="009D42E1">
      <w:pPr>
        <w:pStyle w:val="1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hAnsi="Times New Roman" w:cs="Times New Roman"/>
          <w:color w:val="000000"/>
          <w:sz w:val="24"/>
          <w:szCs w:val="24"/>
        </w:rPr>
        <w:t>«Правильное питание»</w:t>
      </w:r>
    </w:p>
    <w:p w:rsidR="00AD27B9" w:rsidRPr="009D42E1" w:rsidRDefault="00AD27B9" w:rsidP="009D42E1">
      <w:pPr>
        <w:pStyle w:val="a5"/>
        <w:spacing w:before="0" w:beforeAutospacing="0" w:after="0" w:afterAutospacing="0"/>
      </w:pPr>
      <w:r w:rsidRPr="009D42E1">
        <w:t>1. Для чего организму нужно здоровое питание:</w:t>
      </w:r>
      <w:r w:rsidRPr="009D42E1">
        <w:br/>
        <w:t xml:space="preserve">а) для роста и развития </w:t>
      </w:r>
      <w:r w:rsidRPr="009D42E1">
        <w:br/>
        <w:t>б) для плохого самочувствия</w:t>
      </w:r>
      <w:r w:rsidRPr="009D42E1">
        <w:br/>
        <w:t>в) для развития болезней</w:t>
      </w:r>
    </w:p>
    <w:p w:rsidR="00AD27B9" w:rsidRPr="009D42E1" w:rsidRDefault="00AD27B9" w:rsidP="009D42E1">
      <w:pPr>
        <w:pStyle w:val="a5"/>
        <w:spacing w:before="0" w:beforeAutospacing="0" w:after="0" w:afterAutospacing="0"/>
      </w:pPr>
      <w:r w:rsidRPr="009D42E1">
        <w:t>2. Строительный материал для нашего организма:</w:t>
      </w:r>
      <w:r w:rsidRPr="009D42E1">
        <w:br/>
        <w:t>а) жиры</w:t>
      </w:r>
      <w:r w:rsidRPr="009D42E1">
        <w:br/>
        <w:t>б) углеводы</w:t>
      </w:r>
      <w:r w:rsidRPr="009D42E1">
        <w:br/>
        <w:t xml:space="preserve">в) белки </w:t>
      </w:r>
    </w:p>
    <w:p w:rsidR="00AD27B9" w:rsidRPr="009D42E1" w:rsidRDefault="00AD27B9" w:rsidP="009D42E1">
      <w:pPr>
        <w:pStyle w:val="a5"/>
        <w:spacing w:before="0" w:beforeAutospacing="0" w:after="0" w:afterAutospacing="0"/>
      </w:pPr>
      <w:r w:rsidRPr="009D42E1">
        <w:t>3. Питательные вещества, которые дают организму энергию:</w:t>
      </w:r>
      <w:r w:rsidRPr="009D42E1">
        <w:br/>
        <w:t xml:space="preserve">а) углеводы </w:t>
      </w:r>
      <w:r w:rsidRPr="009D42E1">
        <w:br/>
        <w:t>б) жиры</w:t>
      </w:r>
      <w:r w:rsidRPr="009D42E1">
        <w:br/>
        <w:t>в) белки</w:t>
      </w:r>
    </w:p>
    <w:p w:rsidR="00AD27B9" w:rsidRPr="009D42E1" w:rsidRDefault="00AD27B9" w:rsidP="009D42E1">
      <w:pPr>
        <w:pStyle w:val="a5"/>
        <w:spacing w:before="0" w:beforeAutospacing="0" w:after="0" w:afterAutospacing="0"/>
      </w:pPr>
      <w:r w:rsidRPr="009D42E1">
        <w:t>4. Что содержится в жирах:</w:t>
      </w:r>
      <w:r w:rsidRPr="009D42E1">
        <w:br/>
        <w:t>а) минеральные соли</w:t>
      </w:r>
      <w:r w:rsidRPr="009D42E1">
        <w:br/>
        <w:t xml:space="preserve">б) холестерин </w:t>
      </w:r>
      <w:r w:rsidRPr="009D42E1">
        <w:br/>
        <w:t>в) белки</w:t>
      </w:r>
    </w:p>
    <w:p w:rsidR="00AD27B9" w:rsidRPr="009D42E1" w:rsidRDefault="00AD27B9" w:rsidP="009D42E1">
      <w:pPr>
        <w:pStyle w:val="a5"/>
        <w:spacing w:before="0" w:beforeAutospacing="0" w:after="0" w:afterAutospacing="0"/>
      </w:pPr>
      <w:r w:rsidRPr="009D42E1">
        <w:t>5. В состав чего входит вещества целлюлоза и пектин:</w:t>
      </w:r>
      <w:r w:rsidRPr="009D42E1">
        <w:br/>
        <w:t>а) Витамины</w:t>
      </w:r>
      <w:r w:rsidRPr="009D42E1">
        <w:br/>
        <w:t>б) Минеральные соли</w:t>
      </w:r>
      <w:r w:rsidRPr="009D42E1">
        <w:br/>
        <w:t xml:space="preserve">в) Пищевые волокна </w:t>
      </w:r>
    </w:p>
    <w:p w:rsidR="00AD27B9" w:rsidRPr="009D42E1" w:rsidRDefault="00AD27B9" w:rsidP="009D42E1">
      <w:pPr>
        <w:pStyle w:val="a5"/>
        <w:spacing w:before="0" w:beforeAutospacing="0" w:after="0" w:afterAutospacing="0"/>
      </w:pPr>
      <w:r w:rsidRPr="009D42E1">
        <w:t>6. Структурным компонентом чего служат минеральные вещества в первую очередь:</w:t>
      </w:r>
      <w:r w:rsidRPr="009D42E1">
        <w:br/>
        <w:t xml:space="preserve">а) костей </w:t>
      </w:r>
      <w:r w:rsidRPr="009D42E1">
        <w:br/>
        <w:t>б) ногтей</w:t>
      </w:r>
      <w:r w:rsidRPr="009D42E1">
        <w:br/>
        <w:t>в) кожи</w:t>
      </w:r>
    </w:p>
    <w:p w:rsidR="00AD27B9" w:rsidRPr="009D42E1" w:rsidRDefault="00AD27B9" w:rsidP="009D42E1">
      <w:pPr>
        <w:pStyle w:val="a5"/>
        <w:spacing w:before="0" w:beforeAutospacing="0" w:after="0" w:afterAutospacing="0"/>
      </w:pPr>
      <w:r w:rsidRPr="009D42E1">
        <w:t>7. Структурным компонентом чего служат минеральные вещества в первую очередь:</w:t>
      </w:r>
      <w:r w:rsidRPr="009D42E1">
        <w:br/>
        <w:t>а) ногтей</w:t>
      </w:r>
      <w:r w:rsidRPr="009D42E1">
        <w:br/>
        <w:t>б) волос</w:t>
      </w:r>
      <w:r w:rsidRPr="009D42E1">
        <w:br/>
        <w:t xml:space="preserve">в) зубов </w:t>
      </w:r>
    </w:p>
    <w:p w:rsidR="00AD27B9" w:rsidRPr="009D42E1" w:rsidRDefault="00AD27B9" w:rsidP="009D42E1">
      <w:pPr>
        <w:pStyle w:val="a5"/>
        <w:spacing w:before="0" w:beforeAutospacing="0" w:after="0" w:afterAutospacing="0"/>
      </w:pPr>
      <w:r w:rsidRPr="009D42E1">
        <w:t>8. Носителем чего является рафинированный сахар:</w:t>
      </w:r>
      <w:r w:rsidRPr="009D42E1">
        <w:br/>
        <w:t>а) витаминов</w:t>
      </w:r>
      <w:r w:rsidRPr="009D42E1">
        <w:br/>
        <w:t xml:space="preserve">б) «Пустых» калорий </w:t>
      </w:r>
      <w:r w:rsidRPr="009D42E1">
        <w:br/>
        <w:t>в) холестерина</w:t>
      </w:r>
    </w:p>
    <w:p w:rsidR="00AD27B9" w:rsidRPr="009D42E1" w:rsidRDefault="00AD27B9" w:rsidP="009D42E1">
      <w:pPr>
        <w:pStyle w:val="a5"/>
        <w:spacing w:before="0" w:beforeAutospacing="0" w:after="0" w:afterAutospacing="0"/>
      </w:pPr>
      <w:r w:rsidRPr="009D42E1">
        <w:t>9. Фитонциды содержатся в:</w:t>
      </w:r>
      <w:r w:rsidRPr="009D42E1">
        <w:br/>
        <w:t>а) хурме</w:t>
      </w:r>
      <w:r w:rsidRPr="009D42E1">
        <w:br/>
        <w:t xml:space="preserve">б) лимонах </w:t>
      </w:r>
      <w:r w:rsidRPr="009D42E1">
        <w:br/>
        <w:t>в) помидорах</w:t>
      </w:r>
    </w:p>
    <w:p w:rsidR="00AD27B9" w:rsidRPr="009D42E1" w:rsidRDefault="00AD27B9" w:rsidP="009D42E1">
      <w:pPr>
        <w:pStyle w:val="a5"/>
        <w:spacing w:before="0" w:beforeAutospacing="0" w:after="0" w:afterAutospacing="0"/>
      </w:pPr>
      <w:r w:rsidRPr="009D42E1">
        <w:t>10. Клетчатка в организме:</w:t>
      </w:r>
      <w:r w:rsidRPr="009D42E1">
        <w:br/>
        <w:t>а) создаёт условия для подавления развития полезных бактерий</w:t>
      </w:r>
      <w:r w:rsidRPr="009D42E1">
        <w:br/>
      </w:r>
      <w:r w:rsidRPr="009D42E1">
        <w:lastRenderedPageBreak/>
        <w:t>б) растворяется в воде и полностью усваивается организмом</w:t>
      </w:r>
      <w:r w:rsidRPr="009D42E1">
        <w:br/>
        <w:t xml:space="preserve">в) стимулирует перистальтику кишок </w:t>
      </w:r>
    </w:p>
    <w:p w:rsidR="00AD27B9" w:rsidRPr="009D42E1" w:rsidRDefault="00AD27B9" w:rsidP="009D42E1">
      <w:pPr>
        <w:pStyle w:val="a5"/>
        <w:spacing w:before="0" w:beforeAutospacing="0" w:after="0" w:afterAutospacing="0"/>
      </w:pPr>
      <w:r w:rsidRPr="009D42E1">
        <w:t>11. Какие жиры из перечисленных имеют самую низкую усвояемость организмом человека:</w:t>
      </w:r>
      <w:r w:rsidRPr="009D42E1">
        <w:br/>
        <w:t>а) рыбий жир</w:t>
      </w:r>
      <w:r w:rsidRPr="009D42E1">
        <w:br/>
        <w:t xml:space="preserve">б) говяжий жир </w:t>
      </w:r>
      <w:r w:rsidRPr="009D42E1">
        <w:br/>
        <w:t>в) свиной жир</w:t>
      </w:r>
    </w:p>
    <w:p w:rsidR="00AD27B9" w:rsidRPr="009D42E1" w:rsidRDefault="00AD27B9" w:rsidP="009D42E1">
      <w:pPr>
        <w:pStyle w:val="a5"/>
        <w:spacing w:before="0" w:beforeAutospacing="0" w:after="0" w:afterAutospacing="0"/>
      </w:pPr>
      <w:r w:rsidRPr="009D42E1">
        <w:t>12. Пищевая ценность белка зависит от содержания в нём:</w:t>
      </w:r>
      <w:r w:rsidRPr="009D42E1">
        <w:br/>
        <w:t>а) заменимых аминокислот</w:t>
      </w:r>
      <w:r w:rsidRPr="009D42E1">
        <w:br/>
        <w:t>б) незаменимых аминокислот</w:t>
      </w:r>
      <w:r w:rsidRPr="009D42E1">
        <w:br/>
        <w:t xml:space="preserve">в) и сбалансированности в нём незаменимых аминокислот </w:t>
      </w:r>
    </w:p>
    <w:p w:rsidR="00AD27B9" w:rsidRPr="009D42E1" w:rsidRDefault="00AD27B9" w:rsidP="009D42E1">
      <w:pPr>
        <w:pStyle w:val="a5"/>
        <w:spacing w:before="0" w:beforeAutospacing="0" w:after="0" w:afterAutospacing="0"/>
      </w:pPr>
      <w:r w:rsidRPr="009D42E1">
        <w:t>13. Питательные вещества, потребность в которых у человека больше в 4-5 раз, чем во всех других веществах:</w:t>
      </w:r>
      <w:r w:rsidRPr="009D42E1">
        <w:br/>
        <w:t xml:space="preserve">а) углеводы </w:t>
      </w:r>
      <w:r w:rsidRPr="009D42E1">
        <w:br/>
        <w:t>б) белки</w:t>
      </w:r>
      <w:r w:rsidRPr="009D42E1">
        <w:br/>
        <w:t>в) жиры</w:t>
      </w:r>
    </w:p>
    <w:p w:rsidR="00AD27B9" w:rsidRPr="009D42E1" w:rsidRDefault="00AD27B9" w:rsidP="009D42E1">
      <w:pPr>
        <w:pStyle w:val="a5"/>
        <w:spacing w:before="0" w:beforeAutospacing="0" w:after="0" w:afterAutospacing="0"/>
      </w:pPr>
      <w:r w:rsidRPr="009D42E1">
        <w:t>14. Какой витамин называют еще «витамином роста»:</w:t>
      </w:r>
      <w:r w:rsidRPr="009D42E1">
        <w:br/>
        <w:t>а) витамин В</w:t>
      </w:r>
      <w:r w:rsidRPr="009D42E1">
        <w:br/>
        <w:t xml:space="preserve">б) витамин А </w:t>
      </w:r>
      <w:r w:rsidRPr="009D42E1">
        <w:br/>
        <w:t>в) витамин С</w:t>
      </w:r>
    </w:p>
    <w:p w:rsidR="00AD27B9" w:rsidRPr="009D42E1" w:rsidRDefault="00AD27B9" w:rsidP="009D42E1">
      <w:pPr>
        <w:pStyle w:val="a5"/>
        <w:spacing w:before="0" w:beforeAutospacing="0" w:after="0" w:afterAutospacing="0"/>
      </w:pPr>
      <w:r w:rsidRPr="009D42E1">
        <w:t>15. Магний влияет на нервную, мышечную, сердечную деятельность. Больше всего его содержится в:</w:t>
      </w:r>
      <w:r w:rsidRPr="009D42E1">
        <w:br/>
        <w:t xml:space="preserve">а) хлебе </w:t>
      </w:r>
      <w:r w:rsidRPr="009D42E1">
        <w:br/>
        <w:t>б) рыбе</w:t>
      </w:r>
      <w:r w:rsidRPr="009D42E1">
        <w:br/>
        <w:t>в) мясе</w:t>
      </w:r>
    </w:p>
    <w:p w:rsidR="00AD27B9" w:rsidRPr="009D42E1" w:rsidRDefault="00AD27B9" w:rsidP="009D42E1">
      <w:pPr>
        <w:pStyle w:val="a5"/>
        <w:spacing w:before="0" w:beforeAutospacing="0" w:after="0" w:afterAutospacing="0"/>
      </w:pPr>
      <w:r w:rsidRPr="009D42E1">
        <w:t>16. Важнейшая составная часть мяса рыбы:</w:t>
      </w:r>
      <w:r w:rsidRPr="009D42E1">
        <w:br/>
        <w:t>а) углеводы</w:t>
      </w:r>
      <w:r w:rsidRPr="009D42E1">
        <w:br/>
        <w:t xml:space="preserve">б) белки </w:t>
      </w:r>
      <w:r w:rsidRPr="009D42E1">
        <w:br/>
        <w:t>в) вода</w:t>
      </w:r>
    </w:p>
    <w:p w:rsidR="00AD27B9" w:rsidRPr="009D42E1" w:rsidRDefault="00AD27B9" w:rsidP="009D42E1">
      <w:pPr>
        <w:pStyle w:val="a5"/>
        <w:spacing w:before="0" w:beforeAutospacing="0" w:after="0" w:afterAutospacing="0"/>
      </w:pPr>
      <w:r w:rsidRPr="009D42E1">
        <w:t>17. Источником полноценных (содержащих все незаменимые аминокислоты) белков является:</w:t>
      </w:r>
      <w:r w:rsidRPr="009D42E1">
        <w:br/>
        <w:t xml:space="preserve">а) молоко </w:t>
      </w:r>
      <w:r w:rsidRPr="009D42E1">
        <w:br/>
        <w:t>б) масло сливочное</w:t>
      </w:r>
      <w:r w:rsidRPr="009D42E1">
        <w:br/>
        <w:t>в) макаронные изделия</w:t>
      </w:r>
    </w:p>
    <w:p w:rsidR="00AD27B9" w:rsidRPr="009D42E1" w:rsidRDefault="00AD27B9" w:rsidP="009D42E1">
      <w:pPr>
        <w:pStyle w:val="a5"/>
        <w:spacing w:before="0" w:beforeAutospacing="0" w:after="0" w:afterAutospacing="0"/>
      </w:pPr>
      <w:r w:rsidRPr="009D42E1">
        <w:t>18. Главная функция углеводов:</w:t>
      </w:r>
      <w:r w:rsidRPr="009D42E1">
        <w:br/>
        <w:t>а) защита тела от ударов</w:t>
      </w:r>
      <w:r w:rsidRPr="009D42E1">
        <w:br/>
        <w:t xml:space="preserve">б) обеспечение организма энергией </w:t>
      </w:r>
      <w:r w:rsidRPr="009D42E1">
        <w:br/>
        <w:t>в) участие в образовании биологически важных соединений</w:t>
      </w:r>
    </w:p>
    <w:p w:rsidR="00AD27B9" w:rsidRPr="009D42E1" w:rsidRDefault="00AD27B9" w:rsidP="009D42E1">
      <w:pPr>
        <w:pStyle w:val="a5"/>
        <w:spacing w:before="0" w:beforeAutospacing="0" w:after="0" w:afterAutospacing="0"/>
      </w:pPr>
      <w:r w:rsidRPr="009D42E1">
        <w:t>19. С точки зрения питания важнейшей составной частью пищи человека являются:</w:t>
      </w:r>
      <w:r w:rsidRPr="009D42E1">
        <w:br/>
        <w:t>а) жиры</w:t>
      </w:r>
      <w:r w:rsidRPr="009D42E1">
        <w:br/>
        <w:t>б) углеводы</w:t>
      </w:r>
      <w:r w:rsidRPr="009D42E1">
        <w:br/>
        <w:t xml:space="preserve">в) белки </w:t>
      </w:r>
    </w:p>
    <w:p w:rsidR="00AD27B9" w:rsidRPr="009D42E1" w:rsidRDefault="00AD27B9" w:rsidP="009D42E1">
      <w:pPr>
        <w:pStyle w:val="a5"/>
        <w:spacing w:before="0" w:beforeAutospacing="0" w:after="0" w:afterAutospacing="0"/>
      </w:pPr>
      <w:r w:rsidRPr="009D42E1">
        <w:t>20. Рыбий жир используется в детском и диетическом питании, так как он способствует:</w:t>
      </w:r>
      <w:r w:rsidRPr="009D42E1">
        <w:br/>
        <w:t>а) повышению холестерина в крови</w:t>
      </w:r>
      <w:r w:rsidRPr="009D42E1">
        <w:br/>
        <w:t xml:space="preserve">б) понижению холестерина в крови </w:t>
      </w:r>
      <w:r w:rsidRPr="009D42E1">
        <w:br/>
        <w:t>в) никак не влияет на холестерин</w:t>
      </w:r>
    </w:p>
    <w:p w:rsidR="00AD27B9" w:rsidRPr="009D42E1" w:rsidRDefault="00AD27B9" w:rsidP="009D42E1">
      <w:pPr>
        <w:pStyle w:val="a5"/>
        <w:spacing w:before="0" w:beforeAutospacing="0" w:after="0" w:afterAutospacing="0"/>
      </w:pPr>
      <w:r w:rsidRPr="009D42E1">
        <w:t>21. Выберите ошибку: Усвояемости пищи способствует:</w:t>
      </w:r>
      <w:r w:rsidRPr="009D42E1">
        <w:br/>
        <w:t xml:space="preserve">а) отсутствие режима питания </w:t>
      </w:r>
      <w:r w:rsidRPr="009D42E1">
        <w:br/>
        <w:t>б) внешний вид, вкус, запах</w:t>
      </w:r>
      <w:r w:rsidRPr="009D42E1">
        <w:br/>
        <w:t>в) кулинарная обработка пищи</w:t>
      </w:r>
    </w:p>
    <w:p w:rsidR="00AD27B9" w:rsidRPr="009D42E1" w:rsidRDefault="00AD27B9" w:rsidP="009D42E1">
      <w:pPr>
        <w:pStyle w:val="a5"/>
        <w:spacing w:before="0" w:beforeAutospacing="0" w:after="0" w:afterAutospacing="0"/>
      </w:pPr>
      <w:r w:rsidRPr="009D42E1">
        <w:t>22. Основной обмен – это энергия, которая расходуется на:</w:t>
      </w:r>
      <w:r w:rsidRPr="009D42E1">
        <w:br/>
        <w:t>а) физическую работу</w:t>
      </w:r>
      <w:r w:rsidRPr="009D42E1">
        <w:br/>
      </w:r>
      <w:r w:rsidRPr="009D42E1">
        <w:lastRenderedPageBreak/>
        <w:t>б) рост и дыхание</w:t>
      </w:r>
      <w:r w:rsidRPr="009D42E1">
        <w:br/>
        <w:t xml:space="preserve">в) работу внутренних органов и теплообмен </w:t>
      </w:r>
    </w:p>
    <w:p w:rsidR="00AD27B9" w:rsidRPr="009D42E1" w:rsidRDefault="00AD27B9" w:rsidP="009D42E1">
      <w:pPr>
        <w:pStyle w:val="a5"/>
        <w:spacing w:before="0" w:beforeAutospacing="0" w:after="0" w:afterAutospacing="0"/>
      </w:pPr>
      <w:r w:rsidRPr="009D42E1">
        <w:t>23. Режим питания:</w:t>
      </w:r>
      <w:r w:rsidRPr="009D42E1">
        <w:br/>
        <w:t xml:space="preserve">а) распределение пищи по времени, калорийности и объёму </w:t>
      </w:r>
      <w:r w:rsidRPr="009D42E1">
        <w:br/>
        <w:t>б) распределение пищи по калорийности и объёму</w:t>
      </w:r>
      <w:r w:rsidRPr="009D42E1">
        <w:br/>
        <w:t>в) распределение пищи по времени и объёму</w:t>
      </w:r>
    </w:p>
    <w:p w:rsidR="00AD27B9" w:rsidRPr="009D42E1" w:rsidRDefault="00AD27B9" w:rsidP="009D42E1">
      <w:pPr>
        <w:pStyle w:val="a5"/>
        <w:spacing w:before="0" w:beforeAutospacing="0" w:after="0" w:afterAutospacing="0"/>
      </w:pPr>
      <w:r w:rsidRPr="009D42E1">
        <w:t>24. Обмен веществ и энергии – это процесс:</w:t>
      </w:r>
      <w:r w:rsidRPr="009D42E1">
        <w:br/>
        <w:t>а) поступления веществ в организм</w:t>
      </w:r>
      <w:r w:rsidRPr="009D42E1">
        <w:br/>
        <w:t>б) потребления, превращения, использования, накопления и потери веществ и энергии +</w:t>
      </w:r>
      <w:r w:rsidRPr="009D42E1">
        <w:br/>
        <w:t>в) удаления из организма не переваренных остатков</w:t>
      </w:r>
    </w:p>
    <w:p w:rsidR="00A403C9" w:rsidRDefault="00AD27B9" w:rsidP="009D42E1">
      <w:pPr>
        <w:pStyle w:val="a5"/>
        <w:spacing w:before="0" w:beforeAutospacing="0" w:after="0" w:afterAutospacing="0"/>
        <w:rPr>
          <w:b/>
        </w:rPr>
      </w:pPr>
      <w:r w:rsidRPr="009D42E1">
        <w:t>25. Выберите ошибку: С целью сохранения витамина С при кулинарной обработке овощи и плоды:</w:t>
      </w:r>
      <w:r w:rsidRPr="009D42E1">
        <w:br/>
        <w:t>а) варить нужно при закрытой крышке, равномерном кипении, не допуская переваривания</w:t>
      </w:r>
      <w:r w:rsidRPr="009D42E1">
        <w:br/>
        <w:t>б) следует варить в небольшом количестве воды или бульона +</w:t>
      </w:r>
      <w:r w:rsidRPr="009D42E1">
        <w:br/>
        <w:t>в) следует чаще варить на пару</w:t>
      </w:r>
      <w:r w:rsidR="00A403C9">
        <w:rPr>
          <w:b/>
        </w:rPr>
        <w:t>.</w:t>
      </w:r>
    </w:p>
    <w:p w:rsidR="00B53724" w:rsidRPr="009D42E1" w:rsidRDefault="00B53724" w:rsidP="009D42E1">
      <w:pPr>
        <w:pStyle w:val="a5"/>
        <w:spacing w:before="0" w:beforeAutospacing="0" w:after="0" w:afterAutospacing="0"/>
      </w:pPr>
    </w:p>
    <w:p w:rsidR="00B53724" w:rsidRPr="009D42E1" w:rsidRDefault="00B53724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9D42E1">
        <w:rPr>
          <w:b/>
          <w:color w:val="auto"/>
          <w:szCs w:val="24"/>
        </w:rPr>
        <w:t>3.2. Методические материалы</w:t>
      </w:r>
    </w:p>
    <w:p w:rsidR="004F6F9E" w:rsidRPr="009D42E1" w:rsidRDefault="00282BBB" w:rsidP="009D42E1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9D42E1">
        <w:rPr>
          <w:color w:val="auto"/>
          <w:szCs w:val="24"/>
        </w:rPr>
        <w:t xml:space="preserve">Методические материалы, а именно: планы-конспекты занятий, годовой план воспитательной работы, </w:t>
      </w:r>
      <w:r w:rsidR="00237720" w:rsidRPr="009D42E1">
        <w:rPr>
          <w:color w:val="auto"/>
          <w:szCs w:val="24"/>
        </w:rPr>
        <w:t>дидактический материал хранятся у педагога в отдельной папке.</w:t>
      </w:r>
    </w:p>
    <w:p w:rsidR="00452AB9" w:rsidRPr="009D42E1" w:rsidRDefault="00452AB9" w:rsidP="009D42E1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B53724" w:rsidRPr="009D42E1" w:rsidRDefault="00730C68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9D42E1">
        <w:rPr>
          <w:b/>
          <w:color w:val="auto"/>
          <w:szCs w:val="24"/>
        </w:rPr>
        <w:t>3.3.Календарно-тематическое планирование</w:t>
      </w:r>
    </w:p>
    <w:p w:rsidR="00D03977" w:rsidRPr="009D42E1" w:rsidRDefault="00D03977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9D42E1">
        <w:rPr>
          <w:b/>
          <w:color w:val="auto"/>
          <w:szCs w:val="24"/>
        </w:rPr>
        <w:t>«</w:t>
      </w:r>
      <w:r w:rsidR="00AD27B9" w:rsidRPr="009D42E1">
        <w:rPr>
          <w:b/>
          <w:color w:val="auto"/>
          <w:szCs w:val="24"/>
        </w:rPr>
        <w:t>Агроэкология</w:t>
      </w:r>
      <w:r w:rsidRPr="009D42E1">
        <w:rPr>
          <w:b/>
          <w:color w:val="auto"/>
          <w:szCs w:val="24"/>
        </w:rPr>
        <w:t>»</w:t>
      </w:r>
    </w:p>
    <w:tbl>
      <w:tblPr>
        <w:tblW w:w="10774" w:type="dxa"/>
        <w:tblInd w:w="-998" w:type="dxa"/>
        <w:tblLayout w:type="fixed"/>
        <w:tblLook w:val="0000"/>
      </w:tblPr>
      <w:tblGrid>
        <w:gridCol w:w="709"/>
        <w:gridCol w:w="1135"/>
        <w:gridCol w:w="1134"/>
        <w:gridCol w:w="3260"/>
        <w:gridCol w:w="992"/>
        <w:gridCol w:w="1985"/>
        <w:gridCol w:w="1559"/>
      </w:tblGrid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  <w:rPr>
                <w:b/>
              </w:rPr>
            </w:pPr>
            <w:r w:rsidRPr="00B007AE">
              <w:rPr>
                <w:b/>
                <w:sz w:val="22"/>
              </w:rPr>
              <w:t>№ п/п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/>
              </w:rPr>
            </w:pPr>
            <w:r w:rsidRPr="00B007AE">
              <w:rPr>
                <w:b/>
                <w:sz w:val="22"/>
              </w:rPr>
              <w:t xml:space="preserve">Дата </w:t>
            </w:r>
          </w:p>
          <w:p w:rsidR="009D42E1" w:rsidRPr="00B007AE" w:rsidRDefault="009D42E1" w:rsidP="009D42E1">
            <w:pPr>
              <w:spacing w:after="0" w:line="240" w:lineRule="auto"/>
              <w:rPr>
                <w:b/>
              </w:rPr>
            </w:pPr>
            <w:r w:rsidRPr="00B007AE">
              <w:rPr>
                <w:b/>
                <w:sz w:val="22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/>
              </w:rPr>
            </w:pPr>
            <w:r w:rsidRPr="00B007AE">
              <w:rPr>
                <w:b/>
                <w:sz w:val="22"/>
              </w:rPr>
              <w:t>Дата факт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/>
              </w:rPr>
            </w:pPr>
            <w:r w:rsidRPr="00B007AE">
              <w:rPr>
                <w:b/>
                <w:sz w:val="22"/>
              </w:rPr>
              <w:t>Тема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/>
              </w:rPr>
            </w:pPr>
            <w:r w:rsidRPr="00B007AE">
              <w:rPr>
                <w:b/>
                <w:sz w:val="22"/>
              </w:rPr>
              <w:t>Кол-во</w:t>
            </w:r>
          </w:p>
          <w:p w:rsidR="009D42E1" w:rsidRPr="00B007AE" w:rsidRDefault="009D42E1" w:rsidP="009D42E1">
            <w:pPr>
              <w:spacing w:after="0" w:line="240" w:lineRule="auto"/>
              <w:rPr>
                <w:b/>
              </w:rPr>
            </w:pPr>
            <w:r w:rsidRPr="00B007AE">
              <w:rPr>
                <w:b/>
                <w:sz w:val="22"/>
              </w:rPr>
              <w:t>часов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b/>
                <w:sz w:val="22"/>
              </w:rPr>
              <w:t>Форма контроля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  <w:rPr>
                <w:b/>
              </w:rPr>
            </w:pPr>
            <w:r w:rsidRPr="00B007AE">
              <w:rPr>
                <w:sz w:val="22"/>
              </w:rPr>
              <w:t>Примечание (корректировка)</w:t>
            </w:r>
          </w:p>
        </w:tc>
      </w:tr>
      <w:tr w:rsidR="00583355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355" w:rsidRPr="00B007AE" w:rsidRDefault="00583355" w:rsidP="009D42E1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355" w:rsidRPr="00B007AE" w:rsidRDefault="00583355" w:rsidP="009D42E1">
            <w:pPr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355" w:rsidRPr="00B007AE" w:rsidRDefault="00583355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355" w:rsidRPr="00B007AE" w:rsidRDefault="00583355" w:rsidP="009D42E1">
            <w:pPr>
              <w:spacing w:after="0" w:line="240" w:lineRule="auto"/>
              <w:rPr>
                <w:b/>
              </w:rPr>
            </w:pPr>
            <w:r w:rsidRPr="00B007AE">
              <w:rPr>
                <w:b/>
                <w:sz w:val="22"/>
              </w:rPr>
              <w:t>Введение (3 часа).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355" w:rsidRPr="00B007AE" w:rsidRDefault="00583355" w:rsidP="009D42E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355" w:rsidRPr="00B007AE" w:rsidRDefault="00583355" w:rsidP="009D42E1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5" w:rsidRPr="00B007AE" w:rsidRDefault="00583355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1-3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Знакомство с программой. Инструктаж по ТБ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</w:pPr>
            <w:r w:rsidRPr="00B007AE">
              <w:rPr>
                <w:bCs/>
                <w:sz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Опрос. Диагностика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583355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355" w:rsidRPr="00B007AE" w:rsidRDefault="00583355" w:rsidP="009D42E1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355" w:rsidRPr="00B007AE" w:rsidRDefault="00583355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355" w:rsidRPr="00B007AE" w:rsidRDefault="00583355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355" w:rsidRPr="00B007AE" w:rsidRDefault="00583355" w:rsidP="00583355">
            <w:pPr>
              <w:spacing w:after="0" w:line="240" w:lineRule="auto"/>
              <w:rPr>
                <w:b/>
              </w:rPr>
            </w:pPr>
            <w:r w:rsidRPr="00B007AE">
              <w:rPr>
                <w:b/>
                <w:sz w:val="22"/>
              </w:rPr>
              <w:t>Раздел 1. Почвоведение (8 часов).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355" w:rsidRPr="00B007AE" w:rsidRDefault="00583355" w:rsidP="009D42E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355" w:rsidRPr="00B007AE" w:rsidRDefault="00583355" w:rsidP="009D42E1">
            <w:pPr>
              <w:spacing w:after="0" w:line="240" w:lineRule="auto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5" w:rsidRPr="00B007AE" w:rsidRDefault="00583355" w:rsidP="009D42E1">
            <w:pPr>
              <w:spacing w:after="0" w:line="240" w:lineRule="auto"/>
              <w:rPr>
                <w:bCs/>
              </w:rPr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583355" w:rsidP="009D42E1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4-5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Значение почвы в природе</w:t>
            </w:r>
          </w:p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и жизни человека. Факторы почвообразования.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583355" w:rsidP="009D42E1">
            <w:pPr>
              <w:spacing w:after="0" w:line="240" w:lineRule="auto"/>
              <w:jc w:val="center"/>
            </w:pPr>
            <w:r w:rsidRPr="00B007AE">
              <w:rPr>
                <w:bCs/>
                <w:sz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bCs/>
                <w:sz w:val="22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583355" w:rsidP="00583355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6-7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Значение почвы в природе</w:t>
            </w:r>
          </w:p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и жизни человека. Факторы почвообразования.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583355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 xml:space="preserve">Практическая работа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583355" w:rsidP="00583355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8-9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Почвы Республики Крым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583355" w:rsidP="009D42E1">
            <w:pPr>
              <w:spacing w:after="0" w:line="240" w:lineRule="auto"/>
              <w:jc w:val="center"/>
            </w:pPr>
            <w:r w:rsidRPr="00B007AE">
              <w:rPr>
                <w:bCs/>
                <w:sz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583355" w:rsidP="00583355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10-11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Почвы Республики Крым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583355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Кроссворд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583355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355" w:rsidRPr="00B007AE" w:rsidRDefault="00583355" w:rsidP="00583355">
            <w:pPr>
              <w:pStyle w:val="12"/>
              <w:snapToGri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355" w:rsidRPr="00B007AE" w:rsidRDefault="00583355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355" w:rsidRPr="00B007AE" w:rsidRDefault="00583355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355" w:rsidRPr="00B007AE" w:rsidRDefault="00583355" w:rsidP="00583355">
            <w:pPr>
              <w:spacing w:after="0" w:line="240" w:lineRule="auto"/>
              <w:rPr>
                <w:b/>
                <w:bCs/>
              </w:rPr>
            </w:pPr>
            <w:r w:rsidRPr="00B007AE">
              <w:rPr>
                <w:b/>
                <w:bCs/>
                <w:sz w:val="22"/>
              </w:rPr>
              <w:t>Раздел 2. Разнообразие сельскохозяйственных</w:t>
            </w:r>
          </w:p>
          <w:p w:rsidR="00583355" w:rsidRPr="00B007AE" w:rsidRDefault="00583355" w:rsidP="00583355">
            <w:pPr>
              <w:spacing w:after="0" w:line="240" w:lineRule="auto"/>
            </w:pPr>
            <w:r w:rsidRPr="00B007AE">
              <w:rPr>
                <w:b/>
                <w:bCs/>
                <w:sz w:val="22"/>
              </w:rPr>
              <w:t>растений и их роль в жизни человека (10 часов)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355" w:rsidRPr="00B007AE" w:rsidRDefault="00583355" w:rsidP="009D42E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355" w:rsidRPr="00B007AE" w:rsidRDefault="00583355" w:rsidP="009D42E1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5" w:rsidRPr="00B007AE" w:rsidRDefault="00583355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583355" w:rsidP="00583355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12-13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Важнейшие  сельскохозяйственные культуры Республики Крым и их характеристика.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E59CB" w:rsidP="009D42E1">
            <w:pPr>
              <w:spacing w:after="0" w:line="240" w:lineRule="auto"/>
              <w:jc w:val="center"/>
            </w:pPr>
            <w:r w:rsidRPr="00B007AE">
              <w:rPr>
                <w:bCs/>
                <w:sz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583355" w:rsidP="00583355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14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Важнейшие  сельскохозяйственные культуры Республики Крым и их характеристика.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Тематическая выставка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583355" w:rsidP="00583355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15-16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 xml:space="preserve">Знакомство с разнообразием овощных культур и их </w:t>
            </w:r>
            <w:r w:rsidRPr="00B007AE">
              <w:rPr>
                <w:sz w:val="22"/>
              </w:rPr>
              <w:lastRenderedPageBreak/>
              <w:t>свойствами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583355" w:rsidP="009D42E1">
            <w:pPr>
              <w:spacing w:after="0" w:line="240" w:lineRule="auto"/>
              <w:jc w:val="center"/>
            </w:pPr>
            <w:r w:rsidRPr="00B007AE">
              <w:rPr>
                <w:bCs/>
                <w:sz w:val="22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583355" w:rsidP="00583355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lastRenderedPageBreak/>
              <w:t>17-18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Знакомство с разнообразием овощных культур и их свойствами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583355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Фотоконкурс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583355" w:rsidP="00583355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19-21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Ученые – агрономы Республики Крым. Их вклад в развитие сельского хозяйства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583355" w:rsidP="009D42E1">
            <w:pPr>
              <w:spacing w:after="0" w:line="240" w:lineRule="auto"/>
              <w:jc w:val="center"/>
            </w:pPr>
            <w:r w:rsidRPr="00B007AE">
              <w:rPr>
                <w:bCs/>
                <w:sz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Защита проекта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583355" w:rsidP="00583355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22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Видеоэкскурсия в питомник им.И.В. Мичурина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Защита проекта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583355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355" w:rsidRPr="00B007AE" w:rsidRDefault="00583355" w:rsidP="00583355">
            <w:pPr>
              <w:pStyle w:val="12"/>
              <w:snapToGrid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355" w:rsidRPr="00B007AE" w:rsidRDefault="00583355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355" w:rsidRPr="00B007AE" w:rsidRDefault="00583355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355" w:rsidRPr="00B007AE" w:rsidRDefault="00DE59CB" w:rsidP="00DE59CB">
            <w:pPr>
              <w:spacing w:after="0" w:line="240" w:lineRule="auto"/>
              <w:rPr>
                <w:b/>
              </w:rPr>
            </w:pPr>
            <w:r w:rsidRPr="00B007AE">
              <w:rPr>
                <w:b/>
                <w:sz w:val="22"/>
              </w:rPr>
              <w:t>Раздел 3. Азбука природного земледелия (12 часов).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3355" w:rsidRPr="00B007AE" w:rsidRDefault="00583355" w:rsidP="009D42E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355" w:rsidRPr="00B007AE" w:rsidRDefault="00583355" w:rsidP="009D42E1">
            <w:pPr>
              <w:spacing w:after="0" w:line="240" w:lineRule="auto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5" w:rsidRPr="00B007AE" w:rsidRDefault="00583355" w:rsidP="009D42E1">
            <w:pPr>
              <w:spacing w:after="0" w:line="240" w:lineRule="auto"/>
              <w:rPr>
                <w:bCs/>
              </w:rPr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E59CB" w:rsidP="00DE59CB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23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 xml:space="preserve">Почвенное плодородие и урожай.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</w:pPr>
            <w:r w:rsidRPr="00B007AE">
              <w:rPr>
                <w:bCs/>
                <w:sz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bCs/>
                <w:sz w:val="22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E59CB" w:rsidP="00DE59CB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 xml:space="preserve">Почвенное плодородие и урожай.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 xml:space="preserve">Практическая работа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E59CB" w:rsidP="00DE59CB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ind w:left="0" w:firstLine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 xml:space="preserve">Удобрения и их применение.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</w:pPr>
            <w:r w:rsidRPr="00B007AE">
              <w:rPr>
                <w:bCs/>
                <w:sz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bCs/>
                <w:sz w:val="22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E59CB" w:rsidP="00DE59CB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 xml:space="preserve">Удобрения и их применение.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 xml:space="preserve">Практическая работа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E59CB" w:rsidP="00DE59CB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27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Сорные растения как компонент агроэкосистемы. Классификация и меры борьбы с ними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</w:pPr>
            <w:r w:rsidRPr="00B007AE">
              <w:rPr>
                <w:bCs/>
                <w:sz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bCs/>
                <w:sz w:val="22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E59CB" w:rsidP="00DE59CB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28-29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Сорные растения как компонент агроэкосистемы. Классификация и меры борьбы с ними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E59CB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Творческая 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E59CB" w:rsidP="00DE59CB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Вредители и болезни сельскохозяйственных растений.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</w:pPr>
            <w:r w:rsidRPr="00B007AE">
              <w:rPr>
                <w:bCs/>
                <w:sz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bCs/>
                <w:sz w:val="22"/>
              </w:rPr>
              <w:t>Реферат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E59CB" w:rsidP="00DE59CB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31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Вредители и болезни сельскохозяйственных растений.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bCs/>
                <w:sz w:val="22"/>
              </w:rPr>
              <w:t>Реферат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E59CB" w:rsidP="00DE59CB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32-33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О чем говорят растения?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E59CB" w:rsidP="009D42E1">
            <w:pPr>
              <w:spacing w:after="0" w:line="240" w:lineRule="auto"/>
              <w:jc w:val="center"/>
            </w:pPr>
            <w:r w:rsidRPr="00B007AE">
              <w:rPr>
                <w:bCs/>
                <w:sz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bCs/>
                <w:sz w:val="22"/>
              </w:rPr>
              <w:t>Творческая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E59CB" w:rsidP="00DE59CB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34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О чем говорят растения?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 xml:space="preserve">Практическая работа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DE59CB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9CB" w:rsidRPr="00B007AE" w:rsidRDefault="00DE59CB" w:rsidP="00DE59CB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9CB" w:rsidRPr="00B007AE" w:rsidRDefault="00DE59CB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9CB" w:rsidRPr="00B007AE" w:rsidRDefault="00DE59CB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9CB" w:rsidRPr="00B007AE" w:rsidRDefault="00DE59CB" w:rsidP="009D42E1">
            <w:pPr>
              <w:spacing w:after="0" w:line="240" w:lineRule="auto"/>
              <w:rPr>
                <w:b/>
              </w:rPr>
            </w:pPr>
            <w:r w:rsidRPr="00B007AE">
              <w:rPr>
                <w:b/>
                <w:sz w:val="22"/>
              </w:rPr>
              <w:t>Раздел 4.</w:t>
            </w:r>
            <w:r w:rsidR="007714E5" w:rsidRPr="00B007AE">
              <w:rPr>
                <w:b/>
                <w:sz w:val="22"/>
              </w:rPr>
              <w:t xml:space="preserve"> Семя – основа жизни (10 часов).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9CB" w:rsidRPr="00B007AE" w:rsidRDefault="00DE59CB" w:rsidP="009D42E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9CB" w:rsidRPr="00B007AE" w:rsidRDefault="00DE59CB" w:rsidP="009D42E1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9CB" w:rsidRPr="00B007AE" w:rsidRDefault="00DE59CB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7714E5" w:rsidP="007714E5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35-36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Такие разные семена.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7714E5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 xml:space="preserve">Практическая работа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7714E5" w:rsidP="007714E5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37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Распространение семян в</w:t>
            </w:r>
          </w:p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природе.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</w:pPr>
            <w:r w:rsidRPr="00B007AE">
              <w:rPr>
                <w:bCs/>
                <w:sz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bCs/>
                <w:sz w:val="22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7714E5" w:rsidP="007714E5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38-39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Распространение семян в</w:t>
            </w:r>
          </w:p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природе.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7714E5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 xml:space="preserve">Практическая работа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7714E5" w:rsidP="007714E5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40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 xml:space="preserve">Качество семян и урожай. Значение качества семян на увеличение урожая.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</w:pPr>
            <w:r w:rsidRPr="00B007AE">
              <w:rPr>
                <w:bCs/>
                <w:sz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Защита проекта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7714E5" w:rsidP="007714E5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41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 xml:space="preserve">Качество семян и урожай. Значение качества семян на увеличение урожая.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Защита проекта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7714E5" w:rsidP="007714E5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42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Способы повышения качества семян.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</w:pPr>
            <w:r w:rsidRPr="00B007AE">
              <w:rPr>
                <w:bCs/>
                <w:sz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bCs/>
                <w:sz w:val="22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7714E5" w:rsidP="007714E5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43-44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Способы повышения качества семян.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7714E5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 xml:space="preserve">Практическая работа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7714E5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4E5" w:rsidRPr="00B007AE" w:rsidRDefault="007714E5" w:rsidP="007714E5">
            <w:pPr>
              <w:pStyle w:val="12"/>
              <w:snapToGrid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4E5" w:rsidRPr="00B007AE" w:rsidRDefault="007714E5" w:rsidP="009D42E1">
            <w:pPr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4E5" w:rsidRPr="00B007AE" w:rsidRDefault="007714E5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4E5" w:rsidRPr="00B007AE" w:rsidRDefault="007714E5" w:rsidP="009D42E1">
            <w:pPr>
              <w:spacing w:after="0" w:line="240" w:lineRule="auto"/>
              <w:rPr>
                <w:b/>
              </w:rPr>
            </w:pPr>
            <w:r w:rsidRPr="00B007AE">
              <w:rPr>
                <w:b/>
                <w:sz w:val="22"/>
              </w:rPr>
              <w:t xml:space="preserve">Раздел 5. Сельскохозяйственная </w:t>
            </w:r>
            <w:r w:rsidRPr="00B007AE">
              <w:rPr>
                <w:b/>
                <w:sz w:val="22"/>
              </w:rPr>
              <w:lastRenderedPageBreak/>
              <w:t xml:space="preserve">продукция и ее влияние </w:t>
            </w:r>
            <w:r w:rsidRPr="00B007AE">
              <w:rPr>
                <w:b/>
                <w:bCs/>
                <w:sz w:val="22"/>
              </w:rPr>
              <w:t>на здоровье человека (12 часов).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4E5" w:rsidRPr="00B007AE" w:rsidRDefault="007714E5" w:rsidP="009D42E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4E5" w:rsidRPr="00B007AE" w:rsidRDefault="007714E5" w:rsidP="009D42E1">
            <w:pPr>
              <w:spacing w:after="0" w:line="240" w:lineRule="auto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4E5" w:rsidRPr="00B007AE" w:rsidRDefault="007714E5" w:rsidP="009D42E1">
            <w:pPr>
              <w:spacing w:after="0" w:line="240" w:lineRule="auto"/>
              <w:rPr>
                <w:bCs/>
              </w:rPr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7714E5" w:rsidP="007714E5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lastRenderedPageBreak/>
              <w:t>45-46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Качество сельскохозяйственной продукции, как фактор</w:t>
            </w:r>
          </w:p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сохранения здоровья</w:t>
            </w:r>
          </w:p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человека.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7714E5" w:rsidP="009D42E1">
            <w:pPr>
              <w:spacing w:after="0" w:line="240" w:lineRule="auto"/>
              <w:jc w:val="center"/>
            </w:pPr>
            <w:r w:rsidRPr="00B007AE">
              <w:rPr>
                <w:bCs/>
                <w:sz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bCs/>
                <w:sz w:val="22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7714E5" w:rsidP="007714E5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47-48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Качество сельскохозяйственной продукции, как фактор</w:t>
            </w:r>
          </w:p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сохранения здоровья</w:t>
            </w:r>
          </w:p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человека.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7714E5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 xml:space="preserve">Практическая работа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7714E5" w:rsidP="007714E5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49-50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Правильное питание - залог здоровья. Рациональное питание. Питательные и целебные свойства овощей.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7714E5" w:rsidP="009D42E1">
            <w:pPr>
              <w:spacing w:after="0" w:line="240" w:lineRule="auto"/>
              <w:jc w:val="center"/>
            </w:pPr>
            <w:r w:rsidRPr="00B007AE">
              <w:rPr>
                <w:bCs/>
                <w:sz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bCs/>
                <w:sz w:val="22"/>
              </w:rPr>
              <w:t>Тестирование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7714E5" w:rsidP="007714E5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51-52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Правильное питание - залог здоровья. Рациональное питание. Питательные и целебные свойства овощей.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7714E5" w:rsidP="009D42E1">
            <w:pPr>
              <w:spacing w:after="0" w:line="240" w:lineRule="auto"/>
              <w:jc w:val="center"/>
            </w:pPr>
            <w:r w:rsidRPr="00B007AE">
              <w:rPr>
                <w:bCs/>
                <w:sz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bCs/>
                <w:sz w:val="22"/>
              </w:rPr>
              <w:t>Фотоконкурс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7714E5" w:rsidP="007714E5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53-54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Санитарно-</w:t>
            </w:r>
            <w:r w:rsidRPr="00B007AE">
              <w:rPr>
                <w:sz w:val="22"/>
              </w:rPr>
              <w:softHyphen/>
              <w:t>гигиенические</w:t>
            </w:r>
          </w:p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требования к продуктам питания, оборудованием для определения</w:t>
            </w:r>
          </w:p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качества продуктов питания.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7714E5" w:rsidP="009D42E1">
            <w:pPr>
              <w:spacing w:after="0" w:line="240" w:lineRule="auto"/>
              <w:jc w:val="center"/>
            </w:pPr>
            <w:r w:rsidRPr="00B007AE">
              <w:rPr>
                <w:bCs/>
                <w:sz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bCs/>
                <w:sz w:val="22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7714E5" w:rsidP="007714E5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55-56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Санитарно-</w:t>
            </w:r>
            <w:r w:rsidRPr="00B007AE">
              <w:rPr>
                <w:sz w:val="22"/>
              </w:rPr>
              <w:softHyphen/>
              <w:t>гигиенические</w:t>
            </w:r>
          </w:p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требования к продуктам питания, оборудованием для определения</w:t>
            </w:r>
          </w:p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качества продуктов питания.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7714E5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 xml:space="preserve">Практическая работа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7714E5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4E5" w:rsidRPr="00B007AE" w:rsidRDefault="007714E5" w:rsidP="007714E5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4E5" w:rsidRPr="00B007AE" w:rsidRDefault="007714E5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4E5" w:rsidRPr="00B007AE" w:rsidRDefault="007714E5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4E5" w:rsidRPr="00B007AE" w:rsidRDefault="007714E5" w:rsidP="009D42E1">
            <w:pPr>
              <w:spacing w:after="0" w:line="240" w:lineRule="auto"/>
              <w:rPr>
                <w:b/>
              </w:rPr>
            </w:pPr>
            <w:r w:rsidRPr="00B007AE">
              <w:rPr>
                <w:b/>
                <w:sz w:val="22"/>
              </w:rPr>
              <w:t xml:space="preserve">Раздел 6. </w:t>
            </w:r>
            <w:r w:rsidR="00D72A0E" w:rsidRPr="00B007AE">
              <w:rPr>
                <w:b/>
                <w:bCs/>
                <w:sz w:val="22"/>
              </w:rPr>
              <w:t>Качество окружающей среды и здоровье человека (8 часов).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4E5" w:rsidRPr="00B007AE" w:rsidRDefault="007714E5" w:rsidP="009D42E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4E5" w:rsidRPr="00B007AE" w:rsidRDefault="007714E5" w:rsidP="009D42E1">
            <w:pPr>
              <w:spacing w:after="0" w:line="240" w:lineRule="auto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4E5" w:rsidRPr="00B007AE" w:rsidRDefault="007714E5" w:rsidP="009D42E1">
            <w:pPr>
              <w:spacing w:after="0" w:line="240" w:lineRule="auto"/>
              <w:rPr>
                <w:bCs/>
              </w:rPr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72A0E" w:rsidP="007714E5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57-58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Виды загрязнения окружающей среды при сельскохозяйственном производстве.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72A0E" w:rsidP="009D42E1">
            <w:pPr>
              <w:spacing w:after="0" w:line="240" w:lineRule="auto"/>
              <w:jc w:val="center"/>
            </w:pPr>
            <w:r w:rsidRPr="00B007AE">
              <w:rPr>
                <w:bCs/>
                <w:sz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bCs/>
                <w:sz w:val="22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72A0E" w:rsidP="007714E5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59-60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Виды загрязнения окружающей среды при сельскохозяйственном производстве.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72A0E" w:rsidP="009D42E1">
            <w:pPr>
              <w:spacing w:after="0" w:line="240" w:lineRule="auto"/>
              <w:jc w:val="center"/>
            </w:pPr>
            <w:r w:rsidRPr="00B007AE">
              <w:rPr>
                <w:bCs/>
                <w:sz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bCs/>
                <w:sz w:val="22"/>
              </w:rPr>
              <w:t>Турнир- викторина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72A0E" w:rsidP="007714E5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61-62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Основные условия сохранения</w:t>
            </w:r>
          </w:p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 xml:space="preserve">природного равновесия. Химическое загрязнение продуктов агросистемы.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72A0E" w:rsidP="009D42E1">
            <w:pPr>
              <w:spacing w:after="0" w:line="240" w:lineRule="auto"/>
              <w:jc w:val="center"/>
            </w:pPr>
            <w:r w:rsidRPr="00B007AE">
              <w:rPr>
                <w:bCs/>
                <w:sz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bCs/>
                <w:sz w:val="22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72A0E" w:rsidP="007714E5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63-64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Основные условия сохранения</w:t>
            </w:r>
          </w:p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 xml:space="preserve">природного равновесия. Химическое загрязнение продуктов агросистемы.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72A0E" w:rsidP="009D42E1">
            <w:pPr>
              <w:spacing w:after="0" w:line="240" w:lineRule="auto"/>
              <w:jc w:val="center"/>
            </w:pPr>
            <w:r w:rsidRPr="00B007AE">
              <w:rPr>
                <w:bCs/>
                <w:sz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bCs/>
                <w:sz w:val="22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</w:p>
        </w:tc>
      </w:tr>
      <w:tr w:rsidR="00D72A0E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A0E" w:rsidRPr="00B007AE" w:rsidRDefault="00D72A0E" w:rsidP="007714E5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A0E" w:rsidRPr="00B007AE" w:rsidRDefault="00D72A0E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A0E" w:rsidRPr="00B007AE" w:rsidRDefault="00D72A0E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A0E" w:rsidRPr="00B007AE" w:rsidRDefault="00D72A0E" w:rsidP="009D42E1">
            <w:pPr>
              <w:spacing w:after="0" w:line="240" w:lineRule="auto"/>
              <w:rPr>
                <w:b/>
              </w:rPr>
            </w:pPr>
            <w:r w:rsidRPr="00B007AE">
              <w:rPr>
                <w:b/>
                <w:sz w:val="22"/>
              </w:rPr>
              <w:t xml:space="preserve">Раздел 7. Природные экосистемы (12 часов).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A0E" w:rsidRPr="00B007AE" w:rsidRDefault="00D72A0E" w:rsidP="009D42E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A0E" w:rsidRPr="00B007AE" w:rsidRDefault="00D72A0E" w:rsidP="009D42E1">
            <w:pPr>
              <w:spacing w:after="0" w:line="240" w:lineRule="auto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A0E" w:rsidRPr="00B007AE" w:rsidRDefault="00D72A0E" w:rsidP="009D42E1">
            <w:pPr>
              <w:spacing w:after="0" w:line="240" w:lineRule="auto"/>
              <w:rPr>
                <w:bCs/>
              </w:rPr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72A0E" w:rsidP="00D72A0E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65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Экология-наука XXI века. Основные законы экологии. Экологические проблемы</w:t>
            </w:r>
          </w:p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Тамбовской области.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</w:pPr>
            <w:r w:rsidRPr="00B007AE">
              <w:rPr>
                <w:bCs/>
                <w:sz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bCs/>
                <w:sz w:val="22"/>
              </w:rPr>
              <w:t>Фотоконкурс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72A0E" w:rsidP="00D72A0E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66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Экология-наука XXI века. Основные законы экологии. Экологические проблемы</w:t>
            </w:r>
          </w:p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lastRenderedPageBreak/>
              <w:t>Тамбовской области.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 xml:space="preserve">Практическая работа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72A0E" w:rsidP="00D72A0E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lastRenderedPageBreak/>
              <w:t>67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Городские и промышленные</w:t>
            </w:r>
          </w:p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экосистемы. Биоиндикаторы окружающей среды.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</w:pPr>
            <w:r w:rsidRPr="00B007AE">
              <w:rPr>
                <w:bCs/>
                <w:sz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Защита проекта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72A0E" w:rsidP="00D72A0E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68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Городские и промышленные</w:t>
            </w:r>
          </w:p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экосистемы. Биоиндикаторы окружающей среды.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Защита проекта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72A0E" w:rsidP="00D72A0E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69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Растения в городе и их состояние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Защита проекта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72A0E" w:rsidP="00D72A0E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70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Растения в городе и их состояние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72A0E" w:rsidP="00D72A0E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71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 xml:space="preserve">Лес - комплексная экосистема.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</w:pPr>
            <w:r w:rsidRPr="00B007AE">
              <w:rPr>
                <w:bCs/>
                <w:sz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72A0E" w:rsidP="00D72A0E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72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 xml:space="preserve">Лес - комплексная экосистема.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 xml:space="preserve">Фотоконкурс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72A0E" w:rsidP="00D72A0E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73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Особенности пресноводных экосистем.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</w:pPr>
            <w:r w:rsidRPr="00B007AE">
              <w:rPr>
                <w:bCs/>
                <w:sz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bCs/>
                <w:sz w:val="22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72A0E" w:rsidP="00D72A0E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74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Особенности пресноводных экосистем.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</w:pPr>
            <w:r w:rsidRPr="00B007AE">
              <w:rPr>
                <w:bCs/>
                <w:sz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bCs/>
                <w:sz w:val="22"/>
              </w:rPr>
              <w:t>Кроссворд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72A0E" w:rsidP="00D72A0E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75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bCs/>
                <w:sz w:val="22"/>
              </w:rPr>
              <w:t>Различие природных и агроэкосистем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</w:pPr>
            <w:r w:rsidRPr="00B007AE">
              <w:rPr>
                <w:bCs/>
                <w:sz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bCs/>
                <w:sz w:val="22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D72A0E" w:rsidP="00D72A0E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76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bCs/>
                <w:sz w:val="22"/>
              </w:rPr>
              <w:t>Различие природных и агроэкосистем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Защита проекта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D72A0E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A0E" w:rsidRPr="00B007AE" w:rsidRDefault="00D72A0E" w:rsidP="00D72A0E">
            <w:pPr>
              <w:pStyle w:val="12"/>
              <w:snapToGrid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A0E" w:rsidRPr="00B007AE" w:rsidRDefault="00D72A0E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A0E" w:rsidRPr="00B007AE" w:rsidRDefault="00D72A0E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A0E" w:rsidRPr="00B007AE" w:rsidRDefault="00D72A0E" w:rsidP="009D42E1">
            <w:pPr>
              <w:spacing w:after="0" w:line="240" w:lineRule="auto"/>
              <w:rPr>
                <w:b/>
                <w:bCs/>
              </w:rPr>
            </w:pPr>
            <w:r w:rsidRPr="00B007AE">
              <w:rPr>
                <w:b/>
                <w:bCs/>
                <w:sz w:val="22"/>
              </w:rPr>
              <w:t xml:space="preserve">Раздел 8. </w:t>
            </w:r>
            <w:r w:rsidRPr="00B007AE">
              <w:rPr>
                <w:b/>
                <w:sz w:val="22"/>
              </w:rPr>
              <w:t>Весенние работы (15 часов).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A0E" w:rsidRPr="00B007AE" w:rsidRDefault="00D72A0E" w:rsidP="009D42E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A0E" w:rsidRPr="00B007AE" w:rsidRDefault="00D72A0E" w:rsidP="009D42E1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A0E" w:rsidRPr="00B007AE" w:rsidRDefault="00D72A0E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B007AE" w:rsidP="00D72A0E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77-78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Влияние окружающей среды на урожайность. Здоровая рассада - залог урожая. Все о теплицах и парниках.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B007AE" w:rsidP="009D42E1">
            <w:pPr>
              <w:spacing w:after="0" w:line="240" w:lineRule="auto"/>
              <w:jc w:val="center"/>
            </w:pPr>
            <w:r w:rsidRPr="00B007AE">
              <w:rPr>
                <w:bCs/>
                <w:sz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bCs/>
                <w:sz w:val="22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B007AE" w:rsidP="00D72A0E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79-80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Влияние окружающей среды на урожайность. Здоровая рассада - залог урожая. Все о теплицах и парниках.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B007AE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 xml:space="preserve">Практическая работа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B007AE" w:rsidP="00D72A0E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81-82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Обработка почвы и ее значение в жизни</w:t>
            </w:r>
          </w:p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растений.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B007AE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 xml:space="preserve">Практическая работа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B007AE" w:rsidP="00D72A0E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83-84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Обработка почвы и ее значение в жизни</w:t>
            </w:r>
          </w:p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растений.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B007AE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Турнир- виктортна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B007AE" w:rsidP="00D72A0E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85-88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Рассадный способ выращивания</w:t>
            </w:r>
          </w:p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овощей.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B007AE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 xml:space="preserve">Практическая работа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B007AE" w:rsidP="00D72A0E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89-91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Биологическое обоснование</w:t>
            </w:r>
          </w:p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своевременного посева семян для получения хорошего урожая.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B007AE" w:rsidP="009D42E1">
            <w:pPr>
              <w:spacing w:after="0" w:line="240" w:lineRule="auto"/>
              <w:jc w:val="center"/>
            </w:pPr>
            <w:r w:rsidRPr="00B007AE">
              <w:rPr>
                <w:bCs/>
                <w:sz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bCs/>
                <w:sz w:val="22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</w:p>
        </w:tc>
      </w:tr>
      <w:tr w:rsidR="003C7759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759" w:rsidRPr="00B007AE" w:rsidRDefault="003C7759" w:rsidP="00D72A0E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759" w:rsidRPr="00B007AE" w:rsidRDefault="003C7759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759" w:rsidRPr="00B007AE" w:rsidRDefault="003C7759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759" w:rsidRPr="00B007AE" w:rsidRDefault="003C7759" w:rsidP="009D42E1">
            <w:pPr>
              <w:spacing w:after="0" w:line="240" w:lineRule="auto"/>
              <w:rPr>
                <w:b/>
              </w:rPr>
            </w:pPr>
            <w:r w:rsidRPr="00B007AE">
              <w:rPr>
                <w:b/>
                <w:sz w:val="22"/>
              </w:rPr>
              <w:t>Раздел 9. Экологическая практика (12 часов).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759" w:rsidRPr="00B007AE" w:rsidRDefault="003C7759" w:rsidP="009D42E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7759" w:rsidRPr="00B007AE" w:rsidRDefault="003C7759" w:rsidP="009D42E1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759" w:rsidRPr="00B007AE" w:rsidRDefault="003C7759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B007AE" w:rsidP="00D72A0E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92-94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Обработка почвы, посев и посадка полевых и овощных растений на пришкольном участке.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B007AE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 xml:space="preserve">Практическая работа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B007AE" w:rsidP="00D72A0E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95-96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Уход за сельскохозяйственными</w:t>
            </w:r>
          </w:p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 xml:space="preserve">растениями на пришкольном участке. Значение своевременного рыхления, </w:t>
            </w:r>
            <w:r w:rsidRPr="00B007AE">
              <w:rPr>
                <w:sz w:val="22"/>
              </w:rPr>
              <w:lastRenderedPageBreak/>
              <w:t>поливов для создания благоприятных условий для роста и развития растений.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B007AE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 xml:space="preserve">Практическая работа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B007AE" w:rsidP="00D72A0E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lastRenderedPageBreak/>
              <w:t>97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Уход за сельскохозяйственными</w:t>
            </w:r>
          </w:p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растениями на пришкольном участке. Значение своевременного рыхления, поливов для создания благоприятных условий для роста и развития растений.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 xml:space="preserve">Фото отчет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B007AE" w:rsidP="00D72A0E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98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Борьба с сорняками. Подкормка</w:t>
            </w:r>
          </w:p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растений.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 xml:space="preserve">Практическая работа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B007AE" w:rsidP="00D72A0E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99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Борьба с сорняками. Подкормка</w:t>
            </w:r>
          </w:p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растений.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 xml:space="preserve">Практическая работа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B007AE" w:rsidP="00D72A0E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Фенологические наблюдения за ростом и развитием растений.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 xml:space="preserve">Практическая работа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B007AE" w:rsidP="00D72A0E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101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Сбор гербарных образцов</w:t>
            </w:r>
          </w:p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для оформления наглядных материалов.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 xml:space="preserve">Практическая работа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9D42E1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B007AE" w:rsidP="00D72A0E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  <w:r w:rsidRPr="00B007AE">
              <w:rPr>
                <w:rFonts w:ascii="Times New Roman" w:eastAsia="Times New Roman" w:hAnsi="Times New Roman" w:cs="Times New Roman"/>
                <w:bCs/>
              </w:rPr>
              <w:t>102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Сбор гербарных образцов</w:t>
            </w:r>
          </w:p>
          <w:p w:rsidR="009D42E1" w:rsidRPr="00B007AE" w:rsidRDefault="009D42E1" w:rsidP="009D42E1">
            <w:pPr>
              <w:spacing w:after="0" w:line="240" w:lineRule="auto"/>
              <w:rPr>
                <w:bCs/>
              </w:rPr>
            </w:pPr>
            <w:r w:rsidRPr="00B007AE">
              <w:rPr>
                <w:sz w:val="22"/>
              </w:rPr>
              <w:t>для оформления наглядных материалов.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E1" w:rsidRPr="00B007AE" w:rsidRDefault="009D42E1" w:rsidP="009D42E1">
            <w:pPr>
              <w:spacing w:after="0" w:line="240" w:lineRule="auto"/>
            </w:pPr>
            <w:r w:rsidRPr="00B007AE">
              <w:rPr>
                <w:sz w:val="22"/>
              </w:rPr>
              <w:t>Фотоотчет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E1" w:rsidRPr="00B007AE" w:rsidRDefault="009D42E1" w:rsidP="009D42E1">
            <w:pPr>
              <w:spacing w:after="0" w:line="240" w:lineRule="auto"/>
            </w:pPr>
          </w:p>
        </w:tc>
      </w:tr>
      <w:tr w:rsidR="00B007AE" w:rsidRPr="00B007AE" w:rsidTr="009D42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7AE" w:rsidRPr="00B007AE" w:rsidRDefault="00B007AE" w:rsidP="00D72A0E">
            <w:pPr>
              <w:pStyle w:val="12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7AE" w:rsidRPr="00B007AE" w:rsidRDefault="00B007AE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7AE" w:rsidRPr="00B007AE" w:rsidRDefault="00B007AE" w:rsidP="009D42E1">
            <w:pPr>
              <w:snapToGrid w:val="0"/>
              <w:spacing w:after="0" w:line="240" w:lineRule="auto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7AE" w:rsidRPr="00B007AE" w:rsidRDefault="00B007AE" w:rsidP="009D42E1">
            <w:pPr>
              <w:spacing w:after="0" w:line="240" w:lineRule="auto"/>
            </w:pPr>
            <w:r w:rsidRPr="00B007AE">
              <w:rPr>
                <w:sz w:val="22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07AE" w:rsidRPr="00B007AE" w:rsidRDefault="00B007AE" w:rsidP="009D42E1">
            <w:pPr>
              <w:spacing w:after="0" w:line="240" w:lineRule="auto"/>
              <w:jc w:val="center"/>
              <w:rPr>
                <w:bCs/>
              </w:rPr>
            </w:pPr>
            <w:r w:rsidRPr="00B007AE">
              <w:rPr>
                <w:bCs/>
                <w:sz w:val="22"/>
              </w:rPr>
              <w:t>102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7AE" w:rsidRPr="00B007AE" w:rsidRDefault="00B007AE" w:rsidP="009D42E1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AE" w:rsidRPr="00B007AE" w:rsidRDefault="00B007AE" w:rsidP="009D42E1">
            <w:pPr>
              <w:spacing w:after="0" w:line="240" w:lineRule="auto"/>
            </w:pPr>
          </w:p>
        </w:tc>
      </w:tr>
    </w:tbl>
    <w:p w:rsidR="00AD27B9" w:rsidRPr="009D42E1" w:rsidRDefault="00AD27B9" w:rsidP="009D42E1">
      <w:pPr>
        <w:spacing w:after="0" w:line="240" w:lineRule="auto"/>
        <w:ind w:left="0" w:firstLine="0"/>
        <w:rPr>
          <w:b/>
          <w:color w:val="auto"/>
          <w:szCs w:val="24"/>
        </w:rPr>
      </w:pPr>
    </w:p>
    <w:p w:rsidR="00B007AE" w:rsidRDefault="00B007AE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B007AE" w:rsidRDefault="00B007AE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B007AE" w:rsidRDefault="00B007AE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B007AE" w:rsidRDefault="00B007AE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B007AE" w:rsidRDefault="00B007AE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B007AE" w:rsidRDefault="00B007AE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B007AE" w:rsidRDefault="00B007AE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B007AE" w:rsidRDefault="00B007AE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B007AE" w:rsidRDefault="00B007AE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B007AE" w:rsidRDefault="00B007AE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B007AE" w:rsidRDefault="00B007AE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B007AE" w:rsidRDefault="00B007AE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B007AE" w:rsidRDefault="00B007AE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B007AE" w:rsidRDefault="00B007AE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B007AE" w:rsidRDefault="00B007AE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B007AE" w:rsidRDefault="00B007AE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B007AE" w:rsidRDefault="00B007AE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B007AE" w:rsidRDefault="00B007AE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B007AE" w:rsidRDefault="00B007AE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B007AE" w:rsidRDefault="00B007AE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B007AE" w:rsidRDefault="00B007AE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B007AE" w:rsidRDefault="00B007AE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B007AE" w:rsidRDefault="00B007AE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B007AE" w:rsidRDefault="00B007AE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A403C9" w:rsidRDefault="00A403C9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A403C9" w:rsidRDefault="00A403C9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A403C9" w:rsidRDefault="00A403C9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A403C9" w:rsidRDefault="00A403C9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A403C9" w:rsidRDefault="00A403C9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bookmarkStart w:id="0" w:name="_GoBack"/>
      <w:bookmarkEnd w:id="0"/>
    </w:p>
    <w:p w:rsidR="00BE4B0F" w:rsidRPr="009D42E1" w:rsidRDefault="00BE4B0F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9D42E1">
        <w:rPr>
          <w:b/>
          <w:color w:val="auto"/>
          <w:szCs w:val="24"/>
        </w:rPr>
        <w:t>3.4. Лист корректировки.</w:t>
      </w:r>
    </w:p>
    <w:p w:rsidR="00BE4B0F" w:rsidRPr="009D42E1" w:rsidRDefault="00D03977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9D42E1">
        <w:rPr>
          <w:b/>
          <w:color w:val="auto"/>
          <w:szCs w:val="24"/>
        </w:rPr>
        <w:t>Лист корректировки дополнительной общеобразовательной общеразвивающей программы</w:t>
      </w:r>
    </w:p>
    <w:p w:rsidR="00D03977" w:rsidRPr="009D42E1" w:rsidRDefault="009D42E1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«Агроэкология</w:t>
      </w:r>
      <w:r w:rsidR="00D03977" w:rsidRPr="009D42E1">
        <w:rPr>
          <w:b/>
          <w:color w:val="auto"/>
          <w:szCs w:val="24"/>
        </w:rPr>
        <w:t>»</w:t>
      </w:r>
    </w:p>
    <w:tbl>
      <w:tblPr>
        <w:tblStyle w:val="a7"/>
        <w:tblW w:w="0" w:type="auto"/>
        <w:tblLook w:val="04A0"/>
      </w:tblPr>
      <w:tblGrid>
        <w:gridCol w:w="846"/>
        <w:gridCol w:w="4819"/>
        <w:gridCol w:w="2127"/>
        <w:gridCol w:w="1688"/>
      </w:tblGrid>
      <w:tr w:rsidR="00D03977" w:rsidRPr="009D42E1" w:rsidTr="00D03977">
        <w:tc>
          <w:tcPr>
            <w:tcW w:w="846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9D42E1">
              <w:rPr>
                <w:b/>
                <w:color w:val="auto"/>
                <w:szCs w:val="24"/>
              </w:rPr>
              <w:t>№ п/п</w:t>
            </w:r>
          </w:p>
        </w:tc>
        <w:tc>
          <w:tcPr>
            <w:tcW w:w="4819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9D42E1">
              <w:rPr>
                <w:b/>
                <w:color w:val="auto"/>
                <w:szCs w:val="24"/>
              </w:rPr>
              <w:t>Причина корректировки</w:t>
            </w:r>
          </w:p>
        </w:tc>
        <w:tc>
          <w:tcPr>
            <w:tcW w:w="2127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9D42E1">
              <w:rPr>
                <w:b/>
                <w:color w:val="auto"/>
                <w:szCs w:val="24"/>
              </w:rPr>
              <w:t>Дата</w:t>
            </w:r>
          </w:p>
        </w:tc>
        <w:tc>
          <w:tcPr>
            <w:tcW w:w="1553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9D42E1">
              <w:rPr>
                <w:b/>
                <w:color w:val="auto"/>
                <w:szCs w:val="24"/>
              </w:rPr>
              <w:t xml:space="preserve">Согласование с заведующим подразделения </w:t>
            </w:r>
          </w:p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9D42E1">
              <w:rPr>
                <w:b/>
                <w:color w:val="auto"/>
                <w:szCs w:val="24"/>
              </w:rPr>
              <w:t>(подпись)</w:t>
            </w:r>
          </w:p>
        </w:tc>
      </w:tr>
      <w:tr w:rsidR="00D03977" w:rsidRPr="009D42E1" w:rsidTr="00D03977">
        <w:tc>
          <w:tcPr>
            <w:tcW w:w="846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9D42E1" w:rsidTr="00D03977">
        <w:tc>
          <w:tcPr>
            <w:tcW w:w="846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9D42E1" w:rsidTr="00D03977">
        <w:tc>
          <w:tcPr>
            <w:tcW w:w="846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9D42E1" w:rsidTr="00D03977">
        <w:tc>
          <w:tcPr>
            <w:tcW w:w="846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9D42E1" w:rsidTr="00D03977">
        <w:tc>
          <w:tcPr>
            <w:tcW w:w="846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9D42E1" w:rsidTr="00D03977">
        <w:tc>
          <w:tcPr>
            <w:tcW w:w="846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9D42E1" w:rsidTr="00D03977">
        <w:tc>
          <w:tcPr>
            <w:tcW w:w="846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9D42E1" w:rsidTr="00D03977">
        <w:tc>
          <w:tcPr>
            <w:tcW w:w="846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9D42E1" w:rsidTr="00D03977">
        <w:tc>
          <w:tcPr>
            <w:tcW w:w="846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9D42E1" w:rsidTr="00D03977">
        <w:tc>
          <w:tcPr>
            <w:tcW w:w="846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9D42E1" w:rsidTr="00D03977">
        <w:tc>
          <w:tcPr>
            <w:tcW w:w="846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9D42E1" w:rsidTr="00D03977">
        <w:tc>
          <w:tcPr>
            <w:tcW w:w="846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9D42E1" w:rsidTr="00D03977">
        <w:tc>
          <w:tcPr>
            <w:tcW w:w="846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9D42E1" w:rsidTr="00D03977">
        <w:tc>
          <w:tcPr>
            <w:tcW w:w="846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9D42E1" w:rsidTr="00D03977">
        <w:tc>
          <w:tcPr>
            <w:tcW w:w="846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9D42E1" w:rsidTr="00D03977">
        <w:tc>
          <w:tcPr>
            <w:tcW w:w="846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9D42E1" w:rsidTr="00D03977">
        <w:tc>
          <w:tcPr>
            <w:tcW w:w="846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9D42E1" w:rsidTr="00D03977">
        <w:tc>
          <w:tcPr>
            <w:tcW w:w="846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9D42E1" w:rsidTr="00D03977">
        <w:tc>
          <w:tcPr>
            <w:tcW w:w="846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9D42E1" w:rsidTr="00D03977">
        <w:tc>
          <w:tcPr>
            <w:tcW w:w="846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9D42E1" w:rsidTr="00D03977">
        <w:tc>
          <w:tcPr>
            <w:tcW w:w="846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9D42E1" w:rsidTr="00D03977">
        <w:tc>
          <w:tcPr>
            <w:tcW w:w="846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9D42E1" w:rsidTr="00D03977">
        <w:tc>
          <w:tcPr>
            <w:tcW w:w="846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9D42E1" w:rsidTr="00D03977">
        <w:tc>
          <w:tcPr>
            <w:tcW w:w="846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9D42E1" w:rsidTr="00D03977">
        <w:tc>
          <w:tcPr>
            <w:tcW w:w="846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9D42E1" w:rsidTr="00D03977">
        <w:tc>
          <w:tcPr>
            <w:tcW w:w="846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9D42E1" w:rsidTr="00D03977">
        <w:tc>
          <w:tcPr>
            <w:tcW w:w="846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D03977" w:rsidRPr="009D42E1" w:rsidTr="00D03977">
        <w:tc>
          <w:tcPr>
            <w:tcW w:w="846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819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3" w:type="dxa"/>
          </w:tcPr>
          <w:p w:rsidR="00D03977" w:rsidRPr="009D42E1" w:rsidRDefault="00D03977" w:rsidP="009D42E1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</w:tr>
    </w:tbl>
    <w:p w:rsidR="00D03977" w:rsidRPr="009D42E1" w:rsidRDefault="00D03977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D03977" w:rsidRPr="009D42E1" w:rsidRDefault="00D03977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D03977" w:rsidRPr="009D42E1" w:rsidRDefault="00D03977" w:rsidP="009D42E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9D42E1">
        <w:rPr>
          <w:b/>
          <w:color w:val="auto"/>
          <w:szCs w:val="24"/>
        </w:rPr>
        <w:t>3.5. План воспитательной работы.</w:t>
      </w:r>
    </w:p>
    <w:p w:rsidR="00D03977" w:rsidRPr="00D03977" w:rsidRDefault="00D03977" w:rsidP="009D42E1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9D42E1">
        <w:rPr>
          <w:color w:val="auto"/>
          <w:szCs w:val="24"/>
        </w:rPr>
        <w:t>План воспитательной работы хранитс</w:t>
      </w:r>
      <w:r w:rsidRPr="00D03977">
        <w:rPr>
          <w:color w:val="auto"/>
          <w:szCs w:val="24"/>
        </w:rPr>
        <w:t>я в отдельной папке учителя.</w:t>
      </w:r>
    </w:p>
    <w:sectPr w:rsidR="00D03977" w:rsidRPr="00D03977" w:rsidSect="00FE6F3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6F79" w:rsidRDefault="00616F79" w:rsidP="00FE6F3D">
      <w:pPr>
        <w:spacing w:after="0" w:line="240" w:lineRule="auto"/>
      </w:pPr>
      <w:r>
        <w:separator/>
      </w:r>
    </w:p>
  </w:endnote>
  <w:endnote w:type="continuationSeparator" w:id="1">
    <w:p w:rsidR="00616F79" w:rsidRDefault="00616F79" w:rsidP="00FE6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3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6989174"/>
      <w:docPartObj>
        <w:docPartGallery w:val="Page Numbers (Bottom of Page)"/>
        <w:docPartUnique/>
      </w:docPartObj>
    </w:sdtPr>
    <w:sdtContent>
      <w:p w:rsidR="00D30DA0" w:rsidRDefault="001D7520">
        <w:pPr>
          <w:pStyle w:val="aa"/>
          <w:jc w:val="center"/>
        </w:pPr>
        <w:r>
          <w:fldChar w:fldCharType="begin"/>
        </w:r>
        <w:r w:rsidR="00D30DA0">
          <w:instrText>PAGE   \* MERGEFORMAT</w:instrText>
        </w:r>
        <w:r>
          <w:fldChar w:fldCharType="separate"/>
        </w:r>
        <w:r w:rsidR="00E968CE">
          <w:rPr>
            <w:noProof/>
          </w:rPr>
          <w:t>2</w:t>
        </w:r>
        <w:r>
          <w:fldChar w:fldCharType="end"/>
        </w:r>
      </w:p>
    </w:sdtContent>
  </w:sdt>
  <w:p w:rsidR="00D30DA0" w:rsidRDefault="00D30DA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6F79" w:rsidRDefault="00616F79" w:rsidP="00FE6F3D">
      <w:pPr>
        <w:spacing w:after="0" w:line="240" w:lineRule="auto"/>
      </w:pPr>
      <w:r>
        <w:separator/>
      </w:r>
    </w:p>
  </w:footnote>
  <w:footnote w:type="continuationSeparator" w:id="1">
    <w:p w:rsidR="00616F79" w:rsidRDefault="00616F79" w:rsidP="00FE6F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pacing w:val="2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pacing w:val="2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pacing w:val="2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66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66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66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66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66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66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6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6"/>
        </w:tabs>
        <w:ind w:left="6546" w:hanging="180"/>
      </w:pPr>
    </w:lvl>
  </w:abstractNum>
  <w:abstractNum w:abstractNumId="9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Cs/>
        <w:kern w:val="1"/>
        <w:sz w:val="28"/>
        <w:szCs w:val="28"/>
      </w:rPr>
    </w:lvl>
  </w:abstractNum>
  <w:abstractNum w:abstractNumId="10">
    <w:nsid w:val="0000000F"/>
    <w:multiLevelType w:val="multilevel"/>
    <w:tmpl w:val="0000000F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4"/>
    <w:multiLevelType w:val="multilevel"/>
    <w:tmpl w:val="00000014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FD1562"/>
    <w:multiLevelType w:val="hybridMultilevel"/>
    <w:tmpl w:val="F744A308"/>
    <w:lvl w:ilvl="0" w:tplc="D600727A">
      <w:start w:val="1"/>
      <w:numFmt w:val="bullet"/>
      <w:lvlText w:val="•"/>
      <w:lvlJc w:val="left"/>
      <w:pPr>
        <w:ind w:left="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8AE426">
      <w:start w:val="1"/>
      <w:numFmt w:val="decimal"/>
      <w:lvlText w:val="%2"/>
      <w:lvlJc w:val="left"/>
      <w:pPr>
        <w:ind w:left="1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90ED5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3CC33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88184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0CF79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0C36D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62A264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44DF2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097E5B8E"/>
    <w:multiLevelType w:val="hybridMultilevel"/>
    <w:tmpl w:val="D6980624"/>
    <w:lvl w:ilvl="0" w:tplc="F0ACA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0D1B6F0D"/>
    <w:multiLevelType w:val="hybridMultilevel"/>
    <w:tmpl w:val="E788D3AA"/>
    <w:lvl w:ilvl="0" w:tplc="2F10F4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0EF8696B"/>
    <w:multiLevelType w:val="hybridMultilevel"/>
    <w:tmpl w:val="F7A28770"/>
    <w:lvl w:ilvl="0" w:tplc="2F10F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7A1609"/>
    <w:multiLevelType w:val="hybridMultilevel"/>
    <w:tmpl w:val="065AF8AE"/>
    <w:lvl w:ilvl="0" w:tplc="F3824B4A">
      <w:start w:val="1"/>
      <w:numFmt w:val="decimal"/>
      <w:lvlText w:val="%1)"/>
      <w:lvlJc w:val="left"/>
      <w:pPr>
        <w:ind w:left="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1C6A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CAEF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8289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D0BA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8413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3ED2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F4C8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A899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43939AE"/>
    <w:multiLevelType w:val="hybridMultilevel"/>
    <w:tmpl w:val="FF68FAB4"/>
    <w:lvl w:ilvl="0" w:tplc="2F10F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1E3DD5"/>
    <w:multiLevelType w:val="hybridMultilevel"/>
    <w:tmpl w:val="B8C63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CE239B"/>
    <w:multiLevelType w:val="hybridMultilevel"/>
    <w:tmpl w:val="2318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F0588F"/>
    <w:multiLevelType w:val="hybridMultilevel"/>
    <w:tmpl w:val="5D087D1C"/>
    <w:lvl w:ilvl="0" w:tplc="2F10F4D8">
      <w:start w:val="1"/>
      <w:numFmt w:val="bullet"/>
      <w:lvlText w:val=""/>
      <w:lvlJc w:val="left"/>
      <w:pPr>
        <w:tabs>
          <w:tab w:val="num" w:pos="1275"/>
        </w:tabs>
        <w:ind w:left="1445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47B77958"/>
    <w:multiLevelType w:val="hybridMultilevel"/>
    <w:tmpl w:val="F4866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EB7D11"/>
    <w:multiLevelType w:val="hybridMultilevel"/>
    <w:tmpl w:val="6F70B3E6"/>
    <w:lvl w:ilvl="0" w:tplc="3F843600">
      <w:start w:val="1"/>
      <w:numFmt w:val="bullet"/>
      <w:lvlText w:val=""/>
      <w:lvlJc w:val="left"/>
      <w:pPr>
        <w:tabs>
          <w:tab w:val="num" w:pos="3904"/>
        </w:tabs>
        <w:ind w:left="39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4624"/>
        </w:tabs>
        <w:ind w:left="46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344"/>
        </w:tabs>
        <w:ind w:left="53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6064"/>
        </w:tabs>
        <w:ind w:left="60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784"/>
        </w:tabs>
        <w:ind w:left="67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504"/>
        </w:tabs>
        <w:ind w:left="75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8224"/>
        </w:tabs>
        <w:ind w:left="82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944"/>
        </w:tabs>
        <w:ind w:left="89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664"/>
        </w:tabs>
        <w:ind w:left="9664" w:hanging="360"/>
      </w:pPr>
      <w:rPr>
        <w:rFonts w:ascii="Wingdings" w:hAnsi="Wingdings" w:hint="default"/>
      </w:rPr>
    </w:lvl>
  </w:abstractNum>
  <w:abstractNum w:abstractNumId="27">
    <w:nsid w:val="588A5D77"/>
    <w:multiLevelType w:val="hybridMultilevel"/>
    <w:tmpl w:val="F536A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1F4FBC"/>
    <w:multiLevelType w:val="hybridMultilevel"/>
    <w:tmpl w:val="FF3AEF58"/>
    <w:lvl w:ilvl="0" w:tplc="2F10F4D8">
      <w:start w:val="1"/>
      <w:numFmt w:val="bullet"/>
      <w:lvlText w:val="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9">
    <w:nsid w:val="623D0AE4"/>
    <w:multiLevelType w:val="hybridMultilevel"/>
    <w:tmpl w:val="E432DA50"/>
    <w:lvl w:ilvl="0" w:tplc="F0462CD8">
      <w:start w:val="1"/>
      <w:numFmt w:val="bullet"/>
      <w:lvlText w:val="•"/>
      <w:lvlJc w:val="left"/>
      <w:pPr>
        <w:ind w:left="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D4F2BE1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02A838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E0665D5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2B28034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EB769A7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77D4698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CCD21E7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5F106A1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44E4AC3"/>
    <w:multiLevelType w:val="multilevel"/>
    <w:tmpl w:val="D70ED16A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306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9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1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90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133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358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46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7716" w:hanging="2160"/>
      </w:pPr>
      <w:rPr>
        <w:rFonts w:hint="default"/>
        <w:b/>
      </w:rPr>
    </w:lvl>
  </w:abstractNum>
  <w:abstractNum w:abstractNumId="31">
    <w:nsid w:val="64D9378B"/>
    <w:multiLevelType w:val="hybridMultilevel"/>
    <w:tmpl w:val="671E5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3D7411"/>
    <w:multiLevelType w:val="hybridMultilevel"/>
    <w:tmpl w:val="2D183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DC48ED"/>
    <w:multiLevelType w:val="hybridMultilevel"/>
    <w:tmpl w:val="DE68D374"/>
    <w:lvl w:ilvl="0" w:tplc="2F10F4D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>
    <w:nsid w:val="6A4529BF"/>
    <w:multiLevelType w:val="hybridMultilevel"/>
    <w:tmpl w:val="7FC2ABE8"/>
    <w:lvl w:ilvl="0" w:tplc="2F10F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D76C26"/>
    <w:multiLevelType w:val="multilevel"/>
    <w:tmpl w:val="791809B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1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6">
    <w:nsid w:val="6D59431F"/>
    <w:multiLevelType w:val="hybridMultilevel"/>
    <w:tmpl w:val="77B4D4E8"/>
    <w:lvl w:ilvl="0" w:tplc="5EF20278">
      <w:start w:val="1"/>
      <w:numFmt w:val="bullet"/>
      <w:lvlText w:val=""/>
      <w:lvlJc w:val="left"/>
      <w:pPr>
        <w:ind w:left="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98225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1CB50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6E74C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20468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B48FB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E08CF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5C8BB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22BCF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D8721F8"/>
    <w:multiLevelType w:val="hybridMultilevel"/>
    <w:tmpl w:val="B70E3C68"/>
    <w:lvl w:ilvl="0" w:tplc="AFAA7E0A">
      <w:start w:val="4"/>
      <w:numFmt w:val="upperRoman"/>
      <w:lvlText w:val="%1."/>
      <w:lvlJc w:val="left"/>
      <w:pPr>
        <w:ind w:left="78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8">
    <w:nsid w:val="73BB224F"/>
    <w:multiLevelType w:val="hybridMultilevel"/>
    <w:tmpl w:val="0776B5EA"/>
    <w:lvl w:ilvl="0" w:tplc="0419000D">
      <w:start w:val="1"/>
      <w:numFmt w:val="bullet"/>
      <w:lvlText w:val="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9">
    <w:nsid w:val="7BD91238"/>
    <w:multiLevelType w:val="hybridMultilevel"/>
    <w:tmpl w:val="4D5AC5C2"/>
    <w:lvl w:ilvl="0" w:tplc="2F10F4D8">
      <w:start w:val="1"/>
      <w:numFmt w:val="bullet"/>
      <w:lvlText w:val=""/>
      <w:lvlJc w:val="left"/>
      <w:pPr>
        <w:tabs>
          <w:tab w:val="num" w:pos="1275"/>
        </w:tabs>
        <w:ind w:left="1445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0">
    <w:nsid w:val="7E5971A7"/>
    <w:multiLevelType w:val="hybridMultilevel"/>
    <w:tmpl w:val="CD5CDC16"/>
    <w:lvl w:ilvl="0" w:tplc="2F10F4D8">
      <w:start w:val="1"/>
      <w:numFmt w:val="bullet"/>
      <w:lvlText w:val=""/>
      <w:lvlJc w:val="left"/>
      <w:pPr>
        <w:tabs>
          <w:tab w:val="num" w:pos="567"/>
        </w:tabs>
        <w:ind w:left="737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0"/>
  </w:num>
  <w:num w:numId="3">
    <w:abstractNumId w:val="30"/>
  </w:num>
  <w:num w:numId="4">
    <w:abstractNumId w:val="16"/>
  </w:num>
  <w:num w:numId="5">
    <w:abstractNumId w:val="29"/>
  </w:num>
  <w:num w:numId="6">
    <w:abstractNumId w:val="38"/>
  </w:num>
  <w:num w:numId="7">
    <w:abstractNumId w:val="26"/>
  </w:num>
  <w:num w:numId="8">
    <w:abstractNumId w:val="24"/>
  </w:num>
  <w:num w:numId="9">
    <w:abstractNumId w:val="39"/>
  </w:num>
  <w:num w:numId="10">
    <w:abstractNumId w:val="17"/>
  </w:num>
  <w:num w:numId="11">
    <w:abstractNumId w:val="28"/>
  </w:num>
  <w:num w:numId="12">
    <w:abstractNumId w:val="33"/>
  </w:num>
  <w:num w:numId="13">
    <w:abstractNumId w:val="18"/>
  </w:num>
  <w:num w:numId="14">
    <w:abstractNumId w:val="40"/>
  </w:num>
  <w:num w:numId="15">
    <w:abstractNumId w:val="34"/>
  </w:num>
  <w:num w:numId="16">
    <w:abstractNumId w:val="21"/>
  </w:num>
  <w:num w:numId="17">
    <w:abstractNumId w:val="19"/>
  </w:num>
  <w:num w:numId="18">
    <w:abstractNumId w:val="37"/>
  </w:num>
  <w:num w:numId="19">
    <w:abstractNumId w:val="35"/>
  </w:num>
  <w:num w:numId="20">
    <w:abstractNumId w:val="31"/>
  </w:num>
  <w:num w:numId="21">
    <w:abstractNumId w:val="23"/>
  </w:num>
  <w:num w:numId="22">
    <w:abstractNumId w:val="27"/>
  </w:num>
  <w:num w:numId="23">
    <w:abstractNumId w:val="25"/>
  </w:num>
  <w:num w:numId="24">
    <w:abstractNumId w:val="22"/>
  </w:num>
  <w:num w:numId="25">
    <w:abstractNumId w:val="1"/>
  </w:num>
  <w:num w:numId="26">
    <w:abstractNumId w:val="4"/>
  </w:num>
  <w:num w:numId="27">
    <w:abstractNumId w:val="5"/>
  </w:num>
  <w:num w:numId="28">
    <w:abstractNumId w:val="6"/>
  </w:num>
  <w:num w:numId="29">
    <w:abstractNumId w:val="7"/>
  </w:num>
  <w:num w:numId="30">
    <w:abstractNumId w:val="2"/>
  </w:num>
  <w:num w:numId="31">
    <w:abstractNumId w:val="3"/>
  </w:num>
  <w:num w:numId="32">
    <w:abstractNumId w:val="32"/>
  </w:num>
  <w:num w:numId="33">
    <w:abstractNumId w:val="9"/>
  </w:num>
  <w:num w:numId="34">
    <w:abstractNumId w:val="0"/>
  </w:num>
  <w:num w:numId="35">
    <w:abstractNumId w:val="10"/>
  </w:num>
  <w:num w:numId="36">
    <w:abstractNumId w:val="11"/>
  </w:num>
  <w:num w:numId="37">
    <w:abstractNumId w:val="12"/>
  </w:num>
  <w:num w:numId="38">
    <w:abstractNumId w:val="13"/>
  </w:num>
  <w:num w:numId="39">
    <w:abstractNumId w:val="14"/>
  </w:num>
  <w:num w:numId="40">
    <w:abstractNumId w:val="15"/>
  </w:num>
  <w:num w:numId="41">
    <w:abstractNumId w:val="8"/>
  </w:num>
  <w:num w:numId="42">
    <w:abstractNumId w:val="3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14AA"/>
    <w:rsid w:val="00014243"/>
    <w:rsid w:val="000348DE"/>
    <w:rsid w:val="00036F4F"/>
    <w:rsid w:val="000631B9"/>
    <w:rsid w:val="00071801"/>
    <w:rsid w:val="00090D21"/>
    <w:rsid w:val="001119DF"/>
    <w:rsid w:val="0018642D"/>
    <w:rsid w:val="001C54F3"/>
    <w:rsid w:val="001D7520"/>
    <w:rsid w:val="00236BE3"/>
    <w:rsid w:val="00237720"/>
    <w:rsid w:val="002664A0"/>
    <w:rsid w:val="00282BBB"/>
    <w:rsid w:val="002E4F43"/>
    <w:rsid w:val="00316E83"/>
    <w:rsid w:val="003724CB"/>
    <w:rsid w:val="003727E1"/>
    <w:rsid w:val="00375D65"/>
    <w:rsid w:val="003A2719"/>
    <w:rsid w:val="003C7759"/>
    <w:rsid w:val="003D0153"/>
    <w:rsid w:val="00423388"/>
    <w:rsid w:val="004379AD"/>
    <w:rsid w:val="00452AB9"/>
    <w:rsid w:val="004C7C98"/>
    <w:rsid w:val="004F391C"/>
    <w:rsid w:val="004F6F9E"/>
    <w:rsid w:val="00536A72"/>
    <w:rsid w:val="00583355"/>
    <w:rsid w:val="005A685B"/>
    <w:rsid w:val="005C1D33"/>
    <w:rsid w:val="005E2465"/>
    <w:rsid w:val="00605D61"/>
    <w:rsid w:val="006114AA"/>
    <w:rsid w:val="00616F79"/>
    <w:rsid w:val="006564A3"/>
    <w:rsid w:val="006946B2"/>
    <w:rsid w:val="006B1C07"/>
    <w:rsid w:val="006C709A"/>
    <w:rsid w:val="00730C68"/>
    <w:rsid w:val="00731D73"/>
    <w:rsid w:val="007714E5"/>
    <w:rsid w:val="007C7C80"/>
    <w:rsid w:val="007E0CD9"/>
    <w:rsid w:val="008338F0"/>
    <w:rsid w:val="008762C9"/>
    <w:rsid w:val="008A46EB"/>
    <w:rsid w:val="008B3F98"/>
    <w:rsid w:val="008B4A9E"/>
    <w:rsid w:val="008E1D8E"/>
    <w:rsid w:val="00933BE0"/>
    <w:rsid w:val="00964D36"/>
    <w:rsid w:val="00974DFD"/>
    <w:rsid w:val="009A6D30"/>
    <w:rsid w:val="009D42E1"/>
    <w:rsid w:val="009E6F92"/>
    <w:rsid w:val="00A403C9"/>
    <w:rsid w:val="00AC59B3"/>
    <w:rsid w:val="00AD27B9"/>
    <w:rsid w:val="00B007AE"/>
    <w:rsid w:val="00B25888"/>
    <w:rsid w:val="00B53724"/>
    <w:rsid w:val="00B53F74"/>
    <w:rsid w:val="00B918A9"/>
    <w:rsid w:val="00BB6D64"/>
    <w:rsid w:val="00BE4B0F"/>
    <w:rsid w:val="00D03977"/>
    <w:rsid w:val="00D30DA0"/>
    <w:rsid w:val="00D72A0E"/>
    <w:rsid w:val="00D93A29"/>
    <w:rsid w:val="00DA7527"/>
    <w:rsid w:val="00DE59CB"/>
    <w:rsid w:val="00DE7515"/>
    <w:rsid w:val="00E43CEB"/>
    <w:rsid w:val="00E65634"/>
    <w:rsid w:val="00E825B4"/>
    <w:rsid w:val="00E968CE"/>
    <w:rsid w:val="00EB07AF"/>
    <w:rsid w:val="00FE0078"/>
    <w:rsid w:val="00FE6F3D"/>
    <w:rsid w:val="00FF26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4AA"/>
    <w:pPr>
      <w:spacing w:after="11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basedOn w:val="a"/>
    <w:next w:val="a0"/>
    <w:link w:val="10"/>
    <w:qFormat/>
    <w:rsid w:val="00AD27B9"/>
    <w:pPr>
      <w:keepNext/>
      <w:keepLines/>
      <w:numPr>
        <w:numId w:val="34"/>
      </w:numPr>
      <w:suppressAutoHyphens/>
      <w:spacing w:before="480" w:after="0" w:line="276" w:lineRule="auto"/>
      <w:jc w:val="left"/>
      <w:outlineLvl w:val="0"/>
    </w:pPr>
    <w:rPr>
      <w:rFonts w:ascii="Cambria" w:eastAsia="SimSun" w:hAnsi="Cambria" w:cs="font233"/>
      <w:b/>
      <w:bCs/>
      <w:color w:val="365F91"/>
      <w:sz w:val="28"/>
      <w:szCs w:val="28"/>
      <w:lang w:eastAsia="ar-SA"/>
    </w:rPr>
  </w:style>
  <w:style w:type="paragraph" w:styleId="2">
    <w:name w:val="heading 2"/>
    <w:basedOn w:val="a"/>
    <w:next w:val="a0"/>
    <w:link w:val="20"/>
    <w:qFormat/>
    <w:rsid w:val="00AD27B9"/>
    <w:pPr>
      <w:keepNext/>
      <w:keepLines/>
      <w:numPr>
        <w:ilvl w:val="1"/>
        <w:numId w:val="34"/>
      </w:numPr>
      <w:suppressAutoHyphens/>
      <w:spacing w:before="200" w:after="0" w:line="276" w:lineRule="auto"/>
      <w:jc w:val="left"/>
      <w:outlineLvl w:val="1"/>
    </w:pPr>
    <w:rPr>
      <w:rFonts w:ascii="Cambria" w:eastAsia="SimSun" w:hAnsi="Cambria" w:cs="font233"/>
      <w:b/>
      <w:bCs/>
      <w:color w:val="4F81BD"/>
      <w:sz w:val="26"/>
      <w:szCs w:val="26"/>
      <w:lang w:eastAsia="ar-SA"/>
    </w:rPr>
  </w:style>
  <w:style w:type="paragraph" w:styleId="3">
    <w:name w:val="heading 3"/>
    <w:basedOn w:val="a"/>
    <w:next w:val="a0"/>
    <w:link w:val="30"/>
    <w:qFormat/>
    <w:rsid w:val="00AD27B9"/>
    <w:pPr>
      <w:numPr>
        <w:ilvl w:val="2"/>
        <w:numId w:val="34"/>
      </w:numPr>
      <w:suppressAutoHyphens/>
      <w:spacing w:before="100" w:after="100" w:line="100" w:lineRule="atLeast"/>
      <w:jc w:val="left"/>
      <w:outlineLvl w:val="2"/>
    </w:pPr>
    <w:rPr>
      <w:b/>
      <w:bCs/>
      <w:color w:val="auto"/>
      <w:sz w:val="27"/>
      <w:szCs w:val="27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qFormat/>
    <w:rsid w:val="006114AA"/>
    <w:pPr>
      <w:ind w:left="720"/>
      <w:contextualSpacing/>
    </w:pPr>
  </w:style>
  <w:style w:type="paragraph" w:styleId="a5">
    <w:name w:val="Normal (Web)"/>
    <w:basedOn w:val="a"/>
    <w:unhideWhenUsed/>
    <w:rsid w:val="008338F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FR1">
    <w:name w:val="FR1"/>
    <w:rsid w:val="004C7C98"/>
    <w:pPr>
      <w:widowControl w:val="0"/>
      <w:autoSpaceDE w:val="0"/>
      <w:autoSpaceDN w:val="0"/>
      <w:adjustRightInd w:val="0"/>
      <w:spacing w:before="180" w:after="0" w:line="240" w:lineRule="auto"/>
      <w:ind w:left="280"/>
    </w:pPr>
    <w:rPr>
      <w:rFonts w:ascii="Arial" w:eastAsia="Times New Roman" w:hAnsi="Arial" w:cs="Arial"/>
      <w:noProof/>
      <w:sz w:val="24"/>
      <w:szCs w:val="24"/>
      <w:lang w:eastAsia="ru-RU"/>
    </w:rPr>
  </w:style>
  <w:style w:type="character" w:styleId="a6">
    <w:name w:val="Hyperlink"/>
    <w:basedOn w:val="a1"/>
    <w:uiPriority w:val="99"/>
    <w:unhideWhenUsed/>
    <w:rsid w:val="003D0153"/>
    <w:rPr>
      <w:color w:val="0563C1" w:themeColor="hyperlink"/>
      <w:u w:val="single"/>
    </w:rPr>
  </w:style>
  <w:style w:type="table" w:styleId="a7">
    <w:name w:val="Table Grid"/>
    <w:basedOn w:val="a2"/>
    <w:uiPriority w:val="39"/>
    <w:rsid w:val="00D03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E6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E6F3D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a">
    <w:name w:val="footer"/>
    <w:basedOn w:val="a"/>
    <w:link w:val="ab"/>
    <w:uiPriority w:val="99"/>
    <w:unhideWhenUsed/>
    <w:rsid w:val="00FE6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E6F3D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E6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FE6F3D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customStyle="1" w:styleId="11">
    <w:name w:val="Без интервала1"/>
    <w:rsid w:val="001119DF"/>
    <w:pPr>
      <w:suppressAutoHyphens/>
      <w:spacing w:after="0" w:line="100" w:lineRule="atLeast"/>
    </w:pPr>
    <w:rPr>
      <w:rFonts w:ascii="Calibri" w:eastAsia="SimSun" w:hAnsi="Calibri" w:cs="font233"/>
      <w:lang w:eastAsia="ar-SA"/>
    </w:rPr>
  </w:style>
  <w:style w:type="paragraph" w:customStyle="1" w:styleId="12">
    <w:name w:val="Абзац списка1"/>
    <w:basedOn w:val="a"/>
    <w:rsid w:val="001119DF"/>
    <w:pPr>
      <w:suppressAutoHyphens/>
      <w:spacing w:after="200" w:line="276" w:lineRule="auto"/>
      <w:ind w:left="720" w:firstLine="0"/>
      <w:jc w:val="left"/>
    </w:pPr>
    <w:rPr>
      <w:rFonts w:ascii="Calibri" w:eastAsia="SimSun" w:hAnsi="Calibri" w:cs="font233"/>
      <w:color w:val="auto"/>
      <w:sz w:val="22"/>
      <w:lang w:eastAsia="ar-SA"/>
    </w:rPr>
  </w:style>
  <w:style w:type="character" w:customStyle="1" w:styleId="FontStyle40">
    <w:name w:val="Font Style40"/>
    <w:basedOn w:val="a1"/>
    <w:rsid w:val="00375D65"/>
    <w:rPr>
      <w:rFonts w:ascii="Times New Roman" w:hAnsi="Times New Roman" w:cs="Times New Roman"/>
      <w:sz w:val="22"/>
      <w:szCs w:val="22"/>
    </w:rPr>
  </w:style>
  <w:style w:type="paragraph" w:customStyle="1" w:styleId="Style26">
    <w:name w:val="Style26"/>
    <w:basedOn w:val="a"/>
    <w:rsid w:val="00375D65"/>
    <w:pPr>
      <w:widowControl w:val="0"/>
      <w:suppressAutoHyphens/>
      <w:spacing w:after="0" w:line="283" w:lineRule="exact"/>
      <w:ind w:left="0" w:hanging="715"/>
      <w:jc w:val="left"/>
    </w:pPr>
    <w:rPr>
      <w:rFonts w:ascii="Calibri" w:hAnsi="Calibri"/>
      <w:color w:val="auto"/>
      <w:szCs w:val="24"/>
      <w:lang w:eastAsia="ar-SA"/>
    </w:rPr>
  </w:style>
  <w:style w:type="paragraph" w:styleId="ae">
    <w:name w:val="No Spacing"/>
    <w:qFormat/>
    <w:rsid w:val="00375D6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extended-textshort">
    <w:name w:val="extended-text__short"/>
    <w:basedOn w:val="a1"/>
    <w:rsid w:val="00316E83"/>
  </w:style>
  <w:style w:type="character" w:customStyle="1" w:styleId="10">
    <w:name w:val="Заголовок 1 Знак"/>
    <w:basedOn w:val="a1"/>
    <w:link w:val="1"/>
    <w:rsid w:val="00AD27B9"/>
    <w:rPr>
      <w:rFonts w:ascii="Cambria" w:eastAsia="SimSun" w:hAnsi="Cambria" w:cs="font233"/>
      <w:b/>
      <w:bCs/>
      <w:color w:val="365F91"/>
      <w:sz w:val="28"/>
      <w:szCs w:val="28"/>
      <w:lang w:eastAsia="ar-SA"/>
    </w:rPr>
  </w:style>
  <w:style w:type="character" w:customStyle="1" w:styleId="20">
    <w:name w:val="Заголовок 2 Знак"/>
    <w:basedOn w:val="a1"/>
    <w:link w:val="2"/>
    <w:rsid w:val="00AD27B9"/>
    <w:rPr>
      <w:rFonts w:ascii="Cambria" w:eastAsia="SimSun" w:hAnsi="Cambria" w:cs="font233"/>
      <w:b/>
      <w:bCs/>
      <w:color w:val="4F81B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rsid w:val="00AD27B9"/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paragraph" w:styleId="a0">
    <w:name w:val="Body Text"/>
    <w:basedOn w:val="a"/>
    <w:link w:val="af"/>
    <w:uiPriority w:val="99"/>
    <w:semiHidden/>
    <w:unhideWhenUsed/>
    <w:rsid w:val="00AD27B9"/>
    <w:pPr>
      <w:spacing w:after="120"/>
    </w:pPr>
  </w:style>
  <w:style w:type="character" w:customStyle="1" w:styleId="af">
    <w:name w:val="Основной текст Знак"/>
    <w:basedOn w:val="a1"/>
    <w:link w:val="a0"/>
    <w:uiPriority w:val="99"/>
    <w:semiHidden/>
    <w:rsid w:val="00AD27B9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bu=ctqs4n&amp;from=yandex.ru%3Bsearch%2F%3Bweb%3B%3B&amp;text=&amp;etext=2202.rWhRzRD2KXzEcTHA7TX4-VEZeqo5YJOAS01UoTrv-ulOgv5DC5HvnoEq664gywD2CKDmQ8sLd2kGiD91wISXAej6c5mlGqqgxfa86q68kB5-bU7jPTnlUwZRCIPWVguFaWJxZWV0b3Z2YndmemZsZA.5fdb108e0c75a8bf65b921e8224f9e2136b180be&amp;uuid=&amp;state=jLT9ScZ_wbo,&amp;&amp;cst=AiuY0DBWFJ5fN_r-AEszkzGG4ScuZN8SN5W1JaZMpBeCgHZlXfyY7IMgwlWEJnHqNjJp1ZZ73UcShlkZPhzaXCkmlQBoCyHLm6mgKnWKbIdpsCJvvwly1667ndBC9GN5jbUHXUoKZFq8ujFD7VKT8Kx1bUKwUya97NJ22vVXq-8UpkEb57Jny1F3tF7u-Ww1OCRODLa5bz5DAIiwXQdT06Lde1sa4ZZzBBWDYbD7c8YFdYornrAhhHtsA7evN-da6ESg50wyYxY5-jTIDrXVPltoo4Qvs6EyXqzNaL6a9L2HujDqMsP4Q14YV_0F4Vet5twYISuIpMlZHPUV31hblemblArb7IGchS6_OY-HjJ7zQ5YioJucLgi1YEbClEa1Mft09FRRa-M3gASOTrMYng,,&amp;data=UlNrNmk5WktYejR0eWJFYk1LdmtxczY4aTRPbENEajNSYU5zSzJNUjhNeEJ1dHFYNmZTbGZmV0hyUkRXM2dQVVZBYjViMjk0d1kyRkZvemIzZjFQNHB3WEJ3aTI1QTRCNzZqZktUWTRMQ09KTkx6R1JLUDcyZyws&amp;sign=6d8e581cad1337948063e78b9efdecff&amp;keyno=0&amp;b64e=2&amp;ref=orjY4mGPRjk5boDnW0uvlrrd71vZw9kpVBUyA8nmgRGruH4U3PzQLX8CqF5Dzda8ZkW_dzHu4Xw435tQrKNcWmLMEBmS6DyCP2dr1sdv3oV1dMEiJCmdbaVQwIEbPBRK0_6x3QfkZ_iCMn0_LZpSY2C8jlG-cKM4n-hBeYsTjrDeq7scoYZXtigfMWNh-5UOJn8o9tVaL-Pg2OELR2BQDj50tNcOg5NDwsTGn5Dh1mL_rtZX8AL8GUvlO6tO7wnDPD5opsH1mXX4guKY-zQbI9Ef-1Seklh0jFhpDevtx39zg79ygtKlPuXzmkHwd5BLwwtwFyI6WRwI1q-zQHn--Gb4RnqZ6Xu2kqqKpBCfDV_bs6VkrAUqjR_gbjGwTV3vZU2SG6RIdA7dto3F9tt-Sh74D3IP6s9dar5nHeUrQ5tTMN5pnO5qJg,,&amp;l10n=ru&amp;rp=1&amp;cts=1581529693696@@events%3D%5B%7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1E3B7-B722-4B60-91AA-17898A799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1</Pages>
  <Words>7501</Words>
  <Characters>42762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29</cp:revision>
  <cp:lastPrinted>2022-08-29T18:48:00Z</cp:lastPrinted>
  <dcterms:created xsi:type="dcterms:W3CDTF">2022-08-10T07:38:00Z</dcterms:created>
  <dcterms:modified xsi:type="dcterms:W3CDTF">2023-12-28T00:18:00Z</dcterms:modified>
</cp:coreProperties>
</file>