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580114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80114" w:rsidRDefault="00515A8E" w:rsidP="00580114">
      <w:pPr>
        <w:tabs>
          <w:tab w:val="left" w:pos="106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Обеспечение образовательного процесса оборудованными учебными кабинетами, объектами для проведения практических занятий, </w:t>
      </w:r>
    </w:p>
    <w:p w:rsidR="00515A8E" w:rsidRDefault="00515A8E" w:rsidP="00580114">
      <w:pPr>
        <w:tabs>
          <w:tab w:val="left" w:pos="106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объектами физической культуры и спорта</w:t>
      </w: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b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657"/>
        <w:gridCol w:w="3761"/>
        <w:gridCol w:w="2427"/>
        <w:gridCol w:w="2033"/>
        <w:gridCol w:w="3118"/>
      </w:tblGrid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Вид, уровень образования, подвид дополнительного  образования, специальность, профессия, направление подготовка, (для профобразования),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Документ, основание возникновения права (указываются реквизиты и сроки действия)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Общее образование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3C5B" w:rsidRPr="00FB2195" w:rsidTr="00E72D9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1.Начальное общее образование</w:t>
            </w:r>
          </w:p>
        </w:tc>
      </w:tr>
      <w:tr w:rsidR="00580114" w:rsidRPr="00FB2195" w:rsidTr="00643C5B"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="00A17E00">
              <w:rPr>
                <w:rFonts w:ascii="Times New Roman" w:hAnsi="Times New Roman"/>
                <w:b/>
              </w:rPr>
              <w:t>№16</w:t>
            </w:r>
          </w:p>
        </w:tc>
        <w:tc>
          <w:tcPr>
            <w:tcW w:w="2427" w:type="dxa"/>
            <w:vMerge w:val="restart"/>
          </w:tcPr>
          <w:p w:rsidR="00580114" w:rsidRPr="00FB2195" w:rsidRDefault="00A17E00" w:rsidP="00643C5B">
            <w:pPr>
              <w:spacing w:after="0" w:line="240" w:lineRule="auto"/>
            </w:pPr>
            <w:r>
              <w:rPr>
                <w:rFonts w:ascii="Times New Roman" w:hAnsi="Times New Roman"/>
              </w:rPr>
              <w:t>29734</w:t>
            </w:r>
            <w:r w:rsidR="00580114" w:rsidRPr="00FB2195">
              <w:rPr>
                <w:rFonts w:ascii="Times New Roman" w:hAnsi="Times New Roman"/>
              </w:rPr>
              <w:t>0, Республика Крым, К</w:t>
            </w:r>
            <w:r>
              <w:rPr>
                <w:rFonts w:ascii="Times New Roman" w:hAnsi="Times New Roman"/>
              </w:rPr>
              <w:t xml:space="preserve">ировский район,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Партизаны</w:t>
            </w:r>
            <w:proofErr w:type="gramEnd"/>
            <w:r>
              <w:rPr>
                <w:rFonts w:ascii="Times New Roman" w:hAnsi="Times New Roman"/>
              </w:rPr>
              <w:t>, ул. Суворова, 3</w:t>
            </w:r>
          </w:p>
        </w:tc>
        <w:tc>
          <w:tcPr>
            <w:tcW w:w="2033" w:type="dxa"/>
            <w:vMerge w:val="restart"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</w:t>
            </w:r>
            <w:r w:rsidR="006F219F">
              <w:rPr>
                <w:rFonts w:ascii="Times New Roman" w:hAnsi="Times New Roman"/>
              </w:rPr>
              <w:t>ственной регистрации права от 10</w:t>
            </w:r>
            <w:r w:rsidRPr="00684BDC">
              <w:rPr>
                <w:rFonts w:ascii="Times New Roman" w:hAnsi="Times New Roman"/>
              </w:rPr>
              <w:t>.05.2016г.</w:t>
            </w:r>
            <w:r w:rsidR="006F219F">
              <w:rPr>
                <w:rFonts w:ascii="Times New Roman" w:hAnsi="Times New Roman"/>
              </w:rPr>
              <w:t xml:space="preserve"> №90-90/016-90/008/971/2016-1812</w:t>
            </w:r>
            <w:r w:rsidRPr="00684BDC">
              <w:rPr>
                <w:rFonts w:ascii="Times New Roman" w:hAnsi="Times New Roman"/>
              </w:rPr>
              <w:t>/2</w:t>
            </w: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="00A17E00">
              <w:rPr>
                <w:rFonts w:ascii="Times New Roman" w:hAnsi="Times New Roman"/>
                <w:b/>
              </w:rPr>
              <w:t>№17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="00A17E00">
              <w:rPr>
                <w:rFonts w:ascii="Times New Roman" w:hAnsi="Times New Roman"/>
                <w:b/>
              </w:rPr>
              <w:t>№27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="00A17E00">
              <w:rPr>
                <w:rFonts w:ascii="Times New Roman" w:hAnsi="Times New Roman"/>
                <w:b/>
              </w:rPr>
              <w:t>№12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643C5B" w:rsidRPr="00FB2195" w:rsidTr="00282D6A">
        <w:trPr>
          <w:trHeight w:val="446"/>
        </w:trPr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Style w:val="FontStyle19"/>
                <w:b/>
                <w:sz w:val="20"/>
                <w:szCs w:val="20"/>
              </w:rPr>
              <w:t>2.Основное общее образование. Среднее общее образование.</w:t>
            </w: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Физика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 w:val="restart"/>
          </w:tcPr>
          <w:p w:rsidR="00643C5B" w:rsidRPr="00FB2195" w:rsidRDefault="00A17E00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29734</w:t>
            </w:r>
            <w:r w:rsidRPr="00FB2195">
              <w:rPr>
                <w:rFonts w:ascii="Times New Roman" w:hAnsi="Times New Roman"/>
              </w:rPr>
              <w:t>0, Республика Крым, К</w:t>
            </w:r>
            <w:r>
              <w:rPr>
                <w:rFonts w:ascii="Times New Roman" w:hAnsi="Times New Roman"/>
              </w:rPr>
              <w:t xml:space="preserve">ировский район,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Партизаны</w:t>
            </w:r>
            <w:proofErr w:type="gramEnd"/>
            <w:r>
              <w:rPr>
                <w:rFonts w:ascii="Times New Roman" w:hAnsi="Times New Roman"/>
              </w:rPr>
              <w:t>, ул. Суворова, 3</w:t>
            </w:r>
          </w:p>
        </w:tc>
        <w:tc>
          <w:tcPr>
            <w:tcW w:w="2033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643C5B" w:rsidRDefault="006F219F" w:rsidP="00643C5B">
            <w:pPr>
              <w:spacing w:after="0" w:line="240" w:lineRule="auto"/>
            </w:pPr>
            <w:r w:rsidRPr="00684BDC">
              <w:rPr>
                <w:rFonts w:ascii="Times New Roman" w:hAnsi="Times New Roman"/>
              </w:rPr>
              <w:t>Свидетельство о государ</w:t>
            </w:r>
            <w:r>
              <w:rPr>
                <w:rFonts w:ascii="Times New Roman" w:hAnsi="Times New Roman"/>
              </w:rPr>
              <w:t>ственной регистрации права от 10</w:t>
            </w:r>
            <w:r w:rsidRPr="00684BDC">
              <w:rPr>
                <w:rFonts w:ascii="Times New Roman" w:hAnsi="Times New Roman"/>
              </w:rPr>
              <w:t>.05.2016г.</w:t>
            </w:r>
            <w:r>
              <w:rPr>
                <w:rFonts w:ascii="Times New Roman" w:hAnsi="Times New Roman"/>
              </w:rPr>
              <w:t xml:space="preserve"> №90-90/016-90/008/971/2016-1812</w:t>
            </w:r>
            <w:r w:rsidRPr="00684BDC">
              <w:rPr>
                <w:rFonts w:ascii="Times New Roman" w:hAnsi="Times New Roman"/>
              </w:rPr>
              <w:t>/2</w:t>
            </w:r>
            <w:bookmarkStart w:id="0" w:name="_GoBack"/>
            <w:bookmarkEnd w:id="0"/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физики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  <w:proofErr w:type="spellStart"/>
            <w:r w:rsidRPr="00FB2195">
              <w:rPr>
                <w:rFonts w:ascii="Times New Roman" w:hAnsi="Times New Roman"/>
              </w:rPr>
              <w:t>Крымскотатарский</w:t>
            </w:r>
            <w:proofErr w:type="spellEnd"/>
            <w:r w:rsidRPr="00FB2195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№32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Спортивный зал </w:t>
            </w:r>
            <w:r w:rsidRPr="00FB2195">
              <w:rPr>
                <w:rFonts w:ascii="Times New Roman" w:hAnsi="Times New Roman"/>
                <w:b/>
              </w:rPr>
              <w:t>№2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Спортивная площадка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Химия. Биология</w:t>
            </w:r>
          </w:p>
        </w:tc>
        <w:tc>
          <w:tcPr>
            <w:tcW w:w="3761" w:type="dxa"/>
          </w:tcPr>
          <w:p w:rsidR="00643C5B" w:rsidRPr="00971759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t xml:space="preserve"> </w:t>
            </w:r>
            <w:r w:rsidR="00A17E00">
              <w:rPr>
                <w:rFonts w:ascii="Times New Roman" w:hAnsi="Times New Roman"/>
                <w:b/>
              </w:rPr>
              <w:t>№35,№34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химии</w:t>
            </w:r>
            <w:r w:rsidRPr="00FB219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="00A17E00">
              <w:rPr>
                <w:rFonts w:ascii="Times New Roman" w:hAnsi="Times New Roman"/>
                <w:b/>
              </w:rPr>
              <w:t>№31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Русский язык и литература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="0032594B">
              <w:rPr>
                <w:rFonts w:ascii="Times New Roman" w:hAnsi="Times New Roman"/>
                <w:b/>
              </w:rPr>
              <w:t>№22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rPr>
          <w:trHeight w:val="273"/>
        </w:trPr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География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Курс «</w:t>
            </w:r>
            <w:proofErr w:type="spellStart"/>
            <w:r w:rsidRPr="00FB2195">
              <w:rPr>
                <w:rFonts w:ascii="Times New Roman" w:hAnsi="Times New Roman"/>
              </w:rPr>
              <w:t>Крымоведение</w:t>
            </w:r>
            <w:proofErr w:type="spellEnd"/>
            <w:r w:rsidRPr="00FB2195">
              <w:rPr>
                <w:rFonts w:ascii="Times New Roman" w:hAnsi="Times New Roman"/>
              </w:rPr>
              <w:t>»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№28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Изобразительное искусство</w:t>
            </w:r>
            <w:r>
              <w:rPr>
                <w:rFonts w:ascii="Times New Roman" w:hAnsi="Times New Roman"/>
              </w:rPr>
              <w:t>.</w:t>
            </w:r>
          </w:p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Мировая художественная культура</w:t>
            </w:r>
            <w:r>
              <w:rPr>
                <w:rFonts w:ascii="Times New Roman" w:hAnsi="Times New Roman"/>
              </w:rPr>
              <w:t>.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Музыка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№10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Математика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  <w:rPr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№24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№25</w:t>
            </w:r>
          </w:p>
        </w:tc>
        <w:tc>
          <w:tcPr>
            <w:tcW w:w="2427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История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Обществознание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№28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Технологии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№13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ОБЖ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="0032594B">
              <w:rPr>
                <w:rFonts w:ascii="Times New Roman" w:hAnsi="Times New Roman"/>
                <w:b/>
              </w:rPr>
              <w:t>№32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="0032594B">
              <w:rPr>
                <w:rFonts w:ascii="Times New Roman" w:hAnsi="Times New Roman"/>
                <w:b/>
              </w:rPr>
              <w:t>№29</w:t>
            </w:r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32594B">
        <w:trPr>
          <w:trHeight w:val="325"/>
        </w:trPr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 </w:t>
            </w:r>
            <w:proofErr w:type="spellStart"/>
            <w:r w:rsidRPr="00643C5B">
              <w:rPr>
                <w:rFonts w:ascii="Times New Roman" w:hAnsi="Times New Roman"/>
              </w:rPr>
              <w:t>Крымскотатарский</w:t>
            </w:r>
            <w:proofErr w:type="spellEnd"/>
            <w:r w:rsidRPr="00643C5B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 w:rsidR="00A17E00">
              <w:rPr>
                <w:rFonts w:ascii="Times New Roman" w:hAnsi="Times New Roman"/>
                <w:b/>
              </w:rPr>
              <w:t>№32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32594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Внеурочная деятельность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F219F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</w:t>
            </w:r>
            <w:r w:rsidR="00643C5B" w:rsidRPr="00FB2195">
              <w:rPr>
                <w:rFonts w:ascii="Times New Roman" w:hAnsi="Times New Roman"/>
              </w:rPr>
              <w:t xml:space="preserve"> </w:t>
            </w:r>
            <w:r w:rsidR="0032594B">
              <w:rPr>
                <w:rFonts w:ascii="Times New Roman" w:hAnsi="Times New Roman"/>
              </w:rPr>
              <w:t>№28,10,22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971759" w:rsidRPr="00FB2195" w:rsidTr="004C41B8">
        <w:tc>
          <w:tcPr>
            <w:tcW w:w="562" w:type="dxa"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18" w:type="dxa"/>
            <w:gridSpan w:val="2"/>
          </w:tcPr>
          <w:p w:rsidR="00971759" w:rsidRPr="00FB2195" w:rsidRDefault="00971759" w:rsidP="009717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B2195">
              <w:rPr>
                <w:rFonts w:ascii="Times New Roman" w:hAnsi="Times New Roman"/>
                <w:b/>
              </w:rPr>
              <w:t>. Дополнительное образование.</w:t>
            </w:r>
          </w:p>
          <w:p w:rsidR="00971759" w:rsidRPr="00FB2195" w:rsidRDefault="00971759" w:rsidP="0097175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Дополнительное образование детей и взрослых.</w:t>
            </w:r>
          </w:p>
        </w:tc>
        <w:tc>
          <w:tcPr>
            <w:tcW w:w="2427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7" w:type="dxa"/>
          </w:tcPr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 xml:space="preserve">Агроэкология 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Мир химии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Робототехника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 xml:space="preserve">Страноведение 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Школьный музей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Волейбол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Игры и забавы народов мира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Золотые ручки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Умелые ручки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Радуга</w:t>
            </w:r>
          </w:p>
          <w:p w:rsidR="0032594B" w:rsidRPr="0032594B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Киноклуб</w:t>
            </w:r>
          </w:p>
          <w:p w:rsidR="00643C5B" w:rsidRPr="00FB2195" w:rsidRDefault="0032594B" w:rsidP="0032594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94B">
              <w:rPr>
                <w:rFonts w:ascii="Times New Roman" w:hAnsi="Times New Roman"/>
              </w:rPr>
              <w:t>Современная грамотность</w:t>
            </w:r>
          </w:p>
        </w:tc>
        <w:tc>
          <w:tcPr>
            <w:tcW w:w="3761" w:type="dxa"/>
          </w:tcPr>
          <w:p w:rsidR="00643C5B" w:rsidRPr="00FB2195" w:rsidRDefault="0032594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t>13</w:t>
            </w:r>
          </w:p>
          <w:p w:rsidR="00643C5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35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29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29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10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2(спортзал)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12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10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 w:rsidRPr="00FB21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 w:rsidRPr="00FB21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Кабинет №28</w:t>
            </w:r>
          </w:p>
          <w:p w:rsidR="0032594B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>11</w:t>
            </w:r>
          </w:p>
          <w:p w:rsidR="0032594B" w:rsidRPr="00FB2195" w:rsidRDefault="0032594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</w:tbl>
    <w:p w:rsidR="00515A8E" w:rsidRPr="007201D4" w:rsidRDefault="006F219F" w:rsidP="006F219F">
      <w:pPr>
        <w:tabs>
          <w:tab w:val="left" w:pos="2280"/>
        </w:tabs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  <w:tab/>
      </w:r>
    </w:p>
    <w:p w:rsidR="00515A8E" w:rsidRDefault="00515A8E" w:rsidP="006F219F">
      <w:pPr>
        <w:tabs>
          <w:tab w:val="left" w:pos="1065"/>
          <w:tab w:val="left" w:pos="5130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</w:t>
      </w:r>
      <w:r w:rsidR="006F219F">
        <w:rPr>
          <w:rFonts w:ascii="Times New Roman" w:hAnsi="Times New Roman"/>
        </w:rPr>
        <w:t xml:space="preserve">02__» сентября </w:t>
      </w:r>
      <w:r w:rsidR="006F219F">
        <w:rPr>
          <w:rFonts w:ascii="Times New Roman" w:hAnsi="Times New Roman"/>
        </w:rPr>
        <w:tab/>
      </w:r>
      <w:r>
        <w:rPr>
          <w:rFonts w:ascii="Times New Roman" w:hAnsi="Times New Roman"/>
        </w:rPr>
        <w:t>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</w:t>
      </w:r>
      <w:proofErr w:type="spellStart"/>
      <w:r w:rsidR="00A17E00">
        <w:rPr>
          <w:rFonts w:ascii="Times New Roman" w:hAnsi="Times New Roman"/>
        </w:rPr>
        <w:t>ио</w:t>
      </w:r>
      <w:proofErr w:type="spellEnd"/>
      <w:r>
        <w:rPr>
          <w:rFonts w:ascii="Times New Roman" w:hAnsi="Times New Roman"/>
        </w:rPr>
        <w:t xml:space="preserve">  </w:t>
      </w:r>
      <w:r w:rsidRPr="005B0125">
        <w:rPr>
          <w:rFonts w:ascii="Times New Roman" w:hAnsi="Times New Roman"/>
          <w:b/>
        </w:rPr>
        <w:t>Директор</w:t>
      </w:r>
      <w:r w:rsidR="00A17E00">
        <w:rPr>
          <w:rFonts w:ascii="Times New Roman" w:hAnsi="Times New Roman"/>
          <w:b/>
        </w:rPr>
        <w:t xml:space="preserve">а  МБОУ "Партизанская </w:t>
      </w:r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</w:t>
      </w:r>
      <w:r w:rsidR="006F219F">
        <w:rPr>
          <w:rFonts w:ascii="Times New Roman" w:hAnsi="Times New Roman"/>
          <w:b/>
        </w:rPr>
        <w:t xml:space="preserve">                              </w:t>
      </w:r>
      <w:r>
        <w:rPr>
          <w:rFonts w:ascii="Times New Roman" w:hAnsi="Times New Roman"/>
          <w:b/>
        </w:rPr>
        <w:t xml:space="preserve">    ______________________      </w:t>
      </w:r>
      <w:r w:rsidR="00A17E00">
        <w:rPr>
          <w:rFonts w:ascii="Times New Roman" w:hAnsi="Times New Roman"/>
          <w:b/>
        </w:rPr>
        <w:t xml:space="preserve">                   Л.Р. Дмитриева</w:t>
      </w:r>
      <w:r w:rsidRPr="005B0125">
        <w:rPr>
          <w:rFonts w:ascii="Times New Roman" w:hAnsi="Times New Roman"/>
          <w:b/>
        </w:rPr>
        <w:t xml:space="preserve">     </w:t>
      </w:r>
    </w:p>
    <w:p w:rsidR="00515A8E" w:rsidRPr="00A948B0" w:rsidRDefault="00515A8E" w:rsidP="006F219F">
      <w:pPr>
        <w:tabs>
          <w:tab w:val="left" w:pos="1065"/>
        </w:tabs>
        <w:spacing w:after="0" w:line="240" w:lineRule="atLeast"/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>
        <w:t>М.П.</w:t>
      </w:r>
    </w:p>
    <w:p w:rsidR="00C6364C" w:rsidRDefault="00C6364C"/>
    <w:sectPr w:rsidR="00C6364C" w:rsidSect="00643C5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4FD"/>
    <w:multiLevelType w:val="hybridMultilevel"/>
    <w:tmpl w:val="544AF502"/>
    <w:lvl w:ilvl="0" w:tplc="1796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EF2F06"/>
    <w:multiLevelType w:val="hybridMultilevel"/>
    <w:tmpl w:val="636A45FC"/>
    <w:lvl w:ilvl="0" w:tplc="84348438">
      <w:start w:val="1"/>
      <w:numFmt w:val="decimal"/>
      <w:lvlText w:val="%1."/>
      <w:lvlJc w:val="left"/>
      <w:pPr>
        <w:ind w:left="720" w:hanging="360"/>
      </w:pPr>
    </w:lvl>
    <w:lvl w:ilvl="1" w:tplc="84348438" w:tentative="1">
      <w:start w:val="1"/>
      <w:numFmt w:val="lowerLetter"/>
      <w:lvlText w:val="%2."/>
      <w:lvlJc w:val="left"/>
      <w:pPr>
        <w:ind w:left="1440" w:hanging="360"/>
      </w:pPr>
    </w:lvl>
    <w:lvl w:ilvl="2" w:tplc="84348438" w:tentative="1">
      <w:start w:val="1"/>
      <w:numFmt w:val="lowerRoman"/>
      <w:lvlText w:val="%3."/>
      <w:lvlJc w:val="right"/>
      <w:pPr>
        <w:ind w:left="2160" w:hanging="180"/>
      </w:pPr>
    </w:lvl>
    <w:lvl w:ilvl="3" w:tplc="84348438" w:tentative="1">
      <w:start w:val="1"/>
      <w:numFmt w:val="decimal"/>
      <w:lvlText w:val="%4."/>
      <w:lvlJc w:val="left"/>
      <w:pPr>
        <w:ind w:left="2880" w:hanging="360"/>
      </w:pPr>
    </w:lvl>
    <w:lvl w:ilvl="4" w:tplc="84348438" w:tentative="1">
      <w:start w:val="1"/>
      <w:numFmt w:val="lowerLetter"/>
      <w:lvlText w:val="%5."/>
      <w:lvlJc w:val="left"/>
      <w:pPr>
        <w:ind w:left="3600" w:hanging="360"/>
      </w:pPr>
    </w:lvl>
    <w:lvl w:ilvl="5" w:tplc="84348438" w:tentative="1">
      <w:start w:val="1"/>
      <w:numFmt w:val="lowerRoman"/>
      <w:lvlText w:val="%6."/>
      <w:lvlJc w:val="right"/>
      <w:pPr>
        <w:ind w:left="4320" w:hanging="180"/>
      </w:pPr>
    </w:lvl>
    <w:lvl w:ilvl="6" w:tplc="84348438" w:tentative="1">
      <w:start w:val="1"/>
      <w:numFmt w:val="decimal"/>
      <w:lvlText w:val="%7."/>
      <w:lvlJc w:val="left"/>
      <w:pPr>
        <w:ind w:left="5040" w:hanging="360"/>
      </w:pPr>
    </w:lvl>
    <w:lvl w:ilvl="7" w:tplc="84348438" w:tentative="1">
      <w:start w:val="1"/>
      <w:numFmt w:val="lowerLetter"/>
      <w:lvlText w:val="%8."/>
      <w:lvlJc w:val="left"/>
      <w:pPr>
        <w:ind w:left="5760" w:hanging="360"/>
      </w:pPr>
    </w:lvl>
    <w:lvl w:ilvl="8" w:tplc="84348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28FF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2594B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0114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43C5B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6F219F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71759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17E00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6364C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507206385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868816305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941BB-424E-4148-A586-91BFC010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ДНС</cp:lastModifiedBy>
  <cp:revision>14</cp:revision>
  <cp:lastPrinted>2015-10-09T13:49:00Z</cp:lastPrinted>
  <dcterms:created xsi:type="dcterms:W3CDTF">2015-09-14T06:56:00Z</dcterms:created>
  <dcterms:modified xsi:type="dcterms:W3CDTF">2026-06-18T11:22:00Z</dcterms:modified>
</cp:coreProperties>
</file>