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  <w:t xml:space="preserve">«Партизанская  общеобразовательная школа»   </w:t>
      </w: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  <w:t xml:space="preserve">       Кировского района     Республики Крым</w:t>
      </w: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3675"/>
          <w:tab w:val="left" w:pos="7005"/>
        </w:tabs>
        <w:suppressAutoHyphens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  <w:proofErr w:type="gramStart"/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Рассмотрено</w:t>
      </w:r>
      <w:proofErr w:type="gramEnd"/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                          Согласовано                                 Утверждено</w:t>
      </w:r>
    </w:p>
    <w:p w:rsidR="00A22C99" w:rsidRPr="00E82F3A" w:rsidRDefault="00A22C99" w:rsidP="00171C64">
      <w:pPr>
        <w:tabs>
          <w:tab w:val="left" w:pos="6705"/>
          <w:tab w:val="left" w:pos="6885"/>
          <w:tab w:val="left" w:pos="7005"/>
        </w:tabs>
        <w:suppressAutoHyphens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На заседании МО             </w:t>
      </w:r>
      <w:r w:rsidR="00171C64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 </w:t>
      </w:r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Зам</w:t>
      </w:r>
      <w:proofErr w:type="gramStart"/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.д</w:t>
      </w:r>
      <w:proofErr w:type="gramEnd"/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иректора по УВР       </w:t>
      </w:r>
      <w:r w:rsidR="00171C64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         </w:t>
      </w: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И.о д</w:t>
      </w:r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иректор</w:t>
      </w: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а </w:t>
      </w:r>
      <w:r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МБОУ«Партизанская ОШ»</w:t>
      </w:r>
    </w:p>
    <w:p w:rsidR="00A22C99" w:rsidRPr="00E82F3A" w:rsidRDefault="003E45FD" w:rsidP="00A22C99">
      <w:pPr>
        <w:tabs>
          <w:tab w:val="left" w:pos="3945"/>
          <w:tab w:val="left" w:pos="6015"/>
        </w:tabs>
        <w:suppressAutoHyphens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Протокол №3       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         </w:t>
      </w:r>
      <w:r w:rsidR="00171C64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___________ </w:t>
      </w:r>
      <w:proofErr w:type="spellStart"/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Акишина</w:t>
      </w:r>
      <w:proofErr w:type="spellEnd"/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И.А.             _________ </w:t>
      </w:r>
      <w:proofErr w:type="spellStart"/>
      <w:r w:rsidR="00A22C99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СуржинаН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.</w:t>
      </w:r>
      <w:r w:rsidR="00A22C99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В</w:t>
      </w:r>
      <w:proofErr w:type="spellEnd"/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.</w:t>
      </w:r>
    </w:p>
    <w:p w:rsidR="00A22C99" w:rsidRPr="00E82F3A" w:rsidRDefault="003E45FD" w:rsidP="00A22C99">
      <w:pPr>
        <w:tabs>
          <w:tab w:val="left" w:pos="3945"/>
          <w:tab w:val="left" w:pos="6015"/>
        </w:tabs>
        <w:suppressAutoHyphens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от «30 » 08 .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202</w:t>
      </w:r>
      <w:r w:rsidR="00A22C99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3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г.        </w:t>
      </w:r>
      <w:r w:rsidR="00171C64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</w:t>
      </w: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«30 »    08.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202</w:t>
      </w:r>
      <w:r w:rsidR="00A22C99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3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г.                </w:t>
      </w:r>
      <w:r w:rsidR="00171C64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          </w:t>
      </w: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Приказ от  31.08.</w:t>
      </w:r>
      <w:r w:rsidR="00A22C99" w:rsidRPr="00E82F3A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202</w:t>
      </w:r>
      <w:r w:rsidR="00A22C99"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г. № 94 о/</w:t>
      </w:r>
      <w:proofErr w:type="spellStart"/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>д</w:t>
      </w:r>
      <w:proofErr w:type="spellEnd"/>
      <w:r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  <w:t xml:space="preserve"> </w:t>
      </w: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color w:val="000000"/>
          <w:sz w:val="24"/>
          <w:szCs w:val="24"/>
          <w:lang w:eastAsia="ar-SA"/>
        </w:rPr>
      </w:pP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suppressAutoHyphens/>
        <w:ind w:firstLine="814"/>
        <w:rPr>
          <w:rFonts w:ascii="Times New Roman" w:eastAsia="Calibri" w:hAnsi="Times New Roman" w:cs="Calibri"/>
          <w:b w:val="0"/>
          <w:bCs w:val="0"/>
          <w:color w:val="000000"/>
          <w:sz w:val="28"/>
          <w:szCs w:val="28"/>
          <w:lang w:eastAsia="ar-SA"/>
        </w:rPr>
      </w:pPr>
    </w:p>
    <w:p w:rsidR="00A22C99" w:rsidRPr="002141D1" w:rsidRDefault="00A22C99" w:rsidP="00A22C99">
      <w:pPr>
        <w:jc w:val="center"/>
        <w:rPr>
          <w:rFonts w:ascii="Times New Roman" w:hAnsi="Times New Roman" w:cs="Times New Roman"/>
          <w:b w:val="0"/>
          <w:sz w:val="40"/>
          <w:szCs w:val="40"/>
        </w:rPr>
      </w:pPr>
      <w:r w:rsidRPr="002141D1">
        <w:rPr>
          <w:rFonts w:ascii="Times New Roman" w:hAnsi="Times New Roman" w:cs="Times New Roman"/>
          <w:b w:val="0"/>
          <w:sz w:val="40"/>
          <w:szCs w:val="40"/>
        </w:rPr>
        <w:t>Рабочая программа</w:t>
      </w:r>
    </w:p>
    <w:p w:rsidR="00A22C99" w:rsidRPr="002141D1" w:rsidRDefault="00A22C99" w:rsidP="00A22C99">
      <w:pPr>
        <w:jc w:val="center"/>
        <w:rPr>
          <w:rFonts w:ascii="Times New Roman" w:hAnsi="Times New Roman" w:cs="Times New Roman"/>
          <w:b w:val="0"/>
          <w:sz w:val="40"/>
          <w:szCs w:val="40"/>
        </w:rPr>
      </w:pPr>
      <w:r w:rsidRPr="002141D1">
        <w:rPr>
          <w:rFonts w:ascii="Times New Roman" w:hAnsi="Times New Roman" w:cs="Times New Roman"/>
          <w:b w:val="0"/>
          <w:sz w:val="40"/>
          <w:szCs w:val="40"/>
        </w:rPr>
        <w:t xml:space="preserve">дополнительного образования </w:t>
      </w:r>
    </w:p>
    <w:p w:rsidR="00A22C99" w:rsidRDefault="00A22C99" w:rsidP="00A22C9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Настольный теннис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A22C99" w:rsidRPr="00E82F3A" w:rsidRDefault="00A22C99" w:rsidP="00A22C99">
      <w:pPr>
        <w:suppressAutoHyphens/>
        <w:spacing w:line="240" w:lineRule="auto"/>
        <w:jc w:val="center"/>
        <w:rPr>
          <w:rFonts w:ascii="Times New Roman" w:eastAsia="Calibri" w:hAnsi="Times New Roman" w:cs="Calibri"/>
          <w:b w:val="0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 w:val="0"/>
          <w:color w:val="000000"/>
          <w:sz w:val="24"/>
          <w:szCs w:val="24"/>
          <w:lang w:eastAsia="ar-SA"/>
        </w:rPr>
        <w:t>6-7</w:t>
      </w:r>
      <w:r w:rsidRPr="00E82F3A">
        <w:rPr>
          <w:rFonts w:ascii="Times New Roman" w:eastAsia="Calibri" w:hAnsi="Times New Roman" w:cs="Calibri"/>
          <w:b w:val="0"/>
          <w:color w:val="000000"/>
          <w:sz w:val="24"/>
          <w:szCs w:val="24"/>
          <w:lang w:eastAsia="ar-SA"/>
        </w:rPr>
        <w:t xml:space="preserve"> КЛАСС</w:t>
      </w:r>
      <w:r>
        <w:rPr>
          <w:rFonts w:ascii="Times New Roman" w:eastAsia="Calibri" w:hAnsi="Times New Roman" w:cs="Calibri"/>
          <w:b w:val="0"/>
          <w:color w:val="000000"/>
          <w:sz w:val="24"/>
          <w:szCs w:val="24"/>
          <w:lang w:eastAsia="ar-SA"/>
        </w:rPr>
        <w:t>Ы</w:t>
      </w:r>
    </w:p>
    <w:p w:rsidR="00A22C99" w:rsidRPr="00E82F3A" w:rsidRDefault="00A22C99" w:rsidP="00A22C99">
      <w:pPr>
        <w:suppressAutoHyphens/>
        <w:jc w:val="center"/>
        <w:rPr>
          <w:rFonts w:ascii="Times New Roman" w:eastAsia="Calibri" w:hAnsi="Times New Roman" w:cs="Calibri"/>
          <w:b w:val="0"/>
          <w:color w:val="000000"/>
          <w:sz w:val="24"/>
          <w:lang w:eastAsia="ar-SA"/>
        </w:rPr>
      </w:pPr>
      <w:r w:rsidRPr="00E82F3A">
        <w:rPr>
          <w:rFonts w:ascii="Times New Roman" w:eastAsia="Calibri" w:hAnsi="Times New Roman" w:cs="Calibri"/>
          <w:b w:val="0"/>
          <w:color w:val="000000"/>
          <w:sz w:val="24"/>
          <w:lang w:eastAsia="ar-SA"/>
        </w:rPr>
        <w:t>Уровень: основное общее образование</w:t>
      </w:r>
    </w:p>
    <w:p w:rsidR="00A22C99" w:rsidRPr="00E82F3A" w:rsidRDefault="00A22C99" w:rsidP="00A22C99">
      <w:pPr>
        <w:suppressAutoHyphens/>
        <w:jc w:val="right"/>
        <w:rPr>
          <w:rFonts w:ascii="Times New Roman" w:eastAsia="Calibri" w:hAnsi="Times New Roman" w:cs="Calibri"/>
          <w:b w:val="0"/>
          <w:color w:val="000000"/>
          <w:sz w:val="24"/>
          <w:lang w:eastAsia="ar-SA"/>
        </w:rPr>
      </w:pPr>
    </w:p>
    <w:p w:rsidR="00A22C99" w:rsidRPr="00E82F3A" w:rsidRDefault="00A22C99" w:rsidP="00A22C99">
      <w:pPr>
        <w:suppressAutoHyphens/>
        <w:jc w:val="right"/>
        <w:rPr>
          <w:rFonts w:ascii="Times New Roman" w:eastAsia="Calibri" w:hAnsi="Times New Roman" w:cs="Calibri"/>
          <w:b w:val="0"/>
          <w:color w:val="000000"/>
          <w:sz w:val="24"/>
          <w:lang w:eastAsia="ar-SA"/>
        </w:rPr>
      </w:pPr>
    </w:p>
    <w:p w:rsidR="00A22C99" w:rsidRPr="00E82F3A" w:rsidRDefault="00A22C99" w:rsidP="00A22C99">
      <w:pPr>
        <w:suppressAutoHyphens/>
        <w:jc w:val="right"/>
        <w:rPr>
          <w:rFonts w:ascii="Times New Roman" w:eastAsia="Calibri" w:hAnsi="Times New Roman" w:cs="Calibri"/>
          <w:b w:val="0"/>
          <w:color w:val="000000"/>
          <w:sz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 xml:space="preserve">                                                                                   Составитель: </w:t>
      </w:r>
      <w:proofErr w:type="spellStart"/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Садрединов</w:t>
      </w:r>
      <w:proofErr w:type="spellEnd"/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 xml:space="preserve"> Н.Р.</w:t>
      </w: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 xml:space="preserve">                                                                                      учитель математики, </w:t>
      </w:r>
      <w:proofErr w:type="spellStart"/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физики</w:t>
      </w:r>
      <w:proofErr w:type="gramStart"/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,</w:t>
      </w: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с</w:t>
      </w:r>
      <w:proofErr w:type="gramEnd"/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пециалист</w:t>
      </w:r>
      <w:proofErr w:type="spellEnd"/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</w:p>
    <w:p w:rsidR="00A22C99" w:rsidRPr="00E82F3A" w:rsidRDefault="00A22C99" w:rsidP="00A22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</w:pP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202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3</w:t>
      </w: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 xml:space="preserve"> - 202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>4</w:t>
      </w:r>
      <w:r w:rsidRPr="00E82F3A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ar-SA"/>
        </w:rPr>
        <w:t xml:space="preserve"> учебный год</w:t>
      </w:r>
    </w:p>
    <w:p w:rsidR="00A22C99" w:rsidRPr="00E82F3A" w:rsidRDefault="00A22C99" w:rsidP="00A22C99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Cs w:val="0"/>
          <w:sz w:val="28"/>
          <w:szCs w:val="28"/>
          <w:lang w:val="uk-UA" w:eastAsia="ar-SA"/>
        </w:rPr>
      </w:pPr>
    </w:p>
    <w:p w:rsidR="00A22C99" w:rsidRDefault="00A22C99" w:rsidP="00A22C99">
      <w:pPr>
        <w:pStyle w:val="a3"/>
        <w:spacing w:before="1"/>
        <w:ind w:left="0" w:right="690" w:firstLine="31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D35A5" w:rsidRDefault="00AD35A5" w:rsidP="00AD35A5">
      <w:pPr>
        <w:spacing w:before="60"/>
        <w:ind w:left="282" w:right="281"/>
        <w:jc w:val="center"/>
        <w:rPr>
          <w:rFonts w:ascii="Times New Roman" w:hAnsi="Times New Roman" w:cs="Times New Roman"/>
          <w:sz w:val="24"/>
          <w:szCs w:val="24"/>
        </w:rPr>
      </w:pPr>
    </w:p>
    <w:p w:rsidR="00AD35A5" w:rsidRDefault="00AD35A5" w:rsidP="00AD35A5">
      <w:pPr>
        <w:spacing w:before="60"/>
        <w:ind w:left="282" w:right="28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544C7">
        <w:rPr>
          <w:rFonts w:ascii="Times New Roman" w:hAnsi="Times New Roman" w:cs="Times New Roman"/>
          <w:sz w:val="24"/>
          <w:szCs w:val="24"/>
        </w:rPr>
        <w:lastRenderedPageBreak/>
        <w:t>ПОЯСНИТЕЛЬНАЯЗАПИСКА</w:t>
      </w:r>
    </w:p>
    <w:p w:rsidR="00C863FE" w:rsidRPr="00DC4794" w:rsidRDefault="00C863FE" w:rsidP="00C86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3FE" w:rsidRDefault="00C863FE" w:rsidP="00C863FE">
      <w:pPr>
        <w:spacing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>Нормативно-правовая основа программы</w:t>
      </w:r>
    </w:p>
    <w:p w:rsidR="00C863FE" w:rsidRPr="00DC4794" w:rsidRDefault="00C863FE" w:rsidP="00C86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3FE" w:rsidRDefault="00C863FE" w:rsidP="00C863FE">
      <w:pPr>
        <w:spacing w:after="0" w:line="240" w:lineRule="auto"/>
        <w:ind w:right="66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DC4794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DC4794">
        <w:rPr>
          <w:rFonts w:ascii="Times New Roman" w:hAnsi="Times New Roman" w:cs="Times New Roman"/>
          <w:sz w:val="24"/>
          <w:szCs w:val="24"/>
        </w:rPr>
        <w:t xml:space="preserve"> программа «</w:t>
      </w:r>
      <w:r>
        <w:rPr>
          <w:rFonts w:ascii="Times New Roman" w:hAnsi="Times New Roman" w:cs="Times New Roman"/>
          <w:sz w:val="24"/>
          <w:szCs w:val="24"/>
        </w:rPr>
        <w:t>Настольный теннис</w:t>
      </w:r>
      <w:r w:rsidRPr="00DC4794">
        <w:rPr>
          <w:rFonts w:ascii="Times New Roman" w:hAnsi="Times New Roman" w:cs="Times New Roman"/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:rsidR="00C863FE" w:rsidRPr="00DC4794" w:rsidRDefault="00C863FE" w:rsidP="00C863FE">
      <w:pPr>
        <w:spacing w:after="0" w:line="240" w:lineRule="auto"/>
        <w:ind w:right="664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1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1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Федеральным законом от 24июля 1998 года N 124 - ФЗ «</w:t>
      </w:r>
      <w:proofErr w:type="gramStart"/>
      <w:r w:rsidRPr="007E782F">
        <w:rPr>
          <w:sz w:val="24"/>
          <w:szCs w:val="24"/>
        </w:rPr>
        <w:t>Об</w:t>
      </w:r>
      <w:proofErr w:type="gramEnd"/>
      <w:r w:rsidRPr="007E782F">
        <w:rPr>
          <w:sz w:val="24"/>
          <w:szCs w:val="24"/>
        </w:rPr>
        <w:t xml:space="preserve"> </w:t>
      </w:r>
      <w:proofErr w:type="gramStart"/>
      <w:r w:rsidRPr="007E782F">
        <w:rPr>
          <w:sz w:val="24"/>
          <w:szCs w:val="24"/>
        </w:rPr>
        <w:t>основных</w:t>
      </w:r>
      <w:proofErr w:type="gramEnd"/>
      <w:r w:rsidRPr="007E782F">
        <w:rPr>
          <w:sz w:val="24"/>
          <w:szCs w:val="24"/>
        </w:rPr>
        <w:t xml:space="preserve"> прав ребёнка в Российской Федерации» (с изменениями на 31.07.2020);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1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Указ Президента Российской Федерации от 07мая 2018 года N 204 «О национальных целях и стратегических задачах развития Российской Федерации на период до 2024 года»;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4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 xml:space="preserve">Концепции развития дополнительного образования детей, </w:t>
      </w:r>
      <w:proofErr w:type="gramStart"/>
      <w:r w:rsidRPr="007E782F">
        <w:rPr>
          <w:sz w:val="24"/>
          <w:szCs w:val="24"/>
        </w:rPr>
        <w:t>утверждена</w:t>
      </w:r>
      <w:proofErr w:type="gramEnd"/>
      <w:r w:rsidRPr="007E782F">
        <w:rPr>
          <w:sz w:val="24"/>
          <w:szCs w:val="24"/>
        </w:rPr>
        <w:t xml:space="preserve"> распоряжением Правительства Российской Федерации от 04сентября 2014 г. №1726-р;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4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Постановление Главного государственного санитарного врача Российской Федерации от 28декабря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C863FE" w:rsidRPr="007E782F" w:rsidRDefault="00C863FE" w:rsidP="00C863FE">
      <w:pPr>
        <w:pStyle w:val="a5"/>
        <w:numPr>
          <w:ilvl w:val="0"/>
          <w:numId w:val="10"/>
        </w:numPr>
        <w:tabs>
          <w:tab w:val="left" w:pos="0"/>
        </w:tabs>
        <w:autoSpaceDE/>
        <w:autoSpaceDN/>
        <w:spacing w:after="11"/>
        <w:ind w:right="664"/>
        <w:contextualSpacing/>
        <w:jc w:val="both"/>
        <w:rPr>
          <w:szCs w:val="24"/>
        </w:rPr>
      </w:pPr>
      <w:r w:rsidRPr="007E782F">
        <w:rPr>
          <w:szCs w:val="24"/>
        </w:rPr>
        <w:t>Приказ Министерства образования и науки РФ  от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4"/>
        </w:tabs>
        <w:spacing w:line="240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:rsidR="00C863FE" w:rsidRPr="007E782F" w:rsidRDefault="00C863FE" w:rsidP="00C863FE">
      <w:pPr>
        <w:pStyle w:val="20"/>
        <w:numPr>
          <w:ilvl w:val="0"/>
          <w:numId w:val="10"/>
        </w:numPr>
        <w:shd w:val="clear" w:color="auto" w:fill="auto"/>
        <w:tabs>
          <w:tab w:val="left" w:pos="654"/>
        </w:tabs>
        <w:spacing w:line="276" w:lineRule="auto"/>
        <w:ind w:right="664"/>
        <w:rPr>
          <w:sz w:val="24"/>
          <w:szCs w:val="24"/>
        </w:rPr>
      </w:pPr>
      <w:r w:rsidRPr="007E782F">
        <w:rPr>
          <w:sz w:val="24"/>
          <w:szCs w:val="24"/>
        </w:rPr>
        <w:t>Приказ Министерства труда и социальной защиты Российской Федерации от 05мая 2018 года N 298н «Об утверждении профессионального стандарта «Педагог дополнительного образования детей и взрослых»;</w:t>
      </w:r>
    </w:p>
    <w:p w:rsidR="00C863FE" w:rsidRPr="007E782F" w:rsidRDefault="00C863FE" w:rsidP="00C863FE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ind w:right="664"/>
        <w:contextualSpacing/>
        <w:jc w:val="both"/>
        <w:textAlignment w:val="baseline"/>
        <w:rPr>
          <w:sz w:val="24"/>
          <w:szCs w:val="24"/>
        </w:rPr>
      </w:pPr>
      <w:r w:rsidRPr="007E782F">
        <w:rPr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:rsidR="00C863FE" w:rsidRPr="007E782F" w:rsidRDefault="00C863FE" w:rsidP="00C863FE">
      <w:pPr>
        <w:pStyle w:val="a5"/>
        <w:widowControl/>
        <w:numPr>
          <w:ilvl w:val="0"/>
          <w:numId w:val="10"/>
        </w:numPr>
        <w:autoSpaceDE/>
        <w:autoSpaceDN/>
        <w:ind w:right="664"/>
        <w:contextualSpacing/>
        <w:jc w:val="both"/>
        <w:rPr>
          <w:sz w:val="24"/>
          <w:szCs w:val="24"/>
        </w:rPr>
      </w:pPr>
      <w:r w:rsidRPr="007E782F">
        <w:rPr>
          <w:sz w:val="24"/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C863FE" w:rsidRPr="00C46E7B" w:rsidRDefault="00C863FE" w:rsidP="00C863FE">
      <w:pPr>
        <w:shd w:val="clear" w:color="auto" w:fill="FFFFFF"/>
        <w:spacing w:line="240" w:lineRule="auto"/>
        <w:ind w:right="664"/>
        <w:jc w:val="both"/>
        <w:textAlignment w:val="baseline"/>
        <w:rPr>
          <w:sz w:val="28"/>
          <w:szCs w:val="28"/>
        </w:rPr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AD35A5">
      <w:pPr>
        <w:pStyle w:val="21"/>
        <w:spacing w:before="1"/>
        <w:ind w:left="4361"/>
      </w:pPr>
    </w:p>
    <w:p w:rsidR="00C863FE" w:rsidRDefault="00C863FE" w:rsidP="00C863FE">
      <w:pPr>
        <w:pStyle w:val="21"/>
        <w:spacing w:before="1"/>
        <w:ind w:left="0"/>
      </w:pPr>
    </w:p>
    <w:p w:rsidR="00C863FE" w:rsidRDefault="00C863FE" w:rsidP="00C863FE">
      <w:pPr>
        <w:pStyle w:val="21"/>
        <w:spacing w:before="1"/>
        <w:ind w:left="0"/>
      </w:pPr>
    </w:p>
    <w:p w:rsidR="00AD35A5" w:rsidRDefault="00AD35A5" w:rsidP="00AD35A5">
      <w:pPr>
        <w:pStyle w:val="21"/>
        <w:spacing w:before="1"/>
        <w:ind w:left="4361"/>
      </w:pPr>
      <w:r>
        <w:t>Актуальность</w:t>
      </w:r>
      <w:r w:rsidR="00DB3709">
        <w:t xml:space="preserve"> </w:t>
      </w:r>
      <w:r>
        <w:t>программы</w:t>
      </w:r>
    </w:p>
    <w:p w:rsidR="00AD35A5" w:rsidRDefault="00AD35A5" w:rsidP="00AD35A5">
      <w:pPr>
        <w:pStyle w:val="a3"/>
        <w:ind w:right="695" w:firstLine="568"/>
        <w:jc w:val="both"/>
      </w:pPr>
      <w:r>
        <w:t>Настольный теннис доступен всем, играют в него как в закрытых помещениях, так ина открытых площадках. Несложный инвентарь и простые правила этой увлекательной</w:t>
      </w:r>
      <w:r w:rsidR="00171C64">
        <w:t xml:space="preserve"> </w:t>
      </w:r>
      <w:r>
        <w:t>игры</w:t>
      </w:r>
      <w:r w:rsidR="00171C64">
        <w:t xml:space="preserve"> </w:t>
      </w:r>
      <w:r>
        <w:t>покоряют</w:t>
      </w:r>
      <w:r w:rsidR="00171C64">
        <w:t xml:space="preserve"> </w:t>
      </w:r>
      <w:r>
        <w:t>многих</w:t>
      </w:r>
      <w:r w:rsidR="00171C64">
        <w:t xml:space="preserve"> </w:t>
      </w:r>
      <w:r>
        <w:t>любителей.</w:t>
      </w:r>
    </w:p>
    <w:p w:rsidR="00AD35A5" w:rsidRDefault="00AD35A5" w:rsidP="00AD35A5">
      <w:pPr>
        <w:pStyle w:val="a3"/>
        <w:ind w:right="683" w:firstLine="568"/>
        <w:jc w:val="both"/>
      </w:pPr>
      <w:r>
        <w:t>Выбор спортивной игры – настольный теннис - определился популярностью её в</w:t>
      </w:r>
      <w:r w:rsidR="00171C64">
        <w:t xml:space="preserve"> </w:t>
      </w:r>
      <w:r>
        <w:t>детской</w:t>
      </w:r>
      <w:r w:rsidR="00171C64">
        <w:t xml:space="preserve"> </w:t>
      </w:r>
      <w:r>
        <w:t>среде,</w:t>
      </w:r>
      <w:r w:rsidR="00171C64">
        <w:t xml:space="preserve"> </w:t>
      </w:r>
      <w:r>
        <w:t>доступностью,</w:t>
      </w:r>
      <w:r w:rsidR="00171C64">
        <w:t xml:space="preserve"> </w:t>
      </w:r>
      <w:r>
        <w:t>широкой</w:t>
      </w:r>
      <w:r w:rsidR="00171C64">
        <w:t xml:space="preserve"> </w:t>
      </w:r>
      <w:r>
        <w:t>распространённостью</w:t>
      </w:r>
      <w:r w:rsidR="00171C64">
        <w:t xml:space="preserve"> </w:t>
      </w:r>
      <w:r>
        <w:t>в</w:t>
      </w:r>
      <w:r w:rsidR="00171C64">
        <w:t xml:space="preserve"> </w:t>
      </w:r>
      <w:r>
        <w:t>городе,</w:t>
      </w:r>
      <w:r w:rsidR="00171C64">
        <w:t xml:space="preserve"> </w:t>
      </w:r>
      <w:r>
        <w:t>учебно-материальной</w:t>
      </w:r>
      <w:r w:rsidR="00171C64">
        <w:t xml:space="preserve"> </w:t>
      </w:r>
      <w:r>
        <w:t>базой школы.</w:t>
      </w:r>
    </w:p>
    <w:p w:rsidR="00AD35A5" w:rsidRDefault="00AD35A5" w:rsidP="00AD35A5">
      <w:pPr>
        <w:pStyle w:val="a3"/>
        <w:ind w:right="687" w:firstLine="568"/>
        <w:jc w:val="both"/>
      </w:pPr>
      <w:r>
        <w:t>Очень важно, чтобы ребёнок мог после уроков снять физическое и эмоциональное</w:t>
      </w:r>
      <w:r w:rsidR="00171C64">
        <w:t xml:space="preserve"> </w:t>
      </w:r>
      <w:r>
        <w:t>напряжение.</w:t>
      </w:r>
      <w:r w:rsidR="00171C64">
        <w:t xml:space="preserve"> </w:t>
      </w:r>
      <w:r>
        <w:t>Это</w:t>
      </w:r>
      <w:r w:rsidR="00171C64">
        <w:t xml:space="preserve"> </w:t>
      </w:r>
      <w:r>
        <w:t>легко</w:t>
      </w:r>
      <w:r w:rsidR="00171C64">
        <w:t xml:space="preserve"> </w:t>
      </w:r>
      <w:r>
        <w:t>можно</w:t>
      </w:r>
      <w:r w:rsidR="00171C64">
        <w:t xml:space="preserve"> </w:t>
      </w:r>
      <w:r>
        <w:t>достичь</w:t>
      </w:r>
      <w:r w:rsidR="00171C64">
        <w:t xml:space="preserve"> </w:t>
      </w:r>
      <w:r>
        <w:t>в</w:t>
      </w:r>
      <w:r w:rsidR="00171C64">
        <w:t xml:space="preserve"> </w:t>
      </w:r>
      <w:r>
        <w:t>спортивном</w:t>
      </w:r>
      <w:r w:rsidR="00171C64">
        <w:t xml:space="preserve"> </w:t>
      </w:r>
      <w:r>
        <w:t>зале,</w:t>
      </w:r>
      <w:r w:rsidR="00171C64">
        <w:t xml:space="preserve"> </w:t>
      </w:r>
      <w:r>
        <w:t>посредством</w:t>
      </w:r>
      <w:r w:rsidR="00171C64">
        <w:t xml:space="preserve"> </w:t>
      </w:r>
      <w:r>
        <w:t>занятий</w:t>
      </w:r>
      <w:r w:rsidR="00171C64">
        <w:t xml:space="preserve"> </w:t>
      </w:r>
      <w:r>
        <w:t>настольным теннисом. Программа направлена на создание условий для развития личности</w:t>
      </w:r>
      <w:r w:rsidR="00171C64">
        <w:t xml:space="preserve"> </w:t>
      </w:r>
      <w:r>
        <w:t>ребёнка,</w:t>
      </w:r>
      <w:r w:rsidR="00171C64">
        <w:t xml:space="preserve"> </w:t>
      </w:r>
      <w:r>
        <w:t>развитие</w:t>
      </w:r>
      <w:r w:rsidR="00171C64">
        <w:t xml:space="preserve"> </w:t>
      </w:r>
      <w:r>
        <w:t>мотивации</w:t>
      </w:r>
      <w:r w:rsidR="00171C64">
        <w:t xml:space="preserve"> </w:t>
      </w:r>
      <w:r>
        <w:t>к</w:t>
      </w:r>
      <w:r w:rsidR="00171C64">
        <w:t xml:space="preserve"> </w:t>
      </w:r>
      <w:r>
        <w:t>познанию</w:t>
      </w:r>
      <w:r w:rsidR="00171C64">
        <w:t xml:space="preserve"> </w:t>
      </w:r>
      <w:r>
        <w:t>и</w:t>
      </w:r>
      <w:r w:rsidR="00171C64">
        <w:t xml:space="preserve"> </w:t>
      </w:r>
      <w:r>
        <w:t>творчеству,</w:t>
      </w:r>
      <w:r w:rsidR="00171C64">
        <w:t xml:space="preserve"> </w:t>
      </w:r>
      <w:r>
        <w:t>обеспечение</w:t>
      </w:r>
      <w:r w:rsidR="00171C64">
        <w:t xml:space="preserve"> </w:t>
      </w:r>
      <w:r>
        <w:t>эмоционального</w:t>
      </w:r>
      <w:r w:rsidR="00171C64">
        <w:t xml:space="preserve"> </w:t>
      </w:r>
      <w:r>
        <w:t>благополучия</w:t>
      </w:r>
      <w:r w:rsidR="00171C64">
        <w:t xml:space="preserve"> </w:t>
      </w:r>
      <w:r>
        <w:t>ребёнка,</w:t>
      </w:r>
      <w:r w:rsidR="00171C64">
        <w:t xml:space="preserve"> </w:t>
      </w:r>
      <w:r>
        <w:t>профилактику</w:t>
      </w:r>
      <w:r w:rsidR="00171C64">
        <w:t xml:space="preserve"> </w:t>
      </w:r>
      <w:r>
        <w:t>асоциального</w:t>
      </w:r>
      <w:r w:rsidR="00171C64">
        <w:t xml:space="preserve"> </w:t>
      </w:r>
      <w:r>
        <w:t>поведения,</w:t>
      </w:r>
      <w:r w:rsidR="00171C64">
        <w:t xml:space="preserve"> </w:t>
      </w:r>
      <w:r>
        <w:t>целостность</w:t>
      </w:r>
      <w:r w:rsidR="00171C64">
        <w:t xml:space="preserve"> </w:t>
      </w:r>
      <w:r>
        <w:t>процесса</w:t>
      </w:r>
      <w:r w:rsidR="00171C64">
        <w:t xml:space="preserve"> </w:t>
      </w:r>
      <w:r>
        <w:t>психического</w:t>
      </w:r>
      <w:r w:rsidR="00171C64">
        <w:t xml:space="preserve"> </w:t>
      </w:r>
      <w:r>
        <w:t>и</w:t>
      </w:r>
      <w:r w:rsidR="00171C64">
        <w:t xml:space="preserve"> </w:t>
      </w:r>
      <w:r>
        <w:t>физического здоровья</w:t>
      </w:r>
      <w:r w:rsidR="00171C64">
        <w:t xml:space="preserve"> </w:t>
      </w:r>
      <w:r>
        <w:t>детей.</w:t>
      </w:r>
    </w:p>
    <w:p w:rsidR="00AD35A5" w:rsidRDefault="00AD35A5" w:rsidP="00AD35A5">
      <w:pPr>
        <w:pStyle w:val="a3"/>
        <w:ind w:right="689" w:firstLine="568"/>
        <w:jc w:val="both"/>
      </w:pPr>
      <w:r>
        <w:t>Занятия</w:t>
      </w:r>
      <w:r w:rsidR="00171C64">
        <w:t xml:space="preserve"> </w:t>
      </w:r>
      <w:r>
        <w:t>настольным</w:t>
      </w:r>
      <w:r w:rsidR="00171C64">
        <w:t xml:space="preserve"> </w:t>
      </w:r>
      <w:r>
        <w:t>теннисом</w:t>
      </w:r>
      <w:r w:rsidR="00171C64">
        <w:t xml:space="preserve"> </w:t>
      </w:r>
      <w:r>
        <w:t>способствуют</w:t>
      </w:r>
      <w:r w:rsidR="00171C64">
        <w:t xml:space="preserve"> </w:t>
      </w:r>
      <w:r>
        <w:t>развитию</w:t>
      </w:r>
      <w:r w:rsidR="00171C64">
        <w:t xml:space="preserve"> </w:t>
      </w:r>
      <w:r>
        <w:t>и</w:t>
      </w:r>
      <w:r w:rsidR="00171C64">
        <w:t xml:space="preserve"> </w:t>
      </w:r>
      <w:r>
        <w:t>совершенствованию</w:t>
      </w:r>
      <w:r w:rsidR="00171C64">
        <w:t xml:space="preserve"> </w:t>
      </w:r>
      <w:r>
        <w:t>у</w:t>
      </w:r>
      <w:r w:rsidR="00171C64">
        <w:t xml:space="preserve"> </w:t>
      </w:r>
      <w:r>
        <w:t>занимающихся основных физических качеств – выносливости, координации движений,</w:t>
      </w:r>
      <w:r w:rsidR="00171C64">
        <w:t xml:space="preserve"> </w:t>
      </w:r>
      <w:r>
        <w:t>скоростно-силовых</w:t>
      </w:r>
      <w:r w:rsidR="00171C64">
        <w:t xml:space="preserve"> </w:t>
      </w:r>
      <w:r>
        <w:t>качеств,</w:t>
      </w:r>
      <w:r w:rsidR="00171C64">
        <w:t xml:space="preserve"> </w:t>
      </w:r>
      <w:r>
        <w:t>формированию</w:t>
      </w:r>
      <w:r w:rsidR="00171C64">
        <w:t xml:space="preserve"> </w:t>
      </w:r>
      <w:r>
        <w:t>различных</w:t>
      </w:r>
      <w:r w:rsidR="00171C64">
        <w:t xml:space="preserve"> </w:t>
      </w:r>
      <w:r>
        <w:t>двигательных</w:t>
      </w:r>
      <w:r w:rsidR="00171C64">
        <w:t xml:space="preserve"> </w:t>
      </w:r>
      <w:r>
        <w:t>навыков,</w:t>
      </w:r>
      <w:r w:rsidR="00171C64">
        <w:t xml:space="preserve"> </w:t>
      </w:r>
      <w:r>
        <w:t>укреплению</w:t>
      </w:r>
      <w:r w:rsidR="00171C64">
        <w:t xml:space="preserve"> </w:t>
      </w:r>
      <w:r>
        <w:t>здоровья,</w:t>
      </w:r>
      <w:r w:rsidR="00171C64">
        <w:t xml:space="preserve"> </w:t>
      </w:r>
      <w:r>
        <w:t>а</w:t>
      </w:r>
      <w:r w:rsidR="00171C64">
        <w:t xml:space="preserve"> </w:t>
      </w:r>
      <w:r>
        <w:t>также</w:t>
      </w:r>
      <w:r w:rsidR="00171C64">
        <w:t xml:space="preserve"> </w:t>
      </w:r>
      <w:r>
        <w:t>формируют</w:t>
      </w:r>
      <w:r w:rsidR="00171C64">
        <w:t xml:space="preserve"> </w:t>
      </w:r>
      <w:r>
        <w:t>личностные</w:t>
      </w:r>
      <w:r w:rsidR="00171C64">
        <w:t xml:space="preserve"> </w:t>
      </w:r>
      <w:r>
        <w:t>качества</w:t>
      </w:r>
      <w:r w:rsidR="00171C64">
        <w:t xml:space="preserve"> </w:t>
      </w:r>
      <w:r>
        <w:t>ребёнка:</w:t>
      </w:r>
      <w:r w:rsidR="00171C64">
        <w:t xml:space="preserve"> </w:t>
      </w:r>
      <w:r>
        <w:t>коммуникабельность,</w:t>
      </w:r>
      <w:r w:rsidR="00171C64">
        <w:t xml:space="preserve"> </w:t>
      </w:r>
      <w:r>
        <w:t>волю,</w:t>
      </w:r>
      <w:r w:rsidR="00171C64">
        <w:t xml:space="preserve"> </w:t>
      </w:r>
      <w:r>
        <w:t>чувство</w:t>
      </w:r>
      <w:r w:rsidR="00171C64">
        <w:t xml:space="preserve"> </w:t>
      </w:r>
      <w:r>
        <w:t>товарищества,</w:t>
      </w:r>
      <w:r w:rsidR="00171C64">
        <w:t xml:space="preserve"> </w:t>
      </w:r>
      <w:r>
        <w:t>чувство</w:t>
      </w:r>
      <w:r w:rsidR="00171C64">
        <w:t xml:space="preserve"> </w:t>
      </w:r>
      <w:r>
        <w:t>ответственности</w:t>
      </w:r>
      <w:r w:rsidR="00171C64">
        <w:t xml:space="preserve"> </w:t>
      </w:r>
      <w:r>
        <w:t>за</w:t>
      </w:r>
      <w:r w:rsidR="00171C64">
        <w:t xml:space="preserve"> </w:t>
      </w:r>
      <w:r>
        <w:t>свои</w:t>
      </w:r>
      <w:r w:rsidR="00171C64">
        <w:t xml:space="preserve"> </w:t>
      </w:r>
      <w:r>
        <w:t>действия</w:t>
      </w:r>
      <w:r w:rsidR="00171C64">
        <w:t xml:space="preserve"> </w:t>
      </w:r>
      <w:r>
        <w:t>перед</w:t>
      </w:r>
      <w:r w:rsidR="00171C64">
        <w:t xml:space="preserve"> </w:t>
      </w:r>
      <w:r>
        <w:t>собой</w:t>
      </w:r>
      <w:r w:rsidR="00171C64">
        <w:t xml:space="preserve"> </w:t>
      </w:r>
      <w:r>
        <w:t>и</w:t>
      </w:r>
      <w:r w:rsidR="00171C64">
        <w:t xml:space="preserve"> </w:t>
      </w:r>
      <w:r>
        <w:t>товарищами.</w:t>
      </w:r>
      <w:r w:rsidR="00171C64">
        <w:t xml:space="preserve"> </w:t>
      </w:r>
      <w:r>
        <w:t>Стремление</w:t>
      </w:r>
      <w:r w:rsidR="00171C64">
        <w:t xml:space="preserve"> </w:t>
      </w:r>
      <w:r>
        <w:t>превзойти</w:t>
      </w:r>
      <w:r w:rsidR="00171C64">
        <w:t xml:space="preserve"> </w:t>
      </w:r>
      <w:r>
        <w:t>соперника</w:t>
      </w:r>
      <w:r w:rsidR="00171C64">
        <w:t xml:space="preserve"> </w:t>
      </w:r>
      <w:r>
        <w:t>в</w:t>
      </w:r>
      <w:r w:rsidR="00171C64">
        <w:t xml:space="preserve"> </w:t>
      </w:r>
      <w:r>
        <w:t>быстроте</w:t>
      </w:r>
      <w:r w:rsidR="00171C64">
        <w:t xml:space="preserve"> </w:t>
      </w:r>
      <w:r>
        <w:t>действий,</w:t>
      </w:r>
      <w:r w:rsidR="00171C64">
        <w:t xml:space="preserve"> </w:t>
      </w:r>
      <w:r>
        <w:t>изобретательности,</w:t>
      </w:r>
      <w:r w:rsidR="00171C64">
        <w:t xml:space="preserve"> </w:t>
      </w:r>
      <w:r>
        <w:t>меткости</w:t>
      </w:r>
      <w:r w:rsidR="00171C64">
        <w:t xml:space="preserve"> </w:t>
      </w:r>
      <w:r>
        <w:t>подач,</w:t>
      </w:r>
      <w:r w:rsidR="00171C64">
        <w:t xml:space="preserve"> </w:t>
      </w:r>
      <w:r>
        <w:t>чёткости</w:t>
      </w:r>
      <w:r w:rsidR="00171C64">
        <w:t xml:space="preserve"> </w:t>
      </w:r>
      <w:r>
        <w:t>удара</w:t>
      </w:r>
      <w:r w:rsidR="00171C64">
        <w:t xml:space="preserve"> </w:t>
      </w:r>
      <w:r>
        <w:t>и</w:t>
      </w:r>
      <w:r w:rsidR="00171C64">
        <w:t xml:space="preserve"> </w:t>
      </w:r>
      <w:r>
        <w:t>других</w:t>
      </w:r>
      <w:r w:rsidR="00171C64">
        <w:t xml:space="preserve"> </w:t>
      </w:r>
      <w:r>
        <w:t>действий,</w:t>
      </w:r>
      <w:r w:rsidR="00171C64">
        <w:t xml:space="preserve"> </w:t>
      </w:r>
      <w:r>
        <w:t>направленных</w:t>
      </w:r>
      <w:r w:rsidR="00171C64">
        <w:t xml:space="preserve"> </w:t>
      </w:r>
      <w:r>
        <w:t>на</w:t>
      </w:r>
      <w:r w:rsidR="00171C64">
        <w:t xml:space="preserve"> </w:t>
      </w:r>
      <w:r>
        <w:t>достижение</w:t>
      </w:r>
      <w:r w:rsidR="00171C64">
        <w:t xml:space="preserve"> </w:t>
      </w:r>
      <w:r>
        <w:t>победы,</w:t>
      </w:r>
      <w:r w:rsidR="00171C64">
        <w:t xml:space="preserve"> </w:t>
      </w:r>
      <w:r>
        <w:t>приучает</w:t>
      </w:r>
      <w:r w:rsidR="00171C64">
        <w:t xml:space="preserve"> </w:t>
      </w:r>
      <w:r>
        <w:t>занимающихся</w:t>
      </w:r>
      <w:r w:rsidR="00171C64">
        <w:t xml:space="preserve"> </w:t>
      </w:r>
      <w:proofErr w:type="spellStart"/>
      <w:r>
        <w:t>мобилизовывать</w:t>
      </w:r>
      <w:proofErr w:type="spellEnd"/>
      <w:r w:rsidR="00171C64">
        <w:t xml:space="preserve"> </w:t>
      </w:r>
      <w:r>
        <w:t>свои</w:t>
      </w:r>
      <w:r w:rsidR="00171C64">
        <w:t xml:space="preserve"> </w:t>
      </w:r>
      <w:r>
        <w:t>возможности, действовать с максимальным напряжением сил, преодолевать трудности,</w:t>
      </w:r>
      <w:r w:rsidR="00171C64">
        <w:t xml:space="preserve"> </w:t>
      </w:r>
      <w:r>
        <w:t>возникающие</w:t>
      </w:r>
      <w:r w:rsidR="00171C64">
        <w:t xml:space="preserve"> </w:t>
      </w:r>
      <w:r>
        <w:t>входе</w:t>
      </w:r>
      <w:r w:rsidR="00171C64">
        <w:t xml:space="preserve"> </w:t>
      </w:r>
      <w:r>
        <w:t>спортивной</w:t>
      </w:r>
      <w:r w:rsidR="00171C64">
        <w:t xml:space="preserve"> </w:t>
      </w:r>
      <w:r>
        <w:t>борьбы.</w:t>
      </w:r>
    </w:p>
    <w:p w:rsidR="00AD35A5" w:rsidRDefault="00AD35A5" w:rsidP="00AD35A5">
      <w:pPr>
        <w:pStyle w:val="a3"/>
        <w:ind w:right="694" w:firstLine="568"/>
        <w:jc w:val="both"/>
      </w:pPr>
      <w:r>
        <w:t>Соревновательный</w:t>
      </w:r>
      <w:r w:rsidR="00171C64">
        <w:t xml:space="preserve"> </w:t>
      </w:r>
      <w:r>
        <w:t>характер</w:t>
      </w:r>
      <w:r w:rsidR="00171C64">
        <w:t xml:space="preserve"> </w:t>
      </w:r>
      <w:r>
        <w:t>игры,</w:t>
      </w:r>
      <w:r w:rsidR="00171C64">
        <w:t xml:space="preserve"> </w:t>
      </w:r>
      <w:r>
        <w:t>самостоятельность</w:t>
      </w:r>
      <w:r w:rsidR="00171C64">
        <w:t xml:space="preserve"> </w:t>
      </w:r>
      <w:r>
        <w:t>тактических</w:t>
      </w:r>
      <w:r w:rsidR="00171C64">
        <w:t xml:space="preserve"> </w:t>
      </w:r>
      <w:proofErr w:type="gramStart"/>
      <w:r>
        <w:t>и</w:t>
      </w:r>
      <w:r w:rsidR="00171C64">
        <w:t xml:space="preserve"> </w:t>
      </w:r>
      <w:proofErr w:type="spellStart"/>
      <w:r>
        <w:t>ндивидуальных</w:t>
      </w:r>
      <w:proofErr w:type="spellEnd"/>
      <w:proofErr w:type="gramEnd"/>
      <w:r w:rsidR="00171C64">
        <w:t xml:space="preserve"> </w:t>
      </w:r>
      <w:r>
        <w:t>и</w:t>
      </w:r>
      <w:r w:rsidR="00171C64">
        <w:t xml:space="preserve"> </w:t>
      </w:r>
      <w:r>
        <w:t>групповых</w:t>
      </w:r>
      <w:r w:rsidR="00171C64">
        <w:t xml:space="preserve"> </w:t>
      </w:r>
      <w:r>
        <w:t>действий,</w:t>
      </w:r>
      <w:r w:rsidR="00171C64">
        <w:t xml:space="preserve"> </w:t>
      </w:r>
      <w:r>
        <w:t>непрерывное</w:t>
      </w:r>
      <w:r w:rsidR="00171C64">
        <w:t xml:space="preserve"> </w:t>
      </w:r>
      <w:r>
        <w:t>изменение</w:t>
      </w:r>
      <w:r w:rsidR="00171C64">
        <w:t xml:space="preserve"> </w:t>
      </w:r>
      <w:r>
        <w:t>обстановки,</w:t>
      </w:r>
      <w:r w:rsidR="00171C64">
        <w:t xml:space="preserve"> </w:t>
      </w:r>
      <w:r>
        <w:t>удача</w:t>
      </w:r>
      <w:r w:rsidR="00171C64">
        <w:t xml:space="preserve"> </w:t>
      </w:r>
      <w:r>
        <w:t>или</w:t>
      </w:r>
      <w:r w:rsidR="00171C64">
        <w:t xml:space="preserve"> </w:t>
      </w:r>
      <w:r>
        <w:t>неуспех</w:t>
      </w:r>
      <w:r w:rsidR="00171C64">
        <w:t xml:space="preserve"> </w:t>
      </w:r>
      <w:r>
        <w:t>вызывают</w:t>
      </w:r>
      <w:r w:rsidR="00171C64">
        <w:t xml:space="preserve"> </w:t>
      </w:r>
      <w:r>
        <w:t>у играющих проявление разнообразных чувств и переживаний. Высокий эмоциональный</w:t>
      </w:r>
      <w:r w:rsidR="00171C64">
        <w:t xml:space="preserve"> </w:t>
      </w:r>
      <w:r>
        <w:t>подъем</w:t>
      </w:r>
      <w:r w:rsidR="00171C64">
        <w:t xml:space="preserve"> </w:t>
      </w:r>
      <w:r>
        <w:t>поддерживает</w:t>
      </w:r>
      <w:r w:rsidR="00171C64">
        <w:t xml:space="preserve"> </w:t>
      </w:r>
      <w:r>
        <w:t>постоянную</w:t>
      </w:r>
      <w:r w:rsidR="00171C64">
        <w:t xml:space="preserve"> </w:t>
      </w:r>
      <w:r>
        <w:t>активность</w:t>
      </w:r>
      <w:r w:rsidR="00171C64">
        <w:t xml:space="preserve"> </w:t>
      </w:r>
      <w:r>
        <w:t>и</w:t>
      </w:r>
      <w:r w:rsidR="00171C64">
        <w:t xml:space="preserve"> </w:t>
      </w:r>
      <w:r>
        <w:t>интерес</w:t>
      </w:r>
      <w:r w:rsidR="00AA6D3D">
        <w:t xml:space="preserve"> </w:t>
      </w:r>
      <w:r>
        <w:t>к игре.</w:t>
      </w:r>
    </w:p>
    <w:p w:rsidR="00AD35A5" w:rsidRDefault="00AD35A5" w:rsidP="00AD35A5">
      <w:pPr>
        <w:pStyle w:val="a3"/>
        <w:ind w:right="695" w:firstLine="568"/>
        <w:jc w:val="both"/>
      </w:pPr>
      <w:r>
        <w:t>Эти</w:t>
      </w:r>
      <w:r w:rsidR="00171C64">
        <w:t xml:space="preserve"> </w:t>
      </w:r>
      <w:r>
        <w:t>особенности</w:t>
      </w:r>
      <w:r w:rsidR="00171C64">
        <w:t xml:space="preserve"> </w:t>
      </w:r>
      <w:r>
        <w:t>настольного</w:t>
      </w:r>
      <w:r w:rsidR="00171C64">
        <w:t xml:space="preserve"> </w:t>
      </w:r>
      <w:r>
        <w:t>тенниса</w:t>
      </w:r>
      <w:r w:rsidR="00171C64">
        <w:t xml:space="preserve"> </w:t>
      </w:r>
      <w:r>
        <w:t>создают</w:t>
      </w:r>
      <w:r w:rsidR="00171C64">
        <w:t xml:space="preserve"> </w:t>
      </w:r>
      <w:r>
        <w:t>благоприятные</w:t>
      </w:r>
      <w:r w:rsidR="00171C64">
        <w:t xml:space="preserve"> </w:t>
      </w:r>
      <w:r>
        <w:t>условия</w:t>
      </w:r>
      <w:r w:rsidR="00171C64">
        <w:t xml:space="preserve"> </w:t>
      </w:r>
      <w:r>
        <w:t>для</w:t>
      </w:r>
      <w:r w:rsidR="00171C64">
        <w:t xml:space="preserve"> </w:t>
      </w:r>
      <w:r>
        <w:t xml:space="preserve">воспитания у </w:t>
      </w:r>
      <w:proofErr w:type="gramStart"/>
      <w:r>
        <w:t>обучающихся</w:t>
      </w:r>
      <w:proofErr w:type="gramEnd"/>
      <w:r>
        <w:t xml:space="preserve"> умения управлять эмоциями, не терять контроля за своими</w:t>
      </w:r>
      <w:r w:rsidR="00AA6D3D">
        <w:t xml:space="preserve"> </w:t>
      </w:r>
      <w:r>
        <w:t>действиями,</w:t>
      </w:r>
      <w:r w:rsidR="00AA6D3D">
        <w:t xml:space="preserve"> </w:t>
      </w:r>
      <w:r>
        <w:t>в</w:t>
      </w:r>
      <w:r w:rsidR="00AA6D3D">
        <w:t xml:space="preserve"> </w:t>
      </w:r>
      <w:r>
        <w:t>случае</w:t>
      </w:r>
      <w:r w:rsidR="00AA6D3D">
        <w:t xml:space="preserve"> </w:t>
      </w:r>
      <w:r>
        <w:t>успеха не</w:t>
      </w:r>
      <w:r w:rsidR="00AA6D3D">
        <w:t xml:space="preserve"> </w:t>
      </w:r>
      <w:r>
        <w:t>ослаблять</w:t>
      </w:r>
      <w:r w:rsidR="00AA6D3D">
        <w:t xml:space="preserve"> </w:t>
      </w:r>
      <w:r>
        <w:t>борьбы,</w:t>
      </w:r>
      <w:r w:rsidR="00AA6D3D">
        <w:t xml:space="preserve"> </w:t>
      </w:r>
      <w:r>
        <w:t>а при</w:t>
      </w:r>
      <w:r w:rsidR="00AA6D3D">
        <w:t xml:space="preserve"> </w:t>
      </w:r>
      <w:r>
        <w:t>неудаче</w:t>
      </w:r>
      <w:r w:rsidR="00AA6D3D">
        <w:t xml:space="preserve"> </w:t>
      </w:r>
      <w:r>
        <w:t>не</w:t>
      </w:r>
      <w:r w:rsidR="00AA6D3D">
        <w:t xml:space="preserve"> </w:t>
      </w:r>
      <w:r>
        <w:t>падать</w:t>
      </w:r>
      <w:r w:rsidR="00AA6D3D">
        <w:t xml:space="preserve"> </w:t>
      </w:r>
      <w:r>
        <w:t>духом.</w:t>
      </w:r>
    </w:p>
    <w:p w:rsidR="00AD35A5" w:rsidRDefault="00AD35A5" w:rsidP="00AD35A5">
      <w:pPr>
        <w:pStyle w:val="a3"/>
        <w:ind w:right="695" w:firstLine="568"/>
        <w:jc w:val="both"/>
      </w:pPr>
      <w:r>
        <w:t>Формируя на основе вышеперечисленного у обучающихся поведенческих установок,</w:t>
      </w:r>
      <w:r w:rsidR="00AA6D3D">
        <w:t xml:space="preserve"> </w:t>
      </w:r>
      <w:r>
        <w:t>настольный</w:t>
      </w:r>
      <w:r w:rsidR="00AA6D3D">
        <w:t xml:space="preserve"> </w:t>
      </w:r>
      <w:r>
        <w:t>теннис,</w:t>
      </w:r>
      <w:r w:rsidR="00AA6D3D">
        <w:t xml:space="preserve"> </w:t>
      </w:r>
      <w:r>
        <w:t>как</w:t>
      </w:r>
      <w:r w:rsidR="00AA6D3D">
        <w:t xml:space="preserve"> </w:t>
      </w:r>
      <w:r>
        <w:t>спортивная</w:t>
      </w:r>
      <w:r w:rsidR="00AA6D3D">
        <w:t xml:space="preserve"> </w:t>
      </w:r>
      <w:r>
        <w:t>игра,</w:t>
      </w:r>
      <w:r w:rsidR="00AA6D3D">
        <w:t xml:space="preserve"> </w:t>
      </w:r>
      <w:r>
        <w:t>своими</w:t>
      </w:r>
      <w:r w:rsidR="00AA6D3D">
        <w:t xml:space="preserve"> техническими </w:t>
      </w:r>
      <w:r>
        <w:t>методическими</w:t>
      </w:r>
      <w:r w:rsidR="00AA6D3D">
        <w:t xml:space="preserve"> </w:t>
      </w:r>
      <w:r>
        <w:t>средствами</w:t>
      </w:r>
      <w:r w:rsidR="00AA6D3D">
        <w:t xml:space="preserve"> </w:t>
      </w:r>
      <w:r>
        <w:t>эффективно</w:t>
      </w:r>
      <w:r w:rsidR="00AA6D3D">
        <w:t xml:space="preserve"> </w:t>
      </w:r>
      <w:r>
        <w:t>позволяет</w:t>
      </w:r>
      <w:r w:rsidR="00AA6D3D">
        <w:t xml:space="preserve"> </w:t>
      </w:r>
      <w:r>
        <w:t>обогатить</w:t>
      </w:r>
      <w:r w:rsidR="00AA6D3D">
        <w:t xml:space="preserve"> </w:t>
      </w:r>
      <w:r>
        <w:t>внутренний</w:t>
      </w:r>
      <w:r w:rsidR="00AA6D3D">
        <w:t xml:space="preserve"> </w:t>
      </w:r>
      <w:r>
        <w:t>мир</w:t>
      </w:r>
      <w:r w:rsidR="00AA6D3D">
        <w:t xml:space="preserve"> </w:t>
      </w:r>
      <w:r>
        <w:t>ребёнка,</w:t>
      </w:r>
      <w:r w:rsidR="00AA6D3D">
        <w:t xml:space="preserve"> </w:t>
      </w:r>
      <w:r>
        <w:t>расширить</w:t>
      </w:r>
      <w:r w:rsidR="00AA6D3D">
        <w:t xml:space="preserve"> </w:t>
      </w:r>
      <w:r>
        <w:t>его</w:t>
      </w:r>
      <w:r w:rsidR="00AA6D3D">
        <w:t xml:space="preserve"> </w:t>
      </w:r>
      <w:r>
        <w:t>информированность</w:t>
      </w:r>
      <w:r w:rsidR="00AA6D3D">
        <w:t xml:space="preserve"> </w:t>
      </w:r>
      <w:r>
        <w:t>в</w:t>
      </w:r>
      <w:r w:rsidR="00AA6D3D">
        <w:t xml:space="preserve"> </w:t>
      </w:r>
      <w:r>
        <w:t>области</w:t>
      </w:r>
      <w:r w:rsidR="00AA6D3D">
        <w:t xml:space="preserve"> </w:t>
      </w:r>
      <w:r>
        <w:t>оздоровления и</w:t>
      </w:r>
      <w:r w:rsidR="00AA6D3D">
        <w:t xml:space="preserve"> </w:t>
      </w:r>
      <w:r>
        <w:t>развития организма.</w:t>
      </w:r>
    </w:p>
    <w:p w:rsidR="00AD35A5" w:rsidRDefault="00AD35A5" w:rsidP="00AD35A5">
      <w:pPr>
        <w:pStyle w:val="a3"/>
        <w:ind w:right="689" w:firstLine="568"/>
        <w:jc w:val="both"/>
      </w:pPr>
      <w:r>
        <w:t>В</w:t>
      </w:r>
      <w:r w:rsidR="00AA6D3D">
        <w:t xml:space="preserve"> </w:t>
      </w:r>
      <w:r>
        <w:t>условиях</w:t>
      </w:r>
      <w:r w:rsidR="00AA6D3D">
        <w:t xml:space="preserve"> </w:t>
      </w:r>
      <w:r>
        <w:t>современной</w:t>
      </w:r>
      <w:r w:rsidR="00AA6D3D">
        <w:t xml:space="preserve"> </w:t>
      </w:r>
      <w:r>
        <w:t>общеобразовательной</w:t>
      </w:r>
      <w:r w:rsidR="00AA6D3D">
        <w:t xml:space="preserve"> </w:t>
      </w:r>
      <w:r>
        <w:t>школы</w:t>
      </w:r>
      <w:r w:rsidR="00AA6D3D">
        <w:t xml:space="preserve"> </w:t>
      </w:r>
      <w:r>
        <w:t>у</w:t>
      </w:r>
      <w:r w:rsidR="00AA6D3D">
        <w:t xml:space="preserve"> </w:t>
      </w:r>
      <w:r>
        <w:t>учащихся</w:t>
      </w:r>
      <w:r w:rsidR="00AA6D3D">
        <w:t xml:space="preserve"> </w:t>
      </w:r>
      <w:r>
        <w:t>в</w:t>
      </w:r>
      <w:r w:rsidR="00AA6D3D">
        <w:t xml:space="preserve"> </w:t>
      </w:r>
      <w:r>
        <w:t>связи</w:t>
      </w:r>
      <w:r w:rsidR="00AA6D3D">
        <w:t xml:space="preserve"> </w:t>
      </w:r>
      <w:r>
        <w:t>с</w:t>
      </w:r>
      <w:r w:rsidR="00AA6D3D">
        <w:t xml:space="preserve"> </w:t>
      </w:r>
      <w:r>
        <w:t>большими</w:t>
      </w:r>
      <w:r w:rsidR="00AA6D3D">
        <w:t xml:space="preserve"> </w:t>
      </w:r>
      <w:r>
        <w:t>учебными</w:t>
      </w:r>
      <w:r w:rsidR="00AA6D3D">
        <w:t xml:space="preserve"> </w:t>
      </w:r>
      <w:r>
        <w:t>нагрузками</w:t>
      </w:r>
      <w:r w:rsidR="00AA6D3D">
        <w:t xml:space="preserve"> </w:t>
      </w:r>
      <w:r>
        <w:t>и</w:t>
      </w:r>
      <w:r w:rsidR="00AA6D3D">
        <w:t xml:space="preserve"> </w:t>
      </w:r>
      <w:r>
        <w:t>объёмами</w:t>
      </w:r>
      <w:r w:rsidR="00AA6D3D">
        <w:t xml:space="preserve"> </w:t>
      </w:r>
      <w:r>
        <w:t>домашнего</w:t>
      </w:r>
      <w:r w:rsidR="00AA6D3D">
        <w:t xml:space="preserve"> </w:t>
      </w:r>
      <w:r>
        <w:t>задания</w:t>
      </w:r>
      <w:r w:rsidR="00AA6D3D">
        <w:t xml:space="preserve"> </w:t>
      </w:r>
      <w:r>
        <w:t>развивается</w:t>
      </w:r>
      <w:r w:rsidR="00AA6D3D">
        <w:t xml:space="preserve"> </w:t>
      </w:r>
      <w:r>
        <w:t>гиподинамия.</w:t>
      </w:r>
      <w:r w:rsidR="00AA6D3D">
        <w:t xml:space="preserve"> </w:t>
      </w:r>
      <w:r>
        <w:t>Решить</w:t>
      </w:r>
      <w:r w:rsidR="00AA6D3D">
        <w:t xml:space="preserve"> </w:t>
      </w:r>
      <w:r>
        <w:t>отчасти,</w:t>
      </w:r>
      <w:r w:rsidR="00AA6D3D">
        <w:t xml:space="preserve"> </w:t>
      </w:r>
      <w:r>
        <w:t>проблему</w:t>
      </w:r>
      <w:r w:rsidR="00AA6D3D">
        <w:t xml:space="preserve"> </w:t>
      </w:r>
      <w:r>
        <w:t>призвана</w:t>
      </w:r>
      <w:r w:rsidR="00AA6D3D">
        <w:t xml:space="preserve"> </w:t>
      </w:r>
      <w:r>
        <w:t>программа</w:t>
      </w:r>
      <w:r w:rsidR="00AA6D3D">
        <w:t xml:space="preserve"> </w:t>
      </w:r>
      <w:r>
        <w:t>дополнительного</w:t>
      </w:r>
      <w:r w:rsidR="00AA6D3D">
        <w:t xml:space="preserve"> </w:t>
      </w:r>
      <w:r>
        <w:t>образования</w:t>
      </w:r>
      <w:r w:rsidR="00AA6D3D">
        <w:t xml:space="preserve"> </w:t>
      </w:r>
      <w:r>
        <w:t>«Настольный</w:t>
      </w:r>
      <w:r w:rsidR="00AA6D3D">
        <w:t xml:space="preserve"> </w:t>
      </w:r>
      <w:r>
        <w:t>теннис»,</w:t>
      </w:r>
      <w:r w:rsidR="00AA6D3D">
        <w:t xml:space="preserve"> </w:t>
      </w:r>
      <w:r>
        <w:t>направленная</w:t>
      </w:r>
      <w:r w:rsidR="00AA6D3D">
        <w:t xml:space="preserve"> </w:t>
      </w:r>
      <w:r>
        <w:t>на</w:t>
      </w:r>
      <w:r w:rsidR="00AA6D3D">
        <w:t xml:space="preserve"> </w:t>
      </w:r>
      <w:r>
        <w:t>удовлетворение</w:t>
      </w:r>
      <w:r w:rsidR="00AA6D3D">
        <w:t xml:space="preserve"> </w:t>
      </w:r>
      <w:r>
        <w:t>потребностей</w:t>
      </w:r>
      <w:r w:rsidR="00AA6D3D">
        <w:t xml:space="preserve"> </w:t>
      </w:r>
      <w:r>
        <w:t>в</w:t>
      </w:r>
      <w:r w:rsidR="00AA6D3D">
        <w:t xml:space="preserve"> </w:t>
      </w:r>
      <w:r>
        <w:t>движении,</w:t>
      </w:r>
      <w:r w:rsidR="00AA6D3D">
        <w:t xml:space="preserve"> </w:t>
      </w:r>
      <w:r>
        <w:t>оздоровлении</w:t>
      </w:r>
      <w:r w:rsidR="00AA6D3D">
        <w:t xml:space="preserve"> </w:t>
      </w:r>
      <w:r>
        <w:t>и</w:t>
      </w:r>
      <w:r w:rsidR="00AA6D3D">
        <w:t xml:space="preserve"> </w:t>
      </w:r>
      <w:r>
        <w:t>поддержании</w:t>
      </w:r>
      <w:r w:rsidR="00AA6D3D">
        <w:t xml:space="preserve"> </w:t>
      </w:r>
      <w:r>
        <w:t>функциональности</w:t>
      </w:r>
      <w:r w:rsidR="00AA6D3D">
        <w:t xml:space="preserve"> </w:t>
      </w:r>
      <w:r>
        <w:t>организма.</w:t>
      </w:r>
    </w:p>
    <w:p w:rsidR="00AD35A5" w:rsidRDefault="00AD35A5" w:rsidP="00AD35A5">
      <w:pPr>
        <w:pStyle w:val="a3"/>
        <w:spacing w:before="7"/>
        <w:ind w:left="0"/>
        <w:rPr>
          <w:sz w:val="22"/>
        </w:rPr>
      </w:pPr>
    </w:p>
    <w:p w:rsidR="00AD35A5" w:rsidRPr="00AA6D3D" w:rsidRDefault="00AD35A5" w:rsidP="00AD35A5">
      <w:pPr>
        <w:spacing w:line="249" w:lineRule="exact"/>
        <w:ind w:left="379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AA6D3D">
        <w:rPr>
          <w:rFonts w:ascii="Times New Roman" w:hAnsi="Times New Roman" w:cs="Times New Roman"/>
          <w:i/>
          <w:sz w:val="24"/>
          <w:szCs w:val="24"/>
        </w:rPr>
        <w:t>Педагогическая</w:t>
      </w:r>
      <w:r w:rsidR="00AA6D3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A6D3D">
        <w:rPr>
          <w:rFonts w:ascii="Times New Roman" w:hAnsi="Times New Roman" w:cs="Times New Roman"/>
          <w:i/>
          <w:sz w:val="24"/>
          <w:szCs w:val="24"/>
        </w:rPr>
        <w:t>целесообразность.</w:t>
      </w:r>
    </w:p>
    <w:p w:rsidR="00AD35A5" w:rsidRDefault="00AD35A5" w:rsidP="00AD35A5">
      <w:pPr>
        <w:pStyle w:val="a3"/>
        <w:ind w:right="685" w:firstLine="568"/>
        <w:jc w:val="both"/>
      </w:pPr>
      <w:r>
        <w:t>Занятия</w:t>
      </w:r>
      <w:r w:rsidR="00AA6D3D">
        <w:t xml:space="preserve"> </w:t>
      </w:r>
      <w:r>
        <w:t>настольным</w:t>
      </w:r>
      <w:r w:rsidR="00AA6D3D">
        <w:t xml:space="preserve"> </w:t>
      </w:r>
      <w:r>
        <w:t>теннисом</w:t>
      </w:r>
      <w:r w:rsidR="00AA6D3D">
        <w:t xml:space="preserve"> </w:t>
      </w:r>
      <w:r>
        <w:t>позволяют</w:t>
      </w:r>
      <w:r w:rsidR="00AA6D3D">
        <w:t xml:space="preserve"> </w:t>
      </w:r>
      <w:r>
        <w:t>проводить</w:t>
      </w:r>
      <w:r w:rsidR="00AA6D3D">
        <w:t xml:space="preserve"> </w:t>
      </w:r>
      <w:r>
        <w:t>обширную</w:t>
      </w:r>
      <w:r w:rsidR="00AA6D3D">
        <w:t xml:space="preserve"> </w:t>
      </w:r>
      <w:proofErr w:type="spellStart"/>
      <w:r>
        <w:t>коррекционно</w:t>
      </w:r>
      <w:proofErr w:type="spellEnd"/>
      <w:r>
        <w:t>–развивающую работу (коррекция мелкой моторики, точности движений и др.),</w:t>
      </w:r>
      <w:r w:rsidR="00AA6D3D">
        <w:t xml:space="preserve"> </w:t>
      </w:r>
      <w:r>
        <w:t>решить</w:t>
      </w:r>
      <w:r w:rsidR="00AA6D3D">
        <w:t xml:space="preserve"> </w:t>
      </w:r>
      <w:r>
        <w:t>проблему</w:t>
      </w:r>
      <w:r w:rsidR="00AA6D3D">
        <w:t xml:space="preserve"> </w:t>
      </w:r>
      <w:r>
        <w:t>занятости</w:t>
      </w:r>
      <w:r w:rsidR="00AA6D3D">
        <w:t xml:space="preserve"> </w:t>
      </w:r>
      <w:r>
        <w:t>свободного</w:t>
      </w:r>
      <w:r w:rsidR="00AA6D3D">
        <w:t xml:space="preserve"> </w:t>
      </w:r>
      <w:r>
        <w:t>времени</w:t>
      </w:r>
      <w:r w:rsidR="00AA6D3D">
        <w:t xml:space="preserve"> </w:t>
      </w:r>
      <w:r>
        <w:t>детей,</w:t>
      </w:r>
      <w:r w:rsidR="00AA6D3D">
        <w:t xml:space="preserve"> </w:t>
      </w:r>
      <w:r>
        <w:t>формированию</w:t>
      </w:r>
      <w:r w:rsidR="00AA6D3D">
        <w:t xml:space="preserve"> </w:t>
      </w:r>
      <w:r>
        <w:t>физических</w:t>
      </w:r>
      <w:r w:rsidR="00AA6D3D">
        <w:t xml:space="preserve"> </w:t>
      </w:r>
      <w:r>
        <w:t>качеств,</w:t>
      </w:r>
    </w:p>
    <w:p w:rsidR="00AD35A5" w:rsidRDefault="00AD35A5" w:rsidP="00AD35A5">
      <w:pPr>
        <w:jc w:val="both"/>
        <w:sectPr w:rsidR="00AD35A5">
          <w:pgSz w:w="11910" w:h="16840"/>
          <w:pgMar w:top="1040" w:right="160" w:bottom="280" w:left="880" w:header="720" w:footer="720" w:gutter="0"/>
          <w:cols w:space="720"/>
        </w:sectPr>
      </w:pPr>
    </w:p>
    <w:p w:rsidR="00AD35A5" w:rsidRDefault="00AA6D3D" w:rsidP="00AD35A5">
      <w:pPr>
        <w:pStyle w:val="a3"/>
        <w:spacing w:before="68"/>
        <w:ind w:right="583"/>
      </w:pPr>
      <w:r>
        <w:lastRenderedPageBreak/>
        <w:t>П</w:t>
      </w:r>
      <w:r w:rsidR="00AD35A5">
        <w:t>робуждение</w:t>
      </w:r>
      <w:r>
        <w:t xml:space="preserve"> </w:t>
      </w:r>
      <w:r w:rsidR="00AD35A5">
        <w:t>интереса</w:t>
      </w:r>
      <w:r>
        <w:t xml:space="preserve"> </w:t>
      </w:r>
      <w:r w:rsidR="00AD35A5">
        <w:t>детей</w:t>
      </w:r>
      <w:r>
        <w:t xml:space="preserve"> </w:t>
      </w:r>
      <w:r w:rsidR="00AD35A5">
        <w:t>к</w:t>
      </w:r>
      <w:r>
        <w:t xml:space="preserve"> </w:t>
      </w:r>
      <w:r w:rsidR="00AD35A5">
        <w:t>новой</w:t>
      </w:r>
      <w:r>
        <w:t xml:space="preserve"> </w:t>
      </w:r>
      <w:r w:rsidR="00AD35A5">
        <w:t>деятельности</w:t>
      </w:r>
      <w:r>
        <w:t xml:space="preserve"> </w:t>
      </w:r>
      <w:r w:rsidR="00AD35A5">
        <w:t>в</w:t>
      </w:r>
      <w:r>
        <w:t xml:space="preserve"> </w:t>
      </w:r>
      <w:r w:rsidR="00AD35A5">
        <w:t>области</w:t>
      </w:r>
      <w:r>
        <w:t xml:space="preserve"> </w:t>
      </w:r>
      <w:r w:rsidR="00AD35A5">
        <w:t>физической</w:t>
      </w:r>
      <w:r>
        <w:t xml:space="preserve"> </w:t>
      </w:r>
      <w:r w:rsidR="00AD35A5">
        <w:t>культуры</w:t>
      </w:r>
      <w:r>
        <w:t xml:space="preserve"> </w:t>
      </w:r>
      <w:r w:rsidR="00AD35A5">
        <w:t>и</w:t>
      </w:r>
      <w:r>
        <w:t xml:space="preserve"> </w:t>
      </w:r>
      <w:r w:rsidR="00AD35A5">
        <w:t>спорта.</w:t>
      </w:r>
    </w:p>
    <w:p w:rsidR="00AD35A5" w:rsidRDefault="00AD35A5" w:rsidP="00AD35A5">
      <w:pPr>
        <w:pStyle w:val="21"/>
        <w:spacing w:before="4"/>
        <w:ind w:left="3869"/>
      </w:pPr>
      <w:r>
        <w:t>Отличительные</w:t>
      </w:r>
      <w:r w:rsidR="00DB3709">
        <w:t xml:space="preserve"> </w:t>
      </w:r>
      <w:r>
        <w:t>особенности</w:t>
      </w:r>
    </w:p>
    <w:p w:rsidR="00AD35A5" w:rsidRDefault="00AD35A5" w:rsidP="00AD35A5">
      <w:pPr>
        <w:pStyle w:val="a3"/>
        <w:ind w:right="690" w:firstLine="708"/>
        <w:jc w:val="both"/>
      </w:pPr>
      <w:r>
        <w:t>Отличительной</w:t>
      </w:r>
      <w:r w:rsidR="00AA6D3D">
        <w:t xml:space="preserve"> </w:t>
      </w:r>
      <w:r>
        <w:t>особенностью</w:t>
      </w:r>
      <w:r w:rsidR="00AA6D3D">
        <w:t xml:space="preserve"> </w:t>
      </w:r>
      <w:r>
        <w:t>программы</w:t>
      </w:r>
      <w:r w:rsidR="00AA6D3D">
        <w:t xml:space="preserve"> </w:t>
      </w:r>
      <w:r>
        <w:t>является</w:t>
      </w:r>
      <w:r w:rsidR="00AA6D3D">
        <w:t xml:space="preserve"> </w:t>
      </w:r>
      <w:r>
        <w:t>ее</w:t>
      </w:r>
      <w:r w:rsidR="00AA6D3D">
        <w:t xml:space="preserve"> </w:t>
      </w:r>
      <w:proofErr w:type="spellStart"/>
      <w:r>
        <w:t>коррекционно</w:t>
      </w:r>
      <w:proofErr w:type="spellEnd"/>
      <w:r>
        <w:t>–развивающая направленность. Развитие координации движений, мелкой моторики, силы и</w:t>
      </w:r>
      <w:r w:rsidR="00AA6D3D">
        <w:t xml:space="preserve"> </w:t>
      </w:r>
      <w:r>
        <w:t>ловкости–все</w:t>
      </w:r>
      <w:r w:rsidR="00AA6D3D">
        <w:t xml:space="preserve"> </w:t>
      </w:r>
      <w:r>
        <w:t>это</w:t>
      </w:r>
      <w:r w:rsidR="00AA6D3D">
        <w:t xml:space="preserve"> </w:t>
      </w:r>
      <w:r>
        <w:t>является</w:t>
      </w:r>
      <w:r w:rsidR="00AA6D3D">
        <w:t xml:space="preserve"> </w:t>
      </w:r>
      <w:r>
        <w:t>неотъемлемой</w:t>
      </w:r>
      <w:r w:rsidR="00AA6D3D">
        <w:t xml:space="preserve"> </w:t>
      </w:r>
      <w:r>
        <w:t>частью</w:t>
      </w:r>
      <w:r w:rsidR="00AA6D3D">
        <w:t xml:space="preserve"> </w:t>
      </w:r>
      <w:r>
        <w:t>занятий</w:t>
      </w:r>
      <w:r w:rsidR="00AA6D3D">
        <w:t xml:space="preserve"> </w:t>
      </w:r>
      <w:r>
        <w:t>настольным</w:t>
      </w:r>
      <w:r w:rsidR="00AA6D3D">
        <w:t xml:space="preserve"> </w:t>
      </w:r>
      <w:r>
        <w:t>теннисом,</w:t>
      </w:r>
      <w:r w:rsidR="00AA6D3D">
        <w:t xml:space="preserve"> </w:t>
      </w:r>
      <w:r>
        <w:t>необходимым</w:t>
      </w:r>
      <w:r w:rsidR="00AA6D3D">
        <w:t xml:space="preserve"> </w:t>
      </w:r>
      <w:r>
        <w:t>для</w:t>
      </w:r>
      <w:r w:rsidR="00AA6D3D">
        <w:t xml:space="preserve"> </w:t>
      </w:r>
      <w:r>
        <w:t>детей</w:t>
      </w:r>
      <w:r w:rsidR="00AA6D3D">
        <w:t xml:space="preserve"> </w:t>
      </w:r>
      <w:r>
        <w:t>с ограниченными</w:t>
      </w:r>
      <w:r w:rsidR="00AA6D3D">
        <w:t xml:space="preserve"> </w:t>
      </w:r>
      <w:r>
        <w:t>возможностями здоровья.</w:t>
      </w:r>
    </w:p>
    <w:p w:rsidR="00AD35A5" w:rsidRDefault="00AD35A5" w:rsidP="00AD35A5">
      <w:pPr>
        <w:pStyle w:val="a3"/>
        <w:spacing w:before="10"/>
        <w:ind w:left="0"/>
        <w:rPr>
          <w:sz w:val="23"/>
        </w:rPr>
      </w:pPr>
    </w:p>
    <w:p w:rsidR="00AD35A5" w:rsidRDefault="00AD35A5" w:rsidP="00AD35A5">
      <w:pPr>
        <w:pStyle w:val="21"/>
        <w:ind w:left="4766"/>
      </w:pPr>
      <w:r>
        <w:t>Адресат</w:t>
      </w:r>
      <w:r w:rsidR="00DB3709">
        <w:t xml:space="preserve"> </w:t>
      </w:r>
      <w:r>
        <w:t>программы</w:t>
      </w:r>
    </w:p>
    <w:p w:rsidR="00AD35A5" w:rsidRDefault="00AD35A5" w:rsidP="00AD35A5">
      <w:pPr>
        <w:pStyle w:val="a3"/>
        <w:ind w:right="689" w:firstLine="568"/>
        <w:jc w:val="both"/>
      </w:pPr>
      <w:r>
        <w:t>В</w:t>
      </w:r>
      <w:r w:rsidR="00AA6D3D">
        <w:t xml:space="preserve"> </w:t>
      </w:r>
      <w:r>
        <w:t>секцию</w:t>
      </w:r>
      <w:r w:rsidR="00AA6D3D">
        <w:t xml:space="preserve"> </w:t>
      </w:r>
      <w:r>
        <w:t>«Настольный</w:t>
      </w:r>
      <w:r w:rsidR="00AA6D3D">
        <w:t xml:space="preserve"> </w:t>
      </w:r>
      <w:r>
        <w:t>теннис»</w:t>
      </w:r>
      <w:r w:rsidR="00AA6D3D">
        <w:t xml:space="preserve"> </w:t>
      </w:r>
      <w:r>
        <w:t>принимаются</w:t>
      </w:r>
      <w:r w:rsidR="00AA6D3D">
        <w:t xml:space="preserve"> </w:t>
      </w:r>
      <w:r>
        <w:t>учащиеся</w:t>
      </w:r>
      <w:r w:rsidR="00AA6D3D">
        <w:t xml:space="preserve"> </w:t>
      </w:r>
      <w:proofErr w:type="gramStart"/>
      <w:r w:rsidR="00AA6D3D">
        <w:t>возрасте</w:t>
      </w:r>
      <w:proofErr w:type="gramEnd"/>
      <w:r w:rsidR="00AA6D3D">
        <w:t xml:space="preserve"> </w:t>
      </w:r>
      <w:r>
        <w:t>11-13лет</w:t>
      </w:r>
      <w:r w:rsidR="00AA6D3D">
        <w:t xml:space="preserve"> </w:t>
      </w:r>
      <w:r>
        <w:t>в</w:t>
      </w:r>
      <w:r w:rsidR="00AA6D3D">
        <w:t xml:space="preserve"> </w:t>
      </w:r>
      <w:r>
        <w:t>начале учебного года. При наличии организационно-педагогических условий возможен</w:t>
      </w:r>
      <w:r w:rsidR="00AA6D3D">
        <w:t xml:space="preserve"> </w:t>
      </w:r>
      <w:r>
        <w:t>добор</w:t>
      </w:r>
      <w:r w:rsidR="00AA6D3D">
        <w:t xml:space="preserve"> </w:t>
      </w:r>
      <w:r>
        <w:t>учащихся</w:t>
      </w:r>
      <w:r w:rsidR="00AA6D3D">
        <w:t xml:space="preserve"> </w:t>
      </w:r>
      <w:r>
        <w:t>в</w:t>
      </w:r>
      <w:r w:rsidR="00AA6D3D">
        <w:t xml:space="preserve"> </w:t>
      </w:r>
      <w:r>
        <w:t>группу</w:t>
      </w:r>
      <w:r w:rsidR="00AA6D3D">
        <w:t xml:space="preserve"> </w:t>
      </w:r>
      <w:r>
        <w:t>в</w:t>
      </w:r>
      <w:r w:rsidR="00AA6D3D">
        <w:t xml:space="preserve"> </w:t>
      </w:r>
      <w:r>
        <w:t>течение</w:t>
      </w:r>
      <w:r w:rsidR="00AA6D3D">
        <w:t xml:space="preserve"> </w:t>
      </w:r>
      <w:r>
        <w:t>учебного года.</w:t>
      </w:r>
    </w:p>
    <w:p w:rsidR="00AD35A5" w:rsidRDefault="00AD35A5" w:rsidP="00AD35A5">
      <w:pPr>
        <w:pStyle w:val="a3"/>
        <w:spacing w:before="2"/>
        <w:ind w:left="0"/>
        <w:rPr>
          <w:sz w:val="23"/>
        </w:rPr>
      </w:pPr>
    </w:p>
    <w:p w:rsidR="00AD35A5" w:rsidRDefault="00AD35A5" w:rsidP="00AD35A5">
      <w:pPr>
        <w:pStyle w:val="a3"/>
        <w:ind w:right="693" w:firstLine="568"/>
        <w:jc w:val="both"/>
      </w:pPr>
      <w:r>
        <w:rPr>
          <w:b/>
          <w:i/>
        </w:rPr>
        <w:t>Цель:</w:t>
      </w:r>
      <w:r w:rsidR="00AA6D3D">
        <w:rPr>
          <w:b/>
          <w:i/>
        </w:rPr>
        <w:t xml:space="preserve"> </w:t>
      </w:r>
      <w:r>
        <w:t>создание</w:t>
      </w:r>
      <w:r w:rsidR="00AA6D3D">
        <w:t xml:space="preserve"> </w:t>
      </w:r>
      <w:r>
        <w:t>условий</w:t>
      </w:r>
      <w:r w:rsidR="00AA6D3D">
        <w:t xml:space="preserve"> </w:t>
      </w:r>
      <w:r>
        <w:t>для</w:t>
      </w:r>
      <w:r w:rsidR="00AA6D3D">
        <w:t xml:space="preserve"> </w:t>
      </w:r>
      <w:r>
        <w:t>развития</w:t>
      </w:r>
      <w:r w:rsidR="00AA6D3D">
        <w:t xml:space="preserve"> </w:t>
      </w:r>
      <w:r>
        <w:t>физических</w:t>
      </w:r>
      <w:r w:rsidR="00AA6D3D">
        <w:t xml:space="preserve"> </w:t>
      </w:r>
      <w:r>
        <w:t>качеств,</w:t>
      </w:r>
      <w:r w:rsidR="00AA6D3D">
        <w:t xml:space="preserve"> </w:t>
      </w:r>
      <w:r>
        <w:t>личностных</w:t>
      </w:r>
      <w:r w:rsidR="00AA6D3D">
        <w:t xml:space="preserve"> </w:t>
      </w:r>
      <w:r>
        <w:t>качеств,</w:t>
      </w:r>
      <w:r w:rsidR="00AA6D3D">
        <w:t xml:space="preserve"> </w:t>
      </w:r>
      <w:r>
        <w:t>овладения способами оздоровления и укрепления организма обучающихся посредством</w:t>
      </w:r>
      <w:r w:rsidR="00AA6D3D">
        <w:t xml:space="preserve"> </w:t>
      </w:r>
      <w:r>
        <w:t>занятий</w:t>
      </w:r>
      <w:r w:rsidR="00AA6D3D">
        <w:t xml:space="preserve"> </w:t>
      </w:r>
      <w:r>
        <w:t>настольным</w:t>
      </w:r>
      <w:r w:rsidR="00AA6D3D">
        <w:t xml:space="preserve"> </w:t>
      </w:r>
      <w:r>
        <w:t>теннисом</w:t>
      </w:r>
      <w:r w:rsidR="00AA6D3D">
        <w:t xml:space="preserve"> </w:t>
      </w:r>
      <w:r>
        <w:t>и</w:t>
      </w:r>
      <w:r w:rsidR="00AA6D3D">
        <w:t xml:space="preserve"> </w:t>
      </w:r>
      <w:r>
        <w:t>реализации</w:t>
      </w:r>
      <w:r w:rsidR="00AA6D3D">
        <w:t xml:space="preserve"> </w:t>
      </w:r>
      <w:r>
        <w:t>данной</w:t>
      </w:r>
      <w:r w:rsidR="00AA6D3D">
        <w:t xml:space="preserve"> </w:t>
      </w:r>
      <w:r>
        <w:t>программы</w:t>
      </w:r>
      <w:r w:rsidR="00AA6D3D">
        <w:t xml:space="preserve"> </w:t>
      </w:r>
      <w:r>
        <w:t>дополнительного</w:t>
      </w:r>
      <w:r w:rsidR="00AA6D3D">
        <w:t xml:space="preserve"> </w:t>
      </w:r>
      <w:r>
        <w:t>образования.</w:t>
      </w:r>
    </w:p>
    <w:p w:rsidR="00AD35A5" w:rsidRDefault="00AD35A5" w:rsidP="00AD35A5">
      <w:pPr>
        <w:pStyle w:val="21"/>
        <w:spacing w:before="4"/>
        <w:ind w:left="820"/>
        <w:jc w:val="left"/>
      </w:pPr>
      <w:r>
        <w:t>Задачи:</w:t>
      </w:r>
    </w:p>
    <w:p w:rsidR="00AD35A5" w:rsidRPr="004A6A28" w:rsidRDefault="00AD35A5" w:rsidP="00AD35A5">
      <w:pPr>
        <w:spacing w:line="274" w:lineRule="exact"/>
        <w:ind w:left="820"/>
        <w:rPr>
          <w:rFonts w:ascii="Times New Roman" w:hAnsi="Times New Roman" w:cs="Times New Roman"/>
          <w:i/>
          <w:sz w:val="24"/>
          <w:szCs w:val="24"/>
        </w:rPr>
      </w:pPr>
      <w:r w:rsidRPr="004A6A28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Образовательные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8" w:line="235" w:lineRule="auto"/>
        <w:ind w:right="695"/>
        <w:rPr>
          <w:sz w:val="24"/>
        </w:rPr>
      </w:pPr>
      <w:r>
        <w:rPr>
          <w:sz w:val="24"/>
        </w:rPr>
        <w:t>дать необходимые</w:t>
      </w:r>
      <w:r w:rsidR="00AA6D3D">
        <w:rPr>
          <w:sz w:val="24"/>
        </w:rPr>
        <w:t xml:space="preserve"> </w:t>
      </w:r>
      <w:r>
        <w:rPr>
          <w:sz w:val="24"/>
        </w:rPr>
        <w:t>дополнительные</w:t>
      </w:r>
      <w:r w:rsidR="00AA6D3D">
        <w:rPr>
          <w:sz w:val="24"/>
        </w:rPr>
        <w:t xml:space="preserve"> </w:t>
      </w:r>
      <w:r>
        <w:rPr>
          <w:sz w:val="24"/>
        </w:rPr>
        <w:t>знания</w:t>
      </w:r>
      <w:r w:rsidR="00AA6D3D">
        <w:rPr>
          <w:sz w:val="24"/>
        </w:rPr>
        <w:t xml:space="preserve"> </w:t>
      </w:r>
      <w:r>
        <w:rPr>
          <w:sz w:val="24"/>
        </w:rPr>
        <w:t>в области</w:t>
      </w:r>
      <w:r w:rsidR="00AA6D3D">
        <w:rPr>
          <w:sz w:val="24"/>
        </w:rPr>
        <w:t xml:space="preserve"> </w:t>
      </w:r>
      <w:r>
        <w:rPr>
          <w:sz w:val="24"/>
        </w:rPr>
        <w:t>раздела</w:t>
      </w:r>
      <w:r w:rsidR="00AA6D3D">
        <w:rPr>
          <w:sz w:val="24"/>
        </w:rPr>
        <w:t xml:space="preserve"> </w:t>
      </w:r>
      <w:r>
        <w:rPr>
          <w:sz w:val="24"/>
        </w:rPr>
        <w:t>физической культуры</w:t>
      </w:r>
      <w:r w:rsidR="00AA6D3D">
        <w:rPr>
          <w:sz w:val="24"/>
        </w:rPr>
        <w:t xml:space="preserve"> </w:t>
      </w:r>
      <w:r>
        <w:rPr>
          <w:sz w:val="24"/>
        </w:rPr>
        <w:t>и</w:t>
      </w:r>
      <w:r w:rsidR="00AA6D3D">
        <w:rPr>
          <w:sz w:val="24"/>
        </w:rPr>
        <w:t xml:space="preserve"> </w:t>
      </w:r>
      <w:r>
        <w:rPr>
          <w:sz w:val="24"/>
        </w:rPr>
        <w:t>спорта–спортивные</w:t>
      </w:r>
      <w:r w:rsidR="00AA6D3D">
        <w:rPr>
          <w:sz w:val="24"/>
        </w:rPr>
        <w:t xml:space="preserve"> </w:t>
      </w:r>
      <w:r>
        <w:rPr>
          <w:sz w:val="24"/>
        </w:rPr>
        <w:t>игр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настольный</w:t>
      </w:r>
      <w:r w:rsidR="00AA6D3D">
        <w:rPr>
          <w:sz w:val="24"/>
        </w:rPr>
        <w:t xml:space="preserve"> </w:t>
      </w:r>
      <w:r>
        <w:rPr>
          <w:sz w:val="24"/>
        </w:rPr>
        <w:t>теннис);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5" w:line="293" w:lineRule="exact"/>
        <w:rPr>
          <w:sz w:val="24"/>
        </w:rPr>
      </w:pPr>
      <w:r>
        <w:rPr>
          <w:sz w:val="24"/>
        </w:rPr>
        <w:t>научить</w:t>
      </w:r>
      <w:r w:rsidR="00AA6D3D">
        <w:rPr>
          <w:sz w:val="24"/>
        </w:rPr>
        <w:t xml:space="preserve"> </w:t>
      </w:r>
      <w:proofErr w:type="gramStart"/>
      <w:r>
        <w:rPr>
          <w:sz w:val="24"/>
        </w:rPr>
        <w:t>правильно</w:t>
      </w:r>
      <w:proofErr w:type="gramEnd"/>
      <w:r w:rsidR="00AA6D3D">
        <w:rPr>
          <w:sz w:val="24"/>
        </w:rPr>
        <w:t xml:space="preserve"> </w:t>
      </w:r>
      <w:r>
        <w:rPr>
          <w:sz w:val="24"/>
        </w:rPr>
        <w:t>регулировать</w:t>
      </w:r>
      <w:r w:rsidR="00AA6D3D">
        <w:rPr>
          <w:sz w:val="24"/>
        </w:rPr>
        <w:t xml:space="preserve"> </w:t>
      </w:r>
      <w:r>
        <w:rPr>
          <w:sz w:val="24"/>
        </w:rPr>
        <w:t>свою</w:t>
      </w:r>
      <w:r w:rsidR="00AA6D3D">
        <w:rPr>
          <w:sz w:val="24"/>
        </w:rPr>
        <w:t xml:space="preserve"> </w:t>
      </w:r>
      <w:r>
        <w:rPr>
          <w:sz w:val="24"/>
        </w:rPr>
        <w:t>физическую</w:t>
      </w:r>
      <w:r w:rsidR="00AA6D3D">
        <w:rPr>
          <w:sz w:val="24"/>
        </w:rPr>
        <w:t xml:space="preserve"> </w:t>
      </w:r>
      <w:r>
        <w:rPr>
          <w:sz w:val="24"/>
        </w:rPr>
        <w:t>нагрузку;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line="293" w:lineRule="exact"/>
        <w:rPr>
          <w:sz w:val="24"/>
        </w:rPr>
      </w:pPr>
      <w:r>
        <w:rPr>
          <w:sz w:val="24"/>
        </w:rPr>
        <w:t>обучить</w:t>
      </w:r>
      <w:r w:rsidR="00AA6D3D">
        <w:rPr>
          <w:sz w:val="24"/>
        </w:rPr>
        <w:t xml:space="preserve"> </w:t>
      </w:r>
      <w:r>
        <w:rPr>
          <w:sz w:val="24"/>
        </w:rPr>
        <w:t>учащихся</w:t>
      </w:r>
      <w:r w:rsidR="00AA6D3D">
        <w:rPr>
          <w:sz w:val="24"/>
        </w:rPr>
        <w:t xml:space="preserve"> </w:t>
      </w:r>
      <w:r>
        <w:rPr>
          <w:sz w:val="24"/>
        </w:rPr>
        <w:t>технике</w:t>
      </w:r>
      <w:r w:rsidR="00AA6D3D">
        <w:rPr>
          <w:sz w:val="24"/>
        </w:rPr>
        <w:t xml:space="preserve"> </w:t>
      </w:r>
      <w:r>
        <w:rPr>
          <w:sz w:val="24"/>
        </w:rPr>
        <w:t>и</w:t>
      </w:r>
      <w:r w:rsidR="004A6A28">
        <w:rPr>
          <w:sz w:val="24"/>
        </w:rPr>
        <w:t xml:space="preserve"> </w:t>
      </w:r>
      <w:r>
        <w:rPr>
          <w:sz w:val="24"/>
        </w:rPr>
        <w:t>тактике</w:t>
      </w:r>
      <w:r w:rsidR="004A6A28">
        <w:rPr>
          <w:sz w:val="24"/>
        </w:rPr>
        <w:t xml:space="preserve"> </w:t>
      </w:r>
      <w:r>
        <w:rPr>
          <w:sz w:val="24"/>
        </w:rPr>
        <w:t>настольного</w:t>
      </w:r>
      <w:r w:rsidR="004A6A28">
        <w:rPr>
          <w:sz w:val="24"/>
        </w:rPr>
        <w:t xml:space="preserve"> </w:t>
      </w:r>
      <w:r>
        <w:rPr>
          <w:sz w:val="24"/>
        </w:rPr>
        <w:t>тенниса.</w:t>
      </w:r>
    </w:p>
    <w:p w:rsidR="00AD35A5" w:rsidRPr="004A6A28" w:rsidRDefault="00AD35A5" w:rsidP="00AD35A5">
      <w:pPr>
        <w:spacing w:line="276" w:lineRule="exact"/>
        <w:ind w:left="820"/>
        <w:rPr>
          <w:rFonts w:ascii="Times New Roman" w:hAnsi="Times New Roman" w:cs="Times New Roman"/>
          <w:i/>
          <w:sz w:val="24"/>
        </w:rPr>
      </w:pPr>
      <w:r w:rsidRPr="004A6A28">
        <w:rPr>
          <w:rFonts w:ascii="Times New Roman" w:hAnsi="Times New Roman" w:cs="Times New Roman"/>
          <w:i/>
          <w:sz w:val="24"/>
          <w:u w:val="single"/>
        </w:rPr>
        <w:t>Развивающие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8" w:line="235" w:lineRule="auto"/>
        <w:ind w:right="700"/>
        <w:rPr>
          <w:sz w:val="24"/>
        </w:rPr>
      </w:pPr>
      <w:r>
        <w:rPr>
          <w:sz w:val="24"/>
        </w:rPr>
        <w:t>развить</w:t>
      </w:r>
      <w:r w:rsidR="004A6A28">
        <w:rPr>
          <w:sz w:val="24"/>
        </w:rPr>
        <w:t xml:space="preserve"> </w:t>
      </w:r>
      <w:r>
        <w:rPr>
          <w:sz w:val="24"/>
        </w:rPr>
        <w:t>координацию</w:t>
      </w:r>
      <w:r w:rsidR="004A6A28">
        <w:rPr>
          <w:sz w:val="24"/>
        </w:rPr>
        <w:t xml:space="preserve"> </w:t>
      </w:r>
      <w:r>
        <w:rPr>
          <w:sz w:val="24"/>
        </w:rPr>
        <w:t>движений</w:t>
      </w:r>
      <w:r w:rsidR="004A6A28">
        <w:rPr>
          <w:sz w:val="24"/>
        </w:rPr>
        <w:t xml:space="preserve"> </w:t>
      </w:r>
      <w:r>
        <w:rPr>
          <w:sz w:val="24"/>
        </w:rPr>
        <w:t>и</w:t>
      </w:r>
      <w:r w:rsidR="004A6A28">
        <w:rPr>
          <w:sz w:val="24"/>
        </w:rPr>
        <w:t xml:space="preserve"> </w:t>
      </w:r>
      <w:r>
        <w:rPr>
          <w:sz w:val="24"/>
        </w:rPr>
        <w:t>основные</w:t>
      </w:r>
      <w:r w:rsidR="004A6A28">
        <w:rPr>
          <w:sz w:val="24"/>
        </w:rPr>
        <w:t xml:space="preserve"> </w:t>
      </w:r>
      <w:r>
        <w:rPr>
          <w:sz w:val="24"/>
        </w:rPr>
        <w:t>физические</w:t>
      </w:r>
      <w:r w:rsidR="004A6A28">
        <w:rPr>
          <w:sz w:val="24"/>
        </w:rPr>
        <w:t xml:space="preserve"> </w:t>
      </w:r>
      <w:r>
        <w:rPr>
          <w:sz w:val="24"/>
        </w:rPr>
        <w:t>качества:</w:t>
      </w:r>
      <w:r w:rsidR="004A6A28">
        <w:rPr>
          <w:sz w:val="24"/>
        </w:rPr>
        <w:t xml:space="preserve"> </w:t>
      </w:r>
      <w:r>
        <w:rPr>
          <w:sz w:val="24"/>
        </w:rPr>
        <w:t>силу,</w:t>
      </w:r>
      <w:r w:rsidR="004A6A28">
        <w:rPr>
          <w:sz w:val="24"/>
        </w:rPr>
        <w:t xml:space="preserve"> </w:t>
      </w:r>
      <w:r>
        <w:rPr>
          <w:sz w:val="24"/>
        </w:rPr>
        <w:t>ловкость,</w:t>
      </w:r>
      <w:r w:rsidR="004A6A28">
        <w:rPr>
          <w:sz w:val="24"/>
        </w:rPr>
        <w:t xml:space="preserve"> </w:t>
      </w:r>
      <w:r>
        <w:rPr>
          <w:sz w:val="24"/>
        </w:rPr>
        <w:t>быстроту</w:t>
      </w:r>
      <w:r w:rsidR="004A6A28">
        <w:rPr>
          <w:sz w:val="24"/>
        </w:rPr>
        <w:t xml:space="preserve"> </w:t>
      </w:r>
      <w:r>
        <w:rPr>
          <w:sz w:val="24"/>
        </w:rPr>
        <w:t>реакции;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4" w:line="293" w:lineRule="exact"/>
        <w:rPr>
          <w:sz w:val="24"/>
        </w:rPr>
      </w:pPr>
      <w:r>
        <w:rPr>
          <w:sz w:val="24"/>
        </w:rPr>
        <w:t>развивать</w:t>
      </w:r>
      <w:r w:rsidR="004A6A28">
        <w:rPr>
          <w:sz w:val="24"/>
        </w:rPr>
        <w:t xml:space="preserve"> </w:t>
      </w:r>
      <w:r>
        <w:rPr>
          <w:sz w:val="24"/>
        </w:rPr>
        <w:t>двигательные</w:t>
      </w:r>
      <w:r w:rsidR="004A6A28">
        <w:rPr>
          <w:sz w:val="24"/>
        </w:rPr>
        <w:t xml:space="preserve"> </w:t>
      </w:r>
      <w:r>
        <w:rPr>
          <w:sz w:val="24"/>
        </w:rPr>
        <w:t>способности</w:t>
      </w:r>
      <w:r w:rsidR="004A6A28">
        <w:rPr>
          <w:sz w:val="24"/>
        </w:rPr>
        <w:t xml:space="preserve"> </w:t>
      </w:r>
      <w:r>
        <w:rPr>
          <w:sz w:val="24"/>
        </w:rPr>
        <w:t>посредством</w:t>
      </w:r>
      <w:r w:rsidR="004A6A28">
        <w:rPr>
          <w:sz w:val="24"/>
        </w:rPr>
        <w:t xml:space="preserve"> </w:t>
      </w:r>
      <w:r>
        <w:rPr>
          <w:sz w:val="24"/>
        </w:rPr>
        <w:t>игры</w:t>
      </w:r>
      <w:r w:rsidR="004A6A28">
        <w:rPr>
          <w:sz w:val="24"/>
        </w:rPr>
        <w:t xml:space="preserve"> </w:t>
      </w:r>
      <w:r>
        <w:rPr>
          <w:sz w:val="24"/>
        </w:rPr>
        <w:t>в</w:t>
      </w:r>
      <w:r w:rsidR="004A6A28">
        <w:rPr>
          <w:sz w:val="24"/>
        </w:rPr>
        <w:t xml:space="preserve"> </w:t>
      </w:r>
      <w:r>
        <w:rPr>
          <w:sz w:val="24"/>
        </w:rPr>
        <w:t>теннис;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4" w:line="235" w:lineRule="auto"/>
        <w:ind w:right="698"/>
        <w:rPr>
          <w:sz w:val="24"/>
        </w:rPr>
      </w:pPr>
      <w:r>
        <w:rPr>
          <w:sz w:val="24"/>
        </w:rPr>
        <w:t>формировать</w:t>
      </w:r>
      <w:r w:rsidR="004A6A28">
        <w:rPr>
          <w:sz w:val="24"/>
        </w:rPr>
        <w:t xml:space="preserve"> </w:t>
      </w:r>
      <w:r>
        <w:rPr>
          <w:sz w:val="24"/>
        </w:rPr>
        <w:t>навыки</w:t>
      </w:r>
      <w:r w:rsidR="004A6A28">
        <w:rPr>
          <w:sz w:val="24"/>
        </w:rPr>
        <w:t xml:space="preserve"> </w:t>
      </w:r>
      <w:r>
        <w:rPr>
          <w:sz w:val="24"/>
        </w:rPr>
        <w:t>самостоятельных</w:t>
      </w:r>
      <w:r w:rsidR="004A6A28">
        <w:rPr>
          <w:sz w:val="24"/>
        </w:rPr>
        <w:t xml:space="preserve"> </w:t>
      </w:r>
      <w:r>
        <w:rPr>
          <w:sz w:val="24"/>
        </w:rPr>
        <w:t>занятий</w:t>
      </w:r>
      <w:r w:rsidR="004A6A28">
        <w:rPr>
          <w:sz w:val="24"/>
        </w:rPr>
        <w:t xml:space="preserve"> </w:t>
      </w:r>
      <w:r>
        <w:rPr>
          <w:sz w:val="24"/>
        </w:rPr>
        <w:t>физическими</w:t>
      </w:r>
      <w:r w:rsidR="004A6A28">
        <w:rPr>
          <w:sz w:val="24"/>
        </w:rPr>
        <w:t xml:space="preserve"> </w:t>
      </w:r>
      <w:r>
        <w:rPr>
          <w:sz w:val="24"/>
        </w:rPr>
        <w:t>упражнениями</w:t>
      </w:r>
      <w:r w:rsidR="004A6A28">
        <w:rPr>
          <w:sz w:val="24"/>
        </w:rPr>
        <w:t xml:space="preserve"> </w:t>
      </w:r>
      <w:r>
        <w:rPr>
          <w:sz w:val="24"/>
        </w:rPr>
        <w:t>во</w:t>
      </w:r>
      <w:r w:rsidR="004A6A28">
        <w:rPr>
          <w:sz w:val="24"/>
        </w:rPr>
        <w:t xml:space="preserve"> </w:t>
      </w:r>
      <w:r>
        <w:rPr>
          <w:sz w:val="24"/>
        </w:rPr>
        <w:t>время игрового досуга;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0"/>
          <w:tab w:val="left" w:pos="1541"/>
        </w:tabs>
        <w:spacing w:before="5"/>
        <w:ind w:right="697"/>
        <w:rPr>
          <w:sz w:val="24"/>
        </w:rPr>
      </w:pPr>
      <w:r>
        <w:rPr>
          <w:sz w:val="24"/>
        </w:rPr>
        <w:t>развитие</w:t>
      </w:r>
      <w:r w:rsidR="004A6A28">
        <w:rPr>
          <w:sz w:val="24"/>
        </w:rPr>
        <w:t xml:space="preserve"> </w:t>
      </w:r>
      <w:r>
        <w:rPr>
          <w:sz w:val="24"/>
        </w:rPr>
        <w:t>умения</w:t>
      </w:r>
      <w:r w:rsidR="004A6A28">
        <w:rPr>
          <w:sz w:val="24"/>
        </w:rPr>
        <w:t xml:space="preserve"> </w:t>
      </w:r>
      <w:r>
        <w:rPr>
          <w:sz w:val="24"/>
        </w:rPr>
        <w:t>выделять</w:t>
      </w:r>
      <w:r w:rsidR="004A6A28">
        <w:rPr>
          <w:sz w:val="24"/>
        </w:rPr>
        <w:t xml:space="preserve"> </w:t>
      </w:r>
      <w:r>
        <w:rPr>
          <w:sz w:val="24"/>
        </w:rPr>
        <w:t>главное,</w:t>
      </w:r>
      <w:r w:rsidR="004A6A28">
        <w:rPr>
          <w:sz w:val="24"/>
        </w:rPr>
        <w:t xml:space="preserve"> </w:t>
      </w:r>
      <w:r>
        <w:rPr>
          <w:sz w:val="24"/>
        </w:rPr>
        <w:t>анализировать</w:t>
      </w:r>
      <w:r w:rsidR="004A6A28">
        <w:rPr>
          <w:sz w:val="24"/>
        </w:rPr>
        <w:t xml:space="preserve"> </w:t>
      </w:r>
      <w:r>
        <w:rPr>
          <w:sz w:val="24"/>
        </w:rPr>
        <w:t>происходящее</w:t>
      </w:r>
      <w:r w:rsidR="004A6A28">
        <w:rPr>
          <w:sz w:val="24"/>
        </w:rPr>
        <w:t xml:space="preserve"> </w:t>
      </w:r>
      <w:r>
        <w:rPr>
          <w:sz w:val="24"/>
        </w:rPr>
        <w:t>и</w:t>
      </w:r>
      <w:r w:rsidR="004A6A28">
        <w:rPr>
          <w:sz w:val="24"/>
        </w:rPr>
        <w:t xml:space="preserve"> </w:t>
      </w:r>
      <w:r>
        <w:rPr>
          <w:sz w:val="24"/>
        </w:rPr>
        <w:t>вносить</w:t>
      </w:r>
      <w:r w:rsidR="004A6A28">
        <w:rPr>
          <w:sz w:val="24"/>
        </w:rPr>
        <w:t xml:space="preserve"> </w:t>
      </w:r>
      <w:r>
        <w:rPr>
          <w:sz w:val="24"/>
        </w:rPr>
        <w:t>коррективы</w:t>
      </w:r>
      <w:r w:rsidR="004A6A28">
        <w:rPr>
          <w:sz w:val="24"/>
        </w:rPr>
        <w:t xml:space="preserve"> </w:t>
      </w:r>
      <w:r>
        <w:rPr>
          <w:sz w:val="24"/>
        </w:rPr>
        <w:t>в</w:t>
      </w:r>
      <w:r w:rsidR="004A6A28">
        <w:rPr>
          <w:sz w:val="24"/>
        </w:rPr>
        <w:t xml:space="preserve"> </w:t>
      </w:r>
      <w:r>
        <w:rPr>
          <w:sz w:val="24"/>
        </w:rPr>
        <w:t>свои действия,</w:t>
      </w:r>
      <w:r w:rsidR="004A6A28">
        <w:rPr>
          <w:sz w:val="24"/>
        </w:rPr>
        <w:t xml:space="preserve"> </w:t>
      </w:r>
      <w:r>
        <w:rPr>
          <w:sz w:val="24"/>
        </w:rPr>
        <w:t>постоянно контролировать</w:t>
      </w:r>
      <w:r w:rsidR="004A6A28">
        <w:rPr>
          <w:sz w:val="24"/>
        </w:rPr>
        <w:t xml:space="preserve"> </w:t>
      </w:r>
      <w:r>
        <w:rPr>
          <w:sz w:val="24"/>
        </w:rPr>
        <w:t>себя;</w:t>
      </w:r>
    </w:p>
    <w:p w:rsidR="00AD35A5" w:rsidRPr="004A6A28" w:rsidRDefault="00AD35A5" w:rsidP="00AD35A5">
      <w:pPr>
        <w:spacing w:line="275" w:lineRule="exact"/>
        <w:ind w:left="820"/>
        <w:rPr>
          <w:rFonts w:ascii="Times New Roman" w:hAnsi="Times New Roman" w:cs="Times New Roman"/>
          <w:i/>
          <w:sz w:val="24"/>
        </w:rPr>
      </w:pPr>
      <w:r w:rsidRPr="004A6A28">
        <w:rPr>
          <w:rFonts w:ascii="Times New Roman" w:hAnsi="Times New Roman" w:cs="Times New Roman"/>
          <w:i/>
          <w:sz w:val="24"/>
          <w:u w:val="single"/>
        </w:rPr>
        <w:t>Воспитательные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1"/>
        </w:tabs>
        <w:spacing w:before="8" w:line="235" w:lineRule="auto"/>
        <w:ind w:right="697"/>
        <w:jc w:val="both"/>
        <w:rPr>
          <w:sz w:val="24"/>
        </w:rPr>
      </w:pPr>
      <w:r>
        <w:rPr>
          <w:sz w:val="24"/>
        </w:rPr>
        <w:t>способствовать</w:t>
      </w:r>
      <w:r w:rsidR="004A6A28">
        <w:rPr>
          <w:sz w:val="24"/>
        </w:rPr>
        <w:t xml:space="preserve"> </w:t>
      </w:r>
      <w:r>
        <w:rPr>
          <w:sz w:val="24"/>
        </w:rPr>
        <w:t>развитию</w:t>
      </w:r>
      <w:r w:rsidR="004A6A28">
        <w:rPr>
          <w:sz w:val="24"/>
        </w:rPr>
        <w:t xml:space="preserve"> </w:t>
      </w:r>
      <w:r>
        <w:rPr>
          <w:sz w:val="24"/>
        </w:rPr>
        <w:t>социальной</w:t>
      </w:r>
      <w:r w:rsidR="004A6A28">
        <w:rPr>
          <w:sz w:val="24"/>
        </w:rPr>
        <w:t xml:space="preserve"> </w:t>
      </w:r>
      <w:r>
        <w:rPr>
          <w:sz w:val="24"/>
        </w:rPr>
        <w:t>активности</w:t>
      </w:r>
      <w:r w:rsidR="004A6A28">
        <w:rPr>
          <w:sz w:val="24"/>
        </w:rPr>
        <w:t xml:space="preserve"> </w:t>
      </w:r>
      <w:r>
        <w:rPr>
          <w:sz w:val="24"/>
        </w:rPr>
        <w:t>обучающихся</w:t>
      </w:r>
      <w:r w:rsidR="004A6A28">
        <w:rPr>
          <w:sz w:val="24"/>
        </w:rPr>
        <w:t xml:space="preserve"> 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оспитывать</w:t>
      </w:r>
      <w:r w:rsidR="004A6A28">
        <w:rPr>
          <w:sz w:val="24"/>
        </w:rPr>
        <w:t xml:space="preserve"> </w:t>
      </w:r>
      <w:r>
        <w:rPr>
          <w:sz w:val="24"/>
        </w:rPr>
        <w:t>чувство</w:t>
      </w:r>
      <w:r w:rsidR="004A6A28">
        <w:rPr>
          <w:sz w:val="24"/>
        </w:rPr>
        <w:t xml:space="preserve"> </w:t>
      </w:r>
      <w:r>
        <w:rPr>
          <w:sz w:val="24"/>
        </w:rPr>
        <w:t>самостоятельности,</w:t>
      </w:r>
      <w:r w:rsidR="004A6A28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1"/>
        </w:tabs>
        <w:spacing w:before="9" w:line="235" w:lineRule="auto"/>
        <w:ind w:right="697"/>
        <w:jc w:val="both"/>
        <w:rPr>
          <w:sz w:val="24"/>
        </w:rPr>
      </w:pPr>
      <w:r>
        <w:rPr>
          <w:sz w:val="24"/>
        </w:rPr>
        <w:t>воспитывать коммуникабельность, коллективизм, взаимопомощь и взаимовыручку,</w:t>
      </w:r>
      <w:r w:rsidR="004A6A28">
        <w:rPr>
          <w:sz w:val="24"/>
        </w:rPr>
        <w:t xml:space="preserve"> </w:t>
      </w:r>
      <w:r>
        <w:rPr>
          <w:sz w:val="24"/>
        </w:rPr>
        <w:t>сохраняя</w:t>
      </w:r>
      <w:r w:rsidR="004A6A28">
        <w:rPr>
          <w:sz w:val="24"/>
        </w:rPr>
        <w:t xml:space="preserve"> </w:t>
      </w:r>
      <w:r>
        <w:rPr>
          <w:sz w:val="24"/>
        </w:rPr>
        <w:t>свою индивидуальность;</w:t>
      </w:r>
    </w:p>
    <w:p w:rsidR="00AD35A5" w:rsidRDefault="00AD35A5" w:rsidP="00AD35A5">
      <w:pPr>
        <w:pStyle w:val="a5"/>
        <w:numPr>
          <w:ilvl w:val="0"/>
          <w:numId w:val="4"/>
        </w:numPr>
        <w:tabs>
          <w:tab w:val="left" w:pos="1541"/>
        </w:tabs>
        <w:spacing w:before="5"/>
        <w:ind w:right="691"/>
        <w:jc w:val="both"/>
        <w:rPr>
          <w:sz w:val="24"/>
        </w:rPr>
      </w:pPr>
      <w:r>
        <w:rPr>
          <w:sz w:val="24"/>
        </w:rPr>
        <w:t>пропаганда</w:t>
      </w:r>
      <w:r w:rsidR="004A6A28">
        <w:rPr>
          <w:sz w:val="24"/>
        </w:rPr>
        <w:t xml:space="preserve"> </w:t>
      </w:r>
      <w:r>
        <w:rPr>
          <w:sz w:val="24"/>
        </w:rPr>
        <w:t>здорового</w:t>
      </w:r>
      <w:r w:rsidR="004A6A28">
        <w:rPr>
          <w:sz w:val="24"/>
        </w:rPr>
        <w:t xml:space="preserve"> </w:t>
      </w:r>
      <w:r>
        <w:rPr>
          <w:sz w:val="24"/>
        </w:rPr>
        <w:t>образа</w:t>
      </w:r>
      <w:r w:rsidR="004A6A28">
        <w:rPr>
          <w:sz w:val="24"/>
        </w:rPr>
        <w:t xml:space="preserve"> </w:t>
      </w:r>
      <w:r>
        <w:rPr>
          <w:sz w:val="24"/>
        </w:rPr>
        <w:t>жизни,</w:t>
      </w:r>
      <w:r w:rsidR="004A6A28">
        <w:rPr>
          <w:sz w:val="24"/>
        </w:rPr>
        <w:t xml:space="preserve"> </w:t>
      </w:r>
      <w:r>
        <w:rPr>
          <w:sz w:val="24"/>
        </w:rPr>
        <w:t>которая</w:t>
      </w:r>
      <w:r w:rsidR="004A6A28">
        <w:rPr>
          <w:sz w:val="24"/>
        </w:rPr>
        <w:t xml:space="preserve"> </w:t>
      </w:r>
      <w:r>
        <w:rPr>
          <w:sz w:val="24"/>
        </w:rPr>
        <w:t>ведёт</w:t>
      </w:r>
      <w:r w:rsidR="004A6A28">
        <w:rPr>
          <w:sz w:val="24"/>
        </w:rPr>
        <w:t xml:space="preserve"> </w:t>
      </w:r>
      <w:r>
        <w:rPr>
          <w:sz w:val="24"/>
        </w:rPr>
        <w:t>к</w:t>
      </w:r>
      <w:r w:rsidR="004A6A28">
        <w:rPr>
          <w:sz w:val="24"/>
        </w:rPr>
        <w:t xml:space="preserve"> </w:t>
      </w:r>
      <w:r>
        <w:rPr>
          <w:sz w:val="24"/>
        </w:rPr>
        <w:t>снижению</w:t>
      </w:r>
      <w:r w:rsidR="004A6A28">
        <w:rPr>
          <w:sz w:val="24"/>
        </w:rPr>
        <w:t xml:space="preserve"> </w:t>
      </w:r>
      <w:r>
        <w:rPr>
          <w:sz w:val="24"/>
        </w:rPr>
        <w:t>преступности</w:t>
      </w:r>
      <w:r w:rsidR="004A6A28">
        <w:rPr>
          <w:sz w:val="24"/>
        </w:rPr>
        <w:t xml:space="preserve"> </w:t>
      </w:r>
      <w:r>
        <w:rPr>
          <w:sz w:val="24"/>
        </w:rPr>
        <w:t>среди</w:t>
      </w:r>
      <w:r w:rsidR="004A6A28">
        <w:rPr>
          <w:sz w:val="24"/>
        </w:rPr>
        <w:t xml:space="preserve"> </w:t>
      </w:r>
      <w:r>
        <w:rPr>
          <w:sz w:val="24"/>
        </w:rPr>
        <w:t>подростков,</w:t>
      </w:r>
      <w:r w:rsidR="004A6A28">
        <w:rPr>
          <w:sz w:val="24"/>
        </w:rPr>
        <w:t xml:space="preserve"> </w:t>
      </w:r>
      <w:r>
        <w:rPr>
          <w:sz w:val="24"/>
        </w:rPr>
        <w:t>а</w:t>
      </w:r>
      <w:r w:rsidR="004A6A28">
        <w:rPr>
          <w:sz w:val="24"/>
        </w:rPr>
        <w:t xml:space="preserve"> </w:t>
      </w:r>
      <w:r>
        <w:rPr>
          <w:sz w:val="24"/>
        </w:rPr>
        <w:t>также</w:t>
      </w:r>
      <w:r w:rsidR="004A6A28">
        <w:rPr>
          <w:sz w:val="24"/>
        </w:rPr>
        <w:t xml:space="preserve"> </w:t>
      </w:r>
      <w:r>
        <w:rPr>
          <w:sz w:val="24"/>
        </w:rPr>
        <w:t>профилактика</w:t>
      </w:r>
      <w:r w:rsidR="004A6A28">
        <w:rPr>
          <w:sz w:val="24"/>
        </w:rPr>
        <w:t xml:space="preserve"> </w:t>
      </w:r>
      <w:proofErr w:type="spellStart"/>
      <w:r>
        <w:rPr>
          <w:sz w:val="24"/>
        </w:rPr>
        <w:t>наркозависимости</w:t>
      </w:r>
      <w:proofErr w:type="spellEnd"/>
      <w:r>
        <w:rPr>
          <w:sz w:val="24"/>
        </w:rPr>
        <w:t>,</w:t>
      </w:r>
      <w:r w:rsidR="004A6A28">
        <w:rPr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 w:rsidR="004A6A28">
        <w:rPr>
          <w:sz w:val="24"/>
        </w:rPr>
        <w:t xml:space="preserve"> </w:t>
      </w:r>
      <w:r>
        <w:rPr>
          <w:sz w:val="24"/>
        </w:rPr>
        <w:t>и</w:t>
      </w:r>
      <w:r w:rsidR="004A6A28">
        <w:rPr>
          <w:sz w:val="24"/>
        </w:rPr>
        <w:t xml:space="preserve"> </w:t>
      </w:r>
      <w:r>
        <w:rPr>
          <w:sz w:val="24"/>
        </w:rPr>
        <w:t>алкоголизма;</w:t>
      </w:r>
    </w:p>
    <w:p w:rsidR="00AD35A5" w:rsidRDefault="00AD35A5" w:rsidP="00AD35A5">
      <w:pPr>
        <w:pStyle w:val="a3"/>
        <w:spacing w:before="3"/>
        <w:ind w:left="0"/>
      </w:pPr>
    </w:p>
    <w:p w:rsidR="00AD35A5" w:rsidRDefault="00AD35A5" w:rsidP="00AD35A5">
      <w:pPr>
        <w:pStyle w:val="21"/>
        <w:spacing w:before="1" w:line="240" w:lineRule="auto"/>
        <w:ind w:left="3789"/>
      </w:pPr>
      <w:r>
        <w:t>Условия</w:t>
      </w:r>
      <w:r w:rsidR="00DB3709">
        <w:t xml:space="preserve"> </w:t>
      </w:r>
      <w:r>
        <w:t>реализации</w:t>
      </w:r>
      <w:r w:rsidR="00DB3709">
        <w:t xml:space="preserve"> </w:t>
      </w:r>
      <w:r>
        <w:t>программы</w:t>
      </w:r>
    </w:p>
    <w:p w:rsidR="00AD35A5" w:rsidRDefault="00AD35A5" w:rsidP="00AD35A5">
      <w:pPr>
        <w:pStyle w:val="a3"/>
        <w:spacing w:before="7"/>
        <w:ind w:left="0"/>
        <w:rPr>
          <w:b/>
          <w:i/>
          <w:sz w:val="23"/>
        </w:rPr>
      </w:pPr>
    </w:p>
    <w:p w:rsidR="00AD35A5" w:rsidRDefault="00AD35A5" w:rsidP="00AD35A5">
      <w:pPr>
        <w:pStyle w:val="a3"/>
        <w:ind w:right="684" w:firstLine="720"/>
        <w:jc w:val="both"/>
      </w:pPr>
      <w:r>
        <w:t>Программа секции «Настольный теннис» рассчитана на 1 год обучения. Объём</w:t>
      </w:r>
      <w:r w:rsidR="004A6A28">
        <w:t xml:space="preserve"> </w:t>
      </w:r>
      <w:r>
        <w:t xml:space="preserve">учебных часов составляет </w:t>
      </w:r>
      <w:r w:rsidRPr="00A40256">
        <w:t>102 часов (3 часа в неделю)</w:t>
      </w:r>
      <w:r>
        <w:t>, исходя из 34</w:t>
      </w:r>
      <w:r w:rsidR="004A6A28">
        <w:t xml:space="preserve"> </w:t>
      </w:r>
      <w:r>
        <w:t>учебных недель в</w:t>
      </w:r>
      <w:r w:rsidR="004A6A28">
        <w:t xml:space="preserve"> </w:t>
      </w:r>
      <w:r>
        <w:t>году.</w:t>
      </w:r>
    </w:p>
    <w:p w:rsidR="00AD35A5" w:rsidRDefault="00AD35A5" w:rsidP="00AD35A5">
      <w:pPr>
        <w:pStyle w:val="a3"/>
        <w:ind w:right="583" w:firstLine="708"/>
      </w:pPr>
      <w:r>
        <w:t>В</w:t>
      </w:r>
      <w:r w:rsidR="004A6A28">
        <w:t xml:space="preserve"> </w:t>
      </w:r>
      <w:r>
        <w:t>секцию</w:t>
      </w:r>
      <w:r w:rsidR="004A6A28">
        <w:t xml:space="preserve"> </w:t>
      </w:r>
      <w:r>
        <w:t>«Настольный</w:t>
      </w:r>
      <w:r w:rsidR="004A6A28">
        <w:t xml:space="preserve"> </w:t>
      </w:r>
      <w:r>
        <w:t>теннис</w:t>
      </w:r>
      <w:proofErr w:type="gramStart"/>
      <w:r>
        <w:t>»п</w:t>
      </w:r>
      <w:proofErr w:type="gramEnd"/>
      <w:r>
        <w:t>ринимаются</w:t>
      </w:r>
      <w:r w:rsidR="004A6A28">
        <w:t xml:space="preserve"> </w:t>
      </w:r>
      <w:r>
        <w:t>все</w:t>
      </w:r>
      <w:r>
        <w:rPr>
          <w:spacing w:val="4"/>
        </w:rPr>
        <w:t xml:space="preserve"> дети</w:t>
      </w:r>
      <w:r w:rsidR="004A6A28">
        <w:rPr>
          <w:spacing w:val="4"/>
        </w:rPr>
        <w:t xml:space="preserve"> </w:t>
      </w:r>
      <w:r>
        <w:t>в</w:t>
      </w:r>
      <w:r w:rsidR="004A6A28">
        <w:t xml:space="preserve"> </w:t>
      </w:r>
      <w:r>
        <w:t>возрасте</w:t>
      </w:r>
      <w:r w:rsidR="004A6A28">
        <w:t xml:space="preserve"> </w:t>
      </w:r>
      <w:r>
        <w:t>от</w:t>
      </w:r>
      <w:r w:rsidR="004A6A28">
        <w:t xml:space="preserve"> </w:t>
      </w:r>
      <w:r>
        <w:t>11до13лет,</w:t>
      </w:r>
      <w:r w:rsidR="004A6A28">
        <w:t xml:space="preserve"> </w:t>
      </w:r>
      <w:r>
        <w:t>не</w:t>
      </w:r>
      <w:r w:rsidR="004A6A28">
        <w:t xml:space="preserve"> </w:t>
      </w:r>
      <w:r>
        <w:t>имеющие</w:t>
      </w:r>
      <w:r w:rsidR="004A6A28">
        <w:t xml:space="preserve"> </w:t>
      </w:r>
      <w:r>
        <w:t>противопоказаний</w:t>
      </w:r>
      <w:r w:rsidR="004A6A28">
        <w:t xml:space="preserve"> </w:t>
      </w:r>
      <w:r>
        <w:t>для</w:t>
      </w:r>
      <w:r w:rsidR="004A6A28">
        <w:t xml:space="preserve"> </w:t>
      </w:r>
      <w:r>
        <w:t xml:space="preserve"> занятий</w:t>
      </w:r>
      <w:r w:rsidR="004A6A28">
        <w:t xml:space="preserve"> </w:t>
      </w:r>
      <w:r>
        <w:t>настольным</w:t>
      </w:r>
      <w:r w:rsidR="004A6A28">
        <w:t xml:space="preserve"> </w:t>
      </w:r>
      <w:r>
        <w:t>теннисом.</w:t>
      </w:r>
    </w:p>
    <w:p w:rsidR="00AD35A5" w:rsidRDefault="00AD35A5" w:rsidP="00AD35A5">
      <w:pPr>
        <w:pStyle w:val="a3"/>
        <w:spacing w:before="1"/>
        <w:ind w:right="690" w:firstLine="708"/>
      </w:pPr>
      <w:r>
        <w:t>В отдельных случаях на усмотрение педагога и с учетом индивидуального развития</w:t>
      </w:r>
      <w:r w:rsidR="004A6A28">
        <w:t xml:space="preserve"> </w:t>
      </w:r>
      <w:r>
        <w:t>обучающихся в</w:t>
      </w:r>
      <w:r w:rsidR="004A6A28">
        <w:t xml:space="preserve"> </w:t>
      </w:r>
      <w:r>
        <w:t>группу</w:t>
      </w:r>
      <w:r w:rsidR="004A6A28">
        <w:t xml:space="preserve"> </w:t>
      </w:r>
      <w:r>
        <w:t>могут</w:t>
      </w:r>
      <w:r w:rsidR="004A6A28">
        <w:t xml:space="preserve"> </w:t>
      </w:r>
      <w:r>
        <w:t>быть</w:t>
      </w:r>
      <w:r w:rsidR="004A6A28">
        <w:t xml:space="preserve"> </w:t>
      </w:r>
      <w:r>
        <w:t>включены</w:t>
      </w:r>
      <w:r w:rsidR="004A6A28">
        <w:t xml:space="preserve"> </w:t>
      </w:r>
      <w:r>
        <w:t>дети</w:t>
      </w:r>
      <w:r w:rsidR="004A6A28">
        <w:t xml:space="preserve"> </w:t>
      </w:r>
      <w:r>
        <w:t>и</w:t>
      </w:r>
      <w:r w:rsidR="004A6A28">
        <w:t xml:space="preserve"> </w:t>
      </w:r>
      <w:r>
        <w:t>другого возраста.</w:t>
      </w:r>
    </w:p>
    <w:p w:rsidR="00AD35A5" w:rsidRDefault="00AD35A5" w:rsidP="00AD35A5">
      <w:pPr>
        <w:pStyle w:val="a3"/>
        <w:spacing w:before="1"/>
        <w:ind w:right="690" w:firstLine="708"/>
      </w:pPr>
    </w:p>
    <w:p w:rsidR="00AD35A5" w:rsidRDefault="00AD35A5" w:rsidP="00AD35A5">
      <w:pPr>
        <w:pStyle w:val="a3"/>
        <w:spacing w:before="68"/>
        <w:ind w:right="694" w:firstLine="708"/>
        <w:jc w:val="both"/>
      </w:pPr>
      <w:r>
        <w:t>При</w:t>
      </w:r>
      <w:r w:rsidR="004A6A28">
        <w:t xml:space="preserve"> </w:t>
      </w:r>
      <w:r>
        <w:t>наличии</w:t>
      </w:r>
      <w:r w:rsidR="004A6A28">
        <w:t xml:space="preserve"> </w:t>
      </w:r>
      <w:r>
        <w:t>организационно-педагогических</w:t>
      </w:r>
      <w:r w:rsidR="004A6A28">
        <w:t xml:space="preserve"> </w:t>
      </w:r>
      <w:r>
        <w:t>условий</w:t>
      </w:r>
      <w:r w:rsidR="004A6A28">
        <w:t xml:space="preserve"> </w:t>
      </w:r>
      <w:r>
        <w:t>возможен</w:t>
      </w:r>
      <w:r w:rsidR="004A6A28">
        <w:t xml:space="preserve"> </w:t>
      </w:r>
      <w:r>
        <w:t>добор</w:t>
      </w:r>
      <w:r w:rsidR="004A6A28">
        <w:t xml:space="preserve"> </w:t>
      </w:r>
      <w:r>
        <w:t>детей</w:t>
      </w:r>
      <w:r w:rsidR="004A6A28">
        <w:t xml:space="preserve"> </w:t>
      </w:r>
      <w:r>
        <w:t>в</w:t>
      </w:r>
      <w:r w:rsidR="004A6A28">
        <w:t xml:space="preserve"> </w:t>
      </w:r>
      <w:r>
        <w:t>группы</w:t>
      </w:r>
      <w:r w:rsidR="004A6A28">
        <w:t xml:space="preserve"> </w:t>
      </w:r>
      <w:r>
        <w:t>в</w:t>
      </w:r>
      <w:r w:rsidR="004A6A28">
        <w:t xml:space="preserve"> </w:t>
      </w:r>
      <w:r>
        <w:t>течение</w:t>
      </w:r>
      <w:r w:rsidR="004A6A28">
        <w:t xml:space="preserve"> </w:t>
      </w:r>
      <w:r>
        <w:t>учебного года.</w:t>
      </w:r>
    </w:p>
    <w:p w:rsidR="00AD35A5" w:rsidRDefault="00AD35A5" w:rsidP="00AD35A5">
      <w:pPr>
        <w:pStyle w:val="a3"/>
        <w:jc w:val="both"/>
      </w:pPr>
    </w:p>
    <w:p w:rsidR="00AD35A5" w:rsidRDefault="00AD35A5" w:rsidP="00AD35A5">
      <w:pPr>
        <w:pStyle w:val="11"/>
        <w:spacing w:before="5" w:line="274" w:lineRule="exact"/>
        <w:jc w:val="both"/>
      </w:pPr>
      <w:r>
        <w:lastRenderedPageBreak/>
        <w:t>Срок</w:t>
      </w:r>
      <w:r w:rsidR="00DB3709">
        <w:t xml:space="preserve"> </w:t>
      </w:r>
      <w:r>
        <w:t>реализации</w:t>
      </w:r>
      <w:r w:rsidR="00DB3709">
        <w:t xml:space="preserve"> </w:t>
      </w:r>
      <w:r>
        <w:t>программы</w:t>
      </w:r>
    </w:p>
    <w:p w:rsidR="00AD35A5" w:rsidRDefault="00AD35A5" w:rsidP="00AD35A5">
      <w:pPr>
        <w:pStyle w:val="a3"/>
        <w:ind w:right="698"/>
        <w:jc w:val="both"/>
      </w:pPr>
      <w:r>
        <w:t>Программа «Настольный теннис» рассчитана на 1 года обучения. Полный объем учебных</w:t>
      </w:r>
      <w:r w:rsidR="004A6A28">
        <w:t xml:space="preserve"> </w:t>
      </w:r>
      <w:r>
        <w:t>часов</w:t>
      </w:r>
      <w:r w:rsidR="004A6A28">
        <w:t xml:space="preserve"> </w:t>
      </w:r>
      <w:r>
        <w:t>составляет</w:t>
      </w:r>
      <w:r>
        <w:rPr>
          <w:spacing w:val="-1"/>
        </w:rPr>
        <w:t xml:space="preserve"> 102</w:t>
      </w:r>
      <w:r>
        <w:t xml:space="preserve"> часа</w:t>
      </w:r>
      <w:r w:rsidR="004A6A28">
        <w:t xml:space="preserve"> </w:t>
      </w:r>
      <w:r>
        <w:t>(3 часа в неделю);</w:t>
      </w:r>
    </w:p>
    <w:p w:rsidR="00AD35A5" w:rsidRDefault="00AD35A5" w:rsidP="00AD35A5">
      <w:pPr>
        <w:pStyle w:val="a3"/>
        <w:spacing w:before="4"/>
        <w:ind w:left="0"/>
        <w:rPr>
          <w:sz w:val="16"/>
        </w:rPr>
      </w:pPr>
    </w:p>
    <w:p w:rsidR="00AD35A5" w:rsidRPr="00BD187A" w:rsidRDefault="00AD35A5" w:rsidP="00AD35A5">
      <w:pPr>
        <w:spacing w:before="90"/>
        <w:ind w:left="804" w:right="134"/>
        <w:jc w:val="center"/>
        <w:rPr>
          <w:rFonts w:ascii="Times New Roman" w:hAnsi="Times New Roman" w:cs="Times New Roman"/>
          <w:b w:val="0"/>
          <w:i/>
          <w:sz w:val="24"/>
        </w:rPr>
      </w:pPr>
      <w:r w:rsidRPr="00BD187A">
        <w:rPr>
          <w:rFonts w:ascii="Times New Roman" w:hAnsi="Times New Roman" w:cs="Times New Roman"/>
          <w:i/>
          <w:sz w:val="24"/>
        </w:rPr>
        <w:t>Планируемые</w:t>
      </w:r>
      <w:r w:rsidR="00DB3709">
        <w:rPr>
          <w:rFonts w:ascii="Times New Roman" w:hAnsi="Times New Roman" w:cs="Times New Roman"/>
          <w:i/>
          <w:sz w:val="24"/>
        </w:rPr>
        <w:t xml:space="preserve"> </w:t>
      </w:r>
      <w:r w:rsidRPr="00BD187A">
        <w:rPr>
          <w:rFonts w:ascii="Times New Roman" w:hAnsi="Times New Roman" w:cs="Times New Roman"/>
          <w:i/>
          <w:sz w:val="24"/>
        </w:rPr>
        <w:t>результаты</w:t>
      </w:r>
    </w:p>
    <w:p w:rsidR="00AD35A5" w:rsidRDefault="00AD35A5" w:rsidP="00AD35A5">
      <w:pPr>
        <w:pStyle w:val="11"/>
        <w:spacing w:before="1"/>
        <w:ind w:left="804" w:right="7260"/>
        <w:jc w:val="center"/>
      </w:pPr>
      <w:r>
        <w:t>Личностные</w:t>
      </w:r>
      <w:r w:rsidR="00DB3709">
        <w:t xml:space="preserve"> </w:t>
      </w:r>
      <w:r>
        <w:t>результаты:</w:t>
      </w:r>
    </w:p>
    <w:p w:rsidR="00AD35A5" w:rsidRDefault="00AD35A5" w:rsidP="00AD35A5">
      <w:pPr>
        <w:pStyle w:val="a3"/>
        <w:ind w:right="694" w:firstLine="539"/>
        <w:jc w:val="both"/>
      </w:pPr>
      <w:r>
        <w:t>Отражаются</w:t>
      </w:r>
      <w:r w:rsidR="004A6A28">
        <w:t xml:space="preserve"> </w:t>
      </w:r>
      <w:r>
        <w:t>в</w:t>
      </w:r>
      <w:r w:rsidR="004A6A28">
        <w:t xml:space="preserve"> </w:t>
      </w:r>
      <w:r>
        <w:t>индивидуальных</w:t>
      </w:r>
      <w:r w:rsidR="004A6A28">
        <w:t xml:space="preserve"> </w:t>
      </w:r>
      <w:r>
        <w:t>качественных</w:t>
      </w:r>
      <w:r w:rsidR="004A6A28">
        <w:t xml:space="preserve"> </w:t>
      </w:r>
      <w:r>
        <w:t>свойствах</w:t>
      </w:r>
      <w:r w:rsidR="004A6A28">
        <w:t xml:space="preserve"> </w:t>
      </w:r>
      <w:r>
        <w:t>обучающихся,</w:t>
      </w:r>
      <w:r w:rsidR="004A6A28">
        <w:t xml:space="preserve"> </w:t>
      </w:r>
      <w:r>
        <w:t>которые</w:t>
      </w:r>
      <w:r w:rsidR="004A6A28">
        <w:t xml:space="preserve"> </w:t>
      </w:r>
      <w:r>
        <w:t>приобретаются</w:t>
      </w:r>
      <w:r w:rsidR="004A6A28">
        <w:t xml:space="preserve"> </w:t>
      </w:r>
      <w:r>
        <w:t>в</w:t>
      </w:r>
      <w:r w:rsidR="004A6A28">
        <w:t xml:space="preserve"> </w:t>
      </w:r>
      <w:r>
        <w:t>процессе</w:t>
      </w:r>
      <w:r w:rsidR="004A6A28">
        <w:t xml:space="preserve"> </w:t>
      </w:r>
      <w:r>
        <w:t>освоения</w:t>
      </w:r>
      <w:r w:rsidR="004A6A28">
        <w:t xml:space="preserve"> </w:t>
      </w:r>
      <w:r>
        <w:t>учебного</w:t>
      </w:r>
      <w:r w:rsidR="004A6A28">
        <w:t xml:space="preserve"> </w:t>
      </w:r>
      <w:r>
        <w:t>предмета.</w:t>
      </w:r>
      <w:r w:rsidR="004A6A28">
        <w:t xml:space="preserve"> </w:t>
      </w:r>
      <w:r>
        <w:t>Эти</w:t>
      </w:r>
      <w:r w:rsidR="004A6A28">
        <w:t xml:space="preserve"> </w:t>
      </w:r>
      <w:r>
        <w:t>качественные</w:t>
      </w:r>
      <w:r w:rsidR="004A6A28">
        <w:t xml:space="preserve"> </w:t>
      </w:r>
      <w:r>
        <w:t>свойства</w:t>
      </w:r>
      <w:r w:rsidR="004A6A28">
        <w:t xml:space="preserve"> </w:t>
      </w:r>
      <w:r>
        <w:t>проявляются,</w:t>
      </w:r>
      <w:r w:rsidR="004A6A28">
        <w:t xml:space="preserve"> </w:t>
      </w:r>
      <w:r>
        <w:t>прежде</w:t>
      </w:r>
      <w:r w:rsidR="004A6A28">
        <w:t xml:space="preserve"> </w:t>
      </w:r>
      <w:r>
        <w:t>всего,</w:t>
      </w:r>
      <w:r w:rsidR="004A6A28">
        <w:t xml:space="preserve"> </w:t>
      </w:r>
      <w:r>
        <w:t>в</w:t>
      </w:r>
      <w:r w:rsidR="004A6A28">
        <w:t xml:space="preserve"> </w:t>
      </w:r>
      <w:r>
        <w:t>положительном</w:t>
      </w:r>
      <w:r w:rsidR="004A6A28">
        <w:t xml:space="preserve"> </w:t>
      </w:r>
      <w:r>
        <w:t>отношении</w:t>
      </w:r>
      <w:r w:rsidR="004A6A28">
        <w:t xml:space="preserve"> </w:t>
      </w:r>
      <w:r>
        <w:t>обучающихся</w:t>
      </w:r>
      <w:r w:rsidR="004A6A28">
        <w:t xml:space="preserve"> </w:t>
      </w:r>
      <w:r>
        <w:t>к</w:t>
      </w:r>
      <w:r w:rsidR="004A6A28">
        <w:t xml:space="preserve"> </w:t>
      </w:r>
      <w:r>
        <w:t>занятиям</w:t>
      </w:r>
      <w:r w:rsidR="004A6A28">
        <w:t xml:space="preserve"> </w:t>
      </w:r>
      <w:r>
        <w:t>двигательной</w:t>
      </w:r>
      <w:r w:rsidR="004A6A28">
        <w:t xml:space="preserve"> </w:t>
      </w:r>
      <w:r>
        <w:t>(физкультурной)</w:t>
      </w:r>
      <w:r w:rsidR="004A6A28">
        <w:t xml:space="preserve"> </w:t>
      </w:r>
      <w:r>
        <w:t>деятельностью,</w:t>
      </w:r>
      <w:r w:rsidR="004A6A28">
        <w:t xml:space="preserve"> </w:t>
      </w:r>
      <w:r>
        <w:t>накоплении</w:t>
      </w:r>
      <w:r w:rsidR="004A6A28">
        <w:t xml:space="preserve"> </w:t>
      </w:r>
      <w:r>
        <w:t>необходимых</w:t>
      </w:r>
      <w:r w:rsidR="004A6A28">
        <w:t xml:space="preserve"> </w:t>
      </w:r>
      <w:r>
        <w:t>знаний,</w:t>
      </w:r>
      <w:r w:rsidR="004A6A28">
        <w:t xml:space="preserve"> </w:t>
      </w:r>
      <w:r>
        <w:t>а</w:t>
      </w:r>
      <w:r w:rsidR="001B193F">
        <w:t xml:space="preserve"> </w:t>
      </w:r>
      <w:r>
        <w:t>также</w:t>
      </w:r>
      <w:r w:rsidR="001B193F">
        <w:t xml:space="preserve"> </w:t>
      </w:r>
      <w:r>
        <w:t>в</w:t>
      </w:r>
      <w:r w:rsidR="001B193F">
        <w:t xml:space="preserve"> умении и</w:t>
      </w:r>
      <w:r>
        <w:t>спользовать</w:t>
      </w:r>
      <w:r w:rsidR="001B193F">
        <w:t xml:space="preserve"> </w:t>
      </w:r>
      <w:r>
        <w:t>занятия</w:t>
      </w:r>
      <w:r w:rsidR="001B193F">
        <w:t xml:space="preserve"> </w:t>
      </w:r>
      <w:r>
        <w:t>настольным</w:t>
      </w:r>
      <w:r w:rsidR="001B193F">
        <w:t xml:space="preserve"> </w:t>
      </w:r>
      <w:r>
        <w:t>теннисом</w:t>
      </w:r>
      <w:r w:rsidR="001B193F">
        <w:t xml:space="preserve"> </w:t>
      </w:r>
      <w:r>
        <w:t>для</w:t>
      </w:r>
      <w:r w:rsidR="001B193F">
        <w:t xml:space="preserve"> </w:t>
      </w:r>
      <w:r>
        <w:t>удовлетворения</w:t>
      </w:r>
      <w:r w:rsidR="001B193F">
        <w:t xml:space="preserve"> </w:t>
      </w:r>
      <w:r>
        <w:t>индивидуальных интересов и потребностей, достижения личностно значимых результатов</w:t>
      </w:r>
      <w:r w:rsidR="001B193F">
        <w:t xml:space="preserve"> </w:t>
      </w:r>
      <w:r>
        <w:t>в</w:t>
      </w:r>
      <w:r w:rsidR="001B193F">
        <w:t xml:space="preserve"> </w:t>
      </w:r>
      <w:r>
        <w:t>физическом совершенстве.</w:t>
      </w:r>
    </w:p>
    <w:p w:rsidR="00AD35A5" w:rsidRDefault="00AD35A5" w:rsidP="00AD35A5">
      <w:pPr>
        <w:pStyle w:val="a3"/>
        <w:ind w:right="687" w:firstLine="539"/>
        <w:jc w:val="both"/>
      </w:pPr>
      <w:r>
        <w:t>При</w:t>
      </w:r>
      <w:r w:rsidR="001B193F">
        <w:t xml:space="preserve"> </w:t>
      </w:r>
      <w:r>
        <w:t>занятиях</w:t>
      </w:r>
      <w:r w:rsidR="001B193F">
        <w:t xml:space="preserve"> </w:t>
      </w:r>
      <w:r>
        <w:t>настольным</w:t>
      </w:r>
      <w:r w:rsidR="001B193F">
        <w:t xml:space="preserve"> </w:t>
      </w:r>
      <w:r>
        <w:t>теннисом</w:t>
      </w:r>
      <w:r w:rsidR="001B193F">
        <w:t xml:space="preserve"> </w:t>
      </w:r>
      <w:r>
        <w:t>стимулируется</w:t>
      </w:r>
      <w:r w:rsidR="001B193F">
        <w:t xml:space="preserve"> </w:t>
      </w:r>
      <w:r>
        <w:t>работа</w:t>
      </w:r>
      <w:r w:rsidR="001B193F">
        <w:t xml:space="preserve"> </w:t>
      </w:r>
      <w:proofErr w:type="spellStart"/>
      <w:proofErr w:type="gramStart"/>
      <w:r>
        <w:t>сердечно-сосудистой</w:t>
      </w:r>
      <w:proofErr w:type="spellEnd"/>
      <w:proofErr w:type="gramEnd"/>
      <w:r w:rsidR="001B193F">
        <w:t xml:space="preserve"> </w:t>
      </w:r>
      <w:r>
        <w:t>системы,</w:t>
      </w:r>
      <w:r w:rsidR="001B193F">
        <w:t xml:space="preserve"> </w:t>
      </w:r>
      <w:r>
        <w:t>развивается</w:t>
      </w:r>
      <w:r w:rsidR="001B193F">
        <w:t xml:space="preserve"> в</w:t>
      </w:r>
      <w:r>
        <w:t>ыносливость,</w:t>
      </w:r>
      <w:r w:rsidR="001B193F">
        <w:t xml:space="preserve"> </w:t>
      </w:r>
      <w:r>
        <w:t>скоростно-силовые</w:t>
      </w:r>
      <w:r w:rsidR="001B193F">
        <w:t xml:space="preserve"> </w:t>
      </w:r>
      <w:r>
        <w:t>и</w:t>
      </w:r>
      <w:r w:rsidR="001B193F">
        <w:t xml:space="preserve"> </w:t>
      </w:r>
      <w:r>
        <w:t>скоростные</w:t>
      </w:r>
      <w:r w:rsidR="001B193F">
        <w:t xml:space="preserve"> </w:t>
      </w:r>
      <w:r>
        <w:t>способности,</w:t>
      </w:r>
      <w:r w:rsidR="001B193F">
        <w:t xml:space="preserve"> </w:t>
      </w:r>
      <w:r>
        <w:t>укрепляются крупные</w:t>
      </w:r>
      <w:r w:rsidR="001B193F">
        <w:t xml:space="preserve"> </w:t>
      </w:r>
      <w:r>
        <w:t>мышц</w:t>
      </w:r>
      <w:r w:rsidR="001B193F">
        <w:t xml:space="preserve">ы </w:t>
      </w:r>
      <w:r>
        <w:t>рук, плеч,</w:t>
      </w:r>
      <w:r w:rsidR="001B193F">
        <w:t xml:space="preserve"> </w:t>
      </w:r>
      <w:r>
        <w:t>ног.</w:t>
      </w:r>
    </w:p>
    <w:p w:rsidR="00AD35A5" w:rsidRDefault="00AD35A5" w:rsidP="00AD35A5">
      <w:pPr>
        <w:pStyle w:val="a3"/>
        <w:ind w:right="686" w:firstLine="539"/>
        <w:jc w:val="both"/>
      </w:pPr>
      <w:r>
        <w:t>Настольный</w:t>
      </w:r>
      <w:r w:rsidR="001B193F">
        <w:t xml:space="preserve"> </w:t>
      </w:r>
      <w:r>
        <w:t>теннис</w:t>
      </w:r>
      <w:r w:rsidR="001B193F">
        <w:t xml:space="preserve"> </w:t>
      </w:r>
      <w:r>
        <w:t>развивает</w:t>
      </w:r>
      <w:r w:rsidR="001B193F">
        <w:t xml:space="preserve"> </w:t>
      </w:r>
      <w:r>
        <w:t>такие</w:t>
      </w:r>
      <w:r w:rsidR="001B193F">
        <w:t xml:space="preserve"> </w:t>
      </w:r>
      <w:r>
        <w:t>жизненно</w:t>
      </w:r>
      <w:r w:rsidR="001B193F">
        <w:t xml:space="preserve"> </w:t>
      </w:r>
      <w:r>
        <w:t>важные</w:t>
      </w:r>
      <w:r w:rsidR="001B193F">
        <w:t xml:space="preserve"> </w:t>
      </w:r>
      <w:r>
        <w:t>качества</w:t>
      </w:r>
      <w:r w:rsidR="001B193F">
        <w:t xml:space="preserve"> </w:t>
      </w:r>
      <w:r>
        <w:t>как</w:t>
      </w:r>
      <w:r w:rsidR="001B193F">
        <w:t xml:space="preserve"> </w:t>
      </w:r>
      <w:r>
        <w:t>реакция</w:t>
      </w:r>
      <w:r w:rsidR="001B193F">
        <w:t xml:space="preserve"> </w:t>
      </w:r>
      <w:r>
        <w:t>на</w:t>
      </w:r>
      <w:r w:rsidR="001B193F">
        <w:t xml:space="preserve"> </w:t>
      </w:r>
      <w:r>
        <w:t>движущийся</w:t>
      </w:r>
      <w:r w:rsidR="001B193F">
        <w:t xml:space="preserve"> </w:t>
      </w:r>
      <w:r>
        <w:t>объект,</w:t>
      </w:r>
      <w:r w:rsidR="009D6ACD">
        <w:t xml:space="preserve"> </w:t>
      </w:r>
      <w:r>
        <w:t>реакция</w:t>
      </w:r>
      <w:r w:rsidR="001B193F">
        <w:t xml:space="preserve"> </w:t>
      </w:r>
      <w:r>
        <w:t>антиципации</w:t>
      </w:r>
      <w:r w:rsidR="001B193F">
        <w:t xml:space="preserve"> </w:t>
      </w:r>
      <w:r>
        <w:t>(предугадывания),</w:t>
      </w:r>
      <w:r w:rsidR="001B193F">
        <w:t xml:space="preserve"> </w:t>
      </w:r>
      <w:r>
        <w:t>быстрота</w:t>
      </w:r>
      <w:r w:rsidR="001B193F">
        <w:t xml:space="preserve"> </w:t>
      </w:r>
      <w:r>
        <w:t>мышления</w:t>
      </w:r>
      <w:r w:rsidR="001B193F">
        <w:t xml:space="preserve"> </w:t>
      </w:r>
      <w:r>
        <w:t>и</w:t>
      </w:r>
      <w:r w:rsidR="001B193F">
        <w:t xml:space="preserve"> </w:t>
      </w:r>
      <w:r>
        <w:t>принятия решений в неожиданно меняющихся игровых условиях, концентрация внимания</w:t>
      </w:r>
      <w:r w:rsidR="001B193F">
        <w:t xml:space="preserve"> </w:t>
      </w:r>
      <w:r>
        <w:t>и распределение внимания, что существенно сказывается на умственной деятельности и</w:t>
      </w:r>
      <w:r w:rsidR="001B193F">
        <w:t xml:space="preserve"> </w:t>
      </w:r>
      <w:r>
        <w:t>процессе</w:t>
      </w:r>
      <w:r w:rsidR="001B193F">
        <w:t xml:space="preserve"> </w:t>
      </w:r>
      <w:r>
        <w:t>обучения.</w:t>
      </w:r>
      <w:r w:rsidR="001B193F">
        <w:t xml:space="preserve"> </w:t>
      </w:r>
      <w:r>
        <w:t>Происходит</w:t>
      </w:r>
      <w:r w:rsidR="001B193F">
        <w:t xml:space="preserve"> </w:t>
      </w:r>
      <w:r>
        <w:t>общее</w:t>
      </w:r>
      <w:r w:rsidR="001B193F">
        <w:t xml:space="preserve"> </w:t>
      </w:r>
      <w:r>
        <w:t>укрепление</w:t>
      </w:r>
      <w:r w:rsidR="001B193F">
        <w:t xml:space="preserve"> </w:t>
      </w:r>
      <w:r>
        <w:t>и</w:t>
      </w:r>
      <w:r w:rsidR="001B193F">
        <w:t xml:space="preserve"> </w:t>
      </w:r>
      <w:r>
        <w:t>оздоровление</w:t>
      </w:r>
      <w:r w:rsidR="001B193F">
        <w:t xml:space="preserve"> </w:t>
      </w:r>
      <w:r>
        <w:t>организма.</w:t>
      </w:r>
      <w:r w:rsidR="001B193F">
        <w:t xml:space="preserve"> </w:t>
      </w:r>
      <w:r>
        <w:t>Дети</w:t>
      </w:r>
      <w:r w:rsidR="001B193F">
        <w:t xml:space="preserve"> </w:t>
      </w:r>
      <w:r>
        <w:t xml:space="preserve">учатся понимать собственное тело, управлять им, что помогает избежать </w:t>
      </w:r>
      <w:proofErr w:type="spellStart"/>
      <w:r>
        <w:t>травмоопасных</w:t>
      </w:r>
      <w:proofErr w:type="spellEnd"/>
      <w:r w:rsidR="001B193F">
        <w:t xml:space="preserve"> </w:t>
      </w:r>
      <w:r>
        <w:t>ситуаций</w:t>
      </w:r>
      <w:r w:rsidR="001B193F">
        <w:t xml:space="preserve"> </w:t>
      </w:r>
      <w:r>
        <w:t>на</w:t>
      </w:r>
      <w:r w:rsidR="001B193F">
        <w:t xml:space="preserve"> </w:t>
      </w:r>
      <w:r>
        <w:t>переменах</w:t>
      </w:r>
      <w:r w:rsidR="001B193F">
        <w:t xml:space="preserve"> </w:t>
      </w:r>
      <w:r>
        <w:t>и</w:t>
      </w:r>
      <w:r w:rsidR="001B193F">
        <w:t xml:space="preserve"> </w:t>
      </w:r>
      <w:r>
        <w:t>при</w:t>
      </w:r>
      <w:r w:rsidR="001B193F">
        <w:t xml:space="preserve"> </w:t>
      </w:r>
      <w:r>
        <w:t>всех</w:t>
      </w:r>
      <w:r w:rsidR="001B193F">
        <w:t xml:space="preserve"> </w:t>
      </w:r>
      <w:r>
        <w:t>видах</w:t>
      </w:r>
      <w:r w:rsidR="001B193F">
        <w:t xml:space="preserve"> </w:t>
      </w:r>
      <w:r>
        <w:t>физической</w:t>
      </w:r>
      <w:r w:rsidR="001B193F">
        <w:t xml:space="preserve"> </w:t>
      </w:r>
      <w:r>
        <w:t>активности.</w:t>
      </w:r>
      <w:r w:rsidR="001B193F">
        <w:t xml:space="preserve"> </w:t>
      </w:r>
      <w:r>
        <w:t>Соревновательный</w:t>
      </w:r>
      <w:r w:rsidR="001B193F">
        <w:t xml:space="preserve"> </w:t>
      </w:r>
      <w:r>
        <w:t>элемент</w:t>
      </w:r>
      <w:r w:rsidR="001B193F">
        <w:t xml:space="preserve"> </w:t>
      </w:r>
      <w:r>
        <w:t>в</w:t>
      </w:r>
      <w:r w:rsidR="001B193F">
        <w:t xml:space="preserve"> </w:t>
      </w:r>
      <w:r>
        <w:t>настольном</w:t>
      </w:r>
      <w:r w:rsidR="001B193F">
        <w:t xml:space="preserve"> </w:t>
      </w:r>
      <w:r>
        <w:t>теннисе</w:t>
      </w:r>
      <w:r w:rsidR="001B193F">
        <w:t xml:space="preserve"> </w:t>
      </w:r>
      <w:r>
        <w:t>способствует</w:t>
      </w:r>
      <w:r w:rsidR="001B193F">
        <w:t xml:space="preserve"> </w:t>
      </w:r>
      <w:r>
        <w:t>развитию</w:t>
      </w:r>
      <w:r w:rsidR="001B193F">
        <w:t xml:space="preserve"> </w:t>
      </w:r>
      <w:r>
        <w:t>личности</w:t>
      </w:r>
      <w:r w:rsidR="001B193F">
        <w:t xml:space="preserve"> </w:t>
      </w:r>
      <w:r>
        <w:t>ребенка,</w:t>
      </w:r>
      <w:r w:rsidR="001B193F">
        <w:t xml:space="preserve"> </w:t>
      </w:r>
      <w:r>
        <w:t>в</w:t>
      </w:r>
      <w:r w:rsidR="001B193F">
        <w:t xml:space="preserve"> </w:t>
      </w:r>
      <w:r>
        <w:t>частности</w:t>
      </w:r>
      <w:r w:rsidR="001B193F">
        <w:t xml:space="preserve"> </w:t>
      </w:r>
      <w:r>
        <w:t>качеств</w:t>
      </w:r>
      <w:r w:rsidR="001B193F">
        <w:t xml:space="preserve"> </w:t>
      </w:r>
      <w:r>
        <w:t>лидера,</w:t>
      </w:r>
      <w:r w:rsidR="001B193F">
        <w:t xml:space="preserve"> </w:t>
      </w:r>
      <w:r>
        <w:t>воспитывает</w:t>
      </w:r>
      <w:r w:rsidR="001B193F">
        <w:t xml:space="preserve"> </w:t>
      </w:r>
      <w:r>
        <w:t>целеустремленность</w:t>
      </w:r>
      <w:r w:rsidR="001B193F">
        <w:t xml:space="preserve"> </w:t>
      </w:r>
      <w:r>
        <w:t>и</w:t>
      </w:r>
      <w:r w:rsidR="001B193F">
        <w:t xml:space="preserve"> </w:t>
      </w:r>
      <w:r>
        <w:t>бойцовские</w:t>
      </w:r>
      <w:r w:rsidR="001B193F">
        <w:t xml:space="preserve"> </w:t>
      </w:r>
      <w:r>
        <w:t>качества.</w:t>
      </w:r>
      <w:r w:rsidR="001B193F">
        <w:t xml:space="preserve"> </w:t>
      </w:r>
      <w:r>
        <w:t>Настольный</w:t>
      </w:r>
      <w:r w:rsidR="001B193F">
        <w:t xml:space="preserve"> </w:t>
      </w:r>
      <w:r>
        <w:t>теннис</w:t>
      </w:r>
      <w:r w:rsidR="001B193F">
        <w:t xml:space="preserve"> </w:t>
      </w:r>
      <w:r>
        <w:t>позволяет</w:t>
      </w:r>
      <w:r w:rsidR="001B193F">
        <w:t xml:space="preserve"> </w:t>
      </w:r>
      <w:r>
        <w:t>выразить</w:t>
      </w:r>
      <w:r w:rsidR="001B193F">
        <w:t xml:space="preserve"> </w:t>
      </w:r>
      <w:r>
        <w:t>себя</w:t>
      </w:r>
      <w:r w:rsidR="001B193F">
        <w:t xml:space="preserve"> </w:t>
      </w:r>
      <w:r>
        <w:t>как</w:t>
      </w:r>
      <w:r w:rsidR="001B193F">
        <w:t xml:space="preserve"> </w:t>
      </w:r>
      <w:r>
        <w:t>индивидуально,</w:t>
      </w:r>
      <w:r w:rsidR="001B193F">
        <w:t xml:space="preserve"> </w:t>
      </w:r>
      <w:r>
        <w:t>так</w:t>
      </w:r>
      <w:r w:rsidR="001B193F">
        <w:t xml:space="preserve"> </w:t>
      </w:r>
      <w:r>
        <w:t>и</w:t>
      </w:r>
      <w:r w:rsidR="001B193F">
        <w:t xml:space="preserve"> </w:t>
      </w:r>
      <w:r>
        <w:t>как</w:t>
      </w:r>
      <w:r w:rsidR="001B193F">
        <w:t xml:space="preserve"> </w:t>
      </w:r>
      <w:r>
        <w:t>игрока</w:t>
      </w:r>
      <w:r w:rsidR="001B193F">
        <w:t xml:space="preserve"> </w:t>
      </w:r>
      <w:r>
        <w:t>команды.</w:t>
      </w:r>
      <w:r w:rsidR="001B193F">
        <w:t xml:space="preserve"> </w:t>
      </w:r>
      <w:r>
        <w:t>Способствует</w:t>
      </w:r>
      <w:r w:rsidR="001B193F">
        <w:t xml:space="preserve"> </w:t>
      </w:r>
      <w:r>
        <w:t>развитию</w:t>
      </w:r>
      <w:r w:rsidR="001B193F">
        <w:t xml:space="preserve"> </w:t>
      </w:r>
      <w:r>
        <w:t>уверенности</w:t>
      </w:r>
      <w:r w:rsidR="001B193F">
        <w:t xml:space="preserve"> </w:t>
      </w:r>
      <w:r>
        <w:t>в</w:t>
      </w:r>
      <w:r w:rsidR="001B193F">
        <w:t xml:space="preserve"> </w:t>
      </w:r>
      <w:r>
        <w:t>себе,</w:t>
      </w:r>
      <w:r w:rsidR="001B193F">
        <w:t xml:space="preserve"> </w:t>
      </w:r>
      <w:r>
        <w:t>умению</w:t>
      </w:r>
      <w:r w:rsidR="001B193F">
        <w:t xml:space="preserve"> </w:t>
      </w:r>
      <w:r>
        <w:t>ставить</w:t>
      </w:r>
      <w:r w:rsidR="001B193F">
        <w:t xml:space="preserve"> </w:t>
      </w:r>
      <w:r>
        <w:t>и</w:t>
      </w:r>
      <w:r w:rsidR="001B193F">
        <w:t xml:space="preserve"> </w:t>
      </w:r>
      <w:r>
        <w:t>решать</w:t>
      </w:r>
      <w:r w:rsidR="001B193F">
        <w:t xml:space="preserve"> </w:t>
      </w:r>
      <w:r>
        <w:t>двигательные</w:t>
      </w:r>
      <w:r w:rsidR="001B193F">
        <w:t xml:space="preserve"> </w:t>
      </w:r>
      <w:r>
        <w:t>задачи.</w:t>
      </w:r>
      <w:r w:rsidR="001B193F">
        <w:t xml:space="preserve"> </w:t>
      </w:r>
      <w:r>
        <w:t>Через</w:t>
      </w:r>
      <w:r w:rsidR="001B193F">
        <w:t xml:space="preserve"> </w:t>
      </w:r>
      <w:r>
        <w:t>усвоение</w:t>
      </w:r>
      <w:r w:rsidR="001B193F">
        <w:t xml:space="preserve"> </w:t>
      </w:r>
      <w:r>
        <w:t>теннисного</w:t>
      </w:r>
      <w:r w:rsidR="001B193F">
        <w:t xml:space="preserve"> </w:t>
      </w:r>
      <w:r>
        <w:t>этикет</w:t>
      </w:r>
      <w:r w:rsidR="001B193F">
        <w:t>а с</w:t>
      </w:r>
      <w:r>
        <w:t>лужит</w:t>
      </w:r>
      <w:r w:rsidR="001B193F">
        <w:t xml:space="preserve"> </w:t>
      </w:r>
      <w:r>
        <w:t>прекрасным</w:t>
      </w:r>
      <w:r w:rsidR="001B193F">
        <w:t xml:space="preserve"> </w:t>
      </w:r>
      <w:r>
        <w:t>средством</w:t>
      </w:r>
      <w:r w:rsidR="001B193F">
        <w:t xml:space="preserve"> </w:t>
      </w:r>
      <w:r>
        <w:t>коммуникативного</w:t>
      </w:r>
      <w:r w:rsidR="001B193F">
        <w:t xml:space="preserve"> </w:t>
      </w:r>
      <w:r>
        <w:t>общения,</w:t>
      </w:r>
      <w:r w:rsidR="001B193F">
        <w:t xml:space="preserve"> </w:t>
      </w:r>
      <w:r>
        <w:t>развивает</w:t>
      </w:r>
      <w:r w:rsidR="001B193F">
        <w:t xml:space="preserve"> </w:t>
      </w:r>
      <w:r>
        <w:t>навыки</w:t>
      </w:r>
      <w:r w:rsidR="001B193F">
        <w:t xml:space="preserve"> </w:t>
      </w:r>
      <w:r>
        <w:t>сотрудничества и</w:t>
      </w:r>
      <w:r w:rsidR="001B193F">
        <w:t xml:space="preserve"> </w:t>
      </w:r>
      <w:r>
        <w:t>взаимопонимания.</w:t>
      </w:r>
    </w:p>
    <w:p w:rsidR="00AD35A5" w:rsidRDefault="00AD35A5" w:rsidP="00AD35A5">
      <w:pPr>
        <w:pStyle w:val="a3"/>
        <w:spacing w:before="1"/>
        <w:ind w:left="0"/>
      </w:pPr>
    </w:p>
    <w:p w:rsidR="00AD35A5" w:rsidRDefault="00AD35A5" w:rsidP="00AD35A5">
      <w:pPr>
        <w:pStyle w:val="11"/>
        <w:spacing w:before="1" w:line="274" w:lineRule="exact"/>
        <w:jc w:val="both"/>
      </w:pPr>
      <w:proofErr w:type="spellStart"/>
      <w:r>
        <w:t>Метапредметные</w:t>
      </w:r>
      <w:proofErr w:type="spellEnd"/>
      <w:r w:rsidR="001B193F">
        <w:t xml:space="preserve"> </w:t>
      </w:r>
      <w:r>
        <w:t>результаты:</w:t>
      </w:r>
    </w:p>
    <w:p w:rsidR="00AD35A5" w:rsidRDefault="00AD35A5" w:rsidP="00AD35A5">
      <w:pPr>
        <w:pStyle w:val="a3"/>
        <w:ind w:right="687"/>
        <w:jc w:val="both"/>
      </w:pPr>
      <w:r>
        <w:t>Характеризуют</w:t>
      </w:r>
      <w:r w:rsidR="001B193F"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 w:rsidR="001B193F">
        <w:t xml:space="preserve"> </w:t>
      </w:r>
      <w:r>
        <w:t>качественных</w:t>
      </w:r>
      <w:r w:rsidR="001B193F">
        <w:t xml:space="preserve"> </w:t>
      </w:r>
      <w:r>
        <w:t>универсальных способностей</w:t>
      </w:r>
      <w:r w:rsidR="009D6ACD">
        <w:t xml:space="preserve"> </w:t>
      </w:r>
      <w:r>
        <w:t>обучающихся, проявляющихся в активном применении знаний и умений в познавательной</w:t>
      </w:r>
      <w:r w:rsidR="009D6ACD">
        <w:t xml:space="preserve"> </w:t>
      </w:r>
      <w:r>
        <w:t>и предметно-практической деятельности. Приобретенные на базе освоения содержания</w:t>
      </w:r>
      <w:r w:rsidR="009D6ACD">
        <w:t xml:space="preserve"> </w:t>
      </w:r>
      <w:r>
        <w:t>предмета «Физическая культура», в единстве с освоением программного материала других</w:t>
      </w:r>
      <w:r w:rsidR="009D6ACD">
        <w:t xml:space="preserve"> </w:t>
      </w:r>
      <w:r>
        <w:t>образовательных</w:t>
      </w:r>
      <w:r w:rsidR="009D6ACD">
        <w:t xml:space="preserve"> </w:t>
      </w:r>
      <w:r>
        <w:t>дисциплин,</w:t>
      </w:r>
      <w:r w:rsidR="009D6ACD">
        <w:t xml:space="preserve"> </w:t>
      </w:r>
      <w:r>
        <w:t>универсальные</w:t>
      </w:r>
      <w:r w:rsidR="009D6ACD">
        <w:t xml:space="preserve"> </w:t>
      </w:r>
      <w:r>
        <w:t>способности</w:t>
      </w:r>
      <w:r w:rsidR="009D6ACD">
        <w:t xml:space="preserve"> </w:t>
      </w:r>
      <w:r>
        <w:t>потребуются</w:t>
      </w:r>
      <w:r w:rsidR="009D6ACD">
        <w:t xml:space="preserve"> </w:t>
      </w:r>
      <w:r>
        <w:t>как</w:t>
      </w:r>
      <w:r w:rsidR="009D6ACD">
        <w:t xml:space="preserve"> </w:t>
      </w:r>
      <w:r>
        <w:t>в</w:t>
      </w:r>
      <w:r w:rsidR="009D6ACD">
        <w:t xml:space="preserve"> </w:t>
      </w:r>
      <w:r>
        <w:t>рамках</w:t>
      </w:r>
      <w:r w:rsidR="009D6ACD">
        <w:t xml:space="preserve"> </w:t>
      </w:r>
      <w:r>
        <w:t>образовательного</w:t>
      </w:r>
      <w:r w:rsidR="009D6ACD">
        <w:t xml:space="preserve"> </w:t>
      </w:r>
      <w:r>
        <w:t>процесса</w:t>
      </w:r>
      <w:r w:rsidR="009D6ACD">
        <w:t xml:space="preserve"> </w:t>
      </w:r>
      <w:r>
        <w:t>-</w:t>
      </w:r>
      <w:r w:rsidR="009D6ACD">
        <w:t xml:space="preserve"> </w:t>
      </w:r>
      <w:r>
        <w:t>умение</w:t>
      </w:r>
      <w:r w:rsidR="009D6ACD">
        <w:t xml:space="preserve"> </w:t>
      </w:r>
      <w:r>
        <w:t>учиться,</w:t>
      </w:r>
      <w:r w:rsidR="009D6ACD">
        <w:t xml:space="preserve"> </w:t>
      </w:r>
      <w:r>
        <w:t>так</w:t>
      </w:r>
      <w:r w:rsidR="009D6ACD">
        <w:t xml:space="preserve"> </w:t>
      </w:r>
      <w:r>
        <w:t>и</w:t>
      </w:r>
      <w:r w:rsidR="009D6ACD">
        <w:t xml:space="preserve"> </w:t>
      </w:r>
      <w:r>
        <w:t>в</w:t>
      </w:r>
      <w:r w:rsidR="009D6ACD">
        <w:t xml:space="preserve"> </w:t>
      </w:r>
      <w:r>
        <w:t>реальной</w:t>
      </w:r>
      <w:r w:rsidR="009D6ACD">
        <w:t xml:space="preserve"> </w:t>
      </w:r>
      <w:r>
        <w:t>повседневной</w:t>
      </w:r>
      <w:r w:rsidR="009D6ACD">
        <w:t xml:space="preserve"> </w:t>
      </w:r>
      <w:r>
        <w:t>жизни</w:t>
      </w:r>
      <w:r w:rsidR="009D6ACD">
        <w:t xml:space="preserve"> </w:t>
      </w:r>
      <w:r>
        <w:t>обучающихся.</w:t>
      </w:r>
    </w:p>
    <w:p w:rsidR="00AD35A5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</w:p>
    <w:p w:rsidR="00AD35A5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BD187A">
        <w:rPr>
          <w:rFonts w:ascii="Times New Roman" w:hAnsi="Times New Roman" w:cs="Times New Roman"/>
          <w:i/>
          <w:sz w:val="24"/>
        </w:rPr>
        <w:t>В области</w:t>
      </w:r>
      <w:r w:rsidR="00DB3709">
        <w:rPr>
          <w:rFonts w:ascii="Times New Roman" w:hAnsi="Times New Roman" w:cs="Times New Roman"/>
          <w:i/>
          <w:sz w:val="24"/>
        </w:rPr>
        <w:t xml:space="preserve"> </w:t>
      </w:r>
      <w:r w:rsidRPr="00BD187A">
        <w:rPr>
          <w:rFonts w:ascii="Times New Roman" w:hAnsi="Times New Roman" w:cs="Times New Roman"/>
          <w:i/>
          <w:sz w:val="24"/>
        </w:rPr>
        <w:t>физической</w:t>
      </w:r>
      <w:r w:rsidR="00DB3709">
        <w:rPr>
          <w:rFonts w:ascii="Times New Roman" w:hAnsi="Times New Roman" w:cs="Times New Roman"/>
          <w:i/>
          <w:sz w:val="24"/>
        </w:rPr>
        <w:t xml:space="preserve"> </w:t>
      </w:r>
      <w:r w:rsidRPr="00BD187A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69"/>
        </w:tabs>
        <w:spacing w:before="68"/>
        <w:ind w:right="690" w:firstLine="0"/>
        <w:jc w:val="both"/>
        <w:rPr>
          <w:sz w:val="24"/>
        </w:rPr>
      </w:pPr>
      <w:r>
        <w:rPr>
          <w:sz w:val="24"/>
        </w:rPr>
        <w:t>владение широким арсеналом двигательных действий и физических упражнений на базе</w:t>
      </w:r>
      <w:r w:rsidR="009D6ACD">
        <w:rPr>
          <w:sz w:val="24"/>
        </w:rPr>
        <w:t xml:space="preserve"> </w:t>
      </w:r>
      <w:r>
        <w:rPr>
          <w:sz w:val="24"/>
        </w:rPr>
        <w:t>овладения</w:t>
      </w:r>
      <w:r w:rsidR="009D6ACD">
        <w:rPr>
          <w:sz w:val="24"/>
        </w:rPr>
        <w:t xml:space="preserve"> </w:t>
      </w:r>
      <w:r>
        <w:rPr>
          <w:sz w:val="24"/>
        </w:rPr>
        <w:t>упражнений</w:t>
      </w:r>
      <w:r w:rsidR="009D6ACD">
        <w:rPr>
          <w:sz w:val="24"/>
        </w:rPr>
        <w:t xml:space="preserve"> </w:t>
      </w:r>
      <w:r>
        <w:rPr>
          <w:sz w:val="24"/>
        </w:rPr>
        <w:t>с</w:t>
      </w:r>
      <w:r w:rsidR="009D6ACD">
        <w:rPr>
          <w:sz w:val="24"/>
        </w:rPr>
        <w:t xml:space="preserve"> </w:t>
      </w:r>
      <w:r>
        <w:rPr>
          <w:sz w:val="24"/>
        </w:rPr>
        <w:t>мячом</w:t>
      </w:r>
      <w:r w:rsidR="009D6ACD">
        <w:rPr>
          <w:sz w:val="24"/>
        </w:rPr>
        <w:t xml:space="preserve"> </w:t>
      </w:r>
      <w:r>
        <w:rPr>
          <w:sz w:val="24"/>
        </w:rPr>
        <w:t>и</w:t>
      </w:r>
      <w:r w:rsidR="009D6ACD">
        <w:rPr>
          <w:sz w:val="24"/>
        </w:rPr>
        <w:t xml:space="preserve"> </w:t>
      </w:r>
      <w:r>
        <w:rPr>
          <w:sz w:val="24"/>
        </w:rPr>
        <w:t>ракеткой,</w:t>
      </w:r>
      <w:r w:rsidR="009D6ACD">
        <w:rPr>
          <w:sz w:val="24"/>
        </w:rPr>
        <w:t xml:space="preserve"> </w:t>
      </w:r>
      <w:r>
        <w:rPr>
          <w:sz w:val="24"/>
        </w:rPr>
        <w:t>активное</w:t>
      </w:r>
      <w:r w:rsidR="009D6ACD">
        <w:rPr>
          <w:sz w:val="24"/>
        </w:rPr>
        <w:t xml:space="preserve">  </w:t>
      </w:r>
      <w:r>
        <w:rPr>
          <w:sz w:val="24"/>
        </w:rPr>
        <w:t>использование</w:t>
      </w:r>
      <w:r w:rsidR="009D6ACD">
        <w:rPr>
          <w:sz w:val="24"/>
        </w:rPr>
        <w:t xml:space="preserve"> </w:t>
      </w:r>
      <w:r>
        <w:rPr>
          <w:sz w:val="24"/>
        </w:rPr>
        <w:t>настольного</w:t>
      </w:r>
      <w:r w:rsidR="009D6ACD">
        <w:rPr>
          <w:sz w:val="24"/>
        </w:rPr>
        <w:t xml:space="preserve"> </w:t>
      </w:r>
      <w:r>
        <w:rPr>
          <w:sz w:val="24"/>
        </w:rPr>
        <w:t>тенниса</w:t>
      </w:r>
      <w:r w:rsidR="009D6ACD">
        <w:rPr>
          <w:sz w:val="24"/>
        </w:rPr>
        <w:t xml:space="preserve"> </w:t>
      </w:r>
      <w:r>
        <w:rPr>
          <w:sz w:val="24"/>
        </w:rPr>
        <w:t>в</w:t>
      </w:r>
      <w:r w:rsidR="009D6ACD">
        <w:rPr>
          <w:sz w:val="24"/>
        </w:rPr>
        <w:t xml:space="preserve"> </w:t>
      </w:r>
      <w:r>
        <w:rPr>
          <w:sz w:val="24"/>
        </w:rPr>
        <w:t>самостоятельно</w:t>
      </w:r>
      <w:r w:rsidR="009D6ACD">
        <w:rPr>
          <w:sz w:val="24"/>
        </w:rPr>
        <w:t xml:space="preserve"> </w:t>
      </w:r>
      <w:r>
        <w:rPr>
          <w:sz w:val="24"/>
        </w:rPr>
        <w:t>организуемой</w:t>
      </w:r>
      <w:r w:rsidR="009D6ACD">
        <w:rPr>
          <w:sz w:val="24"/>
        </w:rPr>
        <w:t xml:space="preserve"> </w:t>
      </w:r>
      <w:r>
        <w:rPr>
          <w:sz w:val="24"/>
        </w:rPr>
        <w:t>спортивно-оздоровительной</w:t>
      </w:r>
      <w:r w:rsidR="009D6ACD">
        <w:rPr>
          <w:sz w:val="24"/>
        </w:rPr>
        <w:t xml:space="preserve"> </w:t>
      </w:r>
      <w:r>
        <w:rPr>
          <w:sz w:val="24"/>
        </w:rPr>
        <w:t>и</w:t>
      </w:r>
      <w:r w:rsidR="009D6ACD">
        <w:rPr>
          <w:sz w:val="24"/>
        </w:rPr>
        <w:t xml:space="preserve"> </w:t>
      </w:r>
      <w:r>
        <w:rPr>
          <w:sz w:val="24"/>
        </w:rPr>
        <w:t>физкультурно-оздоровительной</w:t>
      </w:r>
      <w:r w:rsidR="009D6ACD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133"/>
        </w:tabs>
        <w:ind w:right="696" w:firstLine="0"/>
        <w:jc w:val="both"/>
        <w:rPr>
          <w:sz w:val="24"/>
        </w:rPr>
      </w:pPr>
      <w:r>
        <w:rPr>
          <w:sz w:val="24"/>
        </w:rPr>
        <w:t>владение</w:t>
      </w:r>
      <w:r w:rsidR="009D6ACD">
        <w:rPr>
          <w:sz w:val="24"/>
        </w:rPr>
        <w:t xml:space="preserve"> </w:t>
      </w:r>
      <w:r>
        <w:rPr>
          <w:sz w:val="24"/>
        </w:rPr>
        <w:t>способами</w:t>
      </w:r>
      <w:r w:rsidR="009D6ACD">
        <w:rPr>
          <w:sz w:val="24"/>
        </w:rPr>
        <w:t xml:space="preserve"> </w:t>
      </w:r>
      <w:r>
        <w:rPr>
          <w:sz w:val="24"/>
        </w:rPr>
        <w:t>наблюдения</w:t>
      </w:r>
      <w:r w:rsidR="009D6ACD">
        <w:rPr>
          <w:sz w:val="24"/>
        </w:rPr>
        <w:t xml:space="preserve"> </w:t>
      </w:r>
      <w:r>
        <w:rPr>
          <w:sz w:val="24"/>
        </w:rPr>
        <w:t>за</w:t>
      </w:r>
      <w:r w:rsidR="009D6ACD">
        <w:rPr>
          <w:sz w:val="24"/>
        </w:rPr>
        <w:t xml:space="preserve"> </w:t>
      </w:r>
      <w:r>
        <w:rPr>
          <w:sz w:val="24"/>
        </w:rPr>
        <w:t>показателями</w:t>
      </w:r>
      <w:r w:rsidR="009D6ACD">
        <w:rPr>
          <w:sz w:val="24"/>
        </w:rPr>
        <w:t xml:space="preserve"> </w:t>
      </w:r>
      <w:r>
        <w:rPr>
          <w:sz w:val="24"/>
        </w:rPr>
        <w:t>индивидуального</w:t>
      </w:r>
      <w:r w:rsidR="009D6ACD">
        <w:rPr>
          <w:sz w:val="24"/>
        </w:rPr>
        <w:t xml:space="preserve"> </w:t>
      </w:r>
      <w:r>
        <w:rPr>
          <w:sz w:val="24"/>
        </w:rPr>
        <w:t>здоровья,</w:t>
      </w:r>
      <w:r w:rsidR="009D6ACD">
        <w:rPr>
          <w:sz w:val="24"/>
        </w:rPr>
        <w:t xml:space="preserve"> </w:t>
      </w:r>
      <w:r>
        <w:rPr>
          <w:sz w:val="24"/>
        </w:rPr>
        <w:t>физического</w:t>
      </w:r>
      <w:r w:rsidR="009D6ACD">
        <w:rPr>
          <w:sz w:val="24"/>
        </w:rPr>
        <w:t xml:space="preserve"> </w:t>
      </w:r>
      <w:r>
        <w:rPr>
          <w:sz w:val="24"/>
        </w:rPr>
        <w:t>развития,</w:t>
      </w:r>
      <w:r w:rsidR="009D6ACD">
        <w:rPr>
          <w:sz w:val="24"/>
        </w:rPr>
        <w:t xml:space="preserve"> </w:t>
      </w:r>
      <w:r>
        <w:rPr>
          <w:sz w:val="24"/>
        </w:rPr>
        <w:t>использование</w:t>
      </w:r>
      <w:r w:rsidR="009D6ACD">
        <w:rPr>
          <w:sz w:val="24"/>
        </w:rPr>
        <w:t xml:space="preserve"> </w:t>
      </w:r>
      <w:r>
        <w:rPr>
          <w:sz w:val="24"/>
        </w:rPr>
        <w:t>этих</w:t>
      </w:r>
      <w:r w:rsidR="009D6ACD">
        <w:rPr>
          <w:sz w:val="24"/>
        </w:rPr>
        <w:t xml:space="preserve"> </w:t>
      </w:r>
      <w:r>
        <w:rPr>
          <w:sz w:val="24"/>
        </w:rPr>
        <w:t>показателей</w:t>
      </w:r>
      <w:r w:rsidR="009D6ACD">
        <w:rPr>
          <w:sz w:val="24"/>
        </w:rPr>
        <w:t xml:space="preserve"> </w:t>
      </w:r>
      <w:r>
        <w:rPr>
          <w:sz w:val="24"/>
        </w:rPr>
        <w:t>в</w:t>
      </w:r>
      <w:r w:rsidR="009D6ACD">
        <w:rPr>
          <w:sz w:val="24"/>
        </w:rPr>
        <w:t xml:space="preserve"> </w:t>
      </w:r>
      <w:r>
        <w:rPr>
          <w:sz w:val="24"/>
        </w:rPr>
        <w:t>организации</w:t>
      </w:r>
      <w:r w:rsidR="009D6ACD">
        <w:rPr>
          <w:sz w:val="24"/>
        </w:rPr>
        <w:t xml:space="preserve"> </w:t>
      </w:r>
      <w:r>
        <w:rPr>
          <w:sz w:val="24"/>
        </w:rPr>
        <w:t>и</w:t>
      </w:r>
      <w:r w:rsidR="009D6ACD">
        <w:rPr>
          <w:sz w:val="24"/>
        </w:rPr>
        <w:t xml:space="preserve"> </w:t>
      </w:r>
      <w:r>
        <w:rPr>
          <w:sz w:val="24"/>
        </w:rPr>
        <w:t>проведении</w:t>
      </w:r>
      <w:r w:rsidR="009D6ACD">
        <w:rPr>
          <w:sz w:val="24"/>
        </w:rPr>
        <w:t xml:space="preserve"> </w:t>
      </w:r>
      <w:r>
        <w:rPr>
          <w:sz w:val="24"/>
        </w:rPr>
        <w:t>самостоятельных</w:t>
      </w:r>
      <w:r w:rsidR="009D6ACD">
        <w:rPr>
          <w:sz w:val="24"/>
        </w:rPr>
        <w:t xml:space="preserve"> </w:t>
      </w:r>
      <w:r>
        <w:rPr>
          <w:sz w:val="24"/>
        </w:rPr>
        <w:t>форм занятий</w:t>
      </w:r>
      <w:r w:rsidR="009D6ACD">
        <w:rPr>
          <w:sz w:val="24"/>
        </w:rPr>
        <w:t xml:space="preserve"> </w:t>
      </w:r>
      <w:r>
        <w:rPr>
          <w:sz w:val="24"/>
        </w:rPr>
        <w:t>по</w:t>
      </w:r>
      <w:r w:rsidR="009D6ACD">
        <w:rPr>
          <w:sz w:val="24"/>
        </w:rPr>
        <w:t xml:space="preserve"> </w:t>
      </w:r>
      <w:r>
        <w:rPr>
          <w:sz w:val="24"/>
        </w:rPr>
        <w:t>настольному</w:t>
      </w:r>
      <w:r w:rsidR="009D6ACD">
        <w:rPr>
          <w:sz w:val="24"/>
        </w:rPr>
        <w:t xml:space="preserve"> </w:t>
      </w:r>
      <w:r>
        <w:rPr>
          <w:sz w:val="24"/>
        </w:rPr>
        <w:t>теннису.</w:t>
      </w:r>
    </w:p>
    <w:p w:rsidR="00AD35A5" w:rsidRPr="00BD187A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</w:p>
    <w:p w:rsidR="00AD35A5" w:rsidRDefault="00AD35A5" w:rsidP="00AD35A5">
      <w:pPr>
        <w:rPr>
          <w:sz w:val="24"/>
        </w:rPr>
      </w:pPr>
    </w:p>
    <w:p w:rsidR="00AD35A5" w:rsidRPr="00BD187A" w:rsidRDefault="00AD35A5" w:rsidP="00AD35A5">
      <w:pPr>
        <w:rPr>
          <w:sz w:val="24"/>
        </w:rPr>
        <w:sectPr w:rsidR="00AD35A5" w:rsidRPr="00BD187A">
          <w:pgSz w:w="11910" w:h="16840"/>
          <w:pgMar w:top="1040" w:right="160" w:bottom="280" w:left="880" w:header="720" w:footer="720" w:gutter="0"/>
          <w:cols w:space="720"/>
        </w:sectPr>
      </w:pPr>
    </w:p>
    <w:p w:rsidR="00AD35A5" w:rsidRDefault="00AD35A5" w:rsidP="00AD35A5">
      <w:pPr>
        <w:pStyle w:val="a3"/>
        <w:spacing w:before="5"/>
        <w:ind w:left="0"/>
      </w:pPr>
    </w:p>
    <w:p w:rsidR="00AD35A5" w:rsidRDefault="00AD35A5" w:rsidP="00AD35A5">
      <w:pPr>
        <w:pStyle w:val="11"/>
        <w:spacing w:line="274" w:lineRule="exact"/>
        <w:jc w:val="both"/>
      </w:pPr>
      <w:r>
        <w:t>Предметные</w:t>
      </w:r>
      <w:r w:rsidR="00D26CEB">
        <w:t xml:space="preserve"> </w:t>
      </w:r>
      <w:r>
        <w:t>результаты:</w:t>
      </w:r>
    </w:p>
    <w:p w:rsidR="00AD35A5" w:rsidRDefault="00AD35A5" w:rsidP="00AD35A5">
      <w:pPr>
        <w:pStyle w:val="a3"/>
        <w:ind w:right="693"/>
        <w:jc w:val="both"/>
      </w:pPr>
      <w:r>
        <w:t>Характеризуют</w:t>
      </w:r>
      <w:r w:rsidR="009D6ACD">
        <w:t xml:space="preserve"> </w:t>
      </w:r>
      <w:r>
        <w:t>опыт</w:t>
      </w:r>
      <w:r w:rsidR="009D6ACD">
        <w:t xml:space="preserve"> </w:t>
      </w:r>
      <w:proofErr w:type="gramStart"/>
      <w:r>
        <w:t>обучающихся</w:t>
      </w:r>
      <w:proofErr w:type="gramEnd"/>
      <w:r w:rsidR="009D6ACD">
        <w:t xml:space="preserve"> </w:t>
      </w:r>
      <w:r>
        <w:t>в</w:t>
      </w:r>
      <w:r w:rsidR="009D6ACD">
        <w:t xml:space="preserve"> </w:t>
      </w:r>
      <w:r>
        <w:t>творческой</w:t>
      </w:r>
      <w:r w:rsidR="009D6ACD">
        <w:t xml:space="preserve"> </w:t>
      </w:r>
      <w:r>
        <w:t>двигательной</w:t>
      </w:r>
      <w:r w:rsidR="009D6ACD">
        <w:t xml:space="preserve"> </w:t>
      </w:r>
      <w:r>
        <w:t>деятельности,</w:t>
      </w:r>
      <w:r w:rsidR="009D6ACD">
        <w:t xml:space="preserve"> </w:t>
      </w:r>
      <w:r>
        <w:t>которые</w:t>
      </w:r>
      <w:r w:rsidR="009D6ACD">
        <w:t xml:space="preserve"> </w:t>
      </w:r>
      <w:r>
        <w:t>приобретаются и закрепляются в процессе освоения учебного предмета. Приобретаемый</w:t>
      </w:r>
      <w:r w:rsidR="009D6ACD">
        <w:t xml:space="preserve"> </w:t>
      </w:r>
      <w:r>
        <w:t>опыт проявляется в освоении двигательных умений и навыков, умениях их применять прирешении практических задач, связанных с организацией и проведением самостоятельных</w:t>
      </w:r>
      <w:r w:rsidR="009D6ACD">
        <w:t xml:space="preserve"> </w:t>
      </w:r>
      <w:r>
        <w:t>занятий</w:t>
      </w:r>
      <w:r w:rsidR="009D6ACD">
        <w:t xml:space="preserve"> </w:t>
      </w:r>
      <w:r>
        <w:t>по</w:t>
      </w:r>
      <w:r w:rsidR="009D6ACD">
        <w:t xml:space="preserve"> </w:t>
      </w:r>
      <w:r>
        <w:t>настольному</w:t>
      </w:r>
      <w:r w:rsidR="009D6ACD">
        <w:t xml:space="preserve"> </w:t>
      </w:r>
      <w:r>
        <w:t>теннису.</w:t>
      </w:r>
    </w:p>
    <w:p w:rsidR="00AD35A5" w:rsidRPr="00AD35A5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AD35A5">
        <w:rPr>
          <w:rFonts w:ascii="Times New Roman" w:hAnsi="Times New Roman" w:cs="Times New Roman"/>
          <w:i/>
          <w:sz w:val="24"/>
        </w:rPr>
        <w:t>В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AD35A5">
        <w:rPr>
          <w:rFonts w:ascii="Times New Roman" w:hAnsi="Times New Roman" w:cs="Times New Roman"/>
          <w:i/>
          <w:sz w:val="24"/>
        </w:rPr>
        <w:t>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AD35A5">
        <w:rPr>
          <w:rFonts w:ascii="Times New Roman" w:hAnsi="Times New Roman" w:cs="Times New Roman"/>
          <w:i/>
          <w:sz w:val="24"/>
        </w:rPr>
        <w:t>познавательной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AD35A5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017"/>
        </w:tabs>
        <w:ind w:right="686" w:firstLine="0"/>
        <w:jc w:val="both"/>
        <w:rPr>
          <w:sz w:val="24"/>
        </w:rPr>
      </w:pPr>
      <w:r>
        <w:rPr>
          <w:sz w:val="24"/>
        </w:rPr>
        <w:t>владение знаниями об особенностях индивидуального здоровья и о функциональных</w:t>
      </w:r>
      <w:r w:rsidR="009D6ACD">
        <w:rPr>
          <w:sz w:val="24"/>
        </w:rPr>
        <w:t xml:space="preserve"> </w:t>
      </w:r>
      <w:r>
        <w:rPr>
          <w:sz w:val="24"/>
        </w:rPr>
        <w:t>возможностях</w:t>
      </w:r>
      <w:r w:rsidR="009D6ACD">
        <w:rPr>
          <w:sz w:val="24"/>
        </w:rPr>
        <w:t xml:space="preserve"> </w:t>
      </w:r>
      <w:r>
        <w:rPr>
          <w:sz w:val="24"/>
        </w:rPr>
        <w:t>организма,</w:t>
      </w:r>
      <w:r w:rsidR="009D6ACD">
        <w:rPr>
          <w:sz w:val="24"/>
        </w:rPr>
        <w:t xml:space="preserve"> </w:t>
      </w:r>
      <w:r>
        <w:rPr>
          <w:sz w:val="24"/>
        </w:rPr>
        <w:t>способах</w:t>
      </w:r>
      <w:r w:rsidR="009D6ACD">
        <w:rPr>
          <w:sz w:val="24"/>
        </w:rPr>
        <w:t xml:space="preserve"> </w:t>
      </w:r>
      <w:r>
        <w:rPr>
          <w:sz w:val="24"/>
        </w:rPr>
        <w:t>профилактики заболеваний</w:t>
      </w:r>
      <w:r w:rsidR="009D6ACD">
        <w:rPr>
          <w:sz w:val="24"/>
        </w:rPr>
        <w:t xml:space="preserve"> </w:t>
      </w:r>
      <w:r>
        <w:rPr>
          <w:sz w:val="24"/>
        </w:rPr>
        <w:t>средствами</w:t>
      </w:r>
      <w:r w:rsidR="009D6ACD">
        <w:rPr>
          <w:sz w:val="24"/>
        </w:rPr>
        <w:t xml:space="preserve"> </w:t>
      </w:r>
      <w:r>
        <w:rPr>
          <w:sz w:val="24"/>
        </w:rPr>
        <w:t>физической</w:t>
      </w:r>
      <w:r w:rsidR="009D6ACD">
        <w:rPr>
          <w:sz w:val="24"/>
        </w:rPr>
        <w:t xml:space="preserve"> </w:t>
      </w:r>
      <w:r>
        <w:rPr>
          <w:sz w:val="24"/>
        </w:rPr>
        <w:t>культуры,</w:t>
      </w:r>
      <w:r w:rsidR="009D6ACD">
        <w:rPr>
          <w:sz w:val="24"/>
        </w:rPr>
        <w:t xml:space="preserve"> </w:t>
      </w:r>
      <w:r>
        <w:rPr>
          <w:sz w:val="24"/>
        </w:rPr>
        <w:t>в</w:t>
      </w:r>
      <w:r w:rsidR="009D6ACD">
        <w:rPr>
          <w:sz w:val="24"/>
        </w:rPr>
        <w:t xml:space="preserve"> </w:t>
      </w:r>
      <w:r>
        <w:rPr>
          <w:sz w:val="24"/>
        </w:rPr>
        <w:t>частности</w:t>
      </w:r>
      <w:r w:rsidR="009D6ACD">
        <w:rPr>
          <w:sz w:val="24"/>
        </w:rPr>
        <w:t xml:space="preserve"> </w:t>
      </w:r>
      <w:r>
        <w:rPr>
          <w:sz w:val="24"/>
        </w:rPr>
        <w:t>настольного тенниса;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017"/>
        </w:tabs>
        <w:ind w:right="686" w:firstLine="0"/>
        <w:jc w:val="both"/>
        <w:rPr>
          <w:sz w:val="24"/>
        </w:rPr>
      </w:pPr>
    </w:p>
    <w:p w:rsidR="00AD35A5" w:rsidRPr="00503D18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503D18">
        <w:rPr>
          <w:rFonts w:ascii="Times New Roman" w:hAnsi="Times New Roman" w:cs="Times New Roman"/>
          <w:i/>
          <w:sz w:val="24"/>
        </w:rPr>
        <w:t>В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503D18">
        <w:rPr>
          <w:rFonts w:ascii="Times New Roman" w:hAnsi="Times New Roman" w:cs="Times New Roman"/>
          <w:i/>
          <w:sz w:val="24"/>
        </w:rPr>
        <w:t>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503D18">
        <w:rPr>
          <w:rFonts w:ascii="Times New Roman" w:hAnsi="Times New Roman" w:cs="Times New Roman"/>
          <w:i/>
          <w:sz w:val="24"/>
        </w:rPr>
        <w:t>нравственной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503D18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9D6ACD" w:rsidP="00AD35A5">
      <w:pPr>
        <w:pStyle w:val="a5"/>
        <w:numPr>
          <w:ilvl w:val="0"/>
          <w:numId w:val="5"/>
        </w:numPr>
        <w:tabs>
          <w:tab w:val="left" w:pos="1165"/>
        </w:tabs>
        <w:ind w:right="694" w:firstLine="0"/>
        <w:jc w:val="both"/>
        <w:rPr>
          <w:sz w:val="24"/>
        </w:rPr>
      </w:pPr>
      <w:r>
        <w:rPr>
          <w:sz w:val="24"/>
        </w:rPr>
        <w:t>С</w:t>
      </w:r>
      <w:r w:rsidR="00AD35A5">
        <w:rPr>
          <w:sz w:val="24"/>
        </w:rPr>
        <w:t>пособность</w:t>
      </w:r>
      <w:r>
        <w:rPr>
          <w:sz w:val="24"/>
        </w:rPr>
        <w:t xml:space="preserve"> </w:t>
      </w:r>
      <w:r w:rsidR="00AD35A5">
        <w:rPr>
          <w:sz w:val="24"/>
        </w:rPr>
        <w:t>управлять</w:t>
      </w:r>
      <w:r>
        <w:rPr>
          <w:sz w:val="24"/>
        </w:rPr>
        <w:t xml:space="preserve"> </w:t>
      </w:r>
      <w:r w:rsidR="00AD35A5">
        <w:rPr>
          <w:sz w:val="24"/>
        </w:rPr>
        <w:t>своими</w:t>
      </w:r>
      <w:r>
        <w:rPr>
          <w:sz w:val="24"/>
        </w:rPr>
        <w:t xml:space="preserve"> </w:t>
      </w:r>
      <w:r w:rsidR="00AD35A5">
        <w:rPr>
          <w:sz w:val="24"/>
        </w:rPr>
        <w:t>эмоциями,</w:t>
      </w:r>
      <w:r>
        <w:rPr>
          <w:sz w:val="24"/>
        </w:rPr>
        <w:t xml:space="preserve"> </w:t>
      </w:r>
      <w:r w:rsidR="00AD35A5">
        <w:rPr>
          <w:sz w:val="24"/>
        </w:rPr>
        <w:t>проявлять</w:t>
      </w:r>
      <w:r>
        <w:rPr>
          <w:sz w:val="24"/>
        </w:rPr>
        <w:t xml:space="preserve"> </w:t>
      </w:r>
      <w:r w:rsidR="00AD35A5">
        <w:rPr>
          <w:sz w:val="24"/>
        </w:rPr>
        <w:t>культуру</w:t>
      </w:r>
      <w:r>
        <w:rPr>
          <w:sz w:val="24"/>
        </w:rPr>
        <w:t xml:space="preserve"> </w:t>
      </w:r>
      <w:r w:rsidR="00AD35A5">
        <w:rPr>
          <w:sz w:val="24"/>
        </w:rPr>
        <w:t>общения</w:t>
      </w:r>
      <w:r>
        <w:rPr>
          <w:sz w:val="24"/>
        </w:rPr>
        <w:t xml:space="preserve"> </w:t>
      </w:r>
      <w:r w:rsidR="00AD35A5">
        <w:rPr>
          <w:sz w:val="24"/>
        </w:rPr>
        <w:t>и</w:t>
      </w:r>
      <w:r>
        <w:rPr>
          <w:sz w:val="24"/>
        </w:rPr>
        <w:t xml:space="preserve"> </w:t>
      </w:r>
      <w:r w:rsidR="00AD35A5">
        <w:rPr>
          <w:sz w:val="24"/>
        </w:rPr>
        <w:t>взаимодействия в процессе занятий физической культурой, игровой и соревновательной</w:t>
      </w:r>
      <w:r>
        <w:rPr>
          <w:sz w:val="24"/>
        </w:rPr>
        <w:t xml:space="preserve"> </w:t>
      </w:r>
      <w:r w:rsidR="00AD35A5">
        <w:rPr>
          <w:sz w:val="24"/>
        </w:rPr>
        <w:t>деятельности</w:t>
      </w:r>
      <w:r>
        <w:rPr>
          <w:sz w:val="24"/>
        </w:rPr>
        <w:t xml:space="preserve"> </w:t>
      </w:r>
      <w:r w:rsidR="00AD35A5">
        <w:rPr>
          <w:sz w:val="24"/>
        </w:rPr>
        <w:t>в</w:t>
      </w:r>
      <w:r>
        <w:rPr>
          <w:sz w:val="24"/>
        </w:rPr>
        <w:t xml:space="preserve"> </w:t>
      </w:r>
      <w:r w:rsidR="00AD35A5">
        <w:rPr>
          <w:sz w:val="24"/>
        </w:rPr>
        <w:t>настольном</w:t>
      </w:r>
      <w:r>
        <w:rPr>
          <w:sz w:val="24"/>
        </w:rPr>
        <w:t xml:space="preserve"> </w:t>
      </w:r>
      <w:r w:rsidR="00AD35A5">
        <w:rPr>
          <w:sz w:val="24"/>
        </w:rPr>
        <w:t>теннисе;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77"/>
        </w:tabs>
        <w:ind w:right="685" w:firstLine="0"/>
        <w:jc w:val="both"/>
        <w:rPr>
          <w:sz w:val="24"/>
        </w:rPr>
      </w:pPr>
      <w:r>
        <w:rPr>
          <w:sz w:val="24"/>
        </w:rPr>
        <w:t>владение умением предупреждать конфликтные ситуации во время совместных занятийфизической культурой и спортом, разрешать спорные проблемы на основе уважительногоидоброжелательногоотношениякокружающим,самообладаниемприпроигрышеивыигрыше.</w:t>
      </w:r>
    </w:p>
    <w:p w:rsidR="00AD35A5" w:rsidRDefault="00AD35A5" w:rsidP="00AD35A5">
      <w:pPr>
        <w:pStyle w:val="a5"/>
        <w:tabs>
          <w:tab w:val="left" w:pos="977"/>
        </w:tabs>
        <w:ind w:right="685"/>
        <w:jc w:val="both"/>
        <w:rPr>
          <w:sz w:val="24"/>
        </w:rPr>
      </w:pPr>
    </w:p>
    <w:p w:rsidR="00AD35A5" w:rsidRPr="00FF2985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FF2985">
        <w:rPr>
          <w:rFonts w:ascii="Times New Roman" w:hAnsi="Times New Roman" w:cs="Times New Roman"/>
          <w:i/>
          <w:sz w:val="24"/>
        </w:rPr>
        <w:t>В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трудовой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61"/>
        </w:tabs>
        <w:ind w:right="701" w:firstLine="0"/>
        <w:jc w:val="both"/>
        <w:rPr>
          <w:sz w:val="24"/>
        </w:rPr>
      </w:pPr>
      <w:r>
        <w:rPr>
          <w:sz w:val="24"/>
        </w:rPr>
        <w:t>умение</w:t>
      </w:r>
      <w:r w:rsidR="009D6ACD">
        <w:rPr>
          <w:sz w:val="24"/>
        </w:rPr>
        <w:t xml:space="preserve"> </w:t>
      </w:r>
      <w:r>
        <w:rPr>
          <w:sz w:val="24"/>
        </w:rPr>
        <w:t>содержать</w:t>
      </w:r>
      <w:r w:rsidR="009D6ACD">
        <w:rPr>
          <w:sz w:val="24"/>
        </w:rPr>
        <w:t xml:space="preserve"> </w:t>
      </w:r>
      <w:r>
        <w:rPr>
          <w:sz w:val="24"/>
        </w:rPr>
        <w:t>в</w:t>
      </w:r>
      <w:r w:rsidR="009D6ACD">
        <w:rPr>
          <w:sz w:val="24"/>
        </w:rPr>
        <w:t xml:space="preserve"> </w:t>
      </w:r>
      <w:r>
        <w:rPr>
          <w:sz w:val="24"/>
        </w:rPr>
        <w:t>порядке</w:t>
      </w:r>
      <w:r w:rsidR="009D6ACD">
        <w:rPr>
          <w:sz w:val="24"/>
        </w:rPr>
        <w:t xml:space="preserve"> </w:t>
      </w:r>
      <w:r>
        <w:rPr>
          <w:sz w:val="24"/>
        </w:rPr>
        <w:t>спортивный</w:t>
      </w:r>
      <w:r w:rsidR="009D6ACD">
        <w:rPr>
          <w:sz w:val="24"/>
        </w:rPr>
        <w:t xml:space="preserve"> </w:t>
      </w:r>
      <w:r>
        <w:rPr>
          <w:sz w:val="24"/>
        </w:rPr>
        <w:t>инвентарь</w:t>
      </w:r>
      <w:r w:rsidR="009D6ACD">
        <w:rPr>
          <w:sz w:val="24"/>
        </w:rPr>
        <w:t xml:space="preserve"> </w:t>
      </w:r>
      <w:r>
        <w:rPr>
          <w:sz w:val="24"/>
        </w:rPr>
        <w:t>и</w:t>
      </w:r>
      <w:r w:rsidR="009D6ACD">
        <w:rPr>
          <w:sz w:val="24"/>
        </w:rPr>
        <w:t xml:space="preserve"> </w:t>
      </w:r>
      <w:r>
        <w:rPr>
          <w:sz w:val="24"/>
        </w:rPr>
        <w:t>оборудование,</w:t>
      </w:r>
      <w:r w:rsidR="009D6ACD">
        <w:rPr>
          <w:sz w:val="24"/>
        </w:rPr>
        <w:t xml:space="preserve"> </w:t>
      </w:r>
      <w:r>
        <w:rPr>
          <w:sz w:val="24"/>
        </w:rPr>
        <w:t>спортивную</w:t>
      </w:r>
      <w:r w:rsidR="009D6ACD">
        <w:rPr>
          <w:sz w:val="24"/>
        </w:rPr>
        <w:t xml:space="preserve"> </w:t>
      </w:r>
      <w:r>
        <w:rPr>
          <w:sz w:val="24"/>
        </w:rPr>
        <w:t>одежду,</w:t>
      </w:r>
      <w:r w:rsidR="009D6ACD">
        <w:rPr>
          <w:sz w:val="24"/>
        </w:rPr>
        <w:t xml:space="preserve"> </w:t>
      </w:r>
      <w:r>
        <w:rPr>
          <w:sz w:val="24"/>
        </w:rPr>
        <w:t>осуществлять</w:t>
      </w:r>
      <w:r w:rsidR="009D6ACD">
        <w:rPr>
          <w:sz w:val="24"/>
        </w:rPr>
        <w:t xml:space="preserve"> </w:t>
      </w:r>
      <w:r>
        <w:rPr>
          <w:sz w:val="24"/>
        </w:rPr>
        <w:t>их</w:t>
      </w:r>
      <w:r w:rsidR="009D6ACD">
        <w:rPr>
          <w:sz w:val="24"/>
        </w:rPr>
        <w:t xml:space="preserve"> </w:t>
      </w:r>
      <w:r>
        <w:rPr>
          <w:sz w:val="24"/>
        </w:rPr>
        <w:t>подготовку</w:t>
      </w:r>
      <w:r w:rsidR="009D6ACD">
        <w:rPr>
          <w:sz w:val="24"/>
        </w:rPr>
        <w:t xml:space="preserve"> </w:t>
      </w:r>
      <w:r>
        <w:rPr>
          <w:sz w:val="24"/>
        </w:rPr>
        <w:t>к</w:t>
      </w:r>
      <w:r w:rsidR="009D6ACD">
        <w:rPr>
          <w:sz w:val="24"/>
        </w:rPr>
        <w:t xml:space="preserve"> </w:t>
      </w:r>
      <w:r>
        <w:rPr>
          <w:sz w:val="24"/>
        </w:rPr>
        <w:t>занятиям</w:t>
      </w:r>
      <w:r w:rsidR="009D6ACD">
        <w:rPr>
          <w:sz w:val="24"/>
        </w:rPr>
        <w:t xml:space="preserve"> </w:t>
      </w:r>
      <w:r>
        <w:rPr>
          <w:sz w:val="24"/>
        </w:rPr>
        <w:t>и</w:t>
      </w:r>
      <w:r w:rsidR="009D6ACD">
        <w:rPr>
          <w:sz w:val="24"/>
        </w:rPr>
        <w:t xml:space="preserve"> </w:t>
      </w:r>
      <w:r>
        <w:rPr>
          <w:sz w:val="24"/>
        </w:rPr>
        <w:t>спортивным</w:t>
      </w:r>
      <w:r w:rsidR="009D6ACD">
        <w:rPr>
          <w:sz w:val="24"/>
        </w:rPr>
        <w:t xml:space="preserve"> </w:t>
      </w:r>
      <w:r>
        <w:rPr>
          <w:sz w:val="24"/>
        </w:rPr>
        <w:t>соревнованиям.</w:t>
      </w:r>
    </w:p>
    <w:p w:rsidR="00AD35A5" w:rsidRDefault="00AD35A5" w:rsidP="00AD35A5">
      <w:pPr>
        <w:pStyle w:val="a5"/>
        <w:tabs>
          <w:tab w:val="left" w:pos="961"/>
        </w:tabs>
        <w:ind w:right="701"/>
        <w:jc w:val="both"/>
        <w:rPr>
          <w:sz w:val="24"/>
        </w:rPr>
      </w:pPr>
    </w:p>
    <w:p w:rsidR="00AD35A5" w:rsidRPr="00FF2985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FF2985">
        <w:rPr>
          <w:rFonts w:ascii="Times New Roman" w:hAnsi="Times New Roman" w:cs="Times New Roman"/>
          <w:i/>
          <w:sz w:val="24"/>
        </w:rPr>
        <w:t>В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эстетической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FF2985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69"/>
        </w:tabs>
        <w:ind w:right="693" w:firstLine="0"/>
        <w:jc w:val="both"/>
        <w:rPr>
          <w:sz w:val="24"/>
        </w:rPr>
      </w:pPr>
      <w:r>
        <w:rPr>
          <w:sz w:val="24"/>
        </w:rPr>
        <w:t>умение длительно сохранять правильную осанку при разнообразных формах движения и</w:t>
      </w:r>
      <w:r w:rsidR="009D6ACD">
        <w:rPr>
          <w:sz w:val="24"/>
        </w:rPr>
        <w:t xml:space="preserve"> </w:t>
      </w:r>
      <w:r>
        <w:rPr>
          <w:sz w:val="24"/>
        </w:rPr>
        <w:t>передвижений;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73"/>
        </w:tabs>
        <w:ind w:right="696" w:firstLine="0"/>
        <w:jc w:val="both"/>
        <w:rPr>
          <w:sz w:val="24"/>
        </w:rPr>
      </w:pPr>
      <w:r>
        <w:rPr>
          <w:sz w:val="24"/>
        </w:rPr>
        <w:t>умение передвигаться и выполнять сложно координационные движения красиво легко инепринужденно.</w:t>
      </w:r>
    </w:p>
    <w:p w:rsidR="00AD35A5" w:rsidRDefault="00AD35A5" w:rsidP="00AD35A5">
      <w:pPr>
        <w:pStyle w:val="a5"/>
        <w:tabs>
          <w:tab w:val="left" w:pos="973"/>
        </w:tabs>
        <w:ind w:right="696"/>
        <w:jc w:val="both"/>
        <w:rPr>
          <w:sz w:val="24"/>
        </w:rPr>
      </w:pPr>
    </w:p>
    <w:p w:rsidR="00AD35A5" w:rsidRPr="008C3B74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8C3B74">
        <w:rPr>
          <w:rFonts w:ascii="Times New Roman" w:hAnsi="Times New Roman" w:cs="Times New Roman"/>
          <w:i/>
          <w:sz w:val="24"/>
        </w:rPr>
        <w:t>В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8C3B74">
        <w:rPr>
          <w:rFonts w:ascii="Times New Roman" w:hAnsi="Times New Roman" w:cs="Times New Roman"/>
          <w:i/>
          <w:sz w:val="24"/>
        </w:rPr>
        <w:t>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8C3B74">
        <w:rPr>
          <w:rFonts w:ascii="Times New Roman" w:hAnsi="Times New Roman" w:cs="Times New Roman"/>
          <w:i/>
          <w:sz w:val="24"/>
        </w:rPr>
        <w:t>коммуникативной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8C3B74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021"/>
        </w:tabs>
        <w:ind w:right="687" w:firstLine="0"/>
        <w:jc w:val="both"/>
        <w:rPr>
          <w:sz w:val="24"/>
        </w:rPr>
      </w:pPr>
      <w:r>
        <w:rPr>
          <w:sz w:val="24"/>
        </w:rPr>
        <w:t>владение</w:t>
      </w:r>
      <w:r w:rsidR="00D26CEB">
        <w:rPr>
          <w:sz w:val="24"/>
        </w:rPr>
        <w:t xml:space="preserve"> </w:t>
      </w:r>
      <w:r>
        <w:rPr>
          <w:sz w:val="24"/>
        </w:rPr>
        <w:t>умением</w:t>
      </w:r>
      <w:r w:rsidR="00D26CEB">
        <w:rPr>
          <w:sz w:val="24"/>
        </w:rPr>
        <w:t xml:space="preserve"> </w:t>
      </w:r>
      <w:r>
        <w:rPr>
          <w:sz w:val="24"/>
        </w:rPr>
        <w:t>оценивать</w:t>
      </w:r>
      <w:r w:rsidR="00D26CEB">
        <w:rPr>
          <w:sz w:val="24"/>
        </w:rPr>
        <w:t xml:space="preserve"> </w:t>
      </w:r>
      <w:r>
        <w:rPr>
          <w:sz w:val="24"/>
        </w:rPr>
        <w:t>ситуацию</w:t>
      </w:r>
      <w:r w:rsidR="00D26CEB">
        <w:rPr>
          <w:sz w:val="24"/>
        </w:rPr>
        <w:t xml:space="preserve"> </w:t>
      </w:r>
      <w:r>
        <w:rPr>
          <w:sz w:val="24"/>
        </w:rPr>
        <w:t>и</w:t>
      </w:r>
      <w:r w:rsidR="00D26CEB">
        <w:rPr>
          <w:sz w:val="24"/>
        </w:rPr>
        <w:t xml:space="preserve"> </w:t>
      </w:r>
      <w:r>
        <w:rPr>
          <w:sz w:val="24"/>
        </w:rPr>
        <w:t>оперативно</w:t>
      </w:r>
      <w:r w:rsidR="00D26CEB">
        <w:rPr>
          <w:sz w:val="24"/>
        </w:rPr>
        <w:t xml:space="preserve"> </w:t>
      </w:r>
      <w:r>
        <w:rPr>
          <w:sz w:val="24"/>
        </w:rPr>
        <w:t>принимать</w:t>
      </w:r>
      <w:r w:rsidR="00D26CEB">
        <w:rPr>
          <w:sz w:val="24"/>
        </w:rPr>
        <w:t xml:space="preserve"> </w:t>
      </w:r>
      <w:r>
        <w:rPr>
          <w:sz w:val="24"/>
        </w:rPr>
        <w:t>решения,</w:t>
      </w:r>
      <w:r w:rsidR="00D26CEB">
        <w:rPr>
          <w:sz w:val="24"/>
        </w:rPr>
        <w:t xml:space="preserve"> </w:t>
      </w:r>
      <w:r>
        <w:rPr>
          <w:sz w:val="24"/>
        </w:rPr>
        <w:t>находить</w:t>
      </w:r>
      <w:r w:rsidR="00D26CEB">
        <w:rPr>
          <w:sz w:val="24"/>
        </w:rPr>
        <w:t xml:space="preserve"> </w:t>
      </w:r>
      <w:r>
        <w:rPr>
          <w:sz w:val="24"/>
        </w:rPr>
        <w:t>адекватные</w:t>
      </w:r>
      <w:r w:rsidR="00D26CEB">
        <w:rPr>
          <w:sz w:val="24"/>
        </w:rPr>
        <w:t xml:space="preserve"> </w:t>
      </w:r>
      <w:r>
        <w:rPr>
          <w:sz w:val="24"/>
        </w:rPr>
        <w:t>способы</w:t>
      </w:r>
      <w:r w:rsidR="00D26CEB">
        <w:rPr>
          <w:sz w:val="24"/>
        </w:rPr>
        <w:t xml:space="preserve"> </w:t>
      </w:r>
      <w:r>
        <w:rPr>
          <w:sz w:val="24"/>
        </w:rPr>
        <w:t>поведения</w:t>
      </w:r>
      <w:r w:rsidR="00D26CEB">
        <w:rPr>
          <w:sz w:val="24"/>
        </w:rPr>
        <w:t xml:space="preserve"> </w:t>
      </w:r>
      <w:r>
        <w:rPr>
          <w:sz w:val="24"/>
        </w:rPr>
        <w:t>и</w:t>
      </w:r>
      <w:r w:rsidR="00D26CEB">
        <w:rPr>
          <w:sz w:val="24"/>
        </w:rPr>
        <w:t xml:space="preserve"> </w:t>
      </w:r>
      <w:r>
        <w:rPr>
          <w:sz w:val="24"/>
        </w:rPr>
        <w:t>взаимодействия</w:t>
      </w:r>
      <w:r w:rsidR="00D26CEB">
        <w:rPr>
          <w:sz w:val="24"/>
        </w:rPr>
        <w:t xml:space="preserve"> </w:t>
      </w:r>
      <w:r>
        <w:rPr>
          <w:sz w:val="24"/>
        </w:rPr>
        <w:t>с</w:t>
      </w:r>
      <w:r w:rsidR="00D26CEB">
        <w:rPr>
          <w:sz w:val="24"/>
        </w:rPr>
        <w:t xml:space="preserve"> </w:t>
      </w:r>
      <w:r>
        <w:rPr>
          <w:sz w:val="24"/>
        </w:rPr>
        <w:t>партнерами</w:t>
      </w:r>
      <w:r w:rsidR="00D26CEB">
        <w:rPr>
          <w:sz w:val="24"/>
        </w:rPr>
        <w:t xml:space="preserve"> </w:t>
      </w:r>
      <w:r>
        <w:rPr>
          <w:sz w:val="24"/>
        </w:rPr>
        <w:t>во</w:t>
      </w:r>
      <w:r w:rsidR="00D26CEB">
        <w:rPr>
          <w:sz w:val="24"/>
        </w:rPr>
        <w:t xml:space="preserve"> </w:t>
      </w:r>
      <w:r>
        <w:rPr>
          <w:sz w:val="24"/>
        </w:rPr>
        <w:t>время</w:t>
      </w:r>
      <w:r w:rsidR="00D26CEB">
        <w:rPr>
          <w:sz w:val="24"/>
        </w:rPr>
        <w:t xml:space="preserve"> </w:t>
      </w:r>
      <w:r>
        <w:rPr>
          <w:sz w:val="24"/>
        </w:rPr>
        <w:t>учебной</w:t>
      </w:r>
      <w:r w:rsidR="00D26CEB">
        <w:rPr>
          <w:sz w:val="24"/>
        </w:rPr>
        <w:t xml:space="preserve"> </w:t>
      </w:r>
      <w:r>
        <w:rPr>
          <w:sz w:val="24"/>
        </w:rPr>
        <w:t>и</w:t>
      </w:r>
      <w:r w:rsidR="00D26CEB">
        <w:rPr>
          <w:sz w:val="24"/>
        </w:rPr>
        <w:t xml:space="preserve"> </w:t>
      </w:r>
      <w:r>
        <w:rPr>
          <w:sz w:val="24"/>
        </w:rPr>
        <w:t>игровой</w:t>
      </w:r>
      <w:r w:rsidR="00D26CEB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021"/>
        </w:tabs>
        <w:ind w:right="687" w:firstLine="0"/>
        <w:jc w:val="both"/>
        <w:rPr>
          <w:sz w:val="24"/>
        </w:rPr>
      </w:pPr>
    </w:p>
    <w:p w:rsidR="00AD35A5" w:rsidRPr="008C3B74" w:rsidRDefault="00AD35A5" w:rsidP="00AD35A5">
      <w:pPr>
        <w:ind w:left="820"/>
        <w:jc w:val="both"/>
        <w:rPr>
          <w:rFonts w:ascii="Times New Roman" w:hAnsi="Times New Roman" w:cs="Times New Roman"/>
          <w:i/>
          <w:sz w:val="24"/>
        </w:rPr>
      </w:pPr>
      <w:r w:rsidRPr="008C3B74">
        <w:rPr>
          <w:rFonts w:ascii="Times New Roman" w:hAnsi="Times New Roman" w:cs="Times New Roman"/>
          <w:i/>
          <w:sz w:val="24"/>
        </w:rPr>
        <w:t>В области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8C3B74">
        <w:rPr>
          <w:rFonts w:ascii="Times New Roman" w:hAnsi="Times New Roman" w:cs="Times New Roman"/>
          <w:i/>
          <w:sz w:val="24"/>
        </w:rPr>
        <w:t>физической</w:t>
      </w:r>
      <w:r w:rsidR="00D26CEB">
        <w:rPr>
          <w:rFonts w:ascii="Times New Roman" w:hAnsi="Times New Roman" w:cs="Times New Roman"/>
          <w:i/>
          <w:sz w:val="24"/>
        </w:rPr>
        <w:t xml:space="preserve"> </w:t>
      </w:r>
      <w:r w:rsidRPr="008C3B74">
        <w:rPr>
          <w:rFonts w:ascii="Times New Roman" w:hAnsi="Times New Roman" w:cs="Times New Roman"/>
          <w:i/>
          <w:sz w:val="24"/>
        </w:rPr>
        <w:t>культуры: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97"/>
        </w:tabs>
        <w:ind w:right="696" w:firstLine="0"/>
        <w:jc w:val="both"/>
        <w:rPr>
          <w:sz w:val="24"/>
        </w:rPr>
      </w:pPr>
      <w:r>
        <w:rPr>
          <w:sz w:val="24"/>
        </w:rPr>
        <w:t>владение навыками выполнения жизненно важных двигательных умений (ходьба, бег,</w:t>
      </w:r>
      <w:r w:rsidR="00D26CEB">
        <w:rPr>
          <w:sz w:val="24"/>
        </w:rPr>
        <w:t xml:space="preserve"> </w:t>
      </w:r>
      <w:r>
        <w:rPr>
          <w:sz w:val="24"/>
        </w:rPr>
        <w:t>прыжки,</w:t>
      </w:r>
      <w:r w:rsidR="00D26CEB">
        <w:rPr>
          <w:sz w:val="24"/>
        </w:rPr>
        <w:t xml:space="preserve"> </w:t>
      </w:r>
      <w:r>
        <w:rPr>
          <w:sz w:val="24"/>
        </w:rPr>
        <w:t>и</w:t>
      </w:r>
      <w:r w:rsidR="00D26CEB">
        <w:rPr>
          <w:sz w:val="24"/>
        </w:rPr>
        <w:t xml:space="preserve"> </w:t>
      </w:r>
      <w:r>
        <w:rPr>
          <w:sz w:val="24"/>
        </w:rPr>
        <w:t>др.)</w:t>
      </w:r>
      <w:r w:rsidR="00D26CEB">
        <w:rPr>
          <w:sz w:val="24"/>
        </w:rPr>
        <w:t xml:space="preserve"> </w:t>
      </w:r>
      <w:r>
        <w:rPr>
          <w:sz w:val="24"/>
        </w:rPr>
        <w:t>различными</w:t>
      </w:r>
      <w:r w:rsidR="00D26CEB">
        <w:rPr>
          <w:sz w:val="24"/>
        </w:rPr>
        <w:t xml:space="preserve"> </w:t>
      </w:r>
      <w:r>
        <w:rPr>
          <w:sz w:val="24"/>
        </w:rPr>
        <w:t>способами,</w:t>
      </w:r>
      <w:r w:rsidR="00D26CEB">
        <w:rPr>
          <w:sz w:val="24"/>
        </w:rPr>
        <w:t xml:space="preserve"> </w:t>
      </w:r>
      <w:r>
        <w:rPr>
          <w:sz w:val="24"/>
        </w:rPr>
        <w:t>в</w:t>
      </w:r>
      <w:r w:rsidR="00D26CEB">
        <w:rPr>
          <w:sz w:val="24"/>
        </w:rPr>
        <w:t xml:space="preserve"> </w:t>
      </w:r>
      <w:r>
        <w:rPr>
          <w:sz w:val="24"/>
        </w:rPr>
        <w:t>различных</w:t>
      </w:r>
      <w:r w:rsidR="00D26CEB">
        <w:rPr>
          <w:sz w:val="24"/>
        </w:rPr>
        <w:t xml:space="preserve"> </w:t>
      </w:r>
      <w:r>
        <w:rPr>
          <w:sz w:val="24"/>
        </w:rPr>
        <w:t>изменяющихся</w:t>
      </w:r>
      <w:r w:rsidR="00D26CEB">
        <w:rPr>
          <w:sz w:val="24"/>
        </w:rPr>
        <w:t xml:space="preserve"> </w:t>
      </w:r>
      <w:r>
        <w:rPr>
          <w:sz w:val="24"/>
        </w:rPr>
        <w:t>внешних</w:t>
      </w:r>
      <w:r w:rsidR="00D26CEB">
        <w:rPr>
          <w:sz w:val="24"/>
        </w:rPr>
        <w:t xml:space="preserve"> </w:t>
      </w:r>
      <w:r>
        <w:rPr>
          <w:sz w:val="24"/>
        </w:rPr>
        <w:t>условиях;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1001"/>
        </w:tabs>
        <w:spacing w:before="1"/>
        <w:ind w:right="696" w:firstLine="0"/>
        <w:jc w:val="both"/>
        <w:rPr>
          <w:sz w:val="24"/>
        </w:rPr>
      </w:pPr>
      <w:r>
        <w:rPr>
          <w:sz w:val="24"/>
        </w:rPr>
        <w:t>владение навыками выполнения разнообразных физических упражнений, технических</w:t>
      </w:r>
      <w:r w:rsidR="00D26CEB">
        <w:rPr>
          <w:sz w:val="24"/>
        </w:rPr>
        <w:t xml:space="preserve"> </w:t>
      </w:r>
      <w:r>
        <w:rPr>
          <w:sz w:val="24"/>
        </w:rPr>
        <w:t>действий в настольном теннисе, а также применения их в игровой и соревновательной</w:t>
      </w:r>
      <w:r w:rsidR="00D26CEB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AD35A5" w:rsidRDefault="00AD35A5" w:rsidP="00AD35A5">
      <w:pPr>
        <w:pStyle w:val="a5"/>
        <w:numPr>
          <w:ilvl w:val="0"/>
          <w:numId w:val="5"/>
        </w:numPr>
        <w:tabs>
          <w:tab w:val="left" w:pos="961"/>
        </w:tabs>
        <w:ind w:right="692" w:firstLine="0"/>
        <w:jc w:val="both"/>
        <w:rPr>
          <w:sz w:val="24"/>
        </w:rPr>
      </w:pPr>
      <w:r>
        <w:rPr>
          <w:sz w:val="24"/>
        </w:rPr>
        <w:t>умение</w:t>
      </w:r>
      <w:r w:rsidR="00D26CEB">
        <w:rPr>
          <w:sz w:val="24"/>
        </w:rPr>
        <w:t xml:space="preserve"> </w:t>
      </w:r>
      <w:r>
        <w:rPr>
          <w:sz w:val="24"/>
        </w:rPr>
        <w:t>максимально</w:t>
      </w:r>
      <w:r w:rsidR="00D26CEB">
        <w:rPr>
          <w:sz w:val="24"/>
        </w:rPr>
        <w:t xml:space="preserve"> </w:t>
      </w:r>
      <w:r>
        <w:rPr>
          <w:sz w:val="24"/>
        </w:rPr>
        <w:t>проявлять</w:t>
      </w:r>
      <w:r w:rsidR="00D26CEB">
        <w:rPr>
          <w:sz w:val="24"/>
        </w:rPr>
        <w:t xml:space="preserve"> </w:t>
      </w:r>
      <w:r>
        <w:rPr>
          <w:sz w:val="24"/>
        </w:rPr>
        <w:t>физические</w:t>
      </w:r>
      <w:r w:rsidR="00D26CEB">
        <w:rPr>
          <w:sz w:val="24"/>
        </w:rPr>
        <w:t xml:space="preserve"> </w:t>
      </w:r>
      <w:r>
        <w:rPr>
          <w:sz w:val="24"/>
        </w:rPr>
        <w:t>способности</w:t>
      </w:r>
      <w:r w:rsidR="00D26CEB">
        <w:rPr>
          <w:sz w:val="24"/>
        </w:rPr>
        <w:t xml:space="preserve"> </w:t>
      </w:r>
      <w:r>
        <w:rPr>
          <w:sz w:val="24"/>
        </w:rPr>
        <w:t>при</w:t>
      </w:r>
      <w:r w:rsidR="00D26CEB">
        <w:rPr>
          <w:sz w:val="24"/>
        </w:rPr>
        <w:t xml:space="preserve"> </w:t>
      </w:r>
      <w:r>
        <w:rPr>
          <w:sz w:val="24"/>
        </w:rPr>
        <w:t>выполнении</w:t>
      </w:r>
      <w:r w:rsidR="00D26CEB">
        <w:rPr>
          <w:sz w:val="24"/>
        </w:rPr>
        <w:t xml:space="preserve"> </w:t>
      </w:r>
      <w:r>
        <w:rPr>
          <w:sz w:val="24"/>
        </w:rPr>
        <w:t>тестовых</w:t>
      </w:r>
      <w:r w:rsidR="00D26CEB">
        <w:rPr>
          <w:sz w:val="24"/>
        </w:rPr>
        <w:t xml:space="preserve"> </w:t>
      </w:r>
      <w:r>
        <w:rPr>
          <w:sz w:val="24"/>
        </w:rPr>
        <w:t>заданий</w:t>
      </w:r>
      <w:r w:rsidR="00D26CEB">
        <w:rPr>
          <w:sz w:val="24"/>
        </w:rPr>
        <w:t xml:space="preserve"> </w:t>
      </w:r>
      <w:r>
        <w:rPr>
          <w:sz w:val="24"/>
        </w:rPr>
        <w:t>по настольному</w:t>
      </w:r>
      <w:r w:rsidR="00D26CEB">
        <w:rPr>
          <w:sz w:val="24"/>
        </w:rPr>
        <w:t xml:space="preserve"> </w:t>
      </w:r>
      <w:r>
        <w:rPr>
          <w:sz w:val="24"/>
        </w:rPr>
        <w:t>теннису.</w:t>
      </w:r>
    </w:p>
    <w:p w:rsidR="00AD35A5" w:rsidRPr="000358AF" w:rsidRDefault="00AD35A5" w:rsidP="00AD35A5">
      <w:pPr>
        <w:pStyle w:val="a3"/>
        <w:spacing w:before="6"/>
        <w:ind w:left="0"/>
      </w:pPr>
    </w:p>
    <w:p w:rsidR="00AD35A5" w:rsidRPr="000358AF" w:rsidRDefault="00AD35A5" w:rsidP="00AD35A5">
      <w:pPr>
        <w:spacing w:line="249" w:lineRule="exact"/>
        <w:ind w:left="3213"/>
        <w:rPr>
          <w:rFonts w:ascii="Times New Roman" w:hAnsi="Times New Roman" w:cs="Times New Roman"/>
          <w:b w:val="0"/>
        </w:rPr>
      </w:pPr>
      <w:r w:rsidRPr="000358AF">
        <w:rPr>
          <w:rFonts w:ascii="Times New Roman" w:hAnsi="Times New Roman" w:cs="Times New Roman"/>
        </w:rPr>
        <w:t>Способы</w:t>
      </w:r>
      <w:r w:rsidR="00D26CEB">
        <w:rPr>
          <w:rFonts w:ascii="Times New Roman" w:hAnsi="Times New Roman" w:cs="Times New Roman"/>
        </w:rPr>
        <w:t xml:space="preserve"> </w:t>
      </w:r>
      <w:r w:rsidRPr="000358AF">
        <w:rPr>
          <w:rFonts w:ascii="Times New Roman" w:hAnsi="Times New Roman" w:cs="Times New Roman"/>
        </w:rPr>
        <w:t>и</w:t>
      </w:r>
      <w:r w:rsidR="00D26CEB">
        <w:rPr>
          <w:rFonts w:ascii="Times New Roman" w:hAnsi="Times New Roman" w:cs="Times New Roman"/>
        </w:rPr>
        <w:t xml:space="preserve"> </w:t>
      </w:r>
      <w:r w:rsidRPr="000358AF">
        <w:rPr>
          <w:rFonts w:ascii="Times New Roman" w:hAnsi="Times New Roman" w:cs="Times New Roman"/>
        </w:rPr>
        <w:t>формы</w:t>
      </w:r>
      <w:r w:rsidR="00D26CEB">
        <w:rPr>
          <w:rFonts w:ascii="Times New Roman" w:hAnsi="Times New Roman" w:cs="Times New Roman"/>
        </w:rPr>
        <w:t xml:space="preserve"> </w:t>
      </w:r>
      <w:r w:rsidRPr="000358AF">
        <w:rPr>
          <w:rFonts w:ascii="Times New Roman" w:hAnsi="Times New Roman" w:cs="Times New Roman"/>
        </w:rPr>
        <w:t>предъявления</w:t>
      </w:r>
      <w:r w:rsidR="00D26CEB">
        <w:rPr>
          <w:rFonts w:ascii="Times New Roman" w:hAnsi="Times New Roman" w:cs="Times New Roman"/>
        </w:rPr>
        <w:t xml:space="preserve"> </w:t>
      </w:r>
      <w:r w:rsidRPr="000358AF">
        <w:rPr>
          <w:rFonts w:ascii="Times New Roman" w:hAnsi="Times New Roman" w:cs="Times New Roman"/>
        </w:rPr>
        <w:t>результатов</w:t>
      </w:r>
    </w:p>
    <w:p w:rsidR="00AD35A5" w:rsidRDefault="00AD35A5" w:rsidP="00AD35A5">
      <w:pPr>
        <w:pStyle w:val="a3"/>
        <w:ind w:right="759"/>
      </w:pPr>
      <w:r>
        <w:t>Организация</w:t>
      </w:r>
      <w:r w:rsidR="00D26CEB">
        <w:t xml:space="preserve"> </w:t>
      </w:r>
      <w:r>
        <w:t>и</w:t>
      </w:r>
      <w:r w:rsidR="00D26CEB">
        <w:t xml:space="preserve"> </w:t>
      </w:r>
      <w:r>
        <w:t>проведение</w:t>
      </w:r>
      <w:r w:rsidR="00D26CEB">
        <w:t xml:space="preserve"> </w:t>
      </w:r>
      <w:r>
        <w:t>образовательного</w:t>
      </w:r>
      <w:r w:rsidR="00D26CEB">
        <w:t xml:space="preserve"> </w:t>
      </w:r>
      <w:r>
        <w:t>процесса</w:t>
      </w:r>
      <w:r w:rsidR="00D26CEB">
        <w:t xml:space="preserve"> </w:t>
      </w:r>
      <w:r>
        <w:t>предполагает</w:t>
      </w:r>
      <w:r w:rsidR="00D26CEB">
        <w:t xml:space="preserve"> </w:t>
      </w:r>
      <w:r>
        <w:t>использование</w:t>
      </w:r>
      <w:r w:rsidR="00D26CEB">
        <w:t xml:space="preserve"> </w:t>
      </w:r>
      <w:r>
        <w:t>комплекса соответствующих</w:t>
      </w:r>
      <w:r w:rsidR="00D26CEB">
        <w:t xml:space="preserve"> </w:t>
      </w:r>
      <w:r>
        <w:t>методов</w:t>
      </w:r>
      <w:r w:rsidR="00D26CEB">
        <w:t xml:space="preserve"> </w:t>
      </w:r>
      <w:r>
        <w:t>и</w:t>
      </w:r>
      <w:r w:rsidR="00D26CEB">
        <w:t xml:space="preserve"> </w:t>
      </w:r>
      <w:r>
        <w:t>форм обучения:</w:t>
      </w:r>
    </w:p>
    <w:p w:rsidR="00AD35A5" w:rsidRDefault="00AD35A5" w:rsidP="00AD35A5">
      <w:pPr>
        <w:pStyle w:val="11"/>
        <w:spacing w:before="1"/>
      </w:pPr>
    </w:p>
    <w:p w:rsidR="00AD35A5" w:rsidRDefault="00AD35A5" w:rsidP="00AD35A5">
      <w:pPr>
        <w:pStyle w:val="11"/>
        <w:spacing w:before="1"/>
      </w:pPr>
    </w:p>
    <w:p w:rsidR="00AD35A5" w:rsidRDefault="00AD35A5" w:rsidP="00AD35A5">
      <w:pPr>
        <w:pStyle w:val="11"/>
        <w:spacing w:before="1"/>
      </w:pPr>
      <w:r>
        <w:t>Методы</w:t>
      </w:r>
      <w:r w:rsidR="00D26CEB">
        <w:t xml:space="preserve"> </w:t>
      </w:r>
      <w:r>
        <w:t>обучения</w:t>
      </w:r>
    </w:p>
    <w:p w:rsidR="00AD35A5" w:rsidRDefault="00AD35A5" w:rsidP="00AD35A5">
      <w:pPr>
        <w:pStyle w:val="a3"/>
        <w:spacing w:before="68"/>
        <w:ind w:right="1038"/>
        <w:jc w:val="both"/>
      </w:pPr>
      <w:r>
        <w:t>В подготовке теннисистов применяются различные методы обучения и тренировки.</w:t>
      </w:r>
      <w:r w:rsidR="00D26CEB">
        <w:t xml:space="preserve"> </w:t>
      </w:r>
      <w:r>
        <w:t>Однако</w:t>
      </w:r>
      <w:r w:rsidR="00D26CEB">
        <w:t xml:space="preserve"> </w:t>
      </w:r>
      <w:r>
        <w:t>основными</w:t>
      </w:r>
      <w:r w:rsidR="00D26CEB">
        <w:t xml:space="preserve"> </w:t>
      </w:r>
      <w:r>
        <w:t>следует</w:t>
      </w:r>
      <w:r w:rsidR="00D26CEB">
        <w:t xml:space="preserve"> </w:t>
      </w:r>
      <w:r>
        <w:t>считать</w:t>
      </w:r>
      <w:r w:rsidR="00D26CEB">
        <w:t xml:space="preserve"> </w:t>
      </w:r>
      <w:r>
        <w:t>индивидуальный,</w:t>
      </w:r>
      <w:r w:rsidR="00D26CEB">
        <w:t xml:space="preserve"> </w:t>
      </w:r>
      <w:r>
        <w:t>групповой,</w:t>
      </w:r>
      <w:r w:rsidR="00D26CEB">
        <w:t xml:space="preserve"> </w:t>
      </w:r>
      <w:r>
        <w:t>индивидуально-групповой</w:t>
      </w:r>
      <w:r w:rsidR="00D26CEB">
        <w:t xml:space="preserve"> </w:t>
      </w:r>
      <w:r>
        <w:t>и</w:t>
      </w:r>
      <w:r w:rsidR="00D26CEB">
        <w:t xml:space="preserve"> </w:t>
      </w:r>
      <w:r>
        <w:t>метод</w:t>
      </w:r>
      <w:r w:rsidR="00D26CEB">
        <w:t xml:space="preserve"> </w:t>
      </w:r>
      <w:r>
        <w:t>самостоятельной</w:t>
      </w:r>
      <w:r w:rsidR="00D26CEB">
        <w:t xml:space="preserve"> </w:t>
      </w:r>
      <w:r>
        <w:t>работы.</w:t>
      </w:r>
    </w:p>
    <w:p w:rsidR="00AD35A5" w:rsidRDefault="00AD35A5" w:rsidP="00AD35A5">
      <w:pPr>
        <w:pStyle w:val="a3"/>
        <w:ind w:right="1041"/>
        <w:jc w:val="both"/>
      </w:pPr>
      <w:r>
        <w:rPr>
          <w:b/>
        </w:rPr>
        <w:t xml:space="preserve">Индивидуальный метод </w:t>
      </w:r>
      <w:r>
        <w:t>применяется для углубленной отработки техники стрельбы.</w:t>
      </w:r>
      <w:r w:rsidR="00D26CEB">
        <w:t xml:space="preserve"> </w:t>
      </w:r>
      <w:r>
        <w:t>Его</w:t>
      </w:r>
      <w:r w:rsidR="00D26CEB">
        <w:t xml:space="preserve"> </w:t>
      </w:r>
      <w:r>
        <w:t>особенность</w:t>
      </w:r>
      <w:r w:rsidR="00D26CEB">
        <w:t xml:space="preserve"> </w:t>
      </w:r>
      <w:r>
        <w:t>состоит</w:t>
      </w:r>
      <w:r w:rsidR="00D26CEB">
        <w:t xml:space="preserve"> </w:t>
      </w:r>
      <w:r>
        <w:t>в</w:t>
      </w:r>
      <w:r w:rsidR="00D26CEB">
        <w:t xml:space="preserve"> </w:t>
      </w:r>
      <w:r>
        <w:t>том,</w:t>
      </w:r>
      <w:r w:rsidR="00D26CEB">
        <w:t xml:space="preserve"> </w:t>
      </w:r>
      <w:r>
        <w:t>что</w:t>
      </w:r>
      <w:r w:rsidR="00D26CEB">
        <w:t xml:space="preserve"> </w:t>
      </w:r>
      <w:r>
        <w:t>педагог</w:t>
      </w:r>
      <w:r w:rsidR="00D26CEB">
        <w:t xml:space="preserve"> </w:t>
      </w:r>
      <w:r>
        <w:t>работает</w:t>
      </w:r>
      <w:r w:rsidR="00D26CEB">
        <w:t xml:space="preserve"> </w:t>
      </w:r>
      <w:r>
        <w:t>с</w:t>
      </w:r>
      <w:r w:rsidR="00D26CEB">
        <w:t xml:space="preserve"> </w:t>
      </w:r>
      <w:r>
        <w:t>каждым</w:t>
      </w:r>
      <w:r w:rsidR="00D26CEB">
        <w:t xml:space="preserve"> </w:t>
      </w:r>
      <w:r>
        <w:t>занимающимся</w:t>
      </w:r>
      <w:r w:rsidR="00D26CEB">
        <w:t xml:space="preserve"> </w:t>
      </w:r>
      <w:r>
        <w:t>отдельно. Целесообразно применять этот метод в тренировочной работе, и особенно</w:t>
      </w:r>
      <w:r w:rsidR="00D26CEB">
        <w:t xml:space="preserve"> </w:t>
      </w:r>
      <w:r>
        <w:t>при</w:t>
      </w:r>
      <w:r w:rsidR="00D26CEB">
        <w:t xml:space="preserve"> </w:t>
      </w:r>
      <w:r>
        <w:t>подготовке стрелков</w:t>
      </w:r>
      <w:r w:rsidR="00D26CEB">
        <w:t xml:space="preserve"> </w:t>
      </w:r>
      <w:r>
        <w:t>к</w:t>
      </w:r>
      <w:r w:rsidR="00D26CEB">
        <w:t xml:space="preserve"> </w:t>
      </w:r>
      <w:r>
        <w:t>ответственным соревнованиям.</w:t>
      </w:r>
    </w:p>
    <w:p w:rsidR="00AD35A5" w:rsidRDefault="00AD35A5" w:rsidP="00AD35A5">
      <w:pPr>
        <w:pStyle w:val="a3"/>
        <w:ind w:right="1039"/>
        <w:jc w:val="both"/>
      </w:pPr>
      <w:r>
        <w:rPr>
          <w:b/>
        </w:rPr>
        <w:t xml:space="preserve">Групповой метод </w:t>
      </w:r>
      <w:r>
        <w:t>применяется главным образом на учебных занятиях, когда педагогобучает одновременно несколько занимающихся. Надо иметь в виду, что при такомметоде внимание педагога рассредоточивается и возможность подметить и исправить</w:t>
      </w:r>
      <w:r w:rsidR="00D26CEB">
        <w:t xml:space="preserve"> </w:t>
      </w:r>
      <w:r>
        <w:t>ошибки</w:t>
      </w:r>
      <w:r w:rsidR="00D26CEB">
        <w:t xml:space="preserve"> </w:t>
      </w:r>
      <w:r>
        <w:t>у</w:t>
      </w:r>
      <w:r w:rsidR="00D26CEB">
        <w:t xml:space="preserve"> </w:t>
      </w:r>
      <w:r>
        <w:t>каждого</w:t>
      </w:r>
      <w:r w:rsidR="00D26CEB">
        <w:t xml:space="preserve"> </w:t>
      </w:r>
      <w:r>
        <w:t>обучающегося</w:t>
      </w:r>
      <w:r w:rsidR="00D26CEB">
        <w:t xml:space="preserve"> </w:t>
      </w:r>
      <w:r>
        <w:t>уменьшается,</w:t>
      </w:r>
      <w:r w:rsidR="00D26CEB">
        <w:t xml:space="preserve"> </w:t>
      </w:r>
      <w:r>
        <w:t>а</w:t>
      </w:r>
      <w:r w:rsidR="00D26CEB">
        <w:t xml:space="preserve"> </w:t>
      </w:r>
      <w:r>
        <w:t>это</w:t>
      </w:r>
      <w:r w:rsidR="00D26CEB">
        <w:t xml:space="preserve"> </w:t>
      </w:r>
      <w:r>
        <w:t>снижает</w:t>
      </w:r>
      <w:r w:rsidR="00D26CEB">
        <w:t xml:space="preserve"> </w:t>
      </w:r>
      <w:r>
        <w:t>качество</w:t>
      </w:r>
      <w:r w:rsidR="00D26CEB">
        <w:t xml:space="preserve"> </w:t>
      </w:r>
      <w:r>
        <w:t>отработки</w:t>
      </w:r>
      <w:r w:rsidR="00D26CEB">
        <w:t xml:space="preserve"> </w:t>
      </w:r>
      <w:r>
        <w:t>приемов.</w:t>
      </w:r>
    </w:p>
    <w:p w:rsidR="00AD35A5" w:rsidRDefault="00AD35A5" w:rsidP="00AD35A5">
      <w:pPr>
        <w:pStyle w:val="a3"/>
        <w:spacing w:before="1"/>
        <w:ind w:right="1030"/>
        <w:jc w:val="both"/>
      </w:pPr>
      <w:r>
        <w:rPr>
          <w:b/>
        </w:rPr>
        <w:t>Индивидуально-групповой</w:t>
      </w:r>
      <w:r w:rsidR="00D26CEB">
        <w:rPr>
          <w:b/>
        </w:rPr>
        <w:t xml:space="preserve"> </w:t>
      </w:r>
      <w:r>
        <w:rPr>
          <w:b/>
        </w:rPr>
        <w:t>метод</w:t>
      </w:r>
      <w:r w:rsidR="00D26CEB">
        <w:rPr>
          <w:b/>
        </w:rPr>
        <w:t xml:space="preserve"> </w:t>
      </w:r>
      <w:r>
        <w:t>на</w:t>
      </w:r>
      <w:r w:rsidR="00D26CEB">
        <w:t xml:space="preserve"> </w:t>
      </w:r>
      <w:r>
        <w:t>занятиях</w:t>
      </w:r>
      <w:r w:rsidR="00D26CEB">
        <w:t xml:space="preserve"> </w:t>
      </w:r>
      <w:r>
        <w:t>по</w:t>
      </w:r>
      <w:r w:rsidR="00D26CEB">
        <w:t xml:space="preserve"> </w:t>
      </w:r>
      <w:r>
        <w:t>стрельбе</w:t>
      </w:r>
      <w:r w:rsidR="00D26CEB">
        <w:t xml:space="preserve"> </w:t>
      </w:r>
      <w:r>
        <w:t>является</w:t>
      </w:r>
      <w:r w:rsidR="00D26CEB">
        <w:t xml:space="preserve"> </w:t>
      </w:r>
      <w:r>
        <w:t>основным.</w:t>
      </w:r>
      <w:r w:rsidR="00D26CEB">
        <w:t xml:space="preserve"> </w:t>
      </w:r>
      <w:r>
        <w:t>Особенность его состоит в том, что педагог часть занятий проводит со всей группой</w:t>
      </w:r>
      <w:r w:rsidR="00D26CEB">
        <w:t xml:space="preserve"> </w:t>
      </w:r>
      <w:r>
        <w:t>одновременно, а часть - с отдельными стрелками. В то время как педагога занимается с</w:t>
      </w:r>
      <w:r w:rsidR="00D26CEB">
        <w:t xml:space="preserve"> </w:t>
      </w:r>
      <w:r>
        <w:t>одним-двумя</w:t>
      </w:r>
      <w:r w:rsidR="00D26CEB">
        <w:t xml:space="preserve"> </w:t>
      </w:r>
      <w:r>
        <w:t>обучающимися,</w:t>
      </w:r>
      <w:r w:rsidR="00D26CEB">
        <w:t xml:space="preserve"> </w:t>
      </w:r>
      <w:r>
        <w:t>остальные</w:t>
      </w:r>
      <w:r w:rsidR="00D26CEB">
        <w:t xml:space="preserve"> </w:t>
      </w:r>
      <w:r>
        <w:t>обучаемые</w:t>
      </w:r>
      <w:r w:rsidR="00D26CEB">
        <w:t xml:space="preserve"> </w:t>
      </w:r>
      <w:r>
        <w:t>работают</w:t>
      </w:r>
      <w:r w:rsidR="00D26CEB">
        <w:t xml:space="preserve"> </w:t>
      </w:r>
      <w:r>
        <w:t>самостоятельно</w:t>
      </w:r>
      <w:r w:rsidR="00D26CEB">
        <w:t xml:space="preserve"> </w:t>
      </w:r>
      <w:r>
        <w:t>над</w:t>
      </w:r>
      <w:r w:rsidR="00D26CEB">
        <w:t xml:space="preserve"> </w:t>
      </w:r>
      <w:r>
        <w:t>выполнением</w:t>
      </w:r>
      <w:r w:rsidR="00D26CEB">
        <w:t xml:space="preserve"> </w:t>
      </w:r>
      <w:r>
        <w:t>задания.</w:t>
      </w:r>
    </w:p>
    <w:p w:rsidR="00AD35A5" w:rsidRDefault="00AD35A5" w:rsidP="00AD35A5">
      <w:pPr>
        <w:pStyle w:val="a3"/>
        <w:ind w:left="0"/>
      </w:pPr>
    </w:p>
    <w:p w:rsidR="00AD35A5" w:rsidRDefault="00AD35A5" w:rsidP="00AD35A5">
      <w:pPr>
        <w:pStyle w:val="a3"/>
        <w:spacing w:before="1"/>
      </w:pPr>
      <w:r>
        <w:rPr>
          <w:b/>
        </w:rPr>
        <w:t>Словесный</w:t>
      </w:r>
      <w:r w:rsidR="00D26CEB">
        <w:rPr>
          <w:b/>
        </w:rPr>
        <w:t xml:space="preserve"> </w:t>
      </w:r>
      <w:r>
        <w:t>(объяснение,</w:t>
      </w:r>
      <w:r w:rsidR="00D26CEB">
        <w:t xml:space="preserve"> </w:t>
      </w:r>
      <w:r>
        <w:t>рассказ,</w:t>
      </w:r>
      <w:r w:rsidR="00D26CEB">
        <w:t xml:space="preserve"> </w:t>
      </w:r>
      <w:r>
        <w:t>беседа,</w:t>
      </w:r>
      <w:r w:rsidR="00D26CEB">
        <w:t xml:space="preserve"> </w:t>
      </w:r>
      <w:r>
        <w:t>консультация).</w:t>
      </w:r>
    </w:p>
    <w:p w:rsidR="00AD35A5" w:rsidRDefault="00AD35A5" w:rsidP="00AD35A5">
      <w:pPr>
        <w:pStyle w:val="a3"/>
        <w:ind w:right="1039"/>
      </w:pPr>
      <w:proofErr w:type="gramStart"/>
      <w:r>
        <w:rPr>
          <w:b/>
        </w:rPr>
        <w:t>Игры</w:t>
      </w:r>
      <w:r w:rsidR="00D26CEB">
        <w:rPr>
          <w:b/>
        </w:rPr>
        <w:t xml:space="preserve"> </w:t>
      </w:r>
      <w:r>
        <w:t>(игры:</w:t>
      </w:r>
      <w:r w:rsidR="00D26CEB">
        <w:t xml:space="preserve"> </w:t>
      </w:r>
      <w:r>
        <w:t>развивающие,</w:t>
      </w:r>
      <w:r w:rsidR="00D26CEB">
        <w:t xml:space="preserve"> </w:t>
      </w:r>
      <w:r>
        <w:t>подвижные;</w:t>
      </w:r>
      <w:r w:rsidR="00D26CEB">
        <w:t xml:space="preserve"> </w:t>
      </w:r>
      <w:r>
        <w:t>игры</w:t>
      </w:r>
      <w:r w:rsidR="00D26CEB">
        <w:t xml:space="preserve"> </w:t>
      </w:r>
      <w:r>
        <w:t>на</w:t>
      </w:r>
      <w:r w:rsidR="00D26CEB">
        <w:t xml:space="preserve"> </w:t>
      </w:r>
      <w:r>
        <w:t>развитие</w:t>
      </w:r>
      <w:r w:rsidR="00D26CEB">
        <w:t xml:space="preserve"> </w:t>
      </w:r>
      <w:r>
        <w:t>внимания,</w:t>
      </w:r>
      <w:r w:rsidR="00D26CEB">
        <w:t xml:space="preserve"> </w:t>
      </w:r>
      <w:r>
        <w:t>памяти,</w:t>
      </w:r>
      <w:r w:rsidR="00D26CEB">
        <w:t xml:space="preserve"> </w:t>
      </w:r>
      <w:r>
        <w:t>глазомера,</w:t>
      </w:r>
      <w:r w:rsidR="00D26CEB">
        <w:t xml:space="preserve"> </w:t>
      </w:r>
      <w:r>
        <w:t>воображения;</w:t>
      </w:r>
      <w:r w:rsidR="00D26CEB">
        <w:t xml:space="preserve"> </w:t>
      </w:r>
      <w:r>
        <w:t>настольные, электротехнические).</w:t>
      </w:r>
      <w:proofErr w:type="gramEnd"/>
    </w:p>
    <w:p w:rsidR="00AD35A5" w:rsidRDefault="00AD35A5" w:rsidP="00AD35A5">
      <w:pPr>
        <w:pStyle w:val="a3"/>
        <w:tabs>
          <w:tab w:val="left" w:pos="2300"/>
          <w:tab w:val="left" w:pos="4099"/>
          <w:tab w:val="left" w:pos="5462"/>
          <w:tab w:val="left" w:pos="7657"/>
          <w:tab w:val="left" w:pos="7997"/>
        </w:tabs>
        <w:ind w:right="1039"/>
      </w:pPr>
      <w:proofErr w:type="gramStart"/>
      <w:r>
        <w:rPr>
          <w:b/>
        </w:rPr>
        <w:t>Наглядный</w:t>
      </w:r>
      <w:proofErr w:type="gramEnd"/>
      <w:r>
        <w:rPr>
          <w:b/>
        </w:rPr>
        <w:tab/>
      </w:r>
      <w:r>
        <w:t>(использование</w:t>
      </w:r>
      <w:r>
        <w:tab/>
        <w:t>наглядных,</w:t>
      </w:r>
      <w:r>
        <w:tab/>
        <w:t>демонстрационных</w:t>
      </w:r>
      <w:r>
        <w:tab/>
        <w:t>и</w:t>
      </w:r>
      <w:r>
        <w:tab/>
      </w:r>
      <w:r>
        <w:rPr>
          <w:spacing w:val="-1"/>
        </w:rPr>
        <w:t>видеоматериалов,</w:t>
      </w:r>
      <w:r w:rsidR="00556EA2">
        <w:rPr>
          <w:spacing w:val="-1"/>
        </w:rPr>
        <w:t xml:space="preserve"> </w:t>
      </w:r>
      <w:r>
        <w:t>приборов, моделей</w:t>
      </w:r>
      <w:r w:rsidR="00556EA2">
        <w:t xml:space="preserve"> </w:t>
      </w:r>
      <w:r>
        <w:t>и</w:t>
      </w:r>
      <w:r w:rsidR="00556EA2">
        <w:t xml:space="preserve"> </w:t>
      </w:r>
      <w:r>
        <w:t>т.д.)</w:t>
      </w:r>
    </w:p>
    <w:p w:rsidR="00AD35A5" w:rsidRPr="00DB3709" w:rsidRDefault="00AD35A5" w:rsidP="00DB3709">
      <w:pPr>
        <w:tabs>
          <w:tab w:val="left" w:pos="5377"/>
        </w:tabs>
        <w:ind w:left="820" w:right="1040"/>
        <w:rPr>
          <w:rFonts w:ascii="Times New Roman" w:hAnsi="Times New Roman" w:cs="Times New Roman"/>
          <w:sz w:val="24"/>
        </w:rPr>
      </w:pPr>
      <w:r w:rsidRPr="00AD35A5">
        <w:rPr>
          <w:rFonts w:ascii="Times New Roman" w:hAnsi="Times New Roman" w:cs="Times New Roman"/>
          <w:sz w:val="24"/>
        </w:rPr>
        <w:t>Псих</w:t>
      </w:r>
      <w:r w:rsidR="00556EA2">
        <w:rPr>
          <w:rFonts w:ascii="Times New Roman" w:hAnsi="Times New Roman" w:cs="Times New Roman"/>
          <w:sz w:val="24"/>
        </w:rPr>
        <w:t xml:space="preserve">ологический  и  социологический </w:t>
      </w:r>
      <w:r w:rsidRPr="00556EA2">
        <w:rPr>
          <w:rFonts w:ascii="Times New Roman" w:hAnsi="Times New Roman" w:cs="Times New Roman"/>
          <w:b w:val="0"/>
          <w:sz w:val="24"/>
        </w:rPr>
        <w:t>(анкетирование,</w:t>
      </w:r>
      <w:r w:rsidR="00556EA2" w:rsidRPr="00556EA2">
        <w:rPr>
          <w:rFonts w:ascii="Times New Roman" w:hAnsi="Times New Roman" w:cs="Times New Roman"/>
          <w:b w:val="0"/>
          <w:sz w:val="24"/>
        </w:rPr>
        <w:t xml:space="preserve"> </w:t>
      </w:r>
      <w:r w:rsidRPr="00556EA2">
        <w:rPr>
          <w:rFonts w:ascii="Times New Roman" w:hAnsi="Times New Roman" w:cs="Times New Roman"/>
          <w:b w:val="0"/>
          <w:sz w:val="24"/>
        </w:rPr>
        <w:t>психологические</w:t>
      </w:r>
      <w:r w:rsidR="00556EA2" w:rsidRPr="00556EA2">
        <w:rPr>
          <w:rFonts w:ascii="Times New Roman" w:hAnsi="Times New Roman" w:cs="Times New Roman"/>
          <w:b w:val="0"/>
          <w:sz w:val="24"/>
        </w:rPr>
        <w:t xml:space="preserve"> </w:t>
      </w:r>
      <w:r w:rsidRPr="00556EA2">
        <w:rPr>
          <w:rFonts w:ascii="Times New Roman" w:hAnsi="Times New Roman" w:cs="Times New Roman"/>
          <w:b w:val="0"/>
          <w:sz w:val="24"/>
        </w:rPr>
        <w:t>тесты;</w:t>
      </w:r>
      <w:r w:rsidR="00556EA2" w:rsidRPr="00556EA2">
        <w:rPr>
          <w:rFonts w:ascii="Times New Roman" w:hAnsi="Times New Roman" w:cs="Times New Roman"/>
          <w:b w:val="0"/>
          <w:sz w:val="24"/>
        </w:rPr>
        <w:t xml:space="preserve"> </w:t>
      </w:r>
      <w:r w:rsidRPr="00556EA2">
        <w:rPr>
          <w:rFonts w:ascii="Times New Roman" w:hAnsi="Times New Roman" w:cs="Times New Roman"/>
          <w:b w:val="0"/>
          <w:sz w:val="24"/>
        </w:rPr>
        <w:t>создание и</w:t>
      </w:r>
      <w:r w:rsidR="00556EA2" w:rsidRPr="00556EA2">
        <w:rPr>
          <w:rFonts w:ascii="Times New Roman" w:hAnsi="Times New Roman" w:cs="Times New Roman"/>
          <w:b w:val="0"/>
          <w:sz w:val="24"/>
        </w:rPr>
        <w:t xml:space="preserve"> </w:t>
      </w:r>
      <w:r w:rsidRPr="00556EA2">
        <w:rPr>
          <w:rFonts w:ascii="Times New Roman" w:hAnsi="Times New Roman" w:cs="Times New Roman"/>
          <w:b w:val="0"/>
          <w:sz w:val="24"/>
        </w:rPr>
        <w:t>решение</w:t>
      </w:r>
      <w:r w:rsidR="00556EA2" w:rsidRPr="00556EA2">
        <w:rPr>
          <w:rFonts w:ascii="Times New Roman" w:hAnsi="Times New Roman" w:cs="Times New Roman"/>
          <w:b w:val="0"/>
          <w:sz w:val="24"/>
        </w:rPr>
        <w:t xml:space="preserve"> </w:t>
      </w:r>
      <w:r w:rsidRPr="00556EA2">
        <w:rPr>
          <w:rFonts w:ascii="Times New Roman" w:hAnsi="Times New Roman" w:cs="Times New Roman"/>
          <w:b w:val="0"/>
          <w:sz w:val="24"/>
        </w:rPr>
        <w:t>различных ситуаций).</w:t>
      </w:r>
    </w:p>
    <w:p w:rsidR="00AD35A5" w:rsidRDefault="00AD35A5" w:rsidP="00AD35A5">
      <w:pPr>
        <w:pStyle w:val="11"/>
        <w:spacing w:line="275" w:lineRule="exact"/>
      </w:pPr>
      <w:r>
        <w:t>Формы обучения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line="293" w:lineRule="exact"/>
        <w:rPr>
          <w:sz w:val="24"/>
        </w:rPr>
      </w:pPr>
      <w:r>
        <w:rPr>
          <w:sz w:val="24"/>
        </w:rPr>
        <w:t>Теоретические</w:t>
      </w:r>
      <w:r w:rsidR="00DB3709">
        <w:rPr>
          <w:sz w:val="24"/>
        </w:rPr>
        <w:t xml:space="preserve"> </w:t>
      </w:r>
      <w:r>
        <w:rPr>
          <w:sz w:val="24"/>
        </w:rPr>
        <w:t>занятия.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before="2" w:line="293" w:lineRule="exact"/>
        <w:rPr>
          <w:sz w:val="24"/>
        </w:rPr>
      </w:pPr>
      <w:r>
        <w:rPr>
          <w:sz w:val="24"/>
        </w:rPr>
        <w:t>Практические</w:t>
      </w:r>
      <w:r w:rsidR="00DB3709">
        <w:rPr>
          <w:sz w:val="24"/>
        </w:rPr>
        <w:t xml:space="preserve"> </w:t>
      </w:r>
      <w:r>
        <w:rPr>
          <w:sz w:val="24"/>
        </w:rPr>
        <w:t>занятия.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line="292" w:lineRule="exact"/>
        <w:rPr>
          <w:sz w:val="24"/>
        </w:rPr>
      </w:pPr>
      <w:r>
        <w:rPr>
          <w:sz w:val="24"/>
        </w:rPr>
        <w:t>Комбинированные</w:t>
      </w:r>
      <w:r w:rsidR="00DB3709">
        <w:rPr>
          <w:sz w:val="24"/>
        </w:rPr>
        <w:t xml:space="preserve"> </w:t>
      </w:r>
      <w:r>
        <w:rPr>
          <w:sz w:val="24"/>
        </w:rPr>
        <w:t>формы.</w:t>
      </w:r>
    </w:p>
    <w:p w:rsidR="00AD35A5" w:rsidRDefault="00AD35A5" w:rsidP="00AD35A5">
      <w:pPr>
        <w:pStyle w:val="11"/>
        <w:spacing w:before="3" w:line="276" w:lineRule="exact"/>
      </w:pPr>
      <w:r>
        <w:t>Организационныеформы обучения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line="293" w:lineRule="exact"/>
        <w:rPr>
          <w:sz w:val="24"/>
        </w:rPr>
      </w:pPr>
      <w:r>
        <w:rPr>
          <w:sz w:val="24"/>
        </w:rPr>
        <w:t>Фронтальная</w:t>
      </w:r>
      <w:r w:rsidR="00DB3709">
        <w:rPr>
          <w:sz w:val="24"/>
        </w:rPr>
        <w:t xml:space="preserve"> </w:t>
      </w:r>
      <w:r>
        <w:rPr>
          <w:sz w:val="24"/>
        </w:rPr>
        <w:t>работа.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line="292" w:lineRule="exact"/>
        <w:rPr>
          <w:sz w:val="24"/>
        </w:rPr>
      </w:pPr>
      <w:r>
        <w:rPr>
          <w:sz w:val="24"/>
        </w:rPr>
        <w:t>Коллективная</w:t>
      </w:r>
      <w:r w:rsidR="00DB3709">
        <w:rPr>
          <w:sz w:val="24"/>
        </w:rPr>
        <w:t xml:space="preserve"> </w:t>
      </w:r>
      <w:r>
        <w:rPr>
          <w:sz w:val="24"/>
        </w:rPr>
        <w:t>работа.</w:t>
      </w:r>
    </w:p>
    <w:p w:rsidR="00AD35A5" w:rsidRDefault="00AD35A5" w:rsidP="00AD35A5">
      <w:pPr>
        <w:pStyle w:val="a5"/>
        <w:numPr>
          <w:ilvl w:val="1"/>
          <w:numId w:val="5"/>
        </w:numPr>
        <w:tabs>
          <w:tab w:val="left" w:pos="2556"/>
          <w:tab w:val="left" w:pos="2557"/>
        </w:tabs>
        <w:spacing w:line="293" w:lineRule="exact"/>
        <w:rPr>
          <w:sz w:val="24"/>
        </w:rPr>
      </w:pPr>
      <w:r>
        <w:rPr>
          <w:sz w:val="24"/>
        </w:rPr>
        <w:t>Индивидуальная</w:t>
      </w:r>
      <w:r w:rsidR="00DB3709">
        <w:rPr>
          <w:sz w:val="24"/>
        </w:rPr>
        <w:t xml:space="preserve"> </w:t>
      </w:r>
      <w:r>
        <w:rPr>
          <w:sz w:val="24"/>
        </w:rPr>
        <w:t>работа.</w:t>
      </w:r>
    </w:p>
    <w:p w:rsidR="00DB3709" w:rsidRDefault="00DB3709" w:rsidP="00DB3709">
      <w:pPr>
        <w:pStyle w:val="a5"/>
        <w:tabs>
          <w:tab w:val="left" w:pos="2556"/>
          <w:tab w:val="left" w:pos="2557"/>
        </w:tabs>
        <w:spacing w:line="293" w:lineRule="exact"/>
        <w:ind w:left="2557"/>
        <w:rPr>
          <w:sz w:val="24"/>
        </w:rPr>
      </w:pPr>
    </w:p>
    <w:p w:rsidR="00AD35A5" w:rsidRDefault="00AD35A5" w:rsidP="00AD35A5">
      <w:pPr>
        <w:pStyle w:val="11"/>
        <w:spacing w:line="276" w:lineRule="exact"/>
        <w:rPr>
          <w:b w:val="0"/>
        </w:rPr>
      </w:pPr>
      <w:r>
        <w:t>Форма</w:t>
      </w:r>
      <w:r w:rsidR="00DB3709">
        <w:t xml:space="preserve"> </w:t>
      </w:r>
      <w:r>
        <w:t>и</w:t>
      </w:r>
      <w:r w:rsidR="00DB3709">
        <w:t xml:space="preserve"> </w:t>
      </w:r>
      <w:r>
        <w:t>способы</w:t>
      </w:r>
      <w:r w:rsidR="00DB3709">
        <w:t xml:space="preserve"> </w:t>
      </w:r>
      <w:r>
        <w:t>проверки</w:t>
      </w:r>
      <w:r w:rsidR="00DB3709">
        <w:t xml:space="preserve"> </w:t>
      </w:r>
      <w:r>
        <w:t>результативности</w:t>
      </w:r>
      <w:r w:rsidR="00DB3709">
        <w:t xml:space="preserve"> </w:t>
      </w:r>
      <w:r>
        <w:t>учебно-тренировочного</w:t>
      </w:r>
      <w:r w:rsidR="00DB3709">
        <w:t xml:space="preserve"> </w:t>
      </w:r>
      <w:r>
        <w:t>процесса</w:t>
      </w:r>
      <w:r>
        <w:rPr>
          <w:b w:val="0"/>
        </w:rPr>
        <w:t>.</w:t>
      </w:r>
    </w:p>
    <w:p w:rsidR="00DB3709" w:rsidRDefault="00DB3709" w:rsidP="00AD35A5">
      <w:pPr>
        <w:pStyle w:val="11"/>
        <w:spacing w:line="276" w:lineRule="exact"/>
        <w:rPr>
          <w:b w:val="0"/>
        </w:rPr>
      </w:pPr>
    </w:p>
    <w:p w:rsidR="00AD35A5" w:rsidRDefault="00AD35A5" w:rsidP="00AD35A5">
      <w:pPr>
        <w:pStyle w:val="a3"/>
        <w:spacing w:before="24" w:line="259" w:lineRule="auto"/>
        <w:ind w:right="689" w:firstLine="708"/>
        <w:jc w:val="both"/>
      </w:pPr>
      <w:r>
        <w:t>Основной показатель работы секции по настольному теннису - выполнение в конце</w:t>
      </w:r>
      <w:r w:rsidR="00556EA2">
        <w:t xml:space="preserve"> </w:t>
      </w:r>
      <w:r>
        <w:t>каждого</w:t>
      </w:r>
      <w:r w:rsidR="00556EA2">
        <w:t xml:space="preserve"> </w:t>
      </w:r>
      <w:r>
        <w:t>года</w:t>
      </w:r>
      <w:r w:rsidR="00556EA2">
        <w:t xml:space="preserve"> </w:t>
      </w:r>
      <w:r>
        <w:t>программных</w:t>
      </w:r>
      <w:r w:rsidR="00556EA2">
        <w:t xml:space="preserve"> </w:t>
      </w:r>
      <w:r>
        <w:t>требований</w:t>
      </w:r>
      <w:r w:rsidR="00556EA2">
        <w:t xml:space="preserve"> </w:t>
      </w:r>
      <w:r>
        <w:t>по</w:t>
      </w:r>
      <w:r w:rsidR="00556EA2">
        <w:t xml:space="preserve"> </w:t>
      </w:r>
      <w:r>
        <w:t>уровню</w:t>
      </w:r>
      <w:r w:rsidR="00556EA2">
        <w:t xml:space="preserve"> </w:t>
      </w:r>
      <w:r>
        <w:t>подготовленности</w:t>
      </w:r>
      <w:r w:rsidR="00556EA2">
        <w:t xml:space="preserve"> </w:t>
      </w:r>
      <w:r>
        <w:t>занимающихся,</w:t>
      </w:r>
      <w:r w:rsidR="00556EA2">
        <w:t xml:space="preserve"> </w:t>
      </w:r>
      <w:r>
        <w:t>выраженных</w:t>
      </w:r>
      <w:r w:rsidR="00556EA2">
        <w:t xml:space="preserve"> </w:t>
      </w:r>
      <w:r>
        <w:t>в</w:t>
      </w:r>
      <w:r w:rsidR="00556EA2">
        <w:t xml:space="preserve"> </w:t>
      </w:r>
      <w:r>
        <w:t>количественно-качественных</w:t>
      </w:r>
      <w:r w:rsidR="00556EA2">
        <w:t xml:space="preserve"> </w:t>
      </w:r>
      <w:r>
        <w:t>показателях</w:t>
      </w:r>
      <w:r w:rsidR="00556EA2">
        <w:t xml:space="preserve"> </w:t>
      </w:r>
      <w:r>
        <w:t>технической,</w:t>
      </w:r>
      <w:r w:rsidR="00556EA2">
        <w:t xml:space="preserve"> </w:t>
      </w:r>
      <w:r>
        <w:t>тактической,</w:t>
      </w:r>
      <w:r w:rsidR="00556EA2">
        <w:t xml:space="preserve"> </w:t>
      </w:r>
      <w:r>
        <w:t>физической,</w:t>
      </w:r>
      <w:r w:rsidR="00556EA2">
        <w:t xml:space="preserve"> </w:t>
      </w:r>
      <w:r>
        <w:t>интегральной,</w:t>
      </w:r>
      <w:r w:rsidR="00556EA2">
        <w:t xml:space="preserve"> </w:t>
      </w:r>
      <w:r>
        <w:t>теоретической</w:t>
      </w:r>
      <w:r w:rsidR="00556EA2">
        <w:t xml:space="preserve"> </w:t>
      </w:r>
      <w:r>
        <w:t>подготовленности,</w:t>
      </w:r>
      <w:r w:rsidR="00556EA2">
        <w:t xml:space="preserve"> </w:t>
      </w:r>
      <w:r>
        <w:t>физического</w:t>
      </w:r>
      <w:r w:rsidR="00556EA2">
        <w:t xml:space="preserve"> </w:t>
      </w:r>
      <w:r>
        <w:t>развития.</w:t>
      </w:r>
      <w:r w:rsidR="00556EA2">
        <w:t xml:space="preserve"> </w:t>
      </w:r>
      <w:r>
        <w:t>Диагностика результатов проводится в виде тестов и контрольных упражнений. Педагоги</w:t>
      </w:r>
      <w:r w:rsidR="00556EA2">
        <w:t xml:space="preserve"> </w:t>
      </w:r>
      <w:r>
        <w:t>секции</w:t>
      </w:r>
      <w:r w:rsidR="00556EA2">
        <w:t xml:space="preserve"> </w:t>
      </w:r>
      <w:r>
        <w:t>используют</w:t>
      </w:r>
      <w:r w:rsidR="00556EA2">
        <w:t xml:space="preserve"> </w:t>
      </w:r>
      <w:r>
        <w:t>варианты</w:t>
      </w:r>
      <w:r w:rsidR="00556EA2">
        <w:t xml:space="preserve"> </w:t>
      </w:r>
      <w:r>
        <w:t>тестов</w:t>
      </w:r>
      <w:r w:rsidR="00556EA2">
        <w:t xml:space="preserve"> </w:t>
      </w:r>
      <w:r>
        <w:t>и</w:t>
      </w:r>
      <w:r w:rsidR="00556EA2">
        <w:t xml:space="preserve"> </w:t>
      </w:r>
      <w:r>
        <w:t>контрольных</w:t>
      </w:r>
      <w:r w:rsidR="00556EA2">
        <w:t xml:space="preserve"> </w:t>
      </w:r>
      <w:r>
        <w:t>упражнений,</w:t>
      </w:r>
      <w:r w:rsidR="00556EA2">
        <w:t xml:space="preserve"> </w:t>
      </w:r>
      <w:r>
        <w:t>разработанные</w:t>
      </w:r>
      <w:r w:rsidR="00556EA2">
        <w:t xml:space="preserve"> </w:t>
      </w:r>
      <w:r>
        <w:t>ведущими</w:t>
      </w:r>
      <w:r w:rsidR="00556EA2">
        <w:t xml:space="preserve"> </w:t>
      </w:r>
      <w:r>
        <w:t>отечественными специалистами.</w:t>
      </w:r>
    </w:p>
    <w:p w:rsidR="00AD35A5" w:rsidRDefault="00AD35A5" w:rsidP="00AD35A5">
      <w:pPr>
        <w:pStyle w:val="a3"/>
        <w:spacing w:line="261" w:lineRule="auto"/>
        <w:ind w:right="686" w:firstLine="708"/>
        <w:jc w:val="both"/>
      </w:pPr>
      <w:r>
        <w:t>Контрольные</w:t>
      </w:r>
      <w:r w:rsidR="00556EA2">
        <w:t xml:space="preserve"> </w:t>
      </w:r>
      <w:r>
        <w:t>тесты</w:t>
      </w:r>
      <w:r w:rsidR="00556EA2">
        <w:t xml:space="preserve"> </w:t>
      </w:r>
      <w:r>
        <w:t>и</w:t>
      </w:r>
      <w:r w:rsidR="00556EA2">
        <w:t xml:space="preserve"> </w:t>
      </w:r>
      <w:r>
        <w:t>упражнения</w:t>
      </w:r>
      <w:r w:rsidR="00556EA2">
        <w:t xml:space="preserve"> </w:t>
      </w:r>
      <w:r>
        <w:t>проводятся</w:t>
      </w:r>
      <w:r w:rsidR="00556EA2">
        <w:t xml:space="preserve"> </w:t>
      </w:r>
      <w:r>
        <w:t>в</w:t>
      </w:r>
      <w:r w:rsidR="00556EA2">
        <w:t xml:space="preserve"> </w:t>
      </w:r>
      <w:r>
        <w:t>течени</w:t>
      </w:r>
      <w:proofErr w:type="gramStart"/>
      <w:r>
        <w:t>и</w:t>
      </w:r>
      <w:proofErr w:type="gramEnd"/>
      <w:r w:rsidR="00556EA2">
        <w:t xml:space="preserve"> </w:t>
      </w:r>
      <w:r>
        <w:t>всего</w:t>
      </w:r>
      <w:r w:rsidR="00556EA2">
        <w:t xml:space="preserve"> </w:t>
      </w:r>
      <w:r>
        <w:t>учебно-тренировочного</w:t>
      </w:r>
      <w:r w:rsidR="00556EA2">
        <w:t xml:space="preserve"> </w:t>
      </w:r>
      <w:r>
        <w:t>годового цикла.</w:t>
      </w:r>
    </w:p>
    <w:p w:rsidR="00AD35A5" w:rsidRDefault="00AD35A5" w:rsidP="00AD35A5">
      <w:pPr>
        <w:pStyle w:val="a3"/>
        <w:spacing w:line="259" w:lineRule="auto"/>
        <w:ind w:right="691" w:firstLine="708"/>
        <w:jc w:val="both"/>
      </w:pPr>
      <w:r>
        <w:t>В конце учебного года (в мае) все учащиеся группы сдают по общей физической</w:t>
      </w:r>
      <w:r w:rsidR="00556EA2">
        <w:t xml:space="preserve"> </w:t>
      </w:r>
      <w:r>
        <w:t>подготовке</w:t>
      </w:r>
      <w:r w:rsidR="00556EA2">
        <w:t xml:space="preserve"> </w:t>
      </w:r>
      <w:r>
        <w:t>контрольно-переводные</w:t>
      </w:r>
      <w:r w:rsidR="00556EA2">
        <w:t xml:space="preserve"> </w:t>
      </w:r>
      <w:r>
        <w:t>зачеты.</w:t>
      </w:r>
      <w:r w:rsidR="00556EA2">
        <w:t xml:space="preserve"> </w:t>
      </w:r>
      <w:r>
        <w:t>Результаты</w:t>
      </w:r>
      <w:r w:rsidR="00556EA2">
        <w:t xml:space="preserve"> </w:t>
      </w:r>
      <w:r>
        <w:t>контрольных</w:t>
      </w:r>
      <w:r w:rsidR="00556EA2">
        <w:t xml:space="preserve"> </w:t>
      </w:r>
      <w:r>
        <w:t>испытаний</w:t>
      </w:r>
      <w:r w:rsidR="00556EA2">
        <w:t xml:space="preserve"> </w:t>
      </w:r>
      <w:r>
        <w:t>являются</w:t>
      </w:r>
      <w:r w:rsidR="00556EA2">
        <w:t xml:space="preserve"> </w:t>
      </w:r>
      <w:r>
        <w:t>основой</w:t>
      </w:r>
      <w:r w:rsidR="00556EA2">
        <w:t xml:space="preserve"> </w:t>
      </w:r>
      <w:r>
        <w:t>для отбора</w:t>
      </w:r>
      <w:r w:rsidR="00556EA2">
        <w:t xml:space="preserve"> </w:t>
      </w:r>
      <w:r>
        <w:t>в</w:t>
      </w:r>
      <w:r w:rsidR="00556EA2">
        <w:t xml:space="preserve"> </w:t>
      </w:r>
      <w:r>
        <w:t>группы следующего</w:t>
      </w:r>
      <w:r w:rsidR="00556EA2">
        <w:t xml:space="preserve"> </w:t>
      </w:r>
      <w:r>
        <w:t>этапа</w:t>
      </w:r>
      <w:r w:rsidR="00556EA2">
        <w:t xml:space="preserve"> </w:t>
      </w:r>
      <w:r>
        <w:t>многолетней</w:t>
      </w:r>
      <w:r w:rsidR="00556EA2">
        <w:t xml:space="preserve"> </w:t>
      </w:r>
      <w:r>
        <w:t>подготовки.</w:t>
      </w:r>
    </w:p>
    <w:p w:rsidR="00AD35A5" w:rsidRDefault="00AD35A5" w:rsidP="00AD35A5">
      <w:pPr>
        <w:pStyle w:val="a3"/>
        <w:spacing w:before="1"/>
        <w:ind w:right="690" w:firstLine="708"/>
      </w:pPr>
      <w:r>
        <w:lastRenderedPageBreak/>
        <w:t>Контрольные</w:t>
      </w:r>
      <w:r w:rsidR="00556EA2">
        <w:t xml:space="preserve"> </w:t>
      </w:r>
      <w:r>
        <w:t>игры</w:t>
      </w:r>
      <w:r w:rsidR="00556EA2">
        <w:t xml:space="preserve"> </w:t>
      </w:r>
      <w:r>
        <w:t>проводятся</w:t>
      </w:r>
      <w:r w:rsidR="00556EA2">
        <w:t xml:space="preserve"> </w:t>
      </w:r>
      <w:r>
        <w:t>регулярно</w:t>
      </w:r>
      <w:r w:rsidR="00556EA2">
        <w:t xml:space="preserve"> </w:t>
      </w:r>
      <w:r>
        <w:t>в</w:t>
      </w:r>
      <w:r w:rsidR="00556EA2">
        <w:t xml:space="preserve"> </w:t>
      </w:r>
      <w:r>
        <w:t>учебных</w:t>
      </w:r>
      <w:r w:rsidR="00556EA2">
        <w:t xml:space="preserve"> </w:t>
      </w:r>
      <w:r>
        <w:t>целях</w:t>
      </w:r>
      <w:r w:rsidR="00556EA2">
        <w:t xml:space="preserve"> </w:t>
      </w:r>
      <w:r>
        <w:t>как</w:t>
      </w:r>
      <w:r w:rsidR="00556EA2">
        <w:t xml:space="preserve"> </w:t>
      </w:r>
      <w:r>
        <w:t>более</w:t>
      </w:r>
      <w:r w:rsidR="00556EA2">
        <w:t xml:space="preserve"> </w:t>
      </w:r>
      <w:r>
        <w:t>высокая</w:t>
      </w:r>
      <w:r w:rsidR="00556EA2">
        <w:t xml:space="preserve"> </w:t>
      </w:r>
      <w:r>
        <w:t>ступень</w:t>
      </w:r>
      <w:r w:rsidR="00556EA2">
        <w:t xml:space="preserve"> </w:t>
      </w:r>
      <w:r>
        <w:t>учебных</w:t>
      </w:r>
      <w:r w:rsidR="00556EA2">
        <w:t xml:space="preserve"> </w:t>
      </w:r>
      <w:r>
        <w:t>игр</w:t>
      </w:r>
      <w:r w:rsidR="00556EA2">
        <w:t xml:space="preserve"> </w:t>
      </w:r>
      <w:r>
        <w:t>с</w:t>
      </w:r>
      <w:r w:rsidR="00556EA2">
        <w:t xml:space="preserve"> </w:t>
      </w:r>
      <w:r>
        <w:t>заданиями.</w:t>
      </w:r>
      <w:r w:rsidR="00556EA2">
        <w:t xml:space="preserve"> </w:t>
      </w:r>
      <w:r>
        <w:t>Кроме</w:t>
      </w:r>
      <w:r w:rsidR="00556EA2">
        <w:t xml:space="preserve"> </w:t>
      </w:r>
      <w:r>
        <w:t>того,</w:t>
      </w:r>
      <w:r w:rsidR="00556EA2">
        <w:t xml:space="preserve"> </w:t>
      </w:r>
      <w:r>
        <w:t>контрольные</w:t>
      </w:r>
      <w:r w:rsidR="00556EA2">
        <w:t xml:space="preserve"> </w:t>
      </w:r>
      <w:r>
        <w:t>игры</w:t>
      </w:r>
      <w:r w:rsidR="00556EA2">
        <w:t xml:space="preserve"> </w:t>
      </w:r>
      <w:r>
        <w:t>незаменимы</w:t>
      </w:r>
      <w:r w:rsidR="00556EA2">
        <w:t xml:space="preserve"> </w:t>
      </w:r>
      <w:r>
        <w:t>при</w:t>
      </w:r>
      <w:r w:rsidR="00556EA2">
        <w:t xml:space="preserve"> </w:t>
      </w:r>
      <w:r>
        <w:t>подготовке</w:t>
      </w:r>
      <w:r w:rsidR="00556EA2">
        <w:t xml:space="preserve"> </w:t>
      </w:r>
      <w:r>
        <w:t>к соревнованиям.</w:t>
      </w:r>
    </w:p>
    <w:p w:rsidR="00AD35A5" w:rsidRDefault="00AD35A5" w:rsidP="00AD35A5">
      <w:pPr>
        <w:pStyle w:val="11"/>
        <w:spacing w:before="72" w:line="274" w:lineRule="exact"/>
        <w:jc w:val="both"/>
      </w:pPr>
      <w:r>
        <w:t>Система</w:t>
      </w:r>
      <w:r w:rsidR="00556EA2">
        <w:t xml:space="preserve"> </w:t>
      </w:r>
      <w:r>
        <w:t>контроля</w:t>
      </w:r>
      <w:r w:rsidR="00556EA2">
        <w:t xml:space="preserve"> </w:t>
      </w:r>
      <w:r>
        <w:t>результативности</w:t>
      </w:r>
      <w:r w:rsidR="00556EA2">
        <w:t xml:space="preserve"> </w:t>
      </w:r>
      <w:r>
        <w:t>обучения.</w:t>
      </w:r>
    </w:p>
    <w:p w:rsidR="00AD35A5" w:rsidRDefault="00AD35A5" w:rsidP="00AD35A5">
      <w:pPr>
        <w:pStyle w:val="a3"/>
        <w:ind w:right="688" w:firstLine="708"/>
        <w:jc w:val="both"/>
      </w:pPr>
      <w:r>
        <w:t>Учебные группы комплектуются из числа наиболее способных к спорту учащихся</w:t>
      </w:r>
      <w:r w:rsidR="00556EA2">
        <w:t xml:space="preserve"> </w:t>
      </w:r>
      <w:r>
        <w:t>общеобразовательных школ. Отбор занимающихся осуществляется</w:t>
      </w:r>
      <w:r w:rsidR="00556EA2">
        <w:t xml:space="preserve"> </w:t>
      </w:r>
      <w:r>
        <w:t>на</w:t>
      </w:r>
      <w:r w:rsidR="00556EA2">
        <w:t xml:space="preserve"> </w:t>
      </w:r>
      <w:r>
        <w:t>протяжении</w:t>
      </w:r>
      <w:r w:rsidR="00556EA2">
        <w:t xml:space="preserve"> </w:t>
      </w:r>
      <w:r>
        <w:t>двух</w:t>
      </w:r>
      <w:r w:rsidR="00556EA2">
        <w:t xml:space="preserve"> </w:t>
      </w:r>
      <w:r>
        <w:t>этапов,</w:t>
      </w:r>
      <w:r w:rsidR="00556EA2">
        <w:t xml:space="preserve"> </w:t>
      </w:r>
      <w:r>
        <w:t>каждый</w:t>
      </w:r>
      <w:r w:rsidR="00556EA2">
        <w:t xml:space="preserve"> </w:t>
      </w:r>
      <w:r>
        <w:t>из</w:t>
      </w:r>
      <w:r w:rsidR="00556EA2">
        <w:t xml:space="preserve"> </w:t>
      </w:r>
      <w:r>
        <w:t>которых</w:t>
      </w:r>
      <w:r w:rsidR="00556EA2">
        <w:t xml:space="preserve"> </w:t>
      </w:r>
      <w:r>
        <w:t>решает</w:t>
      </w:r>
      <w:r w:rsidR="00556EA2">
        <w:t xml:space="preserve"> </w:t>
      </w:r>
      <w:r>
        <w:t>определённые</w:t>
      </w:r>
      <w:r w:rsidR="00556EA2">
        <w:t xml:space="preserve"> </w:t>
      </w:r>
      <w:r>
        <w:t>задачи.</w:t>
      </w:r>
    </w:p>
    <w:p w:rsidR="00AD35A5" w:rsidRDefault="00AD35A5" w:rsidP="00AD35A5">
      <w:pPr>
        <w:pStyle w:val="a3"/>
        <w:ind w:right="685" w:firstLine="708"/>
        <w:jc w:val="both"/>
      </w:pPr>
      <w:r>
        <w:rPr>
          <w:b/>
          <w:i/>
        </w:rPr>
        <w:t>Задача</w:t>
      </w:r>
      <w:r w:rsidR="00556EA2">
        <w:rPr>
          <w:b/>
          <w:i/>
        </w:rPr>
        <w:t xml:space="preserve"> </w:t>
      </w:r>
      <w:r>
        <w:rPr>
          <w:b/>
          <w:i/>
        </w:rPr>
        <w:t>первого</w:t>
      </w:r>
      <w:r w:rsidR="00556EA2">
        <w:rPr>
          <w:b/>
          <w:i/>
        </w:rPr>
        <w:t xml:space="preserve"> </w:t>
      </w:r>
      <w:r>
        <w:rPr>
          <w:b/>
          <w:i/>
        </w:rPr>
        <w:t>этап</w:t>
      </w:r>
      <w:proofErr w:type="gramStart"/>
      <w:r>
        <w:rPr>
          <w:b/>
          <w:i/>
        </w:rPr>
        <w:t>а</w:t>
      </w:r>
      <w:r>
        <w:t>-</w:t>
      </w:r>
      <w:proofErr w:type="gramEnd"/>
      <w:r w:rsidR="00556EA2">
        <w:t xml:space="preserve"> </w:t>
      </w:r>
      <w:r>
        <w:t>привлечение</w:t>
      </w:r>
      <w:r w:rsidR="00556EA2">
        <w:t xml:space="preserve"> </w:t>
      </w:r>
      <w:r>
        <w:t>как</w:t>
      </w:r>
      <w:r w:rsidR="00556EA2">
        <w:t xml:space="preserve"> </w:t>
      </w:r>
      <w:r>
        <w:t>можно</w:t>
      </w:r>
      <w:r w:rsidR="00556EA2">
        <w:t xml:space="preserve"> </w:t>
      </w:r>
      <w:r>
        <w:t>большего</w:t>
      </w:r>
      <w:r w:rsidR="00556EA2">
        <w:t xml:space="preserve"> </w:t>
      </w:r>
      <w:r>
        <w:t>числа</w:t>
      </w:r>
      <w:r w:rsidR="00556EA2">
        <w:t xml:space="preserve"> </w:t>
      </w:r>
      <w:r>
        <w:t>наиболее</w:t>
      </w:r>
      <w:r w:rsidR="00556EA2">
        <w:t xml:space="preserve"> </w:t>
      </w:r>
      <w:r>
        <w:t>способных</w:t>
      </w:r>
      <w:r w:rsidR="00556EA2">
        <w:t xml:space="preserve"> </w:t>
      </w:r>
      <w:r>
        <w:t>детей. Важными</w:t>
      </w:r>
      <w:r w:rsidR="00556EA2">
        <w:t xml:space="preserve"> </w:t>
      </w:r>
      <w:r>
        <w:t>критериями</w:t>
      </w:r>
      <w:r w:rsidR="00556EA2">
        <w:t xml:space="preserve"> </w:t>
      </w:r>
      <w:r>
        <w:t>потенциальных</w:t>
      </w:r>
      <w:r w:rsidR="00556EA2">
        <w:t xml:space="preserve"> </w:t>
      </w:r>
      <w:r>
        <w:t>возможностей</w:t>
      </w:r>
      <w:r w:rsidR="00556EA2">
        <w:t xml:space="preserve"> </w:t>
      </w:r>
      <w:r>
        <w:t>поступающего,</w:t>
      </w:r>
      <w:r w:rsidR="00556EA2">
        <w:t xml:space="preserve"> </w:t>
      </w:r>
      <w:r>
        <w:t>которые</w:t>
      </w:r>
      <w:r w:rsidR="00556EA2">
        <w:t xml:space="preserve"> </w:t>
      </w:r>
      <w:r>
        <w:t>предъявляет</w:t>
      </w:r>
      <w:r w:rsidR="00556EA2">
        <w:t xml:space="preserve"> </w:t>
      </w:r>
      <w:proofErr w:type="spellStart"/>
      <w:r>
        <w:t>настольныйтеннис</w:t>
      </w:r>
      <w:proofErr w:type="spellEnd"/>
      <w:r>
        <w:t>,</w:t>
      </w:r>
      <w:r w:rsidR="00556EA2">
        <w:t xml:space="preserve"> </w:t>
      </w:r>
      <w:r>
        <w:t>являются</w:t>
      </w:r>
      <w:r w:rsidR="00556EA2">
        <w:t xml:space="preserve"> </w:t>
      </w:r>
      <w:r>
        <w:t>отсутствие</w:t>
      </w:r>
      <w:r w:rsidR="00556EA2">
        <w:t xml:space="preserve"> </w:t>
      </w:r>
      <w:r>
        <w:t>патологических</w:t>
      </w:r>
      <w:r w:rsidR="00556EA2">
        <w:t xml:space="preserve"> </w:t>
      </w:r>
      <w:r>
        <w:t>отклонений</w:t>
      </w:r>
      <w:r w:rsidR="00556EA2">
        <w:t xml:space="preserve"> </w:t>
      </w:r>
      <w:r>
        <w:t>в</w:t>
      </w:r>
      <w:r w:rsidR="00556EA2">
        <w:t xml:space="preserve"> </w:t>
      </w:r>
      <w:r>
        <w:t>состоянии</w:t>
      </w:r>
      <w:r w:rsidR="00556EA2">
        <w:t xml:space="preserve"> </w:t>
      </w:r>
      <w:r>
        <w:t>здоровья,</w:t>
      </w:r>
      <w:r w:rsidR="00556EA2">
        <w:t xml:space="preserve"> </w:t>
      </w:r>
      <w:r>
        <w:t>хорошая</w:t>
      </w:r>
      <w:r w:rsidR="00556EA2">
        <w:t xml:space="preserve"> </w:t>
      </w:r>
      <w:r>
        <w:t>координация</w:t>
      </w:r>
      <w:r w:rsidR="00556EA2">
        <w:t xml:space="preserve"> </w:t>
      </w:r>
      <w:r>
        <w:t>движений,</w:t>
      </w:r>
      <w:r w:rsidR="00556EA2">
        <w:t xml:space="preserve"> </w:t>
      </w:r>
      <w:r>
        <w:t>показатели</w:t>
      </w:r>
      <w:r w:rsidR="00556EA2">
        <w:t xml:space="preserve"> </w:t>
      </w:r>
      <w:r>
        <w:t>ловкости, быстроты</w:t>
      </w:r>
      <w:r w:rsidR="00556EA2">
        <w:t xml:space="preserve"> </w:t>
      </w:r>
      <w:r>
        <w:t>реакции, внимания, подвижность</w:t>
      </w:r>
      <w:r w:rsidR="00556EA2">
        <w:t xml:space="preserve"> </w:t>
      </w:r>
      <w:r>
        <w:t>в</w:t>
      </w:r>
      <w:r w:rsidR="00556EA2">
        <w:t xml:space="preserve"> </w:t>
      </w:r>
      <w:r>
        <w:t>суставах (особенно</w:t>
      </w:r>
      <w:r w:rsidR="00556EA2">
        <w:t xml:space="preserve"> </w:t>
      </w:r>
      <w:r>
        <w:t>плечевого,</w:t>
      </w:r>
      <w:r w:rsidR="00556EA2">
        <w:t xml:space="preserve"> </w:t>
      </w:r>
      <w:r>
        <w:t>локтевого).</w:t>
      </w:r>
    </w:p>
    <w:p w:rsidR="00AD35A5" w:rsidRDefault="00AD35A5" w:rsidP="00AD35A5">
      <w:pPr>
        <w:pStyle w:val="a3"/>
        <w:jc w:val="both"/>
      </w:pPr>
      <w:r>
        <w:t>Первичный</w:t>
      </w:r>
      <w:r w:rsidR="00556EA2">
        <w:t xml:space="preserve"> </w:t>
      </w:r>
      <w:r>
        <w:t>отбор</w:t>
      </w:r>
      <w:r w:rsidR="00556EA2">
        <w:t xml:space="preserve"> </w:t>
      </w:r>
      <w:r>
        <w:t>проводится</w:t>
      </w:r>
      <w:r w:rsidR="00556EA2">
        <w:t xml:space="preserve"> </w:t>
      </w:r>
      <w:r>
        <w:t>в</w:t>
      </w:r>
      <w:r w:rsidR="00556EA2">
        <w:t xml:space="preserve"> </w:t>
      </w:r>
      <w:r>
        <w:t>сентябре.</w:t>
      </w:r>
    </w:p>
    <w:p w:rsidR="00AD35A5" w:rsidRDefault="00AD35A5" w:rsidP="00AD35A5">
      <w:pPr>
        <w:pStyle w:val="a3"/>
        <w:ind w:right="683" w:firstLine="708"/>
        <w:jc w:val="both"/>
      </w:pPr>
      <w:r>
        <w:rPr>
          <w:b/>
          <w:i/>
        </w:rPr>
        <w:t>Задача</w:t>
      </w:r>
      <w:r w:rsidR="00556EA2">
        <w:rPr>
          <w:b/>
          <w:i/>
        </w:rPr>
        <w:t xml:space="preserve"> </w:t>
      </w:r>
      <w:r>
        <w:rPr>
          <w:b/>
          <w:i/>
        </w:rPr>
        <w:t xml:space="preserve">второго этапа </w:t>
      </w:r>
      <w:r w:rsidR="00556EA2">
        <w:t>–</w:t>
      </w:r>
      <w:r>
        <w:t xml:space="preserve"> тщательное</w:t>
      </w:r>
      <w:r w:rsidR="00556EA2">
        <w:t xml:space="preserve"> </w:t>
      </w:r>
      <w:r>
        <w:t>наблюдение</w:t>
      </w:r>
      <w:r w:rsidR="00556EA2">
        <w:t xml:space="preserve"> </w:t>
      </w:r>
      <w:r>
        <w:t>за</w:t>
      </w:r>
      <w:r w:rsidR="00556EA2">
        <w:t xml:space="preserve"> </w:t>
      </w:r>
      <w:r>
        <w:t>успешностью</w:t>
      </w:r>
      <w:r w:rsidR="00556EA2">
        <w:t xml:space="preserve"> </w:t>
      </w:r>
      <w:r>
        <w:t>обучения</w:t>
      </w:r>
      <w:r w:rsidR="00556EA2">
        <w:t xml:space="preserve"> </w:t>
      </w:r>
      <w:r>
        <w:t>детей. В ходе</w:t>
      </w:r>
      <w:r w:rsidR="00556EA2">
        <w:t xml:space="preserve"> </w:t>
      </w:r>
      <w:r>
        <w:t>учебно-тренировочного</w:t>
      </w:r>
      <w:r w:rsidR="00556EA2">
        <w:t xml:space="preserve"> </w:t>
      </w:r>
      <w:r>
        <w:t>процесса</w:t>
      </w:r>
      <w:r w:rsidR="00556EA2">
        <w:t xml:space="preserve"> </w:t>
      </w:r>
      <w:r>
        <w:t>тренер</w:t>
      </w:r>
      <w:r w:rsidR="00556EA2">
        <w:t xml:space="preserve"> </w:t>
      </w:r>
      <w:r>
        <w:t>наблюдает</w:t>
      </w:r>
      <w:r w:rsidR="00556EA2">
        <w:t xml:space="preserve"> </w:t>
      </w:r>
      <w:r>
        <w:t>за</w:t>
      </w:r>
      <w:r w:rsidR="00556EA2">
        <w:t xml:space="preserve"> </w:t>
      </w:r>
      <w:r>
        <w:t>развитием</w:t>
      </w:r>
      <w:r w:rsidR="00556EA2">
        <w:t xml:space="preserve"> </w:t>
      </w:r>
      <w:r>
        <w:t>таких</w:t>
      </w:r>
      <w:r w:rsidR="00556EA2">
        <w:t xml:space="preserve"> </w:t>
      </w:r>
      <w:r>
        <w:t>качеств, как</w:t>
      </w:r>
      <w:r w:rsidR="00556EA2">
        <w:t xml:space="preserve"> </w:t>
      </w:r>
      <w:r>
        <w:t>смелость, игровое</w:t>
      </w:r>
      <w:r w:rsidR="00556EA2">
        <w:t xml:space="preserve"> </w:t>
      </w:r>
      <w:r>
        <w:t>мышление, решительность</w:t>
      </w:r>
      <w:r w:rsidR="00556EA2">
        <w:t xml:space="preserve"> </w:t>
      </w:r>
      <w:r>
        <w:t>и</w:t>
      </w:r>
      <w:r w:rsidR="00556EA2">
        <w:t xml:space="preserve"> </w:t>
      </w:r>
      <w:r>
        <w:t>других. Учебные</w:t>
      </w:r>
      <w:r w:rsidR="00E32571">
        <w:t xml:space="preserve"> </w:t>
      </w:r>
      <w:r>
        <w:t>группы</w:t>
      </w:r>
      <w:r w:rsidR="00E32571">
        <w:t xml:space="preserve"> </w:t>
      </w:r>
      <w:r>
        <w:t>комплектуются</w:t>
      </w:r>
      <w:r w:rsidR="00E32571">
        <w:t xml:space="preserve"> </w:t>
      </w:r>
      <w:r>
        <w:t>с</w:t>
      </w:r>
      <w:r w:rsidR="00E32571">
        <w:t xml:space="preserve"> </w:t>
      </w:r>
      <w:r>
        <w:t>учётом</w:t>
      </w:r>
      <w:r w:rsidR="00E32571">
        <w:t xml:space="preserve"> </w:t>
      </w:r>
      <w:r>
        <w:t>возраста</w:t>
      </w:r>
      <w:r w:rsidR="00E32571">
        <w:t xml:space="preserve"> </w:t>
      </w:r>
      <w:r>
        <w:t>и спортивной</w:t>
      </w:r>
      <w:r w:rsidR="00E32571">
        <w:t xml:space="preserve"> </w:t>
      </w:r>
      <w:r>
        <w:t>подготовленности</w:t>
      </w:r>
      <w:r w:rsidR="00E32571">
        <w:t xml:space="preserve"> </w:t>
      </w:r>
      <w:proofErr w:type="gramStart"/>
      <w:r>
        <w:t>занимающихся</w:t>
      </w:r>
      <w:proofErr w:type="gramEnd"/>
      <w:r>
        <w:t>.</w:t>
      </w:r>
      <w:r w:rsidR="00E32571">
        <w:t xml:space="preserve"> </w:t>
      </w:r>
      <w:r>
        <w:t>Отдельные спортсмены, не</w:t>
      </w:r>
      <w:r w:rsidR="00E32571">
        <w:t xml:space="preserve"> </w:t>
      </w:r>
      <w:r>
        <w:t>достигшие</w:t>
      </w:r>
      <w:r w:rsidR="00E32571">
        <w:t xml:space="preserve"> </w:t>
      </w:r>
      <w:r>
        <w:t>установленного</w:t>
      </w:r>
      <w:r w:rsidR="00E32571">
        <w:t xml:space="preserve"> </w:t>
      </w:r>
      <w:r>
        <w:t>возраста</w:t>
      </w:r>
      <w:r w:rsidR="00E32571">
        <w:t xml:space="preserve"> </w:t>
      </w:r>
      <w:r>
        <w:t>для</w:t>
      </w:r>
      <w:r w:rsidR="00E32571">
        <w:t xml:space="preserve"> </w:t>
      </w:r>
      <w:r>
        <w:t>перевода</w:t>
      </w:r>
      <w:r w:rsidR="00E32571">
        <w:t xml:space="preserve"> </w:t>
      </w:r>
      <w:r>
        <w:t>в</w:t>
      </w:r>
      <w:r w:rsidR="00E32571">
        <w:t xml:space="preserve"> </w:t>
      </w:r>
      <w:r>
        <w:t>группу</w:t>
      </w:r>
      <w:r w:rsidR="00E32571">
        <w:t xml:space="preserve"> </w:t>
      </w:r>
      <w:r>
        <w:t>следующего</w:t>
      </w:r>
      <w:r w:rsidR="00E32571">
        <w:t xml:space="preserve"> </w:t>
      </w:r>
      <w:r>
        <w:t>года</w:t>
      </w:r>
      <w:r w:rsidR="00E32571">
        <w:t xml:space="preserve"> </w:t>
      </w:r>
      <w:r>
        <w:t>обучения, но</w:t>
      </w:r>
      <w:r w:rsidR="00E32571">
        <w:t xml:space="preserve"> </w:t>
      </w:r>
      <w:r>
        <w:t>выполнившие</w:t>
      </w:r>
      <w:r w:rsidR="00E32571">
        <w:t xml:space="preserve"> </w:t>
      </w:r>
      <w:r>
        <w:t>нормативные</w:t>
      </w:r>
      <w:r w:rsidR="00E32571">
        <w:t xml:space="preserve"> </w:t>
      </w:r>
      <w:r>
        <w:t>требования</w:t>
      </w:r>
      <w:r w:rsidR="00E32571">
        <w:t xml:space="preserve"> </w:t>
      </w:r>
      <w:r>
        <w:t>по</w:t>
      </w:r>
      <w:r w:rsidR="00E32571">
        <w:t xml:space="preserve"> </w:t>
      </w:r>
      <w:r>
        <w:t>уровню</w:t>
      </w:r>
      <w:r w:rsidR="00E32571">
        <w:t xml:space="preserve"> </w:t>
      </w:r>
      <w:r>
        <w:t>спортивной</w:t>
      </w:r>
      <w:r w:rsidR="00E32571">
        <w:t xml:space="preserve"> </w:t>
      </w:r>
      <w:r>
        <w:t>подготовки, могут</w:t>
      </w:r>
      <w:r w:rsidR="00E32571">
        <w:t xml:space="preserve"> </w:t>
      </w:r>
      <w:r>
        <w:t>переводиться</w:t>
      </w:r>
      <w:r w:rsidR="00E32571">
        <w:t xml:space="preserve"> </w:t>
      </w:r>
      <w:r>
        <w:t>досрочно (в том</w:t>
      </w:r>
      <w:r w:rsidR="00E32571">
        <w:t xml:space="preserve"> </w:t>
      </w:r>
      <w:r>
        <w:t>числе</w:t>
      </w:r>
      <w:r w:rsidR="00E32571">
        <w:t xml:space="preserve"> </w:t>
      </w:r>
      <w:r>
        <w:t>и</w:t>
      </w:r>
      <w:r w:rsidR="00E32571">
        <w:t xml:space="preserve"> </w:t>
      </w:r>
      <w:r>
        <w:t>в</w:t>
      </w:r>
      <w:r w:rsidR="00E32571">
        <w:t xml:space="preserve"> </w:t>
      </w:r>
      <w:r>
        <w:t>течение</w:t>
      </w:r>
      <w:r w:rsidR="00E32571">
        <w:t xml:space="preserve"> </w:t>
      </w:r>
      <w:r>
        <w:t>учебного года)</w:t>
      </w:r>
      <w:r w:rsidR="00E32571">
        <w:t xml:space="preserve"> </w:t>
      </w:r>
      <w:r>
        <w:t>в группы, соответствующие</w:t>
      </w:r>
      <w:r w:rsidR="00E32571">
        <w:t xml:space="preserve"> </w:t>
      </w:r>
      <w:r>
        <w:t>уровню</w:t>
      </w:r>
      <w:r w:rsidR="00E32571">
        <w:t xml:space="preserve"> </w:t>
      </w:r>
      <w:r>
        <w:t>спортивной</w:t>
      </w:r>
      <w:r w:rsidR="00E32571">
        <w:t xml:space="preserve"> </w:t>
      </w:r>
      <w:r>
        <w:t>подготовки</w:t>
      </w:r>
      <w:r w:rsidR="00E32571">
        <w:t xml:space="preserve"> </w:t>
      </w:r>
      <w:r>
        <w:t>учащихся.</w:t>
      </w:r>
      <w:r w:rsidR="00E32571">
        <w:t xml:space="preserve"> </w:t>
      </w:r>
      <w:r>
        <w:t>При</w:t>
      </w:r>
      <w:r w:rsidR="00E32571">
        <w:t xml:space="preserve"> </w:t>
      </w:r>
      <w:r>
        <w:t>этом они</w:t>
      </w:r>
      <w:r w:rsidR="00E32571">
        <w:t xml:space="preserve"> </w:t>
      </w:r>
      <w:r>
        <w:t>осваивают</w:t>
      </w:r>
      <w:r w:rsidR="00E32571">
        <w:t xml:space="preserve"> </w:t>
      </w:r>
      <w:r>
        <w:t>программу</w:t>
      </w:r>
      <w:r w:rsidR="00E32571">
        <w:t xml:space="preserve"> </w:t>
      </w:r>
      <w:r>
        <w:t>и</w:t>
      </w:r>
      <w:r w:rsidR="00E32571">
        <w:t xml:space="preserve"> </w:t>
      </w:r>
      <w:r>
        <w:t>сдают</w:t>
      </w:r>
      <w:r w:rsidR="00E32571">
        <w:t xml:space="preserve"> </w:t>
      </w:r>
      <w:r>
        <w:t>нормативы</w:t>
      </w:r>
      <w:r w:rsidR="00E32571">
        <w:t xml:space="preserve"> </w:t>
      </w:r>
      <w:r>
        <w:t>по</w:t>
      </w:r>
      <w:r w:rsidR="00E32571">
        <w:t xml:space="preserve"> </w:t>
      </w:r>
      <w:r>
        <w:t>общей</w:t>
      </w:r>
      <w:r w:rsidR="00E32571">
        <w:t xml:space="preserve"> </w:t>
      </w:r>
      <w:r>
        <w:t>физической</w:t>
      </w:r>
      <w:r w:rsidR="00E32571">
        <w:t xml:space="preserve"> </w:t>
      </w:r>
      <w:r>
        <w:t>подготовке</w:t>
      </w:r>
      <w:r w:rsidR="00E32571">
        <w:t xml:space="preserve"> </w:t>
      </w:r>
      <w:r>
        <w:t>в</w:t>
      </w:r>
      <w:r w:rsidR="00E32571">
        <w:t xml:space="preserve"> </w:t>
      </w:r>
      <w:r>
        <w:t>соответствии</w:t>
      </w:r>
      <w:r w:rsidR="00E32571">
        <w:t xml:space="preserve"> </w:t>
      </w:r>
      <w:r>
        <w:t>с</w:t>
      </w:r>
      <w:r w:rsidR="00E32571">
        <w:t xml:space="preserve"> </w:t>
      </w:r>
      <w:r>
        <w:t>их</w:t>
      </w:r>
      <w:r w:rsidR="00E32571">
        <w:t xml:space="preserve"> </w:t>
      </w:r>
      <w:r>
        <w:t>возрастом.</w:t>
      </w:r>
    </w:p>
    <w:p w:rsidR="00AD35A5" w:rsidRDefault="00AD35A5" w:rsidP="00AD35A5">
      <w:pPr>
        <w:pStyle w:val="a3"/>
        <w:ind w:right="724" w:firstLine="708"/>
      </w:pPr>
      <w:r>
        <w:rPr>
          <w:b/>
          <w:i/>
        </w:rPr>
        <w:t xml:space="preserve">На этап начальной подготовки </w:t>
      </w:r>
      <w:r>
        <w:t>зачисляются</w:t>
      </w:r>
      <w:r w:rsidR="00E32571">
        <w:t xml:space="preserve"> </w:t>
      </w:r>
      <w:r>
        <w:t>учащиеся</w:t>
      </w:r>
      <w:r w:rsidR="00E32571">
        <w:t xml:space="preserve"> </w:t>
      </w:r>
      <w:r>
        <w:t>общеобразовательных</w:t>
      </w:r>
      <w:r w:rsidR="00E32571">
        <w:t xml:space="preserve"> </w:t>
      </w:r>
      <w:r>
        <w:t>школ, желающие</w:t>
      </w:r>
      <w:r w:rsidR="00E32571">
        <w:t xml:space="preserve"> </w:t>
      </w:r>
      <w:r>
        <w:t>заниматься</w:t>
      </w:r>
      <w:r w:rsidR="00E32571">
        <w:t xml:space="preserve"> </w:t>
      </w:r>
      <w:r>
        <w:t>спортом</w:t>
      </w:r>
      <w:r w:rsidR="00E32571">
        <w:t xml:space="preserve"> </w:t>
      </w:r>
      <w:r>
        <w:t>и имеющие</w:t>
      </w:r>
      <w:r w:rsidR="00E32571">
        <w:t xml:space="preserve"> </w:t>
      </w:r>
      <w:r>
        <w:t>письменное</w:t>
      </w:r>
      <w:r w:rsidR="00E32571">
        <w:t xml:space="preserve"> </w:t>
      </w:r>
      <w:r>
        <w:t>разрешение</w:t>
      </w:r>
      <w:r w:rsidR="00E32571">
        <w:t xml:space="preserve"> </w:t>
      </w:r>
      <w:r>
        <w:t>врача-</w:t>
      </w:r>
      <w:r w:rsidR="00E32571">
        <w:t xml:space="preserve"> </w:t>
      </w:r>
      <w:r>
        <w:t>педиатра</w:t>
      </w:r>
      <w:r w:rsidR="00E32571">
        <w:t xml:space="preserve"> </w:t>
      </w:r>
      <w:r>
        <w:t>и</w:t>
      </w:r>
      <w:r w:rsidR="00E32571">
        <w:t xml:space="preserve"> </w:t>
      </w:r>
      <w:r>
        <w:t>согласие</w:t>
      </w:r>
      <w:r w:rsidR="00E32571">
        <w:t xml:space="preserve"> </w:t>
      </w:r>
      <w:r>
        <w:t>родителей. На этом</w:t>
      </w:r>
      <w:r w:rsidR="00E32571">
        <w:t xml:space="preserve"> </w:t>
      </w:r>
      <w:r>
        <w:t>этапе</w:t>
      </w:r>
      <w:r w:rsidR="00E32571">
        <w:t xml:space="preserve"> </w:t>
      </w:r>
      <w:r>
        <w:t>осуществляется</w:t>
      </w:r>
      <w:r w:rsidR="00E32571">
        <w:t xml:space="preserve"> </w:t>
      </w:r>
      <w:r>
        <w:t>физкультурно-оздоровительная</w:t>
      </w:r>
      <w:r w:rsidR="00E32571">
        <w:t xml:space="preserve"> </w:t>
      </w:r>
      <w:r>
        <w:t>и</w:t>
      </w:r>
      <w:r w:rsidR="00E32571">
        <w:t xml:space="preserve"> </w:t>
      </w:r>
      <w:r>
        <w:t>спортивная</w:t>
      </w:r>
      <w:r w:rsidR="00E32571">
        <w:t xml:space="preserve"> </w:t>
      </w:r>
      <w:r>
        <w:t>работа, направленная</w:t>
      </w:r>
      <w:r w:rsidR="00E32571">
        <w:t xml:space="preserve"> </w:t>
      </w:r>
      <w:r>
        <w:t>на</w:t>
      </w:r>
      <w:r w:rsidR="00E32571">
        <w:t xml:space="preserve"> </w:t>
      </w:r>
      <w:r>
        <w:t>разностороннюю</w:t>
      </w:r>
      <w:r w:rsidR="00E32571">
        <w:t xml:space="preserve"> </w:t>
      </w:r>
      <w:r>
        <w:t>физическую</w:t>
      </w:r>
      <w:r w:rsidR="00E32571">
        <w:t xml:space="preserve"> </w:t>
      </w:r>
      <w:r>
        <w:t>подготовку,</w:t>
      </w:r>
      <w:r w:rsidR="00E32571">
        <w:t xml:space="preserve"> </w:t>
      </w:r>
      <w:r>
        <w:t>выбор</w:t>
      </w:r>
      <w:r w:rsidR="00E32571">
        <w:t xml:space="preserve"> </w:t>
      </w:r>
      <w:r>
        <w:t>спортивной</w:t>
      </w:r>
      <w:r w:rsidR="00E32571">
        <w:t xml:space="preserve"> </w:t>
      </w:r>
      <w:r>
        <w:t>специализации</w:t>
      </w:r>
      <w:r w:rsidR="00E32571">
        <w:t xml:space="preserve"> </w:t>
      </w:r>
      <w:r>
        <w:t>и</w:t>
      </w:r>
      <w:r w:rsidR="00E32571">
        <w:t xml:space="preserve"> </w:t>
      </w:r>
      <w:r>
        <w:t>выполнение</w:t>
      </w:r>
      <w:r w:rsidR="00E32571">
        <w:t xml:space="preserve"> </w:t>
      </w:r>
      <w:r>
        <w:t>контрольных</w:t>
      </w:r>
      <w:r w:rsidR="00E32571">
        <w:t xml:space="preserve"> </w:t>
      </w:r>
      <w:r>
        <w:t>нормативов</w:t>
      </w:r>
      <w:r w:rsidR="00E32571">
        <w:t xml:space="preserve"> </w:t>
      </w:r>
      <w:r>
        <w:t>для</w:t>
      </w:r>
      <w:r w:rsidR="00E32571">
        <w:t xml:space="preserve"> </w:t>
      </w:r>
      <w:r>
        <w:t>зачисления</w:t>
      </w:r>
      <w:r w:rsidR="00E32571">
        <w:t xml:space="preserve"> </w:t>
      </w:r>
      <w:r>
        <w:t>на</w:t>
      </w:r>
      <w:r w:rsidR="00E32571">
        <w:t xml:space="preserve"> </w:t>
      </w:r>
      <w:r>
        <w:t>учебно-тренировочный</w:t>
      </w:r>
      <w:r w:rsidR="00E32571">
        <w:t xml:space="preserve"> </w:t>
      </w:r>
      <w:r>
        <w:t>этап</w:t>
      </w:r>
      <w:r w:rsidR="00E32571">
        <w:t xml:space="preserve"> </w:t>
      </w:r>
      <w:r>
        <w:t>подготовки.</w:t>
      </w:r>
    </w:p>
    <w:p w:rsidR="00AD35A5" w:rsidRDefault="00AD35A5" w:rsidP="00AD35A5">
      <w:pPr>
        <w:pStyle w:val="a3"/>
        <w:ind w:left="964" w:right="689" w:firstLine="424"/>
        <w:jc w:val="both"/>
      </w:pPr>
      <w:proofErr w:type="spellStart"/>
      <w:proofErr w:type="gramStart"/>
      <w:r>
        <w:rPr>
          <w:b/>
          <w:i/>
        </w:rPr>
        <w:t>Учебно</w:t>
      </w:r>
      <w:proofErr w:type="spellEnd"/>
      <w:r w:rsidR="00E32571">
        <w:rPr>
          <w:b/>
          <w:i/>
        </w:rPr>
        <w:t xml:space="preserve"> </w:t>
      </w:r>
      <w:r>
        <w:rPr>
          <w:b/>
          <w:i/>
        </w:rPr>
        <w:t>-</w:t>
      </w:r>
      <w:r w:rsidR="00E32571">
        <w:rPr>
          <w:b/>
          <w:i/>
        </w:rPr>
        <w:t xml:space="preserve"> </w:t>
      </w:r>
      <w:r>
        <w:rPr>
          <w:b/>
          <w:i/>
        </w:rPr>
        <w:t>тренировочный</w:t>
      </w:r>
      <w:proofErr w:type="gramEnd"/>
      <w:r w:rsidR="00E32571">
        <w:rPr>
          <w:b/>
          <w:i/>
        </w:rPr>
        <w:t xml:space="preserve"> </w:t>
      </w:r>
      <w:r>
        <w:rPr>
          <w:b/>
          <w:i/>
        </w:rPr>
        <w:t>этап</w:t>
      </w:r>
      <w:r w:rsidR="00E32571">
        <w:rPr>
          <w:b/>
          <w:i/>
        </w:rPr>
        <w:t xml:space="preserve"> </w:t>
      </w:r>
      <w:r>
        <w:rPr>
          <w:b/>
          <w:i/>
        </w:rPr>
        <w:t xml:space="preserve">подготовки   </w:t>
      </w:r>
      <w:r>
        <w:t>формируется</w:t>
      </w:r>
      <w:r w:rsidR="00E32571">
        <w:t xml:space="preserve"> </w:t>
      </w:r>
      <w:r>
        <w:t>на</w:t>
      </w:r>
      <w:r w:rsidR="00E32571">
        <w:t xml:space="preserve"> </w:t>
      </w:r>
      <w:r>
        <w:t>конкурсной</w:t>
      </w:r>
      <w:r w:rsidR="00E32571">
        <w:t xml:space="preserve"> </w:t>
      </w:r>
      <w:r>
        <w:t>основе</w:t>
      </w:r>
      <w:r w:rsidR="00E32571">
        <w:t xml:space="preserve"> </w:t>
      </w:r>
      <w:r>
        <w:t>из</w:t>
      </w:r>
      <w:r w:rsidR="00E32571">
        <w:t xml:space="preserve"> </w:t>
      </w:r>
      <w:r>
        <w:t>практически</w:t>
      </w:r>
      <w:r w:rsidR="00E32571">
        <w:t xml:space="preserve"> </w:t>
      </w:r>
      <w:r>
        <w:t>здоровых</w:t>
      </w:r>
      <w:r w:rsidR="00E32571">
        <w:t xml:space="preserve"> </w:t>
      </w:r>
      <w:r>
        <w:t>учащихся, прошедших</w:t>
      </w:r>
      <w:r w:rsidR="00E32571">
        <w:t xml:space="preserve"> </w:t>
      </w:r>
      <w:r>
        <w:t>необходимую подготовку</w:t>
      </w:r>
      <w:r w:rsidR="00E32571">
        <w:t xml:space="preserve"> </w:t>
      </w:r>
      <w:r>
        <w:t>не</w:t>
      </w:r>
      <w:r w:rsidR="00E32571">
        <w:t xml:space="preserve"> </w:t>
      </w:r>
      <w:r>
        <w:t>менее</w:t>
      </w:r>
      <w:r w:rsidR="00E32571">
        <w:t xml:space="preserve"> </w:t>
      </w:r>
      <w:r>
        <w:t>одного</w:t>
      </w:r>
      <w:r w:rsidR="00E32571">
        <w:t xml:space="preserve"> </w:t>
      </w:r>
      <w:r>
        <w:t>года</w:t>
      </w:r>
      <w:r w:rsidR="00E32571">
        <w:t xml:space="preserve"> </w:t>
      </w:r>
      <w:r>
        <w:t>и</w:t>
      </w:r>
      <w:r w:rsidR="00E32571">
        <w:t xml:space="preserve"> </w:t>
      </w:r>
      <w:r>
        <w:t>выполнивших</w:t>
      </w:r>
      <w:r w:rsidR="00E32571">
        <w:t xml:space="preserve"> </w:t>
      </w:r>
      <w:r>
        <w:t>приёмные</w:t>
      </w:r>
      <w:r w:rsidR="00E32571">
        <w:t xml:space="preserve"> </w:t>
      </w:r>
      <w:r>
        <w:t>нормативы</w:t>
      </w:r>
      <w:r w:rsidR="00E32571">
        <w:t xml:space="preserve"> </w:t>
      </w:r>
      <w:r>
        <w:t>по</w:t>
      </w:r>
      <w:r w:rsidR="00E32571">
        <w:t xml:space="preserve"> </w:t>
      </w:r>
      <w:r>
        <w:t>общефизической</w:t>
      </w:r>
      <w:r w:rsidR="00E32571">
        <w:t xml:space="preserve"> </w:t>
      </w:r>
      <w:r>
        <w:t>и</w:t>
      </w:r>
      <w:r w:rsidR="00E32571">
        <w:t xml:space="preserve"> </w:t>
      </w:r>
      <w:r>
        <w:t>специальной</w:t>
      </w:r>
      <w:r w:rsidR="00E32571">
        <w:t xml:space="preserve"> </w:t>
      </w:r>
      <w:r>
        <w:t xml:space="preserve">подготовке. </w:t>
      </w:r>
    </w:p>
    <w:p w:rsidR="00AD35A5" w:rsidRPr="00F3194B" w:rsidRDefault="00AD35A5" w:rsidP="00AD35A5">
      <w:pPr>
        <w:spacing w:before="1"/>
        <w:ind w:left="1388"/>
        <w:jc w:val="both"/>
        <w:rPr>
          <w:rFonts w:ascii="Times New Roman" w:hAnsi="Times New Roman" w:cs="Times New Roman"/>
          <w:sz w:val="24"/>
        </w:rPr>
      </w:pPr>
      <w:r w:rsidRPr="00486557">
        <w:rPr>
          <w:rFonts w:ascii="Times New Roman" w:hAnsi="Times New Roman" w:cs="Times New Roman"/>
          <w:i/>
          <w:sz w:val="24"/>
          <w:u w:val="thick"/>
        </w:rPr>
        <w:t>Физическая</w:t>
      </w:r>
      <w:r w:rsidR="00E32571">
        <w:rPr>
          <w:rFonts w:ascii="Times New Roman" w:hAnsi="Times New Roman" w:cs="Times New Roman"/>
          <w:i/>
          <w:sz w:val="24"/>
          <w:u w:val="thick"/>
        </w:rPr>
        <w:t xml:space="preserve"> </w:t>
      </w:r>
      <w:r w:rsidRPr="00486557">
        <w:rPr>
          <w:rFonts w:ascii="Times New Roman" w:hAnsi="Times New Roman" w:cs="Times New Roman"/>
          <w:i/>
          <w:sz w:val="24"/>
          <w:u w:val="thick"/>
        </w:rPr>
        <w:t>подготовка</w:t>
      </w:r>
      <w:r w:rsidR="00E32571">
        <w:rPr>
          <w:rFonts w:ascii="Times New Roman" w:hAnsi="Times New Roman" w:cs="Times New Roman"/>
          <w:i/>
          <w:sz w:val="24"/>
          <w:u w:val="thick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слагается</w:t>
      </w:r>
      <w:r w:rsidR="00E32571">
        <w:rPr>
          <w:rFonts w:ascii="Times New Roman" w:hAnsi="Times New Roman" w:cs="Times New Roman"/>
          <w:b w:val="0"/>
          <w:sz w:val="24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из</w:t>
      </w:r>
      <w:r w:rsidR="00E32571">
        <w:rPr>
          <w:rFonts w:ascii="Times New Roman" w:hAnsi="Times New Roman" w:cs="Times New Roman"/>
          <w:b w:val="0"/>
          <w:sz w:val="24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общей</w:t>
      </w:r>
      <w:r w:rsidR="00E32571">
        <w:rPr>
          <w:rFonts w:ascii="Times New Roman" w:hAnsi="Times New Roman" w:cs="Times New Roman"/>
          <w:b w:val="0"/>
          <w:sz w:val="24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и</w:t>
      </w:r>
      <w:r w:rsidR="00E32571">
        <w:rPr>
          <w:rFonts w:ascii="Times New Roman" w:hAnsi="Times New Roman" w:cs="Times New Roman"/>
          <w:b w:val="0"/>
          <w:sz w:val="24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специальной</w:t>
      </w:r>
      <w:r w:rsidR="00E32571">
        <w:rPr>
          <w:rFonts w:ascii="Times New Roman" w:hAnsi="Times New Roman" w:cs="Times New Roman"/>
          <w:b w:val="0"/>
          <w:sz w:val="24"/>
        </w:rPr>
        <w:t xml:space="preserve"> </w:t>
      </w:r>
      <w:r w:rsidRPr="00F3194B">
        <w:rPr>
          <w:rFonts w:ascii="Times New Roman" w:hAnsi="Times New Roman" w:cs="Times New Roman"/>
          <w:b w:val="0"/>
          <w:sz w:val="24"/>
        </w:rPr>
        <w:t>подготовки.</w:t>
      </w:r>
    </w:p>
    <w:p w:rsidR="00AD35A5" w:rsidRDefault="00AD35A5" w:rsidP="00AD35A5">
      <w:pPr>
        <w:pStyle w:val="a3"/>
        <w:ind w:left="964" w:right="690" w:firstLine="424"/>
        <w:jc w:val="both"/>
      </w:pPr>
      <w:r>
        <w:rPr>
          <w:b/>
          <w:i/>
          <w:u w:val="thick"/>
        </w:rPr>
        <w:t>Общая</w:t>
      </w:r>
      <w:r w:rsidR="00E32571">
        <w:rPr>
          <w:b/>
          <w:i/>
          <w:u w:val="thick"/>
        </w:rPr>
        <w:t xml:space="preserve"> </w:t>
      </w:r>
      <w:r>
        <w:rPr>
          <w:b/>
          <w:i/>
          <w:u w:val="thick"/>
        </w:rPr>
        <w:t>физическая</w:t>
      </w:r>
      <w:r w:rsidR="00E32571">
        <w:rPr>
          <w:b/>
          <w:i/>
          <w:u w:val="thick"/>
        </w:rPr>
        <w:t xml:space="preserve"> </w:t>
      </w:r>
      <w:r>
        <w:rPr>
          <w:b/>
          <w:i/>
          <w:u w:val="thick"/>
        </w:rPr>
        <w:t>подготовка</w:t>
      </w:r>
      <w:r w:rsidR="00E32571">
        <w:rPr>
          <w:b/>
          <w:i/>
          <w:u w:val="thick"/>
        </w:rPr>
        <w:t xml:space="preserve"> </w:t>
      </w:r>
      <w:r>
        <w:t>направлена</w:t>
      </w:r>
      <w:r w:rsidR="00E32571">
        <w:t xml:space="preserve"> </w:t>
      </w:r>
      <w:r>
        <w:t>на</w:t>
      </w:r>
      <w:r w:rsidR="00E32571">
        <w:t xml:space="preserve"> </w:t>
      </w:r>
      <w:r>
        <w:t>развитие</w:t>
      </w:r>
      <w:r w:rsidR="00E32571">
        <w:t xml:space="preserve"> </w:t>
      </w:r>
      <w:r>
        <w:t>основных</w:t>
      </w:r>
      <w:r w:rsidR="00E32571">
        <w:t xml:space="preserve"> </w:t>
      </w:r>
      <w:r>
        <w:t>двигательных</w:t>
      </w:r>
      <w:r w:rsidR="00E32571">
        <w:t xml:space="preserve"> </w:t>
      </w:r>
      <w:r>
        <w:t>каче</w:t>
      </w:r>
      <w:proofErr w:type="gramStart"/>
      <w:r>
        <w:t>ств</w:t>
      </w:r>
      <w:r w:rsidR="00E32571">
        <w:t xml:space="preserve"> </w:t>
      </w:r>
      <w:r>
        <w:t>дл</w:t>
      </w:r>
      <w:proofErr w:type="gramEnd"/>
      <w:r>
        <w:t>я</w:t>
      </w:r>
      <w:r w:rsidR="00E32571">
        <w:t xml:space="preserve"> </w:t>
      </w:r>
      <w:r>
        <w:t>определения</w:t>
      </w:r>
      <w:r w:rsidR="00E32571">
        <w:t xml:space="preserve"> </w:t>
      </w:r>
      <w:r>
        <w:t>исходного</w:t>
      </w:r>
      <w:r w:rsidR="00E32571">
        <w:t xml:space="preserve"> </w:t>
      </w:r>
      <w:r>
        <w:t>уровня</w:t>
      </w:r>
      <w:r w:rsidR="00E32571">
        <w:t xml:space="preserve"> </w:t>
      </w:r>
      <w:r>
        <w:t>динамики</w:t>
      </w:r>
      <w:r w:rsidR="00E32571">
        <w:t xml:space="preserve"> </w:t>
      </w:r>
      <w:r>
        <w:t>общей</w:t>
      </w:r>
      <w:r w:rsidR="00E32571">
        <w:t xml:space="preserve"> </w:t>
      </w:r>
      <w:r>
        <w:t>физической</w:t>
      </w:r>
      <w:r w:rsidR="00E32571">
        <w:t xml:space="preserve"> </w:t>
      </w:r>
      <w:r>
        <w:t>подготовленности</w:t>
      </w:r>
      <w:r w:rsidR="00E32571">
        <w:t xml:space="preserve"> </w:t>
      </w:r>
      <w:r>
        <w:t>учащихся.</w:t>
      </w:r>
    </w:p>
    <w:p w:rsidR="00AD35A5" w:rsidRDefault="00AD35A5" w:rsidP="00AD35A5">
      <w:pPr>
        <w:pStyle w:val="a3"/>
        <w:ind w:left="964" w:right="686" w:firstLine="424"/>
        <w:jc w:val="both"/>
      </w:pPr>
      <w:r>
        <w:rPr>
          <w:b/>
          <w:i/>
          <w:u w:val="thick"/>
        </w:rPr>
        <w:t>Специальная</w:t>
      </w:r>
      <w:r w:rsidR="00E32571">
        <w:rPr>
          <w:b/>
          <w:i/>
          <w:u w:val="thick"/>
        </w:rPr>
        <w:t xml:space="preserve"> </w:t>
      </w:r>
      <w:r>
        <w:rPr>
          <w:b/>
          <w:i/>
          <w:u w:val="thick"/>
        </w:rPr>
        <w:t>физическая</w:t>
      </w:r>
      <w:r w:rsidR="00E32571">
        <w:rPr>
          <w:b/>
          <w:i/>
          <w:u w:val="thick"/>
        </w:rPr>
        <w:t xml:space="preserve"> </w:t>
      </w:r>
      <w:r>
        <w:rPr>
          <w:b/>
          <w:i/>
          <w:u w:val="thick"/>
        </w:rPr>
        <w:t>подготовка</w:t>
      </w:r>
      <w:r w:rsidR="00E32571">
        <w:rPr>
          <w:b/>
          <w:i/>
          <w:u w:val="thick"/>
        </w:rPr>
        <w:t xml:space="preserve"> </w:t>
      </w:r>
      <w:r>
        <w:t>направлена</w:t>
      </w:r>
      <w:r w:rsidR="00E32571">
        <w:t xml:space="preserve"> </w:t>
      </w:r>
      <w:r>
        <w:t>на</w:t>
      </w:r>
      <w:r w:rsidR="00E32571">
        <w:t xml:space="preserve"> </w:t>
      </w:r>
      <w:r>
        <w:t>развитие</w:t>
      </w:r>
      <w:r w:rsidR="00E32571">
        <w:t xml:space="preserve"> </w:t>
      </w:r>
      <w:r>
        <w:t>физических</w:t>
      </w:r>
      <w:r w:rsidR="00E32571">
        <w:t xml:space="preserve"> </w:t>
      </w:r>
      <w:r>
        <w:t>качеств</w:t>
      </w:r>
      <w:r w:rsidR="00E32571">
        <w:t xml:space="preserve"> </w:t>
      </w:r>
      <w:r>
        <w:t>и</w:t>
      </w:r>
      <w:r w:rsidR="00E32571">
        <w:t xml:space="preserve"> </w:t>
      </w:r>
      <w:r>
        <w:t>способностей, специфических</w:t>
      </w:r>
      <w:r w:rsidR="00E32571">
        <w:t xml:space="preserve"> </w:t>
      </w:r>
      <w:r>
        <w:t>для</w:t>
      </w:r>
      <w:r w:rsidR="00E32571">
        <w:t xml:space="preserve"> </w:t>
      </w:r>
      <w:r>
        <w:t>игры</w:t>
      </w:r>
      <w:r w:rsidR="00E32571">
        <w:t xml:space="preserve"> </w:t>
      </w:r>
      <w:r>
        <w:t>в</w:t>
      </w:r>
      <w:r w:rsidR="00E32571">
        <w:t xml:space="preserve"> </w:t>
      </w:r>
      <w:r>
        <w:t>настольный</w:t>
      </w:r>
      <w:r w:rsidR="00E32571">
        <w:t xml:space="preserve"> </w:t>
      </w:r>
      <w:r>
        <w:t>теннис. Задачи</w:t>
      </w:r>
      <w:r w:rsidR="00E32571">
        <w:t xml:space="preserve">    </w:t>
      </w:r>
      <w:r>
        <w:t>её</w:t>
      </w:r>
      <w:r w:rsidR="00E32571">
        <w:t xml:space="preserve"> </w:t>
      </w:r>
      <w:r>
        <w:t>непосредственно</w:t>
      </w:r>
      <w:r w:rsidR="00E32571">
        <w:t xml:space="preserve"> </w:t>
      </w:r>
      <w:r>
        <w:t>связаны</w:t>
      </w:r>
      <w:r w:rsidR="00E32571">
        <w:t xml:space="preserve"> </w:t>
      </w:r>
      <w:r>
        <w:t>с</w:t>
      </w:r>
      <w:r w:rsidR="00E32571">
        <w:t xml:space="preserve"> </w:t>
      </w:r>
      <w:r>
        <w:t>обучением</w:t>
      </w:r>
      <w:r w:rsidR="00E32571">
        <w:t xml:space="preserve"> </w:t>
      </w:r>
      <w:r>
        <w:t>детей</w:t>
      </w:r>
      <w:r w:rsidR="00E32571">
        <w:t xml:space="preserve"> </w:t>
      </w:r>
      <w:r>
        <w:t>технике</w:t>
      </w:r>
      <w:r w:rsidR="00E32571">
        <w:t xml:space="preserve"> </w:t>
      </w:r>
      <w:r>
        <w:t>и</w:t>
      </w:r>
      <w:r w:rsidR="00E32571">
        <w:t xml:space="preserve"> </w:t>
      </w:r>
      <w:r>
        <w:t>тактике</w:t>
      </w:r>
      <w:r w:rsidR="00E32571">
        <w:t xml:space="preserve"> </w:t>
      </w:r>
      <w:r>
        <w:t>игры. Основным</w:t>
      </w:r>
      <w:r w:rsidR="00E32571">
        <w:t xml:space="preserve"> </w:t>
      </w:r>
      <w:r>
        <w:t>средством</w:t>
      </w:r>
      <w:r w:rsidR="00E32571">
        <w:t xml:space="preserve"> </w:t>
      </w:r>
      <w:r>
        <w:t>специальной</w:t>
      </w:r>
      <w:r w:rsidR="00E32571">
        <w:t xml:space="preserve"> </w:t>
      </w:r>
      <w:r>
        <w:t>физической</w:t>
      </w:r>
      <w:r w:rsidR="00E32571">
        <w:t xml:space="preserve"> </w:t>
      </w:r>
      <w:r>
        <w:t>подготовки</w:t>
      </w:r>
      <w:r w:rsidR="00E32571">
        <w:t xml:space="preserve"> </w:t>
      </w:r>
      <w:r>
        <w:t>являются</w:t>
      </w:r>
      <w:r w:rsidR="00E32571">
        <w:t xml:space="preserve"> </w:t>
      </w:r>
      <w:r>
        <w:t>специальные</w:t>
      </w:r>
      <w:r w:rsidR="00E32571">
        <w:t xml:space="preserve"> </w:t>
      </w:r>
      <w:r>
        <w:t>(подготовительные) упражнения. Одни</w:t>
      </w:r>
      <w:r w:rsidR="00E32571">
        <w:t xml:space="preserve"> </w:t>
      </w:r>
      <w:r>
        <w:t>упражнения</w:t>
      </w:r>
      <w:r w:rsidR="00E32571">
        <w:t xml:space="preserve"> </w:t>
      </w:r>
      <w:r>
        <w:t>развивают</w:t>
      </w:r>
      <w:r w:rsidR="00E32571">
        <w:t xml:space="preserve"> </w:t>
      </w:r>
      <w:r>
        <w:t>качества, необходимые</w:t>
      </w:r>
      <w:r w:rsidR="00E32571">
        <w:t xml:space="preserve"> </w:t>
      </w:r>
      <w:r>
        <w:t>для</w:t>
      </w:r>
      <w:r w:rsidR="00E32571">
        <w:t xml:space="preserve"> </w:t>
      </w:r>
      <w:r>
        <w:t>овладения</w:t>
      </w:r>
      <w:r w:rsidR="00E32571">
        <w:t xml:space="preserve"> </w:t>
      </w:r>
      <w:r>
        <w:t>техникой,</w:t>
      </w:r>
      <w:r w:rsidR="00E32571">
        <w:t xml:space="preserve"> </w:t>
      </w:r>
      <w:r>
        <w:t>другие</w:t>
      </w:r>
      <w:r w:rsidR="00E32571">
        <w:t xml:space="preserve"> </w:t>
      </w:r>
      <w:r>
        <w:t>направлены</w:t>
      </w:r>
      <w:r w:rsidR="00E32571">
        <w:t xml:space="preserve"> </w:t>
      </w:r>
      <w:r>
        <w:t>на</w:t>
      </w:r>
      <w:r w:rsidR="00E32571">
        <w:t xml:space="preserve"> </w:t>
      </w:r>
      <w:r>
        <w:t>формирование</w:t>
      </w:r>
      <w:r w:rsidR="00E32571">
        <w:t xml:space="preserve"> </w:t>
      </w:r>
      <w:r>
        <w:t>тактических</w:t>
      </w:r>
      <w:r w:rsidR="00E32571">
        <w:t xml:space="preserve"> </w:t>
      </w:r>
      <w:r>
        <w:t>умений.</w:t>
      </w:r>
    </w:p>
    <w:p w:rsidR="00AD35A5" w:rsidRDefault="00AD35A5" w:rsidP="00AD35A5">
      <w:pPr>
        <w:pStyle w:val="a3"/>
        <w:spacing w:before="5"/>
        <w:ind w:left="0"/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p w:rsidR="00A22C99" w:rsidRDefault="00A22C99" w:rsidP="00AD35A5">
      <w:pPr>
        <w:pStyle w:val="a3"/>
        <w:spacing w:before="1"/>
        <w:ind w:left="0" w:right="690"/>
        <w:rPr>
          <w:b/>
        </w:rPr>
      </w:pPr>
    </w:p>
    <w:p w:rsidR="00A22C99" w:rsidRPr="002E16ED" w:rsidRDefault="00A22C99" w:rsidP="00A22C99">
      <w:pPr>
        <w:pStyle w:val="a3"/>
        <w:spacing w:before="1"/>
        <w:ind w:right="690" w:firstLine="708"/>
        <w:jc w:val="center"/>
        <w:rPr>
          <w:b/>
        </w:rPr>
      </w:pPr>
      <w:r w:rsidRPr="002E16ED">
        <w:rPr>
          <w:b/>
        </w:rPr>
        <w:t>Учебно-тематический план</w:t>
      </w:r>
    </w:p>
    <w:p w:rsidR="00A22C99" w:rsidRPr="002E16ED" w:rsidRDefault="00A22C99" w:rsidP="00A22C99">
      <w:pPr>
        <w:pStyle w:val="a3"/>
        <w:spacing w:before="1"/>
        <w:ind w:right="690" w:firstLine="708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143"/>
        <w:tblW w:w="6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569"/>
        <w:gridCol w:w="1276"/>
      </w:tblGrid>
      <w:tr w:rsidR="00A22C99" w:rsidTr="00171C64">
        <w:trPr>
          <w:trHeight w:val="394"/>
        </w:trPr>
        <w:tc>
          <w:tcPr>
            <w:tcW w:w="564" w:type="dxa"/>
            <w:vMerge w:val="restart"/>
          </w:tcPr>
          <w:p w:rsidR="00A22C99" w:rsidRDefault="00A22C99" w:rsidP="00171C6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69" w:type="dxa"/>
            <w:vMerge w:val="restart"/>
          </w:tcPr>
          <w:p w:rsidR="00A22C99" w:rsidRDefault="00A22C99" w:rsidP="00171C6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A22C99" w:rsidRDefault="00A22C99" w:rsidP="00171C64">
            <w:pPr>
              <w:pStyle w:val="TableParagraph"/>
              <w:ind w:left="2008" w:right="19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6" w:type="dxa"/>
            <w:vMerge w:val="restart"/>
          </w:tcPr>
          <w:p w:rsidR="00A22C99" w:rsidRDefault="00A22C99" w:rsidP="00171C64">
            <w:pPr>
              <w:pStyle w:val="TableParagraph"/>
              <w:ind w:left="107" w:right="43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Кол-во</w:t>
            </w:r>
            <w:r>
              <w:rPr>
                <w:sz w:val="24"/>
              </w:rPr>
              <w:t>часов</w:t>
            </w:r>
            <w:proofErr w:type="spellEnd"/>
          </w:p>
        </w:tc>
      </w:tr>
      <w:tr w:rsidR="00A22C99" w:rsidTr="00171C64">
        <w:trPr>
          <w:trHeight w:val="254"/>
        </w:trPr>
        <w:tc>
          <w:tcPr>
            <w:tcW w:w="564" w:type="dxa"/>
            <w:vMerge/>
            <w:tcBorders>
              <w:top w:val="nil"/>
            </w:tcBorders>
          </w:tcPr>
          <w:p w:rsidR="00A22C99" w:rsidRDefault="00A22C99" w:rsidP="00171C6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  <w:vMerge/>
            <w:tcBorders>
              <w:top w:val="nil"/>
            </w:tcBorders>
          </w:tcPr>
          <w:p w:rsidR="00A22C99" w:rsidRDefault="00A22C99" w:rsidP="00171C6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A22C99" w:rsidRDefault="00A22C99" w:rsidP="00171C64">
            <w:pPr>
              <w:rPr>
                <w:sz w:val="2"/>
                <w:szCs w:val="2"/>
              </w:rPr>
            </w:pPr>
          </w:p>
        </w:tc>
      </w:tr>
      <w:tr w:rsidR="00A22C99" w:rsidTr="00171C64">
        <w:trPr>
          <w:trHeight w:val="553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69" w:type="dxa"/>
          </w:tcPr>
          <w:p w:rsidR="00A22C99" w:rsidRPr="000358AF" w:rsidRDefault="00A22C99" w:rsidP="00171C64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proofErr w:type="spellStart"/>
            <w:r w:rsidRPr="000358AF">
              <w:rPr>
                <w:sz w:val="24"/>
                <w:lang w:val="ru-RU"/>
              </w:rPr>
              <w:t>Вводноезанятие.Инструктажпотехнике</w:t>
            </w:r>
            <w:proofErr w:type="spellEnd"/>
          </w:p>
          <w:p w:rsidR="00A22C99" w:rsidRPr="000358AF" w:rsidRDefault="00A22C99" w:rsidP="00171C64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0358AF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71" w:lineRule="exact"/>
              <w:ind w:left="5"/>
              <w:jc w:val="center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2.</w:t>
            </w:r>
          </w:p>
        </w:tc>
        <w:tc>
          <w:tcPr>
            <w:tcW w:w="4569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Изучениеправилигры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1,5</w:t>
            </w:r>
          </w:p>
        </w:tc>
      </w:tr>
      <w:tr w:rsidR="00A22C99" w:rsidTr="00171C64">
        <w:trPr>
          <w:trHeight w:val="550"/>
        </w:trPr>
        <w:tc>
          <w:tcPr>
            <w:tcW w:w="564" w:type="dxa"/>
          </w:tcPr>
          <w:p w:rsidR="00A22C99" w:rsidRPr="00A22C99" w:rsidRDefault="00A22C99" w:rsidP="00171C64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3.</w:t>
            </w:r>
          </w:p>
        </w:tc>
        <w:tc>
          <w:tcPr>
            <w:tcW w:w="4569" w:type="dxa"/>
          </w:tcPr>
          <w:p w:rsidR="00A22C99" w:rsidRPr="000358AF" w:rsidRDefault="00A22C99" w:rsidP="00171C64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0358AF">
              <w:rPr>
                <w:sz w:val="24"/>
                <w:lang w:val="ru-RU"/>
              </w:rPr>
              <w:t>Изучениеправилтехникибезопасности</w:t>
            </w:r>
          </w:p>
          <w:p w:rsidR="00A22C99" w:rsidRPr="000358AF" w:rsidRDefault="00A22C99" w:rsidP="00171C64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0358AF">
              <w:rPr>
                <w:sz w:val="24"/>
                <w:lang w:val="ru-RU"/>
              </w:rPr>
              <w:t>вовремя игры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67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5.</w:t>
            </w:r>
          </w:p>
        </w:tc>
        <w:tc>
          <w:tcPr>
            <w:tcW w:w="4569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Подача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6.</w:t>
            </w:r>
          </w:p>
        </w:tc>
        <w:tc>
          <w:tcPr>
            <w:tcW w:w="4569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Прием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</w:t>
            </w:r>
          </w:p>
        </w:tc>
      </w:tr>
      <w:tr w:rsidR="00A22C99" w:rsidTr="00171C64">
        <w:trPr>
          <w:trHeight w:val="277"/>
        </w:trPr>
        <w:tc>
          <w:tcPr>
            <w:tcW w:w="564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7.</w:t>
            </w:r>
          </w:p>
        </w:tc>
        <w:tc>
          <w:tcPr>
            <w:tcW w:w="4569" w:type="dxa"/>
          </w:tcPr>
          <w:p w:rsidR="00A22C99" w:rsidRP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22C99">
              <w:rPr>
                <w:sz w:val="24"/>
                <w:lang w:val="ru-RU"/>
              </w:rPr>
              <w:t>Атака</w:t>
            </w:r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99" w:right="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99" w:right="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Двухсторонняяигра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99" w:right="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1,5</w:t>
            </w:r>
          </w:p>
        </w:tc>
      </w:tr>
      <w:tr w:rsidR="00A22C99" w:rsidTr="00171C64">
        <w:trPr>
          <w:trHeight w:val="277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Игравпарах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99" w:right="9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  <w:lang w:val="ru-RU"/>
              </w:rPr>
              <w:t>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Школьныесоревнования</w:t>
            </w:r>
            <w:proofErr w:type="spellEnd"/>
          </w:p>
        </w:tc>
        <w:tc>
          <w:tcPr>
            <w:tcW w:w="1276" w:type="dxa"/>
          </w:tcPr>
          <w:p w:rsidR="00A22C99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22C99" w:rsidTr="00171C64">
        <w:trPr>
          <w:trHeight w:val="277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rPr>
                <w:sz w:val="20"/>
              </w:rPr>
            </w:pP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Изисторииразвитиятенниса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rPr>
                <w:sz w:val="20"/>
              </w:rPr>
            </w:pP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Участиевсоревнованиях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7,5</w:t>
            </w:r>
          </w:p>
        </w:tc>
      </w:tr>
      <w:tr w:rsidR="00A22C99" w:rsidTr="00171C64">
        <w:trPr>
          <w:trHeight w:val="278"/>
        </w:trPr>
        <w:tc>
          <w:tcPr>
            <w:tcW w:w="564" w:type="dxa"/>
          </w:tcPr>
          <w:p w:rsidR="00A22C99" w:rsidRDefault="00A22C99" w:rsidP="00171C64">
            <w:pPr>
              <w:pStyle w:val="TableParagraph"/>
              <w:rPr>
                <w:sz w:val="20"/>
              </w:rPr>
            </w:pPr>
          </w:p>
        </w:tc>
        <w:tc>
          <w:tcPr>
            <w:tcW w:w="4569" w:type="dxa"/>
          </w:tcPr>
          <w:p w:rsidR="00A22C99" w:rsidRDefault="00A22C99" w:rsidP="00171C64">
            <w:pPr>
              <w:pStyle w:val="TableParagraph"/>
              <w:spacing w:before="2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A22C99" w:rsidRPr="009241ED" w:rsidRDefault="00A22C99" w:rsidP="00171C64">
            <w:pPr>
              <w:pStyle w:val="TableParagraph"/>
              <w:spacing w:line="259" w:lineRule="exact"/>
              <w:ind w:left="99" w:right="9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  <w:lang w:val="ru-RU"/>
              </w:rPr>
              <w:t>2</w:t>
            </w: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  <w:lang w:val="ru-RU"/>
              </w:rPr>
              <w:t>а</w:t>
            </w:r>
          </w:p>
        </w:tc>
      </w:tr>
    </w:tbl>
    <w:p w:rsidR="00A22C99" w:rsidRDefault="00A22C99" w:rsidP="00A22C99">
      <w:pPr>
        <w:pStyle w:val="a3"/>
        <w:spacing w:before="4"/>
        <w:ind w:left="0"/>
        <w:rPr>
          <w:b/>
        </w:rPr>
      </w:pPr>
    </w:p>
    <w:p w:rsidR="00A22C99" w:rsidRDefault="00A22C99" w:rsidP="00A22C99">
      <w:pPr>
        <w:pStyle w:val="a3"/>
        <w:spacing w:before="11"/>
        <w:ind w:left="0"/>
        <w:rPr>
          <w:b/>
          <w:sz w:val="23"/>
        </w:rPr>
      </w:pPr>
    </w:p>
    <w:p w:rsidR="00A22C99" w:rsidRDefault="00A22C99" w:rsidP="00A22C99">
      <w:pPr>
        <w:pStyle w:val="a3"/>
        <w:spacing w:before="1"/>
        <w:ind w:right="690" w:firstLine="708"/>
        <w:rPr>
          <w:b/>
        </w:rPr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A22C99" w:rsidRDefault="00A22C99" w:rsidP="00A22C99">
      <w:pPr>
        <w:pStyle w:val="11"/>
        <w:ind w:left="804" w:right="679"/>
        <w:jc w:val="center"/>
      </w:pPr>
    </w:p>
    <w:p w:rsidR="00EA1490" w:rsidRDefault="00EA1490" w:rsidP="00EA1490">
      <w:pPr>
        <w:pStyle w:val="Default"/>
        <w:jc w:val="center"/>
        <w:rPr>
          <w:b/>
          <w:bCs/>
        </w:rPr>
      </w:pPr>
    </w:p>
    <w:p w:rsidR="00EA1490" w:rsidRDefault="00EA1490" w:rsidP="00EA1490">
      <w:pPr>
        <w:pStyle w:val="Default"/>
        <w:jc w:val="center"/>
        <w:rPr>
          <w:b/>
          <w:bCs/>
        </w:rPr>
      </w:pPr>
    </w:p>
    <w:p w:rsidR="00EA1490" w:rsidRDefault="00EA1490" w:rsidP="00EA1490">
      <w:pPr>
        <w:pStyle w:val="Default"/>
        <w:jc w:val="center"/>
        <w:rPr>
          <w:b/>
          <w:bCs/>
        </w:rPr>
      </w:pPr>
    </w:p>
    <w:p w:rsidR="00EA1490" w:rsidRPr="004F0230" w:rsidRDefault="00EA1490" w:rsidP="00EA1490">
      <w:pPr>
        <w:pStyle w:val="Default"/>
        <w:jc w:val="center"/>
      </w:pPr>
      <w:r>
        <w:rPr>
          <w:b/>
          <w:bCs/>
        </w:rPr>
        <w:t xml:space="preserve"> </w:t>
      </w:r>
      <w:r w:rsidRPr="004F0230">
        <w:rPr>
          <w:b/>
          <w:bCs/>
        </w:rPr>
        <w:t>КАЛЕНДАРНЫЙ УЧЕБНЫЙ ГРАФИК</w:t>
      </w:r>
    </w:p>
    <w:p w:rsidR="00EA1490" w:rsidRPr="004F0230" w:rsidRDefault="00EA1490" w:rsidP="00EA1490">
      <w:pPr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4F0230">
        <w:rPr>
          <w:rFonts w:ascii="Times New Roman" w:hAnsi="Times New Roman"/>
          <w:b w:val="0"/>
          <w:bCs w:val="0"/>
          <w:sz w:val="24"/>
          <w:szCs w:val="24"/>
        </w:rPr>
        <w:t xml:space="preserve">Календарный учебный график </w:t>
      </w:r>
      <w:r>
        <w:rPr>
          <w:rFonts w:ascii="Times New Roman" w:hAnsi="Times New Roman"/>
          <w:b w:val="0"/>
          <w:bCs w:val="0"/>
          <w:sz w:val="24"/>
          <w:szCs w:val="24"/>
        </w:rPr>
        <w:t>2023/2024</w:t>
      </w:r>
      <w:r w:rsidRPr="004F023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учебный </w:t>
      </w:r>
      <w:r w:rsidRPr="004F0230">
        <w:rPr>
          <w:rFonts w:ascii="Times New Roman" w:hAnsi="Times New Roman"/>
          <w:b w:val="0"/>
          <w:bCs w:val="0"/>
          <w:sz w:val="24"/>
          <w:szCs w:val="24"/>
        </w:rPr>
        <w:t xml:space="preserve">год </w:t>
      </w:r>
    </w:p>
    <w:tbl>
      <w:tblPr>
        <w:tblStyle w:val="a8"/>
        <w:tblW w:w="11341" w:type="dxa"/>
        <w:tblInd w:w="-459" w:type="dxa"/>
        <w:tblLayout w:type="fixed"/>
        <w:tblLook w:val="04A0"/>
      </w:tblPr>
      <w:tblGrid>
        <w:gridCol w:w="1135"/>
        <w:gridCol w:w="961"/>
        <w:gridCol w:w="890"/>
        <w:gridCol w:w="801"/>
        <w:gridCol w:w="875"/>
        <w:gridCol w:w="808"/>
        <w:gridCol w:w="914"/>
        <w:gridCol w:w="828"/>
        <w:gridCol w:w="709"/>
        <w:gridCol w:w="727"/>
        <w:gridCol w:w="850"/>
        <w:gridCol w:w="1843"/>
      </w:tblGrid>
      <w:tr w:rsidR="00EA1490" w:rsidRPr="004F0230" w:rsidTr="00FC1626">
        <w:tc>
          <w:tcPr>
            <w:tcW w:w="1135" w:type="dxa"/>
            <w:vMerge w:val="restart"/>
          </w:tcPr>
          <w:p w:rsidR="00EA1490" w:rsidRPr="004F0230" w:rsidRDefault="00EA1490" w:rsidP="00FC1626">
            <w:pPr>
              <w:pStyle w:val="Default"/>
              <w:jc w:val="center"/>
            </w:pPr>
            <w:r w:rsidRPr="004F0230">
              <w:rPr>
                <w:b/>
                <w:bCs/>
              </w:rPr>
              <w:t xml:space="preserve">Наименование раздела </w:t>
            </w:r>
          </w:p>
          <w:p w:rsidR="00EA1490" w:rsidRPr="004F0230" w:rsidRDefault="00EA1490" w:rsidP="00FC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10"/>
          </w:tcPr>
          <w:p w:rsidR="00EA1490" w:rsidRPr="0020229B" w:rsidRDefault="00EA1490" w:rsidP="00FC162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229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Месяцы</w:t>
            </w:r>
          </w:p>
        </w:tc>
        <w:tc>
          <w:tcPr>
            <w:tcW w:w="1843" w:type="dxa"/>
            <w:vMerge w:val="restart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Форма промежуточной аттестации </w:t>
            </w:r>
          </w:p>
        </w:tc>
      </w:tr>
      <w:tr w:rsidR="00EA1490" w:rsidRPr="004F0230" w:rsidTr="00FC1626">
        <w:tc>
          <w:tcPr>
            <w:tcW w:w="1135" w:type="dxa"/>
            <w:vMerge/>
          </w:tcPr>
          <w:p w:rsidR="00EA1490" w:rsidRPr="004F0230" w:rsidRDefault="00EA1490" w:rsidP="00FC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сентябрь </w:t>
            </w:r>
          </w:p>
        </w:tc>
        <w:tc>
          <w:tcPr>
            <w:tcW w:w="890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октябрь </w:t>
            </w:r>
          </w:p>
        </w:tc>
        <w:tc>
          <w:tcPr>
            <w:tcW w:w="801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ноябрь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декабрь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январь </w:t>
            </w:r>
          </w:p>
        </w:tc>
        <w:tc>
          <w:tcPr>
            <w:tcW w:w="914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февраль </w:t>
            </w:r>
          </w:p>
        </w:tc>
        <w:tc>
          <w:tcPr>
            <w:tcW w:w="828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март </w:t>
            </w:r>
          </w:p>
        </w:tc>
        <w:tc>
          <w:tcPr>
            <w:tcW w:w="709" w:type="dxa"/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апрель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май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1490" w:rsidRPr="004F0230" w:rsidRDefault="00EA1490" w:rsidP="00FC1626">
            <w:pPr>
              <w:pStyle w:val="Default"/>
            </w:pPr>
            <w:r w:rsidRPr="004F0230">
              <w:rPr>
                <w:b/>
                <w:bCs/>
              </w:rPr>
              <w:t xml:space="preserve">Итого </w:t>
            </w:r>
          </w:p>
        </w:tc>
        <w:tc>
          <w:tcPr>
            <w:tcW w:w="1843" w:type="dxa"/>
            <w:vMerge/>
          </w:tcPr>
          <w:p w:rsidR="00EA1490" w:rsidRPr="004F0230" w:rsidRDefault="00EA1490" w:rsidP="00FC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490" w:rsidRPr="004F0230" w:rsidTr="00FC1626">
        <w:trPr>
          <w:cantSplit/>
          <w:trHeight w:val="1134"/>
        </w:trPr>
        <w:tc>
          <w:tcPr>
            <w:tcW w:w="1135" w:type="dxa"/>
            <w:textDirection w:val="btLr"/>
          </w:tcPr>
          <w:p w:rsidR="00EA1490" w:rsidRPr="0020229B" w:rsidRDefault="00EA1490" w:rsidP="00FC1626">
            <w:pPr>
              <w:pStyle w:val="Default"/>
              <w:ind w:left="113" w:right="113"/>
              <w:jc w:val="center"/>
              <w:rPr>
                <w:b/>
              </w:rPr>
            </w:pPr>
            <w:r w:rsidRPr="0020229B">
              <w:rPr>
                <w:b/>
              </w:rPr>
              <w:t>НАСТОЛЬНЫЙ ТЕННИС</w:t>
            </w:r>
          </w:p>
        </w:tc>
        <w:tc>
          <w:tcPr>
            <w:tcW w:w="961" w:type="dxa"/>
          </w:tcPr>
          <w:p w:rsidR="00EA1490" w:rsidRPr="004F0230" w:rsidRDefault="00EA1490" w:rsidP="00FC1626">
            <w:pPr>
              <w:pStyle w:val="Default"/>
            </w:pPr>
            <w:r w:rsidRPr="00DB57AE">
              <w:rPr>
                <w:b/>
              </w:rPr>
              <w:t>9</w:t>
            </w:r>
            <w:r>
              <w:t>/1,5</w:t>
            </w:r>
          </w:p>
        </w:tc>
        <w:tc>
          <w:tcPr>
            <w:tcW w:w="890" w:type="dxa"/>
          </w:tcPr>
          <w:p w:rsidR="00EA1490" w:rsidRPr="004F0230" w:rsidRDefault="00EA1490" w:rsidP="00FC1626">
            <w:pPr>
              <w:pStyle w:val="Default"/>
            </w:pPr>
            <w:r w:rsidRPr="00DB57AE">
              <w:rPr>
                <w:b/>
              </w:rPr>
              <w:t>8</w:t>
            </w:r>
            <w:r>
              <w:t>/1,5</w:t>
            </w:r>
            <w:r w:rsidRPr="004F0230">
              <w:t xml:space="preserve"> </w:t>
            </w:r>
          </w:p>
        </w:tc>
        <w:tc>
          <w:tcPr>
            <w:tcW w:w="801" w:type="dxa"/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7</w:t>
            </w:r>
            <w:r>
              <w:t>/1,5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9</w:t>
            </w:r>
            <w:r>
              <w:t>/1,5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7</w:t>
            </w:r>
            <w:r>
              <w:t>/1,5</w:t>
            </w:r>
            <w:r w:rsidRPr="004F0230">
              <w:t xml:space="preserve"> </w:t>
            </w:r>
            <w:r w:rsidRPr="00DB57AE">
              <w:rPr>
                <w:b/>
              </w:rPr>
              <w:t xml:space="preserve"> </w:t>
            </w:r>
          </w:p>
        </w:tc>
        <w:tc>
          <w:tcPr>
            <w:tcW w:w="914" w:type="dxa"/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7</w:t>
            </w:r>
            <w:r>
              <w:t>/1,5</w:t>
            </w:r>
            <w:r w:rsidRPr="004F0230">
              <w:t xml:space="preserve"> </w:t>
            </w:r>
            <w:r w:rsidRPr="00DB57AE">
              <w:rPr>
                <w:b/>
              </w:rPr>
              <w:t xml:space="preserve"> </w:t>
            </w:r>
          </w:p>
        </w:tc>
        <w:tc>
          <w:tcPr>
            <w:tcW w:w="828" w:type="dxa"/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8</w:t>
            </w:r>
            <w:r>
              <w:t>/1,5</w:t>
            </w:r>
          </w:p>
        </w:tc>
        <w:tc>
          <w:tcPr>
            <w:tcW w:w="709" w:type="dxa"/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7</w:t>
            </w:r>
            <w:r>
              <w:t>/1,5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6</w:t>
            </w:r>
            <w:r>
              <w:t>/1,5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1490" w:rsidRPr="00DB57AE" w:rsidRDefault="00EA1490" w:rsidP="00FC1626">
            <w:pPr>
              <w:pStyle w:val="Default"/>
              <w:rPr>
                <w:b/>
              </w:rPr>
            </w:pPr>
            <w:r w:rsidRPr="00DB57AE">
              <w:rPr>
                <w:b/>
              </w:rPr>
              <w:t>68</w:t>
            </w:r>
            <w:r>
              <w:t>/1,5</w:t>
            </w:r>
          </w:p>
        </w:tc>
        <w:tc>
          <w:tcPr>
            <w:tcW w:w="1843" w:type="dxa"/>
          </w:tcPr>
          <w:p w:rsidR="00EA1490" w:rsidRPr="004F0230" w:rsidRDefault="00EA1490" w:rsidP="00FC1626">
            <w:pPr>
              <w:pStyle w:val="Default"/>
            </w:pPr>
            <w:r w:rsidRPr="004F0230">
              <w:t>Наблюдение, учебная игра с произвольным использованием приемов нападения и защиты, оценка проявления инициативы и творчества, вы</w:t>
            </w:r>
            <w:r>
              <w:t>полнение контрольных упражнений.</w:t>
            </w:r>
          </w:p>
        </w:tc>
      </w:tr>
      <w:tr w:rsidR="00EA1490" w:rsidRPr="0020229B" w:rsidTr="00FC1626">
        <w:tc>
          <w:tcPr>
            <w:tcW w:w="1135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>Итого занятий</w:t>
            </w:r>
          </w:p>
        </w:tc>
        <w:tc>
          <w:tcPr>
            <w:tcW w:w="961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>9</w:t>
            </w:r>
          </w:p>
        </w:tc>
        <w:tc>
          <w:tcPr>
            <w:tcW w:w="890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</w:rPr>
              <w:t>8</w:t>
            </w:r>
          </w:p>
        </w:tc>
        <w:tc>
          <w:tcPr>
            <w:tcW w:w="801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7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9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</w:rPr>
              <w:t>7</w:t>
            </w:r>
          </w:p>
        </w:tc>
        <w:tc>
          <w:tcPr>
            <w:tcW w:w="914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</w:rPr>
              <w:t>7</w:t>
            </w:r>
          </w:p>
        </w:tc>
        <w:tc>
          <w:tcPr>
            <w:tcW w:w="828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8 </w:t>
            </w:r>
          </w:p>
        </w:tc>
        <w:tc>
          <w:tcPr>
            <w:tcW w:w="709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7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6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 xml:space="preserve">68 </w:t>
            </w:r>
          </w:p>
        </w:tc>
        <w:tc>
          <w:tcPr>
            <w:tcW w:w="1843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  <w:bCs/>
              </w:rPr>
              <w:t>Итого: 68</w:t>
            </w:r>
            <w:r>
              <w:rPr>
                <w:b/>
                <w:bCs/>
              </w:rPr>
              <w:t xml:space="preserve"> занятий</w:t>
            </w:r>
          </w:p>
        </w:tc>
      </w:tr>
      <w:tr w:rsidR="00EA1490" w:rsidRPr="0020229B" w:rsidTr="00FC1626">
        <w:tc>
          <w:tcPr>
            <w:tcW w:w="1135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Итого часов</w:t>
            </w:r>
          </w:p>
        </w:tc>
        <w:tc>
          <w:tcPr>
            <w:tcW w:w="961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13,5</w:t>
            </w:r>
          </w:p>
        </w:tc>
        <w:tc>
          <w:tcPr>
            <w:tcW w:w="890" w:type="dxa"/>
          </w:tcPr>
          <w:p w:rsidR="00EA1490" w:rsidRPr="0020229B" w:rsidRDefault="00EA1490" w:rsidP="00FC1626">
            <w:pPr>
              <w:pStyle w:val="Default"/>
              <w:rPr>
                <w:b/>
              </w:rPr>
            </w:pPr>
            <w:r w:rsidRPr="0020229B">
              <w:rPr>
                <w:b/>
              </w:rPr>
              <w:t>12</w:t>
            </w:r>
          </w:p>
        </w:tc>
        <w:tc>
          <w:tcPr>
            <w:tcW w:w="801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10,5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13,5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EA1490" w:rsidRPr="0020229B" w:rsidRDefault="00EA1490" w:rsidP="00FC162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22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10,5</w:t>
            </w:r>
          </w:p>
        </w:tc>
        <w:tc>
          <w:tcPr>
            <w:tcW w:w="914" w:type="dxa"/>
          </w:tcPr>
          <w:p w:rsidR="00EA1490" w:rsidRPr="0020229B" w:rsidRDefault="00EA1490" w:rsidP="00FC162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22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10,5</w:t>
            </w:r>
          </w:p>
        </w:tc>
        <w:tc>
          <w:tcPr>
            <w:tcW w:w="828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10,5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1843" w:type="dxa"/>
          </w:tcPr>
          <w:p w:rsidR="00EA1490" w:rsidRPr="0020229B" w:rsidRDefault="00EA1490" w:rsidP="00FC1626">
            <w:pPr>
              <w:pStyle w:val="Default"/>
              <w:rPr>
                <w:b/>
                <w:bCs/>
              </w:rPr>
            </w:pPr>
            <w:r w:rsidRPr="0020229B">
              <w:rPr>
                <w:b/>
                <w:bCs/>
              </w:rPr>
              <w:t xml:space="preserve">Итого: </w:t>
            </w:r>
            <w:r>
              <w:rPr>
                <w:b/>
                <w:bCs/>
              </w:rPr>
              <w:t>102 часа</w:t>
            </w:r>
          </w:p>
        </w:tc>
      </w:tr>
    </w:tbl>
    <w:p w:rsidR="00A22C99" w:rsidRDefault="00A22C99" w:rsidP="00A22C99">
      <w:pPr>
        <w:ind w:firstLine="709"/>
        <w:jc w:val="center"/>
        <w:rPr>
          <w:rFonts w:ascii="Times New Roman" w:hAnsi="Times New Roman" w:cs="Times New Roman"/>
          <w:b w:val="0"/>
          <w:bCs w:val="0"/>
          <w:caps/>
          <w:sz w:val="24"/>
          <w:szCs w:val="24"/>
          <w:u w:val="single"/>
        </w:rPr>
      </w:pPr>
    </w:p>
    <w:p w:rsidR="00EA1490" w:rsidRDefault="00EA1490" w:rsidP="00A22C99">
      <w:pPr>
        <w:ind w:firstLine="709"/>
        <w:jc w:val="center"/>
        <w:rPr>
          <w:rFonts w:ascii="Times New Roman" w:eastAsia="Calibri" w:hAnsi="Times New Roman" w:cs="Times New Roman"/>
          <w:b w:val="0"/>
          <w:bCs w:val="0"/>
          <w:caps/>
          <w:sz w:val="24"/>
          <w:szCs w:val="24"/>
          <w:u w:val="single"/>
        </w:rPr>
      </w:pPr>
    </w:p>
    <w:p w:rsidR="00EA1490" w:rsidRDefault="00EA1490" w:rsidP="00A22C99">
      <w:pPr>
        <w:ind w:firstLine="709"/>
        <w:jc w:val="center"/>
        <w:rPr>
          <w:rFonts w:ascii="Times New Roman" w:eastAsia="Calibri" w:hAnsi="Times New Roman" w:cs="Times New Roman"/>
          <w:b w:val="0"/>
          <w:bCs w:val="0"/>
          <w:caps/>
          <w:sz w:val="24"/>
          <w:szCs w:val="24"/>
          <w:u w:val="single"/>
        </w:rPr>
      </w:pPr>
    </w:p>
    <w:p w:rsidR="00A22C99" w:rsidRPr="00B3049A" w:rsidRDefault="00A22C99" w:rsidP="00A22C99">
      <w:pPr>
        <w:ind w:firstLine="709"/>
        <w:jc w:val="center"/>
        <w:rPr>
          <w:rFonts w:ascii="Times New Roman" w:eastAsia="Calibri" w:hAnsi="Times New Roman" w:cs="Times New Roman"/>
          <w:b w:val="0"/>
          <w:bCs w:val="0"/>
          <w:caps/>
          <w:sz w:val="24"/>
          <w:szCs w:val="24"/>
          <w:u w:val="single"/>
        </w:rPr>
      </w:pPr>
      <w:r w:rsidRPr="00B3049A">
        <w:rPr>
          <w:rFonts w:ascii="Times New Roman" w:eastAsia="Calibri" w:hAnsi="Times New Roman" w:cs="Times New Roman"/>
          <w:b w:val="0"/>
          <w:bCs w:val="0"/>
          <w:caps/>
          <w:sz w:val="24"/>
          <w:szCs w:val="24"/>
          <w:u w:val="single"/>
        </w:rPr>
        <w:lastRenderedPageBreak/>
        <w:t xml:space="preserve">содержание программы 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51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BD5517">
        <w:rPr>
          <w:rFonts w:ascii="Times New Roman" w:eastAsia="Calibri" w:hAnsi="Times New Roman" w:cs="Times New Roman"/>
          <w:bCs w:val="0"/>
          <w:sz w:val="24"/>
          <w:szCs w:val="24"/>
        </w:rPr>
        <w:t xml:space="preserve">Теоретические сведения 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Инвентарь и оборудование для игры в настольный теннис;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Правила техники безопасности при выполнении упражнений на занятиях настольным теннисом;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Правила пожарной безопасности, поведения в спортивном зале;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Сведения о строении и функциях организма человека;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Правила игры в настольный теннис;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Действующие правила игры, терминология;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Перспективы дальнейшего развития правил;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Влияние правил игры на её развитие.</w:t>
      </w:r>
    </w:p>
    <w:p w:rsidR="00A22C99" w:rsidRPr="00BD5517" w:rsidRDefault="00A22C99" w:rsidP="00A22C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Оборудование места занятий, инвентарь для игры настольный теннис;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Cs w:val="0"/>
          <w:sz w:val="24"/>
          <w:szCs w:val="24"/>
        </w:rPr>
        <w:t xml:space="preserve">2. Общефизическая подготовка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Подвижные игры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ОРУ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Бег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Прыжки</w:t>
      </w:r>
    </w:p>
    <w:p w:rsidR="00A22C99" w:rsidRPr="00A22C99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Метания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Cs w:val="0"/>
          <w:sz w:val="24"/>
          <w:szCs w:val="24"/>
        </w:rPr>
        <w:t xml:space="preserve">3. Специальная физическая подготовка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Упражнения для развития прыжковой ловкости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Упражнения для развития силы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Упражнения для развития выносливости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Упражнения для развития гибкости  </w:t>
      </w:r>
    </w:p>
    <w:p w:rsidR="00A22C99" w:rsidRPr="00BD5517" w:rsidRDefault="00A22C99" w:rsidP="00A22C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Упражнения для развития  внимания и быстроту реакции 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Cs w:val="0"/>
          <w:sz w:val="24"/>
          <w:szCs w:val="24"/>
        </w:rPr>
        <w:t xml:space="preserve">4. Техническая подготовка 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техника хвата теннисной ракетки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жонглирование теннисным мячом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передвижения теннисиста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стойка теннисиста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основные виды вращения мяча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подачи мяча: «маятник», «челнок»</w:t>
      </w:r>
    </w:p>
    <w:p w:rsidR="00A22C99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удары по теннисному мячу (удар без вращения – «толчок», </w:t>
      </w:r>
      <w:proofErr w:type="gramEnd"/>
    </w:p>
    <w:p w:rsidR="00A22C99" w:rsidRPr="00BD5517" w:rsidRDefault="00A22C99" w:rsidP="00A22C99">
      <w:pPr>
        <w:suppressAutoHyphens/>
        <w:spacing w:after="0" w:line="240" w:lineRule="auto"/>
        <w:ind w:left="786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удар с нижним вращением – «подрезка»)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подачи мяча: «маятник», «челнок», «веер», «бумеранг»,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удары по теннисному мячу: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без вращения – «толчок»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с нижним вращением – «подрезка»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с верхним вращением – «накат»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-   удар «топ-спин» - </w:t>
      </w:r>
      <w:proofErr w:type="spell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сверхкрученый</w:t>
      </w:r>
      <w:proofErr w:type="spell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удар;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Совершенствовать подачи: 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 - по диагонали;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 - «восьмерка»; 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 - в один угол стола;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 - по подставке справа;  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 - по подрезке справа; 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топ спин справа по подрезке справа;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топ спин слева по подрезке слева;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Совершенствовать  технику приёма «кручёная свеча»;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Совершенствовать технику приёма плоский удар.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подачи мяча: «маятник», «челнок», «веер», «бумеранг»,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lastRenderedPageBreak/>
        <w:t>удары по теннисному мячу: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без вращения – «толчок»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с нижним вращением – «подрезка»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удар с верхним вращением – «накат»</w:t>
      </w:r>
    </w:p>
    <w:p w:rsidR="00A22C99" w:rsidRPr="00BD5517" w:rsidRDefault="00A22C99" w:rsidP="00A22C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-   удар «топ-спин» - </w:t>
      </w:r>
      <w:proofErr w:type="spell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сверхкрученый</w:t>
      </w:r>
      <w:proofErr w:type="spell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удар;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517">
        <w:rPr>
          <w:rFonts w:ascii="Times New Roman" w:eastAsia="Calibri" w:hAnsi="Times New Roman" w:cs="Times New Roman"/>
          <w:sz w:val="24"/>
          <w:szCs w:val="24"/>
        </w:rPr>
        <w:t xml:space="preserve">5. Тактика игры 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-  Подачи мяча в нападении;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-  Прием подач ударом;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-  Удары атакующие, защитные;</w:t>
      </w:r>
    </w:p>
    <w:p w:rsidR="00A22C99" w:rsidRPr="00BD5517" w:rsidRDefault="00A22C99" w:rsidP="00A22C99">
      <w:pPr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 Удары, отличающиеся по длине полета мяча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- Удары по высоте отскока на стороне соперника  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  <w:u w:val="single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  <w:u w:val="single"/>
        </w:rPr>
        <w:t>Подачи: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 </w:t>
      </w: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атакующие</w:t>
      </w:r>
      <w:proofErr w:type="gram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, направленные на непосредственный выигрыш очка;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 </w:t>
      </w: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подготавливающие</w:t>
      </w:r>
      <w:proofErr w:type="gram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атаку;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 </w:t>
      </w: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защитные</w:t>
      </w:r>
      <w:proofErr w:type="gram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, не позволяющие противнику атаковать.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  <w:u w:val="single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  <w:u w:val="single"/>
        </w:rPr>
        <w:t xml:space="preserve">Прием подач ударом: 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атакующим;</w:t>
      </w:r>
    </w:p>
    <w:p w:rsidR="00A22C99" w:rsidRPr="00BD5517" w:rsidRDefault="00A22C99" w:rsidP="00A22C99">
      <w:pPr>
        <w:autoSpaceDE w:val="0"/>
        <w:spacing w:after="0"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 подготовительным;</w:t>
      </w:r>
    </w:p>
    <w:p w:rsidR="00A22C99" w:rsidRPr="00BD5517" w:rsidRDefault="00A22C99" w:rsidP="00A22C99">
      <w:pPr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   - защитным.</w:t>
      </w:r>
    </w:p>
    <w:p w:rsidR="00A22C99" w:rsidRPr="00BD5517" w:rsidRDefault="00A22C99" w:rsidP="00A22C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517">
        <w:rPr>
          <w:rFonts w:ascii="Times New Roman" w:eastAsia="Calibri" w:hAnsi="Times New Roman" w:cs="Times New Roman"/>
          <w:sz w:val="24"/>
          <w:szCs w:val="24"/>
        </w:rPr>
        <w:t xml:space="preserve">6. Учебная игра 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парные игры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«игра защитника </w:t>
      </w: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против</w:t>
      </w:r>
      <w:proofErr w:type="gramEnd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 xml:space="preserve"> атакующего»</w:t>
      </w:r>
    </w:p>
    <w:p w:rsidR="00A22C99" w:rsidRPr="00BD5517" w:rsidRDefault="00A22C99" w:rsidP="00A22C9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proofErr w:type="gramStart"/>
      <w:r w:rsidRPr="00BD5517">
        <w:rPr>
          <w:rFonts w:ascii="Times New Roman" w:eastAsia="Calibri" w:hAnsi="Times New Roman" w:cs="Times New Roman"/>
          <w:b w:val="0"/>
          <w:sz w:val="24"/>
          <w:szCs w:val="24"/>
        </w:rPr>
        <w:t>«игра атакующего против защитника»</w:t>
      </w:r>
      <w:proofErr w:type="gramEnd"/>
    </w:p>
    <w:p w:rsidR="00A22C99" w:rsidRPr="00BD5517" w:rsidRDefault="00A22C99" w:rsidP="00A22C99">
      <w:pPr>
        <w:pStyle w:val="11"/>
        <w:ind w:left="4982" w:right="2829" w:hanging="1441"/>
        <w:rPr>
          <w:b w:val="0"/>
        </w:rPr>
      </w:pPr>
    </w:p>
    <w:p w:rsidR="00A22C99" w:rsidRDefault="00A22C99" w:rsidP="00A22C99">
      <w:pPr>
        <w:pStyle w:val="11"/>
        <w:ind w:left="4982" w:right="2829" w:hanging="1441"/>
      </w:pPr>
    </w:p>
    <w:p w:rsidR="00A22C99" w:rsidRDefault="00A22C99" w:rsidP="00A22C99">
      <w:pPr>
        <w:pStyle w:val="11"/>
        <w:ind w:left="4982" w:right="2829" w:hanging="1441"/>
      </w:pPr>
    </w:p>
    <w:p w:rsidR="00A22C99" w:rsidRDefault="00F24C76" w:rsidP="00F24C76">
      <w:pPr>
        <w:pStyle w:val="11"/>
        <w:ind w:left="3828" w:right="2829" w:hanging="570"/>
        <w:jc w:val="center"/>
      </w:pPr>
      <w:r>
        <w:t xml:space="preserve">Календарно-тематическое </w:t>
      </w:r>
      <w:r w:rsidR="00A22C99">
        <w:t>планирование</w:t>
      </w:r>
    </w:p>
    <w:p w:rsidR="00A22C99" w:rsidRDefault="00A22C99" w:rsidP="00A22C99">
      <w:pPr>
        <w:pStyle w:val="a3"/>
        <w:spacing w:before="4"/>
        <w:ind w:left="0"/>
        <w:rPr>
          <w:b/>
        </w:rPr>
      </w:pPr>
    </w:p>
    <w:tbl>
      <w:tblPr>
        <w:tblW w:w="9594" w:type="dxa"/>
        <w:jc w:val="center"/>
        <w:tblInd w:w="-3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3"/>
        <w:gridCol w:w="894"/>
        <w:gridCol w:w="5487"/>
        <w:gridCol w:w="1417"/>
        <w:gridCol w:w="23"/>
        <w:gridCol w:w="15"/>
        <w:gridCol w:w="865"/>
      </w:tblGrid>
      <w:tr w:rsidR="003E45FD" w:rsidRPr="00BD5517" w:rsidTr="003E45FD">
        <w:trPr>
          <w:trHeight w:val="1352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/</w:t>
            </w:r>
            <w:proofErr w:type="spell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94" w:type="dxa"/>
          </w:tcPr>
          <w:p w:rsidR="003E45FD" w:rsidRDefault="003E45FD" w:rsidP="00171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Дата</w:t>
            </w:r>
          </w:p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41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Количество часов</w:t>
            </w:r>
          </w:p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3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 xml:space="preserve">Дата факт </w:t>
            </w: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Вводное занятие. </w:t>
            </w: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Изучение правил игры и техника безопасности.</w:t>
            </w:r>
          </w:p>
        </w:tc>
        <w:tc>
          <w:tcPr>
            <w:tcW w:w="141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Pr="00BD5517" w:rsidRDefault="003E45FD" w:rsidP="003E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Гигиена и врачебный контроль. Изучение элементов стола  и ракетки.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Набивание  мяча ладонной стороной ракетки. Х</w:t>
            </w: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ватка ракетки.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Набивание мяча тыльной стороной ракетки. О</w:t>
            </w: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ткрытая и закрытая ракетка.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Набивание мяча поочередно ладонной и тыльной стороной ракетки.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Изучение хваток. Изучение плоскостей вращения мяча. 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Передвижение игрока приставными шагами. Изучение выпадов.</w:t>
            </w:r>
          </w:p>
        </w:tc>
        <w:tc>
          <w:tcPr>
            <w:tcW w:w="1417" w:type="dxa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03" w:type="dxa"/>
            <w:gridSpan w:val="3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выпадов, хваток, передвижения. Обучение подачи.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техники подачи прямым ударом, совершенствование плоскостей вращения.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подачи «Маятник». Игра-подача.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Учебная игра с элементами подач.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подачи «Веер», техника подачи «Маятник», соревнования в группах.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подачи «Маятник», «Веер», техника отскока мяча в игре.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техники «срезка» мяча.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техники срезки в игре.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техники «срезки» слева, справа. Игра с применением срезок.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Учебная игра с ранее изученными элементами.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Соревнование в подгруппах.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техники движения ногами, руками в игре, техника подач.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техники постановки руки в игре, расстояния до стола отскока.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техники «наката» в игре.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вращения мяча в «накате».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техники «наката» слева, справа.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техники «наката», слева, справа.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Занятие по совершенствованию подач, срезок, накатов.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Учебная игра по совершенствованию изученных элементов в игре теннис.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техники подачи, вращения мяча  и движение руки в элементе «подставка».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Применение «подставки» в игре.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Занятия для совершенствования ранее изученных </w:t>
            </w: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1455" w:type="dxa"/>
            <w:gridSpan w:val="3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65" w:type="dxa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техники выполнения «подставки» слева.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техники выполнения «подставки» справа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по совершенствованию техники элемента «подставка» слева, справа.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в группах по качеству элементов игры.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техники элемента «подрезка», движение руки, ракетки</w:t>
            </w:r>
            <w:proofErr w:type="gram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,</w:t>
            </w:r>
            <w:proofErr w:type="gram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ног.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Применение элемента «подрезка» в игре.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для совершенствования ранее изученных элементов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Совершенствование элемента «подрезка» справа, слева в </w:t>
            </w:r>
            <w:proofErr w:type="spell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отрабатывании</w:t>
            </w:r>
            <w:proofErr w:type="spell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столе.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изученных элементов в игре.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технического приёма «свеча».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технического приёма «свеча» в игре.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Занятие с применением изучаемого приёма «свеча».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Учебная игра для совершенствования учебных элементов.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элемента «топ-спин».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Изучение элементов «топ-спин» справа, слева.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Совершенствование приёмов «топ-спина» в игре.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для совершенствования ранее изученных элементов.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Учебная игра, соревнования среди </w:t>
            </w:r>
            <w:proofErr w:type="gram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занимающихся</w:t>
            </w:r>
            <w:proofErr w:type="gram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 xml:space="preserve">Игра накатами справа по диагонали. </w:t>
            </w: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Актуальность настольного тенниса.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 xml:space="preserve">Игра накатами слева по диагонали. </w:t>
            </w: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Движение ракеткой и корпусом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Занятия для совершенствования ранее изученных </w:t>
            </w: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Сочетание наката справа и слева в правый угол стола.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Выполнение наката справа в правый и левый углы стола.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для совершенствования ранее изученных элементов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Откидка</w:t>
            </w:r>
            <w:proofErr w:type="spell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слева со всей левой половины стола (кол-во ошибок за 3 мин).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Сочетание </w:t>
            </w:r>
            <w:proofErr w:type="spell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откидок</w:t>
            </w:r>
            <w:proofErr w:type="spell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справа и слева по всему столу (кол-во ошибок за 3 мин).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для совершенствования ранее изученных элементов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Выполнение подачи справа накатом в правую половину стола (по 10 попыток).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Выполнение подачи справа </w:t>
            </w:r>
            <w:proofErr w:type="spellStart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откидкой</w:t>
            </w:r>
            <w:proofErr w:type="spellEnd"/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в левую половину стола (по 10 попыток).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Занятия для совершенствования ранее изученных элементов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Дневник самоконтроля. Ортостатическая проба. Измерение давления и ЧСС.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Передвижения у стола, работа ног, выпады. Перемещение центра тяжести игрока.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Обучение игру </w:t>
            </w:r>
            <w:proofErr w:type="gramStart"/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ударом-толчок</w:t>
            </w:r>
            <w:proofErr w:type="gramEnd"/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. Набивание мяча на ракетке.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 игра.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Влияние на организм и роль физической подготовки. Дыхательные упражнения.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Игровые приёмы в настольном теннисе и способы их выполнения.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Стили игры: нападение, защита, комбинированная игра. Учебная игра.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 игра.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  <w:tr w:rsidR="003E45FD" w:rsidRPr="00BD5517" w:rsidTr="003E45FD">
        <w:trPr>
          <w:trHeight w:val="241"/>
          <w:jc w:val="center"/>
        </w:trPr>
        <w:tc>
          <w:tcPr>
            <w:tcW w:w="893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94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487" w:type="dxa"/>
          </w:tcPr>
          <w:p w:rsidR="003E45FD" w:rsidRPr="00BD5517" w:rsidRDefault="003E45FD" w:rsidP="00171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551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Соревнования среди учащихся.</w:t>
            </w:r>
          </w:p>
        </w:tc>
        <w:tc>
          <w:tcPr>
            <w:tcW w:w="1440" w:type="dxa"/>
            <w:gridSpan w:val="2"/>
          </w:tcPr>
          <w:p w:rsidR="003E45FD" w:rsidRDefault="003E45FD" w:rsidP="00171C64">
            <w:pPr>
              <w:jc w:val="center"/>
            </w:pPr>
            <w:r w:rsidRPr="00F16579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  <w:r w:rsidRPr="00F16579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0" w:type="dxa"/>
            <w:gridSpan w:val="2"/>
          </w:tcPr>
          <w:p w:rsidR="003E45FD" w:rsidRDefault="003E45FD" w:rsidP="003E45FD">
            <w:pPr>
              <w:jc w:val="center"/>
            </w:pPr>
          </w:p>
        </w:tc>
      </w:tr>
    </w:tbl>
    <w:p w:rsidR="003E45FD" w:rsidRDefault="003E45FD"/>
    <w:p w:rsidR="003E45FD" w:rsidRDefault="003E45FD"/>
    <w:p w:rsidR="00AD35A5" w:rsidRDefault="00AD35A5"/>
    <w:p w:rsidR="00F24C76" w:rsidRPr="00600221" w:rsidRDefault="00F24C76" w:rsidP="00F24C76">
      <w:pPr>
        <w:jc w:val="center"/>
        <w:outlineLvl w:val="0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b w:val="0"/>
          <w:bCs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sz w:val="28"/>
          <w:szCs w:val="28"/>
        </w:rPr>
        <w:t>Мето</w:t>
      </w:r>
      <w:r w:rsidRPr="00600221">
        <w:rPr>
          <w:rFonts w:ascii="Times New Roman" w:hAnsi="Times New Roman"/>
          <w:b w:val="0"/>
          <w:bCs w:val="0"/>
          <w:sz w:val="28"/>
          <w:szCs w:val="28"/>
        </w:rPr>
        <w:t>дическое обеспечение</w:t>
      </w:r>
    </w:p>
    <w:tbl>
      <w:tblPr>
        <w:tblW w:w="946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276"/>
        <w:gridCol w:w="1242"/>
        <w:gridCol w:w="1593"/>
        <w:gridCol w:w="1809"/>
        <w:gridCol w:w="2976"/>
      </w:tblGrid>
      <w:tr w:rsidR="00F24C76" w:rsidRPr="00B30BE9" w:rsidTr="00F24C76">
        <w:tc>
          <w:tcPr>
            <w:tcW w:w="567" w:type="dxa"/>
          </w:tcPr>
          <w:p w:rsidR="00F24C76" w:rsidRPr="00B30BE9" w:rsidRDefault="00F24C76" w:rsidP="00F24C76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F24C76" w:rsidRPr="00B30BE9" w:rsidRDefault="00F24C76" w:rsidP="00F24C76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Разделы и темы</w:t>
            </w:r>
          </w:p>
        </w:tc>
        <w:tc>
          <w:tcPr>
            <w:tcW w:w="1242" w:type="dxa"/>
          </w:tcPr>
          <w:p w:rsidR="00F24C76" w:rsidRPr="00B30BE9" w:rsidRDefault="00F24C76" w:rsidP="00F24C76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Формы занятия</w:t>
            </w:r>
          </w:p>
        </w:tc>
        <w:tc>
          <w:tcPr>
            <w:tcW w:w="1593" w:type="dxa"/>
          </w:tcPr>
          <w:p w:rsidR="00F24C76" w:rsidRPr="00B30BE9" w:rsidRDefault="00F24C76" w:rsidP="00F24C76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809" w:type="dxa"/>
          </w:tcPr>
          <w:p w:rsidR="00F24C76" w:rsidRPr="00B30BE9" w:rsidRDefault="00F24C76" w:rsidP="00F24C76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2976" w:type="dxa"/>
          </w:tcPr>
          <w:p w:rsidR="00F24C76" w:rsidRPr="00B30BE9" w:rsidRDefault="00F24C76" w:rsidP="00F24C76">
            <w:pPr>
              <w:ind w:firstLine="60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Техническое оснащение</w:t>
            </w:r>
          </w:p>
        </w:tc>
      </w:tr>
      <w:tr w:rsidR="00F24C76" w:rsidRPr="00F24C76" w:rsidTr="00F24C76"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Техника: совершенствование передвижения и координации.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F24C76" w:rsidRPr="00F24C76" w:rsidTr="00F24C76"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 xml:space="preserve">Тактика: отработка </w:t>
            </w:r>
            <w:proofErr w:type="spellStart"/>
            <w:proofErr w:type="gramStart"/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технико</w:t>
            </w:r>
            <w:proofErr w:type="spellEnd"/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 xml:space="preserve"> – тактической</w:t>
            </w:r>
            <w:proofErr w:type="gramEnd"/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 xml:space="preserve"> комбинации.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F24C76" w:rsidRPr="00F24C76" w:rsidTr="00F24C76"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Индивидуальная подготовка.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F24C76" w:rsidRPr="00F24C76" w:rsidTr="00F24C76"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Игры на счёт.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F24C76" w:rsidRPr="00F24C76" w:rsidTr="00F24C76">
        <w:trPr>
          <w:trHeight w:val="453"/>
        </w:trPr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Простые упражнения по элемента</w:t>
            </w: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м (без усложнений).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Тетрадь для записей и зарисовок, ручка, простой карандаш, ластик, теннисные столы, сетки </w:t>
            </w: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для настольного тенниса, ракетки для настольного тенниса, мячи для настольного тенниса.</w:t>
            </w:r>
          </w:p>
        </w:tc>
      </w:tr>
      <w:tr w:rsidR="00F24C76" w:rsidRPr="00F24C76" w:rsidTr="00F24C76">
        <w:tc>
          <w:tcPr>
            <w:tcW w:w="567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F24C76" w:rsidRPr="00F24C76" w:rsidRDefault="00F24C76" w:rsidP="00F24C76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sz w:val="24"/>
                <w:szCs w:val="24"/>
              </w:rPr>
              <w:t>Контроль нормативов физического развития.</w:t>
            </w:r>
          </w:p>
        </w:tc>
        <w:tc>
          <w:tcPr>
            <w:tcW w:w="1242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Беседа, рассказ, показ.</w:t>
            </w:r>
          </w:p>
        </w:tc>
        <w:tc>
          <w:tcPr>
            <w:tcW w:w="1593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Словесный, наглядный.</w:t>
            </w:r>
          </w:p>
        </w:tc>
        <w:tc>
          <w:tcPr>
            <w:tcW w:w="1809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F24C76" w:rsidRPr="00F24C76" w:rsidRDefault="00F24C76" w:rsidP="00F24C76">
            <w:pPr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24C7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DB3709" w:rsidRPr="00F24C76" w:rsidRDefault="00DB3709" w:rsidP="00F24C76">
      <w:pPr>
        <w:pStyle w:val="western"/>
        <w:tabs>
          <w:tab w:val="left" w:pos="900"/>
        </w:tabs>
        <w:spacing w:after="0"/>
        <w:rPr>
          <w:bCs/>
          <w:sz w:val="24"/>
          <w:szCs w:val="24"/>
        </w:rPr>
      </w:pPr>
    </w:p>
    <w:p w:rsidR="00EA1490" w:rsidRPr="00E548CE" w:rsidRDefault="00EA1490" w:rsidP="00EA1490">
      <w:pPr>
        <w:ind w:firstLine="720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E548CE">
        <w:rPr>
          <w:rFonts w:ascii="Times New Roman" w:hAnsi="Times New Roman"/>
          <w:b w:val="0"/>
          <w:sz w:val="28"/>
          <w:szCs w:val="28"/>
          <w:u w:val="single"/>
        </w:rPr>
        <w:t>Оценочные материалы</w:t>
      </w:r>
    </w:p>
    <w:p w:rsidR="00EA1490" w:rsidRPr="00E548CE" w:rsidRDefault="00EA1490" w:rsidP="00EA1490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E548CE">
        <w:rPr>
          <w:rFonts w:ascii="Times New Roman" w:hAnsi="Times New Roman"/>
          <w:b w:val="0"/>
          <w:sz w:val="28"/>
          <w:szCs w:val="28"/>
        </w:rPr>
        <w:t xml:space="preserve">Критерии текущего контроля успеваемости, </w:t>
      </w:r>
      <w:proofErr w:type="gramStart"/>
      <w:r w:rsidRPr="00E548CE">
        <w:rPr>
          <w:rFonts w:ascii="Times New Roman" w:hAnsi="Times New Roman"/>
          <w:b w:val="0"/>
          <w:sz w:val="28"/>
          <w:szCs w:val="28"/>
        </w:rPr>
        <w:t>проводимых</w:t>
      </w:r>
      <w:proofErr w:type="gramEnd"/>
      <w:r w:rsidRPr="00E548CE">
        <w:rPr>
          <w:rFonts w:ascii="Times New Roman" w:hAnsi="Times New Roman"/>
          <w:b w:val="0"/>
          <w:sz w:val="28"/>
          <w:szCs w:val="28"/>
        </w:rPr>
        <w:t xml:space="preserve"> в форме наблюдения</w:t>
      </w:r>
    </w:p>
    <w:p w:rsidR="00EA1490" w:rsidRDefault="00EA1490" w:rsidP="00EA1490">
      <w:pPr>
        <w:pStyle w:val="1"/>
        <w:jc w:val="both"/>
        <w:outlineLvl w:val="0"/>
        <w:rPr>
          <w:rFonts w:ascii="Times New Roman" w:hAnsi="Times New Roman"/>
          <w:sz w:val="24"/>
          <w:szCs w:val="24"/>
        </w:rPr>
      </w:pPr>
      <w:r w:rsidRPr="009C1F2F">
        <w:rPr>
          <w:rFonts w:ascii="Times New Roman" w:hAnsi="Times New Roman"/>
          <w:sz w:val="24"/>
          <w:szCs w:val="24"/>
        </w:rPr>
        <w:t>Низкий уровень</w:t>
      </w:r>
      <w:r w:rsidRPr="009C1F2F">
        <w:rPr>
          <w:sz w:val="24"/>
          <w:szCs w:val="24"/>
        </w:rPr>
        <w:t xml:space="preserve"> </w:t>
      </w:r>
      <w:proofErr w:type="gramStart"/>
      <w:r w:rsidRPr="009C1F2F">
        <w:rPr>
          <w:sz w:val="24"/>
          <w:szCs w:val="24"/>
        </w:rPr>
        <w:t>–</w:t>
      </w:r>
      <w:r w:rsidRPr="009C1F2F">
        <w:rPr>
          <w:rFonts w:ascii="Times New Roman" w:hAnsi="Times New Roman"/>
          <w:sz w:val="24"/>
          <w:szCs w:val="24"/>
        </w:rPr>
        <w:t>у</w:t>
      </w:r>
      <w:proofErr w:type="gramEnd"/>
      <w:r w:rsidRPr="009C1F2F">
        <w:rPr>
          <w:rFonts w:ascii="Times New Roman" w:hAnsi="Times New Roman"/>
          <w:sz w:val="24"/>
          <w:szCs w:val="24"/>
        </w:rPr>
        <w:t xml:space="preserve">чащийся имеет знания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9C1F2F">
        <w:rPr>
          <w:rFonts w:ascii="Times New Roman" w:hAnsi="Times New Roman"/>
          <w:sz w:val="24"/>
          <w:szCs w:val="24"/>
        </w:rPr>
        <w:t>правилах игры, владеет простейшими основ</w:t>
      </w:r>
      <w:r>
        <w:rPr>
          <w:rFonts w:ascii="Times New Roman" w:hAnsi="Times New Roman"/>
          <w:sz w:val="24"/>
          <w:szCs w:val="24"/>
        </w:rPr>
        <w:t xml:space="preserve">ами техники настольного тенниса, умеет проводить </w:t>
      </w:r>
      <w:r w:rsidRPr="009C1F2F">
        <w:rPr>
          <w:rFonts w:ascii="Times New Roman" w:hAnsi="Times New Roman"/>
          <w:sz w:val="24"/>
          <w:szCs w:val="24"/>
        </w:rPr>
        <w:t>специальную разминку теннисиста</w:t>
      </w:r>
      <w:r>
        <w:rPr>
          <w:rFonts w:ascii="Times New Roman" w:hAnsi="Times New Roman"/>
          <w:sz w:val="24"/>
          <w:szCs w:val="24"/>
        </w:rPr>
        <w:t>, знаком с правилами проведений соревнований по данному виду спорта.</w:t>
      </w:r>
    </w:p>
    <w:p w:rsidR="00EA1490" w:rsidRDefault="00EA1490" w:rsidP="00EA1490">
      <w:pPr>
        <w:pStyle w:val="1"/>
        <w:jc w:val="both"/>
        <w:outlineLvl w:val="0"/>
        <w:rPr>
          <w:rFonts w:ascii="Times New Roman" w:hAnsi="Times New Roman"/>
          <w:sz w:val="24"/>
          <w:szCs w:val="24"/>
        </w:rPr>
      </w:pPr>
      <w:r w:rsidRPr="00A95A99">
        <w:rPr>
          <w:rFonts w:ascii="Times New Roman" w:hAnsi="Times New Roman"/>
          <w:sz w:val="24"/>
          <w:szCs w:val="24"/>
        </w:rPr>
        <w:t>Средний уровень – учащийся</w:t>
      </w:r>
      <w:r>
        <w:rPr>
          <w:rFonts w:ascii="Times New Roman" w:hAnsi="Times New Roman"/>
          <w:sz w:val="24"/>
          <w:szCs w:val="24"/>
        </w:rPr>
        <w:t xml:space="preserve"> имеет более глубокие знания о правилах игры и спорных ситуациях, хорошо владеет арсеналом технических приёмов и применяет их на практике, знаком с основами судейства в настольном теннисе, умеет </w:t>
      </w:r>
      <w:r w:rsidRPr="00A95A99">
        <w:rPr>
          <w:rFonts w:ascii="Times New Roman" w:hAnsi="Times New Roman"/>
          <w:sz w:val="24"/>
          <w:szCs w:val="24"/>
        </w:rPr>
        <w:t>составлять график соревнований в личном</w:t>
      </w:r>
      <w:r>
        <w:rPr>
          <w:rFonts w:ascii="Times New Roman" w:hAnsi="Times New Roman"/>
          <w:sz w:val="24"/>
          <w:szCs w:val="24"/>
        </w:rPr>
        <w:t xml:space="preserve"> зачёте и определять победителя.</w:t>
      </w:r>
    </w:p>
    <w:p w:rsidR="00EA1490" w:rsidRPr="00772CA9" w:rsidRDefault="00EA1490" w:rsidP="00EA1490">
      <w:pPr>
        <w:pStyle w:val="1"/>
        <w:jc w:val="both"/>
        <w:outlineLvl w:val="0"/>
        <w:rPr>
          <w:rFonts w:ascii="Times New Roman" w:hAnsi="Times New Roman"/>
          <w:sz w:val="24"/>
          <w:szCs w:val="24"/>
        </w:rPr>
      </w:pPr>
      <w:r w:rsidRPr="00772CA9">
        <w:rPr>
          <w:rFonts w:ascii="Times New Roman" w:hAnsi="Times New Roman"/>
          <w:sz w:val="24"/>
          <w:szCs w:val="24"/>
        </w:rPr>
        <w:t>Высокий уровень</w:t>
      </w:r>
      <w:r>
        <w:t xml:space="preserve">  -   </w:t>
      </w:r>
      <w:r w:rsidRPr="00772CA9">
        <w:rPr>
          <w:rFonts w:ascii="Times New Roman" w:hAnsi="Times New Roman"/>
          <w:sz w:val="24"/>
          <w:szCs w:val="24"/>
        </w:rPr>
        <w:t xml:space="preserve">учащийся </w:t>
      </w:r>
      <w:r>
        <w:rPr>
          <w:rFonts w:ascii="Times New Roman" w:hAnsi="Times New Roman"/>
          <w:sz w:val="24"/>
          <w:szCs w:val="24"/>
        </w:rPr>
        <w:t xml:space="preserve">имеет глубокие знания о правилах игры в настольный теннис, владеет такими техническими приемами как: накат справа и слева по диагонали, накат справа и слева поочерёдно, накат справа и слева в один угол стола, топ –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из разных положений. Учащийся умеет проводить и судить соревнования в группах младшего возраста. </w:t>
      </w:r>
    </w:p>
    <w:p w:rsidR="00EA1490" w:rsidRDefault="00EA1490" w:rsidP="00EA1490">
      <w:pPr>
        <w:pStyle w:val="1"/>
        <w:ind w:firstLine="993"/>
        <w:jc w:val="center"/>
        <w:rPr>
          <w:rFonts w:ascii="Times New Roman" w:hAnsi="Times New Roman"/>
          <w:b/>
          <w:sz w:val="28"/>
          <w:szCs w:val="28"/>
        </w:rPr>
      </w:pPr>
    </w:p>
    <w:p w:rsidR="00EA1490" w:rsidRPr="00E548CE" w:rsidRDefault="00EA1490" w:rsidP="00EA1490">
      <w:pPr>
        <w:pStyle w:val="1"/>
        <w:ind w:firstLine="993"/>
        <w:jc w:val="center"/>
        <w:rPr>
          <w:rFonts w:ascii="Times New Roman" w:hAnsi="Times New Roman"/>
          <w:b/>
          <w:sz w:val="28"/>
          <w:szCs w:val="28"/>
        </w:rPr>
      </w:pPr>
      <w:r w:rsidRPr="00E548CE">
        <w:rPr>
          <w:rFonts w:ascii="Times New Roman" w:hAnsi="Times New Roman"/>
          <w:b/>
          <w:sz w:val="28"/>
          <w:szCs w:val="28"/>
        </w:rPr>
        <w:t>Оценочные материалы для  промежуточной аттестации, проводимой в форме  сдачи нормативов и  спарринг - тренировки.</w:t>
      </w:r>
    </w:p>
    <w:p w:rsidR="00EA1490" w:rsidRDefault="00EA1490" w:rsidP="00EA1490">
      <w:pPr>
        <w:jc w:val="center"/>
        <w:rPr>
          <w:rFonts w:ascii="Times New Roman" w:hAnsi="Times New Roman"/>
          <w:sz w:val="24"/>
          <w:szCs w:val="24"/>
        </w:rPr>
      </w:pPr>
    </w:p>
    <w:p w:rsidR="00EA1490" w:rsidRPr="00EA1490" w:rsidRDefault="00EA1490" w:rsidP="00EA1490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>Упражнения для сдачи нормативов</w:t>
      </w:r>
    </w:p>
    <w:p w:rsidR="00EA1490" w:rsidRPr="00EA1490" w:rsidRDefault="00EA1490" w:rsidP="00EA1490">
      <w:pPr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 xml:space="preserve">Набивание мяча (кол-во раз) -  Юноши: 20 – 25. Девушки: 15 – 20. </w:t>
      </w:r>
    </w:p>
    <w:p w:rsidR="00EA1490" w:rsidRPr="00EA1490" w:rsidRDefault="00EA1490" w:rsidP="00EA1490">
      <w:pPr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 xml:space="preserve">Подрезка (кол – </w:t>
      </w:r>
      <w:proofErr w:type="gramStart"/>
      <w:r w:rsidRPr="00EA1490">
        <w:rPr>
          <w:rFonts w:ascii="Times New Roman" w:hAnsi="Times New Roman"/>
          <w:b w:val="0"/>
          <w:sz w:val="24"/>
          <w:szCs w:val="24"/>
        </w:rPr>
        <w:t>во</w:t>
      </w:r>
      <w:proofErr w:type="gramEnd"/>
      <w:r w:rsidRPr="00EA1490">
        <w:rPr>
          <w:rFonts w:ascii="Times New Roman" w:hAnsi="Times New Roman"/>
          <w:b w:val="0"/>
          <w:sz w:val="24"/>
          <w:szCs w:val="24"/>
        </w:rPr>
        <w:t xml:space="preserve"> секунд без потери мяча) – Юноши: 30 – 35 с. Девушки: 25 – 30 с. </w:t>
      </w:r>
    </w:p>
    <w:p w:rsidR="00EA1490" w:rsidRPr="00EA1490" w:rsidRDefault="00EA1490" w:rsidP="00EA1490">
      <w:pPr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 xml:space="preserve">Накат (кол – </w:t>
      </w:r>
      <w:proofErr w:type="gramStart"/>
      <w:r w:rsidRPr="00EA1490">
        <w:rPr>
          <w:rFonts w:ascii="Times New Roman" w:hAnsi="Times New Roman"/>
          <w:b w:val="0"/>
          <w:sz w:val="24"/>
          <w:szCs w:val="24"/>
        </w:rPr>
        <w:t>во</w:t>
      </w:r>
      <w:proofErr w:type="gramEnd"/>
      <w:r w:rsidRPr="00EA1490">
        <w:rPr>
          <w:rFonts w:ascii="Times New Roman" w:hAnsi="Times New Roman"/>
          <w:b w:val="0"/>
          <w:sz w:val="24"/>
          <w:szCs w:val="24"/>
        </w:rPr>
        <w:t xml:space="preserve"> раз в серии) – Юноши: 15-20. Девушки: 10 – 15. </w:t>
      </w:r>
    </w:p>
    <w:p w:rsidR="00EA1490" w:rsidRPr="00EA1490" w:rsidRDefault="00EA1490" w:rsidP="00EA1490">
      <w:pPr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 xml:space="preserve">Подача (кол – </w:t>
      </w:r>
      <w:proofErr w:type="gramStart"/>
      <w:r w:rsidRPr="00EA1490">
        <w:rPr>
          <w:rFonts w:ascii="Times New Roman" w:hAnsi="Times New Roman"/>
          <w:b w:val="0"/>
          <w:sz w:val="24"/>
          <w:szCs w:val="24"/>
        </w:rPr>
        <w:t>во</w:t>
      </w:r>
      <w:proofErr w:type="gramEnd"/>
      <w:r w:rsidRPr="00EA1490">
        <w:rPr>
          <w:rFonts w:ascii="Times New Roman" w:hAnsi="Times New Roman"/>
          <w:b w:val="0"/>
          <w:sz w:val="24"/>
          <w:szCs w:val="24"/>
        </w:rPr>
        <w:t xml:space="preserve"> раз, 10 попыток) – Юноши: 9 попаданий. Девушки: 7 попаданий. </w:t>
      </w:r>
    </w:p>
    <w:p w:rsidR="00EA1490" w:rsidRPr="00EA1490" w:rsidRDefault="00EA1490" w:rsidP="00EA1490">
      <w:pPr>
        <w:ind w:firstLine="993"/>
        <w:rPr>
          <w:rFonts w:ascii="Times New Roman" w:hAnsi="Times New Roman"/>
          <w:b w:val="0"/>
          <w:sz w:val="24"/>
          <w:szCs w:val="24"/>
        </w:rPr>
      </w:pPr>
      <w:r w:rsidRPr="00EA1490">
        <w:rPr>
          <w:rFonts w:ascii="Times New Roman" w:hAnsi="Times New Roman"/>
          <w:b w:val="0"/>
          <w:sz w:val="24"/>
          <w:szCs w:val="24"/>
        </w:rPr>
        <w:t xml:space="preserve">     Спарринг игра – это вид игры в настольном теннисе, при котором ваш партнёр – игрок заменяет соперника во время тренировки. Для спарринга лучше выбирать игрока более высокой квалификации. Такая тренировка дает возможность увидеть уровень исполнения технических элементов, к которому стоит стремиться. </w:t>
      </w:r>
    </w:p>
    <w:p w:rsidR="00EA1490" w:rsidRPr="00E548CE" w:rsidRDefault="00EA1490" w:rsidP="00EA1490">
      <w:pPr>
        <w:pStyle w:val="1"/>
        <w:ind w:firstLine="993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E548CE">
        <w:rPr>
          <w:rFonts w:ascii="Times New Roman" w:hAnsi="Times New Roman"/>
          <w:sz w:val="24"/>
          <w:szCs w:val="24"/>
          <w:u w:val="single"/>
        </w:rPr>
        <w:t>Критерии оценки результатов:</w:t>
      </w:r>
    </w:p>
    <w:p w:rsidR="00EA1490" w:rsidRPr="00E548CE" w:rsidRDefault="00EA1490" w:rsidP="00EA1490">
      <w:pPr>
        <w:pStyle w:val="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Высокий уровень - ученик самостоятельно и правильно справился с заданием;</w:t>
      </w:r>
    </w:p>
    <w:p w:rsidR="00EA1490" w:rsidRPr="00E548CE" w:rsidRDefault="00EA1490" w:rsidP="00EA1490">
      <w:pPr>
        <w:pStyle w:val="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lastRenderedPageBreak/>
        <w:t>•</w:t>
      </w:r>
      <w:r w:rsidRPr="00E548CE">
        <w:rPr>
          <w:rFonts w:ascii="Times New Roman" w:hAnsi="Times New Roman"/>
          <w:sz w:val="24"/>
          <w:szCs w:val="24"/>
        </w:rPr>
        <w:tab/>
        <w:t>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EA1490" w:rsidRPr="00E548CE" w:rsidRDefault="00EA1490" w:rsidP="00EA1490">
      <w:pPr>
        <w:pStyle w:val="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Низкий уровень - ученик не выполнил задание даже после</w:t>
      </w:r>
    </w:p>
    <w:p w:rsidR="00F24C76" w:rsidRPr="00EA1490" w:rsidRDefault="00EA1490" w:rsidP="00EA1490">
      <w:pPr>
        <w:pStyle w:val="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подсказки педагога.</w:t>
      </w:r>
    </w:p>
    <w:p w:rsidR="00AD35A5" w:rsidRPr="00DB3709" w:rsidRDefault="00DB3709" w:rsidP="00AD35A5">
      <w:pPr>
        <w:pStyle w:val="western"/>
        <w:spacing w:after="0"/>
        <w:jc w:val="center"/>
        <w:rPr>
          <w:sz w:val="24"/>
          <w:szCs w:val="24"/>
        </w:rPr>
      </w:pPr>
      <w:r w:rsidRPr="00DB3709">
        <w:rPr>
          <w:b/>
          <w:bCs/>
          <w:sz w:val="24"/>
          <w:szCs w:val="24"/>
        </w:rPr>
        <w:t>Литература</w:t>
      </w:r>
      <w:r w:rsidR="00AD35A5" w:rsidRPr="00DB3709">
        <w:rPr>
          <w:b/>
          <w:bCs/>
          <w:sz w:val="24"/>
          <w:szCs w:val="24"/>
        </w:rPr>
        <w:t>:</w:t>
      </w:r>
    </w:p>
    <w:p w:rsidR="00AD35A5" w:rsidRPr="00DB3709" w:rsidRDefault="00AD35A5" w:rsidP="00DB3709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proofErr w:type="spellStart"/>
      <w:r w:rsidRPr="00DB3709">
        <w:rPr>
          <w:sz w:val="24"/>
          <w:szCs w:val="24"/>
        </w:rPr>
        <w:t>Амелин</w:t>
      </w:r>
      <w:proofErr w:type="spellEnd"/>
      <w:r w:rsidRPr="00DB3709">
        <w:rPr>
          <w:sz w:val="24"/>
          <w:szCs w:val="24"/>
        </w:rPr>
        <w:t xml:space="preserve"> А.Н., Пашинин В.А. Настольный теннис (Азбука спорта). М. </w:t>
      </w:r>
      <w:proofErr w:type="spellStart"/>
      <w:r w:rsidRPr="00DB3709">
        <w:rPr>
          <w:sz w:val="24"/>
          <w:szCs w:val="24"/>
        </w:rPr>
        <w:t>ФиС</w:t>
      </w:r>
      <w:proofErr w:type="spellEnd"/>
      <w:r w:rsidRPr="00DB3709">
        <w:rPr>
          <w:sz w:val="24"/>
          <w:szCs w:val="24"/>
        </w:rPr>
        <w:t xml:space="preserve">. </w:t>
      </w:r>
      <w:r w:rsidR="00DB3709" w:rsidRPr="00DB3709">
        <w:rPr>
          <w:sz w:val="24"/>
          <w:szCs w:val="24"/>
        </w:rPr>
        <w:t xml:space="preserve"> </w:t>
      </w:r>
      <w:r w:rsidRPr="00DB3709">
        <w:rPr>
          <w:sz w:val="24"/>
          <w:szCs w:val="24"/>
        </w:rPr>
        <w:t xml:space="preserve">1979. 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r w:rsidRPr="00DB3709">
        <w:rPr>
          <w:sz w:val="24"/>
          <w:szCs w:val="24"/>
        </w:rPr>
        <w:t xml:space="preserve">А.Н. </w:t>
      </w:r>
      <w:proofErr w:type="spellStart"/>
      <w:r w:rsidRPr="00DB3709">
        <w:rPr>
          <w:sz w:val="24"/>
          <w:szCs w:val="24"/>
        </w:rPr>
        <w:t>Амелин</w:t>
      </w:r>
      <w:proofErr w:type="spellEnd"/>
      <w:r w:rsidRPr="00DB3709">
        <w:rPr>
          <w:sz w:val="24"/>
          <w:szCs w:val="24"/>
        </w:rPr>
        <w:t xml:space="preserve">. Современный настольный теннис. М.: </w:t>
      </w:r>
      <w:proofErr w:type="spellStart"/>
      <w:r w:rsidRPr="00DB3709">
        <w:rPr>
          <w:sz w:val="24"/>
          <w:szCs w:val="24"/>
        </w:rPr>
        <w:t>ФиС</w:t>
      </w:r>
      <w:proofErr w:type="spellEnd"/>
      <w:r w:rsidRPr="00DB3709">
        <w:rPr>
          <w:sz w:val="24"/>
          <w:szCs w:val="24"/>
        </w:rPr>
        <w:t>, 1982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proofErr w:type="spellStart"/>
      <w:r w:rsidRPr="00DB3709">
        <w:rPr>
          <w:sz w:val="24"/>
          <w:szCs w:val="24"/>
        </w:rPr>
        <w:t>Байгулов</w:t>
      </w:r>
      <w:proofErr w:type="spellEnd"/>
      <w:r w:rsidRPr="00DB3709">
        <w:rPr>
          <w:sz w:val="24"/>
          <w:szCs w:val="24"/>
        </w:rPr>
        <w:t xml:space="preserve"> П.Ю., </w:t>
      </w:r>
      <w:proofErr w:type="spellStart"/>
      <w:r w:rsidRPr="00DB3709">
        <w:rPr>
          <w:sz w:val="24"/>
          <w:szCs w:val="24"/>
        </w:rPr>
        <w:t>Романин</w:t>
      </w:r>
      <w:proofErr w:type="spellEnd"/>
      <w:r w:rsidRPr="00DB3709">
        <w:rPr>
          <w:sz w:val="24"/>
          <w:szCs w:val="24"/>
        </w:rPr>
        <w:t xml:space="preserve"> Н.Н. Основы настольного тенниса. М. </w:t>
      </w:r>
      <w:proofErr w:type="spellStart"/>
      <w:r w:rsidRPr="00DB3709">
        <w:rPr>
          <w:sz w:val="24"/>
          <w:szCs w:val="24"/>
        </w:rPr>
        <w:t>ФиС</w:t>
      </w:r>
      <w:proofErr w:type="spellEnd"/>
      <w:r w:rsidRPr="00DB3709">
        <w:rPr>
          <w:sz w:val="24"/>
          <w:szCs w:val="24"/>
        </w:rPr>
        <w:t>. 1979. 160 с.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r w:rsidRPr="00DB3709">
        <w:rPr>
          <w:sz w:val="24"/>
          <w:szCs w:val="24"/>
        </w:rPr>
        <w:t xml:space="preserve">Г.В. </w:t>
      </w:r>
      <w:proofErr w:type="spellStart"/>
      <w:r w:rsidRPr="00DB3709">
        <w:rPr>
          <w:sz w:val="24"/>
          <w:szCs w:val="24"/>
        </w:rPr>
        <w:t>Барчукова</w:t>
      </w:r>
      <w:proofErr w:type="spellEnd"/>
      <w:r w:rsidRPr="00DB3709">
        <w:rPr>
          <w:sz w:val="24"/>
          <w:szCs w:val="24"/>
        </w:rPr>
        <w:t>, В.А. Воробьев. Настольный теннис: Примерная программа спортивной подготовки для детско-юношеских спортивных школ. М.: Советский спорт, 2011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r w:rsidRPr="00DB3709">
        <w:rPr>
          <w:sz w:val="24"/>
          <w:szCs w:val="24"/>
        </w:rPr>
        <w:t xml:space="preserve">Г.С. Захаров. Настольный теннис: Теоретические основы. Ярославль, </w:t>
      </w:r>
      <w:proofErr w:type="gramStart"/>
      <w:r w:rsidRPr="00DB3709">
        <w:rPr>
          <w:sz w:val="24"/>
          <w:szCs w:val="24"/>
        </w:rPr>
        <w:t>Верхнее-Волжское</w:t>
      </w:r>
      <w:proofErr w:type="gramEnd"/>
      <w:r w:rsidRPr="00DB3709">
        <w:rPr>
          <w:sz w:val="24"/>
          <w:szCs w:val="24"/>
        </w:rPr>
        <w:t xml:space="preserve"> книжное издательство, 1990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r w:rsidRPr="00DB3709">
        <w:rPr>
          <w:sz w:val="24"/>
          <w:szCs w:val="24"/>
        </w:rPr>
        <w:t xml:space="preserve">О.В. Петренко </w:t>
      </w:r>
      <w:proofErr w:type="spellStart"/>
      <w:r w:rsidRPr="00DB3709">
        <w:rPr>
          <w:sz w:val="24"/>
          <w:szCs w:val="24"/>
        </w:rPr>
        <w:t>Кадуцкая</w:t>
      </w:r>
      <w:proofErr w:type="spellEnd"/>
      <w:r w:rsidRPr="00DB3709">
        <w:rPr>
          <w:sz w:val="24"/>
          <w:szCs w:val="24"/>
        </w:rPr>
        <w:t xml:space="preserve"> Л.А., Петренко С.В. и др. Настольный теннис в системе физического воспитания студентов. Учебно-методическое пособие, Белгород: Типография «</w:t>
      </w:r>
      <w:proofErr w:type="spellStart"/>
      <w:r w:rsidRPr="00DB3709">
        <w:rPr>
          <w:sz w:val="24"/>
          <w:szCs w:val="24"/>
        </w:rPr>
        <w:t>ПринтМастер</w:t>
      </w:r>
      <w:proofErr w:type="spellEnd"/>
      <w:r w:rsidRPr="00DB3709">
        <w:rPr>
          <w:sz w:val="24"/>
          <w:szCs w:val="24"/>
        </w:rPr>
        <w:t>», 2014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r w:rsidRPr="00DB3709">
        <w:rPr>
          <w:sz w:val="24"/>
          <w:szCs w:val="24"/>
        </w:rPr>
        <w:t xml:space="preserve">О.Н. </w:t>
      </w:r>
      <w:proofErr w:type="spellStart"/>
      <w:r w:rsidRPr="00DB3709">
        <w:rPr>
          <w:sz w:val="24"/>
          <w:szCs w:val="24"/>
        </w:rPr>
        <w:t>Шестеренкин</w:t>
      </w:r>
      <w:proofErr w:type="spellEnd"/>
      <w:r w:rsidRPr="00DB3709">
        <w:rPr>
          <w:sz w:val="24"/>
          <w:szCs w:val="24"/>
        </w:rPr>
        <w:t>. Методика технической подготовки игроков в настольный теннис. Диссертация, РГАФК, М.:160с., 2000</w:t>
      </w:r>
    </w:p>
    <w:p w:rsidR="00AD35A5" w:rsidRPr="00DB3709" w:rsidRDefault="00AD35A5" w:rsidP="00AD35A5">
      <w:pPr>
        <w:pStyle w:val="western"/>
        <w:numPr>
          <w:ilvl w:val="6"/>
          <w:numId w:val="7"/>
        </w:numPr>
        <w:tabs>
          <w:tab w:val="clear" w:pos="5040"/>
        </w:tabs>
        <w:spacing w:after="0" w:line="276" w:lineRule="auto"/>
        <w:ind w:left="0" w:firstLine="0"/>
        <w:rPr>
          <w:sz w:val="24"/>
          <w:szCs w:val="24"/>
        </w:rPr>
      </w:pPr>
      <w:proofErr w:type="spellStart"/>
      <w:r w:rsidRPr="00DB3709">
        <w:rPr>
          <w:sz w:val="24"/>
          <w:szCs w:val="24"/>
        </w:rPr>
        <w:t>О.В.Матыцин</w:t>
      </w:r>
      <w:proofErr w:type="spellEnd"/>
      <w:r w:rsidRPr="00DB3709">
        <w:rPr>
          <w:sz w:val="24"/>
          <w:szCs w:val="24"/>
        </w:rPr>
        <w:t xml:space="preserve">, Настольный теннис. Неизвестное об </w:t>
      </w:r>
      <w:proofErr w:type="gramStart"/>
      <w:r w:rsidRPr="00DB3709">
        <w:rPr>
          <w:sz w:val="24"/>
          <w:szCs w:val="24"/>
        </w:rPr>
        <w:t>известном</w:t>
      </w:r>
      <w:proofErr w:type="gramEnd"/>
      <w:r w:rsidRPr="00DB3709">
        <w:rPr>
          <w:sz w:val="24"/>
          <w:szCs w:val="24"/>
        </w:rPr>
        <w:t>, М.:РГАФК, 1995.</w:t>
      </w:r>
      <w:bookmarkStart w:id="0" w:name="_GoBack"/>
      <w:bookmarkEnd w:id="0"/>
    </w:p>
    <w:p w:rsidR="00E97488" w:rsidRPr="00AD35A5" w:rsidRDefault="00E97488" w:rsidP="00AD35A5">
      <w:pPr>
        <w:ind w:firstLine="708"/>
      </w:pPr>
    </w:p>
    <w:sectPr w:rsidR="00E97488" w:rsidRPr="00AD35A5" w:rsidSect="00AD35A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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"/>
      <w:lvlJc w:val="left"/>
      <w:pPr>
        <w:tabs>
          <w:tab w:val="num" w:pos="786"/>
        </w:tabs>
        <w:ind w:left="786" w:hanging="360"/>
      </w:pPr>
      <w:rPr>
        <w:rFonts w:ascii="Wingdings" w:hAnsi="Wingdings" w:cs="Wingdings"/>
      </w:rPr>
    </w:lvl>
  </w:abstractNum>
  <w:abstractNum w:abstractNumId="3">
    <w:nsid w:val="03D52812"/>
    <w:multiLevelType w:val="hybridMultilevel"/>
    <w:tmpl w:val="EFA069C8"/>
    <w:lvl w:ilvl="0" w:tplc="95CC1830">
      <w:start w:val="1"/>
      <w:numFmt w:val="decimal"/>
      <w:lvlText w:val="%1."/>
      <w:lvlJc w:val="left"/>
      <w:pPr>
        <w:ind w:left="1541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3CECF4">
      <w:numFmt w:val="bullet"/>
      <w:lvlText w:val="•"/>
      <w:lvlJc w:val="left"/>
      <w:pPr>
        <w:ind w:left="183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0A54A0E8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3" w:tplc="5A4C6DB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4" w:tplc="43A8D01C">
      <w:numFmt w:val="bullet"/>
      <w:lvlText w:val="•"/>
      <w:lvlJc w:val="left"/>
      <w:pPr>
        <w:ind w:left="4849" w:hanging="361"/>
      </w:pPr>
      <w:rPr>
        <w:rFonts w:hint="default"/>
        <w:lang w:val="ru-RU" w:eastAsia="en-US" w:bidi="ar-SA"/>
      </w:rPr>
    </w:lvl>
    <w:lvl w:ilvl="5" w:tplc="78F237E0">
      <w:numFmt w:val="bullet"/>
      <w:lvlText w:val="•"/>
      <w:lvlJc w:val="left"/>
      <w:pPr>
        <w:ind w:left="5852" w:hanging="361"/>
      </w:pPr>
      <w:rPr>
        <w:rFonts w:hint="default"/>
        <w:lang w:val="ru-RU" w:eastAsia="en-US" w:bidi="ar-SA"/>
      </w:rPr>
    </w:lvl>
    <w:lvl w:ilvl="6" w:tplc="D522373A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7" w:tplc="F5DCA98E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  <w:lvl w:ilvl="8" w:tplc="53B494A6">
      <w:numFmt w:val="bullet"/>
      <w:lvlText w:val="•"/>
      <w:lvlJc w:val="left"/>
      <w:pPr>
        <w:ind w:left="8861" w:hanging="361"/>
      </w:pPr>
      <w:rPr>
        <w:rFonts w:hint="default"/>
        <w:lang w:val="ru-RU" w:eastAsia="en-US" w:bidi="ar-SA"/>
      </w:rPr>
    </w:lvl>
  </w:abstractNum>
  <w:abstractNum w:abstractNumId="4">
    <w:nsid w:val="278A1D32"/>
    <w:multiLevelType w:val="multilevel"/>
    <w:tmpl w:val="59B85A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A3B5136"/>
    <w:multiLevelType w:val="multilevel"/>
    <w:tmpl w:val="835A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4"/>
        <w:szCs w:val="24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228BD"/>
    <w:multiLevelType w:val="hybridMultilevel"/>
    <w:tmpl w:val="3668A16C"/>
    <w:lvl w:ilvl="0" w:tplc="3970DE30">
      <w:numFmt w:val="bullet"/>
      <w:lvlText w:val="-"/>
      <w:lvlJc w:val="left"/>
      <w:pPr>
        <w:ind w:left="820" w:hanging="1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B25AAE">
      <w:numFmt w:val="bullet"/>
      <w:lvlText w:val=""/>
      <w:lvlJc w:val="left"/>
      <w:pPr>
        <w:ind w:left="25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407FA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3" w:tplc="A9A6D998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3E6631C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5" w:tplc="20721CE0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 w:tplc="3B823F52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B854248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EEACC950">
      <w:numFmt w:val="bullet"/>
      <w:lvlText w:val="•"/>
      <w:lvlJc w:val="left"/>
      <w:pPr>
        <w:ind w:left="9021" w:hanging="360"/>
      </w:pPr>
      <w:rPr>
        <w:rFonts w:hint="default"/>
        <w:lang w:val="ru-RU" w:eastAsia="en-US" w:bidi="ar-SA"/>
      </w:rPr>
    </w:lvl>
  </w:abstractNum>
  <w:abstractNum w:abstractNumId="7">
    <w:nsid w:val="5B910A6D"/>
    <w:multiLevelType w:val="hybridMultilevel"/>
    <w:tmpl w:val="75245E38"/>
    <w:lvl w:ilvl="0" w:tplc="1CE4DEFE">
      <w:numFmt w:val="bullet"/>
      <w:lvlText w:val=""/>
      <w:lvlJc w:val="left"/>
      <w:pPr>
        <w:ind w:left="15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5EFB0E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DEB8B7A6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  <w:lvl w:ilvl="3" w:tplc="DA9AE3EC">
      <w:numFmt w:val="bullet"/>
      <w:lvlText w:val="•"/>
      <w:lvlJc w:val="left"/>
      <w:pPr>
        <w:ind w:left="4338" w:hanging="361"/>
      </w:pPr>
      <w:rPr>
        <w:rFonts w:hint="default"/>
        <w:lang w:val="ru-RU" w:eastAsia="en-US" w:bidi="ar-SA"/>
      </w:rPr>
    </w:lvl>
    <w:lvl w:ilvl="4" w:tplc="783AC794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5" w:tplc="0318F4A8">
      <w:numFmt w:val="bullet"/>
      <w:lvlText w:val="•"/>
      <w:lvlJc w:val="left"/>
      <w:pPr>
        <w:ind w:left="6204" w:hanging="361"/>
      </w:pPr>
      <w:rPr>
        <w:rFonts w:hint="default"/>
        <w:lang w:val="ru-RU" w:eastAsia="en-US" w:bidi="ar-SA"/>
      </w:rPr>
    </w:lvl>
    <w:lvl w:ilvl="6" w:tplc="9C9CA932">
      <w:numFmt w:val="bullet"/>
      <w:lvlText w:val="•"/>
      <w:lvlJc w:val="left"/>
      <w:pPr>
        <w:ind w:left="7136" w:hanging="361"/>
      </w:pPr>
      <w:rPr>
        <w:rFonts w:hint="default"/>
        <w:lang w:val="ru-RU" w:eastAsia="en-US" w:bidi="ar-SA"/>
      </w:rPr>
    </w:lvl>
    <w:lvl w:ilvl="7" w:tplc="79F64CAC">
      <w:numFmt w:val="bullet"/>
      <w:lvlText w:val="•"/>
      <w:lvlJc w:val="left"/>
      <w:pPr>
        <w:ind w:left="8069" w:hanging="361"/>
      </w:pPr>
      <w:rPr>
        <w:rFonts w:hint="default"/>
        <w:lang w:val="ru-RU" w:eastAsia="en-US" w:bidi="ar-SA"/>
      </w:rPr>
    </w:lvl>
    <w:lvl w:ilvl="8" w:tplc="B054140A">
      <w:numFmt w:val="bullet"/>
      <w:lvlText w:val="•"/>
      <w:lvlJc w:val="left"/>
      <w:pPr>
        <w:ind w:left="9002" w:hanging="361"/>
      </w:pPr>
      <w:rPr>
        <w:rFonts w:hint="default"/>
        <w:lang w:val="ru-RU" w:eastAsia="en-US" w:bidi="ar-SA"/>
      </w:rPr>
    </w:lvl>
  </w:abstractNum>
  <w:abstractNum w:abstractNumId="8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9">
    <w:nsid w:val="7FDF6C97"/>
    <w:multiLevelType w:val="multilevel"/>
    <w:tmpl w:val="FCEA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02124"/>
        <w:sz w:val="28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C99"/>
    <w:rsid w:val="00171C64"/>
    <w:rsid w:val="001B193F"/>
    <w:rsid w:val="00206A0E"/>
    <w:rsid w:val="003E45FD"/>
    <w:rsid w:val="004A6A28"/>
    <w:rsid w:val="00556EA2"/>
    <w:rsid w:val="00560E56"/>
    <w:rsid w:val="00576FDF"/>
    <w:rsid w:val="005F1EDF"/>
    <w:rsid w:val="006F588D"/>
    <w:rsid w:val="009D6ACD"/>
    <w:rsid w:val="00A012EB"/>
    <w:rsid w:val="00A22C99"/>
    <w:rsid w:val="00AA6D3D"/>
    <w:rsid w:val="00AD35A5"/>
    <w:rsid w:val="00AD5F85"/>
    <w:rsid w:val="00C863FE"/>
    <w:rsid w:val="00D26CEB"/>
    <w:rsid w:val="00DB3709"/>
    <w:rsid w:val="00E32571"/>
    <w:rsid w:val="00E97488"/>
    <w:rsid w:val="00EA1490"/>
    <w:rsid w:val="00F2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99"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2C99"/>
    <w:pPr>
      <w:widowControl w:val="0"/>
      <w:autoSpaceDE w:val="0"/>
      <w:autoSpaceDN w:val="0"/>
      <w:spacing w:after="0" w:line="240" w:lineRule="auto"/>
      <w:ind w:left="820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2C9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22C99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2C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2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 w:val="0"/>
      <w:bCs w:val="0"/>
    </w:rPr>
  </w:style>
  <w:style w:type="paragraph" w:customStyle="1" w:styleId="21">
    <w:name w:val="Заголовок 21"/>
    <w:basedOn w:val="a"/>
    <w:uiPriority w:val="1"/>
    <w:qFormat/>
    <w:rsid w:val="00AD35A5"/>
    <w:pPr>
      <w:widowControl w:val="0"/>
      <w:autoSpaceDE w:val="0"/>
      <w:autoSpaceDN w:val="0"/>
      <w:spacing w:after="0" w:line="274" w:lineRule="exact"/>
      <w:ind w:left="804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AD35A5"/>
    <w:pPr>
      <w:widowControl w:val="0"/>
      <w:autoSpaceDE w:val="0"/>
      <w:autoSpaceDN w:val="0"/>
      <w:spacing w:after="0" w:line="240" w:lineRule="auto"/>
      <w:ind w:left="820"/>
    </w:pPr>
    <w:rPr>
      <w:rFonts w:ascii="Times New Roman" w:eastAsia="Times New Roman" w:hAnsi="Times New Roman" w:cs="Times New Roman"/>
      <w:b w:val="0"/>
      <w:bCs w:val="0"/>
    </w:rPr>
  </w:style>
  <w:style w:type="paragraph" w:styleId="a6">
    <w:name w:val="Balloon Text"/>
    <w:basedOn w:val="a"/>
    <w:link w:val="a7"/>
    <w:uiPriority w:val="99"/>
    <w:semiHidden/>
    <w:unhideWhenUsed/>
    <w:rsid w:val="00AD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5A5"/>
    <w:rPr>
      <w:rFonts w:ascii="Tahoma" w:hAnsi="Tahoma" w:cs="Tahoma"/>
      <w:b/>
      <w:bCs/>
      <w:sz w:val="16"/>
      <w:szCs w:val="16"/>
    </w:rPr>
  </w:style>
  <w:style w:type="paragraph" w:customStyle="1" w:styleId="western">
    <w:name w:val="western"/>
    <w:basedOn w:val="a"/>
    <w:rsid w:val="00AD35A5"/>
    <w:pPr>
      <w:spacing w:before="100" w:beforeAutospacing="1" w:after="119" w:line="240" w:lineRule="auto"/>
    </w:pPr>
    <w:rPr>
      <w:rFonts w:ascii="Times New Roman" w:eastAsia="Times New Roman" w:hAnsi="Times New Roman" w:cs="Times New Roman"/>
      <w:b w:val="0"/>
      <w:bCs w:val="0"/>
      <w:color w:val="000000"/>
      <w:sz w:val="20"/>
      <w:szCs w:val="20"/>
      <w:lang w:eastAsia="ru-RU"/>
    </w:rPr>
  </w:style>
  <w:style w:type="table" w:styleId="a8">
    <w:name w:val="Table Grid"/>
    <w:basedOn w:val="a1"/>
    <w:uiPriority w:val="39"/>
    <w:rsid w:val="00EA1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EA14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locked/>
    <w:rsid w:val="00C863F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63FE"/>
    <w:pPr>
      <w:widowControl w:val="0"/>
      <w:shd w:val="clear" w:color="auto" w:fill="FFFFFF"/>
      <w:spacing w:after="0" w:line="216" w:lineRule="exact"/>
      <w:ind w:firstLine="440"/>
      <w:jc w:val="both"/>
    </w:pPr>
    <w:rPr>
      <w:rFonts w:ascii="Times New Roman" w:eastAsia="Times New Roman" w:hAnsi="Times New Roman" w:cs="Times New Roman"/>
      <w:b w:val="0"/>
      <w:bCs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17712-EEFD-4AD2-BAD9-1D6BA641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4819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2023-12-13T14:43:00Z</cp:lastPrinted>
  <dcterms:created xsi:type="dcterms:W3CDTF">2023-10-16T14:37:00Z</dcterms:created>
  <dcterms:modified xsi:type="dcterms:W3CDTF">2023-12-28T18:10:00Z</dcterms:modified>
</cp:coreProperties>
</file>