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AB8" w:rsidRDefault="00E23CB1">
      <w:r>
        <w:rPr>
          <w:noProof/>
          <w:lang w:eastAsia="ru-RU"/>
        </w:rPr>
        <w:drawing>
          <wp:inline distT="0" distB="0" distL="0" distR="0">
            <wp:extent cx="9251950" cy="5204460"/>
            <wp:effectExtent l="19050" t="0" r="6350" b="0"/>
            <wp:docPr id="1" name="Рисунок 0" descr="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5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122" cy="5208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660892983636610343495086897874760057216308852792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Яковлева  Татьяна  Николаевна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25.01.2024 по 24.01.2025</w:t>
            </w:r>
          </w:p>
        </w:tc>
      </w:tr>
    </w:tbl>
    <w:sectPr xmlns:w="http://schemas.openxmlformats.org/wordprocessingml/2006/main" w:rsidR="00661AB8" w:rsidSect="00E23C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475">
    <w:multiLevelType w:val="hybridMultilevel"/>
    <w:lvl w:ilvl="0" w:tplc="74221432">
      <w:start w:val="1"/>
      <w:numFmt w:val="decimal"/>
      <w:lvlText w:val="%1."/>
      <w:lvlJc w:val="left"/>
      <w:pPr>
        <w:ind w:left="720" w:hanging="360"/>
      </w:pPr>
    </w:lvl>
    <w:lvl w:ilvl="1" w:tplc="74221432" w:tentative="1">
      <w:start w:val="1"/>
      <w:numFmt w:val="lowerLetter"/>
      <w:lvlText w:val="%2."/>
      <w:lvlJc w:val="left"/>
      <w:pPr>
        <w:ind w:left="1440" w:hanging="360"/>
      </w:pPr>
    </w:lvl>
    <w:lvl w:ilvl="2" w:tplc="74221432" w:tentative="1">
      <w:start w:val="1"/>
      <w:numFmt w:val="lowerRoman"/>
      <w:lvlText w:val="%3."/>
      <w:lvlJc w:val="right"/>
      <w:pPr>
        <w:ind w:left="2160" w:hanging="180"/>
      </w:pPr>
    </w:lvl>
    <w:lvl w:ilvl="3" w:tplc="74221432" w:tentative="1">
      <w:start w:val="1"/>
      <w:numFmt w:val="decimal"/>
      <w:lvlText w:val="%4."/>
      <w:lvlJc w:val="left"/>
      <w:pPr>
        <w:ind w:left="2880" w:hanging="360"/>
      </w:pPr>
    </w:lvl>
    <w:lvl w:ilvl="4" w:tplc="74221432" w:tentative="1">
      <w:start w:val="1"/>
      <w:numFmt w:val="lowerLetter"/>
      <w:lvlText w:val="%5."/>
      <w:lvlJc w:val="left"/>
      <w:pPr>
        <w:ind w:left="3600" w:hanging="360"/>
      </w:pPr>
    </w:lvl>
    <w:lvl w:ilvl="5" w:tplc="74221432" w:tentative="1">
      <w:start w:val="1"/>
      <w:numFmt w:val="lowerRoman"/>
      <w:lvlText w:val="%6."/>
      <w:lvlJc w:val="right"/>
      <w:pPr>
        <w:ind w:left="4320" w:hanging="180"/>
      </w:pPr>
    </w:lvl>
    <w:lvl w:ilvl="6" w:tplc="74221432" w:tentative="1">
      <w:start w:val="1"/>
      <w:numFmt w:val="decimal"/>
      <w:lvlText w:val="%7."/>
      <w:lvlJc w:val="left"/>
      <w:pPr>
        <w:ind w:left="5040" w:hanging="360"/>
      </w:pPr>
    </w:lvl>
    <w:lvl w:ilvl="7" w:tplc="74221432" w:tentative="1">
      <w:start w:val="1"/>
      <w:numFmt w:val="lowerLetter"/>
      <w:lvlText w:val="%8."/>
      <w:lvlJc w:val="left"/>
      <w:pPr>
        <w:ind w:left="5760" w:hanging="360"/>
      </w:pPr>
    </w:lvl>
    <w:lvl w:ilvl="8" w:tplc="742214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74">
    <w:multiLevelType w:val="hybridMultilevel"/>
    <w:lvl w:ilvl="0" w:tplc="862367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3474">
    <w:abstractNumId w:val="23474"/>
  </w:num>
  <w:num w:numId="23475">
    <w:abstractNumId w:val="2347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oNotDisplayPageBoundaries/>
  <w:proofState w:grammar="clean"/>
  <w:defaultTabStop w:val="708"/>
  <w:drawingGridHorizontalSpacing w:val="110"/>
  <w:displayHorizontalDrawingGridEvery w:val="2"/>
  <w:characterSpacingControl w:val="doNotCompress"/>
  <w:compat/>
  <w:rsids>
    <w:rsidRoot w:val="00E23CB1"/>
    <w:rsid w:val="00311C9D"/>
    <w:rsid w:val="0085000E"/>
    <w:rsid w:val="00DC6D0A"/>
    <w:rsid w:val="00E23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3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CB1"/>
    <w:rPr>
      <w:rFonts w:ascii="Tahoma" w:hAnsi="Tahoma" w:cs="Tahoma"/>
      <w:sz w:val="16"/>
      <w:szCs w:val="16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14738873" Type="http://schemas.openxmlformats.org/officeDocument/2006/relationships/numbering" Target="numbering.xml"/><Relationship Id="rId652104879" Type="http://schemas.openxmlformats.org/officeDocument/2006/relationships/footnotes" Target="footnotes.xml"/><Relationship Id="rId619666557" Type="http://schemas.openxmlformats.org/officeDocument/2006/relationships/endnotes" Target="endnotes.xml"/><Relationship Id="rId109090915" Type="http://schemas.openxmlformats.org/officeDocument/2006/relationships/comments" Target="comments.xml"/><Relationship Id="rId390567222" Type="http://schemas.microsoft.com/office/2011/relationships/commentsExtended" Target="commentsExtended.xml"/><Relationship Id="rId121135025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BCjeeBeFW4S3flcnhfv9NXyF64A=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</SignatureValue>
  <KeyInfo>
    <X509Data>
      <X509Certificate>MIIFnDCCA4QCFHPDd2HoRSIjMJrE50DlqTXbF7g4MA0GCSqGSIb3DQEBCwUAMIGQ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14738873"/>
            <mdssi:RelationshipReference SourceId="rId652104879"/>
            <mdssi:RelationshipReference SourceId="rId619666557"/>
            <mdssi:RelationshipReference SourceId="rId109090915"/>
            <mdssi:RelationshipReference SourceId="rId390567222"/>
            <mdssi:RelationshipReference SourceId="rId121135025"/>
          </Transform>
          <Transform Algorithm="http://www.w3.org/TR/2001/REC-xml-c14n-20010315"/>
        </Transforms>
        <DigestMethod Algorithm="http://www.w3.org/2000/09/xmldsig#sha1"/>
        <DigestValue>/zqna/927pp0oeNp2+6xqGtXqxU=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rQPrldZDrgw/DTv9JfcjCF0W6ug=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6qC4KOfM67Vs1SIUqxFwZX7b2XE=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media/image1.jpeg?ContentType=image/jpeg">
        <DigestMethod Algorithm="http://www.w3.org/2000/09/xmldsig#sha1"/>
        <DigestValue>zM2Iq0S01xBHTHZMU/5bgs6npNE=</DigestValue>
      </Reference>
      <Reference URI="/word/numbering.xml?ContentType=application/vnd.openxmlformats-officedocument.wordprocessingml.numbering+xml">
        <DigestMethod Algorithm="http://www.w3.org/2000/09/xmldsig#sha1"/>
        <DigestValue>5gIg9S1TAWdnPJd+O6DRBnlkIng=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YkkdlcqXaDm/pZGlCWAsRMvY5P8=</DigestValue>
      </Reference>
      <Reference URI="/word/styles.xml?ContentType=application/vnd.openxmlformats-officedocument.wordprocessingml.styles+xml">
        <DigestMethod Algorithm="http://www.w3.org/2000/09/xmldsig#sha1"/>
        <DigestValue>jGhDxjC3BurskPVQXbFGr0REiHc=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2024-02-15T12:39:15Z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 Гафаров</dc:creator>
  <cp:lastModifiedBy>Сервер Гафаров</cp:lastModifiedBy>
  <cp:revision>2</cp:revision>
  <dcterms:created xsi:type="dcterms:W3CDTF">2023-09-22T13:10:00Z</dcterms:created>
  <dcterms:modified xsi:type="dcterms:W3CDTF">2023-09-22T13:12:00Z</dcterms:modified>
</cp:coreProperties>
</file>