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«Новопокровская общеобразовательная школа»</w:t>
      </w: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Кировского района Республики Крым</w:t>
      </w: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4677"/>
      </w:tblGrid>
      <w:tr w:rsidR="003A5D2C" w:rsidRPr="00CB7A13" w:rsidTr="00D65E4E">
        <w:tc>
          <w:tcPr>
            <w:tcW w:w="5637" w:type="dxa"/>
          </w:tcPr>
          <w:p w:rsidR="003A5D2C" w:rsidRPr="00CB7A13" w:rsidRDefault="003A5D2C" w:rsidP="00CB7A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5D2C" w:rsidRPr="00CB7A13" w:rsidRDefault="000257C5" w:rsidP="00CB7A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A5D2C"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A5D2C" w:rsidRPr="00CB7A13" w:rsidRDefault="003A5D2C" w:rsidP="00CB7A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743DC0" w:rsidRPr="00CB7A13" w:rsidRDefault="005D34CD" w:rsidP="00743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</w:t>
            </w:r>
            <w:r w:rsidR="00A5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от 18</w:t>
            </w:r>
            <w:r w:rsidR="003C6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743DC0"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3A5D2C" w:rsidRPr="00CB7A13" w:rsidRDefault="003A5D2C" w:rsidP="00CB7A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5D2C" w:rsidRPr="00CB7A13" w:rsidRDefault="003A5D2C" w:rsidP="00743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43DC0" w:rsidRDefault="003A5D2C" w:rsidP="00CB7A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«УТВЕРЖДЕНО»</w:t>
            </w:r>
          </w:p>
          <w:p w:rsidR="003A5D2C" w:rsidRPr="00CB7A13" w:rsidRDefault="003A5D2C" w:rsidP="00CB7A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«Новопокровская ОШ»</w:t>
            </w:r>
          </w:p>
          <w:p w:rsidR="003A5D2C" w:rsidRPr="00CB7A13" w:rsidRDefault="003A5D2C" w:rsidP="00CB7A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r w:rsidR="00025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Т.Н. Яковлева</w:t>
            </w:r>
          </w:p>
          <w:p w:rsidR="00743DC0" w:rsidRPr="00CB7A13" w:rsidRDefault="00A223F6" w:rsidP="00743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74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риказ № </w:t>
            </w:r>
            <w:r w:rsidR="006C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  <w:r w:rsidR="0074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-о/д от  </w:t>
            </w:r>
            <w:r w:rsidR="00A5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18.08.</w:t>
            </w:r>
            <w:r w:rsidR="005D3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743DC0"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A5D2C" w:rsidRPr="00CB7A13" w:rsidRDefault="003A5D2C" w:rsidP="00CB7A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5D2C" w:rsidRPr="00CB7A13" w:rsidRDefault="003A5D2C" w:rsidP="00743DC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75C9B" w:rsidRPr="00BB6C7A" w:rsidRDefault="00975C9B" w:rsidP="00975C9B">
      <w:pPr>
        <w:spacing w:after="0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</w:rPr>
        <w:t>ПРИНЯТО</w:t>
      </w:r>
    </w:p>
    <w:p w:rsidR="00975C9B" w:rsidRPr="00BB6C7A" w:rsidRDefault="00975C9B" w:rsidP="00975C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</w:rPr>
        <w:t>управляющим советом школы</w:t>
      </w:r>
    </w:p>
    <w:p w:rsidR="00975C9B" w:rsidRPr="00BB6C7A" w:rsidRDefault="00975C9B" w:rsidP="00975C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(протокол от 18.08.2023г.  №4</w:t>
      </w:r>
      <w:r w:rsidRPr="00BB6C7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45367" w:rsidRPr="00CB7A13" w:rsidRDefault="00345367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45367" w:rsidRPr="00CB7A13" w:rsidRDefault="00345367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57C5" w:rsidRPr="000257C5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0257C5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Годовой план работы </w:t>
      </w:r>
    </w:p>
    <w:p w:rsidR="000257C5" w:rsidRPr="000257C5" w:rsidRDefault="000257C5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3A5D2C" w:rsidRPr="000257C5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0257C5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МБОУ «Новопокровская ОШ»</w:t>
      </w:r>
    </w:p>
    <w:p w:rsidR="00C62454" w:rsidRPr="000257C5" w:rsidRDefault="00C62454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3A5D2C" w:rsidRPr="000257C5" w:rsidRDefault="009B37F4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0257C5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на 202</w:t>
      </w:r>
      <w:r w:rsidR="005D34CD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3</w:t>
      </w:r>
      <w:r w:rsidRPr="000257C5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– 202</w:t>
      </w:r>
      <w:r w:rsidR="005D34CD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4</w:t>
      </w:r>
      <w:r w:rsidR="003A5D2C" w:rsidRPr="000257C5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учебный год </w:t>
      </w:r>
    </w:p>
    <w:p w:rsidR="003A5D2C" w:rsidRPr="00743DC0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A5D2C" w:rsidRPr="00CB7A13" w:rsidTr="00D65E4E">
        <w:tc>
          <w:tcPr>
            <w:tcW w:w="4785" w:type="dxa"/>
          </w:tcPr>
          <w:p w:rsidR="003A5D2C" w:rsidRPr="00CB7A13" w:rsidRDefault="003A5D2C" w:rsidP="00CB7A1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3A5D2C" w:rsidRPr="00CB7A13" w:rsidRDefault="003A5D2C" w:rsidP="00CB7A1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A5D2C" w:rsidRPr="00CB7A13" w:rsidRDefault="003A5D2C" w:rsidP="00CB7A1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A5D2C" w:rsidRPr="00CB7A13" w:rsidRDefault="003A5D2C" w:rsidP="00CB7A1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A5D2C" w:rsidRPr="00CB7A13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D2C" w:rsidRDefault="003A5D2C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с.Новопокровка</w:t>
      </w:r>
    </w:p>
    <w:p w:rsidR="000257C5" w:rsidRDefault="000257C5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6955" w:rsidRPr="00975C9B" w:rsidRDefault="005D34CD" w:rsidP="00975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2023</w:t>
      </w:r>
      <w:r w:rsidR="00975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</w:t>
      </w:r>
    </w:p>
    <w:p w:rsidR="001F743A" w:rsidRDefault="001F743A" w:rsidP="00736F5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43A" w:rsidRDefault="001F743A" w:rsidP="001F74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1F743A" w:rsidRDefault="001F743A" w:rsidP="001F74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743A" w:rsidRPr="004554AE" w:rsidRDefault="001F743A" w:rsidP="001F74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АНАЛИЗ УЧЕБНО-ВОСПИТАТЕЛЬНОЙ РАБОТЫ МБОУ «НОВОПОКРОВСКАЯ ОШ» ЗА 2022-2023 УЧЕБНЫЙ ГОД И ЗАДАЧИ НА НОВЫЙ 2023-2024 УЧЕБНЫЙ ГОД …………………..…….</w:t>
      </w:r>
      <w:r w:rsidR="00901AEA">
        <w:rPr>
          <w:rFonts w:ascii="Times New Roman" w:hAnsi="Times New Roman" w:cs="Times New Roman"/>
          <w:sz w:val="24"/>
          <w:szCs w:val="24"/>
        </w:rPr>
        <w:t>..3</w:t>
      </w:r>
    </w:p>
    <w:p w:rsidR="001F743A" w:rsidRPr="004554AE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AE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 Общая характеристика МБОУ «Новопокровская ОШ» ……………………………………….</w:t>
      </w:r>
      <w:r w:rsidR="00901AEA">
        <w:rPr>
          <w:rFonts w:ascii="Times New Roman" w:hAnsi="Times New Roman" w:cs="Times New Roman"/>
          <w:sz w:val="24"/>
          <w:szCs w:val="24"/>
        </w:rPr>
        <w:t>..……3</w:t>
      </w:r>
    </w:p>
    <w:p w:rsidR="001F743A" w:rsidRPr="004554AE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AE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. Анализ методической работы школы ……………………..……………………………………..</w:t>
      </w:r>
      <w:r w:rsidR="00901AEA">
        <w:rPr>
          <w:rFonts w:ascii="Times New Roman" w:hAnsi="Times New Roman" w:cs="Times New Roman"/>
          <w:sz w:val="24"/>
          <w:szCs w:val="24"/>
        </w:rPr>
        <w:t>……6</w:t>
      </w:r>
    </w:p>
    <w:p w:rsidR="00A03468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AE">
        <w:rPr>
          <w:rFonts w:ascii="Times New Roman" w:hAnsi="Times New Roman" w:cs="Times New Roman"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03468">
        <w:rPr>
          <w:rFonts w:ascii="Times New Roman" w:hAnsi="Times New Roman" w:cs="Times New Roman"/>
          <w:sz w:val="24"/>
          <w:szCs w:val="24"/>
        </w:rPr>
        <w:t>Работа педагогов с мотивированными обучающимися  …………………………………………….</w:t>
      </w:r>
      <w:r w:rsidR="0007148E">
        <w:rPr>
          <w:rFonts w:ascii="Times New Roman" w:hAnsi="Times New Roman" w:cs="Times New Roman"/>
          <w:sz w:val="24"/>
          <w:szCs w:val="24"/>
        </w:rPr>
        <w:t>15</w:t>
      </w:r>
    </w:p>
    <w:p w:rsidR="001F743A" w:rsidRPr="004554AE" w:rsidRDefault="00A03468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1F743A">
        <w:rPr>
          <w:rFonts w:ascii="Times New Roman" w:hAnsi="Times New Roman" w:cs="Times New Roman"/>
          <w:sz w:val="24"/>
          <w:szCs w:val="24"/>
        </w:rPr>
        <w:t>Анализ успеваемости об</w:t>
      </w:r>
      <w:r>
        <w:rPr>
          <w:rFonts w:ascii="Times New Roman" w:hAnsi="Times New Roman" w:cs="Times New Roman"/>
          <w:sz w:val="24"/>
          <w:szCs w:val="24"/>
        </w:rPr>
        <w:t>учающихся ………………………………………………………...……….20</w:t>
      </w:r>
    </w:p>
    <w:p w:rsidR="0007148E" w:rsidRDefault="0007148E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1F743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Результаты государственной итоговой аттестации  ……………………………………...…………25</w:t>
      </w:r>
    </w:p>
    <w:p w:rsidR="001F743A" w:rsidRPr="004554AE" w:rsidRDefault="0007148E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1F743A">
        <w:rPr>
          <w:rFonts w:ascii="Times New Roman" w:hAnsi="Times New Roman" w:cs="Times New Roman"/>
          <w:sz w:val="24"/>
          <w:szCs w:val="24"/>
        </w:rPr>
        <w:t>Анализ воспитательной работы ………………………………………………………...…………</w:t>
      </w:r>
      <w:r>
        <w:rPr>
          <w:rFonts w:ascii="Times New Roman" w:hAnsi="Times New Roman" w:cs="Times New Roman"/>
          <w:sz w:val="24"/>
          <w:szCs w:val="24"/>
        </w:rPr>
        <w:t>.…27</w:t>
      </w:r>
    </w:p>
    <w:p w:rsidR="001F743A" w:rsidRPr="004554AE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AE">
        <w:rPr>
          <w:rFonts w:ascii="Times New Roman" w:hAnsi="Times New Roman" w:cs="Times New Roman"/>
          <w:sz w:val="24"/>
          <w:szCs w:val="24"/>
        </w:rPr>
        <w:t>1.5</w:t>
      </w:r>
      <w:r>
        <w:rPr>
          <w:rFonts w:ascii="Times New Roman" w:hAnsi="Times New Roman" w:cs="Times New Roman"/>
          <w:sz w:val="24"/>
          <w:szCs w:val="24"/>
        </w:rPr>
        <w:t>. Анализ внеурочной деятельности ……………………...………………………………………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.……33</w:t>
      </w:r>
    </w:p>
    <w:p w:rsidR="001F743A" w:rsidRPr="004554AE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AE">
        <w:rPr>
          <w:rFonts w:ascii="Times New Roman" w:hAnsi="Times New Roman" w:cs="Times New Roman"/>
          <w:sz w:val="24"/>
          <w:szCs w:val="24"/>
        </w:rPr>
        <w:t>1.6</w:t>
      </w:r>
      <w:r>
        <w:rPr>
          <w:rFonts w:ascii="Times New Roman" w:hAnsi="Times New Roman" w:cs="Times New Roman"/>
          <w:sz w:val="24"/>
          <w:szCs w:val="24"/>
        </w:rPr>
        <w:t>. Анализ работы системы дополнительного образования ………………………………………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…...36</w:t>
      </w:r>
    </w:p>
    <w:p w:rsidR="001F743A" w:rsidRPr="004554AE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54AE">
        <w:rPr>
          <w:rFonts w:ascii="Times New Roman" w:hAnsi="Times New Roman" w:cs="Times New Roman"/>
          <w:sz w:val="24"/>
          <w:szCs w:val="24"/>
        </w:rPr>
        <w:t>1.7</w:t>
      </w:r>
      <w:r>
        <w:rPr>
          <w:rFonts w:ascii="Times New Roman" w:hAnsi="Times New Roman" w:cs="Times New Roman"/>
          <w:sz w:val="24"/>
          <w:szCs w:val="24"/>
        </w:rPr>
        <w:t>. Цели и задачи на новый 2023-2024 учебный год ………………………………………..………</w:t>
      </w:r>
      <w:r w:rsidR="0007148E">
        <w:rPr>
          <w:rFonts w:ascii="Times New Roman" w:hAnsi="Times New Roman" w:cs="Times New Roman"/>
          <w:sz w:val="24"/>
          <w:szCs w:val="24"/>
        </w:rPr>
        <w:t>….37</w:t>
      </w:r>
    </w:p>
    <w:p w:rsidR="001F743A" w:rsidRPr="004554AE" w:rsidRDefault="001F743A" w:rsidP="001F74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ОРГАНИЗАЦИЯ ДЕЯТЕЛЬНОСТИ НАПРАВЛЕННОЙ НА ПОЛУЧЕНИЕ БЕСПЛАТНОГО ОБЩЕГО ОБРАЗОВАНИЯ В 2023-2024 УЧЕБНОМ ГОДУ ………………………………………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…..38</w:t>
      </w:r>
    </w:p>
    <w:p w:rsidR="001F743A" w:rsidRPr="004554AE" w:rsidRDefault="001F743A" w:rsidP="001F74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 АТТЕСТАЦИЯ И ПОВЫШЕНИЕ КВАЛИФИКАЦИИ ПЕДАГОГИЧЕСКИХ РАБОТНИКОВ В 2023-2024 УЧЕБНОМ ГОДУ  ……………………………………………………………………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………..46</w:t>
      </w:r>
    </w:p>
    <w:p w:rsidR="001F743A" w:rsidRPr="000B1711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. МЕТОДИЧЕСКАЯ РАБОТА ШКОЛЫ В 2023-2024 УЧЕБНОМ ГОДУ ……………</w:t>
      </w:r>
      <w:r w:rsidR="0007148E">
        <w:rPr>
          <w:rFonts w:ascii="Times New Roman" w:hAnsi="Times New Roman" w:cs="Times New Roman"/>
          <w:sz w:val="24"/>
          <w:szCs w:val="24"/>
        </w:rPr>
        <w:t>.…………….48</w:t>
      </w:r>
    </w:p>
    <w:p w:rsidR="001F743A" w:rsidRPr="000B1711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711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. Календарный план методической работы школы на 2023-2024 учебный год …………</w:t>
      </w:r>
      <w:r w:rsidR="0007148E">
        <w:rPr>
          <w:rFonts w:ascii="Times New Roman" w:hAnsi="Times New Roman" w:cs="Times New Roman"/>
          <w:sz w:val="24"/>
          <w:szCs w:val="24"/>
        </w:rPr>
        <w:t>.…………49</w:t>
      </w:r>
    </w:p>
    <w:p w:rsidR="001F743A" w:rsidRPr="000B1711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711">
        <w:rPr>
          <w:rFonts w:ascii="Times New Roman" w:hAnsi="Times New Roman" w:cs="Times New Roman"/>
          <w:sz w:val="24"/>
          <w:szCs w:val="24"/>
        </w:rPr>
        <w:t>4.2</w:t>
      </w:r>
      <w:r>
        <w:rPr>
          <w:rFonts w:ascii="Times New Roman" w:hAnsi="Times New Roman" w:cs="Times New Roman"/>
          <w:sz w:val="24"/>
          <w:szCs w:val="24"/>
        </w:rPr>
        <w:t>. Работа школьных методических объединений ……………………………………………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.…….….51</w:t>
      </w:r>
    </w:p>
    <w:p w:rsidR="001F743A" w:rsidRPr="000B1711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711">
        <w:rPr>
          <w:rFonts w:ascii="Times New Roman" w:hAnsi="Times New Roman" w:cs="Times New Roman"/>
          <w:sz w:val="24"/>
          <w:szCs w:val="24"/>
        </w:rPr>
        <w:t>4.3</w:t>
      </w:r>
      <w:r>
        <w:rPr>
          <w:rFonts w:ascii="Times New Roman" w:hAnsi="Times New Roman" w:cs="Times New Roman"/>
          <w:sz w:val="24"/>
          <w:szCs w:val="24"/>
        </w:rPr>
        <w:t>. График проведения предметных недель ……………………………………………………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.……….52</w:t>
      </w:r>
    </w:p>
    <w:p w:rsidR="001F743A" w:rsidRPr="000B1711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711">
        <w:rPr>
          <w:rFonts w:ascii="Times New Roman" w:hAnsi="Times New Roman" w:cs="Times New Roman"/>
          <w:sz w:val="24"/>
          <w:szCs w:val="24"/>
        </w:rPr>
        <w:t>4.4</w:t>
      </w:r>
      <w:r>
        <w:rPr>
          <w:rFonts w:ascii="Times New Roman" w:hAnsi="Times New Roman" w:cs="Times New Roman"/>
          <w:sz w:val="24"/>
          <w:szCs w:val="24"/>
        </w:rPr>
        <w:t>. Повышение квалификации учителей, их самообразование ……………………………………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..….52</w:t>
      </w:r>
    </w:p>
    <w:p w:rsidR="001F743A" w:rsidRPr="000B1711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711">
        <w:rPr>
          <w:rFonts w:ascii="Times New Roman" w:hAnsi="Times New Roman" w:cs="Times New Roman"/>
          <w:sz w:val="24"/>
          <w:szCs w:val="24"/>
        </w:rPr>
        <w:t>4.5</w:t>
      </w:r>
      <w:r>
        <w:rPr>
          <w:rFonts w:ascii="Times New Roman" w:hAnsi="Times New Roman" w:cs="Times New Roman"/>
          <w:sz w:val="24"/>
          <w:szCs w:val="24"/>
        </w:rPr>
        <w:t>. Работа с обучающимися …………………………………………………………………...………</w:t>
      </w:r>
      <w:r w:rsidR="0007148E">
        <w:rPr>
          <w:rFonts w:ascii="Times New Roman" w:hAnsi="Times New Roman" w:cs="Times New Roman"/>
          <w:sz w:val="24"/>
          <w:szCs w:val="24"/>
        </w:rPr>
        <w:t>.…53</w:t>
      </w:r>
    </w:p>
    <w:p w:rsidR="001F743A" w:rsidRPr="000B1711" w:rsidRDefault="001F743A" w:rsidP="001F74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. ДЕЯТЕЛЬНОСТЬ ПЕДАГОГИЧЕСКОГО КОЛЛЕКТИВА, НАПРАВЛЕННАЯ НА УЛУЧШЕНИЕ ОБРАЗОВАТЕЛЬНОГО ПРОЦЕССА В 2023-2024 УЧЕБНОМ ГОДУ …….…………………………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54</w:t>
      </w:r>
    </w:p>
    <w:p w:rsidR="001F743A" w:rsidRPr="000B0BE9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1711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>. Работа по информатизации  ……………………………………………………………………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....…..56</w:t>
      </w:r>
    </w:p>
    <w:p w:rsidR="001F743A" w:rsidRPr="000B0BE9" w:rsidRDefault="001F743A" w:rsidP="001F74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>. ДЕЯТЕЛЬНОСТЬ ПЕДАГОГИЧЕСКОГО КОЛЛЕКТИВА, НАПРАВЛЕННАЯ НА СОЗДАНИЕ СИСТЕМЫ ВОСПИТАТЕЛЬНОЙ РАБОТЫ В 2023-2024 УЧЕБНОМ ГОДУ 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..58</w:t>
      </w:r>
    </w:p>
    <w:p w:rsidR="001F743A" w:rsidRPr="000B0BE9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0BE9"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</w:rPr>
        <w:t>. Приоритетные направления воспитательной работы школы ……………….………….</w:t>
      </w:r>
      <w:r w:rsidR="0007148E">
        <w:rPr>
          <w:rFonts w:ascii="Times New Roman" w:hAnsi="Times New Roman" w:cs="Times New Roman"/>
          <w:sz w:val="24"/>
          <w:szCs w:val="24"/>
        </w:rPr>
        <w:t>…………..58</w:t>
      </w:r>
    </w:p>
    <w:p w:rsidR="001F743A" w:rsidRPr="000B0BE9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0BE9">
        <w:rPr>
          <w:rFonts w:ascii="Times New Roman" w:hAnsi="Times New Roman" w:cs="Times New Roman"/>
          <w:sz w:val="24"/>
          <w:szCs w:val="24"/>
        </w:rPr>
        <w:t>6.2</w:t>
      </w:r>
      <w:r>
        <w:rPr>
          <w:rFonts w:ascii="Times New Roman" w:hAnsi="Times New Roman" w:cs="Times New Roman"/>
          <w:sz w:val="24"/>
          <w:szCs w:val="24"/>
        </w:rPr>
        <w:t>. Внутришкольный контроль воспитательного процесса……………………………………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.………</w:t>
      </w:r>
      <w:r>
        <w:rPr>
          <w:rFonts w:ascii="Times New Roman" w:hAnsi="Times New Roman" w:cs="Times New Roman"/>
          <w:sz w:val="24"/>
          <w:szCs w:val="24"/>
        </w:rPr>
        <w:t>6</w:t>
      </w:r>
      <w:r w:rsidR="0007148E">
        <w:rPr>
          <w:rFonts w:ascii="Times New Roman" w:hAnsi="Times New Roman" w:cs="Times New Roman"/>
          <w:sz w:val="24"/>
          <w:szCs w:val="24"/>
        </w:rPr>
        <w:t>0</w:t>
      </w:r>
    </w:p>
    <w:p w:rsidR="001F743A" w:rsidRPr="000B0BE9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>. УПРАВЛЕНИЕ ОБРАЗОВАТЕЛЬНЫМ УЧРЕЖДЕНИЕМ ………………………………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.…...…63</w:t>
      </w:r>
    </w:p>
    <w:p w:rsidR="001F743A" w:rsidRPr="000B0BE9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0BE9">
        <w:rPr>
          <w:rFonts w:ascii="Times New Roman" w:hAnsi="Times New Roman" w:cs="Times New Roman"/>
          <w:sz w:val="24"/>
          <w:szCs w:val="24"/>
        </w:rPr>
        <w:t>7.1</w:t>
      </w:r>
      <w:r>
        <w:rPr>
          <w:rFonts w:ascii="Times New Roman" w:hAnsi="Times New Roman" w:cs="Times New Roman"/>
          <w:sz w:val="24"/>
          <w:szCs w:val="24"/>
        </w:rPr>
        <w:t>. Работа с родителями……………………………………………………………………………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..…….63</w:t>
      </w:r>
    </w:p>
    <w:p w:rsidR="001F743A" w:rsidRPr="000B0BE9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0BE9">
        <w:rPr>
          <w:rFonts w:ascii="Times New Roman" w:hAnsi="Times New Roman" w:cs="Times New Roman"/>
          <w:sz w:val="24"/>
          <w:szCs w:val="24"/>
        </w:rPr>
        <w:t>7.2</w:t>
      </w:r>
      <w:r>
        <w:rPr>
          <w:rFonts w:ascii="Times New Roman" w:hAnsi="Times New Roman" w:cs="Times New Roman"/>
          <w:sz w:val="24"/>
          <w:szCs w:val="24"/>
        </w:rPr>
        <w:t>. План работы общешкольного родительского комитета ………………………………………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.…....64</w:t>
      </w:r>
    </w:p>
    <w:p w:rsidR="001F743A" w:rsidRPr="000B0BE9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0BE9">
        <w:rPr>
          <w:rFonts w:ascii="Times New Roman" w:hAnsi="Times New Roman" w:cs="Times New Roman"/>
          <w:sz w:val="24"/>
          <w:szCs w:val="24"/>
        </w:rPr>
        <w:t>7.3</w:t>
      </w:r>
      <w:r>
        <w:rPr>
          <w:rFonts w:ascii="Times New Roman" w:hAnsi="Times New Roman" w:cs="Times New Roman"/>
          <w:sz w:val="24"/>
          <w:szCs w:val="24"/>
        </w:rPr>
        <w:t>. Тематика общешкольных родительских собраний ………………………………………………</w:t>
      </w:r>
      <w:r w:rsidR="0007148E">
        <w:rPr>
          <w:rFonts w:ascii="Times New Roman" w:hAnsi="Times New Roman" w:cs="Times New Roman"/>
          <w:sz w:val="24"/>
          <w:szCs w:val="24"/>
        </w:rPr>
        <w:t>.…65</w:t>
      </w:r>
    </w:p>
    <w:p w:rsidR="001F743A" w:rsidRPr="000B0BE9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>. СИСТЕМА ВНУТРИШКОЛЬНОГО КОНТРОЛЯ В 2023-2024 УЧЕБНОМ ГОДУ …………</w:t>
      </w:r>
      <w:r w:rsidR="0007148E">
        <w:rPr>
          <w:rFonts w:ascii="Times New Roman" w:hAnsi="Times New Roman" w:cs="Times New Roman"/>
          <w:sz w:val="24"/>
          <w:szCs w:val="24"/>
        </w:rPr>
        <w:t>.…66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43A" w:rsidRPr="00ED6955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0BE9">
        <w:rPr>
          <w:rFonts w:ascii="Times New Roman" w:hAnsi="Times New Roman" w:cs="Times New Roman"/>
          <w:sz w:val="24"/>
          <w:szCs w:val="24"/>
        </w:rPr>
        <w:t>8.1</w:t>
      </w:r>
      <w:r>
        <w:rPr>
          <w:rFonts w:ascii="Times New Roman" w:hAnsi="Times New Roman" w:cs="Times New Roman"/>
          <w:sz w:val="24"/>
          <w:szCs w:val="24"/>
        </w:rPr>
        <w:t>. Контроль за ведением деловой документации …………………………………………...</w:t>
      </w:r>
      <w:r w:rsidR="00901AEA">
        <w:rPr>
          <w:rFonts w:ascii="Times New Roman" w:hAnsi="Times New Roman" w:cs="Times New Roman"/>
          <w:sz w:val="24"/>
          <w:szCs w:val="24"/>
        </w:rPr>
        <w:t>........</w:t>
      </w:r>
      <w:r w:rsidR="0007148E">
        <w:rPr>
          <w:rFonts w:ascii="Times New Roman" w:hAnsi="Times New Roman" w:cs="Times New Roman"/>
          <w:sz w:val="24"/>
          <w:szCs w:val="24"/>
        </w:rPr>
        <w:t>……66</w:t>
      </w:r>
    </w:p>
    <w:p w:rsidR="001F743A" w:rsidRPr="00ED6955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955">
        <w:rPr>
          <w:rFonts w:ascii="Times New Roman" w:hAnsi="Times New Roman" w:cs="Times New Roman"/>
          <w:sz w:val="24"/>
          <w:szCs w:val="24"/>
        </w:rPr>
        <w:t>8.2</w:t>
      </w:r>
      <w:r>
        <w:rPr>
          <w:rFonts w:ascii="Times New Roman" w:hAnsi="Times New Roman" w:cs="Times New Roman"/>
          <w:sz w:val="24"/>
          <w:szCs w:val="24"/>
        </w:rPr>
        <w:t>. Внутренняя система оценки качества образования …………………………………….…</w:t>
      </w:r>
      <w:r w:rsidR="00901AEA">
        <w:rPr>
          <w:rFonts w:ascii="Times New Roman" w:hAnsi="Times New Roman" w:cs="Times New Roman"/>
          <w:sz w:val="24"/>
          <w:szCs w:val="24"/>
        </w:rPr>
        <w:t>…….</w:t>
      </w:r>
      <w:r w:rsidR="0007148E">
        <w:rPr>
          <w:rFonts w:ascii="Times New Roman" w:hAnsi="Times New Roman" w:cs="Times New Roman"/>
          <w:sz w:val="24"/>
          <w:szCs w:val="24"/>
        </w:rPr>
        <w:t>…..70</w:t>
      </w:r>
    </w:p>
    <w:p w:rsidR="001F743A" w:rsidRPr="00ED6955" w:rsidRDefault="001F743A" w:rsidP="001F74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955">
        <w:rPr>
          <w:rFonts w:ascii="Times New Roman" w:hAnsi="Times New Roman" w:cs="Times New Roman"/>
          <w:sz w:val="24"/>
          <w:szCs w:val="24"/>
        </w:rPr>
        <w:t>8.3</w:t>
      </w:r>
      <w:r>
        <w:rPr>
          <w:rFonts w:ascii="Times New Roman" w:hAnsi="Times New Roman" w:cs="Times New Roman"/>
          <w:sz w:val="24"/>
          <w:szCs w:val="24"/>
        </w:rPr>
        <w:t>. Посещение уроков администрацией школы…………………………………………………</w:t>
      </w:r>
      <w:r w:rsidR="00901AEA">
        <w:rPr>
          <w:rFonts w:ascii="Times New Roman" w:hAnsi="Times New Roman" w:cs="Times New Roman"/>
          <w:sz w:val="24"/>
          <w:szCs w:val="24"/>
        </w:rPr>
        <w:t>…….</w:t>
      </w:r>
      <w:r w:rsidR="0007148E">
        <w:rPr>
          <w:rFonts w:ascii="Times New Roman" w:hAnsi="Times New Roman" w:cs="Times New Roman"/>
          <w:sz w:val="24"/>
          <w:szCs w:val="24"/>
        </w:rPr>
        <w:t>…73</w:t>
      </w:r>
    </w:p>
    <w:p w:rsidR="001F743A" w:rsidRDefault="001F743A" w:rsidP="00901AE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69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МАТЕРИАЛЬНО-ТЕХНИЧЕСКОЕ И ИНФОРМАЦИОННОЕ ОБЕСПЕЧЕНИЕ ………..…</w:t>
      </w:r>
      <w:r w:rsidR="00901AEA">
        <w:rPr>
          <w:rFonts w:ascii="Times New Roman" w:hAnsi="Times New Roman" w:cs="Times New Roman"/>
          <w:sz w:val="24"/>
          <w:szCs w:val="24"/>
        </w:rPr>
        <w:t>……7</w:t>
      </w:r>
      <w:r w:rsidR="0007148E">
        <w:rPr>
          <w:rFonts w:ascii="Times New Roman" w:hAnsi="Times New Roman" w:cs="Times New Roman"/>
          <w:sz w:val="24"/>
          <w:szCs w:val="24"/>
        </w:rPr>
        <w:t>5</w:t>
      </w:r>
    </w:p>
    <w:p w:rsidR="001F743A" w:rsidRDefault="001F743A" w:rsidP="00736F5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43A" w:rsidRDefault="001F743A" w:rsidP="00736F5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43A" w:rsidRDefault="001F743A" w:rsidP="00736F5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AEA" w:rsidRDefault="00901AEA" w:rsidP="00736F5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AEA" w:rsidRDefault="00901AEA" w:rsidP="00736F5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C9B" w:rsidRDefault="00975C9B" w:rsidP="00736F5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AEA" w:rsidRDefault="00901AEA" w:rsidP="0007148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DC0" w:rsidRDefault="0007148E" w:rsidP="00736F5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1.</w:t>
      </w:r>
    </w:p>
    <w:p w:rsidR="00743DC0" w:rsidRDefault="0007148E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АНАЛИЗ УЧЕБНО-ВОСПИТАТЕЛЬНОЙ РАБОТЫ 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2022/2023</w:t>
      </w:r>
      <w:r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</w:t>
      </w:r>
    </w:p>
    <w:p w:rsidR="00743DC0" w:rsidRDefault="0007148E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ЗАДАЧИ НА НОВЫЙ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2023/2024</w:t>
      </w:r>
      <w:r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D4231E" w:rsidRDefault="00791E44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3F64"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="00743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бюджетного </w:t>
      </w:r>
      <w:r w:rsidR="00713F64"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общеобразовательного учреждения</w:t>
      </w:r>
      <w:r w:rsidR="00743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3F64"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«Новопокровская общеобразовательная школа» Кировского района Республики Крым</w:t>
      </w:r>
    </w:p>
    <w:p w:rsidR="00CB7A13" w:rsidRPr="00CB7A13" w:rsidRDefault="00CB7A13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образовательного учреждения в соответствии с Уставом – муниципальное бюджетное общеобразовательное учреждение «Новопокровская общеобразовательная школа» Кировского района Республики Крым. Сокращённое наименование: МБОУ «Новопокровская ОШ».</w:t>
      </w:r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адрес: 297322, Республика Крым, Кировский район, с.Новопокровка, ул. Н. Петрика, дом 1а.</w:t>
      </w:r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(06555) 98-2-18</w:t>
      </w:r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электронной почты: </w:t>
      </w:r>
      <w:hyperlink r:id="rId8" w:history="1">
        <w:r w:rsidRPr="00CB7A13">
          <w:rPr>
            <w:rStyle w:val="af2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novopok</w:t>
        </w:r>
        <w:r w:rsidRPr="00CB7A13">
          <w:rPr>
            <w:rStyle w:val="af2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@mail.ru</w:t>
        </w:r>
      </w:hyperlink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231E" w:rsidRPr="00CB7A13" w:rsidRDefault="00D4231E" w:rsidP="00CB7A13">
      <w:pPr>
        <w:pStyle w:val="ab"/>
        <w:numPr>
          <w:ilvl w:val="1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характеристика МБОУ «Новопокровская ОШ»</w:t>
      </w:r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«Новопокровская ОШ» была сдана в эксплуатацию в 1963 году, проектная мощность 120 мест. На территории школы, площадь которой 20580 кв.м, расположено: основное здание школы, здание начальной школы, здание спортивного зала, здание столовой и вспомогательное здание.</w:t>
      </w:r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b/>
          <w:sz w:val="24"/>
          <w:szCs w:val="24"/>
        </w:rPr>
        <w:t>Основное учебное здание</w:t>
      </w:r>
      <w:r w:rsidRPr="00CB7A13">
        <w:rPr>
          <w:rFonts w:ascii="Times New Roman" w:hAnsi="Times New Roman" w:cs="Times New Roman"/>
          <w:sz w:val="24"/>
          <w:szCs w:val="24"/>
        </w:rPr>
        <w:t xml:space="preserve"> 515,3 кв. м, в том числе: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учебные кабинеты – 291,9 кв.м(8 каб.)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административные</w:t>
      </w:r>
      <w:r w:rsidR="00791E44">
        <w:rPr>
          <w:rFonts w:ascii="Times New Roman" w:hAnsi="Times New Roman" w:cs="Times New Roman"/>
          <w:sz w:val="24"/>
          <w:szCs w:val="24"/>
        </w:rPr>
        <w:t xml:space="preserve"> </w:t>
      </w:r>
      <w:r w:rsidRPr="00CB7A13">
        <w:rPr>
          <w:rFonts w:ascii="Times New Roman" w:hAnsi="Times New Roman" w:cs="Times New Roman"/>
          <w:sz w:val="24"/>
          <w:szCs w:val="24"/>
        </w:rPr>
        <w:t>помещения – 30,7кв.м</w:t>
      </w:r>
    </w:p>
    <w:p w:rsidR="00D4231E" w:rsidRPr="00053B3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698B">
        <w:rPr>
          <w:rFonts w:ascii="Times New Roman" w:hAnsi="Times New Roman" w:cs="Times New Roman"/>
          <w:b/>
          <w:sz w:val="24"/>
          <w:szCs w:val="24"/>
        </w:rPr>
        <w:t>Здание начальной школы</w:t>
      </w:r>
      <w:r w:rsidRPr="0085698B">
        <w:rPr>
          <w:rFonts w:ascii="Times New Roman" w:hAnsi="Times New Roman" w:cs="Times New Roman"/>
          <w:sz w:val="24"/>
          <w:szCs w:val="24"/>
        </w:rPr>
        <w:t>-</w:t>
      </w:r>
      <w:r w:rsidR="008356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35691" w:rsidRPr="00835691">
        <w:rPr>
          <w:rFonts w:ascii="Times New Roman" w:hAnsi="Times New Roman" w:cs="Times New Roman"/>
          <w:sz w:val="24"/>
          <w:szCs w:val="24"/>
        </w:rPr>
        <w:t>320</w:t>
      </w:r>
      <w:r w:rsidRPr="00835691">
        <w:rPr>
          <w:rFonts w:ascii="Times New Roman" w:hAnsi="Times New Roman" w:cs="Times New Roman"/>
          <w:sz w:val="24"/>
          <w:szCs w:val="24"/>
        </w:rPr>
        <w:t xml:space="preserve"> </w:t>
      </w:r>
      <w:r w:rsidRPr="0085698B">
        <w:rPr>
          <w:rFonts w:ascii="Times New Roman" w:hAnsi="Times New Roman" w:cs="Times New Roman"/>
          <w:sz w:val="24"/>
          <w:szCs w:val="24"/>
        </w:rPr>
        <w:t xml:space="preserve">кв.м. в том числе: </w:t>
      </w:r>
      <w:r w:rsidR="0085698B" w:rsidRPr="0085698B">
        <w:rPr>
          <w:rFonts w:ascii="Times New Roman" w:hAnsi="Times New Roman" w:cs="Times New Roman"/>
          <w:sz w:val="24"/>
          <w:szCs w:val="24"/>
        </w:rPr>
        <w:t>учебные кабинеты –</w:t>
      </w:r>
      <w:r w:rsidR="008356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35691" w:rsidRPr="00835691">
        <w:rPr>
          <w:rFonts w:ascii="Times New Roman" w:hAnsi="Times New Roman" w:cs="Times New Roman"/>
          <w:sz w:val="24"/>
          <w:szCs w:val="24"/>
        </w:rPr>
        <w:t>175</w:t>
      </w:r>
      <w:r w:rsidR="0085698B" w:rsidRPr="00835691">
        <w:rPr>
          <w:rFonts w:ascii="Times New Roman" w:hAnsi="Times New Roman" w:cs="Times New Roman"/>
          <w:sz w:val="24"/>
          <w:szCs w:val="24"/>
        </w:rPr>
        <w:t xml:space="preserve"> кв.м.</w:t>
      </w:r>
      <w:r w:rsidR="0085698B" w:rsidRPr="0085698B">
        <w:rPr>
          <w:rFonts w:ascii="Times New Roman" w:hAnsi="Times New Roman" w:cs="Times New Roman"/>
          <w:sz w:val="24"/>
          <w:szCs w:val="24"/>
        </w:rPr>
        <w:t>(6</w:t>
      </w:r>
      <w:r w:rsidRPr="0085698B">
        <w:rPr>
          <w:rFonts w:ascii="Times New Roman" w:hAnsi="Times New Roman" w:cs="Times New Roman"/>
          <w:sz w:val="24"/>
          <w:szCs w:val="24"/>
        </w:rPr>
        <w:t xml:space="preserve"> каб.), библиотека –</w:t>
      </w:r>
      <w:r w:rsidRPr="00053B3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35691" w:rsidRPr="00835691">
        <w:rPr>
          <w:rFonts w:ascii="Times New Roman" w:hAnsi="Times New Roman" w:cs="Times New Roman"/>
          <w:sz w:val="24"/>
          <w:szCs w:val="24"/>
        </w:rPr>
        <w:t xml:space="preserve">20 </w:t>
      </w:r>
      <w:r w:rsidRPr="0085698B">
        <w:rPr>
          <w:rFonts w:ascii="Times New Roman" w:hAnsi="Times New Roman" w:cs="Times New Roman"/>
          <w:sz w:val="24"/>
          <w:szCs w:val="24"/>
        </w:rPr>
        <w:t>кв.м, кабинет психолога-14,6 кв.м.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b/>
          <w:sz w:val="24"/>
          <w:szCs w:val="24"/>
        </w:rPr>
        <w:t>Здание столовой</w:t>
      </w:r>
      <w:r w:rsidRPr="00CB7A13">
        <w:rPr>
          <w:rFonts w:ascii="Times New Roman" w:hAnsi="Times New Roman" w:cs="Times New Roman"/>
          <w:sz w:val="24"/>
          <w:szCs w:val="24"/>
        </w:rPr>
        <w:t xml:space="preserve"> – 109,8 кв.м.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b/>
          <w:sz w:val="24"/>
          <w:szCs w:val="24"/>
        </w:rPr>
        <w:t>Здание спортивного зала</w:t>
      </w:r>
      <w:r w:rsidRPr="00CB7A13">
        <w:rPr>
          <w:rFonts w:ascii="Times New Roman" w:hAnsi="Times New Roman" w:cs="Times New Roman"/>
          <w:sz w:val="24"/>
          <w:szCs w:val="24"/>
        </w:rPr>
        <w:t xml:space="preserve"> – 450 кв.м.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b/>
          <w:sz w:val="24"/>
          <w:szCs w:val="24"/>
        </w:rPr>
        <w:t>Вспомогательные здания</w:t>
      </w:r>
      <w:r w:rsidRPr="00CB7A13">
        <w:rPr>
          <w:rFonts w:ascii="Times New Roman" w:hAnsi="Times New Roman" w:cs="Times New Roman"/>
          <w:sz w:val="24"/>
          <w:szCs w:val="24"/>
        </w:rPr>
        <w:t>: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Котельная – 24,0 кв.м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Сарай – 29,1 кв.м.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Туалет – 19,2 кв.м.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 xml:space="preserve">Зеленая зона (клумбы, травяное поле) 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Футбольное поле240 кв. м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Баскетбольная площадка 300 кв. м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Гандбольная площадка – 100 кв.м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Волейбольная площадка – 100 кв.м</w:t>
      </w:r>
    </w:p>
    <w:p w:rsidR="00D4231E" w:rsidRPr="00CB7A13" w:rsidRDefault="00D4231E" w:rsidP="00CB7A13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Турники – 100 кв.м.</w:t>
      </w:r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Учредителем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«Новопокровская ОШ»и собственником ее имущества является администрация Кировского района Республики Крым. Функции и полномочия Учредителя осуществляет муниципальное казенное учреждение 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«Отдел образования, молодежи и спорта администрации Кировского района Республики Крым»,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«Учредитель».</w:t>
      </w:r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Учредительные документы:</w:t>
      </w:r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Устав муниципального бюджетного общеобразовательного учреждения «Новопокровская общеобразовательная школа» Кировского района Республики Крым утверждён распоряжением администрации Кировского района Республики Крым № 84 от 12.04.2016 года.</w:t>
      </w:r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Лицензия на осуществление образовательной деятельности серия 82Л01 № 0001198 от 27.07.2017 года.</w:t>
      </w:r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Свидетельство о государственной аккредитации серия 82А01 № 0000529от 27.04.2018 года.</w:t>
      </w:r>
    </w:p>
    <w:p w:rsidR="00D4231E" w:rsidRPr="00CB7A13" w:rsidRDefault="00D4231E" w:rsidP="0074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Уставу школы, единоличным исполнительным органом школы является директор Яковлева Татьяна Николаевна.</w:t>
      </w:r>
    </w:p>
    <w:p w:rsidR="00D4231E" w:rsidRPr="00CB7A13" w:rsidRDefault="00D4231E" w:rsidP="0074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назначается на должность и освобождается от должности приказом учредителя и осуществляет свою деятельность на основании заключенного с учредителем срочного трудового договора. Основной функцией директора школы является координация усилий всех участников образовательного процесса.</w:t>
      </w:r>
    </w:p>
    <w:p w:rsidR="009C0971" w:rsidRDefault="009C0971" w:rsidP="0074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Администрация школы:</w:t>
      </w:r>
    </w:p>
    <w:p w:rsidR="00D4231E" w:rsidRPr="00CB7A13" w:rsidRDefault="009C0971" w:rsidP="0074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 Белянина В.И.</w:t>
      </w:r>
      <w:r w:rsidR="00791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курирует</w:t>
      </w:r>
      <w:r w:rsidR="00791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деятельность и внутришкольный 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с ОВЗ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методической работы, воспитательной работы, составление расписания учебных занятий,</w:t>
      </w:r>
      <w:r w:rsidR="00791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безопасность жизнедеятельности обучающихся и работников. </w:t>
      </w:r>
    </w:p>
    <w:p w:rsidR="00D4231E" w:rsidRPr="00CB7A13" w:rsidRDefault="009C0971" w:rsidP="00743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заместитель директора по ВР и с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оциальный педагог Фрицкая Л.А. 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воспитательной работы</w:t>
      </w:r>
      <w:r w:rsidR="00791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деятельности работников школы, привлекаемых представителей сторонних организаций и родителей по вопросам социальной адаптации обучающихся.</w:t>
      </w:r>
    </w:p>
    <w:p w:rsidR="00D4231E" w:rsidRDefault="00053B33" w:rsidP="00743DC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до конца апреля 2023</w:t>
      </w:r>
      <w:r w:rsidR="009B3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функционировала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психологическая служба в лице педагога-</w:t>
      </w:r>
      <w:r w:rsidR="009068E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 Ходжакуловой З.Л</w:t>
      </w:r>
      <w:r w:rsidR="009C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9B37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обеспечивавш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психологическое сопровождение учебно-воспитательного процесса</w:t>
      </w:r>
      <w:r w:rsidR="009C09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</w:t>
      </w:r>
      <w:r w:rsidR="00D4231E" w:rsidRPr="00CB7A13">
        <w:rPr>
          <w:rFonts w:ascii="Times New Roman" w:hAnsi="Times New Roman" w:cs="Times New Roman"/>
          <w:bCs/>
          <w:sz w:val="24"/>
          <w:szCs w:val="24"/>
          <w:lang w:eastAsia="ru-RU"/>
        </w:rPr>
        <w:t>сохранения и укрепления психического здоровья школьников</w:t>
      </w:r>
      <w:r w:rsidR="009B37F4">
        <w:rPr>
          <w:rFonts w:ascii="Times New Roman" w:hAnsi="Times New Roman" w:cs="Times New Roman"/>
          <w:bCs/>
          <w:sz w:val="24"/>
          <w:szCs w:val="24"/>
          <w:lang w:eastAsia="ru-RU"/>
        </w:rPr>
        <w:t>,  и  осуществлявшей</w:t>
      </w:r>
      <w:r w:rsidR="009C09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коррекционно-развивающие занятия  детей с ОВЗ</w:t>
      </w:r>
      <w:r w:rsidR="00D4231E" w:rsidRPr="00CB7A13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9C0971" w:rsidRPr="00CB7A13" w:rsidRDefault="0032187F" w:rsidP="00743DC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В</w:t>
      </w:r>
      <w:r w:rsidR="009C09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школе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работает библиотека, за деятельность которой отвечает Галина А.А.</w:t>
      </w:r>
    </w:p>
    <w:p w:rsidR="00D4231E" w:rsidRPr="00CB7A13" w:rsidRDefault="00D4231E" w:rsidP="0074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хозяйственную деятельность в школе отвечает завхоз Ершова М.И..</w:t>
      </w:r>
    </w:p>
    <w:p w:rsidR="00D4231E" w:rsidRDefault="00D4231E" w:rsidP="0074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самоуправления школы являются Управляющий совет, педагогический совет, ученическое самоуправление,</w:t>
      </w:r>
      <w:r w:rsidR="00791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комитет, общее собрание работников.</w:t>
      </w:r>
    </w:p>
    <w:p w:rsidR="0032187F" w:rsidRPr="00CB7A13" w:rsidRDefault="0032187F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1E" w:rsidRPr="00CB7A13" w:rsidRDefault="00D4231E" w:rsidP="00743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9E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конец</w:t>
      </w:r>
      <w:r w:rsidR="0090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2022-2023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обучалось</w:t>
      </w:r>
      <w:r w:rsidR="0090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189</w:t>
      </w:r>
      <w:r w:rsidR="009B3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 12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комплек</w:t>
      </w:r>
      <w:r w:rsidR="009B3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тах </w:t>
      </w:r>
      <w:r w:rsidR="0090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(два вторых</w:t>
      </w:r>
      <w:r w:rsidR="009B3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  <w:r w:rsidR="0090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2А и 2Б</w:t>
      </w:r>
      <w:r w:rsidR="009B3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 средней наполняемости 16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:rsidR="00D4231E" w:rsidRPr="00CB7A13" w:rsidRDefault="009068E1" w:rsidP="0074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начальной школе 89 обучающихся, в основной школе </w:t>
      </w:r>
      <w:r w:rsidR="009B37F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D7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в средней школе 20 обучающих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ся.</w:t>
      </w:r>
    </w:p>
    <w:p w:rsidR="00D4231E" w:rsidRPr="00CB7A13" w:rsidRDefault="00D4231E" w:rsidP="0074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статус учащихся:</w:t>
      </w:r>
    </w:p>
    <w:p w:rsidR="00D4231E" w:rsidRPr="00CB7A13" w:rsidRDefault="007D7EDB" w:rsidP="0074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 опекой – 8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</w:p>
    <w:p w:rsidR="00D4231E" w:rsidRPr="00CB7A13" w:rsidRDefault="007D7EDB" w:rsidP="0074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инвалиды – 5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</w:p>
    <w:p w:rsidR="00D4231E" w:rsidRPr="00CB7A13" w:rsidRDefault="007D7EDB" w:rsidP="0074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 ОВЗ – 12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</w:p>
    <w:p w:rsidR="00D4231E" w:rsidRPr="00CB7A13" w:rsidRDefault="009B37F4" w:rsidP="0074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многодетные семьи –</w:t>
      </w:r>
      <w:r w:rsidR="007D6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7D7EDB">
        <w:rPr>
          <w:rFonts w:ascii="Times New Roman" w:eastAsia="Times New Roman" w:hAnsi="Times New Roman" w:cs="Times New Roman"/>
          <w:sz w:val="24"/>
          <w:szCs w:val="24"/>
          <w:lang w:eastAsia="ru-RU"/>
        </w:rPr>
        <w:t>4, в них детей 76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D4231E" w:rsidRDefault="00D4231E" w:rsidP="0074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 по классам:</w:t>
      </w:r>
    </w:p>
    <w:p w:rsidR="00CB7A13" w:rsidRPr="00CB7A13" w:rsidRDefault="00CB7A13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17"/>
        <w:gridCol w:w="547"/>
        <w:gridCol w:w="547"/>
        <w:gridCol w:w="547"/>
        <w:gridCol w:w="548"/>
        <w:gridCol w:w="548"/>
        <w:gridCol w:w="548"/>
        <w:gridCol w:w="548"/>
        <w:gridCol w:w="548"/>
        <w:gridCol w:w="548"/>
        <w:gridCol w:w="548"/>
        <w:gridCol w:w="812"/>
        <w:gridCol w:w="812"/>
        <w:gridCol w:w="868"/>
      </w:tblGrid>
      <w:tr w:rsidR="009B37F4" w:rsidRPr="00CB7A13" w:rsidTr="009B37F4">
        <w:trPr>
          <w:tblCellSpacing w:w="0" w:type="dxa"/>
          <w:jc w:val="center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37F4" w:rsidRPr="00CB7A13" w:rsidRDefault="00D26FBC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2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9B37F4" w:rsidRPr="00CB7A13" w:rsidTr="009B37F4">
        <w:trPr>
          <w:tblCellSpacing w:w="0" w:type="dxa"/>
          <w:jc w:val="center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форма обучения</w:t>
            </w:r>
          </w:p>
        </w:tc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D26FBC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37F4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D26FBC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2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D26FBC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D26FBC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14291C" w:rsidP="00CB7A13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D26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CB7A13" w:rsidRDefault="00CB7A13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4231E" w:rsidRDefault="00D4231E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на дому - </w:t>
      </w:r>
      <w:r w:rsidR="00142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6, </w:t>
      </w:r>
      <w:r w:rsidR="009E3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четыре инклюзивных</w:t>
      </w:r>
      <w:r w:rsidR="00756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9E35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D7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2А ,6, </w:t>
      </w:r>
      <w:r w:rsidR="0014291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D7EDB">
        <w:rPr>
          <w:rFonts w:ascii="Times New Roman" w:eastAsia="Times New Roman" w:hAnsi="Times New Roman" w:cs="Times New Roman"/>
          <w:sz w:val="24"/>
          <w:szCs w:val="24"/>
          <w:lang w:eastAsia="ru-RU"/>
        </w:rPr>
        <w:t>, 8</w:t>
      </w:r>
      <w:r w:rsidR="009E3572">
        <w:rPr>
          <w:rFonts w:ascii="Times New Roman" w:eastAsia="Times New Roman" w:hAnsi="Times New Roman" w:cs="Times New Roman"/>
          <w:sz w:val="24"/>
          <w:szCs w:val="24"/>
          <w:lang w:eastAsia="ru-RU"/>
        </w:rPr>
        <w:t>,  в которых</w:t>
      </w:r>
      <w:r w:rsidR="00756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обучал</w:t>
      </w:r>
      <w:r w:rsidR="001429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 дети</w:t>
      </w:r>
      <w:r w:rsidR="00756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ЗПР</w:t>
      </w:r>
      <w:r w:rsidR="001429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1AEA" w:rsidRPr="00CB7A13" w:rsidRDefault="00901AEA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4231E" w:rsidRPr="00CB7A13" w:rsidRDefault="009C0971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D4231E"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инамика численности обучающихся за последние годы:</w:t>
      </w:r>
    </w:p>
    <w:p w:rsidR="00D4231E" w:rsidRPr="00CB7A13" w:rsidRDefault="00D4231E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- 2015-2016г. – 155 учащихся;</w:t>
      </w:r>
    </w:p>
    <w:p w:rsidR="00D4231E" w:rsidRPr="00CB7A13" w:rsidRDefault="00D4231E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- 2016-2017г. – 157 учащихся;</w:t>
      </w:r>
    </w:p>
    <w:p w:rsidR="00D4231E" w:rsidRPr="00CB7A13" w:rsidRDefault="00D4231E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- 2017-2018г. – 166 учащихся;</w:t>
      </w:r>
    </w:p>
    <w:p w:rsidR="00D4231E" w:rsidRPr="00CB7A13" w:rsidRDefault="00D4231E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- 2018-2019г. – 166 учащихся;</w:t>
      </w:r>
    </w:p>
    <w:p w:rsidR="00756034" w:rsidRDefault="00D4231E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- 2019-2020г. – </w:t>
      </w:r>
      <w:r w:rsidR="00756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172 учащихся;</w:t>
      </w:r>
    </w:p>
    <w:p w:rsidR="0014291C" w:rsidRDefault="00756034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- 2020-2021г. </w:t>
      </w:r>
      <w:r w:rsidR="009C0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–163 учащихся</w:t>
      </w:r>
      <w:r w:rsidR="00142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6FBC" w:rsidRDefault="0014291C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</w:t>
      </w:r>
      <w:r w:rsidR="00D26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21-2022г. -186 учащихся;</w:t>
      </w:r>
    </w:p>
    <w:p w:rsidR="00D26FBC" w:rsidRDefault="00D26FBC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- 2022-2023г. – 189 учащихся.</w:t>
      </w:r>
    </w:p>
    <w:p w:rsidR="00D26FBC" w:rsidRDefault="00D26FBC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6FB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762625" cy="27432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26FBC" w:rsidRDefault="00D26FBC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231E" w:rsidRPr="00CB7A13" w:rsidRDefault="00D4231E" w:rsidP="00CB7A13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4231E" w:rsidRDefault="00D4231E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работает в одну смену, по пятидневной рабочей</w:t>
      </w:r>
      <w:r w:rsidR="00C71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неделе.</w:t>
      </w:r>
    </w:p>
    <w:p w:rsidR="0032187F" w:rsidRPr="00CB7A13" w:rsidRDefault="0032187F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231E" w:rsidRPr="006D0820" w:rsidRDefault="00D4231E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двухразовое питание через школьну</w:t>
      </w:r>
      <w:r w:rsidR="009E3572">
        <w:rPr>
          <w:rFonts w:ascii="Times New Roman" w:eastAsia="Times New Roman" w:hAnsi="Times New Roman" w:cs="Times New Roman"/>
          <w:sz w:val="24"/>
          <w:szCs w:val="24"/>
          <w:lang w:eastAsia="ru-RU"/>
        </w:rPr>
        <w:t>ю столовую, охвачено питанием 148</w:t>
      </w:r>
      <w:r w:rsidR="00142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</w:t>
      </w:r>
      <w:r w:rsidR="009E3572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="0032187F" w:rsidRPr="006D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6D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льготной категории получают бесплатное одноразовое питание.</w:t>
      </w:r>
    </w:p>
    <w:p w:rsidR="007D68D7" w:rsidRPr="0009474C" w:rsidRDefault="00D4231E" w:rsidP="007D68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Медицинское обслуживание осуществлялось через ГБУЗ РК 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«Кировская</w:t>
      </w:r>
      <w:r w:rsidR="00791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ЦРБ», в шко</w:t>
      </w:r>
      <w:r w:rsidR="00934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 имеется медицинский кабинет, </w:t>
      </w:r>
      <w:r w:rsidR="003218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</w:t>
      </w:r>
      <w:r w:rsidR="00934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обучающихся </w:t>
      </w:r>
      <w:r w:rsidR="001429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</w:t>
      </w:r>
      <w:r w:rsidR="0093443E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 медицинской сестрой Асановой С.С.</w:t>
      </w:r>
      <w:r w:rsidR="007D68D7" w:rsidRPr="00083BDE">
        <w:rPr>
          <w:rFonts w:ascii="Times New Roman" w:hAnsi="Times New Roman" w:cs="Times New Roman"/>
          <w:sz w:val="24"/>
          <w:szCs w:val="24"/>
        </w:rPr>
        <w:t>В  комплекс  мероприятий по охране здоровья обучающихся включены следующие мероприя</w:t>
      </w:r>
      <w:r w:rsidR="007D68D7" w:rsidRPr="0009474C">
        <w:rPr>
          <w:rFonts w:ascii="Times New Roman" w:hAnsi="Times New Roman" w:cs="Times New Roman"/>
          <w:sz w:val="24"/>
          <w:szCs w:val="24"/>
        </w:rPr>
        <w:t>тия:</w:t>
      </w:r>
    </w:p>
    <w:p w:rsidR="007D68D7" w:rsidRPr="0009474C" w:rsidRDefault="007D68D7" w:rsidP="007D68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74C">
        <w:rPr>
          <w:rFonts w:ascii="Times New Roman" w:hAnsi="Times New Roman" w:cs="Times New Roman"/>
          <w:sz w:val="24"/>
          <w:szCs w:val="24"/>
        </w:rPr>
        <w:t>-  проведение санитарно-эпидемиологических мероприятий;</w:t>
      </w:r>
    </w:p>
    <w:p w:rsidR="007D68D7" w:rsidRPr="0009474C" w:rsidRDefault="007D68D7" w:rsidP="007D68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74C">
        <w:rPr>
          <w:rFonts w:ascii="Times New Roman" w:hAnsi="Times New Roman" w:cs="Times New Roman"/>
          <w:sz w:val="24"/>
          <w:szCs w:val="24"/>
        </w:rPr>
        <w:t>- организация контроля и учета медицинской документации (наличие медицинских книжек у сотрудников, медицинской формы №86 - у обучающихся);</w:t>
      </w:r>
    </w:p>
    <w:p w:rsidR="007D68D7" w:rsidRPr="0009474C" w:rsidRDefault="007D68D7" w:rsidP="007D68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74C">
        <w:rPr>
          <w:rFonts w:ascii="Times New Roman" w:hAnsi="Times New Roman" w:cs="Times New Roman"/>
          <w:sz w:val="24"/>
          <w:szCs w:val="24"/>
        </w:rPr>
        <w:t>-  организация диспансеризации обучающихся;</w:t>
      </w:r>
    </w:p>
    <w:p w:rsidR="00D4231E" w:rsidRPr="007D68D7" w:rsidRDefault="007D68D7" w:rsidP="007D68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74C">
        <w:rPr>
          <w:rFonts w:ascii="Times New Roman" w:hAnsi="Times New Roman" w:cs="Times New Roman"/>
          <w:sz w:val="24"/>
          <w:szCs w:val="24"/>
        </w:rPr>
        <w:t xml:space="preserve">- организация и проведение мероприятий по профилактике частых заболеваний обучающихся. </w:t>
      </w:r>
    </w:p>
    <w:p w:rsidR="007811A1" w:rsidRDefault="007D68D7" w:rsidP="00781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диспансерном учёте в школе состоит 18 чел.</w:t>
      </w:r>
      <w:r w:rsidR="00791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572">
        <w:rPr>
          <w:rFonts w:ascii="Times New Roman" w:hAnsi="Times New Roman" w:cs="Times New Roman"/>
          <w:sz w:val="24"/>
          <w:szCs w:val="24"/>
        </w:rPr>
        <w:t>Из 189</w:t>
      </w:r>
      <w:r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7811A1">
        <w:rPr>
          <w:rFonts w:ascii="Times New Roman" w:hAnsi="Times New Roman" w:cs="Times New Roman"/>
          <w:sz w:val="24"/>
          <w:szCs w:val="24"/>
        </w:rPr>
        <w:t>1 группа здоровья (основная) – 134 учащихся  (72,4</w:t>
      </w:r>
      <w:r w:rsidR="007811A1" w:rsidRPr="00083BDE">
        <w:rPr>
          <w:rFonts w:ascii="Times New Roman" w:hAnsi="Times New Roman" w:cs="Times New Roman"/>
          <w:sz w:val="24"/>
          <w:szCs w:val="24"/>
        </w:rPr>
        <w:t>%)</w:t>
      </w:r>
      <w:r w:rsidR="002D377D">
        <w:rPr>
          <w:rFonts w:ascii="Times New Roman" w:hAnsi="Times New Roman" w:cs="Times New Roman"/>
          <w:sz w:val="24"/>
          <w:szCs w:val="24"/>
        </w:rPr>
        <w:t xml:space="preserve">, </w:t>
      </w:r>
      <w:r w:rsidR="007811A1">
        <w:rPr>
          <w:rFonts w:ascii="Times New Roman" w:hAnsi="Times New Roman" w:cs="Times New Roman"/>
          <w:sz w:val="24"/>
          <w:szCs w:val="24"/>
        </w:rPr>
        <w:t xml:space="preserve"> 2 группа </w:t>
      </w:r>
      <w:r w:rsidR="002D377D"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="007811A1">
        <w:rPr>
          <w:rFonts w:ascii="Times New Roman" w:hAnsi="Times New Roman" w:cs="Times New Roman"/>
          <w:sz w:val="24"/>
          <w:szCs w:val="24"/>
        </w:rPr>
        <w:t>(подготовительная)</w:t>
      </w:r>
      <w:r w:rsidR="002D377D">
        <w:rPr>
          <w:rFonts w:ascii="Times New Roman" w:hAnsi="Times New Roman" w:cs="Times New Roman"/>
          <w:sz w:val="24"/>
          <w:szCs w:val="24"/>
        </w:rPr>
        <w:t xml:space="preserve"> </w:t>
      </w:r>
      <w:r w:rsidR="007811A1">
        <w:rPr>
          <w:rFonts w:ascii="Times New Roman" w:hAnsi="Times New Roman" w:cs="Times New Roman"/>
          <w:sz w:val="24"/>
          <w:szCs w:val="24"/>
        </w:rPr>
        <w:t>-</w:t>
      </w:r>
      <w:r w:rsidR="002D377D">
        <w:rPr>
          <w:rFonts w:ascii="Times New Roman" w:hAnsi="Times New Roman" w:cs="Times New Roman"/>
          <w:sz w:val="24"/>
          <w:szCs w:val="24"/>
        </w:rPr>
        <w:t xml:space="preserve"> </w:t>
      </w:r>
      <w:r w:rsidR="007811A1">
        <w:rPr>
          <w:rFonts w:ascii="Times New Roman" w:hAnsi="Times New Roman" w:cs="Times New Roman"/>
          <w:sz w:val="24"/>
          <w:szCs w:val="24"/>
        </w:rPr>
        <w:t xml:space="preserve">26 </w:t>
      </w:r>
      <w:r w:rsidR="002D377D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7811A1">
        <w:rPr>
          <w:rFonts w:ascii="Times New Roman" w:hAnsi="Times New Roman" w:cs="Times New Roman"/>
          <w:sz w:val="24"/>
          <w:szCs w:val="24"/>
        </w:rPr>
        <w:t xml:space="preserve">(11,4 </w:t>
      </w:r>
      <w:r w:rsidR="007811A1" w:rsidRPr="00083BDE">
        <w:rPr>
          <w:rFonts w:ascii="Times New Roman" w:hAnsi="Times New Roman" w:cs="Times New Roman"/>
          <w:sz w:val="24"/>
          <w:szCs w:val="24"/>
        </w:rPr>
        <w:t>%)</w:t>
      </w:r>
      <w:r w:rsidR="002D377D">
        <w:rPr>
          <w:rFonts w:ascii="Times New Roman" w:hAnsi="Times New Roman" w:cs="Times New Roman"/>
          <w:sz w:val="24"/>
          <w:szCs w:val="24"/>
        </w:rPr>
        <w:t xml:space="preserve">, </w:t>
      </w:r>
      <w:r w:rsidR="007811A1">
        <w:rPr>
          <w:rFonts w:ascii="Times New Roman" w:hAnsi="Times New Roman" w:cs="Times New Roman"/>
          <w:sz w:val="24"/>
          <w:szCs w:val="24"/>
        </w:rPr>
        <w:t>3 группа</w:t>
      </w:r>
      <w:r w:rsidR="002D377D">
        <w:rPr>
          <w:rFonts w:ascii="Times New Roman" w:hAnsi="Times New Roman" w:cs="Times New Roman"/>
          <w:sz w:val="24"/>
          <w:szCs w:val="24"/>
        </w:rPr>
        <w:t xml:space="preserve"> здоровья –</w:t>
      </w:r>
      <w:r w:rsidR="007811A1">
        <w:rPr>
          <w:rFonts w:ascii="Times New Roman" w:hAnsi="Times New Roman" w:cs="Times New Roman"/>
          <w:sz w:val="24"/>
          <w:szCs w:val="24"/>
        </w:rPr>
        <w:t xml:space="preserve"> 23</w:t>
      </w:r>
      <w:r w:rsidR="002D377D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7811A1">
        <w:rPr>
          <w:rFonts w:ascii="Times New Roman" w:hAnsi="Times New Roman" w:cs="Times New Roman"/>
          <w:sz w:val="24"/>
          <w:szCs w:val="24"/>
        </w:rPr>
        <w:t xml:space="preserve"> (13%)</w:t>
      </w:r>
      <w:r w:rsidR="002D377D">
        <w:rPr>
          <w:rFonts w:ascii="Times New Roman" w:hAnsi="Times New Roman" w:cs="Times New Roman"/>
          <w:sz w:val="24"/>
          <w:szCs w:val="24"/>
        </w:rPr>
        <w:t>, с</w:t>
      </w:r>
      <w:r w:rsidR="007811A1">
        <w:rPr>
          <w:rFonts w:ascii="Times New Roman" w:hAnsi="Times New Roman" w:cs="Times New Roman"/>
          <w:sz w:val="24"/>
          <w:szCs w:val="24"/>
        </w:rPr>
        <w:t xml:space="preserve">пециальная группа  - 6 </w:t>
      </w:r>
      <w:r w:rsidR="002D377D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7811A1">
        <w:rPr>
          <w:rFonts w:ascii="Times New Roman" w:hAnsi="Times New Roman" w:cs="Times New Roman"/>
          <w:sz w:val="24"/>
          <w:szCs w:val="24"/>
        </w:rPr>
        <w:t>(3,2</w:t>
      </w:r>
      <w:r w:rsidR="007811A1" w:rsidRPr="00083BDE">
        <w:rPr>
          <w:rFonts w:ascii="Times New Roman" w:hAnsi="Times New Roman" w:cs="Times New Roman"/>
          <w:sz w:val="24"/>
          <w:szCs w:val="24"/>
        </w:rPr>
        <w:t>%)</w:t>
      </w:r>
      <w:r w:rsidR="002D377D">
        <w:rPr>
          <w:rFonts w:ascii="Times New Roman" w:hAnsi="Times New Roman" w:cs="Times New Roman"/>
          <w:sz w:val="24"/>
          <w:szCs w:val="24"/>
        </w:rPr>
        <w:t>.</w:t>
      </w:r>
      <w:r w:rsidR="00781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8D7" w:rsidRPr="009E3572" w:rsidRDefault="007D68D7" w:rsidP="007D68D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4231E" w:rsidRPr="00CB7A13" w:rsidRDefault="00D4231E" w:rsidP="00C711E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основой деятельности школы являются Конституция Российской Федерации, федеральные законы, указы и распоряжения Президента Российской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постановления и распоряжения Правительства Российской Федерации,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правовые акты органов управления образованием всех уровней, правила и нормы охраны труда, техники безопасности, противопожарной защиты, санитарные правила и нормы, законы и иные нормативные правовые акты Республики Крым, администрации Кировского района, МКУ «Центр по обеспечению деятельности образовательных учреждений Кировского района Республики Крым» и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школы.</w:t>
      </w:r>
    </w:p>
    <w:p w:rsidR="00D4231E" w:rsidRPr="00CB7A13" w:rsidRDefault="00D4231E" w:rsidP="00C711E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 сотрудничает с </w:t>
      </w:r>
      <w:r w:rsidR="009E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сельским клубом и сельской библиотекой,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МКУК «Централизованная библиотечная система Кировского района», МКУК «Центр народного творчества Кировского района», Кировская РООВ, КРО КРО ВООВ «Боевое братство». </w:t>
      </w:r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Миссией</w:t>
      </w:r>
      <w:r w:rsidR="00C711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нашей школы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является: построение продуктивной школы с комфортной средой обучения.</w:t>
      </w:r>
    </w:p>
    <w:p w:rsidR="009E3572" w:rsidRDefault="009E3572" w:rsidP="00CB7A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572" w:rsidRDefault="009E3572" w:rsidP="00CB7A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5691" w:rsidRDefault="00835691" w:rsidP="00CB7A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231E" w:rsidRPr="00CB7A13" w:rsidRDefault="00D4231E" w:rsidP="00CB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A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1.2. Анализ методической работы в </w:t>
      </w:r>
      <w:r w:rsidRPr="00CB7A13">
        <w:rPr>
          <w:rFonts w:ascii="Times New Roman" w:hAnsi="Times New Roman" w:cs="Times New Roman"/>
          <w:b/>
          <w:sz w:val="24"/>
          <w:szCs w:val="24"/>
        </w:rPr>
        <w:t>МБОУ «Новопокровская ОШ»</w:t>
      </w:r>
    </w:p>
    <w:p w:rsidR="00D4231E" w:rsidRPr="00CB7A13" w:rsidRDefault="009E3572" w:rsidP="00CB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2022-2023</w:t>
      </w:r>
      <w:r w:rsidR="00D4231E" w:rsidRPr="00CB7A1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4231E" w:rsidRPr="00CB7A13" w:rsidRDefault="00D4231E" w:rsidP="00CB7A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231E" w:rsidRPr="009659D7" w:rsidRDefault="00D4231E" w:rsidP="00C711EC">
      <w:pPr>
        <w:tabs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D7">
        <w:rPr>
          <w:rFonts w:ascii="Times New Roman" w:hAnsi="Times New Roman" w:cs="Times New Roman"/>
          <w:bCs/>
          <w:sz w:val="24"/>
          <w:szCs w:val="24"/>
        </w:rPr>
        <w:t>Цель анализа</w:t>
      </w:r>
      <w:r w:rsidRPr="009659D7">
        <w:rPr>
          <w:rFonts w:ascii="Times New Roman" w:hAnsi="Times New Roman" w:cs="Times New Roman"/>
          <w:sz w:val="24"/>
          <w:szCs w:val="24"/>
        </w:rPr>
        <w:t>: выявить степень эффективности методической работы в школе и её роль в повышении профессиональной компетенции педагогов. Анализ</w:t>
      </w:r>
      <w:r w:rsidR="00686ABF">
        <w:rPr>
          <w:rFonts w:ascii="Times New Roman" w:hAnsi="Times New Roman" w:cs="Times New Roman"/>
          <w:sz w:val="24"/>
          <w:szCs w:val="24"/>
        </w:rPr>
        <w:t xml:space="preserve"> </w:t>
      </w:r>
      <w:r w:rsidRPr="009659D7">
        <w:rPr>
          <w:rFonts w:ascii="Times New Roman" w:hAnsi="Times New Roman" w:cs="Times New Roman"/>
          <w:sz w:val="24"/>
          <w:szCs w:val="24"/>
        </w:rPr>
        <w:t>методической работы</w:t>
      </w:r>
      <w:r w:rsidR="0093443E">
        <w:rPr>
          <w:rFonts w:ascii="Times New Roman" w:hAnsi="Times New Roman" w:cs="Times New Roman"/>
          <w:sz w:val="24"/>
          <w:szCs w:val="24"/>
        </w:rPr>
        <w:t xml:space="preserve"> </w:t>
      </w:r>
      <w:r w:rsidR="009E3572">
        <w:rPr>
          <w:rFonts w:ascii="Times New Roman" w:hAnsi="Times New Roman" w:cs="Times New Roman"/>
          <w:sz w:val="24"/>
          <w:szCs w:val="24"/>
        </w:rPr>
        <w:t>МБОУ «Новопокровская ОШ» за 2022 – 2023</w:t>
      </w:r>
      <w:r w:rsidRPr="009659D7">
        <w:rPr>
          <w:rFonts w:ascii="Times New Roman" w:hAnsi="Times New Roman" w:cs="Times New Roman"/>
          <w:sz w:val="24"/>
          <w:szCs w:val="24"/>
        </w:rPr>
        <w:t xml:space="preserve"> учебный год составлен на основе анализа работы школьных методических объедине</w:t>
      </w:r>
      <w:r w:rsidR="009659D7" w:rsidRPr="009659D7">
        <w:rPr>
          <w:rFonts w:ascii="Times New Roman" w:hAnsi="Times New Roman" w:cs="Times New Roman"/>
          <w:sz w:val="24"/>
          <w:szCs w:val="24"/>
        </w:rPr>
        <w:t xml:space="preserve">ний, </w:t>
      </w:r>
      <w:r w:rsidRPr="009659D7">
        <w:rPr>
          <w:rFonts w:ascii="Times New Roman" w:hAnsi="Times New Roman" w:cs="Times New Roman"/>
          <w:sz w:val="24"/>
          <w:szCs w:val="24"/>
        </w:rPr>
        <w:t xml:space="preserve"> документации внутришкольного контроля.</w:t>
      </w:r>
    </w:p>
    <w:p w:rsidR="005D321B" w:rsidRPr="004E4371" w:rsidRDefault="00D4231E" w:rsidP="005D321B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D7">
        <w:rPr>
          <w:rStyle w:val="FontStyle15"/>
          <w:sz w:val="24"/>
          <w:szCs w:val="24"/>
        </w:rPr>
        <w:t xml:space="preserve">Основная тема методической работы школы </w:t>
      </w:r>
      <w:r w:rsidR="009E3572">
        <w:rPr>
          <w:rStyle w:val="FontStyle15"/>
          <w:b w:val="0"/>
          <w:sz w:val="24"/>
          <w:szCs w:val="24"/>
        </w:rPr>
        <w:t>в 2022-2023</w:t>
      </w:r>
      <w:r w:rsidRPr="009659D7">
        <w:rPr>
          <w:rStyle w:val="FontStyle15"/>
          <w:b w:val="0"/>
          <w:sz w:val="24"/>
          <w:szCs w:val="24"/>
        </w:rPr>
        <w:t xml:space="preserve"> учебном</w:t>
      </w:r>
      <w:r w:rsidR="00686ABF">
        <w:rPr>
          <w:rStyle w:val="FontStyle15"/>
          <w:b w:val="0"/>
          <w:sz w:val="24"/>
          <w:szCs w:val="24"/>
        </w:rPr>
        <w:t xml:space="preserve"> </w:t>
      </w:r>
      <w:r w:rsidRPr="009659D7">
        <w:rPr>
          <w:rStyle w:val="FontStyle15"/>
          <w:b w:val="0"/>
          <w:sz w:val="24"/>
          <w:szCs w:val="24"/>
        </w:rPr>
        <w:t>году</w:t>
      </w:r>
      <w:r w:rsidR="00686ABF">
        <w:rPr>
          <w:rStyle w:val="FontStyle15"/>
          <w:b w:val="0"/>
          <w:sz w:val="24"/>
          <w:szCs w:val="24"/>
        </w:rPr>
        <w:t xml:space="preserve"> </w:t>
      </w:r>
      <w:r w:rsidRPr="009659D7">
        <w:rPr>
          <w:rStyle w:val="FontStyle17"/>
          <w:sz w:val="24"/>
          <w:szCs w:val="24"/>
        </w:rPr>
        <w:t>была</w:t>
      </w:r>
      <w:r w:rsidR="005D321B">
        <w:rPr>
          <w:rStyle w:val="FontStyle17"/>
          <w:sz w:val="24"/>
          <w:szCs w:val="24"/>
        </w:rPr>
        <w:t>:</w:t>
      </w:r>
      <w:r w:rsidR="005D321B" w:rsidRPr="00A51A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321B" w:rsidRPr="004E4371">
        <w:rPr>
          <w:rStyle w:val="a4"/>
          <w:rFonts w:ascii="Times New Roman" w:hAnsi="Times New Roman" w:cs="Times New Roman"/>
          <w:i/>
          <w:iCs/>
          <w:color w:val="000000"/>
          <w:sz w:val="24"/>
          <w:szCs w:val="24"/>
        </w:rPr>
        <w:t>Совершенствование профессиональной компетентности учителей по формированию личностных, метапредметных и предметных компетенций учащихся через внедрение обновлённых ФГОС</w:t>
      </w:r>
      <w:r w:rsidR="005D321B" w:rsidRPr="004E437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321B" w:rsidRDefault="005D321B" w:rsidP="005D321B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21B">
        <w:rPr>
          <w:rFonts w:ascii="Times New Roman" w:hAnsi="Times New Roman" w:cs="Times New Roman"/>
          <w:sz w:val="24"/>
          <w:szCs w:val="24"/>
        </w:rPr>
        <w:t xml:space="preserve">Перед педагогическим коллективом </w:t>
      </w:r>
      <w:r w:rsidRPr="009659D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9D7">
        <w:rPr>
          <w:rFonts w:ascii="Times New Roman" w:hAnsi="Times New Roman" w:cs="Times New Roman"/>
          <w:sz w:val="24"/>
          <w:szCs w:val="24"/>
        </w:rPr>
        <w:t>была поставлена следующая </w:t>
      </w:r>
      <w:r w:rsidRPr="009659D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693B">
        <w:t xml:space="preserve"> </w:t>
      </w:r>
      <w:r w:rsidRPr="004E437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повышение эффективности образовательной деятельности через применение современных подходов к организации образовательной деятельности, </w:t>
      </w:r>
      <w:r w:rsidRPr="004E4371">
        <w:rPr>
          <w:rFonts w:ascii="Times New Roman" w:eastAsia="Calibri" w:hAnsi="Times New Roman" w:cs="Times New Roman"/>
          <w:sz w:val="24"/>
          <w:szCs w:val="24"/>
        </w:rPr>
        <w:t xml:space="preserve">повышение профессиональной компетентности педагогов для повышения качества образования в школе. </w:t>
      </w:r>
    </w:p>
    <w:p w:rsidR="005D321B" w:rsidRPr="005D321B" w:rsidRDefault="005D321B" w:rsidP="005D321B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bCs/>
        </w:rPr>
      </w:pPr>
      <w:r w:rsidRPr="009659D7">
        <w:rPr>
          <w:bCs/>
        </w:rPr>
        <w:t xml:space="preserve">Для успешной работы над темой определен </w:t>
      </w:r>
      <w:r w:rsidRPr="009659D7">
        <w:rPr>
          <w:b/>
          <w:bCs/>
        </w:rPr>
        <w:t>ряд задач</w:t>
      </w:r>
      <w:r w:rsidRPr="009659D7">
        <w:rPr>
          <w:bCs/>
        </w:rPr>
        <w:t>:</w:t>
      </w:r>
    </w:p>
    <w:p w:rsidR="005D321B" w:rsidRPr="004E4371" w:rsidRDefault="005D321B" w:rsidP="005D321B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bCs/>
          <w:iCs/>
          <w:sz w:val="24"/>
          <w:szCs w:val="24"/>
        </w:rPr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образовательной деятельности;</w:t>
      </w:r>
      <w:r w:rsidRPr="004E43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D321B" w:rsidRPr="004E4371" w:rsidRDefault="005D321B" w:rsidP="005D321B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формирование системы оценки обучения и развития обучающихся на основе современных педагогических технологий;</w:t>
      </w:r>
    </w:p>
    <w:p w:rsidR="005D321B" w:rsidRPr="004E4371" w:rsidRDefault="005D321B" w:rsidP="005D321B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5D321B" w:rsidRPr="004E4371" w:rsidRDefault="005D321B" w:rsidP="005D321B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bCs/>
          <w:sz w:val="24"/>
          <w:szCs w:val="24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</w:t>
      </w:r>
      <w:r w:rsidRPr="004E437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D321B" w:rsidRPr="004E4371" w:rsidRDefault="005D321B" w:rsidP="005D321B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bCs/>
          <w:iCs/>
          <w:sz w:val="24"/>
          <w:szCs w:val="24"/>
        </w:rPr>
        <w:t>осуществление психолого-педагогической поддержки слабоуспевающих учащихся;</w:t>
      </w:r>
    </w:p>
    <w:p w:rsidR="005D321B" w:rsidRPr="004E4371" w:rsidRDefault="005D321B" w:rsidP="005D321B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изучение и использование в общении с обучающимися дистанционных технологий;</w:t>
      </w:r>
    </w:p>
    <w:p w:rsidR="005D321B" w:rsidRPr="004E4371" w:rsidRDefault="005D321B" w:rsidP="005D321B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повышение общего уровня профессиональной культуры и информационной компетентности педагогов, обучающихся и их родителей посредством внедрения информационной платформы «Школа МинПросвещения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России</w:t>
      </w:r>
      <w:r w:rsidRPr="004E437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659D7" w:rsidRPr="009659D7" w:rsidRDefault="005D321B" w:rsidP="005D32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17"/>
          <w:rFonts w:eastAsia="Calibri"/>
          <w:sz w:val="24"/>
          <w:szCs w:val="24"/>
        </w:rPr>
        <w:t xml:space="preserve">          </w:t>
      </w:r>
      <w:r w:rsidR="002429B5" w:rsidRPr="009659D7">
        <w:rPr>
          <w:rFonts w:ascii="Times New Roman" w:eastAsia="Calibri" w:hAnsi="Times New Roman" w:cs="Times New Roman"/>
          <w:sz w:val="24"/>
          <w:szCs w:val="24"/>
        </w:rPr>
        <w:t>Поставленные задачи реализовывались всем педагогическим коллективом.</w:t>
      </w:r>
    </w:p>
    <w:p w:rsidR="00D4231E" w:rsidRPr="009659D7" w:rsidRDefault="00D4231E" w:rsidP="00C711E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педагогических кадрах:</w:t>
      </w:r>
    </w:p>
    <w:p w:rsidR="00D4231E" w:rsidRPr="0075578C" w:rsidRDefault="00D4231E" w:rsidP="00C711E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78C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Результативность работы школы обеспечивает высококвалифицированный педагогический коллектив в составе </w:t>
      </w:r>
      <w:r w:rsidR="0075578C" w:rsidRPr="0075578C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75578C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человек, который имеет следующие количественные и качественные характеристики:</w:t>
      </w:r>
    </w:p>
    <w:p w:rsidR="00D4231E" w:rsidRDefault="00D4231E" w:rsidP="00743DC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557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Педагогический стаж</w:t>
      </w:r>
    </w:p>
    <w:p w:rsidR="005D321B" w:rsidRPr="00743DC0" w:rsidRDefault="005D321B" w:rsidP="00743DC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09" w:type="dxa"/>
        <w:tblInd w:w="-13" w:type="dxa"/>
        <w:tblLook w:val="0000"/>
      </w:tblPr>
      <w:tblGrid>
        <w:gridCol w:w="2296"/>
        <w:gridCol w:w="1532"/>
        <w:gridCol w:w="1914"/>
        <w:gridCol w:w="1914"/>
        <w:gridCol w:w="2153"/>
      </w:tblGrid>
      <w:tr w:rsidR="00D4231E" w:rsidRPr="0075578C" w:rsidTr="00D4231E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10 до 20 лет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20лет</w:t>
            </w:r>
          </w:p>
        </w:tc>
      </w:tr>
      <w:tr w:rsidR="0075578C" w:rsidRPr="0075578C" w:rsidTr="00D4231E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75578C" w:rsidRPr="0075578C" w:rsidTr="00D4231E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75578C" w:rsidRPr="0075578C" w:rsidTr="00D4231E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578C" w:rsidRPr="0075578C" w:rsidRDefault="00743DC0" w:rsidP="007557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9344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5578C"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578C" w:rsidRPr="0075578C" w:rsidRDefault="0075578C" w:rsidP="00755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578C" w:rsidRPr="0075578C" w:rsidRDefault="0075578C" w:rsidP="00755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578C" w:rsidRPr="0075578C" w:rsidRDefault="0075578C" w:rsidP="00755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578C" w:rsidRPr="0075578C" w:rsidRDefault="0075578C" w:rsidP="00755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3443E" w:rsidRPr="0075578C" w:rsidTr="00D4231E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75578C" w:rsidRDefault="00743DC0" w:rsidP="007557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2021–</w:t>
            </w:r>
            <w:r w:rsidR="009344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75578C" w:rsidRDefault="0071213F" w:rsidP="00755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75578C" w:rsidRDefault="0071213F" w:rsidP="00755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75578C" w:rsidRDefault="0071213F" w:rsidP="00755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75578C" w:rsidRDefault="0071213F" w:rsidP="00755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5D321B" w:rsidRPr="0075578C" w:rsidTr="00D4231E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7557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755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755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755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755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D4231E" w:rsidRDefault="00D4231E" w:rsidP="00CB7A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14E61" w:rsidRPr="0032187F" w:rsidRDefault="00E14E61" w:rsidP="00CB7A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14E61" w:rsidRDefault="00E14E61" w:rsidP="009F48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14E61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34100" cy="27432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231E" w:rsidRDefault="00D4231E" w:rsidP="00743DC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87C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Возрастной состав</w:t>
      </w:r>
    </w:p>
    <w:p w:rsidR="00E14E61" w:rsidRPr="00743DC0" w:rsidRDefault="00E14E61" w:rsidP="00743DC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09" w:type="dxa"/>
        <w:tblInd w:w="-13" w:type="dxa"/>
        <w:tblLook w:val="0000"/>
      </w:tblPr>
      <w:tblGrid>
        <w:gridCol w:w="2349"/>
        <w:gridCol w:w="2342"/>
        <w:gridCol w:w="2342"/>
        <w:gridCol w:w="2776"/>
      </w:tblGrid>
      <w:tr w:rsidR="00D4231E" w:rsidRPr="00087CB3" w:rsidTr="00D4231E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25 лет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25- 35 лет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35 лет</w:t>
            </w:r>
          </w:p>
        </w:tc>
      </w:tr>
      <w:tr w:rsidR="00087CB3" w:rsidRPr="00087CB3" w:rsidTr="00D4231E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87CB3" w:rsidRPr="00087CB3" w:rsidTr="00D4231E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87CB3" w:rsidRPr="00087CB3" w:rsidTr="00D4231E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743DC0" w:rsidP="00087C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9344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087CB3"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087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087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3443E" w:rsidRPr="00087CB3" w:rsidTr="00D4231E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93443E" w:rsidP="00087C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087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087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D321B" w:rsidRPr="00087CB3" w:rsidTr="00D4231E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087C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087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087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D4231E" w:rsidRDefault="00D4231E" w:rsidP="00CB7A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F4845" w:rsidRPr="00087CB3" w:rsidRDefault="009F4845" w:rsidP="00CB7A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57823" w:rsidRDefault="009F4845" w:rsidP="00A578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F484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524500" cy="3562350"/>
            <wp:effectExtent l="19050" t="0" r="19050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01AEA" w:rsidRDefault="00901AEA" w:rsidP="00A578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01AEA" w:rsidRDefault="00901AEA" w:rsidP="00A578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01AEA" w:rsidRDefault="00901AEA" w:rsidP="00A578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01AEA" w:rsidRDefault="00901AEA" w:rsidP="00A578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01AEA" w:rsidRDefault="00901AEA" w:rsidP="00A578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01AEA" w:rsidRDefault="00901AEA" w:rsidP="00A578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4231E" w:rsidRDefault="00D4231E" w:rsidP="00A578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87C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Квалификационная категория</w:t>
      </w:r>
    </w:p>
    <w:p w:rsidR="009F4845" w:rsidRPr="00743DC0" w:rsidRDefault="009F4845" w:rsidP="00743DC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09" w:type="dxa"/>
        <w:tblInd w:w="-13" w:type="dxa"/>
        <w:tblLook w:val="0000"/>
      </w:tblPr>
      <w:tblGrid>
        <w:gridCol w:w="1860"/>
        <w:gridCol w:w="1872"/>
        <w:gridCol w:w="1879"/>
        <w:gridCol w:w="1894"/>
        <w:gridCol w:w="2304"/>
      </w:tblGrid>
      <w:tr w:rsidR="00D4231E" w:rsidRPr="00087CB3" w:rsidTr="00D4231E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087CB3" w:rsidRPr="00087CB3" w:rsidTr="00D4231E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E14E6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E14E6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87CB3" w:rsidRPr="00087CB3" w:rsidTr="00D4231E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E14E6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E14E6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87CB3" w:rsidRPr="00087CB3" w:rsidTr="00D4231E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087C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  <w:r w:rsidR="009344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E14E61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3443E" w:rsidRPr="00087CB3" w:rsidTr="00D4231E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93443E" w:rsidP="00087C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D321B" w:rsidRPr="00087CB3" w:rsidTr="00D4231E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087C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087C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D4231E" w:rsidRDefault="00D4231E" w:rsidP="00CB7A13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65E04" w:rsidRPr="00A65E04" w:rsidRDefault="00A65E04" w:rsidP="00A65E04">
      <w:pPr>
        <w:tabs>
          <w:tab w:val="left" w:pos="31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65E04"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800725" cy="257175"/>
            <wp:effectExtent l="0" t="0" r="0" b="0"/>
            <wp:docPr id="8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800329" cy="176206"/>
                      <a:chOff x="51652" y="58742"/>
                      <a:chExt cx="5800329" cy="176206"/>
                    </a:xfrm>
                  </a:grpSpPr>
                  <a:sp>
                    <a:nvSpPr>
                      <a:cNvPr id="2" name="TextBox 1"/>
                      <a:cNvSpPr txBox="1"/>
                    </a:nvSpPr>
                    <a:spPr>
                      <a:xfrm>
                        <a:off x="51652" y="58742"/>
                        <a:ext cx="5800329" cy="17620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 rtlCol="0"/>
                        <a:lstStyle>
                          <a:lvl1pPr marL="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b="1">
                              <a:latin typeface="Times New Roman" pitchFamily="18" charset="0"/>
                              <a:cs typeface="Times New Roman" pitchFamily="18" charset="0"/>
                            </a:rPr>
                            <a:t>Квалификационные</a:t>
                          </a:r>
                          <a:r>
                            <a:rPr lang="ru-RU" sz="1200" b="1" baseline="0">
                              <a:latin typeface="Times New Roman" pitchFamily="18" charset="0"/>
                              <a:cs typeface="Times New Roman" pitchFamily="18" charset="0"/>
                            </a:rPr>
                            <a:t> категории учителей в 2022-2023 учебном году</a:t>
                          </a:r>
                          <a:endParaRPr lang="ru-RU" sz="1200" b="1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A65E04" w:rsidRDefault="00A65E04" w:rsidP="00CB7A13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F4845" w:rsidRPr="0032187F" w:rsidRDefault="009F4845" w:rsidP="00CB7A13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F4845"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200775" cy="211455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5E04" w:rsidRDefault="00A65E04" w:rsidP="00CB7A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5E04" w:rsidRDefault="00A65E04" w:rsidP="00CB7A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231E" w:rsidRPr="003A23FC" w:rsidRDefault="00D4231E" w:rsidP="00CB7A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23FC">
        <w:rPr>
          <w:rFonts w:ascii="Times New Roman" w:eastAsia="Calibri" w:hAnsi="Times New Roman" w:cs="Times New Roman"/>
          <w:b/>
          <w:sz w:val="24"/>
          <w:szCs w:val="24"/>
        </w:rPr>
        <w:t>Формы методической работы в школе:</w:t>
      </w:r>
    </w:p>
    <w:p w:rsidR="00D4231E" w:rsidRPr="003A23FC" w:rsidRDefault="00D4231E" w:rsidP="00743D5D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Педагогический совет</w:t>
      </w:r>
    </w:p>
    <w:p w:rsidR="00D4231E" w:rsidRPr="003A23FC" w:rsidRDefault="00D4231E" w:rsidP="00743D5D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Методические объединения</w:t>
      </w:r>
    </w:p>
    <w:p w:rsidR="00D4231E" w:rsidRPr="003A23FC" w:rsidRDefault="00D4231E" w:rsidP="00743D5D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Методический семинар</w:t>
      </w:r>
    </w:p>
    <w:p w:rsidR="00D4231E" w:rsidRPr="003A23FC" w:rsidRDefault="00D4231E" w:rsidP="00743D5D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Взаимопосещение уроков и внеклассных воспитательных мероприятий</w:t>
      </w:r>
    </w:p>
    <w:p w:rsidR="00D4231E" w:rsidRPr="003A23FC" w:rsidRDefault="00D4231E" w:rsidP="00743D5D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Аттестационные мероприятия</w:t>
      </w:r>
    </w:p>
    <w:p w:rsidR="00D4231E" w:rsidRPr="003A23FC" w:rsidRDefault="00D4231E" w:rsidP="00743D5D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Организация и контроль курсовой системы повышения квалификации</w:t>
      </w:r>
    </w:p>
    <w:p w:rsidR="00D4231E" w:rsidRPr="003A23FC" w:rsidRDefault="00D4231E" w:rsidP="00743D5D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 xml:space="preserve">Предметные недели </w:t>
      </w:r>
    </w:p>
    <w:p w:rsidR="00D4231E" w:rsidRPr="003A23FC" w:rsidRDefault="00D4231E" w:rsidP="00743D5D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Педагогический мониторинг</w:t>
      </w:r>
    </w:p>
    <w:p w:rsidR="00D4231E" w:rsidRPr="003A23FC" w:rsidRDefault="00D4231E" w:rsidP="00743D5D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Индивидуальные консультации</w:t>
      </w:r>
    </w:p>
    <w:p w:rsidR="00D4231E" w:rsidRPr="003A23FC" w:rsidRDefault="00D4231E" w:rsidP="00743D5D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Групповые консультации</w:t>
      </w:r>
    </w:p>
    <w:p w:rsidR="00D4231E" w:rsidRPr="0032187F" w:rsidRDefault="00D4231E" w:rsidP="00CB7A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4231E" w:rsidRPr="003A23FC" w:rsidRDefault="00D4231E" w:rsidP="00CB7A1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b/>
          <w:sz w:val="24"/>
          <w:szCs w:val="24"/>
        </w:rPr>
        <w:t>Приоритетными направлениями</w:t>
      </w:r>
      <w:r w:rsidR="00C711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65E04">
        <w:rPr>
          <w:rFonts w:ascii="Times New Roman" w:eastAsia="Calibri" w:hAnsi="Times New Roman" w:cs="Times New Roman"/>
          <w:sz w:val="24"/>
          <w:szCs w:val="24"/>
        </w:rPr>
        <w:t>методической работы школы в 2022-2023</w:t>
      </w:r>
      <w:r w:rsidR="003A23FC" w:rsidRPr="003A23FC">
        <w:rPr>
          <w:rFonts w:ascii="Times New Roman" w:eastAsia="Calibri" w:hAnsi="Times New Roman" w:cs="Times New Roman"/>
          <w:sz w:val="24"/>
          <w:szCs w:val="24"/>
        </w:rPr>
        <w:t xml:space="preserve"> учебном</w:t>
      </w:r>
      <w:r w:rsidRPr="003A23FC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3A23FC" w:rsidRPr="003A23FC">
        <w:rPr>
          <w:rFonts w:ascii="Times New Roman" w:eastAsia="Calibri" w:hAnsi="Times New Roman" w:cs="Times New Roman"/>
          <w:sz w:val="24"/>
          <w:szCs w:val="24"/>
        </w:rPr>
        <w:t>у</w:t>
      </w:r>
      <w:r w:rsidRPr="003A23FC">
        <w:rPr>
          <w:rFonts w:ascii="Times New Roman" w:eastAsia="Calibri" w:hAnsi="Times New Roman" w:cs="Times New Roman"/>
          <w:sz w:val="24"/>
          <w:szCs w:val="24"/>
        </w:rPr>
        <w:t xml:space="preserve"> были:</w:t>
      </w:r>
    </w:p>
    <w:p w:rsidR="00D4231E" w:rsidRPr="003A23FC" w:rsidRDefault="00D4231E" w:rsidP="00743D5D">
      <w:pPr>
        <w:numPr>
          <w:ilvl w:val="0"/>
          <w:numId w:val="10"/>
        </w:numPr>
        <w:tabs>
          <w:tab w:val="num" w:pos="-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обеспечение условий для непрерывного совершенствования профессионального мастерства учителя с учетом методической темы учебного года;</w:t>
      </w:r>
    </w:p>
    <w:p w:rsidR="00D4231E" w:rsidRPr="003A23FC" w:rsidRDefault="00D4231E" w:rsidP="00743D5D">
      <w:pPr>
        <w:numPr>
          <w:ilvl w:val="0"/>
          <w:numId w:val="10"/>
        </w:numPr>
        <w:tabs>
          <w:tab w:val="num" w:pos="-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повышение качества образования;</w:t>
      </w:r>
    </w:p>
    <w:p w:rsidR="00D4231E" w:rsidRPr="003A23FC" w:rsidRDefault="00D4231E" w:rsidP="00743D5D">
      <w:pPr>
        <w:numPr>
          <w:ilvl w:val="0"/>
          <w:numId w:val="10"/>
        </w:numPr>
        <w:tabs>
          <w:tab w:val="num" w:pos="-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 xml:space="preserve">информационное обеспечение образовательного процесса, </w:t>
      </w:r>
    </w:p>
    <w:p w:rsidR="00D4231E" w:rsidRPr="003A23FC" w:rsidRDefault="00D4231E" w:rsidP="00743D5D">
      <w:pPr>
        <w:numPr>
          <w:ilvl w:val="0"/>
          <w:numId w:val="10"/>
        </w:numPr>
        <w:tabs>
          <w:tab w:val="num" w:pos="-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опыта;</w:t>
      </w:r>
    </w:p>
    <w:p w:rsidR="00D4231E" w:rsidRPr="003A23FC" w:rsidRDefault="00D4231E" w:rsidP="00743D5D">
      <w:pPr>
        <w:numPr>
          <w:ilvl w:val="0"/>
          <w:numId w:val="10"/>
        </w:numPr>
        <w:tabs>
          <w:tab w:val="num" w:pos="-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обеспечение внеклассной работы по учебным предметам;</w:t>
      </w:r>
    </w:p>
    <w:p w:rsidR="00D4231E" w:rsidRPr="003A23FC" w:rsidRDefault="00D4231E" w:rsidP="00743D5D">
      <w:pPr>
        <w:numPr>
          <w:ilvl w:val="0"/>
          <w:numId w:val="10"/>
        </w:numPr>
        <w:tabs>
          <w:tab w:val="num" w:pos="-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C">
        <w:rPr>
          <w:rFonts w:ascii="Times New Roman" w:hAnsi="Times New Roman" w:cs="Times New Roman"/>
          <w:sz w:val="24"/>
          <w:szCs w:val="24"/>
          <w:lang w:eastAsia="ru-RU"/>
        </w:rPr>
        <w:t>совершенствование</w:t>
      </w:r>
      <w:r w:rsidR="00686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A23FC">
        <w:rPr>
          <w:rFonts w:ascii="Times New Roman" w:hAnsi="Times New Roman" w:cs="Times New Roman"/>
          <w:sz w:val="24"/>
          <w:szCs w:val="24"/>
          <w:lang w:eastAsia="ru-RU"/>
        </w:rPr>
        <w:t>методов отслеживания</w:t>
      </w:r>
      <w:r w:rsidR="00686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A23FC">
        <w:rPr>
          <w:rFonts w:ascii="Times New Roman" w:hAnsi="Times New Roman" w:cs="Times New Roman"/>
          <w:sz w:val="24"/>
          <w:szCs w:val="24"/>
          <w:lang w:eastAsia="ru-RU"/>
        </w:rPr>
        <w:t>качества образования;</w:t>
      </w:r>
    </w:p>
    <w:p w:rsidR="00D4231E" w:rsidRPr="003A23FC" w:rsidRDefault="00D4231E" w:rsidP="00743D5D">
      <w:pPr>
        <w:numPr>
          <w:ilvl w:val="0"/>
          <w:numId w:val="10"/>
        </w:numPr>
        <w:tabs>
          <w:tab w:val="num" w:pos="-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23FC">
        <w:rPr>
          <w:rFonts w:ascii="Times New Roman" w:hAnsi="Times New Roman" w:cs="Times New Roman"/>
          <w:sz w:val="24"/>
          <w:szCs w:val="24"/>
          <w:lang w:eastAsia="ru-RU"/>
        </w:rPr>
        <w:t>работа над повышением профессионального</w:t>
      </w:r>
      <w:r w:rsidR="00686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A23FC">
        <w:rPr>
          <w:rFonts w:ascii="Times New Roman" w:hAnsi="Times New Roman" w:cs="Times New Roman"/>
          <w:sz w:val="24"/>
          <w:szCs w:val="24"/>
          <w:lang w:eastAsia="ru-RU"/>
        </w:rPr>
        <w:t>имиджа учителя и школы.</w:t>
      </w:r>
    </w:p>
    <w:p w:rsidR="00D4231E" w:rsidRPr="0032187F" w:rsidRDefault="00D4231E" w:rsidP="00CB7A13">
      <w:pPr>
        <w:spacing w:after="0"/>
        <w:ind w:firstLine="567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4231E" w:rsidRPr="00DB0EF5" w:rsidRDefault="00D4231E" w:rsidP="00CB7A13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B0EF5">
        <w:rPr>
          <w:rFonts w:ascii="Times New Roman" w:hAnsi="Times New Roman" w:cs="Times New Roman"/>
          <w:sz w:val="24"/>
          <w:szCs w:val="24"/>
        </w:rPr>
        <w:lastRenderedPageBreak/>
        <w:t>Наиболее важной и значимой формой методической работы школы являются заседания педагогического совета.</w:t>
      </w:r>
    </w:p>
    <w:p w:rsidR="00D4231E" w:rsidRDefault="00A65E04" w:rsidP="00CB7A1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2022-2023</w:t>
      </w:r>
      <w:r w:rsidR="00D4231E" w:rsidRPr="00DB0EF5">
        <w:rPr>
          <w:rFonts w:ascii="Times New Roman" w:hAnsi="Times New Roman" w:cs="Times New Roman"/>
          <w:sz w:val="24"/>
          <w:szCs w:val="24"/>
          <w:lang w:eastAsia="ru-RU"/>
        </w:rPr>
        <w:t xml:space="preserve"> году согласно плану работы были проведены 3 тематических педсовета, которые подготовили и провели методические объединения школы:</w:t>
      </w:r>
    </w:p>
    <w:p w:rsidR="00A65E04" w:rsidRDefault="0067795B" w:rsidP="00777D91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51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Развитие функциональной грамотности обучающихся на уроках  – одно из основных требований обновлённых ФГОС</w:t>
      </w:r>
      <w:r w:rsidRPr="00950518">
        <w:rPr>
          <w:rFonts w:ascii="Times New Roman" w:hAnsi="Times New Roman" w:cs="Times New Roman"/>
          <w:sz w:val="24"/>
          <w:szCs w:val="24"/>
        </w:rPr>
        <w:t>».</w:t>
      </w:r>
    </w:p>
    <w:p w:rsidR="0067795B" w:rsidRDefault="00A453B8" w:rsidP="00777D91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51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Проект «Школа Минпросвещения России».</w:t>
      </w:r>
    </w:p>
    <w:p w:rsidR="00A453B8" w:rsidRPr="00A65E04" w:rsidRDefault="00A453B8" w:rsidP="00777D91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2661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Воспитание в современной школе – от программы к конкретным действиям</w:t>
      </w:r>
      <w:r w:rsidRPr="00C2661D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252F7" w:rsidRPr="00DB0EF5" w:rsidRDefault="004252F7" w:rsidP="00DB0EF5">
      <w:pPr>
        <w:tabs>
          <w:tab w:val="left" w:pos="3178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E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Все вопросы, рассматриваемые на педагогических советах, были актуальны. Решения, выносимые по итогам педагогических советов, позволяли своевременно корректировать учебно-воспитательный процесс,  их выполнение обсуждалось на последующих педсоветах.</w:t>
      </w:r>
    </w:p>
    <w:p w:rsidR="004252F7" w:rsidRPr="00A453B8" w:rsidRDefault="004252F7" w:rsidP="00A453B8">
      <w:pPr>
        <w:tabs>
          <w:tab w:val="left" w:pos="3178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EF5">
        <w:rPr>
          <w:rFonts w:ascii="Times New Roman" w:hAnsi="Times New Roman" w:cs="Times New Roman"/>
          <w:color w:val="000000" w:themeColor="text1"/>
          <w:sz w:val="24"/>
          <w:szCs w:val="24"/>
        </w:rPr>
        <w:t>Форма  проведения педагогических советов была как традиционная, так и нетрадиционная: педсовет-конференция, круглый стол, педсовет с использованием проектной технологии. Помимо тематических педсоветов  были подготовлены и проведены круглые столы по адаптации 1-го и 5-го классов, анализ работы с обучающимися с ОВЗ в 1 полугодии и за год.</w:t>
      </w:r>
    </w:p>
    <w:p w:rsidR="00D4231E" w:rsidRPr="00DB0EF5" w:rsidRDefault="00D4231E" w:rsidP="00CB7A13">
      <w:pPr>
        <w:tabs>
          <w:tab w:val="left" w:pos="317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 xml:space="preserve">Активно в течение года работали </w:t>
      </w:r>
      <w:r w:rsidRPr="00DB0E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школьные методические объединения: </w:t>
      </w:r>
    </w:p>
    <w:p w:rsidR="00D4231E" w:rsidRPr="00DB0EF5" w:rsidRDefault="00D4231E" w:rsidP="00CB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 xml:space="preserve">- МО учителей начальных классов, </w:t>
      </w:r>
    </w:p>
    <w:p w:rsidR="00D4231E" w:rsidRPr="00DB0EF5" w:rsidRDefault="00D4231E" w:rsidP="00CB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>- МО учителей естественно-математического цикла,</w:t>
      </w:r>
    </w:p>
    <w:p w:rsidR="00D4231E" w:rsidRPr="00DB0EF5" w:rsidRDefault="00D4231E" w:rsidP="00CB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>- МО учителей социально-гуманитарного цикла,</w:t>
      </w:r>
    </w:p>
    <w:p w:rsidR="00D4231E" w:rsidRPr="00DB0EF5" w:rsidRDefault="00D4231E" w:rsidP="00CB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>- МО классных руководителей.</w:t>
      </w:r>
    </w:p>
    <w:p w:rsidR="00D4231E" w:rsidRPr="00DB0EF5" w:rsidRDefault="00D4231E" w:rsidP="0018543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EF5">
        <w:rPr>
          <w:rFonts w:ascii="Times New Roman" w:eastAsia="Calibri" w:hAnsi="Times New Roman" w:cs="Times New Roman"/>
          <w:sz w:val="24"/>
          <w:szCs w:val="24"/>
        </w:rPr>
        <w:t>Работа школьных методических объединений была направлена на повышение уровня профессионального мастерства учителей. Регулярно проводились заседания МО, на которых обсуждались актуальные вопросы преподавания предметов, принимались конкретные решения и меры по их реализации, изучалась нормативная и правовая документация по вопросам образования, учителя обменивались опытом работы.</w:t>
      </w:r>
    </w:p>
    <w:p w:rsidR="00F70706" w:rsidRPr="00A453B8" w:rsidRDefault="00F70706" w:rsidP="00185433">
      <w:pPr>
        <w:spacing w:after="0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453B8">
        <w:rPr>
          <w:rFonts w:ascii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A453B8">
        <w:rPr>
          <w:rFonts w:ascii="Times New Roman" w:hAnsi="Times New Roman" w:cs="Times New Roman"/>
          <w:sz w:val="24"/>
          <w:szCs w:val="24"/>
          <w:lang w:eastAsia="ru-RU"/>
        </w:rPr>
        <w:t xml:space="preserve">2022-2023 учебного </w:t>
      </w:r>
      <w:r w:rsidRPr="00A453B8">
        <w:rPr>
          <w:rFonts w:ascii="Times New Roman" w:hAnsi="Times New Roman" w:cs="Times New Roman"/>
          <w:sz w:val="24"/>
          <w:szCs w:val="24"/>
          <w:lang w:eastAsia="ru-RU"/>
        </w:rPr>
        <w:t xml:space="preserve">года </w:t>
      </w:r>
      <w:r w:rsidR="00A453B8">
        <w:rPr>
          <w:rFonts w:ascii="Times New Roman" w:hAnsi="Times New Roman" w:cs="Times New Roman"/>
          <w:sz w:val="24"/>
          <w:szCs w:val="24"/>
          <w:lang w:eastAsia="ru-RU"/>
        </w:rPr>
        <w:t xml:space="preserve">были </w:t>
      </w:r>
      <w:r w:rsidRPr="00A453B8">
        <w:rPr>
          <w:rFonts w:ascii="Times New Roman" w:hAnsi="Times New Roman" w:cs="Times New Roman"/>
          <w:sz w:val="24"/>
          <w:szCs w:val="24"/>
          <w:lang w:eastAsia="ru-RU"/>
        </w:rPr>
        <w:t>проведены предметные недели:</w:t>
      </w:r>
      <w:r w:rsidR="00967BB3" w:rsidRPr="00A453B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453B8" w:rsidRPr="00A453B8">
        <w:rPr>
          <w:rFonts w:ascii="Times New Roman" w:hAnsi="Times New Roman" w:cs="Times New Roman"/>
          <w:sz w:val="24"/>
          <w:szCs w:val="24"/>
          <w:lang w:eastAsia="ru-RU"/>
        </w:rPr>
        <w:t>иностранного английского языка (октябрь), математики и информатики (ноябрь), общественных наук (март),</w:t>
      </w:r>
      <w:r w:rsidR="00A453B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453B8">
        <w:rPr>
          <w:rFonts w:ascii="Times New Roman" w:hAnsi="Times New Roman" w:cs="Times New Roman"/>
          <w:sz w:val="24"/>
          <w:szCs w:val="24"/>
          <w:lang w:eastAsia="ru-RU"/>
        </w:rPr>
        <w:t>в рамках которых проводились открытые уроки, внеклассные мероприятия, творческие конкурсы, викторины.</w:t>
      </w:r>
      <w:r w:rsidR="00A453B8">
        <w:rPr>
          <w:rFonts w:ascii="Times New Roman" w:hAnsi="Times New Roman" w:cs="Times New Roman"/>
          <w:sz w:val="24"/>
          <w:szCs w:val="24"/>
          <w:lang w:eastAsia="ru-RU"/>
        </w:rPr>
        <w:t xml:space="preserve"> Учителя Васильева Ю.В., Татаренкова Т.С., Гафаров С.М., Мижуй Н.В., Белянина В.И., Галина А.А. очень серьёзно и творчески подошли к проведению запланированных мероприятий. К сожалению, в виду болезни и последующей занятости учителя не была проведена запланированная неделя физики и астрономии, её проведение перенесено на 2023-2024 учебный год.</w:t>
      </w:r>
    </w:p>
    <w:p w:rsidR="00F70706" w:rsidRPr="005D65C1" w:rsidRDefault="00A453B8" w:rsidP="00F707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F70706" w:rsidRPr="005D65C1">
        <w:rPr>
          <w:rFonts w:ascii="Times New Roman" w:hAnsi="Times New Roman" w:cs="Times New Roman"/>
          <w:bCs/>
          <w:sz w:val="24"/>
          <w:szCs w:val="24"/>
        </w:rPr>
        <w:t xml:space="preserve"> Целенаправленно велась в школе в течение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F70706" w:rsidRPr="005D65C1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F70706" w:rsidRPr="005D65C1">
        <w:rPr>
          <w:rFonts w:ascii="Times New Roman" w:hAnsi="Times New Roman" w:cs="Times New Roman"/>
          <w:bCs/>
          <w:sz w:val="24"/>
          <w:szCs w:val="24"/>
        </w:rPr>
        <w:t xml:space="preserve"> учебного года  </w:t>
      </w:r>
      <w:r w:rsidR="00F70706" w:rsidRPr="005D65C1">
        <w:rPr>
          <w:rFonts w:ascii="Times New Roman" w:hAnsi="Times New Roman" w:cs="Times New Roman"/>
          <w:sz w:val="24"/>
          <w:szCs w:val="24"/>
        </w:rPr>
        <w:t xml:space="preserve">работа по обобщению и распространению  педагогического опыта. </w:t>
      </w:r>
      <w:r w:rsidR="00F70706" w:rsidRPr="005D65C1">
        <w:rPr>
          <w:rFonts w:ascii="Times New Roman" w:hAnsi="Times New Roman" w:cs="Times New Roman"/>
          <w:sz w:val="24"/>
          <w:szCs w:val="24"/>
          <w:lang w:eastAsia="ru-RU"/>
        </w:rPr>
        <w:t xml:space="preserve"> Каждый педагог школы весь учебный год работает над темой самообразования.  Самообразование – главный и наиболее доступный источник знаний. Выбор темы самообразования основывается на оценке деятельности, видением каждым своих личностных и профессиональных проблем, умением корректно формулировать цели и последовательно их решать, умением проектировать и контролировать свою деятельность. В начале года каждый учитель определяет свою методическую тему и согласовывает 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70706" w:rsidRPr="005D65C1">
        <w:rPr>
          <w:rFonts w:ascii="Times New Roman" w:hAnsi="Times New Roman" w:cs="Times New Roman"/>
          <w:sz w:val="24"/>
          <w:szCs w:val="24"/>
          <w:lang w:eastAsia="ru-RU"/>
        </w:rPr>
        <w:t xml:space="preserve">с руководителем МО. В течение года </w:t>
      </w:r>
      <w:r w:rsidR="00E63184">
        <w:rPr>
          <w:rFonts w:ascii="Times New Roman" w:hAnsi="Times New Roman" w:cs="Times New Roman"/>
          <w:sz w:val="24"/>
          <w:szCs w:val="24"/>
          <w:lang w:eastAsia="ru-RU"/>
        </w:rPr>
        <w:t xml:space="preserve">каждый </w:t>
      </w:r>
      <w:r w:rsidR="00F70706" w:rsidRPr="005D65C1">
        <w:rPr>
          <w:rFonts w:ascii="Times New Roman" w:hAnsi="Times New Roman" w:cs="Times New Roman"/>
          <w:sz w:val="24"/>
          <w:szCs w:val="24"/>
          <w:lang w:eastAsia="ru-RU"/>
        </w:rPr>
        <w:t>педагог собирает в копилку  информацию по выбранной теме и свои методические наработки, систематизирует материал и использует его для выступлений на методических объединениях и педагогических советах. В 202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F70706" w:rsidRPr="005D65C1">
        <w:rPr>
          <w:rFonts w:ascii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F70706" w:rsidRPr="005D65C1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E67D74">
        <w:rPr>
          <w:rFonts w:ascii="Times New Roman" w:hAnsi="Times New Roman" w:cs="Times New Roman"/>
          <w:sz w:val="24"/>
          <w:szCs w:val="24"/>
          <w:lang w:eastAsia="ru-RU"/>
        </w:rPr>
        <w:t xml:space="preserve">все учителя школы </w:t>
      </w:r>
      <w:r w:rsidR="00F70706" w:rsidRPr="005D65C1">
        <w:rPr>
          <w:rFonts w:ascii="Times New Roman" w:hAnsi="Times New Roman" w:cs="Times New Roman"/>
          <w:sz w:val="24"/>
          <w:szCs w:val="24"/>
          <w:lang w:eastAsia="ru-RU"/>
        </w:rPr>
        <w:t xml:space="preserve">на заседаниях школьных методических объединений </w:t>
      </w:r>
      <w:r w:rsidR="00E63184">
        <w:rPr>
          <w:rFonts w:ascii="Times New Roman" w:hAnsi="Times New Roman" w:cs="Times New Roman"/>
          <w:sz w:val="24"/>
          <w:szCs w:val="24"/>
          <w:lang w:eastAsia="ru-RU"/>
        </w:rPr>
        <w:t xml:space="preserve">и на педсоветах </w:t>
      </w:r>
      <w:r w:rsidR="00F70706" w:rsidRPr="005D65C1">
        <w:rPr>
          <w:rFonts w:ascii="Times New Roman" w:hAnsi="Times New Roman" w:cs="Times New Roman"/>
          <w:sz w:val="24"/>
          <w:szCs w:val="24"/>
          <w:lang w:eastAsia="ru-RU"/>
        </w:rPr>
        <w:t>делились с коллегами своим</w:t>
      </w:r>
      <w:r w:rsidR="00F61153">
        <w:rPr>
          <w:rFonts w:ascii="Times New Roman" w:hAnsi="Times New Roman" w:cs="Times New Roman"/>
          <w:sz w:val="24"/>
          <w:szCs w:val="24"/>
          <w:lang w:eastAsia="ru-RU"/>
        </w:rPr>
        <w:t xml:space="preserve"> опытом и </w:t>
      </w:r>
      <w:r w:rsidR="00F70706" w:rsidRPr="005D65C1">
        <w:rPr>
          <w:rFonts w:ascii="Times New Roman" w:hAnsi="Times New Roman" w:cs="Times New Roman"/>
          <w:sz w:val="24"/>
          <w:szCs w:val="24"/>
          <w:lang w:eastAsia="ru-RU"/>
        </w:rPr>
        <w:t xml:space="preserve"> наработками</w:t>
      </w:r>
      <w:r w:rsidR="00967B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A24AC">
        <w:rPr>
          <w:rFonts w:ascii="Times New Roman" w:hAnsi="Times New Roman" w:cs="Times New Roman"/>
          <w:sz w:val="24"/>
          <w:szCs w:val="24"/>
          <w:lang w:eastAsia="ru-RU"/>
        </w:rPr>
        <w:t>по рассматриваемым вопросам или темам самообразования.</w:t>
      </w:r>
    </w:p>
    <w:p w:rsidR="00F70706" w:rsidRPr="00140482" w:rsidRDefault="009D6176" w:rsidP="00F707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30A2B">
        <w:rPr>
          <w:rFonts w:ascii="Times New Roman" w:hAnsi="Times New Roman" w:cs="Times New Roman"/>
          <w:sz w:val="24"/>
          <w:szCs w:val="24"/>
        </w:rPr>
        <w:t>Большая работа по повышению педагогического мастерства учителей</w:t>
      </w:r>
      <w:r w:rsidR="00967BB3">
        <w:rPr>
          <w:rFonts w:ascii="Times New Roman" w:hAnsi="Times New Roman" w:cs="Times New Roman"/>
          <w:sz w:val="24"/>
          <w:szCs w:val="24"/>
        </w:rPr>
        <w:t xml:space="preserve"> </w:t>
      </w:r>
      <w:r w:rsidR="008474C5">
        <w:rPr>
          <w:rFonts w:ascii="Times New Roman" w:hAnsi="Times New Roman" w:cs="Times New Roman"/>
          <w:sz w:val="24"/>
          <w:szCs w:val="24"/>
        </w:rPr>
        <w:t>проводится</w:t>
      </w:r>
      <w:r w:rsidR="00967BB3">
        <w:rPr>
          <w:rFonts w:ascii="Times New Roman" w:hAnsi="Times New Roman" w:cs="Times New Roman"/>
          <w:sz w:val="24"/>
          <w:szCs w:val="24"/>
        </w:rPr>
        <w:t xml:space="preserve"> </w:t>
      </w:r>
      <w:r w:rsidR="008474C5">
        <w:rPr>
          <w:rFonts w:ascii="Times New Roman" w:hAnsi="Times New Roman" w:cs="Times New Roman"/>
          <w:sz w:val="24"/>
          <w:szCs w:val="24"/>
        </w:rPr>
        <w:t xml:space="preserve">в школе через </w:t>
      </w:r>
      <w:r w:rsidR="000B460D">
        <w:rPr>
          <w:rFonts w:ascii="Times New Roman" w:hAnsi="Times New Roman" w:cs="Times New Roman"/>
          <w:sz w:val="24"/>
          <w:szCs w:val="24"/>
        </w:rPr>
        <w:t xml:space="preserve">систему </w:t>
      </w:r>
      <w:r w:rsidR="008474C5">
        <w:rPr>
          <w:rFonts w:ascii="Times New Roman" w:hAnsi="Times New Roman" w:cs="Times New Roman"/>
          <w:sz w:val="24"/>
          <w:szCs w:val="24"/>
        </w:rPr>
        <w:t>открыты</w:t>
      </w:r>
      <w:r w:rsidR="000B460D">
        <w:rPr>
          <w:rFonts w:ascii="Times New Roman" w:hAnsi="Times New Roman" w:cs="Times New Roman"/>
          <w:sz w:val="24"/>
          <w:szCs w:val="24"/>
        </w:rPr>
        <w:t>х</w:t>
      </w:r>
      <w:r w:rsidR="00F70706" w:rsidRPr="00AE71A1">
        <w:rPr>
          <w:rFonts w:ascii="Times New Roman" w:hAnsi="Times New Roman" w:cs="Times New Roman"/>
          <w:sz w:val="24"/>
          <w:szCs w:val="24"/>
        </w:rPr>
        <w:t xml:space="preserve"> урок</w:t>
      </w:r>
      <w:r w:rsidR="000B460D">
        <w:rPr>
          <w:rFonts w:ascii="Times New Roman" w:hAnsi="Times New Roman" w:cs="Times New Roman"/>
          <w:sz w:val="24"/>
          <w:szCs w:val="24"/>
        </w:rPr>
        <w:t>ов</w:t>
      </w:r>
      <w:r w:rsidR="00F70706" w:rsidRPr="00AE71A1">
        <w:rPr>
          <w:rFonts w:ascii="Times New Roman" w:hAnsi="Times New Roman" w:cs="Times New Roman"/>
          <w:sz w:val="24"/>
          <w:szCs w:val="24"/>
        </w:rPr>
        <w:t xml:space="preserve"> и внеклассны</w:t>
      </w:r>
      <w:r w:rsidR="000B460D">
        <w:rPr>
          <w:rFonts w:ascii="Times New Roman" w:hAnsi="Times New Roman" w:cs="Times New Roman"/>
          <w:sz w:val="24"/>
          <w:szCs w:val="24"/>
        </w:rPr>
        <w:t>х</w:t>
      </w:r>
      <w:r w:rsidR="00F70706" w:rsidRPr="00AE71A1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0B460D">
        <w:rPr>
          <w:rFonts w:ascii="Times New Roman" w:hAnsi="Times New Roman" w:cs="Times New Roman"/>
          <w:sz w:val="24"/>
          <w:szCs w:val="24"/>
        </w:rPr>
        <w:t>й.</w:t>
      </w:r>
      <w:r w:rsidR="00967BB3">
        <w:rPr>
          <w:rFonts w:ascii="Times New Roman" w:hAnsi="Times New Roman" w:cs="Times New Roman"/>
          <w:sz w:val="24"/>
          <w:szCs w:val="24"/>
        </w:rPr>
        <w:t xml:space="preserve"> </w:t>
      </w:r>
      <w:r w:rsidR="000B460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2022-2023</w:t>
      </w:r>
      <w:r w:rsidR="005917D9" w:rsidRPr="00AE71A1">
        <w:rPr>
          <w:rFonts w:ascii="Times New Roman" w:hAnsi="Times New Roman" w:cs="Times New Roman"/>
          <w:sz w:val="24"/>
          <w:szCs w:val="24"/>
        </w:rPr>
        <w:t xml:space="preserve"> учебном году провели</w:t>
      </w:r>
      <w:r w:rsidR="000B460D">
        <w:rPr>
          <w:rFonts w:ascii="Times New Roman" w:hAnsi="Times New Roman" w:cs="Times New Roman"/>
          <w:sz w:val="24"/>
          <w:szCs w:val="24"/>
        </w:rPr>
        <w:t xml:space="preserve"> открытые уроки </w:t>
      </w:r>
      <w:r w:rsidR="00623E27">
        <w:rPr>
          <w:rFonts w:ascii="Times New Roman" w:hAnsi="Times New Roman" w:cs="Times New Roman"/>
          <w:sz w:val="24"/>
          <w:szCs w:val="24"/>
        </w:rPr>
        <w:t>для своих коллег</w:t>
      </w:r>
      <w:r w:rsidR="005917D9" w:rsidRPr="00AE71A1">
        <w:rPr>
          <w:rFonts w:ascii="Times New Roman" w:hAnsi="Times New Roman" w:cs="Times New Roman"/>
          <w:sz w:val="24"/>
          <w:szCs w:val="24"/>
        </w:rPr>
        <w:t xml:space="preserve"> учителя</w:t>
      </w:r>
      <w:r w:rsidR="00AE71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Мижуй Н.В. (история в 9 и 7  классе), Алиуста С.М.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(русский язык в 6 классе), Белянина В.И. (ОДНКНР в 5 классе), </w:t>
      </w:r>
      <w:r w:rsidR="009F010B">
        <w:rPr>
          <w:rFonts w:ascii="Times New Roman" w:hAnsi="Times New Roman" w:cs="Times New Roman"/>
          <w:sz w:val="24"/>
          <w:szCs w:val="24"/>
        </w:rPr>
        <w:t>Смаилова К.О. (математика в 3 классе).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10B" w:rsidRPr="009F010B">
        <w:rPr>
          <w:rFonts w:ascii="Times New Roman" w:hAnsi="Times New Roman" w:cs="Times New Roman"/>
          <w:sz w:val="24"/>
          <w:szCs w:val="24"/>
        </w:rPr>
        <w:t>О</w:t>
      </w:r>
      <w:r w:rsidR="00A508C0" w:rsidRPr="009F010B">
        <w:rPr>
          <w:rFonts w:ascii="Times New Roman" w:hAnsi="Times New Roman" w:cs="Times New Roman"/>
          <w:sz w:val="24"/>
          <w:szCs w:val="24"/>
        </w:rPr>
        <w:t xml:space="preserve">ткрытые </w:t>
      </w:r>
      <w:r w:rsidR="00265B27" w:rsidRPr="009F010B">
        <w:rPr>
          <w:rFonts w:ascii="Times New Roman" w:hAnsi="Times New Roman" w:cs="Times New Roman"/>
          <w:sz w:val="24"/>
          <w:szCs w:val="24"/>
        </w:rPr>
        <w:t xml:space="preserve">внеклассные </w:t>
      </w:r>
      <w:r w:rsidR="00A508C0" w:rsidRPr="009F010B">
        <w:rPr>
          <w:rFonts w:ascii="Times New Roman" w:hAnsi="Times New Roman" w:cs="Times New Roman"/>
          <w:sz w:val="24"/>
          <w:szCs w:val="24"/>
        </w:rPr>
        <w:t>меропр</w:t>
      </w:r>
      <w:r w:rsidR="009F010B" w:rsidRPr="009F010B">
        <w:rPr>
          <w:rFonts w:ascii="Times New Roman" w:hAnsi="Times New Roman" w:cs="Times New Roman"/>
          <w:sz w:val="24"/>
          <w:szCs w:val="24"/>
        </w:rPr>
        <w:t xml:space="preserve">иятия </w:t>
      </w:r>
      <w:r w:rsidR="00265B27" w:rsidRPr="009F010B">
        <w:rPr>
          <w:rFonts w:ascii="Times New Roman" w:hAnsi="Times New Roman" w:cs="Times New Roman"/>
          <w:sz w:val="24"/>
          <w:szCs w:val="24"/>
        </w:rPr>
        <w:t xml:space="preserve"> п</w:t>
      </w:r>
      <w:r w:rsidR="009F010B" w:rsidRPr="009F010B">
        <w:rPr>
          <w:rFonts w:ascii="Times New Roman" w:hAnsi="Times New Roman" w:cs="Times New Roman"/>
          <w:sz w:val="24"/>
          <w:szCs w:val="24"/>
        </w:rPr>
        <w:t>ровели учителя Васильева Ю.В. (английский язык в 5-6 классах), Гафаров С.М. (информатика</w:t>
      </w:r>
      <w:r w:rsidR="00265B27" w:rsidRPr="009F010B">
        <w:rPr>
          <w:rFonts w:ascii="Times New Roman" w:hAnsi="Times New Roman" w:cs="Times New Roman"/>
          <w:sz w:val="24"/>
          <w:szCs w:val="24"/>
        </w:rPr>
        <w:t xml:space="preserve"> в 7-8 классах),</w:t>
      </w:r>
      <w:r w:rsidR="00265B27" w:rsidRPr="009D6176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9F010B" w:rsidRPr="00A2512A">
        <w:rPr>
          <w:rFonts w:ascii="Times New Roman" w:hAnsi="Times New Roman" w:cs="Times New Roman"/>
          <w:sz w:val="24"/>
          <w:szCs w:val="24"/>
        </w:rPr>
        <w:t>Татаренкова Т.С. (математика в</w:t>
      </w:r>
      <w:r w:rsidR="009F010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2F009B" w:rsidRPr="002F009B">
        <w:rPr>
          <w:rFonts w:ascii="Times New Roman" w:hAnsi="Times New Roman" w:cs="Times New Roman"/>
          <w:sz w:val="24"/>
          <w:szCs w:val="24"/>
        </w:rPr>
        <w:t xml:space="preserve">8-9 </w:t>
      </w:r>
      <w:r w:rsidR="00A2512A" w:rsidRPr="002F009B">
        <w:rPr>
          <w:rFonts w:ascii="Times New Roman" w:hAnsi="Times New Roman" w:cs="Times New Roman"/>
          <w:sz w:val="24"/>
          <w:szCs w:val="24"/>
        </w:rPr>
        <w:t>классах),</w:t>
      </w:r>
      <w:r w:rsidR="00A2512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BC0C0A" w:rsidRPr="002F009B">
        <w:rPr>
          <w:rFonts w:ascii="Times New Roman" w:hAnsi="Times New Roman" w:cs="Times New Roman"/>
          <w:sz w:val="24"/>
          <w:szCs w:val="24"/>
        </w:rPr>
        <w:t>Нестеренко О.А.</w:t>
      </w:r>
      <w:r w:rsidR="002F009B" w:rsidRPr="002F009B">
        <w:rPr>
          <w:rFonts w:ascii="Times New Roman" w:hAnsi="Times New Roman" w:cs="Times New Roman"/>
          <w:sz w:val="24"/>
          <w:szCs w:val="24"/>
        </w:rPr>
        <w:t xml:space="preserve"> (классный час в 10 классе)</w:t>
      </w:r>
      <w:r w:rsidR="0011191E" w:rsidRPr="002F009B">
        <w:rPr>
          <w:rFonts w:ascii="Times New Roman" w:hAnsi="Times New Roman" w:cs="Times New Roman"/>
          <w:sz w:val="24"/>
          <w:szCs w:val="24"/>
        </w:rPr>
        <w:t xml:space="preserve">, </w:t>
      </w:r>
      <w:r w:rsidR="002F009B">
        <w:rPr>
          <w:rFonts w:ascii="Times New Roman" w:hAnsi="Times New Roman" w:cs="Times New Roman"/>
          <w:sz w:val="24"/>
          <w:szCs w:val="24"/>
        </w:rPr>
        <w:t xml:space="preserve">Мижуй Н.В. (классный час в 7 классе, брейн-ринг по обществознанию в 9-10 классах), </w:t>
      </w:r>
      <w:r w:rsidR="0011191E" w:rsidRPr="002F009B">
        <w:rPr>
          <w:rFonts w:ascii="Times New Roman" w:hAnsi="Times New Roman" w:cs="Times New Roman"/>
          <w:sz w:val="24"/>
          <w:szCs w:val="24"/>
        </w:rPr>
        <w:t>Галина А.А.</w:t>
      </w:r>
      <w:r w:rsidR="0011191E" w:rsidRPr="009D6176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11191E" w:rsidRPr="002F009B">
        <w:rPr>
          <w:rFonts w:ascii="Times New Roman" w:hAnsi="Times New Roman" w:cs="Times New Roman"/>
          <w:sz w:val="24"/>
          <w:szCs w:val="24"/>
        </w:rPr>
        <w:t>(</w:t>
      </w:r>
      <w:r w:rsidR="002F009B" w:rsidRPr="002F009B">
        <w:rPr>
          <w:rFonts w:ascii="Times New Roman" w:hAnsi="Times New Roman" w:cs="Times New Roman"/>
          <w:sz w:val="24"/>
          <w:szCs w:val="24"/>
        </w:rPr>
        <w:t>Прощание с начальной школой в 4 классе</w:t>
      </w:r>
      <w:r w:rsidR="007C4D21" w:rsidRPr="002F009B">
        <w:rPr>
          <w:rFonts w:ascii="Times New Roman" w:hAnsi="Times New Roman" w:cs="Times New Roman"/>
          <w:sz w:val="24"/>
          <w:szCs w:val="24"/>
        </w:rPr>
        <w:t>).</w:t>
      </w:r>
      <w:r w:rsidR="009F010B" w:rsidRPr="009F010B">
        <w:rPr>
          <w:rFonts w:ascii="Calibri" w:hAnsi="Calibri" w:cs="Calibri"/>
          <w:color w:val="000000"/>
          <w:sz w:val="21"/>
          <w:szCs w:val="21"/>
        </w:rPr>
        <w:t xml:space="preserve"> </w:t>
      </w:r>
      <w:r w:rsidR="009F010B" w:rsidRPr="009F010B">
        <w:rPr>
          <w:rFonts w:ascii="Times New Roman" w:hAnsi="Times New Roman" w:cs="Times New Roman"/>
          <w:color w:val="000000"/>
          <w:sz w:val="24"/>
          <w:szCs w:val="24"/>
        </w:rPr>
        <w:t>Проводимые уроки и мероприятия отмечались разнообразием приемов и методов обучения, форм организации. Учителя относятся к подготовке с большой ответственностью, стараются работать творчески, так как современные уроки и внеклассные мероприятия – это творчество самого учителя, его стремление к проявлению профессиональной индивидуальности.</w:t>
      </w:r>
      <w:r w:rsidR="00967BB3" w:rsidRPr="009F010B">
        <w:rPr>
          <w:rFonts w:ascii="Times New Roman" w:hAnsi="Times New Roman" w:cs="Times New Roman"/>
          <w:sz w:val="24"/>
          <w:szCs w:val="24"/>
        </w:rPr>
        <w:t xml:space="preserve"> </w:t>
      </w:r>
      <w:r w:rsidR="00F70706" w:rsidRPr="00140482">
        <w:rPr>
          <w:rFonts w:ascii="Times New Roman" w:hAnsi="Times New Roman" w:cs="Times New Roman"/>
          <w:sz w:val="24"/>
          <w:szCs w:val="24"/>
        </w:rPr>
        <w:t xml:space="preserve">Однако не все запланированные </w:t>
      </w:r>
      <w:r w:rsidR="003B4A0A">
        <w:rPr>
          <w:rFonts w:ascii="Times New Roman" w:hAnsi="Times New Roman" w:cs="Times New Roman"/>
          <w:sz w:val="24"/>
          <w:szCs w:val="24"/>
        </w:rPr>
        <w:t xml:space="preserve">открытые </w:t>
      </w:r>
      <w:r w:rsidR="00F70706" w:rsidRPr="00140482">
        <w:rPr>
          <w:rFonts w:ascii="Times New Roman" w:hAnsi="Times New Roman" w:cs="Times New Roman"/>
          <w:sz w:val="24"/>
          <w:szCs w:val="24"/>
        </w:rPr>
        <w:t>уроки были проведены</w:t>
      </w:r>
      <w:r w:rsidR="003B4A0A">
        <w:rPr>
          <w:rFonts w:ascii="Times New Roman" w:hAnsi="Times New Roman" w:cs="Times New Roman"/>
          <w:sz w:val="24"/>
          <w:szCs w:val="24"/>
        </w:rPr>
        <w:t xml:space="preserve"> в течение учебного года</w:t>
      </w:r>
      <w:r w:rsidR="00F70706" w:rsidRPr="00140482">
        <w:rPr>
          <w:rFonts w:ascii="Times New Roman" w:hAnsi="Times New Roman" w:cs="Times New Roman"/>
          <w:sz w:val="24"/>
          <w:szCs w:val="24"/>
        </w:rPr>
        <w:t>. Руководителям МО необходимо ответственней подходить к выполнению запланированных мероприятий, связанных с самообразованием и повышением методического уровня педагогов.</w:t>
      </w:r>
    </w:p>
    <w:p w:rsidR="00F70706" w:rsidRPr="009F010B" w:rsidRDefault="00F70706" w:rsidP="009F010B">
      <w:pPr>
        <w:jc w:val="both"/>
        <w:rPr>
          <w:rFonts w:ascii="Times New Roman" w:hAnsi="Times New Roman" w:cs="Times New Roman"/>
          <w:sz w:val="24"/>
          <w:szCs w:val="24"/>
        </w:rPr>
      </w:pPr>
      <w:r w:rsidRPr="00DF1C7C">
        <w:rPr>
          <w:rFonts w:ascii="Times New Roman" w:hAnsi="Times New Roman" w:cs="Times New Roman"/>
          <w:sz w:val="24"/>
          <w:szCs w:val="24"/>
        </w:rPr>
        <w:t>Педагоги школы с радостью делятся своими наработкам</w:t>
      </w:r>
      <w:r w:rsidR="00C711EC">
        <w:rPr>
          <w:rFonts w:ascii="Times New Roman" w:hAnsi="Times New Roman" w:cs="Times New Roman"/>
          <w:sz w:val="24"/>
          <w:szCs w:val="24"/>
        </w:rPr>
        <w:t>и</w:t>
      </w:r>
      <w:r w:rsidRPr="00DF1C7C">
        <w:rPr>
          <w:rFonts w:ascii="Times New Roman" w:hAnsi="Times New Roman" w:cs="Times New Roman"/>
          <w:sz w:val="24"/>
          <w:szCs w:val="24"/>
        </w:rPr>
        <w:t>, распространяют  и обобщают свой опыт  работы не только на уровне школы, но и на муниципальном, региональном, всероссийском  уровнях</w:t>
      </w:r>
      <w:r w:rsidR="007C4D21" w:rsidRPr="007C4D21">
        <w:rPr>
          <w:rFonts w:ascii="Times New Roman" w:hAnsi="Times New Roman" w:cs="Times New Roman"/>
          <w:sz w:val="24"/>
          <w:szCs w:val="24"/>
        </w:rPr>
        <w:t>.</w:t>
      </w:r>
      <w:r w:rsidR="002001BC">
        <w:rPr>
          <w:rFonts w:ascii="Times New Roman" w:hAnsi="Times New Roman" w:cs="Times New Roman"/>
          <w:sz w:val="24"/>
          <w:szCs w:val="24"/>
        </w:rPr>
        <w:t xml:space="preserve"> </w:t>
      </w:r>
      <w:r w:rsidR="002748D2">
        <w:rPr>
          <w:rFonts w:ascii="Times New Roman" w:hAnsi="Times New Roman" w:cs="Times New Roman"/>
          <w:sz w:val="24"/>
          <w:szCs w:val="24"/>
        </w:rPr>
        <w:t xml:space="preserve">Учитель химии Сейтмеметов Э.Д. стал победителем муниципального конкурса педагогического мастерства «Учитель года – 2023». Учитель начальных классов Слободяк О.П. заняла 2 место в конкурсе педагогических практик «Безопасность детей в наших руках».  </w:t>
      </w:r>
      <w:r w:rsidR="002F009B">
        <w:rPr>
          <w:rFonts w:ascii="Times New Roman" w:hAnsi="Times New Roman" w:cs="Times New Roman"/>
          <w:sz w:val="24"/>
          <w:szCs w:val="24"/>
        </w:rPr>
        <w:t>Учитель начальных классов Галина А.А. ведёт серьёзную работу по обучению малышей налоговой грамотности, в 2022-2023 учебном году дважды становилась участником марафонов и конференций по налоговой грамотности</w:t>
      </w:r>
      <w:r w:rsidR="002748D2">
        <w:rPr>
          <w:rFonts w:ascii="Times New Roman" w:hAnsi="Times New Roman" w:cs="Times New Roman"/>
          <w:sz w:val="24"/>
          <w:szCs w:val="24"/>
        </w:rPr>
        <w:t xml:space="preserve">, вошла в десятку лучших специалистов Республики Крым в данном направлении и  награждена благодарственным письмом руководства налоговой инспекции Республики Крым. </w:t>
      </w:r>
      <w:r w:rsidR="002748D2" w:rsidRPr="00DF00BC">
        <w:rPr>
          <w:rFonts w:ascii="Times New Roman" w:hAnsi="Times New Roman" w:cs="Times New Roman"/>
          <w:sz w:val="24"/>
          <w:szCs w:val="24"/>
        </w:rPr>
        <w:t>Брюханова О.В., учитель технологии</w:t>
      </w:r>
      <w:r w:rsidR="002748D2">
        <w:rPr>
          <w:rFonts w:ascii="Times New Roman" w:hAnsi="Times New Roman" w:cs="Times New Roman"/>
          <w:sz w:val="24"/>
          <w:szCs w:val="24"/>
        </w:rPr>
        <w:t xml:space="preserve"> и изобразительного искусства, проводит активную работу среди учащихся по вовлечению их в работу Малой академии искусств и народных ремёсел Республики Крым, её ученики неоднократно становились победителями и призёрами не только муниципального, но и республиканского этапов творческих конкурсов. </w:t>
      </w:r>
      <w:r w:rsidR="00255BC2" w:rsidRPr="002F009B">
        <w:rPr>
          <w:rFonts w:ascii="Times New Roman" w:hAnsi="Times New Roman" w:cs="Times New Roman"/>
          <w:sz w:val="24"/>
          <w:szCs w:val="24"/>
        </w:rPr>
        <w:t>Учителя школы Васильева Ю.В.,</w:t>
      </w:r>
      <w:r w:rsidR="002F009B" w:rsidRPr="002F009B">
        <w:rPr>
          <w:rFonts w:ascii="Times New Roman" w:hAnsi="Times New Roman" w:cs="Times New Roman"/>
          <w:sz w:val="24"/>
          <w:szCs w:val="24"/>
        </w:rPr>
        <w:t xml:space="preserve"> </w:t>
      </w:r>
      <w:r w:rsidR="002F009B" w:rsidRPr="00DF00BC">
        <w:rPr>
          <w:rFonts w:ascii="Times New Roman" w:hAnsi="Times New Roman" w:cs="Times New Roman"/>
          <w:sz w:val="24"/>
          <w:szCs w:val="24"/>
        </w:rPr>
        <w:t xml:space="preserve">Брюханова О.В., </w:t>
      </w:r>
      <w:r w:rsidR="002F009B">
        <w:rPr>
          <w:rFonts w:ascii="Times New Roman" w:hAnsi="Times New Roman" w:cs="Times New Roman"/>
          <w:sz w:val="24"/>
          <w:szCs w:val="24"/>
        </w:rPr>
        <w:t xml:space="preserve">Нестеренко О.А. </w:t>
      </w:r>
      <w:r w:rsidR="00255BC2" w:rsidRPr="002F009B">
        <w:rPr>
          <w:rFonts w:ascii="Times New Roman" w:hAnsi="Times New Roman" w:cs="Times New Roman"/>
          <w:sz w:val="24"/>
          <w:szCs w:val="24"/>
        </w:rPr>
        <w:t xml:space="preserve"> привлекались в качестве экспертов по проверке олимпиадных работ обучающихся на муниципальном этапе ВОШ</w:t>
      </w:r>
      <w:r w:rsidR="00A2512A" w:rsidRPr="002F009B">
        <w:rPr>
          <w:rFonts w:ascii="Times New Roman" w:hAnsi="Times New Roman" w:cs="Times New Roman"/>
          <w:sz w:val="24"/>
          <w:szCs w:val="24"/>
        </w:rPr>
        <w:t>,</w:t>
      </w:r>
      <w:r w:rsidR="00A2512A">
        <w:rPr>
          <w:rFonts w:ascii="Times New Roman" w:hAnsi="Times New Roman" w:cs="Times New Roman"/>
          <w:sz w:val="24"/>
          <w:szCs w:val="24"/>
        </w:rPr>
        <w:t xml:space="preserve"> учителя Нестеренко О.А., </w:t>
      </w:r>
      <w:r w:rsidR="00B73D66">
        <w:rPr>
          <w:rFonts w:ascii="Times New Roman" w:hAnsi="Times New Roman" w:cs="Times New Roman"/>
          <w:sz w:val="24"/>
          <w:szCs w:val="24"/>
        </w:rPr>
        <w:t xml:space="preserve"> Потехина С.И.</w:t>
      </w:r>
      <w:r w:rsidR="00A2512A">
        <w:rPr>
          <w:rFonts w:ascii="Times New Roman" w:hAnsi="Times New Roman" w:cs="Times New Roman"/>
          <w:sz w:val="24"/>
          <w:szCs w:val="24"/>
        </w:rPr>
        <w:t>, Фрицкая Л.А.,</w:t>
      </w:r>
      <w:r w:rsidR="00B73D66">
        <w:rPr>
          <w:rFonts w:ascii="Times New Roman" w:hAnsi="Times New Roman" w:cs="Times New Roman"/>
          <w:sz w:val="24"/>
          <w:szCs w:val="24"/>
        </w:rPr>
        <w:t xml:space="preserve"> </w:t>
      </w:r>
      <w:r w:rsidR="00B73D66" w:rsidRPr="00255BC2">
        <w:rPr>
          <w:rFonts w:ascii="Times New Roman" w:hAnsi="Times New Roman" w:cs="Times New Roman"/>
          <w:sz w:val="24"/>
          <w:szCs w:val="24"/>
        </w:rPr>
        <w:t>привлекались в качестве экспертов по проверке</w:t>
      </w:r>
      <w:r w:rsidR="009A39B8">
        <w:rPr>
          <w:rFonts w:ascii="Times New Roman" w:hAnsi="Times New Roman" w:cs="Times New Roman"/>
          <w:sz w:val="24"/>
          <w:szCs w:val="24"/>
        </w:rPr>
        <w:t xml:space="preserve"> экзаменационных работ обучающихся на ГИА.</w:t>
      </w:r>
    </w:p>
    <w:p w:rsidR="007B7623" w:rsidRPr="005D65C1" w:rsidRDefault="00F70706" w:rsidP="00A80951">
      <w:pPr>
        <w:tabs>
          <w:tab w:val="left" w:pos="317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5BC2">
        <w:rPr>
          <w:rFonts w:ascii="Times New Roman" w:hAnsi="Times New Roman" w:cs="Times New Roman"/>
          <w:sz w:val="24"/>
          <w:szCs w:val="24"/>
        </w:rPr>
        <w:t xml:space="preserve">       Активная работа учителей по обмену и распространению педагогического опыта содействовала успешному прохождению </w:t>
      </w:r>
      <w:r w:rsidRPr="00255BC2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Pr="00255BC2">
        <w:rPr>
          <w:rFonts w:ascii="Times New Roman" w:hAnsi="Times New Roman" w:cs="Times New Roman"/>
          <w:sz w:val="24"/>
          <w:szCs w:val="24"/>
        </w:rPr>
        <w:t xml:space="preserve"> учителями школы. Так в 202</w:t>
      </w:r>
      <w:r w:rsidR="00A80951">
        <w:rPr>
          <w:rFonts w:ascii="Times New Roman" w:hAnsi="Times New Roman" w:cs="Times New Roman"/>
          <w:sz w:val="24"/>
          <w:szCs w:val="24"/>
        </w:rPr>
        <w:t>2-2023</w:t>
      </w:r>
      <w:r w:rsidR="009A39B8"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Pr="00255BC2">
        <w:rPr>
          <w:rFonts w:ascii="Times New Roman" w:hAnsi="Times New Roman" w:cs="Times New Roman"/>
          <w:sz w:val="24"/>
          <w:szCs w:val="24"/>
        </w:rPr>
        <w:t xml:space="preserve"> году  успешно </w:t>
      </w:r>
      <w:r w:rsidR="00DB79FF">
        <w:rPr>
          <w:rFonts w:ascii="Times New Roman" w:hAnsi="Times New Roman" w:cs="Times New Roman"/>
          <w:sz w:val="24"/>
          <w:szCs w:val="24"/>
        </w:rPr>
        <w:t xml:space="preserve">подтвердили свою категорию </w:t>
      </w:r>
      <w:r w:rsidR="00A80951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2A5733">
        <w:rPr>
          <w:rFonts w:ascii="Times New Roman" w:hAnsi="Times New Roman" w:cs="Times New Roman"/>
          <w:sz w:val="24"/>
          <w:szCs w:val="24"/>
        </w:rPr>
        <w:t>Алиуста С.М.</w:t>
      </w:r>
      <w:r w:rsidR="00D43665">
        <w:rPr>
          <w:rFonts w:ascii="Times New Roman" w:hAnsi="Times New Roman" w:cs="Times New Roman"/>
          <w:sz w:val="24"/>
          <w:szCs w:val="24"/>
        </w:rPr>
        <w:t xml:space="preserve"> (СЗД), </w:t>
      </w:r>
      <w:r w:rsidR="00A80951">
        <w:rPr>
          <w:rFonts w:ascii="Times New Roman" w:hAnsi="Times New Roman" w:cs="Times New Roman"/>
          <w:sz w:val="24"/>
          <w:szCs w:val="24"/>
        </w:rPr>
        <w:t>Татаренкова Т.С. (СЗД), Фрицкая Л.А. ( первую), Мижуй Н.В. (высшую).</w:t>
      </w:r>
    </w:p>
    <w:p w:rsidR="00D4231E" w:rsidRPr="00CB7A13" w:rsidRDefault="00D4231E" w:rsidP="006948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hAnsi="Times New Roman" w:cs="Times New Roman"/>
          <w:sz w:val="24"/>
          <w:szCs w:val="24"/>
          <w:lang w:eastAsia="ru-RU"/>
        </w:rPr>
        <w:t>Важным направлением работы</w:t>
      </w:r>
      <w:r w:rsidR="00791E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школы является постоянное совершенствование педагогического мастерства учителей через </w:t>
      </w:r>
      <w:r w:rsidRPr="00CB7A13">
        <w:rPr>
          <w:rFonts w:ascii="Times New Roman" w:hAnsi="Times New Roman" w:cs="Times New Roman"/>
          <w:b/>
          <w:sz w:val="24"/>
          <w:szCs w:val="24"/>
          <w:lang w:eastAsia="ru-RU"/>
        </w:rPr>
        <w:t>курсовую систему повышения квалификации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>. Для повышения квалификации учителей школы используются возможности КРИППО, методические семинары школы, дистанционные курсы, самообразование.</w:t>
      </w:r>
    </w:p>
    <w:p w:rsidR="00D4231E" w:rsidRPr="00E83F81" w:rsidRDefault="00A80951" w:rsidP="00A5782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2022-2023</w:t>
      </w:r>
      <w:r w:rsidR="00D4231E"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967B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231E"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прошли курсовую </w:t>
      </w:r>
      <w:r w:rsidR="000B0438">
        <w:rPr>
          <w:rFonts w:ascii="Times New Roman" w:hAnsi="Times New Roman" w:cs="Times New Roman"/>
          <w:sz w:val="24"/>
          <w:szCs w:val="24"/>
          <w:lang w:eastAsia="ru-RU"/>
        </w:rPr>
        <w:t>и пр</w:t>
      </w:r>
      <w:r w:rsidR="00BA2E4B">
        <w:rPr>
          <w:rFonts w:ascii="Times New Roman" w:hAnsi="Times New Roman" w:cs="Times New Roman"/>
          <w:sz w:val="24"/>
          <w:szCs w:val="24"/>
          <w:lang w:eastAsia="ru-RU"/>
        </w:rPr>
        <w:t xml:space="preserve">офессиональную переподготовку </w:t>
      </w:r>
      <w:r w:rsidR="00BA2E4B" w:rsidRPr="00E83F8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A5782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694865" w:rsidRPr="00E83F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438" w:rsidRPr="00E83F81">
        <w:rPr>
          <w:rFonts w:ascii="Times New Roman" w:hAnsi="Times New Roman" w:cs="Times New Roman"/>
          <w:sz w:val="24"/>
          <w:szCs w:val="24"/>
          <w:lang w:eastAsia="ru-RU"/>
        </w:rPr>
        <w:t>(9</w:t>
      </w:r>
      <w:r w:rsidR="00E83F81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B0438" w:rsidRPr="00E83F81">
        <w:rPr>
          <w:rFonts w:ascii="Times New Roman" w:hAnsi="Times New Roman" w:cs="Times New Roman"/>
          <w:sz w:val="24"/>
          <w:szCs w:val="24"/>
          <w:lang w:eastAsia="ru-RU"/>
        </w:rPr>
        <w:t xml:space="preserve">%) </w:t>
      </w:r>
      <w:r w:rsidR="00D4231E" w:rsidRPr="00E83F81">
        <w:rPr>
          <w:rFonts w:ascii="Times New Roman" w:hAnsi="Times New Roman" w:cs="Times New Roman"/>
          <w:sz w:val="24"/>
          <w:szCs w:val="24"/>
          <w:lang w:eastAsia="ru-RU"/>
        </w:rPr>
        <w:t>педагогов:</w:t>
      </w:r>
    </w:p>
    <w:tbl>
      <w:tblPr>
        <w:tblStyle w:val="ad"/>
        <w:tblpPr w:leftFromText="180" w:rightFromText="180" w:vertAnchor="text" w:tblpX="-102" w:tblpY="1"/>
        <w:tblOverlap w:val="never"/>
        <w:tblW w:w="10050" w:type="dxa"/>
        <w:tblLook w:val="04A0"/>
      </w:tblPr>
      <w:tblGrid>
        <w:gridCol w:w="425"/>
        <w:gridCol w:w="1384"/>
        <w:gridCol w:w="1292"/>
        <w:gridCol w:w="1183"/>
        <w:gridCol w:w="3762"/>
        <w:gridCol w:w="709"/>
        <w:gridCol w:w="1295"/>
      </w:tblGrid>
      <w:tr w:rsidR="00E83F81" w:rsidRPr="00A05AD8" w:rsidTr="00A57823">
        <w:tc>
          <w:tcPr>
            <w:tcW w:w="42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84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29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83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76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Тема курсов</w:t>
            </w:r>
          </w:p>
        </w:tc>
        <w:tc>
          <w:tcPr>
            <w:tcW w:w="709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</w:p>
        </w:tc>
      </w:tr>
      <w:tr w:rsidR="00E83F81" w:rsidTr="00A57823">
        <w:tc>
          <w:tcPr>
            <w:tcW w:w="425" w:type="dxa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4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Алиуста С.М.</w:t>
            </w:r>
          </w:p>
        </w:tc>
        <w:tc>
          <w:tcPr>
            <w:tcW w:w="129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ФОП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22.05.2023-29.05.2023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Единое образовательное пространство: содержание и особенности федеральной образовательной программы (ФОП НОО, ФОП ООО, ФОП СОО).</w:t>
            </w:r>
          </w:p>
        </w:tc>
        <w:tc>
          <w:tcPr>
            <w:tcW w:w="709" w:type="dxa"/>
          </w:tcPr>
          <w:p w:rsidR="00E83F81" w:rsidRPr="00A05AD8" w:rsidRDefault="00E83F81" w:rsidP="00A57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295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 w:val="restart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4" w:type="dxa"/>
            <w:vMerge w:val="restart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Белянина В.И.</w:t>
            </w:r>
          </w:p>
        </w:tc>
        <w:tc>
          <w:tcPr>
            <w:tcW w:w="129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183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15.09.2022-03.10.2022</w:t>
            </w:r>
          </w:p>
        </w:tc>
        <w:tc>
          <w:tcPr>
            <w:tcW w:w="376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преподавания основ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 xml:space="preserve"> духовно-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нравственной культуры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народов России в условиях реализации обновлённых ФГОС.</w:t>
            </w:r>
          </w:p>
        </w:tc>
        <w:tc>
          <w:tcPr>
            <w:tcW w:w="709" w:type="dxa"/>
          </w:tcPr>
          <w:p w:rsidR="00E83F81" w:rsidRPr="00A05AD8" w:rsidRDefault="00E83F81" w:rsidP="00A57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Tr="00A57823">
        <w:tc>
          <w:tcPr>
            <w:tcW w:w="425" w:type="dxa"/>
            <w:vMerge/>
          </w:tcPr>
          <w:p w:rsidR="00E83F81" w:rsidRPr="00A57823" w:rsidRDefault="00E83F81" w:rsidP="00A5782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ФОП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22.05.2023-29.05.2023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Единое образовательное пространство: содержание и особенности федеральной образовательной программы (ФОП НОО, ФОП ООО, ФОП СОО).</w:t>
            </w:r>
          </w:p>
        </w:tc>
        <w:tc>
          <w:tcPr>
            <w:tcW w:w="709" w:type="dxa"/>
          </w:tcPr>
          <w:p w:rsidR="00E83F81" w:rsidRPr="00A05AD8" w:rsidRDefault="00E83F81" w:rsidP="00A57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295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Tr="00A57823">
        <w:tc>
          <w:tcPr>
            <w:tcW w:w="425" w:type="dxa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4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Брюханова О.В.</w:t>
            </w:r>
          </w:p>
        </w:tc>
        <w:tc>
          <w:tcPr>
            <w:tcW w:w="129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ФОП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22.05.2023-29.05.2023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Единое образовательное пространство: содержание и особенности федеральной образовательной программы (ФОП НОО, ФОП ООО, ФОП СОО).</w:t>
            </w:r>
          </w:p>
        </w:tc>
        <w:tc>
          <w:tcPr>
            <w:tcW w:w="709" w:type="dxa"/>
          </w:tcPr>
          <w:p w:rsidR="00E83F81" w:rsidRPr="00A05AD8" w:rsidRDefault="00E83F81" w:rsidP="00A57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295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 w:val="restart"/>
            <w:tcBorders>
              <w:top w:val="nil"/>
            </w:tcBorders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4" w:type="dxa"/>
            <w:vMerge w:val="restart"/>
            <w:tcBorders>
              <w:top w:val="nil"/>
            </w:tcBorders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Галина А.А.</w:t>
            </w:r>
          </w:p>
        </w:tc>
        <w:tc>
          <w:tcPr>
            <w:tcW w:w="129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183" w:type="dxa"/>
          </w:tcPr>
          <w:p w:rsidR="00E83F81" w:rsidRPr="004630B5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0B5">
              <w:rPr>
                <w:rFonts w:ascii="Times New Roman" w:eastAsia="Times New Roman" w:hAnsi="Times New Roman" w:cs="Times New Roman"/>
                <w:sz w:val="20"/>
                <w:szCs w:val="20"/>
              </w:rPr>
              <w:t>26.09.2022-07.10</w:t>
            </w:r>
            <w:r w:rsidRPr="004630B5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3762" w:type="dxa"/>
          </w:tcPr>
          <w:p w:rsidR="00E83F81" w:rsidRPr="00776326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326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Организационно-методическое сопровождение образовательного процесса в начальных классах</w:t>
            </w:r>
          </w:p>
        </w:tc>
        <w:tc>
          <w:tcPr>
            <w:tcW w:w="709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183" w:type="dxa"/>
          </w:tcPr>
          <w:p w:rsidR="00E83F81" w:rsidRPr="0044506F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06F">
              <w:rPr>
                <w:rFonts w:ascii="Times New Roman" w:eastAsia="Times New Roman" w:hAnsi="Times New Roman" w:cs="Times New Roman"/>
                <w:sz w:val="20"/>
                <w:szCs w:val="20"/>
              </w:rPr>
              <w:t>19.12.2022-21.12.2022</w:t>
            </w:r>
          </w:p>
        </w:tc>
        <w:tc>
          <w:tcPr>
            <w:tcW w:w="3762" w:type="dxa"/>
          </w:tcPr>
          <w:p w:rsidR="00E83F81" w:rsidRPr="0044506F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06F">
              <w:rPr>
                <w:rFonts w:ascii="Times New Roman" w:eastAsia="Times New Roman" w:hAnsi="Times New Roman" w:cs="Times New Roman"/>
                <w:sz w:val="20"/>
                <w:szCs w:val="20"/>
              </w:rPr>
              <w:t>Эффективные средства, формы и методы работы с детьми с ОВЗ (в т.ч. в условиях дистанционного обучения)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183" w:type="dxa"/>
          </w:tcPr>
          <w:p w:rsidR="00E83F81" w:rsidRPr="0044506F" w:rsidRDefault="00E83F81" w:rsidP="00A578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15.09.2022-03.10.2022</w:t>
            </w:r>
          </w:p>
        </w:tc>
        <w:tc>
          <w:tcPr>
            <w:tcW w:w="3762" w:type="dxa"/>
          </w:tcPr>
          <w:p w:rsidR="00E83F81" w:rsidRPr="0044506F" w:rsidRDefault="00E83F81" w:rsidP="00A578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и методика преподавания курса «Основы финансовой грамотности» различным категориям обучающихся.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23.09.2022-03.10.2022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русскому родному языку и родной русской литературе  в условиях реализации обновлённых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 w:val="restart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4" w:type="dxa"/>
            <w:vMerge w:val="restart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Гафаров С.М.</w:t>
            </w: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83" w:type="dxa"/>
          </w:tcPr>
          <w:p w:rsidR="00E83F81" w:rsidRPr="004630B5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0B5">
              <w:rPr>
                <w:rFonts w:ascii="Times New Roman" w:eastAsia="Times New Roman" w:hAnsi="Times New Roman" w:cs="Times New Roman"/>
                <w:sz w:val="20"/>
                <w:szCs w:val="20"/>
              </w:rPr>
              <w:t>19.09.2022-30.09.2022</w:t>
            </w:r>
          </w:p>
        </w:tc>
        <w:tc>
          <w:tcPr>
            <w:tcW w:w="3762" w:type="dxa"/>
          </w:tcPr>
          <w:p w:rsidR="00E83F81" w:rsidRPr="00D138D9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Спортивно-массовая и физкультурно-оздоровительная работа по физической культуре в ОО в условиях реализации ФГОС ООО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vMerge w:val="restart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183" w:type="dxa"/>
          </w:tcPr>
          <w:p w:rsidR="00E83F81" w:rsidRPr="004630B5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0B5">
              <w:rPr>
                <w:rFonts w:ascii="Times New Roman" w:eastAsia="Times New Roman" w:hAnsi="Times New Roman" w:cs="Times New Roman"/>
                <w:sz w:val="20"/>
                <w:szCs w:val="20"/>
              </w:rPr>
              <w:t>06.09.2022-08.09.2022</w:t>
            </w:r>
          </w:p>
        </w:tc>
        <w:tc>
          <w:tcPr>
            <w:tcW w:w="3762" w:type="dxa"/>
          </w:tcPr>
          <w:p w:rsidR="00E83F81" w:rsidRPr="00776326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6326">
              <w:rPr>
                <w:rFonts w:ascii="Times New Roman" w:hAnsi="Times New Roman" w:cs="Times New Roman"/>
                <w:sz w:val="20"/>
                <w:szCs w:val="20"/>
              </w:rPr>
              <w:t>Обеспечение комплексной безопасности деятельности образовательных организаций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3F81" w:rsidRPr="004630B5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0B5">
              <w:rPr>
                <w:rFonts w:ascii="Times New Roman" w:eastAsia="Times New Roman" w:hAnsi="Times New Roman" w:cs="Times New Roman"/>
                <w:sz w:val="20"/>
                <w:szCs w:val="20"/>
              </w:rPr>
              <w:t>21.11.2022-23.11.2022</w:t>
            </w:r>
          </w:p>
        </w:tc>
        <w:tc>
          <w:tcPr>
            <w:tcW w:w="3762" w:type="dxa"/>
          </w:tcPr>
          <w:p w:rsidR="00E83F81" w:rsidRPr="004630B5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0B5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преподавания раздела "Основы медицинских знаний и здорового образа жизни" на уроках ОБЖ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15.09.2022-03.10.2022</w:t>
            </w:r>
          </w:p>
        </w:tc>
        <w:tc>
          <w:tcPr>
            <w:tcW w:w="376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8D9"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детей с ОВЗ в условиях реализации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ФОП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22.05.2023-29.05.2023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Единое образовательное пространство: содержание и особенности федеральной образовательной программы (ФОП НОО, ФОП ООО, ФОП СОО).</w:t>
            </w:r>
          </w:p>
        </w:tc>
        <w:tc>
          <w:tcPr>
            <w:tcW w:w="709" w:type="dxa"/>
          </w:tcPr>
          <w:p w:rsidR="00E83F81" w:rsidRPr="00A05AD8" w:rsidRDefault="00E83F81" w:rsidP="00A57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295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 w:val="restart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84" w:type="dxa"/>
            <w:vMerge w:val="restart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Гафарова А.А.</w:t>
            </w: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15.09.2022-03.10.2022</w:t>
            </w:r>
          </w:p>
        </w:tc>
        <w:tc>
          <w:tcPr>
            <w:tcW w:w="376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8D9"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обучения детей с ОВЗ </w:t>
            </w:r>
            <w:r w:rsidRPr="00D138D9"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реализации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31.10.2022- 09.11.2022</w:t>
            </w:r>
          </w:p>
        </w:tc>
        <w:tc>
          <w:tcPr>
            <w:tcW w:w="3762" w:type="dxa"/>
          </w:tcPr>
          <w:p w:rsidR="00E83F81" w:rsidRPr="00D138D9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8D9">
              <w:rPr>
                <w:rFonts w:ascii="Times New Roman" w:hAnsi="Times New Roman" w:cs="Times New Roman"/>
                <w:sz w:val="20"/>
                <w:szCs w:val="20"/>
              </w:rPr>
              <w:t>Инновационны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методы и технологии обучения  в начальной школе</w:t>
            </w:r>
            <w:r w:rsidRPr="00D138D9">
              <w:rPr>
                <w:rFonts w:ascii="Times New Roman" w:hAnsi="Times New Roman" w:cs="Times New Roman"/>
                <w:sz w:val="20"/>
                <w:szCs w:val="20"/>
              </w:rPr>
              <w:t xml:space="preserve">  в условиях реализации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15.09.2022- 03.10.2022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курса «Основы финансовой грамотности» различным категориям обучающихся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84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Гаркуша В.М.</w:t>
            </w: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15.09.2022-03.10.2022</w:t>
            </w:r>
          </w:p>
        </w:tc>
        <w:tc>
          <w:tcPr>
            <w:tcW w:w="376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8D9"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детей с ОВЗ в условиях реализации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84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Куртаметов М.Д.</w:t>
            </w: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15.09.2022- 03.10.2022</w:t>
            </w:r>
          </w:p>
        </w:tc>
        <w:tc>
          <w:tcPr>
            <w:tcW w:w="376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8D9"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детей с ОВЗ в условиях реализации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Tr="00A57823">
        <w:tc>
          <w:tcPr>
            <w:tcW w:w="425" w:type="dxa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4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Мижуй Н.В.</w:t>
            </w:r>
          </w:p>
        </w:tc>
        <w:tc>
          <w:tcPr>
            <w:tcW w:w="129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ФОП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22.05.2023-29.05.2023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Единое образовательное пространство: содержание и особенности федеральной образовательной программы (ФОП ООО, ФОП СОО).</w:t>
            </w:r>
          </w:p>
        </w:tc>
        <w:tc>
          <w:tcPr>
            <w:tcW w:w="709" w:type="dxa"/>
          </w:tcPr>
          <w:p w:rsidR="00E83F81" w:rsidRPr="00A05AD8" w:rsidRDefault="00E83F81" w:rsidP="00A57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295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84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Нестеренко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О.А.</w:t>
            </w: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География </w:t>
            </w:r>
          </w:p>
        </w:tc>
        <w:tc>
          <w:tcPr>
            <w:tcW w:w="1183" w:type="dxa"/>
          </w:tcPr>
          <w:p w:rsidR="00E83F81" w:rsidRPr="0044506F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06F">
              <w:rPr>
                <w:rFonts w:ascii="Times New Roman" w:eastAsia="Times New Roman" w:hAnsi="Times New Roman" w:cs="Times New Roman"/>
                <w:sz w:val="20"/>
                <w:szCs w:val="20"/>
              </w:rPr>
              <w:t>07.11.2022-</w:t>
            </w:r>
            <w:r w:rsidRPr="0044506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09.11.2022</w:t>
            </w:r>
          </w:p>
        </w:tc>
        <w:tc>
          <w:tcPr>
            <w:tcW w:w="3762" w:type="dxa"/>
          </w:tcPr>
          <w:p w:rsidR="00E83F81" w:rsidRPr="0044506F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06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функциональной </w:t>
            </w:r>
            <w:r w:rsidRPr="0044506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грамотности на уроках естественно-научного цикла и географии с учетом требований ФГОС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 xml:space="preserve">ГБОУ ДПО 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РК КРИППО</w:t>
            </w:r>
          </w:p>
        </w:tc>
      </w:tr>
      <w:tr w:rsidR="00E83F81" w:rsidRPr="00A05AD8" w:rsidTr="00A57823">
        <w:tc>
          <w:tcPr>
            <w:tcW w:w="425" w:type="dxa"/>
            <w:vMerge w:val="restart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384" w:type="dxa"/>
            <w:vMerge w:val="restart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Османова А.Э.</w:t>
            </w: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15.09.2022- 03.10.2022</w:t>
            </w:r>
          </w:p>
        </w:tc>
        <w:tc>
          <w:tcPr>
            <w:tcW w:w="376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8D9"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детей с ОВЗ в условиях реализации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15.09.2022- 03.10.2022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курса «Основы финансовой грамотности» различным категориям обучающихся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 w:val="restart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84" w:type="dxa"/>
            <w:vMerge w:val="restart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Потехина С.И.</w:t>
            </w: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15.09.2022- 03.10.2022</w:t>
            </w:r>
          </w:p>
        </w:tc>
        <w:tc>
          <w:tcPr>
            <w:tcW w:w="376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8D9"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детей с ОВЗ в условиях реализации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183" w:type="dxa"/>
          </w:tcPr>
          <w:p w:rsidR="00E83F81" w:rsidRPr="0044506F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06F">
              <w:rPr>
                <w:rFonts w:ascii="Times New Roman" w:eastAsia="Times New Roman" w:hAnsi="Times New Roman" w:cs="Times New Roman"/>
                <w:sz w:val="20"/>
                <w:szCs w:val="20"/>
              </w:rPr>
              <w:t>17.10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.2022</w:t>
            </w:r>
            <w:r w:rsidRPr="0044506F">
              <w:rPr>
                <w:rFonts w:ascii="Times New Roman" w:eastAsia="Times New Roman" w:hAnsi="Times New Roman" w:cs="Times New Roman"/>
                <w:sz w:val="20"/>
                <w:szCs w:val="20"/>
              </w:rPr>
              <w:t>-21.10.2022</w:t>
            </w:r>
          </w:p>
        </w:tc>
        <w:tc>
          <w:tcPr>
            <w:tcW w:w="3762" w:type="dxa"/>
          </w:tcPr>
          <w:p w:rsidR="00E83F81" w:rsidRPr="0044506F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06F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Современные подходы к преподаванию родных языков в образовательных организациях Республики Крым в условиях реализации требований ФГОС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3" w:type="dxa"/>
          </w:tcPr>
          <w:p w:rsidR="00E83F81" w:rsidRPr="004630B5" w:rsidRDefault="00E83F81" w:rsidP="00A578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0B5">
              <w:rPr>
                <w:rFonts w:ascii="Times New Roman" w:eastAsia="Times New Roman" w:hAnsi="Times New Roman" w:cs="Times New Roman"/>
                <w:sz w:val="20"/>
                <w:szCs w:val="20"/>
              </w:rPr>
              <w:t>19.12.2022-23.12.2022</w:t>
            </w:r>
          </w:p>
        </w:tc>
        <w:tc>
          <w:tcPr>
            <w:tcW w:w="3762" w:type="dxa"/>
          </w:tcPr>
          <w:p w:rsidR="00E83F81" w:rsidRPr="004630B5" w:rsidRDefault="00E83F81" w:rsidP="00A578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0B5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преподавания сложных тем в разделах «Орфография» и «Пунктуация» школьного курса русского языка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E83F81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ФОП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22.05.2023-29.05.2023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Единое образовательное пространство: содержание и особенности федеральной образовательной программы (ФОП ООО, ФОП СОО).</w:t>
            </w:r>
          </w:p>
        </w:tc>
        <w:tc>
          <w:tcPr>
            <w:tcW w:w="709" w:type="dxa"/>
          </w:tcPr>
          <w:p w:rsidR="00E83F81" w:rsidRPr="00A05AD8" w:rsidRDefault="00E83F81" w:rsidP="00A57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295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Tr="00A57823">
        <w:tc>
          <w:tcPr>
            <w:tcW w:w="425" w:type="dxa"/>
            <w:vMerge w:val="restart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84" w:type="dxa"/>
            <w:vMerge w:val="restart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Смаилова К.О.</w:t>
            </w:r>
          </w:p>
        </w:tc>
        <w:tc>
          <w:tcPr>
            <w:tcW w:w="129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ФОП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22.05.2023-29.05.2023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Единое образовательное пространство: содержание и особенности федеральной образовательной программы (ФОП НОО).</w:t>
            </w:r>
          </w:p>
        </w:tc>
        <w:tc>
          <w:tcPr>
            <w:tcW w:w="709" w:type="dxa"/>
          </w:tcPr>
          <w:p w:rsidR="00E83F81" w:rsidRPr="00A05AD8" w:rsidRDefault="00E83F81" w:rsidP="00A57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295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23.09.2022- 03.10.2022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русскому родному языку и родной литературе в условиях реализации обновлённых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01.03.2023-05.04.2023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 ч</w:t>
            </w:r>
          </w:p>
        </w:tc>
        <w:tc>
          <w:tcPr>
            <w:tcW w:w="1295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«Инфоурок»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15.09.2022- 03.10.2022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курса «Основы финансовой грамотности» различным категориям обучающихся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 w:val="restart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84" w:type="dxa"/>
            <w:vMerge w:val="restart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Сейтмеметов ЭД</w:t>
            </w: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15.09.2022- 03.10.2022</w:t>
            </w:r>
          </w:p>
        </w:tc>
        <w:tc>
          <w:tcPr>
            <w:tcW w:w="376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8D9"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детей с ОВЗ в условиях реализации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83" w:type="dxa"/>
          </w:tcPr>
          <w:p w:rsidR="00E83F81" w:rsidRPr="00BD14D9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4D9">
              <w:rPr>
                <w:rFonts w:ascii="Times New Roman" w:eastAsia="Times New Roman" w:hAnsi="Times New Roman" w:cs="Times New Roman"/>
                <w:sz w:val="20"/>
                <w:szCs w:val="20"/>
              </w:rPr>
              <w:t>09.11.2022-11.11.2022</w:t>
            </w:r>
          </w:p>
        </w:tc>
        <w:tc>
          <w:tcPr>
            <w:tcW w:w="3762" w:type="dxa"/>
          </w:tcPr>
          <w:p w:rsidR="00E83F81" w:rsidRPr="00BD14D9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4D9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современных образовательных технологий как условие повышения эффективности учебно-воспитательного процесса по физике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1183" w:type="dxa"/>
          </w:tcPr>
          <w:p w:rsidR="00E83F81" w:rsidRPr="00BD14D9" w:rsidRDefault="00E83F81" w:rsidP="00A578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762" w:type="dxa"/>
          </w:tcPr>
          <w:p w:rsidR="00E83F81" w:rsidRPr="00BD14D9" w:rsidRDefault="00E83F81" w:rsidP="00A578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83" w:type="dxa"/>
          </w:tcPr>
          <w:p w:rsidR="00E83F81" w:rsidRPr="004630B5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0B5">
              <w:rPr>
                <w:rFonts w:ascii="Times New Roman" w:eastAsia="Times New Roman" w:hAnsi="Times New Roman" w:cs="Times New Roman"/>
                <w:sz w:val="20"/>
                <w:szCs w:val="20"/>
              </w:rPr>
              <w:t>12.12.2022-14.12.2022</w:t>
            </w:r>
          </w:p>
        </w:tc>
        <w:tc>
          <w:tcPr>
            <w:tcW w:w="3762" w:type="dxa"/>
          </w:tcPr>
          <w:p w:rsidR="00E83F81" w:rsidRPr="004630B5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0B5">
              <w:rPr>
                <w:rFonts w:ascii="Times New Roman" w:eastAsia="Times New Roman" w:hAnsi="Times New Roman" w:cs="Times New Roman"/>
                <w:sz w:val="20"/>
                <w:szCs w:val="20"/>
              </w:rPr>
              <w:t>Пути активизации познавательной деятельности обучающихся при изучении химии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</w:t>
            </w:r>
          </w:p>
        </w:tc>
        <w:tc>
          <w:tcPr>
            <w:tcW w:w="1183" w:type="dxa"/>
          </w:tcPr>
          <w:p w:rsidR="00E83F81" w:rsidRPr="004630B5" w:rsidRDefault="00E83F81" w:rsidP="00A578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762" w:type="dxa"/>
          </w:tcPr>
          <w:p w:rsidR="00E83F81" w:rsidRPr="004630B5" w:rsidRDefault="00E83F81" w:rsidP="00A578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06.02.2023-08.02.2023</w:t>
            </w:r>
          </w:p>
        </w:tc>
        <w:tc>
          <w:tcPr>
            <w:tcW w:w="3762" w:type="dxa"/>
          </w:tcPr>
          <w:p w:rsidR="00E83F81" w:rsidRPr="004630B5" w:rsidRDefault="00E83F81" w:rsidP="00A578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педагогов к участию в конкурсах профессионального мастерства.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E83F81" w:rsidRPr="00A05AD8" w:rsidTr="00A57823">
        <w:tc>
          <w:tcPr>
            <w:tcW w:w="425" w:type="dxa"/>
            <w:vMerge w:val="restart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84" w:type="dxa"/>
            <w:vMerge w:val="restart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Слободяк О.П.</w:t>
            </w: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15.09.2022- 03.10.2022</w:t>
            </w:r>
          </w:p>
        </w:tc>
        <w:tc>
          <w:tcPr>
            <w:tcW w:w="376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8D9"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детей с ОВЗ в условиях реализации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15.09.2022- 03.10.2022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курса «Основы финансовой грамотности» различным категориям обучающихся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23.09.2022- 03.10.2022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русскому родному языку и родной литературе в условиях реализации обновлённых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Tr="00A57823">
        <w:tc>
          <w:tcPr>
            <w:tcW w:w="425" w:type="dxa"/>
            <w:vMerge/>
          </w:tcPr>
          <w:p w:rsidR="00E83F81" w:rsidRPr="00966AFB" w:rsidRDefault="00E83F81" w:rsidP="00777D91">
            <w:pPr>
              <w:pStyle w:val="ab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ФОП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22.05.2023-29.05.2023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Единое образовательное пространство: содержание и особенности федеральной образовательной программы (ФОП НОО).</w:t>
            </w:r>
          </w:p>
        </w:tc>
        <w:tc>
          <w:tcPr>
            <w:tcW w:w="709" w:type="dxa"/>
          </w:tcPr>
          <w:p w:rsidR="00E83F81" w:rsidRPr="00A05AD8" w:rsidRDefault="00E83F81" w:rsidP="00A57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295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84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Татаренкова Т.С.</w:t>
            </w: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18.01.2023-30.01.2023</w:t>
            </w:r>
          </w:p>
        </w:tc>
        <w:tc>
          <w:tcPr>
            <w:tcW w:w="3762" w:type="dxa"/>
          </w:tcPr>
          <w:p w:rsidR="00E83F81" w:rsidRPr="00D138D9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обучения математике в условиях реализации ФГОС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83F81" w:rsidRPr="00A05AD8" w:rsidTr="00A57823">
        <w:tc>
          <w:tcPr>
            <w:tcW w:w="425" w:type="dxa"/>
            <w:vMerge w:val="restart"/>
          </w:tcPr>
          <w:p w:rsidR="00E83F81" w:rsidRPr="00A57823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84" w:type="dxa"/>
            <w:vMerge w:val="restart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Фрицкая Л.А.</w:t>
            </w: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0B5">
              <w:rPr>
                <w:rFonts w:ascii="Times New Roman" w:eastAsia="Times New Roman" w:hAnsi="Times New Roman" w:cs="Times New Roman"/>
                <w:sz w:val="20"/>
                <w:szCs w:val="20"/>
              </w:rPr>
              <w:t>19.09.2022-30.09.2022</w:t>
            </w:r>
          </w:p>
        </w:tc>
        <w:tc>
          <w:tcPr>
            <w:tcW w:w="3762" w:type="dxa"/>
          </w:tcPr>
          <w:p w:rsidR="00E83F81" w:rsidRPr="0044506F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06F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Современные подходы к преподаванию биологии в условиях реализации ФГОС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E83F81" w:rsidRPr="00A05AD8" w:rsidTr="00A57823">
        <w:tc>
          <w:tcPr>
            <w:tcW w:w="425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24.01.2023-08.02.2023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Методика и содержание деятельности социального педагога в условиях реализации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1295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«Инфоурок»</w:t>
            </w:r>
          </w:p>
        </w:tc>
      </w:tr>
      <w:tr w:rsidR="00E83F81" w:rsidTr="00A57823">
        <w:tc>
          <w:tcPr>
            <w:tcW w:w="425" w:type="dxa"/>
          </w:tcPr>
          <w:p w:rsidR="00E83F81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84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Ходжакулова З.Л.</w:t>
            </w:r>
          </w:p>
        </w:tc>
        <w:tc>
          <w:tcPr>
            <w:tcW w:w="129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25.12.2022- 25.01.2023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Методика обучения русскому языку в ОО в условиях реализации ФГОС.</w:t>
            </w:r>
          </w:p>
        </w:tc>
        <w:tc>
          <w:tcPr>
            <w:tcW w:w="709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</w:t>
            </w:r>
          </w:p>
        </w:tc>
        <w:tc>
          <w:tcPr>
            <w:tcW w:w="1295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«Инфоурок»</w:t>
            </w:r>
          </w:p>
        </w:tc>
      </w:tr>
      <w:tr w:rsidR="00E83F81" w:rsidTr="00A57823">
        <w:tc>
          <w:tcPr>
            <w:tcW w:w="425" w:type="dxa"/>
          </w:tcPr>
          <w:p w:rsidR="00E83F81" w:rsidRDefault="00A57823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84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Яковлева Т.Н.</w:t>
            </w:r>
          </w:p>
        </w:tc>
        <w:tc>
          <w:tcPr>
            <w:tcW w:w="1292" w:type="dxa"/>
          </w:tcPr>
          <w:p w:rsidR="00E83F81" w:rsidRPr="00A05AD8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ФОП</w:t>
            </w:r>
          </w:p>
        </w:tc>
        <w:tc>
          <w:tcPr>
            <w:tcW w:w="1183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22.05.2023-29.05.2023</w:t>
            </w:r>
          </w:p>
        </w:tc>
        <w:tc>
          <w:tcPr>
            <w:tcW w:w="3762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Единое образовательное пространство: содержание и особенности федеральной образовательной программы (ФОП НОО, ФОП ООО, ФОП СОО).</w:t>
            </w:r>
          </w:p>
        </w:tc>
        <w:tc>
          <w:tcPr>
            <w:tcW w:w="709" w:type="dxa"/>
          </w:tcPr>
          <w:p w:rsidR="00E83F81" w:rsidRPr="00A05AD8" w:rsidRDefault="00E83F81" w:rsidP="00A57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295" w:type="dxa"/>
          </w:tcPr>
          <w:p w:rsidR="00E83F81" w:rsidRDefault="00E83F81" w:rsidP="00A5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</w:t>
            </w: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0B0438" w:rsidRDefault="00D4231E" w:rsidP="003125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Всё это привело к значительному повышению уровня владения </w:t>
      </w:r>
      <w:r w:rsidR="00A80951">
        <w:rPr>
          <w:rFonts w:ascii="Times New Roman" w:hAnsi="Times New Roman" w:cs="Times New Roman"/>
          <w:sz w:val="24"/>
          <w:szCs w:val="24"/>
          <w:lang w:eastAsia="ru-RU"/>
        </w:rPr>
        <w:t xml:space="preserve">метапредметными, 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информационными и здоровьесберегающими технологиями учителей. </w:t>
      </w:r>
    </w:p>
    <w:p w:rsidR="0031254A" w:rsidRDefault="0031254A" w:rsidP="00CB7A1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711EC" w:rsidRPr="006D3C90" w:rsidRDefault="00C711EC" w:rsidP="00C711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D3C90">
        <w:rPr>
          <w:rFonts w:ascii="Times New Roman" w:hAnsi="Times New Roman" w:cs="Times New Roman"/>
          <w:b/>
          <w:sz w:val="24"/>
          <w:szCs w:val="24"/>
          <w:lang w:eastAsia="ru-RU"/>
        </w:rPr>
        <w:t>Работа с молодыми учителями.</w:t>
      </w:r>
    </w:p>
    <w:p w:rsidR="00C711EC" w:rsidRPr="00A57823" w:rsidRDefault="00A57823" w:rsidP="00C711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7823">
        <w:rPr>
          <w:rFonts w:ascii="Times New Roman" w:hAnsi="Times New Roman" w:cs="Times New Roman"/>
          <w:sz w:val="24"/>
          <w:szCs w:val="24"/>
          <w:lang w:eastAsia="ru-RU"/>
        </w:rPr>
        <w:t>В 2022-2023</w:t>
      </w:r>
      <w:r w:rsidR="00C711EC" w:rsidRPr="00A57823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в школе работа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ли </w:t>
      </w:r>
      <w:r w:rsidR="001B091E">
        <w:rPr>
          <w:rFonts w:ascii="Times New Roman" w:hAnsi="Times New Roman" w:cs="Times New Roman"/>
          <w:sz w:val="24"/>
          <w:szCs w:val="24"/>
          <w:lang w:eastAsia="ru-RU"/>
        </w:rPr>
        <w:t xml:space="preserve">два </w:t>
      </w:r>
      <w:r>
        <w:rPr>
          <w:rFonts w:ascii="Times New Roman" w:hAnsi="Times New Roman" w:cs="Times New Roman"/>
          <w:sz w:val="24"/>
          <w:szCs w:val="24"/>
          <w:lang w:eastAsia="ru-RU"/>
        </w:rPr>
        <w:t>молод</w:t>
      </w:r>
      <w:r w:rsidR="001B091E">
        <w:rPr>
          <w:rFonts w:ascii="Times New Roman" w:hAnsi="Times New Roman" w:cs="Times New Roman"/>
          <w:sz w:val="24"/>
          <w:szCs w:val="24"/>
          <w:lang w:eastAsia="ru-RU"/>
        </w:rPr>
        <w:t>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специалист</w:t>
      </w:r>
      <w:r w:rsidR="001B091E">
        <w:rPr>
          <w:rFonts w:ascii="Times New Roman" w:hAnsi="Times New Roman" w:cs="Times New Roman"/>
          <w:sz w:val="24"/>
          <w:szCs w:val="24"/>
          <w:lang w:eastAsia="ru-RU"/>
        </w:rPr>
        <w:t>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педагог-организатор</w:t>
      </w:r>
      <w:r w:rsidR="00C711EC" w:rsidRPr="00A578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57823">
        <w:rPr>
          <w:rFonts w:ascii="Times New Roman" w:hAnsi="Times New Roman" w:cs="Times New Roman"/>
          <w:sz w:val="24"/>
          <w:szCs w:val="24"/>
          <w:lang w:eastAsia="ru-RU"/>
        </w:rPr>
        <w:t>Гаркуша В.М.</w:t>
      </w:r>
      <w:r w:rsidR="001B091E">
        <w:rPr>
          <w:rFonts w:ascii="Times New Roman" w:hAnsi="Times New Roman" w:cs="Times New Roman"/>
          <w:sz w:val="24"/>
          <w:szCs w:val="24"/>
          <w:lang w:eastAsia="ru-RU"/>
        </w:rPr>
        <w:t xml:space="preserve"> и учитель математики Османова А.Э.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</w:t>
      </w:r>
      <w:r w:rsidR="001B091E">
        <w:rPr>
          <w:rFonts w:ascii="Times New Roman" w:hAnsi="Times New Roman" w:cs="Times New Roman"/>
          <w:sz w:val="24"/>
          <w:szCs w:val="24"/>
          <w:lang w:eastAsia="ru-RU"/>
        </w:rPr>
        <w:t>молодые педагоги: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студентка педагогического ВУЗа</w:t>
      </w:r>
      <w:r w:rsidR="001B091E">
        <w:rPr>
          <w:rFonts w:ascii="Times New Roman" w:hAnsi="Times New Roman" w:cs="Times New Roman"/>
          <w:sz w:val="24"/>
          <w:szCs w:val="24"/>
          <w:lang w:eastAsia="ru-RU"/>
        </w:rPr>
        <w:t xml:space="preserve"> Калашник Д.А. и  учитель без опыта работы Переверзева Ю.А.</w:t>
      </w:r>
      <w:r w:rsidR="00C711EC" w:rsidRPr="00A57823">
        <w:rPr>
          <w:rFonts w:ascii="Times New Roman" w:hAnsi="Times New Roman" w:cs="Times New Roman"/>
          <w:sz w:val="24"/>
          <w:szCs w:val="24"/>
          <w:lang w:eastAsia="ru-RU"/>
        </w:rPr>
        <w:t xml:space="preserve"> Молодым учителям оказывалась помощь администрацией и более опытными педагогами-наставниками Слободяк О.П., Татаренковой Т.С., Фрицкой Л.А. в вопросах совершенствования теоретических знаний, становления профессионального мастерства. В результате совместной и систематической работы молодые учителя успешно адаптировались в школе. </w:t>
      </w:r>
    </w:p>
    <w:p w:rsidR="00C711EC" w:rsidRDefault="00C711EC" w:rsidP="00CB7A13">
      <w:pPr>
        <w:tabs>
          <w:tab w:val="left" w:pos="3178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80951" w:rsidRDefault="00A80951" w:rsidP="00A80951">
      <w:pPr>
        <w:tabs>
          <w:tab w:val="left" w:pos="3178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5C1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6873AE" w:rsidRPr="006873AE" w:rsidRDefault="006873AE" w:rsidP="006873AE">
      <w:pPr>
        <w:pStyle w:val="ab"/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E26AB">
        <w:rPr>
          <w:rFonts w:ascii="Times New Roman" w:hAnsi="Times New Roman" w:cs="Times New Roman"/>
          <w:sz w:val="24"/>
          <w:szCs w:val="24"/>
        </w:rPr>
        <w:t>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 и конференциями, профессиональными конкурсами различного уровня.</w:t>
      </w:r>
      <w:r w:rsidRPr="006873AE">
        <w:rPr>
          <w:rFonts w:ascii="Times New Roman" w:hAnsi="Times New Roman" w:cs="Times New Roman"/>
          <w:sz w:val="24"/>
          <w:szCs w:val="24"/>
        </w:rPr>
        <w:t xml:space="preserve"> Анализ методической работы школы показал, что методическая тема школы соответствует основным задачам, стоящим перед образовательным учреждением. Главное в методической работе – оказание реальной действенной помощи учителям. В нашей школе за этот учебный год поставленные задачи в основном успешно реализованы. </w:t>
      </w:r>
    </w:p>
    <w:p w:rsidR="006873AE" w:rsidRPr="009E26AB" w:rsidRDefault="006873AE" w:rsidP="006873AE">
      <w:pPr>
        <w:pStyle w:val="ab"/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6AB">
        <w:rPr>
          <w:rFonts w:ascii="Times New Roman" w:hAnsi="Times New Roman" w:cs="Times New Roman"/>
          <w:sz w:val="24"/>
          <w:szCs w:val="24"/>
        </w:rPr>
        <w:t>Многие учителя вовлечены в методическую работу школы. Тематика заседаний педагогических советов отражает основные проблемные вопросы, которые стремится решать педагогический коллектив школы.</w:t>
      </w:r>
    </w:p>
    <w:p w:rsidR="006873AE" w:rsidRPr="006873AE" w:rsidRDefault="006873AE" w:rsidP="006873AE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6AB">
        <w:rPr>
          <w:rFonts w:ascii="Times New Roman" w:hAnsi="Times New Roman" w:cs="Times New Roman"/>
          <w:sz w:val="24"/>
          <w:szCs w:val="24"/>
        </w:rPr>
        <w:t>Деятельность методических объединений способствовала росту педагогического мастерства учителей, повышению качества образовательного процесса.</w:t>
      </w:r>
    </w:p>
    <w:p w:rsidR="00A80951" w:rsidRPr="006873AE" w:rsidRDefault="00A80951" w:rsidP="006873AE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школы активно работают. Все заседания МО проведены согласно плану работы. </w:t>
      </w:r>
      <w:r w:rsidR="006873AE" w:rsidRPr="009E26AB">
        <w:rPr>
          <w:rFonts w:ascii="Times New Roman" w:hAnsi="Times New Roman" w:cs="Times New Roman"/>
          <w:sz w:val="24"/>
          <w:szCs w:val="24"/>
        </w:rPr>
        <w:t>Тематика заседаний методических объединений отражает основные проблемы, стоящие перед педагогами школы; заседания тщательно подготовлены и продуманы</w:t>
      </w:r>
      <w:r w:rsidR="006873AE">
        <w:rPr>
          <w:rFonts w:ascii="Times New Roman" w:hAnsi="Times New Roman" w:cs="Times New Roman"/>
          <w:sz w:val="24"/>
          <w:szCs w:val="24"/>
        </w:rPr>
        <w:t xml:space="preserve">. </w:t>
      </w:r>
      <w:r w:rsidRPr="006873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решений заседаний</w:t>
      </w:r>
      <w:r w:rsidR="006873AE" w:rsidRPr="0068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  <w:r w:rsidRPr="0068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контролируется администрацией школы.</w:t>
      </w:r>
    </w:p>
    <w:p w:rsidR="00A80951" w:rsidRDefault="00615DE4" w:rsidP="00615DE4">
      <w:pPr>
        <w:numPr>
          <w:ilvl w:val="0"/>
          <w:numId w:val="4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951"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учителя-предметники повышали свою квалификацию: выступали на заседаниях МО и педсоветах, проводили открытые уроки и внеклассные мероприятия, участвовали в профессиональных конкурсах, применяли новые</w:t>
      </w:r>
      <w:r w:rsidR="0068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951"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технологии в своей работе, подтвердили </w:t>
      </w:r>
      <w:r w:rsidR="00A8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повысили </w:t>
      </w:r>
      <w:r w:rsidR="00A80951"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</w:t>
      </w:r>
      <w:r w:rsidR="00A8095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онные категории.</w:t>
      </w:r>
    </w:p>
    <w:p w:rsidR="006873AE" w:rsidRPr="009E26AB" w:rsidRDefault="00615DE4" w:rsidP="00615DE4">
      <w:pPr>
        <w:numPr>
          <w:ilvl w:val="0"/>
          <w:numId w:val="47"/>
        </w:numPr>
        <w:tabs>
          <w:tab w:val="left" w:pos="709"/>
          <w:tab w:val="left" w:pos="1134"/>
          <w:tab w:val="left" w:pos="317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873AE" w:rsidRPr="009E26AB">
        <w:rPr>
          <w:rFonts w:ascii="Times New Roman" w:hAnsi="Times New Roman" w:cs="Times New Roman"/>
          <w:sz w:val="24"/>
          <w:szCs w:val="24"/>
        </w:rPr>
        <w:t>Выступления учителей на педагогических советах и методических объединениях основывались на анализе, практических результатах, позволяющих сделать методические обобщения, обменяться опытом.</w:t>
      </w:r>
    </w:p>
    <w:p w:rsidR="006873AE" w:rsidRPr="00901AEA" w:rsidRDefault="006873AE" w:rsidP="00901AEA">
      <w:pPr>
        <w:numPr>
          <w:ilvl w:val="0"/>
          <w:numId w:val="47"/>
        </w:numPr>
        <w:tabs>
          <w:tab w:val="left" w:pos="851"/>
          <w:tab w:val="left" w:pos="1134"/>
          <w:tab w:val="left" w:pos="317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6AB">
        <w:rPr>
          <w:rFonts w:ascii="Times New Roman" w:hAnsi="Times New Roman" w:cs="Times New Roman"/>
          <w:sz w:val="24"/>
          <w:szCs w:val="24"/>
        </w:rPr>
        <w:t>В течение всего года проводилась работа по овладению учителями современными методиками и технологиями обучения.</w:t>
      </w:r>
    </w:p>
    <w:p w:rsidR="00A80951" w:rsidRPr="005D65C1" w:rsidRDefault="00615DE4" w:rsidP="00615DE4">
      <w:pPr>
        <w:numPr>
          <w:ilvl w:val="0"/>
          <w:numId w:val="4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951"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Учителя–предметники активно проводили</w:t>
      </w:r>
      <w:r w:rsidR="00A8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951"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самообразованию и находили</w:t>
      </w:r>
      <w:r w:rsidR="00A80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951"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применение полученным знаниям: размещали методические разработки на педагогических сайтах, участвовали в конкурсах разного уровня.</w:t>
      </w:r>
    </w:p>
    <w:p w:rsidR="00A80951" w:rsidRPr="005D65C1" w:rsidRDefault="00A80951" w:rsidP="00615DE4">
      <w:pPr>
        <w:numPr>
          <w:ilvl w:val="0"/>
          <w:numId w:val="47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учебного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проводилась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внеклассная работа по предметам. </w:t>
      </w:r>
    </w:p>
    <w:p w:rsidR="006873AE" w:rsidRPr="009E26AB" w:rsidRDefault="00A80951" w:rsidP="006873AE">
      <w:pPr>
        <w:numPr>
          <w:ilvl w:val="0"/>
          <w:numId w:val="14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Учителя–предметники продолжают работу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накоплению и систематизации наглядного, дидактического и раздаточного материалов. </w:t>
      </w:r>
      <w:r w:rsidR="006873AE" w:rsidRPr="009E26AB">
        <w:rPr>
          <w:rFonts w:ascii="Times New Roman" w:hAnsi="Times New Roman" w:cs="Times New Roman"/>
          <w:sz w:val="24"/>
          <w:szCs w:val="24"/>
        </w:rPr>
        <w:t>Систематически велась работа по обновлению учебно-методической базы кабинетов.</w:t>
      </w:r>
    </w:p>
    <w:p w:rsidR="00A80951" w:rsidRPr="005D65C1" w:rsidRDefault="00A80951" w:rsidP="006873AE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3AE" w:rsidRDefault="00A80951" w:rsidP="00A8095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МО сущ</w:t>
      </w:r>
      <w:r w:rsidR="006873A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ествуют определенные недостатки:</w:t>
      </w:r>
      <w:r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5DE4" w:rsidRDefault="00615DE4" w:rsidP="00615DE4">
      <w:pPr>
        <w:pStyle w:val="ab"/>
        <w:numPr>
          <w:ilvl w:val="0"/>
          <w:numId w:val="46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951" w:rsidRPr="00615D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 учителей принимают участие в профессиональных конкурсах,</w:t>
      </w:r>
      <w:r w:rsidR="006873AE" w:rsidRPr="00615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0951" w:rsidRPr="00615DE4" w:rsidRDefault="00615DE4" w:rsidP="00615DE4">
      <w:pPr>
        <w:pStyle w:val="ab"/>
        <w:numPr>
          <w:ilvl w:val="0"/>
          <w:numId w:val="46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951" w:rsidRPr="00615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 проводится обмен опытом по работе над методической темой: не все учителя–предметники провели запланированные открытые уроки. </w:t>
      </w:r>
    </w:p>
    <w:p w:rsidR="00435BD1" w:rsidRPr="009E26AB" w:rsidRDefault="00435BD1" w:rsidP="00435BD1">
      <w:pPr>
        <w:pStyle w:val="ab"/>
        <w:numPr>
          <w:ilvl w:val="0"/>
          <w:numId w:val="1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6AB">
        <w:rPr>
          <w:rFonts w:ascii="Times New Roman" w:hAnsi="Times New Roman" w:cs="Times New Roman"/>
          <w:sz w:val="24"/>
          <w:szCs w:val="24"/>
        </w:rPr>
        <w:t>отдельные педагогические работники школы недостаточно осваивают и внедряют новые дистанционные технологии и инновации в своей деятельности;</w:t>
      </w:r>
    </w:p>
    <w:p w:rsidR="00435BD1" w:rsidRDefault="00435BD1" w:rsidP="00435BD1">
      <w:pPr>
        <w:pStyle w:val="ab"/>
        <w:numPr>
          <w:ilvl w:val="0"/>
          <w:numId w:val="1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26AB">
        <w:rPr>
          <w:rFonts w:ascii="Times New Roman" w:hAnsi="Times New Roman" w:cs="Times New Roman"/>
          <w:sz w:val="24"/>
          <w:szCs w:val="24"/>
        </w:rPr>
        <w:t>не все учителя готовы к переоценке своих профессиональных и личностных качеств, необходимых для перехода на новый уровень, обеспечивающий более высокое качество образования;</w:t>
      </w:r>
    </w:p>
    <w:p w:rsidR="006873AE" w:rsidRPr="009E26AB" w:rsidRDefault="00615DE4" w:rsidP="00435BD1">
      <w:pPr>
        <w:pStyle w:val="ab"/>
        <w:numPr>
          <w:ilvl w:val="0"/>
          <w:numId w:val="1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6873A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ольшинство учителей не хочет работать над повышением своей квалификационной категории.</w:t>
      </w:r>
    </w:p>
    <w:p w:rsidR="006873AE" w:rsidRPr="003E4742" w:rsidRDefault="006873AE" w:rsidP="006873AE">
      <w:pPr>
        <w:tabs>
          <w:tab w:val="left" w:pos="851"/>
          <w:tab w:val="left" w:pos="1134"/>
          <w:tab w:val="left" w:pos="317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35BD1" w:rsidRDefault="00435BD1" w:rsidP="00435BD1">
      <w:pPr>
        <w:tabs>
          <w:tab w:val="left" w:pos="851"/>
          <w:tab w:val="left" w:pos="1134"/>
          <w:tab w:val="left" w:pos="317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742">
        <w:rPr>
          <w:rFonts w:ascii="Times New Roman" w:hAnsi="Times New Roman" w:cs="Times New Roman"/>
          <w:b/>
          <w:bCs/>
          <w:sz w:val="24"/>
          <w:szCs w:val="24"/>
        </w:rPr>
        <w:t>Рекомендации на новый учебный год:</w:t>
      </w:r>
    </w:p>
    <w:p w:rsidR="00615DE4" w:rsidRPr="003E4742" w:rsidRDefault="00615DE4" w:rsidP="00435BD1">
      <w:pPr>
        <w:tabs>
          <w:tab w:val="left" w:pos="851"/>
          <w:tab w:val="left" w:pos="1134"/>
          <w:tab w:val="left" w:pos="317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BD1" w:rsidRPr="003E4742" w:rsidRDefault="00435BD1" w:rsidP="00435BD1">
      <w:pPr>
        <w:numPr>
          <w:ilvl w:val="0"/>
          <w:numId w:val="2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742">
        <w:rPr>
          <w:rFonts w:ascii="Times New Roman" w:hAnsi="Times New Roman" w:cs="Times New Roman"/>
          <w:sz w:val="24"/>
          <w:szCs w:val="24"/>
        </w:rPr>
        <w:t>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(в том числе дистанционных) для получе</w:t>
      </w:r>
      <w:r w:rsidRPr="003E4742">
        <w:rPr>
          <w:rFonts w:ascii="Times New Roman" w:hAnsi="Times New Roman" w:cs="Times New Roman"/>
          <w:sz w:val="24"/>
          <w:szCs w:val="24"/>
        </w:rPr>
        <w:softHyphen/>
        <w:t>ния наилучших результатов в педагогической и ученической работе.</w:t>
      </w:r>
    </w:p>
    <w:p w:rsidR="00435BD1" w:rsidRPr="003E4742" w:rsidRDefault="00435BD1" w:rsidP="00435BD1">
      <w:pPr>
        <w:numPr>
          <w:ilvl w:val="0"/>
          <w:numId w:val="2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742">
        <w:rPr>
          <w:rFonts w:ascii="Times New Roman" w:hAnsi="Times New Roman" w:cs="Times New Roman"/>
          <w:sz w:val="24"/>
          <w:szCs w:val="24"/>
        </w:rPr>
        <w:t>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</w:t>
      </w:r>
    </w:p>
    <w:p w:rsidR="00435BD1" w:rsidRPr="003E4742" w:rsidRDefault="00435BD1" w:rsidP="00435BD1">
      <w:pPr>
        <w:numPr>
          <w:ilvl w:val="0"/>
          <w:numId w:val="2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742">
        <w:rPr>
          <w:rFonts w:ascii="Times New Roman" w:hAnsi="Times New Roman" w:cs="Times New Roman"/>
          <w:sz w:val="24"/>
          <w:szCs w:val="24"/>
        </w:rPr>
        <w:t>Повышение квалификации и категорийности кадров, обеспечивающих высокий уровень усвоения базового и программного материала учащимися школы на всех ступенях обучения.</w:t>
      </w:r>
    </w:p>
    <w:p w:rsidR="00435BD1" w:rsidRDefault="00435BD1" w:rsidP="00435BD1">
      <w:pPr>
        <w:numPr>
          <w:ilvl w:val="0"/>
          <w:numId w:val="2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742">
        <w:rPr>
          <w:rFonts w:ascii="Times New Roman" w:hAnsi="Times New Roman" w:cs="Times New Roman"/>
          <w:sz w:val="24"/>
          <w:szCs w:val="24"/>
        </w:rPr>
        <w:t>Продолжить работу по внедрению и реализации обновлённых ФГОС НОО и ООО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742">
        <w:rPr>
          <w:rFonts w:ascii="Times New Roman" w:hAnsi="Times New Roman" w:cs="Times New Roman"/>
          <w:sz w:val="24"/>
          <w:szCs w:val="24"/>
        </w:rPr>
        <w:t>года.</w:t>
      </w:r>
    </w:p>
    <w:p w:rsidR="00435BD1" w:rsidRDefault="00435BD1" w:rsidP="00435BD1">
      <w:pPr>
        <w:numPr>
          <w:ilvl w:val="0"/>
          <w:numId w:val="2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системы повышения интереса обучающихся к овладению математическими и инженерными  знаниями.</w:t>
      </w:r>
    </w:p>
    <w:p w:rsidR="00435BD1" w:rsidRDefault="00435BD1" w:rsidP="00435BD1">
      <w:pPr>
        <w:numPr>
          <w:ilvl w:val="0"/>
          <w:numId w:val="2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742">
        <w:rPr>
          <w:rFonts w:ascii="Times New Roman" w:hAnsi="Times New Roman" w:cs="Times New Roman"/>
          <w:sz w:val="24"/>
          <w:szCs w:val="24"/>
        </w:rPr>
        <w:t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 интернет сообществах, подготовить наиболее интересные наработки к публикации.</w:t>
      </w:r>
    </w:p>
    <w:p w:rsidR="00435BD1" w:rsidRPr="003E4742" w:rsidRDefault="00435BD1" w:rsidP="00435BD1">
      <w:pPr>
        <w:numPr>
          <w:ilvl w:val="0"/>
          <w:numId w:val="3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742">
        <w:rPr>
          <w:rFonts w:ascii="Times New Roman" w:hAnsi="Times New Roman" w:cs="Times New Roman"/>
          <w:sz w:val="24"/>
          <w:szCs w:val="24"/>
        </w:rPr>
        <w:t>Руководителям МО обобщить и проанализировать информацию о проведении открытых уроков учителями школы за последние 3 учебных года, учесть её при составлении графика открытых уроков.</w:t>
      </w:r>
    </w:p>
    <w:p w:rsidR="00835691" w:rsidRDefault="00835691" w:rsidP="00435B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AEA" w:rsidRDefault="00901AEA" w:rsidP="00435B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AEA" w:rsidRDefault="00901AEA" w:rsidP="00435B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AEA" w:rsidRDefault="00901AEA" w:rsidP="00435B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AEA" w:rsidRPr="005D65C1" w:rsidRDefault="00901AEA" w:rsidP="00435B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DC0" w:rsidRDefault="00743DC0" w:rsidP="00CB7A13">
      <w:pPr>
        <w:tabs>
          <w:tab w:val="left" w:pos="3178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7148E" w:rsidRPr="0007148E" w:rsidRDefault="001B091E" w:rsidP="0007148E">
      <w:pPr>
        <w:pStyle w:val="ab"/>
        <w:numPr>
          <w:ilvl w:val="1"/>
          <w:numId w:val="32"/>
        </w:numPr>
        <w:tabs>
          <w:tab w:val="left" w:pos="317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48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07148E" w:rsidRPr="0007148E">
        <w:rPr>
          <w:rFonts w:ascii="Times New Roman" w:hAnsi="Times New Roman" w:cs="Times New Roman"/>
          <w:b/>
          <w:sz w:val="24"/>
          <w:szCs w:val="24"/>
        </w:rPr>
        <w:t xml:space="preserve">Работа педагогов с мотивированными обучающимися  </w:t>
      </w:r>
    </w:p>
    <w:p w:rsidR="009F4CAD" w:rsidRPr="009F4CAD" w:rsidRDefault="00B23E89" w:rsidP="00C711EC">
      <w:pPr>
        <w:tabs>
          <w:tab w:val="left" w:pos="317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4CAD">
        <w:rPr>
          <w:rFonts w:ascii="Times New Roman" w:hAnsi="Times New Roman" w:cs="Times New Roman"/>
          <w:sz w:val="24"/>
          <w:szCs w:val="24"/>
        </w:rPr>
        <w:t>Одним из приоритетных направлений работы школы является</w:t>
      </w:r>
      <w:r w:rsidR="009F4CAD">
        <w:rPr>
          <w:rFonts w:ascii="Times New Roman" w:hAnsi="Times New Roman" w:cs="Times New Roman"/>
          <w:sz w:val="24"/>
          <w:szCs w:val="24"/>
        </w:rPr>
        <w:t xml:space="preserve"> </w:t>
      </w:r>
      <w:r w:rsidRPr="009F4CAD">
        <w:rPr>
          <w:rFonts w:ascii="Times New Roman" w:hAnsi="Times New Roman" w:cs="Times New Roman"/>
          <w:sz w:val="24"/>
          <w:szCs w:val="24"/>
        </w:rPr>
        <w:t>создание системы поддержк</w:t>
      </w:r>
      <w:r w:rsidR="008B01CC" w:rsidRPr="009F4CAD">
        <w:rPr>
          <w:rFonts w:ascii="Times New Roman" w:hAnsi="Times New Roman" w:cs="Times New Roman"/>
          <w:sz w:val="24"/>
          <w:szCs w:val="24"/>
        </w:rPr>
        <w:t>и талантливых детей.</w:t>
      </w:r>
      <w:r w:rsidR="00C711EC" w:rsidRPr="009F4CAD">
        <w:rPr>
          <w:rFonts w:ascii="Times New Roman" w:hAnsi="Times New Roman" w:cs="Times New Roman"/>
          <w:sz w:val="24"/>
          <w:szCs w:val="24"/>
        </w:rPr>
        <w:t xml:space="preserve"> </w:t>
      </w:r>
      <w:r w:rsidR="008B01CC" w:rsidRPr="009F4CAD">
        <w:rPr>
          <w:rFonts w:ascii="Times New Roman" w:hAnsi="Times New Roman" w:cs="Times New Roman"/>
          <w:sz w:val="24"/>
          <w:szCs w:val="24"/>
        </w:rPr>
        <w:t xml:space="preserve">Ежегодно учащиеся школы принимают </w:t>
      </w:r>
      <w:r w:rsidRPr="009F4CAD">
        <w:rPr>
          <w:rFonts w:ascii="Times New Roman" w:hAnsi="Times New Roman" w:cs="Times New Roman"/>
          <w:sz w:val="24"/>
          <w:szCs w:val="24"/>
        </w:rPr>
        <w:t>активное участие в р</w:t>
      </w:r>
      <w:r w:rsidR="008B01CC" w:rsidRPr="009F4CAD">
        <w:rPr>
          <w:rFonts w:ascii="Times New Roman" w:hAnsi="Times New Roman" w:cs="Times New Roman"/>
          <w:sz w:val="24"/>
          <w:szCs w:val="24"/>
        </w:rPr>
        <w:t xml:space="preserve">азличных конкурсах и олимпиадах. </w:t>
      </w:r>
    </w:p>
    <w:p w:rsidR="0094574A" w:rsidRPr="0094574A" w:rsidRDefault="0094574A" w:rsidP="009457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74A">
        <w:rPr>
          <w:rFonts w:ascii="Times New Roman" w:hAnsi="Times New Roman" w:cs="Times New Roman"/>
          <w:sz w:val="24"/>
          <w:szCs w:val="24"/>
        </w:rPr>
        <w:t xml:space="preserve">Важным критерием качества обучения, организации работы со способными детьми в школе являются в первую очередь результаты участия обучающихся школы в муниципальном и региональном этапах </w:t>
      </w:r>
      <w:r w:rsidRPr="00435BD1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школьников.</w:t>
      </w:r>
    </w:p>
    <w:p w:rsidR="00615DE4" w:rsidRDefault="00615DE4" w:rsidP="009842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2B1" w:rsidRPr="00615DE4" w:rsidRDefault="009842B1" w:rsidP="00615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Таблица результативности в муниципальном этапе ВОШ:</w:t>
      </w:r>
    </w:p>
    <w:tbl>
      <w:tblPr>
        <w:tblW w:w="10490" w:type="dxa"/>
        <w:tblInd w:w="108" w:type="dxa"/>
        <w:tblLayout w:type="fixed"/>
        <w:tblLook w:val="0000"/>
      </w:tblPr>
      <w:tblGrid>
        <w:gridCol w:w="567"/>
        <w:gridCol w:w="1418"/>
        <w:gridCol w:w="1417"/>
        <w:gridCol w:w="1701"/>
        <w:gridCol w:w="851"/>
        <w:gridCol w:w="1559"/>
        <w:gridCol w:w="2977"/>
      </w:tblGrid>
      <w:tr w:rsidR="009842B1" w:rsidRPr="00160672" w:rsidTr="00615DE4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B1" w:rsidRPr="001F321A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 w:rsidRPr="001F321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B1" w:rsidRPr="001F321A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 w:rsidRPr="001F321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2B1" w:rsidRPr="001F321A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 w:rsidRPr="001F321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2B1" w:rsidRPr="001F321A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 w:rsidRPr="001F321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Отчество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Pr="001F321A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Класс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Результат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Учитель</w:t>
            </w:r>
          </w:p>
        </w:tc>
      </w:tr>
      <w:tr w:rsidR="001B091E" w:rsidTr="00615DE4">
        <w:trPr>
          <w:trHeight w:val="370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1E" w:rsidRPr="001F321A" w:rsidRDefault="001B091E" w:rsidP="001B091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ar-SA"/>
              </w:rPr>
            </w:pPr>
            <w:r w:rsidRPr="001F321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ar-SA"/>
              </w:rPr>
              <w:t>Английский язык</w:t>
            </w:r>
          </w:p>
        </w:tc>
      </w:tr>
      <w:tr w:rsidR="009842B1" w:rsidRPr="00F90177" w:rsidTr="00615DE4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B1" w:rsidRPr="001F321A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1</w:t>
            </w:r>
            <w:r w:rsidRPr="001F321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B1" w:rsidRPr="001F321A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 w:rsidRPr="001F321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Колпакова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2B1" w:rsidRPr="001F321A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 w:rsidRPr="001F321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Татьяна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2B1" w:rsidRPr="001F321A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 w:rsidRPr="001F321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Pr="00930879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Pr="00511E14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Pr="001F321A" w:rsidRDefault="009842B1" w:rsidP="00A453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r w:rsidRPr="00F901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Васильева 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. В.</w:t>
            </w:r>
          </w:p>
        </w:tc>
      </w:tr>
      <w:tr w:rsidR="001B091E" w:rsidRPr="00A31AD3" w:rsidTr="00615DE4">
        <w:trPr>
          <w:trHeight w:val="273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1E" w:rsidRPr="001F321A" w:rsidRDefault="001B091E" w:rsidP="001B091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ar-SA"/>
              </w:rPr>
              <w:t>Русский язык</w:t>
            </w:r>
          </w:p>
        </w:tc>
      </w:tr>
      <w:tr w:rsidR="009842B1" w:rsidTr="00615DE4">
        <w:trPr>
          <w:trHeight w:val="3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B1" w:rsidRPr="001F321A" w:rsidRDefault="009842B1" w:rsidP="00A453B8">
            <w:pPr>
              <w:widowControl w:val="0"/>
              <w:tabs>
                <w:tab w:val="left" w:pos="0"/>
                <w:tab w:val="left" w:pos="34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  <w:t>1</w:t>
            </w:r>
            <w:r w:rsidRPr="001F32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Ярускин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Денис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Анатольевич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Pr="00930879" w:rsidRDefault="009842B1" w:rsidP="00A453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Pr="00930879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Галина А. А.</w:t>
            </w:r>
          </w:p>
        </w:tc>
      </w:tr>
      <w:tr w:rsidR="001B091E" w:rsidRPr="00A31AD3" w:rsidTr="00615DE4">
        <w:trPr>
          <w:trHeight w:val="302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1E" w:rsidRPr="001F321A" w:rsidRDefault="001B091E" w:rsidP="001B091E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ar-SA"/>
              </w:rPr>
              <w:t>Обществознание</w:t>
            </w:r>
          </w:p>
        </w:tc>
      </w:tr>
      <w:tr w:rsidR="009842B1" w:rsidRPr="00E43E09" w:rsidTr="00615DE4">
        <w:trPr>
          <w:trHeight w:val="3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B1" w:rsidRPr="001F321A" w:rsidRDefault="009842B1" w:rsidP="00A453B8">
            <w:pPr>
              <w:widowControl w:val="0"/>
              <w:tabs>
                <w:tab w:val="left" w:pos="0"/>
                <w:tab w:val="left" w:pos="34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  <w:t>1</w:t>
            </w:r>
            <w:r w:rsidRPr="001F32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Тыминская </w:t>
            </w:r>
            <w:r w:rsidRPr="001F32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Pr="00930879" w:rsidRDefault="009842B1" w:rsidP="00A453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Мижуй Н. В.</w:t>
            </w:r>
          </w:p>
        </w:tc>
      </w:tr>
      <w:tr w:rsidR="009842B1" w:rsidTr="00615DE4">
        <w:trPr>
          <w:trHeight w:val="3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B1" w:rsidRPr="001F321A" w:rsidRDefault="009842B1" w:rsidP="00A453B8">
            <w:pPr>
              <w:widowControl w:val="0"/>
              <w:tabs>
                <w:tab w:val="left" w:pos="0"/>
                <w:tab w:val="left" w:pos="34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  <w:t>2</w:t>
            </w:r>
            <w:r w:rsidRPr="001F32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1F32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Сушенцова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1F32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Мирослава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1F321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Ивановна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Pr="00930879" w:rsidRDefault="009842B1" w:rsidP="00A453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Мижуй Н.В.</w:t>
            </w:r>
          </w:p>
        </w:tc>
      </w:tr>
      <w:tr w:rsidR="001B091E" w:rsidRPr="009A16D5" w:rsidTr="00615DE4">
        <w:trPr>
          <w:trHeight w:val="302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91E" w:rsidRPr="001F321A" w:rsidRDefault="001B091E" w:rsidP="001B091E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ar-SA"/>
              </w:rPr>
              <w:t>Литература</w:t>
            </w:r>
          </w:p>
        </w:tc>
      </w:tr>
      <w:tr w:rsidR="009842B1" w:rsidTr="00615DE4">
        <w:trPr>
          <w:trHeight w:val="3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B1" w:rsidRPr="001F321A" w:rsidRDefault="009842B1" w:rsidP="00A453B8">
            <w:pPr>
              <w:widowControl w:val="0"/>
              <w:tabs>
                <w:tab w:val="left" w:pos="0"/>
                <w:tab w:val="left" w:pos="34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</w:pPr>
            <w:r w:rsidRPr="001F321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Тыминская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Андреевна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Pr="00930879" w:rsidRDefault="009842B1" w:rsidP="00A453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B1" w:rsidRPr="001F321A" w:rsidRDefault="009842B1" w:rsidP="00A453B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Алиуста С. М.</w:t>
            </w:r>
          </w:p>
        </w:tc>
      </w:tr>
    </w:tbl>
    <w:p w:rsidR="009842B1" w:rsidRDefault="009842B1" w:rsidP="009842B1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BD1" w:rsidRDefault="009842B1" w:rsidP="009842B1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BD1" w:rsidRDefault="00435BD1" w:rsidP="009842B1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9842B1">
        <w:rPr>
          <w:rFonts w:ascii="Times New Roman" w:hAnsi="Times New Roman" w:cs="Times New Roman"/>
          <w:sz w:val="24"/>
          <w:szCs w:val="24"/>
        </w:rPr>
        <w:t xml:space="preserve"> 2022 </w:t>
      </w:r>
      <w:r w:rsidR="009842B1" w:rsidRPr="00CB7A13">
        <w:rPr>
          <w:rFonts w:ascii="Times New Roman" w:hAnsi="Times New Roman" w:cs="Times New Roman"/>
          <w:sz w:val="24"/>
          <w:szCs w:val="24"/>
        </w:rPr>
        <w:t xml:space="preserve"> году в школе </w:t>
      </w:r>
      <w:r w:rsidR="009842B1">
        <w:rPr>
          <w:rFonts w:ascii="Times New Roman" w:hAnsi="Times New Roman" w:cs="Times New Roman"/>
          <w:sz w:val="24"/>
          <w:szCs w:val="24"/>
        </w:rPr>
        <w:t>2 ученика</w:t>
      </w:r>
      <w:r w:rsidR="009842B1" w:rsidRPr="00CB7A13">
        <w:rPr>
          <w:rFonts w:ascii="Times New Roman" w:hAnsi="Times New Roman" w:cs="Times New Roman"/>
          <w:sz w:val="24"/>
          <w:szCs w:val="24"/>
        </w:rPr>
        <w:t xml:space="preserve"> стал</w:t>
      </w:r>
      <w:r w:rsidR="009842B1">
        <w:rPr>
          <w:rFonts w:ascii="Times New Roman" w:hAnsi="Times New Roman" w:cs="Times New Roman"/>
          <w:sz w:val="24"/>
          <w:szCs w:val="24"/>
        </w:rPr>
        <w:t>и</w:t>
      </w:r>
      <w:r w:rsidR="009842B1" w:rsidRPr="00CB7A13">
        <w:rPr>
          <w:rFonts w:ascii="Times New Roman" w:hAnsi="Times New Roman" w:cs="Times New Roman"/>
          <w:sz w:val="24"/>
          <w:szCs w:val="24"/>
        </w:rPr>
        <w:t xml:space="preserve"> победите</w:t>
      </w:r>
      <w:r w:rsidR="009842B1">
        <w:rPr>
          <w:rFonts w:ascii="Times New Roman" w:hAnsi="Times New Roman" w:cs="Times New Roman"/>
          <w:sz w:val="24"/>
          <w:szCs w:val="24"/>
        </w:rPr>
        <w:t xml:space="preserve">лями муниципального этапа ВОШ, причем ученица 7 класса Тыминская Алина по двум предметам, 2 ученика стали призёрами. </w:t>
      </w:r>
    </w:p>
    <w:p w:rsidR="009842B1" w:rsidRPr="00CB7A13" w:rsidRDefault="00435BD1" w:rsidP="00435BD1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42B1">
        <w:rPr>
          <w:rFonts w:ascii="Times New Roman" w:hAnsi="Times New Roman" w:cs="Times New Roman"/>
          <w:sz w:val="24"/>
          <w:szCs w:val="24"/>
        </w:rPr>
        <w:t xml:space="preserve">Ученик 11 класса Тутов Кирилл </w:t>
      </w:r>
      <w:r>
        <w:rPr>
          <w:rFonts w:ascii="Times New Roman" w:hAnsi="Times New Roman" w:cs="Times New Roman"/>
          <w:sz w:val="24"/>
          <w:szCs w:val="24"/>
        </w:rPr>
        <w:t>принимал участие в олимпиаде по биологии КФУ им. Вернадского и стал призёром республиканского этапа ВОШ по биологии (учитель Фрицкая Л.А.) За высокие показатели в учёбе Тутов Кирилл</w:t>
      </w:r>
      <w:r w:rsidR="009842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2022-2023 учебном году получал</w:t>
      </w:r>
      <w:r w:rsidR="009842B1">
        <w:rPr>
          <w:rFonts w:ascii="Times New Roman" w:hAnsi="Times New Roman" w:cs="Times New Roman"/>
          <w:sz w:val="24"/>
          <w:szCs w:val="24"/>
        </w:rPr>
        <w:t xml:space="preserve"> стипендию</w:t>
      </w:r>
      <w:r w:rsidR="009842B1" w:rsidRPr="00CB7A13">
        <w:rPr>
          <w:rFonts w:ascii="Times New Roman" w:hAnsi="Times New Roman" w:cs="Times New Roman"/>
          <w:sz w:val="24"/>
          <w:szCs w:val="24"/>
        </w:rPr>
        <w:t xml:space="preserve"> Госсовета Рес</w:t>
      </w:r>
      <w:r w:rsidR="009842B1">
        <w:rPr>
          <w:rFonts w:ascii="Times New Roman" w:hAnsi="Times New Roman" w:cs="Times New Roman"/>
          <w:sz w:val="24"/>
          <w:szCs w:val="24"/>
        </w:rPr>
        <w:t>публики Крым</w:t>
      </w:r>
      <w:r w:rsidR="009842B1" w:rsidRPr="00CB7A13">
        <w:rPr>
          <w:rFonts w:ascii="Times New Roman" w:hAnsi="Times New Roman" w:cs="Times New Roman"/>
          <w:sz w:val="24"/>
          <w:szCs w:val="24"/>
        </w:rPr>
        <w:t>.</w:t>
      </w:r>
    </w:p>
    <w:p w:rsidR="009E26AB" w:rsidRPr="009E26AB" w:rsidRDefault="009842B1" w:rsidP="009842B1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="009E26AB" w:rsidRPr="009E26AB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  <w:r w:rsidR="009E26AB" w:rsidRPr="009E26AB">
        <w:rPr>
          <w:rFonts w:ascii="Times New Roman" w:hAnsi="Times New Roman" w:cs="Times New Roman"/>
          <w:sz w:val="24"/>
          <w:szCs w:val="24"/>
        </w:rPr>
        <w:t>продолжать системную подготовку к олимпиадам обучающихся, показывающих хорошие результаты по учебным предметам, повышать их мотивацию.</w:t>
      </w:r>
    </w:p>
    <w:p w:rsidR="00435BD1" w:rsidRDefault="00435BD1" w:rsidP="009E26AB">
      <w:pPr>
        <w:pStyle w:val="p4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b/>
        </w:rPr>
      </w:pPr>
    </w:p>
    <w:p w:rsidR="00D95BEB" w:rsidRPr="00CB7A13" w:rsidRDefault="009E26AB" w:rsidP="00901AEA">
      <w:pPr>
        <w:pStyle w:val="p4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567"/>
        <w:jc w:val="center"/>
        <w:rPr>
          <w:b/>
        </w:rPr>
      </w:pPr>
      <w:r w:rsidRPr="00CB7A13">
        <w:rPr>
          <w:b/>
        </w:rPr>
        <w:t>Проектно-исследовательская деятельность обучающихся.</w:t>
      </w:r>
    </w:p>
    <w:p w:rsidR="00954305" w:rsidRDefault="009E26AB" w:rsidP="0095430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9E26AB">
        <w:rPr>
          <w:rFonts w:ascii="Times New Roman" w:hAnsi="Times New Roman" w:cs="Times New Roman"/>
          <w:sz w:val="24"/>
          <w:szCs w:val="24"/>
        </w:rPr>
        <w:t>Научно-исследовательская работа школы - одно из приоритетных направлений, так как позволяет учащимся раскрыть свою интеллектуальную одаренность. Основная цель - научить учащихся самостоятельно работать над темой, дать возможность раскрыть свой талант в определённом направлении</w:t>
      </w:r>
      <w:r w:rsidR="00954305" w:rsidRPr="00954305">
        <w:rPr>
          <w:rFonts w:ascii="Times New Roman" w:hAnsi="Times New Roman" w:cs="Times New Roman"/>
          <w:sz w:val="24"/>
          <w:szCs w:val="24"/>
        </w:rPr>
        <w:t>.</w:t>
      </w:r>
    </w:p>
    <w:p w:rsidR="00954305" w:rsidRDefault="00954305" w:rsidP="0095430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954305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677A3C">
        <w:rPr>
          <w:rFonts w:ascii="Times New Roman" w:eastAsia="Times New Roman" w:hAnsi="Times New Roman"/>
          <w:sz w:val="24"/>
          <w:szCs w:val="28"/>
          <w:lang w:eastAsia="ru-RU"/>
        </w:rPr>
        <w:t xml:space="preserve">В декабре проходила республиканская программа научно-технического и гуманитарного направления РВУЗ МАН «Искатель». Под руководством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Мижуй Н.В </w:t>
      </w:r>
      <w:r w:rsidRPr="00677A3C">
        <w:rPr>
          <w:rFonts w:ascii="Times New Roman" w:eastAsia="Times New Roman" w:hAnsi="Times New Roman"/>
          <w:sz w:val="24"/>
          <w:szCs w:val="28"/>
          <w:lang w:eastAsia="ru-RU"/>
        </w:rPr>
        <w:t>учителя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истории и обществознания,  учащаяся 11</w:t>
      </w:r>
      <w:r w:rsidRPr="00677A3C">
        <w:rPr>
          <w:rFonts w:ascii="Times New Roman" w:eastAsia="Times New Roman" w:hAnsi="Times New Roman"/>
          <w:sz w:val="24"/>
          <w:szCs w:val="28"/>
          <w:lang w:eastAsia="ru-RU"/>
        </w:rPr>
        <w:t xml:space="preserve"> класса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Шульга Е. </w:t>
      </w:r>
      <w:r w:rsidRPr="00677A3C">
        <w:rPr>
          <w:rFonts w:ascii="Times New Roman" w:eastAsia="Times New Roman" w:hAnsi="Times New Roman"/>
          <w:sz w:val="24"/>
          <w:szCs w:val="28"/>
          <w:lang w:eastAsia="ru-RU"/>
        </w:rPr>
        <w:t xml:space="preserve">принимала участие и стала победителем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муниципального этапа </w:t>
      </w:r>
      <w:r w:rsidRPr="00677A3C">
        <w:rPr>
          <w:rFonts w:ascii="Times New Roman" w:eastAsia="Times New Roman" w:hAnsi="Times New Roman"/>
          <w:sz w:val="24"/>
          <w:szCs w:val="28"/>
          <w:lang w:eastAsia="ru-RU"/>
        </w:rPr>
        <w:t xml:space="preserve">конкурса. </w:t>
      </w:r>
    </w:p>
    <w:p w:rsidR="00954305" w:rsidRDefault="00954305" w:rsidP="009543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обучающихся</w:t>
      </w:r>
      <w:r w:rsidRPr="00A35876">
        <w:rPr>
          <w:rFonts w:ascii="Times New Roman" w:hAnsi="Times New Roman" w:cs="Times New Roman"/>
          <w:b/>
          <w:sz w:val="24"/>
          <w:szCs w:val="24"/>
        </w:rPr>
        <w:t xml:space="preserve"> в муниципальных и республиканских конкурсах:</w:t>
      </w:r>
    </w:p>
    <w:tbl>
      <w:tblPr>
        <w:tblStyle w:val="ad"/>
        <w:tblW w:w="0" w:type="auto"/>
        <w:tblLayout w:type="fixed"/>
        <w:tblLook w:val="04A0"/>
      </w:tblPr>
      <w:tblGrid>
        <w:gridCol w:w="3085"/>
        <w:gridCol w:w="1985"/>
        <w:gridCol w:w="1134"/>
        <w:gridCol w:w="1984"/>
        <w:gridCol w:w="567"/>
        <w:gridCol w:w="1843"/>
      </w:tblGrid>
      <w:tr w:rsidR="00954305" w:rsidTr="00615DE4">
        <w:tc>
          <w:tcPr>
            <w:tcW w:w="3085" w:type="dxa"/>
          </w:tcPr>
          <w:p w:rsidR="00954305" w:rsidRDefault="00954305" w:rsidP="00AB7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1985" w:type="dxa"/>
          </w:tcPr>
          <w:p w:rsidR="00954305" w:rsidRDefault="00954305" w:rsidP="00AB7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" w:type="dxa"/>
          </w:tcPr>
          <w:p w:rsidR="00954305" w:rsidRDefault="00954305" w:rsidP="00AB7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</w:tcPr>
          <w:p w:rsidR="00954305" w:rsidRDefault="00954305" w:rsidP="00AB7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уч-ся</w:t>
            </w:r>
          </w:p>
        </w:tc>
        <w:tc>
          <w:tcPr>
            <w:tcW w:w="567" w:type="dxa"/>
          </w:tcPr>
          <w:p w:rsidR="00954305" w:rsidRDefault="00954305" w:rsidP="00AB7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954305" w:rsidRDefault="00954305" w:rsidP="00AB7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954305" w:rsidTr="00615DE4">
        <w:tc>
          <w:tcPr>
            <w:tcW w:w="3085" w:type="dxa"/>
          </w:tcPr>
          <w:p w:rsidR="00954305" w:rsidRPr="000C6A5B" w:rsidRDefault="00954305" w:rsidP="00AB7997">
            <w:pPr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Республиканский природо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охранный конкурс «Чистый Крым» 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А.</w:t>
            </w:r>
          </w:p>
        </w:tc>
        <w:tc>
          <w:tcPr>
            <w:tcW w:w="567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43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Слободяк О.П.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конкурс «Эколята — за раздельный сбор отходов»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А.</w:t>
            </w:r>
          </w:p>
        </w:tc>
        <w:tc>
          <w:tcPr>
            <w:tcW w:w="567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43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Слободяк О.П.</w:t>
            </w:r>
          </w:p>
        </w:tc>
      </w:tr>
      <w:tr w:rsidR="00954305" w:rsidTr="00615DE4">
        <w:tc>
          <w:tcPr>
            <w:tcW w:w="3085" w:type="dxa"/>
          </w:tcPr>
          <w:p w:rsidR="00954305" w:rsidRPr="007712A5" w:rsidRDefault="00954305" w:rsidP="00AB7997">
            <w:pPr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2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Всероссийский конкурс </w:t>
            </w:r>
            <w:r w:rsidRPr="007712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«Эколята — за раздельный сбор отходов»</w:t>
            </w:r>
          </w:p>
        </w:tc>
        <w:tc>
          <w:tcPr>
            <w:tcW w:w="1985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</w:t>
            </w:r>
            <w:r w:rsidRPr="00771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1134" w:type="dxa"/>
          </w:tcPr>
          <w:p w:rsidR="00954305" w:rsidRPr="007712A5" w:rsidRDefault="00954305" w:rsidP="00AB799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1984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Евдокимова А.</w:t>
            </w:r>
          </w:p>
        </w:tc>
        <w:tc>
          <w:tcPr>
            <w:tcW w:w="567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Слободяк О.П.</w:t>
            </w:r>
          </w:p>
        </w:tc>
      </w:tr>
      <w:tr w:rsidR="00954305" w:rsidTr="00615DE4">
        <w:tc>
          <w:tcPr>
            <w:tcW w:w="3085" w:type="dxa"/>
          </w:tcPr>
          <w:p w:rsidR="00954305" w:rsidRPr="007712A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Безопасное колесо</w:t>
            </w:r>
          </w:p>
        </w:tc>
        <w:tc>
          <w:tcPr>
            <w:tcW w:w="1985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Сушенцов З.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Ярускин Д.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М.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Г.</w:t>
            </w:r>
          </w:p>
          <w:p w:rsidR="00615DE4" w:rsidRPr="007712A5" w:rsidRDefault="00615DE4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Слободяк О.П.</w:t>
            </w:r>
          </w:p>
        </w:tc>
      </w:tr>
      <w:tr w:rsidR="00954305" w:rsidTr="00615DE4">
        <w:tc>
          <w:tcPr>
            <w:tcW w:w="3085" w:type="dxa"/>
          </w:tcPr>
          <w:p w:rsidR="00954305" w:rsidRPr="007712A5" w:rsidRDefault="00615DE4" w:rsidP="00AB79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окружающему </w:t>
            </w:r>
            <w:r w:rsidR="009543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4305" w:rsidRPr="007712A5">
              <w:rPr>
                <w:rFonts w:ascii="Times New Roman" w:hAnsi="Times New Roman"/>
                <w:sz w:val="24"/>
                <w:szCs w:val="24"/>
              </w:rPr>
              <w:t xml:space="preserve">миру </w:t>
            </w:r>
          </w:p>
        </w:tc>
        <w:tc>
          <w:tcPr>
            <w:tcW w:w="1985" w:type="dxa"/>
            <w:vMerge w:val="restart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/>
                <w:sz w:val="24"/>
                <w:szCs w:val="24"/>
              </w:rPr>
              <w:t>Всероссийская дистанционная олимпиада «Познавай-ка»</w:t>
            </w:r>
          </w:p>
        </w:tc>
        <w:tc>
          <w:tcPr>
            <w:tcW w:w="1134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Жукова А.</w:t>
            </w:r>
          </w:p>
        </w:tc>
        <w:tc>
          <w:tcPr>
            <w:tcW w:w="567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Смаилова К.О.</w:t>
            </w:r>
          </w:p>
        </w:tc>
      </w:tr>
      <w:tr w:rsidR="00954305" w:rsidTr="00615DE4">
        <w:tc>
          <w:tcPr>
            <w:tcW w:w="3085" w:type="dxa"/>
            <w:vMerge w:val="restart"/>
          </w:tcPr>
          <w:p w:rsidR="00954305" w:rsidRPr="007712A5" w:rsidRDefault="00615DE4" w:rsidP="00AB79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="00954305" w:rsidRPr="00B72061">
              <w:rPr>
                <w:rFonts w:ascii="Times New Roman" w:hAnsi="Times New Roman"/>
              </w:rPr>
              <w:t>о математике</w:t>
            </w:r>
          </w:p>
        </w:tc>
        <w:tc>
          <w:tcPr>
            <w:tcW w:w="1985" w:type="dxa"/>
            <w:vMerge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Pr="007712A5" w:rsidRDefault="00954305" w:rsidP="00AB79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Сейтумеров М.</w:t>
            </w:r>
          </w:p>
        </w:tc>
        <w:tc>
          <w:tcPr>
            <w:tcW w:w="567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Смаилова К.О.</w:t>
            </w:r>
          </w:p>
        </w:tc>
      </w:tr>
      <w:tr w:rsidR="00954305" w:rsidTr="00615DE4">
        <w:tc>
          <w:tcPr>
            <w:tcW w:w="3085" w:type="dxa"/>
            <w:vMerge/>
          </w:tcPr>
          <w:p w:rsidR="00954305" w:rsidRPr="007712A5" w:rsidRDefault="00954305" w:rsidP="00AB7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Pr="007712A5" w:rsidRDefault="00954305" w:rsidP="00AB7997">
            <w:pPr>
              <w:rPr>
                <w:rFonts w:ascii="Times New Roman" w:hAnsi="Times New Roman"/>
                <w:sz w:val="24"/>
                <w:szCs w:val="24"/>
              </w:rPr>
            </w:pPr>
            <w:r w:rsidRPr="00B72061">
              <w:rPr>
                <w:rFonts w:ascii="Times New Roman" w:hAnsi="Times New Roman"/>
              </w:rPr>
              <w:t>3 место</w:t>
            </w:r>
          </w:p>
        </w:tc>
        <w:tc>
          <w:tcPr>
            <w:tcW w:w="1984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Петрик К.</w:t>
            </w:r>
          </w:p>
        </w:tc>
        <w:tc>
          <w:tcPr>
            <w:tcW w:w="567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Смаилова К.О.</w:t>
            </w:r>
          </w:p>
        </w:tc>
      </w:tr>
      <w:tr w:rsidR="00954305" w:rsidTr="00615DE4">
        <w:tc>
          <w:tcPr>
            <w:tcW w:w="3085" w:type="dxa"/>
            <w:vMerge/>
          </w:tcPr>
          <w:p w:rsidR="00954305" w:rsidRPr="007712A5" w:rsidRDefault="00954305" w:rsidP="00AB79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Pr="00B72061" w:rsidRDefault="00954305" w:rsidP="00AB79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Радкевич В.</w:t>
            </w:r>
          </w:p>
        </w:tc>
        <w:tc>
          <w:tcPr>
            <w:tcW w:w="567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Смаилова К.О.</w:t>
            </w:r>
          </w:p>
        </w:tc>
      </w:tr>
      <w:tr w:rsidR="00954305" w:rsidTr="00615DE4">
        <w:tc>
          <w:tcPr>
            <w:tcW w:w="3085" w:type="dxa"/>
          </w:tcPr>
          <w:p w:rsidR="00954305" w:rsidRPr="007712A5" w:rsidRDefault="00615DE4" w:rsidP="00AB79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русскому </w:t>
            </w:r>
            <w:r w:rsidR="00954305">
              <w:rPr>
                <w:rFonts w:ascii="Times New Roman" w:hAnsi="Times New Roman"/>
              </w:rPr>
              <w:t xml:space="preserve"> </w:t>
            </w:r>
            <w:r w:rsidR="00954305" w:rsidRPr="00B72061">
              <w:rPr>
                <w:rFonts w:ascii="Times New Roman" w:hAnsi="Times New Roman"/>
              </w:rPr>
              <w:t xml:space="preserve">языку </w:t>
            </w:r>
          </w:p>
        </w:tc>
        <w:tc>
          <w:tcPr>
            <w:tcW w:w="1985" w:type="dxa"/>
            <w:vMerge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Pr="007712A5" w:rsidRDefault="00954305" w:rsidP="00AB7997">
            <w:pPr>
              <w:rPr>
                <w:rFonts w:ascii="Times New Roman" w:hAnsi="Times New Roman"/>
                <w:sz w:val="24"/>
                <w:szCs w:val="24"/>
              </w:rPr>
            </w:pPr>
            <w:r w:rsidRPr="00B72061">
              <w:rPr>
                <w:rFonts w:ascii="Times New Roman" w:hAnsi="Times New Roman"/>
              </w:rPr>
              <w:t>2 место</w:t>
            </w:r>
          </w:p>
        </w:tc>
        <w:tc>
          <w:tcPr>
            <w:tcW w:w="1984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Э.</w:t>
            </w:r>
          </w:p>
        </w:tc>
        <w:tc>
          <w:tcPr>
            <w:tcW w:w="567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Смаилова К.О.</w:t>
            </w:r>
          </w:p>
        </w:tc>
      </w:tr>
      <w:tr w:rsidR="00954305" w:rsidTr="00615DE4">
        <w:tc>
          <w:tcPr>
            <w:tcW w:w="3085" w:type="dxa"/>
          </w:tcPr>
          <w:p w:rsidR="00954305" w:rsidRPr="00B72061" w:rsidRDefault="00615DE4" w:rsidP="00AB79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954305" w:rsidRPr="00B72061">
              <w:rPr>
                <w:rFonts w:ascii="Times New Roman" w:hAnsi="Times New Roman"/>
              </w:rPr>
              <w:t xml:space="preserve">о </w:t>
            </w:r>
            <w:r>
              <w:rPr>
                <w:rFonts w:ascii="Times New Roman" w:hAnsi="Times New Roman"/>
              </w:rPr>
              <w:t xml:space="preserve">литературному </w:t>
            </w:r>
            <w:r w:rsidR="00954305">
              <w:rPr>
                <w:rFonts w:ascii="Times New Roman" w:hAnsi="Times New Roman"/>
              </w:rPr>
              <w:t xml:space="preserve"> </w:t>
            </w:r>
            <w:r w:rsidR="00954305" w:rsidRPr="00B72061">
              <w:rPr>
                <w:rFonts w:ascii="Times New Roman" w:hAnsi="Times New Roman"/>
              </w:rPr>
              <w:t xml:space="preserve">чтению </w:t>
            </w:r>
          </w:p>
        </w:tc>
        <w:tc>
          <w:tcPr>
            <w:tcW w:w="1985" w:type="dxa"/>
            <w:vMerge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Pr="00B72061" w:rsidRDefault="00954305" w:rsidP="00AB7997">
            <w:pPr>
              <w:rPr>
                <w:rFonts w:ascii="Times New Roman" w:hAnsi="Times New Roman"/>
              </w:rPr>
            </w:pPr>
            <w:r w:rsidRPr="00B72061">
              <w:rPr>
                <w:rFonts w:ascii="Times New Roman" w:hAnsi="Times New Roman"/>
              </w:rPr>
              <w:t>1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Ходжакулова Х.</w:t>
            </w:r>
          </w:p>
        </w:tc>
        <w:tc>
          <w:tcPr>
            <w:tcW w:w="567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Смаилова К.О.</w:t>
            </w:r>
          </w:p>
        </w:tc>
      </w:tr>
      <w:tr w:rsidR="00954305" w:rsidTr="00615DE4">
        <w:tc>
          <w:tcPr>
            <w:tcW w:w="3085" w:type="dxa"/>
          </w:tcPr>
          <w:p w:rsidR="00954305" w:rsidRPr="00B72061" w:rsidRDefault="00954305" w:rsidP="00AB7997">
            <w:pPr>
              <w:rPr>
                <w:rFonts w:ascii="Times New Roman" w:hAnsi="Times New Roman"/>
              </w:rPr>
            </w:pPr>
            <w:r w:rsidRPr="00B72061">
              <w:rPr>
                <w:rFonts w:ascii="Times New Roman" w:hAnsi="Times New Roman"/>
              </w:rPr>
              <w:t>Творческий ф</w:t>
            </w:r>
            <w:r>
              <w:rPr>
                <w:rFonts w:ascii="Times New Roman" w:hAnsi="Times New Roman"/>
              </w:rPr>
              <w:t xml:space="preserve">естиваль «Шаг навстречу»  для детей с ОВЗ </w:t>
            </w:r>
            <w:r w:rsidRPr="00B72061">
              <w:rPr>
                <w:rFonts w:ascii="Times New Roman" w:hAnsi="Times New Roman"/>
              </w:rPr>
              <w:t xml:space="preserve"> в номинации «Изобразительное искусство»</w:t>
            </w:r>
          </w:p>
        </w:tc>
        <w:tc>
          <w:tcPr>
            <w:tcW w:w="1985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Pr="00B72061" w:rsidRDefault="00954305" w:rsidP="00AB79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место 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Радкевич В.</w:t>
            </w:r>
          </w:p>
        </w:tc>
        <w:tc>
          <w:tcPr>
            <w:tcW w:w="567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2A5">
              <w:rPr>
                <w:rFonts w:ascii="Times New Roman" w:hAnsi="Times New Roman" w:cs="Times New Roman"/>
                <w:sz w:val="24"/>
                <w:szCs w:val="24"/>
              </w:rPr>
              <w:t>Смаилова К.О.</w:t>
            </w:r>
          </w:p>
        </w:tc>
      </w:tr>
      <w:tr w:rsidR="00954305" w:rsidTr="00615DE4">
        <w:tc>
          <w:tcPr>
            <w:tcW w:w="3085" w:type="dxa"/>
            <w:vMerge w:val="restart"/>
          </w:tcPr>
          <w:p w:rsidR="00954305" w:rsidRPr="007712A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конкурс «Ради жизни на Земле»</w:t>
            </w:r>
          </w:p>
        </w:tc>
        <w:tc>
          <w:tcPr>
            <w:tcW w:w="1985" w:type="dxa"/>
            <w:vMerge w:val="restart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Pr="00BA103F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Белялов Э.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Г.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Душейко К.</w:t>
            </w:r>
          </w:p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Умерова С.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</w:tr>
      <w:tr w:rsidR="00954305" w:rsidTr="00615DE4">
        <w:tc>
          <w:tcPr>
            <w:tcW w:w="3085" w:type="dxa"/>
            <w:vMerge/>
          </w:tcPr>
          <w:p w:rsidR="0095430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 М.</w:t>
            </w:r>
          </w:p>
        </w:tc>
        <w:tc>
          <w:tcPr>
            <w:tcW w:w="567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</w:tr>
      <w:tr w:rsidR="00954305" w:rsidTr="00615DE4">
        <w:tc>
          <w:tcPr>
            <w:tcW w:w="3085" w:type="dxa"/>
            <w:vMerge/>
          </w:tcPr>
          <w:p w:rsidR="0095430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Тиминский С.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М.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</w:tr>
      <w:tr w:rsidR="00954305" w:rsidTr="00615DE4">
        <w:tc>
          <w:tcPr>
            <w:tcW w:w="3085" w:type="dxa"/>
            <w:vMerge/>
          </w:tcPr>
          <w:p w:rsidR="0095430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Потехина М.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Потехина С.И.</w:t>
            </w:r>
          </w:p>
        </w:tc>
      </w:tr>
      <w:tr w:rsidR="00954305" w:rsidTr="00615DE4">
        <w:tc>
          <w:tcPr>
            <w:tcW w:w="3085" w:type="dxa"/>
            <w:vMerge/>
          </w:tcPr>
          <w:p w:rsidR="0095430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Тыминская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О.В.</w:t>
            </w:r>
          </w:p>
        </w:tc>
      </w:tr>
      <w:tr w:rsidR="00954305" w:rsidTr="00615DE4">
        <w:tc>
          <w:tcPr>
            <w:tcW w:w="3085" w:type="dxa"/>
            <w:vMerge w:val="restart"/>
          </w:tcPr>
          <w:p w:rsidR="0095430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Пасхальная ассамблея</w:t>
            </w:r>
          </w:p>
        </w:tc>
        <w:tc>
          <w:tcPr>
            <w:tcW w:w="1985" w:type="dxa"/>
            <w:vMerge w:val="restart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Ярускин Д.</w:t>
            </w:r>
          </w:p>
        </w:tc>
        <w:tc>
          <w:tcPr>
            <w:tcW w:w="567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</w:tr>
      <w:tr w:rsidR="00954305" w:rsidTr="00615DE4">
        <w:tc>
          <w:tcPr>
            <w:tcW w:w="3085" w:type="dxa"/>
            <w:vMerge/>
          </w:tcPr>
          <w:p w:rsidR="0095430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Умерова С.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Велиев Э.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</w:tr>
      <w:tr w:rsidR="00954305" w:rsidTr="00615DE4">
        <w:tc>
          <w:tcPr>
            <w:tcW w:w="3085" w:type="dxa"/>
            <w:vMerge/>
          </w:tcPr>
          <w:p w:rsidR="0095430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М.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Тиминский С.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</w:tr>
      <w:tr w:rsidR="00954305" w:rsidTr="00615DE4">
        <w:tc>
          <w:tcPr>
            <w:tcW w:w="3085" w:type="dxa"/>
            <w:vMerge/>
          </w:tcPr>
          <w:p w:rsidR="0095430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Душейко К.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Г.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Пасхальная ассамблея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Умерова С.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</w:tr>
      <w:tr w:rsidR="00954305" w:rsidTr="00615DE4">
        <w:tc>
          <w:tcPr>
            <w:tcW w:w="3085" w:type="dxa"/>
            <w:vMerge w:val="restart"/>
          </w:tcPr>
          <w:p w:rsidR="0095430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Наследники традиций</w:t>
            </w:r>
          </w:p>
        </w:tc>
        <w:tc>
          <w:tcPr>
            <w:tcW w:w="1985" w:type="dxa"/>
            <w:vMerge w:val="restart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Г.</w:t>
            </w:r>
          </w:p>
        </w:tc>
        <w:tc>
          <w:tcPr>
            <w:tcW w:w="567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</w:tr>
      <w:tr w:rsidR="00954305" w:rsidTr="00615DE4">
        <w:tc>
          <w:tcPr>
            <w:tcW w:w="3085" w:type="dxa"/>
            <w:vMerge/>
          </w:tcPr>
          <w:p w:rsidR="0095430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Ярускин Д.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М.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Тиминский С.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О.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Зубарева Э.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Душейко К.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</w:tr>
      <w:tr w:rsidR="00954305" w:rsidTr="00615DE4">
        <w:tc>
          <w:tcPr>
            <w:tcW w:w="3085" w:type="dxa"/>
            <w:vMerge/>
          </w:tcPr>
          <w:p w:rsidR="0095430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Велиев Э.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Куртоглы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Меметов Э.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Полянских М.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Первооткрыватель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О.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Умерова С.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</w:tr>
      <w:tr w:rsidR="00954305" w:rsidTr="00615DE4">
        <w:tc>
          <w:tcPr>
            <w:tcW w:w="3085" w:type="dxa"/>
          </w:tcPr>
          <w:p w:rsidR="00954305" w:rsidRPr="00657DD3" w:rsidRDefault="00954305" w:rsidP="00AB7997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7DD3">
              <w:rPr>
                <w:rFonts w:ascii="Times New Roman" w:hAnsi="Times New Roman" w:cs="Times New Roman"/>
                <w:sz w:val="24"/>
                <w:szCs w:val="24"/>
              </w:rPr>
              <w:t>Дорога глазами детей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Умерова С.</w:t>
            </w:r>
          </w:p>
        </w:tc>
        <w:tc>
          <w:tcPr>
            <w:tcW w:w="567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4305" w:rsidRPr="007712A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</w:tc>
      </w:tr>
      <w:tr w:rsidR="00954305" w:rsidTr="00615DE4">
        <w:tc>
          <w:tcPr>
            <w:tcW w:w="30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открытый конкурс-фестиваль</w:t>
            </w:r>
            <w:r w:rsidRPr="00AD6154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</w:t>
            </w:r>
            <w:r w:rsidRPr="00AD6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«Крым в сердце моем»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Тиминский С.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О.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Сулиманова Д.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Галина А.А.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Галина А.А.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О.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открытый конкурс-фестиваль</w:t>
            </w:r>
            <w:r w:rsidRPr="00AD6154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«Крым в сердце моем»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Сулиманова Д.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О.</w:t>
            </w:r>
          </w:p>
        </w:tc>
      </w:tr>
      <w:tr w:rsidR="00954305" w:rsidTr="00615DE4">
        <w:tc>
          <w:tcPr>
            <w:tcW w:w="3085" w:type="dxa"/>
          </w:tcPr>
          <w:p w:rsidR="00954305" w:rsidRPr="000C6DDE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AD5">
              <w:rPr>
                <w:rFonts w:ascii="Times New Roman" w:hAnsi="Times New Roman" w:cs="Times New Roman"/>
                <w:sz w:val="24"/>
                <w:szCs w:val="24"/>
              </w:rPr>
              <w:t>Конкурс рисунков, приуроченный ко Дню работника прокуратуры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Колпакова Т.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О.В.</w:t>
            </w:r>
          </w:p>
        </w:tc>
      </w:tr>
      <w:tr w:rsidR="00954305" w:rsidTr="00615DE4">
        <w:tc>
          <w:tcPr>
            <w:tcW w:w="3085" w:type="dxa"/>
          </w:tcPr>
          <w:p w:rsidR="00954305" w:rsidRPr="00A229F9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детских рисунков, плакатов «Я-против коррупции!» и логотипов «Стоп коррупция»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Э.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Тыминская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Сулиманова Д.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О.В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детских рисунков, плакатов «Я-против коррупции!» и логотипов «Стоп коррупция»</w:t>
            </w: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Тыминская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О.В.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и юношеского творчества «Базовые национальные ценности»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Э.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Тыминская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Колпакова Т.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Сулиманова Д.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О.В.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и юношеского творчества «Базовые национальные ценности»</w:t>
            </w: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Колпакова Т.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Сулиманова Д.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Тыминская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Э.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О.В.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54">
              <w:rPr>
                <w:rFonts w:ascii="Times New Roman" w:hAnsi="Times New Roman" w:cs="Times New Roman"/>
                <w:sz w:val="24"/>
                <w:szCs w:val="24"/>
              </w:rPr>
              <w:t>История моей семьи в  судьбе моей страны</w:t>
            </w: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Тыминская А.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Мижуй Н.В.</w:t>
            </w:r>
          </w:p>
        </w:tc>
      </w:tr>
      <w:tr w:rsidR="00954305" w:rsidTr="00615DE4">
        <w:tc>
          <w:tcPr>
            <w:tcW w:w="3085" w:type="dxa"/>
          </w:tcPr>
          <w:p w:rsidR="00954305" w:rsidRPr="00AD6154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 к Олимпу»</w:t>
            </w: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Тыминская А.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О.В.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 к Олимпу»</w:t>
            </w: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Тыминская А.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О.В.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ассамблея-2023 малой академии искусств и народных ремёсел  </w:t>
            </w: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место 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Э.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Тыминская А.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Брюханова О.В.</w:t>
            </w:r>
          </w:p>
        </w:tc>
      </w:tr>
      <w:tr w:rsidR="00954305" w:rsidTr="00615DE4">
        <w:tc>
          <w:tcPr>
            <w:tcW w:w="30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Живая классика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134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Шпак В.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Кусик Р.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Слиткова В.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Алиуста С.М.</w:t>
            </w:r>
          </w:p>
        </w:tc>
      </w:tr>
      <w:tr w:rsidR="00954305" w:rsidTr="00615DE4">
        <w:tc>
          <w:tcPr>
            <w:tcW w:w="30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Вахта памяти «Пост №1»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134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Билялов М.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Воробьёва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Кусик Р.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Билялов Н.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 М.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Кальчу К.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 М.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Володин Е.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Грицай Е.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Потехина М.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Тутов К.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Е.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Гаркуша В.М.</w:t>
            </w:r>
          </w:p>
        </w:tc>
      </w:tr>
      <w:tr w:rsidR="00954305" w:rsidTr="00615DE4">
        <w:tc>
          <w:tcPr>
            <w:tcW w:w="30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Квиз по избирательному праву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Тутов К.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Е.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 Е.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Д.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Слиткова В.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Мижуй Н.В.</w:t>
            </w:r>
          </w:p>
        </w:tc>
      </w:tr>
      <w:tr w:rsidR="00954305" w:rsidTr="00615DE4">
        <w:tc>
          <w:tcPr>
            <w:tcW w:w="30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«Лимон» по английскому языку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дистанционный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в полуфинал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Буякевич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Тыминская А.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Ю.В.</w:t>
            </w:r>
          </w:p>
        </w:tc>
      </w:tr>
      <w:tr w:rsidR="00954305" w:rsidTr="00615DE4">
        <w:tc>
          <w:tcPr>
            <w:tcW w:w="30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 З.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Кусик Р.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Кружаев Л.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Демьянович М.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 М.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Кальчу К.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Д.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Мензатов И.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О.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 Д.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Д.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С.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Неменущий О.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Грицай Е.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Земскова А.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Потехина М.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 С.М.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 Д.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Бекиров Э.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 Е.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Тутов К.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Куртаметов М.Д.</w:t>
            </w:r>
          </w:p>
        </w:tc>
      </w:tr>
      <w:tr w:rsidR="00954305" w:rsidTr="00615DE4">
        <w:tc>
          <w:tcPr>
            <w:tcW w:w="30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Крымский вальс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Pr="000C6A5B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A5B">
              <w:rPr>
                <w:rFonts w:ascii="Times New Roman" w:hAnsi="Times New Roman" w:cs="Times New Roman"/>
                <w:sz w:val="24"/>
                <w:szCs w:val="24"/>
              </w:rPr>
              <w:t>Приз зрительских симпатий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 Д.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Бекиров Э.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Грицай Е.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М.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Насташенко Н.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Потехина М.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Тутов К.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Потехина С.И.</w:t>
            </w:r>
          </w:p>
        </w:tc>
      </w:tr>
      <w:tr w:rsidR="00954305" w:rsidTr="00615DE4">
        <w:tc>
          <w:tcPr>
            <w:tcW w:w="3085" w:type="dxa"/>
          </w:tcPr>
          <w:p w:rsidR="00954305" w:rsidRPr="000C6A5B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A5B">
              <w:rPr>
                <w:rFonts w:ascii="Times New Roman" w:hAnsi="Times New Roman" w:cs="Times New Roman"/>
                <w:sz w:val="24"/>
                <w:szCs w:val="24"/>
              </w:rPr>
              <w:t>Мы – наследники Победы!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Pr="000C6A5B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A5B">
              <w:rPr>
                <w:rFonts w:ascii="Times New Roman" w:hAnsi="Times New Roman" w:cs="Times New Roman"/>
                <w:sz w:val="24"/>
                <w:szCs w:val="24"/>
              </w:rPr>
              <w:t>Приз зрительских симпатий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 Д.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 Е.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Тутов К.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Е.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Потехина С.И.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Сейтмеметов Э.Д.</w:t>
            </w:r>
          </w:p>
        </w:tc>
      </w:tr>
      <w:tr w:rsidR="00954305" w:rsidTr="00615DE4">
        <w:tc>
          <w:tcPr>
            <w:tcW w:w="30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 акция «Я – гражданин России»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Д.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Слиткова В.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Сушенцова М.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Белянина В.И.</w:t>
            </w:r>
          </w:p>
        </w:tc>
      </w:tr>
      <w:tr w:rsidR="00954305" w:rsidTr="00615DE4">
        <w:tc>
          <w:tcPr>
            <w:tcW w:w="30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 акция «Я – гражданин России»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Д.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Слиткова В.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Сушенцова М.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Белянина В.И.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смотр-конкурс строя и песни  </w:t>
            </w: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Гуцул С.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Березан К.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Грицай Е.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Земскова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Колпакова Т.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Насташенко Н.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Потехина М.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Тутов К.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Е.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 С.М.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 туристический слёт</w:t>
            </w: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8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 Д.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С.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Неменущий О.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 С.М.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борьбе на поясах среди юношей и девушек 2005-2007 г. р. памяти заслуженного мастера спорта России Шамиля Садриева, Нижнекамск, Республика Татарстан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С.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Спортшкола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Республики Крым по борьбе на поясах среди юношей и девушек  г. Алушта</w:t>
            </w:r>
          </w:p>
        </w:tc>
        <w:tc>
          <w:tcPr>
            <w:tcW w:w="1985" w:type="dxa"/>
          </w:tcPr>
          <w:p w:rsidR="00954305" w:rsidRPr="0026088A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С.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Спортшкола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России по борьбе на поясах среди юношей и девушек 15-17 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 </w:t>
            </w: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С.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Спортшкола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 борьбе на поясах, приуроченных к празднованию Дня народного единства, г. Алушта</w:t>
            </w: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С.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Спортшкола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Южного федерального округа по борьбе на поясах среди юношей и девушек 15-17 лет, г. Алушта</w:t>
            </w: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С.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Спортшкола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Сакского района по борьбе на поясах, посвящённый Дважды Герою Советского Союза Амет-Хану Султану </w:t>
            </w: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С.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Спортшкола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«Олимпис 2023 – Весенняя сессия» 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конкурс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по английскому языку,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 по русскому языку,</w:t>
            </w:r>
          </w:p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по математике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Колпакова Т.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Ю.В.</w:t>
            </w:r>
          </w:p>
        </w:tc>
      </w:tr>
      <w:tr w:rsidR="00954305" w:rsidTr="00615DE4">
        <w:tc>
          <w:tcPr>
            <w:tcW w:w="30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Кадетская научно-практическая конференция «Мы – наследники Победы»</w:t>
            </w:r>
          </w:p>
        </w:tc>
        <w:tc>
          <w:tcPr>
            <w:tcW w:w="1985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13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4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Слиткова В.</w:t>
            </w:r>
          </w:p>
        </w:tc>
        <w:tc>
          <w:tcPr>
            <w:tcW w:w="567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54305" w:rsidRDefault="00954305" w:rsidP="00AB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 С.М.</w:t>
            </w:r>
          </w:p>
        </w:tc>
      </w:tr>
    </w:tbl>
    <w:p w:rsidR="00954305" w:rsidRDefault="00954305" w:rsidP="009E26AB">
      <w:pPr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5BEB" w:rsidRDefault="00D95BEB" w:rsidP="00D95BEB">
      <w:pPr>
        <w:tabs>
          <w:tab w:val="left" w:pos="567"/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E26AB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D95BEB" w:rsidRPr="003D7F13" w:rsidRDefault="003D7F13" w:rsidP="003D7F13">
      <w:pPr>
        <w:tabs>
          <w:tab w:val="left" w:pos="851"/>
          <w:tab w:val="left" w:pos="1134"/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5BEB" w:rsidRPr="003D7F13">
        <w:rPr>
          <w:rFonts w:ascii="Times New Roman" w:hAnsi="Times New Roman" w:cs="Times New Roman"/>
          <w:sz w:val="24"/>
          <w:szCs w:val="24"/>
        </w:rPr>
        <w:t>Продолжить работу с одаренными детьми с целью развития их творческих и интеллектуальных способностей через внеклассную деятельность (интеллектуальные игры, марафоны, олимпиады).</w:t>
      </w:r>
    </w:p>
    <w:p w:rsidR="001B091E" w:rsidRPr="009E26AB" w:rsidRDefault="001B091E" w:rsidP="00954305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31E" w:rsidRDefault="00D95BEB" w:rsidP="00777D91">
      <w:pPr>
        <w:pStyle w:val="ab"/>
        <w:numPr>
          <w:ilvl w:val="1"/>
          <w:numId w:val="32"/>
        </w:num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231E" w:rsidRPr="00D95BEB">
        <w:rPr>
          <w:rFonts w:ascii="Times New Roman" w:hAnsi="Times New Roman" w:cs="Times New Roman"/>
          <w:b/>
          <w:sz w:val="24"/>
          <w:szCs w:val="24"/>
        </w:rPr>
        <w:t>Анализ успеваемости учащихся МБОУ «Новопокровская ОШ»</w:t>
      </w:r>
    </w:p>
    <w:p w:rsidR="00D95BEB" w:rsidRPr="00D95BEB" w:rsidRDefault="00D95BEB" w:rsidP="00D95BEB">
      <w:pPr>
        <w:pStyle w:val="ab"/>
        <w:tabs>
          <w:tab w:val="left" w:pos="851"/>
          <w:tab w:val="left" w:pos="1134"/>
        </w:tabs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701"/>
        <w:gridCol w:w="1559"/>
      </w:tblGrid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Параметры сравнения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 xml:space="preserve">2020 – 2021 </w:t>
            </w:r>
          </w:p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</w:tcPr>
          <w:p w:rsidR="007F0BBC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5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1.Обучалось учащихся на конец учебного года: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55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в начальной школе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в основной школе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5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в средней школе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F0BBC" w:rsidRPr="00A23E9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2.1.Не получили аттестат об основном общем образовании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0BBC" w:rsidTr="00615DE4">
        <w:trPr>
          <w:trHeight w:val="512"/>
        </w:trPr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2.2.Не получили аттестат о среднем общем образовании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3.1.Получили аттестат об основном общем образовании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обычного образца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с отличием</w:t>
            </w:r>
          </w:p>
        </w:tc>
        <w:tc>
          <w:tcPr>
            <w:tcW w:w="1701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3.2.Получили аттестат о среднем общем образовании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обычного образца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с отличием и  медалью «за особые успехи в учении»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0BBC" w:rsidRPr="00A23E9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4.Окончили на «4» и «5»: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по начальной школе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по основной школе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F0BBC" w:rsidTr="00615DE4">
        <w:tc>
          <w:tcPr>
            <w:tcW w:w="5529" w:type="dxa"/>
            <w:tcBorders>
              <w:top w:val="single" w:sz="4" w:space="0" w:color="auto"/>
            </w:tcBorders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по средней школе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0BBC" w:rsidTr="00615DE4">
        <w:trPr>
          <w:trHeight w:val="325"/>
        </w:trPr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5.Успеваемость </w:t>
            </w: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 xml:space="preserve"> по ОУ.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F0BBC" w:rsidRPr="00DD7B33" w:rsidRDefault="0011203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7F0BBC" w:rsidTr="00615DE4">
        <w:tc>
          <w:tcPr>
            <w:tcW w:w="5529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6.Качество знаний </w:t>
            </w: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по ОУ ( кол-во уч-ся %)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701" w:type="dxa"/>
          </w:tcPr>
          <w:p w:rsidR="007F0BBC" w:rsidRPr="00DD7B33" w:rsidRDefault="007F0BB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7F0BBC" w:rsidRPr="00DD7B33" w:rsidRDefault="0011203C" w:rsidP="00DD7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D95BEB" w:rsidRDefault="00DD7B33" w:rsidP="00DD7B33">
      <w:pPr>
        <w:tabs>
          <w:tab w:val="left" w:pos="851"/>
          <w:tab w:val="left" w:pos="1134"/>
        </w:tabs>
        <w:spacing w:after="0" w:line="240" w:lineRule="auto"/>
        <w:jc w:val="both"/>
        <w:rPr>
          <w:lang w:eastAsia="ru-RU"/>
        </w:rPr>
      </w:pPr>
      <w:r w:rsidRPr="007C47EB">
        <w:rPr>
          <w:lang w:eastAsia="ru-RU"/>
        </w:rPr>
        <w:t xml:space="preserve"> </w:t>
      </w:r>
    </w:p>
    <w:p w:rsidR="008D1DF4" w:rsidRDefault="00D95BEB" w:rsidP="00DD7B3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         </w:t>
      </w:r>
      <w:r w:rsidR="00DD7B33" w:rsidRPr="00DD7B33">
        <w:rPr>
          <w:b/>
          <w:bCs/>
          <w:lang w:eastAsia="ru-RU"/>
        </w:rPr>
        <w:t xml:space="preserve"> </w:t>
      </w:r>
      <w:r w:rsidR="00DD7B33" w:rsidRPr="00DD7B33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учебной деятельности </w:t>
      </w:r>
      <w:r w:rsidR="0011203C">
        <w:rPr>
          <w:rFonts w:ascii="Times New Roman" w:hAnsi="Times New Roman" w:cs="Times New Roman"/>
          <w:sz w:val="24"/>
          <w:szCs w:val="24"/>
          <w:lang w:eastAsia="ru-RU"/>
        </w:rPr>
        <w:t xml:space="preserve">в 2022-2023 учебном году показывают следующее: </w:t>
      </w:r>
    </w:p>
    <w:p w:rsidR="008D1DF4" w:rsidRDefault="008D1DF4" w:rsidP="00DD7B3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D7B33" w:rsidRPr="00DD7B3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203C">
        <w:rPr>
          <w:rFonts w:ascii="Times New Roman" w:hAnsi="Times New Roman" w:cs="Times New Roman"/>
          <w:sz w:val="24"/>
          <w:szCs w:val="24"/>
          <w:lang w:eastAsia="ru-RU"/>
        </w:rPr>
        <w:t xml:space="preserve">3 </w:t>
      </w:r>
      <w:r w:rsidR="00DD7B33" w:rsidRPr="00DD7B3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11203C">
        <w:rPr>
          <w:rFonts w:ascii="Times New Roman" w:hAnsi="Times New Roman" w:cs="Times New Roman"/>
          <w:sz w:val="24"/>
          <w:szCs w:val="24"/>
          <w:lang w:eastAsia="ru-RU"/>
        </w:rPr>
        <w:t xml:space="preserve"> оставлены на повторный курс обучения (Абдуллин Н. в 1 классе, Копанишина М. и Сулиманов М. во 2 </w:t>
      </w:r>
      <w:r>
        <w:rPr>
          <w:rFonts w:ascii="Times New Roman" w:hAnsi="Times New Roman" w:cs="Times New Roman"/>
          <w:sz w:val="24"/>
          <w:szCs w:val="24"/>
          <w:lang w:eastAsia="ru-RU"/>
        </w:rPr>
        <w:t>классе), 1 обучающаяся 3 класса Майорова В.  Переведена условно с повторной аттестацией в августе. Поэтому успеваемость снизилась.</w:t>
      </w:r>
    </w:p>
    <w:p w:rsidR="008D1DF4" w:rsidRDefault="008D1DF4" w:rsidP="00DD7B3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11203C">
        <w:rPr>
          <w:rFonts w:ascii="Times New Roman" w:hAnsi="Times New Roman" w:cs="Times New Roman"/>
          <w:sz w:val="24"/>
          <w:szCs w:val="24"/>
          <w:lang w:eastAsia="ru-RU"/>
        </w:rPr>
        <w:t>нижено качество знаний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целом по школе</w:t>
      </w:r>
      <w:r w:rsidR="00DD7B33" w:rsidRPr="00DD7B3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E4742" w:rsidRPr="00DD7B33" w:rsidRDefault="00DD7B33" w:rsidP="00DD7B3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Все это связано с индивидуальными возможностями обучающихся школы, жестким контролем со стороны администрации по объективности выставлен</w:t>
      </w:r>
      <w:r w:rsidR="008D1DF4">
        <w:rPr>
          <w:rFonts w:ascii="Times New Roman" w:hAnsi="Times New Roman" w:cs="Times New Roman"/>
          <w:sz w:val="24"/>
          <w:szCs w:val="24"/>
          <w:lang w:eastAsia="ru-RU"/>
        </w:rPr>
        <w:t xml:space="preserve">ия отметок в ходе </w:t>
      </w:r>
      <w:r w:rsidRPr="00DD7B33">
        <w:rPr>
          <w:rFonts w:ascii="Times New Roman" w:hAnsi="Times New Roman" w:cs="Times New Roman"/>
          <w:sz w:val="24"/>
          <w:szCs w:val="24"/>
          <w:lang w:eastAsia="ru-RU"/>
        </w:rPr>
        <w:t xml:space="preserve"> текущей и промежуточной аттестации обучающихся.</w:t>
      </w:r>
    </w:p>
    <w:p w:rsidR="00D4231E" w:rsidRPr="005D65C1" w:rsidRDefault="00D4231E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B7A13" w:rsidRDefault="00D95BEB" w:rsidP="00CB7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1DF4">
        <w:rPr>
          <w:rFonts w:ascii="Times New Roman" w:hAnsi="Times New Roman" w:cs="Times New Roman"/>
          <w:sz w:val="24"/>
          <w:szCs w:val="24"/>
        </w:rPr>
        <w:t>По итогам 2022-2023</w:t>
      </w:r>
      <w:r w:rsidR="00D4231E" w:rsidRPr="00DD7B33">
        <w:rPr>
          <w:rFonts w:ascii="Times New Roman" w:hAnsi="Times New Roman" w:cs="Times New Roman"/>
          <w:sz w:val="24"/>
          <w:szCs w:val="24"/>
        </w:rPr>
        <w:t xml:space="preserve"> учебного года качество знаний и успеваемость учащихся по классам выглядит следующим образом:</w:t>
      </w:r>
    </w:p>
    <w:p w:rsidR="008D1DF4" w:rsidRDefault="008D1DF4" w:rsidP="00CB7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709"/>
        <w:gridCol w:w="709"/>
        <w:gridCol w:w="567"/>
        <w:gridCol w:w="708"/>
        <w:gridCol w:w="567"/>
        <w:gridCol w:w="567"/>
        <w:gridCol w:w="709"/>
        <w:gridCol w:w="709"/>
        <w:gridCol w:w="567"/>
        <w:gridCol w:w="709"/>
        <w:gridCol w:w="567"/>
        <w:gridCol w:w="708"/>
        <w:gridCol w:w="709"/>
        <w:gridCol w:w="709"/>
      </w:tblGrid>
      <w:tr w:rsidR="004D3B48" w:rsidTr="004D3B48">
        <w:trPr>
          <w:trHeight w:val="225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Кол.уч-ся на начало года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Прибыло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Выбыло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Кол.уч-ся на конец  года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Учатся на 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Учатся с одной 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на «4» и 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одной 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на 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успевают («2»)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аттестованы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D1DF4" w:rsidRDefault="008D1DF4" w:rsidP="00CD5A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Аттестованы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</w:tr>
      <w:tr w:rsidR="004D3B48" w:rsidTr="004D3B48">
        <w:trPr>
          <w:trHeight w:val="27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НОО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AA2102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67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ООО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80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СОО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</w:tr>
      <w:tr w:rsidR="004D3B48" w:rsidTr="004D3B4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по школе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CD5AB5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DF4" w:rsidRDefault="008D1DF4" w:rsidP="00CD5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167</w:t>
            </w:r>
          </w:p>
        </w:tc>
      </w:tr>
    </w:tbl>
    <w:p w:rsidR="00DD7B33" w:rsidRPr="00DD7B33" w:rsidRDefault="00DD7B33" w:rsidP="00DD7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AB5" w:rsidRDefault="00DD7B33" w:rsidP="00CD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     </w:t>
      </w:r>
      <w:r w:rsidR="00CD5AB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D7B33">
        <w:rPr>
          <w:rFonts w:ascii="Times New Roman" w:hAnsi="Times New Roman" w:cs="Times New Roman"/>
          <w:sz w:val="24"/>
          <w:szCs w:val="24"/>
        </w:rPr>
        <w:t xml:space="preserve">В школе по итогам года </w:t>
      </w:r>
      <w:r w:rsidR="00AA2102">
        <w:rPr>
          <w:rFonts w:ascii="Times New Roman" w:hAnsi="Times New Roman" w:cs="Times New Roman"/>
          <w:sz w:val="24"/>
          <w:szCs w:val="24"/>
        </w:rPr>
        <w:t>снизилось количество</w:t>
      </w:r>
      <w:r>
        <w:rPr>
          <w:rFonts w:ascii="Times New Roman" w:hAnsi="Times New Roman" w:cs="Times New Roman"/>
          <w:sz w:val="24"/>
          <w:szCs w:val="24"/>
        </w:rPr>
        <w:t xml:space="preserve"> отличников</w:t>
      </w:r>
      <w:r w:rsidR="00AA2102">
        <w:rPr>
          <w:rFonts w:ascii="Times New Roman" w:hAnsi="Times New Roman" w:cs="Times New Roman"/>
          <w:sz w:val="24"/>
          <w:szCs w:val="24"/>
        </w:rPr>
        <w:t xml:space="preserve"> (с 18 в прошлом году до 16 в нынешнем учебном году)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D7B33">
        <w:rPr>
          <w:rFonts w:ascii="Times New Roman" w:hAnsi="Times New Roman" w:cs="Times New Roman"/>
          <w:sz w:val="24"/>
          <w:szCs w:val="24"/>
        </w:rPr>
        <w:t>6 в начальной школе (9 отличников: во  2 классе - 4, 3 классе – 2, в 4 классе - 3), 6 в основном звене (2 - в 5 классе, 3 – в 6 классе, 1 - в 8 классе), 3 в среднем звене ( 3 – в 10 классе).</w:t>
      </w:r>
    </w:p>
    <w:p w:rsidR="00DD7B33" w:rsidRPr="00DD7B33" w:rsidRDefault="00CD5AB5" w:rsidP="00CD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Повысилось</w:t>
      </w:r>
      <w:r w:rsidR="00AA2102">
        <w:rPr>
          <w:rFonts w:ascii="Times New Roman" w:hAnsi="Times New Roman" w:cs="Times New Roman"/>
          <w:sz w:val="24"/>
          <w:szCs w:val="24"/>
        </w:rPr>
        <w:t xml:space="preserve"> к</w:t>
      </w:r>
      <w:r w:rsidR="00DD7B33" w:rsidRPr="00DD7B33">
        <w:rPr>
          <w:rFonts w:ascii="Times New Roman" w:hAnsi="Times New Roman" w:cs="Times New Roman"/>
          <w:sz w:val="24"/>
          <w:szCs w:val="24"/>
        </w:rPr>
        <w:t>ачес</w:t>
      </w:r>
      <w:r w:rsidR="00AA2102">
        <w:rPr>
          <w:rFonts w:ascii="Times New Roman" w:hAnsi="Times New Roman" w:cs="Times New Roman"/>
          <w:sz w:val="24"/>
          <w:szCs w:val="24"/>
        </w:rPr>
        <w:t xml:space="preserve">тво знаний по школе </w:t>
      </w:r>
      <w:r w:rsidR="00DD7B33" w:rsidRPr="00DD7B33">
        <w:rPr>
          <w:rFonts w:ascii="Times New Roman" w:hAnsi="Times New Roman" w:cs="Times New Roman"/>
          <w:sz w:val="24"/>
          <w:szCs w:val="24"/>
        </w:rPr>
        <w:t>по сравнению с пр</w:t>
      </w:r>
      <w:r w:rsidR="00AA2102">
        <w:rPr>
          <w:rFonts w:ascii="Times New Roman" w:hAnsi="Times New Roman" w:cs="Times New Roman"/>
          <w:sz w:val="24"/>
          <w:szCs w:val="24"/>
        </w:rPr>
        <w:t xml:space="preserve">ошлым годом на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A2102">
        <w:rPr>
          <w:rFonts w:ascii="Times New Roman" w:hAnsi="Times New Roman" w:cs="Times New Roman"/>
          <w:sz w:val="24"/>
          <w:szCs w:val="24"/>
        </w:rPr>
        <w:t>% (с 37</w:t>
      </w:r>
      <w:r w:rsidR="00DD7B33" w:rsidRPr="00DD7B33">
        <w:rPr>
          <w:rFonts w:ascii="Times New Roman" w:hAnsi="Times New Roman" w:cs="Times New Roman"/>
          <w:sz w:val="24"/>
          <w:szCs w:val="24"/>
        </w:rPr>
        <w:t>%</w:t>
      </w:r>
      <w:r w:rsidR="00AA2102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38</w:t>
      </w:r>
      <w:r w:rsidR="00AA2102">
        <w:rPr>
          <w:rFonts w:ascii="Times New Roman" w:hAnsi="Times New Roman" w:cs="Times New Roman"/>
          <w:sz w:val="24"/>
          <w:szCs w:val="24"/>
        </w:rPr>
        <w:t>%</w:t>
      </w:r>
      <w:r w:rsidR="00DD7B33" w:rsidRPr="00DD7B33">
        <w:rPr>
          <w:rFonts w:ascii="Times New Roman" w:hAnsi="Times New Roman" w:cs="Times New Roman"/>
          <w:sz w:val="24"/>
          <w:szCs w:val="24"/>
        </w:rPr>
        <w:t>):</w:t>
      </w:r>
    </w:p>
    <w:p w:rsidR="00DD7B33" w:rsidRPr="00DD7B33" w:rsidRDefault="00DD7B33" w:rsidP="00CD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- в начальной шк</w:t>
      </w:r>
      <w:r w:rsidR="00AA2102">
        <w:rPr>
          <w:rFonts w:ascii="Times New Roman" w:hAnsi="Times New Roman" w:cs="Times New Roman"/>
          <w:sz w:val="24"/>
          <w:szCs w:val="24"/>
        </w:rPr>
        <w:t>оле снизилось  на 2% (с</w:t>
      </w:r>
      <w:r w:rsidRPr="00DD7B33">
        <w:rPr>
          <w:rFonts w:ascii="Times New Roman" w:hAnsi="Times New Roman" w:cs="Times New Roman"/>
          <w:sz w:val="24"/>
          <w:szCs w:val="24"/>
        </w:rPr>
        <w:t xml:space="preserve"> 48%</w:t>
      </w:r>
      <w:r w:rsidR="00AA2102">
        <w:rPr>
          <w:rFonts w:ascii="Times New Roman" w:hAnsi="Times New Roman" w:cs="Times New Roman"/>
          <w:sz w:val="24"/>
          <w:szCs w:val="24"/>
        </w:rPr>
        <w:t xml:space="preserve"> до 46%</w:t>
      </w:r>
      <w:r w:rsidRPr="00DD7B33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DD7B33" w:rsidRPr="00AA2102" w:rsidRDefault="00DD7B33" w:rsidP="00CD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- в основном звене</w:t>
      </w:r>
      <w:r w:rsidRPr="00DD7B3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A2102" w:rsidRPr="00AA2102">
        <w:rPr>
          <w:rFonts w:ascii="Times New Roman" w:hAnsi="Times New Roman" w:cs="Times New Roman"/>
          <w:sz w:val="24"/>
          <w:szCs w:val="24"/>
        </w:rPr>
        <w:t>повысилось на 5% (с 28% до 33%),</w:t>
      </w:r>
    </w:p>
    <w:p w:rsidR="00DD7B33" w:rsidRPr="00DD7B33" w:rsidRDefault="00DD7B33" w:rsidP="00CD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 - в среднем звене </w:t>
      </w:r>
      <w:r w:rsidR="00AA2102">
        <w:rPr>
          <w:rFonts w:ascii="Times New Roman" w:hAnsi="Times New Roman" w:cs="Times New Roman"/>
          <w:sz w:val="24"/>
          <w:szCs w:val="24"/>
        </w:rPr>
        <w:t>снизилось на 3% (с</w:t>
      </w:r>
      <w:r w:rsidRPr="00DD7B33">
        <w:rPr>
          <w:rFonts w:ascii="Times New Roman" w:hAnsi="Times New Roman" w:cs="Times New Roman"/>
          <w:sz w:val="24"/>
          <w:szCs w:val="24"/>
        </w:rPr>
        <w:t xml:space="preserve"> 38%</w:t>
      </w:r>
      <w:r w:rsidR="00AA2102">
        <w:rPr>
          <w:rFonts w:ascii="Times New Roman" w:hAnsi="Times New Roman" w:cs="Times New Roman"/>
          <w:sz w:val="24"/>
          <w:szCs w:val="24"/>
        </w:rPr>
        <w:t xml:space="preserve"> до 35%</w:t>
      </w:r>
      <w:r w:rsidRPr="00DD7B33">
        <w:rPr>
          <w:rFonts w:ascii="Times New Roman" w:hAnsi="Times New Roman" w:cs="Times New Roman"/>
          <w:sz w:val="24"/>
          <w:szCs w:val="24"/>
        </w:rPr>
        <w:t>).</w:t>
      </w:r>
    </w:p>
    <w:p w:rsidR="00DD7B33" w:rsidRPr="00DD7B33" w:rsidRDefault="00DD7B33" w:rsidP="00DD7B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 Классы, качество знаний в которых выше и ниже среднего показателя:</w:t>
      </w:r>
    </w:p>
    <w:p w:rsidR="00DD7B33" w:rsidRPr="00DD7B33" w:rsidRDefault="00DD7B33" w:rsidP="00CD5AB5">
      <w:pPr>
        <w:pStyle w:val="ab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по НОО (48%):</w:t>
      </w:r>
    </w:p>
    <w:p w:rsidR="00DD7B33" w:rsidRPr="00DD7B33" w:rsidRDefault="00DD7B33" w:rsidP="00CD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выше: 2</w:t>
      </w:r>
      <w:r w:rsidR="00CD5AB5">
        <w:rPr>
          <w:rFonts w:ascii="Times New Roman" w:hAnsi="Times New Roman" w:cs="Times New Roman"/>
          <w:sz w:val="24"/>
          <w:szCs w:val="24"/>
        </w:rPr>
        <w:t>А и 2Б</w:t>
      </w:r>
      <w:r w:rsidRPr="00DD7B3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D5AB5">
        <w:rPr>
          <w:rFonts w:ascii="Times New Roman" w:hAnsi="Times New Roman" w:cs="Times New Roman"/>
          <w:sz w:val="24"/>
          <w:szCs w:val="24"/>
        </w:rPr>
        <w:t>ы (54</w:t>
      </w:r>
      <w:r w:rsidRPr="00DD7B33">
        <w:rPr>
          <w:rFonts w:ascii="Times New Roman" w:hAnsi="Times New Roman" w:cs="Times New Roman"/>
          <w:sz w:val="24"/>
          <w:szCs w:val="24"/>
        </w:rPr>
        <w:t>%</w:t>
      </w:r>
      <w:r w:rsidR="00CD5AB5">
        <w:rPr>
          <w:rFonts w:ascii="Times New Roman" w:hAnsi="Times New Roman" w:cs="Times New Roman"/>
          <w:sz w:val="24"/>
          <w:szCs w:val="24"/>
        </w:rPr>
        <w:t xml:space="preserve"> и 47% </w:t>
      </w:r>
      <w:r w:rsidR="00494ABA">
        <w:rPr>
          <w:rFonts w:ascii="Times New Roman" w:hAnsi="Times New Roman" w:cs="Times New Roman"/>
          <w:sz w:val="24"/>
          <w:szCs w:val="24"/>
        </w:rPr>
        <w:t>)</w:t>
      </w:r>
    </w:p>
    <w:p w:rsidR="00DD7B33" w:rsidRPr="00DD7B33" w:rsidRDefault="00DD7B33" w:rsidP="00CD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ниже: </w:t>
      </w:r>
      <w:r w:rsidR="00CD5AB5">
        <w:rPr>
          <w:rFonts w:ascii="Times New Roman" w:hAnsi="Times New Roman" w:cs="Times New Roman"/>
          <w:sz w:val="24"/>
          <w:szCs w:val="24"/>
        </w:rPr>
        <w:t>3 и 4 класс (45% и 42</w:t>
      </w:r>
      <w:r w:rsidRPr="00DD7B33">
        <w:rPr>
          <w:rFonts w:ascii="Times New Roman" w:hAnsi="Times New Roman" w:cs="Times New Roman"/>
          <w:sz w:val="24"/>
          <w:szCs w:val="24"/>
        </w:rPr>
        <w:t>%)</w:t>
      </w:r>
    </w:p>
    <w:p w:rsidR="00DD7B33" w:rsidRPr="00DD7B33" w:rsidRDefault="00CD5AB5" w:rsidP="00CD5AB5">
      <w:pPr>
        <w:pStyle w:val="ab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ООО (33</w:t>
      </w:r>
      <w:r w:rsidR="00DD7B33" w:rsidRPr="00DD7B33">
        <w:rPr>
          <w:rFonts w:ascii="Times New Roman" w:hAnsi="Times New Roman" w:cs="Times New Roman"/>
          <w:sz w:val="24"/>
          <w:szCs w:val="24"/>
        </w:rPr>
        <w:t>%):</w:t>
      </w:r>
    </w:p>
    <w:p w:rsidR="00DD7B33" w:rsidRPr="00DD7B33" w:rsidRDefault="00494ABA" w:rsidP="00CD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выше: 5 и 6 классы (44% и 38%)</w:t>
      </w:r>
    </w:p>
    <w:p w:rsidR="00DD7B33" w:rsidRPr="00DD7B33" w:rsidRDefault="00CD5AB5" w:rsidP="00CD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ниже: 7, 8</w:t>
      </w:r>
      <w:r w:rsidR="00DD7B33" w:rsidRPr="00DD7B33">
        <w:rPr>
          <w:rFonts w:ascii="Times New Roman" w:hAnsi="Times New Roman" w:cs="Times New Roman"/>
          <w:sz w:val="24"/>
          <w:szCs w:val="24"/>
        </w:rPr>
        <w:t>, 9 класс</w:t>
      </w:r>
      <w:r>
        <w:rPr>
          <w:rFonts w:ascii="Times New Roman" w:hAnsi="Times New Roman" w:cs="Times New Roman"/>
          <w:sz w:val="24"/>
          <w:szCs w:val="24"/>
        </w:rPr>
        <w:t>ы (31%, 21%, 31</w:t>
      </w:r>
      <w:r w:rsidR="00DD7B33" w:rsidRPr="00DD7B33">
        <w:rPr>
          <w:rFonts w:ascii="Times New Roman" w:hAnsi="Times New Roman" w:cs="Times New Roman"/>
          <w:sz w:val="24"/>
          <w:szCs w:val="24"/>
        </w:rPr>
        <w:t>%)</w:t>
      </w:r>
    </w:p>
    <w:p w:rsidR="00DD7B33" w:rsidRPr="00DD7B33" w:rsidRDefault="00CD5AB5" w:rsidP="00CD5AB5">
      <w:pPr>
        <w:pStyle w:val="ab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СОО (35</w:t>
      </w:r>
      <w:r w:rsidR="00DD7B33" w:rsidRPr="00DD7B33">
        <w:rPr>
          <w:rFonts w:ascii="Times New Roman" w:hAnsi="Times New Roman" w:cs="Times New Roman"/>
          <w:sz w:val="24"/>
          <w:szCs w:val="24"/>
        </w:rPr>
        <w:t>%):</w:t>
      </w:r>
    </w:p>
    <w:p w:rsidR="00DD7B33" w:rsidRPr="00DD7B33" w:rsidRDefault="00CD5AB5" w:rsidP="00CD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выше: 10 класс (38</w:t>
      </w:r>
      <w:r w:rsidR="00DD7B33" w:rsidRPr="00DD7B33">
        <w:rPr>
          <w:rFonts w:ascii="Times New Roman" w:hAnsi="Times New Roman" w:cs="Times New Roman"/>
          <w:sz w:val="24"/>
          <w:szCs w:val="24"/>
        </w:rPr>
        <w:t>%)</w:t>
      </w:r>
    </w:p>
    <w:p w:rsidR="00DD7B33" w:rsidRPr="00DD7B33" w:rsidRDefault="00CD5AB5" w:rsidP="00CD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ниже: 11 класс (33</w:t>
      </w:r>
      <w:r w:rsidR="00DD7B33" w:rsidRPr="00DD7B33">
        <w:rPr>
          <w:rFonts w:ascii="Times New Roman" w:hAnsi="Times New Roman" w:cs="Times New Roman"/>
          <w:sz w:val="24"/>
          <w:szCs w:val="24"/>
        </w:rPr>
        <w:t>%)</w:t>
      </w:r>
    </w:p>
    <w:p w:rsidR="00A92668" w:rsidRDefault="00DD7B33" w:rsidP="00DD7B3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B33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DD7B33" w:rsidRPr="00DD7B33" w:rsidRDefault="00A92668" w:rsidP="00DD7B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D7B33" w:rsidRPr="00DD7B33">
        <w:rPr>
          <w:rFonts w:ascii="Times New Roman" w:hAnsi="Times New Roman" w:cs="Times New Roman"/>
          <w:sz w:val="24"/>
          <w:szCs w:val="24"/>
        </w:rPr>
        <w:t>В начальной школе, по сравнению с прошлым годом,  качество знаний увеличилось, что говорит о другом подходе учителей и родителей. Введенные индивидуальные занятия с ребятами дали положительный результат. Учителям начальной школы продолжить работу в этом направлении, держать на контроле каждого ребенка, соблюдать единые требования к оцениванию знаний и продолжить развивать навыки адекватной самооценки обучающихся.</w:t>
      </w:r>
    </w:p>
    <w:p w:rsidR="00DD7B33" w:rsidRPr="00DD7B33" w:rsidRDefault="00A92668" w:rsidP="00DD7B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7B33" w:rsidRPr="00DD7B33">
        <w:rPr>
          <w:rFonts w:ascii="Times New Roman" w:hAnsi="Times New Roman" w:cs="Times New Roman"/>
          <w:sz w:val="24"/>
          <w:szCs w:val="24"/>
        </w:rPr>
        <w:t>В основном  звене особое внимание всем учителям следует обратить на 7, 8 классы, необходимо продумывать построение уроков в этих классах, повышая мотивацию к учению, развивая навыки самостоятельной работы, а также повысить требования к выполнению домашних заданий.</w:t>
      </w:r>
    </w:p>
    <w:p w:rsidR="00867B4F" w:rsidRPr="00D95BEB" w:rsidRDefault="00A92668" w:rsidP="00D95B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4ABA">
        <w:rPr>
          <w:rFonts w:ascii="Times New Roman" w:hAnsi="Times New Roman" w:cs="Times New Roman"/>
          <w:sz w:val="24"/>
          <w:szCs w:val="24"/>
        </w:rPr>
        <w:t>Серьёзная работа в течение учебного года была проделана педагогами с «резервом»</w:t>
      </w:r>
      <w:r w:rsidR="00DD7B33" w:rsidRPr="00DD7B33">
        <w:rPr>
          <w:rFonts w:ascii="Times New Roman" w:hAnsi="Times New Roman" w:cs="Times New Roman"/>
          <w:sz w:val="24"/>
          <w:szCs w:val="24"/>
        </w:rPr>
        <w:t xml:space="preserve"> учащихся,</w:t>
      </w:r>
      <w:r w:rsidR="00494ABA">
        <w:rPr>
          <w:rFonts w:ascii="Times New Roman" w:hAnsi="Times New Roman" w:cs="Times New Roman"/>
          <w:sz w:val="24"/>
          <w:szCs w:val="24"/>
        </w:rPr>
        <w:t xml:space="preserve"> имеющими 1 «четверку</w:t>
      </w:r>
      <w:r w:rsidR="00DD7B33" w:rsidRPr="00DD7B33">
        <w:rPr>
          <w:rFonts w:ascii="Times New Roman" w:hAnsi="Times New Roman" w:cs="Times New Roman"/>
          <w:sz w:val="24"/>
          <w:szCs w:val="24"/>
        </w:rPr>
        <w:t>» и</w:t>
      </w:r>
      <w:r w:rsidR="00494ABA">
        <w:rPr>
          <w:rFonts w:ascii="Times New Roman" w:hAnsi="Times New Roman" w:cs="Times New Roman"/>
          <w:sz w:val="24"/>
          <w:szCs w:val="24"/>
        </w:rPr>
        <w:t>ли 1 «тройку</w:t>
      </w:r>
      <w:r w:rsidR="00DD7B33" w:rsidRPr="00DD7B33">
        <w:rPr>
          <w:rFonts w:ascii="Times New Roman" w:hAnsi="Times New Roman" w:cs="Times New Roman"/>
          <w:sz w:val="24"/>
          <w:szCs w:val="24"/>
        </w:rPr>
        <w:t>» по итогам четвертей</w:t>
      </w:r>
      <w:r w:rsidR="00494ABA">
        <w:rPr>
          <w:rFonts w:ascii="Times New Roman" w:hAnsi="Times New Roman" w:cs="Times New Roman"/>
          <w:sz w:val="24"/>
          <w:szCs w:val="24"/>
        </w:rPr>
        <w:t xml:space="preserve"> и года</w:t>
      </w:r>
      <w:r w:rsidR="00DD7B33" w:rsidRPr="00DD7B33">
        <w:rPr>
          <w:rFonts w:ascii="Times New Roman" w:hAnsi="Times New Roman" w:cs="Times New Roman"/>
          <w:sz w:val="24"/>
          <w:szCs w:val="24"/>
        </w:rPr>
        <w:t>:</w:t>
      </w:r>
      <w:r w:rsidR="00494ABA">
        <w:rPr>
          <w:rFonts w:ascii="Times New Roman" w:hAnsi="Times New Roman" w:cs="Times New Roman"/>
          <w:sz w:val="24"/>
          <w:szCs w:val="24"/>
        </w:rPr>
        <w:t xml:space="preserve"> 2022-2023 учебный год с одной «четверкой» закончил лишь 1 обучающийся 3 класса, а с одной «3»</w:t>
      </w:r>
      <w:r w:rsidR="002A44C2">
        <w:rPr>
          <w:rFonts w:ascii="Times New Roman" w:hAnsi="Times New Roman" w:cs="Times New Roman"/>
          <w:sz w:val="24"/>
          <w:szCs w:val="24"/>
        </w:rPr>
        <w:t xml:space="preserve"> 7 обучающихся 2Б, 4 и 11 классов. </w:t>
      </w:r>
      <w:r w:rsidR="00DD7B33" w:rsidRPr="00DD7B33">
        <w:rPr>
          <w:rFonts w:ascii="Times New Roman" w:hAnsi="Times New Roman" w:cs="Times New Roman"/>
          <w:sz w:val="24"/>
          <w:szCs w:val="24"/>
        </w:rPr>
        <w:t xml:space="preserve">Как видим, проблема остается актуальной, работу над ее решением мы продолжим и в новом учебном году. </w:t>
      </w:r>
    </w:p>
    <w:p w:rsidR="00DD7B33" w:rsidRPr="00DD7B33" w:rsidRDefault="00DD7B33" w:rsidP="002F5F22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D7B33">
        <w:rPr>
          <w:rFonts w:ascii="Times New Roman" w:hAnsi="Times New Roman" w:cs="Times New Roman"/>
          <w:b/>
          <w:sz w:val="24"/>
          <w:szCs w:val="24"/>
        </w:rPr>
        <w:t>Таблица качественных показателей по предметам учебного плана:</w:t>
      </w:r>
    </w:p>
    <w:p w:rsidR="00DD7B33" w:rsidRDefault="00DD7B33" w:rsidP="00DD7B3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Уровень НОО:</w:t>
      </w:r>
    </w:p>
    <w:tbl>
      <w:tblPr>
        <w:tblpPr w:leftFromText="180" w:rightFromText="180" w:vertAnchor="text" w:horzAnchor="margin" w:tblpXSpec="center" w:tblpY="268"/>
        <w:tblW w:w="103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490"/>
        <w:gridCol w:w="720"/>
        <w:gridCol w:w="618"/>
        <w:gridCol w:w="567"/>
        <w:gridCol w:w="567"/>
        <w:gridCol w:w="567"/>
        <w:gridCol w:w="567"/>
        <w:gridCol w:w="567"/>
        <w:gridCol w:w="567"/>
        <w:gridCol w:w="533"/>
        <w:gridCol w:w="709"/>
        <w:gridCol w:w="850"/>
        <w:gridCol w:w="992"/>
      </w:tblGrid>
      <w:tr w:rsidR="00867B4F" w:rsidRPr="00E6118F" w:rsidTr="00AB7997">
        <w:tc>
          <w:tcPr>
            <w:tcW w:w="2490" w:type="dxa"/>
            <w:vMerge w:val="restart"/>
            <w:hideMark/>
          </w:tcPr>
          <w:p w:rsidR="00867B4F" w:rsidRPr="00E6118F" w:rsidRDefault="00867B4F" w:rsidP="00AB7997">
            <w:pPr>
              <w:spacing w:after="0" w:line="240" w:lineRule="auto"/>
              <w:ind w:left="143" w:right="59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20" w:type="dxa"/>
            <w:vMerge w:val="restart"/>
            <w:textDirection w:val="btLr"/>
            <w:hideMark/>
          </w:tcPr>
          <w:p w:rsidR="00867B4F" w:rsidRPr="00E6118F" w:rsidRDefault="00867B4F" w:rsidP="00AB7997">
            <w:pPr>
              <w:spacing w:after="0" w:line="240" w:lineRule="auto"/>
              <w:ind w:left="143" w:right="-82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Всего уч-ся</w:t>
            </w:r>
          </w:p>
        </w:tc>
        <w:tc>
          <w:tcPr>
            <w:tcW w:w="4553" w:type="dxa"/>
            <w:gridSpan w:val="8"/>
            <w:hideMark/>
          </w:tcPr>
          <w:p w:rsidR="00867B4F" w:rsidRPr="00E6118F" w:rsidRDefault="00867B4F" w:rsidP="00AB7997">
            <w:pPr>
              <w:spacing w:after="0" w:line="240" w:lineRule="auto"/>
              <w:ind w:left="143" w:right="59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709" w:type="dxa"/>
            <w:vMerge w:val="restart"/>
            <w:textDirection w:val="btLr"/>
            <w:vAlign w:val="center"/>
            <w:hideMark/>
          </w:tcPr>
          <w:p w:rsidR="00867B4F" w:rsidRPr="00E6118F" w:rsidRDefault="00867B4F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Средний</w:t>
            </w:r>
          </w:p>
          <w:p w:rsidR="00867B4F" w:rsidRPr="00E6118F" w:rsidRDefault="00867B4F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7B4F" w:rsidRPr="00E6118F" w:rsidRDefault="00867B4F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Кач-во</w:t>
            </w:r>
          </w:p>
          <w:p w:rsidR="00867B4F" w:rsidRPr="00E6118F" w:rsidRDefault="00867B4F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знаний %</w:t>
            </w:r>
          </w:p>
          <w:p w:rsidR="00867B4F" w:rsidRPr="00E6118F" w:rsidRDefault="00867B4F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  <w:hideMark/>
          </w:tcPr>
          <w:p w:rsidR="00867B4F" w:rsidRPr="00E6118F" w:rsidRDefault="00867B4F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Уровень обученности %</w:t>
            </w:r>
          </w:p>
        </w:tc>
      </w:tr>
      <w:tr w:rsidR="00867B4F" w:rsidRPr="00E6118F" w:rsidTr="00AB7997">
        <w:trPr>
          <w:cantSplit/>
          <w:trHeight w:val="203"/>
        </w:trPr>
        <w:tc>
          <w:tcPr>
            <w:tcW w:w="2490" w:type="dxa"/>
            <w:vMerge/>
            <w:vAlign w:val="center"/>
            <w:hideMark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vAlign w:val="center"/>
            <w:hideMark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  <w:hideMark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134" w:type="dxa"/>
            <w:gridSpan w:val="2"/>
            <w:hideMark/>
          </w:tcPr>
          <w:p w:rsidR="00867B4F" w:rsidRPr="00E6118F" w:rsidRDefault="00867B4F" w:rsidP="00AB7997">
            <w:pPr>
              <w:spacing w:after="0" w:line="240" w:lineRule="auto"/>
              <w:ind w:left="-844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 xml:space="preserve">              «4»</w:t>
            </w:r>
          </w:p>
        </w:tc>
        <w:tc>
          <w:tcPr>
            <w:tcW w:w="1134" w:type="dxa"/>
            <w:gridSpan w:val="2"/>
            <w:hideMark/>
          </w:tcPr>
          <w:p w:rsidR="00867B4F" w:rsidRPr="00E6118F" w:rsidRDefault="00867B4F" w:rsidP="00AB7997">
            <w:pPr>
              <w:spacing w:after="0" w:line="240" w:lineRule="auto"/>
              <w:ind w:left="-844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 xml:space="preserve">              «3»</w:t>
            </w:r>
          </w:p>
        </w:tc>
        <w:tc>
          <w:tcPr>
            <w:tcW w:w="1100" w:type="dxa"/>
            <w:gridSpan w:val="2"/>
            <w:hideMark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9" w:type="dxa"/>
            <w:vMerge/>
            <w:vAlign w:val="center"/>
            <w:hideMark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7B4F" w:rsidRPr="00E6118F" w:rsidTr="00AB7997">
        <w:tc>
          <w:tcPr>
            <w:tcW w:w="2490" w:type="dxa"/>
            <w:vMerge/>
            <w:hideMark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 xml:space="preserve">К-во </w:t>
            </w:r>
          </w:p>
          <w:p w:rsidR="00867B4F" w:rsidRPr="00E6118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 xml:space="preserve">К-во </w:t>
            </w:r>
          </w:p>
          <w:p w:rsidR="00867B4F" w:rsidRPr="00E6118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 xml:space="preserve">К-во </w:t>
            </w:r>
          </w:p>
          <w:p w:rsidR="00867B4F" w:rsidRPr="00E6118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 xml:space="preserve">К-во </w:t>
            </w:r>
          </w:p>
          <w:p w:rsidR="00867B4F" w:rsidRPr="00E6118F" w:rsidRDefault="00867B4F" w:rsidP="00AB799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533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vMerge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B4F" w:rsidRPr="00E6118F" w:rsidTr="00AB7997">
        <w:tc>
          <w:tcPr>
            <w:tcW w:w="2490" w:type="dxa"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2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18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85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56</w:t>
            </w:r>
          </w:p>
        </w:tc>
      </w:tr>
      <w:tr w:rsidR="00867B4F" w:rsidRPr="00E6118F" w:rsidTr="00AB7997">
        <w:tc>
          <w:tcPr>
            <w:tcW w:w="2490" w:type="dxa"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2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18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85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75</w:t>
            </w:r>
          </w:p>
        </w:tc>
      </w:tr>
      <w:tr w:rsidR="00867B4F" w:rsidRPr="00E6118F" w:rsidTr="00AB7997">
        <w:tc>
          <w:tcPr>
            <w:tcW w:w="2490" w:type="dxa"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Родной (русский) язык</w:t>
            </w:r>
          </w:p>
        </w:tc>
        <w:tc>
          <w:tcPr>
            <w:tcW w:w="72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18" w:type="dxa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65</w:t>
            </w:r>
          </w:p>
        </w:tc>
      </w:tr>
      <w:tr w:rsidR="00867B4F" w:rsidRPr="00E6118F" w:rsidTr="00AB7997">
        <w:tc>
          <w:tcPr>
            <w:tcW w:w="2490" w:type="dxa"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Родной (крымскотатарский) язык</w:t>
            </w:r>
          </w:p>
        </w:tc>
        <w:tc>
          <w:tcPr>
            <w:tcW w:w="720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8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0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2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68, 4</w:t>
            </w:r>
          </w:p>
        </w:tc>
      </w:tr>
      <w:tr w:rsidR="00867B4F" w:rsidRPr="00E6118F" w:rsidTr="00AB7997">
        <w:tc>
          <w:tcPr>
            <w:tcW w:w="2490" w:type="dxa"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Литературное чтение на  родном (русском) языке</w:t>
            </w:r>
          </w:p>
        </w:tc>
        <w:tc>
          <w:tcPr>
            <w:tcW w:w="72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18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76</w:t>
            </w:r>
          </w:p>
        </w:tc>
      </w:tr>
      <w:tr w:rsidR="00867B4F" w:rsidRPr="00E6118F" w:rsidTr="00AB7997">
        <w:tc>
          <w:tcPr>
            <w:tcW w:w="2490" w:type="dxa"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Литературное чтение на  родном (крымскотатарском) языке</w:t>
            </w:r>
          </w:p>
        </w:tc>
        <w:tc>
          <w:tcPr>
            <w:tcW w:w="720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8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4, 5</w:t>
            </w:r>
          </w:p>
        </w:tc>
        <w:tc>
          <w:tcPr>
            <w:tcW w:w="850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92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82</w:t>
            </w:r>
          </w:p>
        </w:tc>
      </w:tr>
      <w:tr w:rsidR="00867B4F" w:rsidRPr="00E6118F" w:rsidTr="00AB7997">
        <w:trPr>
          <w:trHeight w:val="253"/>
        </w:trPr>
        <w:tc>
          <w:tcPr>
            <w:tcW w:w="2490" w:type="dxa"/>
            <w:hideMark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Иностранный (английский) язык</w:t>
            </w:r>
          </w:p>
        </w:tc>
        <w:tc>
          <w:tcPr>
            <w:tcW w:w="72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18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67B4F" w:rsidRPr="00E6118F" w:rsidRDefault="00867B4F" w:rsidP="00AB79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850" w:type="dxa"/>
            <w:shd w:val="clear" w:color="auto" w:fill="auto"/>
          </w:tcPr>
          <w:p w:rsidR="00867B4F" w:rsidRPr="00E6118F" w:rsidRDefault="00867B4F" w:rsidP="00AB79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867B4F" w:rsidRPr="00E6118F" w:rsidRDefault="00867B4F" w:rsidP="00AB79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56</w:t>
            </w:r>
          </w:p>
        </w:tc>
      </w:tr>
      <w:tr w:rsidR="00867B4F" w:rsidRPr="00E6118F" w:rsidTr="00AB7997">
        <w:tc>
          <w:tcPr>
            <w:tcW w:w="2490" w:type="dxa"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2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18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61</w:t>
            </w:r>
          </w:p>
        </w:tc>
      </w:tr>
      <w:tr w:rsidR="00867B4F" w:rsidRPr="00E6118F" w:rsidTr="00AB7997">
        <w:tc>
          <w:tcPr>
            <w:tcW w:w="2490" w:type="dxa"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2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18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85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2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72</w:t>
            </w:r>
          </w:p>
        </w:tc>
      </w:tr>
      <w:tr w:rsidR="00867B4F" w:rsidRPr="00E6118F" w:rsidTr="00AB7997">
        <w:tc>
          <w:tcPr>
            <w:tcW w:w="2490" w:type="dxa"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2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18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5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89</w:t>
            </w:r>
          </w:p>
        </w:tc>
      </w:tr>
      <w:tr w:rsidR="00867B4F" w:rsidRPr="00E6118F" w:rsidTr="00AB7997">
        <w:tc>
          <w:tcPr>
            <w:tcW w:w="2490" w:type="dxa"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72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18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5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89</w:t>
            </w:r>
          </w:p>
        </w:tc>
      </w:tr>
      <w:tr w:rsidR="00867B4F" w:rsidRPr="00E6118F" w:rsidTr="00AB7997">
        <w:tc>
          <w:tcPr>
            <w:tcW w:w="2490" w:type="dxa"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2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18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85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92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88</w:t>
            </w:r>
          </w:p>
        </w:tc>
      </w:tr>
      <w:tr w:rsidR="00867B4F" w:rsidRPr="00E6118F" w:rsidTr="00AB7997">
        <w:tc>
          <w:tcPr>
            <w:tcW w:w="2490" w:type="dxa"/>
          </w:tcPr>
          <w:p w:rsidR="00867B4F" w:rsidRPr="00E6118F" w:rsidRDefault="00867B4F" w:rsidP="00AB7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2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18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 xml:space="preserve">     62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 xml:space="preserve">    95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 xml:space="preserve">   3</w:t>
            </w:r>
          </w:p>
        </w:tc>
        <w:tc>
          <w:tcPr>
            <w:tcW w:w="567" w:type="dxa"/>
            <w:shd w:val="clear" w:color="auto" w:fill="auto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 xml:space="preserve">    5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 xml:space="preserve">     -</w:t>
            </w:r>
          </w:p>
        </w:tc>
        <w:tc>
          <w:tcPr>
            <w:tcW w:w="567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3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67B4F" w:rsidRPr="00E6118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 xml:space="preserve">     4.9</w:t>
            </w:r>
          </w:p>
        </w:tc>
        <w:tc>
          <w:tcPr>
            <w:tcW w:w="850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67B4F" w:rsidRPr="00E6118F" w:rsidRDefault="00867B4F" w:rsidP="00AB79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6118F">
              <w:rPr>
                <w:rFonts w:ascii="Times New Roman" w:hAnsi="Times New Roman" w:cs="Times New Roman"/>
              </w:rPr>
              <w:t>98</w:t>
            </w:r>
          </w:p>
        </w:tc>
      </w:tr>
    </w:tbl>
    <w:p w:rsidR="00867B4F" w:rsidRPr="00DD7B33" w:rsidRDefault="00867B4F" w:rsidP="00DD7B3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D7B33" w:rsidRDefault="002F5F22" w:rsidP="00DD7B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D7B33" w:rsidRPr="00DD7B33">
        <w:rPr>
          <w:rFonts w:ascii="Times New Roman" w:hAnsi="Times New Roman" w:cs="Times New Roman"/>
          <w:sz w:val="24"/>
          <w:szCs w:val="24"/>
        </w:rPr>
        <w:t xml:space="preserve"> Уровень ООО:</w:t>
      </w:r>
    </w:p>
    <w:tbl>
      <w:tblPr>
        <w:tblpPr w:leftFromText="180" w:rightFromText="180" w:vertAnchor="text" w:horzAnchor="margin" w:tblpXSpec="center" w:tblpY="268"/>
        <w:tblW w:w="103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552"/>
        <w:gridCol w:w="567"/>
        <w:gridCol w:w="708"/>
        <w:gridCol w:w="567"/>
        <w:gridCol w:w="567"/>
        <w:gridCol w:w="709"/>
        <w:gridCol w:w="709"/>
        <w:gridCol w:w="709"/>
        <w:gridCol w:w="567"/>
        <w:gridCol w:w="425"/>
        <w:gridCol w:w="709"/>
        <w:gridCol w:w="817"/>
        <w:gridCol w:w="790"/>
      </w:tblGrid>
      <w:tr w:rsidR="00867B4F" w:rsidRPr="00E6118F" w:rsidTr="00AB7997">
        <w:tc>
          <w:tcPr>
            <w:tcW w:w="2552" w:type="dxa"/>
            <w:vMerge w:val="restart"/>
            <w:hideMark/>
          </w:tcPr>
          <w:p w:rsidR="00867B4F" w:rsidRPr="00E6118F" w:rsidRDefault="00867B4F" w:rsidP="00AB7997">
            <w:pPr>
              <w:spacing w:after="0" w:line="240" w:lineRule="auto"/>
              <w:ind w:right="59"/>
              <w:rPr>
                <w:rFonts w:ascii="Times New Roman" w:hAnsi="Times New Roman"/>
                <w:sz w:val="24"/>
                <w:szCs w:val="24"/>
              </w:rPr>
            </w:pPr>
            <w:r w:rsidRPr="00E6118F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867B4F" w:rsidRPr="00E6118F" w:rsidRDefault="00867B4F" w:rsidP="00AB7997">
            <w:pPr>
              <w:spacing w:after="0" w:line="240" w:lineRule="auto"/>
              <w:ind w:left="143" w:right="-82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18F">
              <w:rPr>
                <w:rFonts w:ascii="Times New Roman" w:hAnsi="Times New Roman"/>
                <w:sz w:val="24"/>
                <w:szCs w:val="24"/>
              </w:rPr>
              <w:t>Всего уч-ся</w:t>
            </w:r>
          </w:p>
        </w:tc>
        <w:tc>
          <w:tcPr>
            <w:tcW w:w="4961" w:type="dxa"/>
            <w:gridSpan w:val="8"/>
            <w:hideMark/>
          </w:tcPr>
          <w:p w:rsidR="00867B4F" w:rsidRPr="00E6118F" w:rsidRDefault="00867B4F" w:rsidP="00AB7997">
            <w:pPr>
              <w:spacing w:after="0" w:line="240" w:lineRule="auto"/>
              <w:ind w:left="143"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18F">
              <w:rPr>
                <w:rFonts w:ascii="Times New Roman" w:hAnsi="Times New Roman"/>
                <w:sz w:val="24"/>
                <w:szCs w:val="24"/>
              </w:rPr>
              <w:t>Оценки</w:t>
            </w:r>
          </w:p>
        </w:tc>
        <w:tc>
          <w:tcPr>
            <w:tcW w:w="709" w:type="dxa"/>
            <w:vMerge w:val="restart"/>
            <w:textDirection w:val="btLr"/>
            <w:vAlign w:val="center"/>
            <w:hideMark/>
          </w:tcPr>
          <w:p w:rsidR="00867B4F" w:rsidRPr="00E6118F" w:rsidRDefault="00867B4F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>Средний</w:t>
            </w:r>
          </w:p>
          <w:p w:rsidR="00867B4F" w:rsidRPr="00E6118F" w:rsidRDefault="00867B4F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817" w:type="dxa"/>
            <w:vMerge w:val="restart"/>
            <w:textDirection w:val="btLr"/>
            <w:vAlign w:val="center"/>
          </w:tcPr>
          <w:p w:rsidR="00867B4F" w:rsidRPr="00E6118F" w:rsidRDefault="00867B4F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>Кач-во</w:t>
            </w:r>
          </w:p>
          <w:p w:rsidR="00867B4F" w:rsidRPr="00E6118F" w:rsidRDefault="00867B4F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>знаний</w:t>
            </w:r>
          </w:p>
          <w:p w:rsidR="00867B4F" w:rsidRPr="00E6118F" w:rsidRDefault="00867B4F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867B4F" w:rsidRPr="00E6118F" w:rsidRDefault="00867B4F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vMerge w:val="restart"/>
            <w:textDirection w:val="btLr"/>
            <w:vAlign w:val="center"/>
            <w:hideMark/>
          </w:tcPr>
          <w:p w:rsidR="00867B4F" w:rsidRPr="00E6118F" w:rsidRDefault="00867B4F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>Уровень обученности %</w:t>
            </w:r>
          </w:p>
        </w:tc>
      </w:tr>
      <w:tr w:rsidR="00867B4F" w:rsidTr="00AB7997">
        <w:trPr>
          <w:cantSplit/>
          <w:trHeight w:val="299"/>
        </w:trPr>
        <w:tc>
          <w:tcPr>
            <w:tcW w:w="2552" w:type="dxa"/>
            <w:vMerge/>
            <w:vAlign w:val="center"/>
            <w:hideMark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hideMark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276" w:type="dxa"/>
            <w:gridSpan w:val="2"/>
            <w:hideMark/>
          </w:tcPr>
          <w:p w:rsidR="00867B4F" w:rsidRDefault="00867B4F" w:rsidP="00AB7997">
            <w:pPr>
              <w:spacing w:after="0" w:line="240" w:lineRule="auto"/>
              <w:ind w:left="-8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«4»</w:t>
            </w:r>
          </w:p>
        </w:tc>
        <w:tc>
          <w:tcPr>
            <w:tcW w:w="1418" w:type="dxa"/>
            <w:gridSpan w:val="2"/>
            <w:hideMark/>
          </w:tcPr>
          <w:p w:rsidR="00867B4F" w:rsidRDefault="00867B4F" w:rsidP="00AB7997">
            <w:pPr>
              <w:spacing w:after="0" w:line="240" w:lineRule="auto"/>
              <w:ind w:left="-8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«3»</w:t>
            </w:r>
          </w:p>
        </w:tc>
        <w:tc>
          <w:tcPr>
            <w:tcW w:w="992" w:type="dxa"/>
            <w:gridSpan w:val="2"/>
            <w:hideMark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  <w:vAlign w:val="center"/>
            <w:hideMark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  <w:hideMark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7B4F" w:rsidTr="00AB7997">
        <w:tc>
          <w:tcPr>
            <w:tcW w:w="2552" w:type="dxa"/>
            <w:vMerge/>
            <w:hideMark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К-во </w:t>
            </w:r>
          </w:p>
          <w:p w:rsidR="00867B4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К-во </w:t>
            </w:r>
          </w:p>
          <w:p w:rsidR="00867B4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К-во </w:t>
            </w:r>
          </w:p>
          <w:p w:rsidR="00867B4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К-во </w:t>
            </w:r>
          </w:p>
          <w:p w:rsidR="00867B4F" w:rsidRDefault="00867B4F" w:rsidP="00AB79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</w:t>
            </w:r>
          </w:p>
        </w:tc>
        <w:tc>
          <w:tcPr>
            <w:tcW w:w="425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vMerge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vMerge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B4F" w:rsidTr="00AB7997">
        <w:trPr>
          <w:trHeight w:val="265"/>
        </w:trPr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708" w:type="dxa"/>
          </w:tcPr>
          <w:p w:rsidR="00867B4F" w:rsidRDefault="00867B4F" w:rsidP="00AB7997">
            <w:pPr>
              <w:spacing w:after="0" w:line="240" w:lineRule="auto"/>
              <w:ind w:left="-142" w:firstLine="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firstLine="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firstLine="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</w:tr>
      <w:tr w:rsidR="00867B4F" w:rsidTr="00AB7997">
        <w:trPr>
          <w:trHeight w:val="315"/>
        </w:trPr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708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3,8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708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</w:tr>
      <w:tr w:rsidR="00867B4F" w:rsidTr="00AB7997">
        <w:tc>
          <w:tcPr>
            <w:tcW w:w="2552" w:type="dxa"/>
          </w:tcPr>
          <w:p w:rsidR="00867B4F" w:rsidRPr="00B72170" w:rsidRDefault="00867B4F" w:rsidP="00AB79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2170">
              <w:rPr>
                <w:rFonts w:ascii="Times New Roman" w:hAnsi="Times New Roman"/>
                <w:sz w:val="20"/>
                <w:szCs w:val="20"/>
              </w:rPr>
              <w:t>Родной (крымскотатарский) язык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08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</w:tr>
      <w:tr w:rsidR="00867B4F" w:rsidTr="00AB7997">
        <w:tc>
          <w:tcPr>
            <w:tcW w:w="2552" w:type="dxa"/>
          </w:tcPr>
          <w:p w:rsidR="00867B4F" w:rsidRPr="00B72170" w:rsidRDefault="00867B4F" w:rsidP="00AB79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(русская) литература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4,0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</w:tr>
      <w:tr w:rsidR="00867B4F" w:rsidTr="00AB7997">
        <w:tc>
          <w:tcPr>
            <w:tcW w:w="2552" w:type="dxa"/>
          </w:tcPr>
          <w:p w:rsidR="00867B4F" w:rsidRPr="00B72170" w:rsidRDefault="00867B4F" w:rsidP="00AB79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(крымскотатарская) литература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08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</w:tr>
      <w:tr w:rsidR="00867B4F" w:rsidTr="00AB7997">
        <w:tc>
          <w:tcPr>
            <w:tcW w:w="2552" w:type="dxa"/>
            <w:hideMark/>
          </w:tcPr>
          <w:p w:rsidR="00867B4F" w:rsidRPr="00B72170" w:rsidRDefault="00867B4F" w:rsidP="00AB79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2170">
              <w:rPr>
                <w:rFonts w:ascii="Times New Roman" w:hAnsi="Times New Roman"/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708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81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790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</w:t>
            </w:r>
          </w:p>
        </w:tc>
        <w:tc>
          <w:tcPr>
            <w:tcW w:w="81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790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81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790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w="81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790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81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790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708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708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867B4F" w:rsidRPr="00F27602" w:rsidRDefault="00867B4F" w:rsidP="00AB7997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27602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08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</w:tr>
      <w:tr w:rsidR="00867B4F" w:rsidRPr="00F27602" w:rsidTr="00AB7997">
        <w:trPr>
          <w:trHeight w:val="345"/>
        </w:trPr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shd w:val="clear" w:color="auto" w:fill="auto"/>
          </w:tcPr>
          <w:p w:rsidR="00867B4F" w:rsidRPr="00F27602" w:rsidRDefault="00867B4F" w:rsidP="00AB79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602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:rsidR="00867B4F" w:rsidRPr="00F27602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6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67B4F" w:rsidRPr="00F27602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60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867B4F" w:rsidRPr="00F27602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60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867B4F" w:rsidRPr="00F27602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60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867B4F" w:rsidRPr="00F27602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6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67B4F" w:rsidRPr="00F27602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60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867B4F" w:rsidRPr="00F27602" w:rsidRDefault="00867B4F" w:rsidP="00AB79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867B4F" w:rsidRPr="00F27602" w:rsidRDefault="00867B4F" w:rsidP="00AB79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67B4F" w:rsidRPr="00F27602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602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17" w:type="dxa"/>
          </w:tcPr>
          <w:p w:rsidR="00867B4F" w:rsidRPr="00F27602" w:rsidRDefault="00867B4F" w:rsidP="00AB79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602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90" w:type="dxa"/>
          </w:tcPr>
          <w:p w:rsidR="00867B4F" w:rsidRPr="00F27602" w:rsidRDefault="00867B4F" w:rsidP="00AB799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60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:rsidR="00867B4F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867B4F" w:rsidRDefault="00867B4F" w:rsidP="00AB79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line="240" w:lineRule="auto"/>
              <w:ind w:left="-142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867B4F" w:rsidRDefault="00867B4F" w:rsidP="00AB7997">
            <w:pPr>
              <w:pStyle w:val="Standard"/>
              <w:spacing w:after="0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78</w:t>
            </w:r>
          </w:p>
        </w:tc>
        <w:tc>
          <w:tcPr>
            <w:tcW w:w="708" w:type="dxa"/>
          </w:tcPr>
          <w:p w:rsidR="00867B4F" w:rsidRDefault="00867B4F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17</w:t>
            </w:r>
          </w:p>
        </w:tc>
        <w:tc>
          <w:tcPr>
            <w:tcW w:w="567" w:type="dxa"/>
          </w:tcPr>
          <w:p w:rsidR="00867B4F" w:rsidRDefault="00867B4F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22</w:t>
            </w:r>
          </w:p>
        </w:tc>
        <w:tc>
          <w:tcPr>
            <w:tcW w:w="567" w:type="dxa"/>
          </w:tcPr>
          <w:p w:rsidR="00867B4F" w:rsidRDefault="00867B4F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26</w:t>
            </w:r>
          </w:p>
        </w:tc>
        <w:tc>
          <w:tcPr>
            <w:tcW w:w="709" w:type="dxa"/>
          </w:tcPr>
          <w:p w:rsidR="00867B4F" w:rsidRDefault="00867B4F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33</w:t>
            </w:r>
          </w:p>
        </w:tc>
        <w:tc>
          <w:tcPr>
            <w:tcW w:w="709" w:type="dxa"/>
          </w:tcPr>
          <w:p w:rsidR="00867B4F" w:rsidRDefault="00867B4F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35</w:t>
            </w:r>
          </w:p>
        </w:tc>
        <w:tc>
          <w:tcPr>
            <w:tcW w:w="709" w:type="dxa"/>
          </w:tcPr>
          <w:p w:rsidR="00867B4F" w:rsidRDefault="00867B4F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45</w:t>
            </w:r>
          </w:p>
        </w:tc>
        <w:tc>
          <w:tcPr>
            <w:tcW w:w="567" w:type="dxa"/>
          </w:tcPr>
          <w:p w:rsidR="00867B4F" w:rsidRPr="005E6B56" w:rsidRDefault="00867B4F" w:rsidP="00AB7997">
            <w:pPr>
              <w:pStyle w:val="Standard"/>
              <w:spacing w:after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425" w:type="dxa"/>
          </w:tcPr>
          <w:p w:rsidR="00867B4F" w:rsidRPr="005E6B56" w:rsidRDefault="00867B4F" w:rsidP="00AB7997">
            <w:pPr>
              <w:pStyle w:val="Standard"/>
              <w:spacing w:after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4"/>
              </w:rPr>
              <w:t>-</w:t>
            </w:r>
          </w:p>
        </w:tc>
        <w:tc>
          <w:tcPr>
            <w:tcW w:w="709" w:type="dxa"/>
          </w:tcPr>
          <w:p w:rsidR="00867B4F" w:rsidRDefault="00867B4F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3,7</w:t>
            </w:r>
          </w:p>
        </w:tc>
        <w:tc>
          <w:tcPr>
            <w:tcW w:w="817" w:type="dxa"/>
          </w:tcPr>
          <w:p w:rsidR="00867B4F" w:rsidRDefault="00867B4F" w:rsidP="00AB7997">
            <w:pPr>
              <w:pStyle w:val="Standard"/>
              <w:spacing w:after="0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55</w:t>
            </w:r>
          </w:p>
        </w:tc>
        <w:tc>
          <w:tcPr>
            <w:tcW w:w="790" w:type="dxa"/>
          </w:tcPr>
          <w:p w:rsidR="00867B4F" w:rsidRDefault="00867B4F" w:rsidP="00AB7997">
            <w:pPr>
              <w:pStyle w:val="Standard"/>
              <w:spacing w:after="0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59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708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708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4, 5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708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firstLine="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4, 8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708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4, 2</w:t>
            </w:r>
          </w:p>
        </w:tc>
        <w:tc>
          <w:tcPr>
            <w:tcW w:w="817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790" w:type="dxa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1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790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</w:tr>
      <w:tr w:rsidR="00867B4F" w:rsidTr="00AB7997">
        <w:tc>
          <w:tcPr>
            <w:tcW w:w="2552" w:type="dxa"/>
          </w:tcPr>
          <w:p w:rsidR="00867B4F" w:rsidRDefault="00867B4F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708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52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67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23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29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3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4</w:t>
            </w:r>
          </w:p>
        </w:tc>
        <w:tc>
          <w:tcPr>
            <w:tcW w:w="56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4,6</w:t>
            </w:r>
          </w:p>
        </w:tc>
        <w:tc>
          <w:tcPr>
            <w:tcW w:w="817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790" w:type="dxa"/>
            <w:shd w:val="clear" w:color="auto" w:fill="auto"/>
          </w:tcPr>
          <w:p w:rsidR="00867B4F" w:rsidRDefault="00867B4F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</w:tr>
    </w:tbl>
    <w:p w:rsidR="00867B4F" w:rsidRPr="00DD7B33" w:rsidRDefault="00867B4F" w:rsidP="00DD7B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2668" w:rsidRDefault="002F5F22" w:rsidP="00DD7B3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D7B33" w:rsidRPr="00DD7B33">
        <w:rPr>
          <w:rFonts w:ascii="Times New Roman" w:hAnsi="Times New Roman" w:cs="Times New Roman"/>
          <w:sz w:val="24"/>
          <w:szCs w:val="24"/>
        </w:rPr>
        <w:t>Уровень СОО:</w:t>
      </w:r>
    </w:p>
    <w:tbl>
      <w:tblPr>
        <w:tblpPr w:leftFromText="180" w:rightFromText="180" w:vertAnchor="text" w:horzAnchor="margin" w:tblpXSpec="center" w:tblpY="268"/>
        <w:tblW w:w="104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443"/>
        <w:gridCol w:w="516"/>
        <w:gridCol w:w="618"/>
        <w:gridCol w:w="708"/>
        <w:gridCol w:w="567"/>
        <w:gridCol w:w="709"/>
        <w:gridCol w:w="567"/>
        <w:gridCol w:w="643"/>
        <w:gridCol w:w="633"/>
        <w:gridCol w:w="425"/>
        <w:gridCol w:w="784"/>
        <w:gridCol w:w="993"/>
        <w:gridCol w:w="822"/>
      </w:tblGrid>
      <w:tr w:rsidR="00A92668" w:rsidRPr="00973E10" w:rsidTr="00AB7997">
        <w:tc>
          <w:tcPr>
            <w:tcW w:w="2443" w:type="dxa"/>
            <w:vMerge w:val="restart"/>
            <w:hideMark/>
          </w:tcPr>
          <w:p w:rsidR="00A92668" w:rsidRDefault="00A92668" w:rsidP="00AB7997">
            <w:pPr>
              <w:spacing w:after="0" w:line="240" w:lineRule="auto"/>
              <w:ind w:left="143" w:right="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6" w:type="dxa"/>
            <w:vMerge w:val="restart"/>
            <w:textDirection w:val="btLr"/>
            <w:hideMark/>
          </w:tcPr>
          <w:p w:rsidR="00A92668" w:rsidRDefault="00A92668" w:rsidP="00AB7997">
            <w:pPr>
              <w:spacing w:after="0" w:line="240" w:lineRule="auto"/>
              <w:ind w:left="143" w:right="-82" w:hanging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4870" w:type="dxa"/>
            <w:gridSpan w:val="8"/>
            <w:hideMark/>
          </w:tcPr>
          <w:p w:rsidR="00A92668" w:rsidRDefault="00A92668" w:rsidP="00AB7997">
            <w:pPr>
              <w:spacing w:after="0" w:line="240" w:lineRule="auto"/>
              <w:ind w:left="143" w:right="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84" w:type="dxa"/>
            <w:vMerge w:val="restart"/>
            <w:textDirection w:val="btLr"/>
            <w:vAlign w:val="center"/>
            <w:hideMark/>
          </w:tcPr>
          <w:p w:rsidR="00A92668" w:rsidRPr="00973E10" w:rsidRDefault="00A92668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3E10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</w:p>
          <w:p w:rsidR="00A92668" w:rsidRPr="00973E10" w:rsidRDefault="00A92668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3E10">
              <w:rPr>
                <w:rFonts w:ascii="Times New Roman" w:hAnsi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A92668" w:rsidRPr="00973E10" w:rsidRDefault="00A92668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3E10">
              <w:rPr>
                <w:rFonts w:ascii="Times New Roman" w:hAnsi="Times New Roman"/>
                <w:b/>
                <w:sz w:val="20"/>
                <w:szCs w:val="20"/>
              </w:rPr>
              <w:t>Кач-во</w:t>
            </w:r>
          </w:p>
          <w:p w:rsidR="00A92668" w:rsidRPr="00973E10" w:rsidRDefault="00A92668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3E10">
              <w:rPr>
                <w:rFonts w:ascii="Times New Roman" w:hAnsi="Times New Roman"/>
                <w:b/>
                <w:sz w:val="20"/>
                <w:szCs w:val="20"/>
              </w:rPr>
              <w:t>знаний</w:t>
            </w:r>
          </w:p>
          <w:p w:rsidR="00A92668" w:rsidRPr="00973E10" w:rsidRDefault="00A92668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3E10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  <w:p w:rsidR="00A92668" w:rsidRPr="00973E10" w:rsidRDefault="00A92668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vMerge w:val="restart"/>
            <w:textDirection w:val="btLr"/>
            <w:vAlign w:val="center"/>
            <w:hideMark/>
          </w:tcPr>
          <w:p w:rsidR="00A92668" w:rsidRPr="00973E10" w:rsidRDefault="00A92668" w:rsidP="00AB7997">
            <w:pPr>
              <w:spacing w:after="0" w:line="240" w:lineRule="auto"/>
              <w:ind w:left="113" w:right="5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3E10">
              <w:rPr>
                <w:rFonts w:ascii="Times New Roman" w:hAnsi="Times New Roman"/>
                <w:b/>
                <w:sz w:val="20"/>
                <w:szCs w:val="20"/>
              </w:rPr>
              <w:t>Уровень обученности %</w:t>
            </w:r>
          </w:p>
        </w:tc>
      </w:tr>
      <w:tr w:rsidR="00A92668" w:rsidTr="00AB7997">
        <w:trPr>
          <w:cantSplit/>
          <w:trHeight w:val="193"/>
        </w:trPr>
        <w:tc>
          <w:tcPr>
            <w:tcW w:w="2443" w:type="dxa"/>
            <w:vMerge/>
            <w:vAlign w:val="center"/>
            <w:hideMark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hideMark/>
          </w:tcPr>
          <w:p w:rsidR="00A92668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276" w:type="dxa"/>
            <w:gridSpan w:val="2"/>
            <w:hideMark/>
          </w:tcPr>
          <w:p w:rsidR="00A92668" w:rsidRDefault="00A92668" w:rsidP="00AB7997">
            <w:pPr>
              <w:spacing w:after="0" w:line="240" w:lineRule="auto"/>
              <w:ind w:left="-8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«4»</w:t>
            </w:r>
          </w:p>
        </w:tc>
        <w:tc>
          <w:tcPr>
            <w:tcW w:w="1210" w:type="dxa"/>
            <w:gridSpan w:val="2"/>
            <w:hideMark/>
          </w:tcPr>
          <w:p w:rsidR="00A92668" w:rsidRDefault="00A92668" w:rsidP="00AB7997">
            <w:pPr>
              <w:spacing w:after="0" w:line="240" w:lineRule="auto"/>
              <w:ind w:left="-8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«3»</w:t>
            </w:r>
          </w:p>
        </w:tc>
        <w:tc>
          <w:tcPr>
            <w:tcW w:w="1058" w:type="dxa"/>
            <w:gridSpan w:val="2"/>
            <w:hideMark/>
          </w:tcPr>
          <w:p w:rsidR="00A92668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84" w:type="dxa"/>
            <w:vMerge/>
            <w:vAlign w:val="center"/>
            <w:hideMark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92668" w:rsidTr="00AB7997">
        <w:tc>
          <w:tcPr>
            <w:tcW w:w="2443" w:type="dxa"/>
            <w:vMerge/>
            <w:hideMark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  <w:vMerge/>
          </w:tcPr>
          <w:p w:rsidR="00A92668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A92668" w:rsidRPr="00E6118F" w:rsidRDefault="00A92668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 xml:space="preserve">К-во </w:t>
            </w:r>
          </w:p>
          <w:p w:rsidR="00A92668" w:rsidRPr="00E6118F" w:rsidRDefault="00A92668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>уч-ся</w:t>
            </w:r>
          </w:p>
        </w:tc>
        <w:tc>
          <w:tcPr>
            <w:tcW w:w="708" w:type="dxa"/>
          </w:tcPr>
          <w:p w:rsidR="00A92668" w:rsidRPr="00E6118F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A92668" w:rsidRPr="00E6118F" w:rsidRDefault="00A92668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 xml:space="preserve">К-во </w:t>
            </w:r>
          </w:p>
          <w:p w:rsidR="00A92668" w:rsidRPr="00E6118F" w:rsidRDefault="00A92668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>уч-ся</w:t>
            </w:r>
          </w:p>
        </w:tc>
        <w:tc>
          <w:tcPr>
            <w:tcW w:w="709" w:type="dxa"/>
          </w:tcPr>
          <w:p w:rsidR="00A92668" w:rsidRPr="00E6118F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A92668" w:rsidRPr="00E6118F" w:rsidRDefault="00A92668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 xml:space="preserve">К-во </w:t>
            </w:r>
          </w:p>
          <w:p w:rsidR="00A92668" w:rsidRPr="00E6118F" w:rsidRDefault="00A92668" w:rsidP="00AB7997">
            <w:pPr>
              <w:spacing w:after="0" w:line="240" w:lineRule="auto"/>
              <w:ind w:left="-142" w:hanging="14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>уч-ся</w:t>
            </w:r>
          </w:p>
        </w:tc>
        <w:tc>
          <w:tcPr>
            <w:tcW w:w="643" w:type="dxa"/>
          </w:tcPr>
          <w:p w:rsidR="00A92668" w:rsidRPr="00E6118F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633" w:type="dxa"/>
          </w:tcPr>
          <w:p w:rsidR="00A92668" w:rsidRPr="00E6118F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 xml:space="preserve">К-во </w:t>
            </w:r>
          </w:p>
          <w:p w:rsidR="00A92668" w:rsidRPr="00E6118F" w:rsidRDefault="00A92668" w:rsidP="00AB79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уч-</w:t>
            </w:r>
            <w:r w:rsidRPr="00E6118F">
              <w:rPr>
                <w:rFonts w:ascii="Times New Roman" w:hAnsi="Times New Roman"/>
                <w:sz w:val="20"/>
                <w:szCs w:val="20"/>
              </w:rPr>
              <w:t>ся</w:t>
            </w:r>
          </w:p>
        </w:tc>
        <w:tc>
          <w:tcPr>
            <w:tcW w:w="425" w:type="dxa"/>
          </w:tcPr>
          <w:p w:rsidR="00A92668" w:rsidRPr="00E6118F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118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84" w:type="dxa"/>
            <w:vMerge/>
          </w:tcPr>
          <w:p w:rsidR="00A92668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92668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</w:tcPr>
          <w:p w:rsidR="00A92668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668" w:rsidRPr="00511DAD" w:rsidTr="00AB7997">
        <w:trPr>
          <w:trHeight w:val="265"/>
        </w:trPr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16" w:type="dxa"/>
          </w:tcPr>
          <w:p w:rsidR="00A92668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18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99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22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A92668" w:rsidRPr="00511DAD" w:rsidTr="00AB7997">
        <w:trPr>
          <w:trHeight w:val="315"/>
        </w:trPr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16" w:type="dxa"/>
          </w:tcPr>
          <w:p w:rsidR="00A92668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18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99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22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A92668" w:rsidRPr="00511DAD" w:rsidTr="00AB7997"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516" w:type="dxa"/>
          </w:tcPr>
          <w:p w:rsidR="00A92668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18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22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A92668" w:rsidRPr="003517C8" w:rsidTr="00AB7997">
        <w:tc>
          <w:tcPr>
            <w:tcW w:w="2443" w:type="dxa"/>
          </w:tcPr>
          <w:p w:rsidR="00A92668" w:rsidRPr="00B72170" w:rsidRDefault="00A92668" w:rsidP="00AB79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2170">
              <w:rPr>
                <w:rFonts w:ascii="Times New Roman" w:hAnsi="Times New Roman"/>
                <w:sz w:val="20"/>
                <w:szCs w:val="20"/>
              </w:rPr>
              <w:t>Родной (крымскотатарский) язык</w:t>
            </w:r>
          </w:p>
        </w:tc>
        <w:tc>
          <w:tcPr>
            <w:tcW w:w="516" w:type="dxa"/>
          </w:tcPr>
          <w:p w:rsidR="00A92668" w:rsidRPr="003517C8" w:rsidRDefault="00A92668" w:rsidP="00AB799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517C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18" w:type="dxa"/>
          </w:tcPr>
          <w:p w:rsidR="00A92668" w:rsidRPr="003517C8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92668" w:rsidRPr="003517C8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92668" w:rsidRPr="003517C8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92668" w:rsidRPr="003517C8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A92668" w:rsidRPr="003517C8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A92668" w:rsidRPr="003517C8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633" w:type="dxa"/>
          </w:tcPr>
          <w:p w:rsidR="00A92668" w:rsidRPr="003517C8" w:rsidRDefault="00A92668" w:rsidP="00AB799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92668" w:rsidRPr="003517C8" w:rsidRDefault="00A92668" w:rsidP="00AB799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A92668" w:rsidRPr="003517C8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4,0</w:t>
            </w:r>
          </w:p>
        </w:tc>
        <w:tc>
          <w:tcPr>
            <w:tcW w:w="993" w:type="dxa"/>
          </w:tcPr>
          <w:p w:rsidR="00A92668" w:rsidRPr="003517C8" w:rsidRDefault="00A92668" w:rsidP="00AB799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</w:tcPr>
          <w:p w:rsidR="00A92668" w:rsidRPr="003517C8" w:rsidRDefault="00A92668" w:rsidP="00AB799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</w:tr>
      <w:tr w:rsidR="00A92668" w:rsidRPr="00511DAD" w:rsidTr="00AB7997">
        <w:tc>
          <w:tcPr>
            <w:tcW w:w="2443" w:type="dxa"/>
          </w:tcPr>
          <w:p w:rsidR="00A92668" w:rsidRPr="00B72170" w:rsidRDefault="00A92668" w:rsidP="00AB79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(русская) литература</w:t>
            </w:r>
          </w:p>
        </w:tc>
        <w:tc>
          <w:tcPr>
            <w:tcW w:w="516" w:type="dxa"/>
            <w:shd w:val="clear" w:color="auto" w:fill="auto"/>
          </w:tcPr>
          <w:p w:rsidR="00A92668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18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3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9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A92668" w:rsidRPr="006E2BE1" w:rsidTr="00AB7997">
        <w:tc>
          <w:tcPr>
            <w:tcW w:w="2443" w:type="dxa"/>
          </w:tcPr>
          <w:p w:rsidR="00A92668" w:rsidRPr="00B72170" w:rsidRDefault="00A92668" w:rsidP="00AB79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(крымскотатарская) литература</w:t>
            </w:r>
          </w:p>
        </w:tc>
        <w:tc>
          <w:tcPr>
            <w:tcW w:w="516" w:type="dxa"/>
          </w:tcPr>
          <w:p w:rsidR="00A92668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18" w:type="dxa"/>
          </w:tcPr>
          <w:p w:rsidR="00A92668" w:rsidRPr="006E2BE1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92668" w:rsidRPr="006E2BE1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92668" w:rsidRPr="006E2BE1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92668" w:rsidRPr="006E2BE1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A92668" w:rsidRPr="006E2BE1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A92668" w:rsidRPr="006E2BE1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633" w:type="dxa"/>
          </w:tcPr>
          <w:p w:rsidR="00A92668" w:rsidRPr="006E2BE1" w:rsidRDefault="00A92668" w:rsidP="00AB799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92668" w:rsidRPr="006E2BE1" w:rsidRDefault="00A92668" w:rsidP="00AB799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A92668" w:rsidRPr="006E2BE1" w:rsidRDefault="00A92668" w:rsidP="00AB7997">
            <w:pPr>
              <w:spacing w:after="0" w:line="240" w:lineRule="auto"/>
              <w:ind w:left="-142" w:hanging="14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4,0</w:t>
            </w:r>
          </w:p>
        </w:tc>
        <w:tc>
          <w:tcPr>
            <w:tcW w:w="993" w:type="dxa"/>
          </w:tcPr>
          <w:p w:rsidR="00A92668" w:rsidRPr="006E2BE1" w:rsidRDefault="00A92668" w:rsidP="00AB799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</w:tcPr>
          <w:p w:rsidR="00A92668" w:rsidRPr="006E2BE1" w:rsidRDefault="00A92668" w:rsidP="00AB799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64</w:t>
            </w:r>
          </w:p>
        </w:tc>
      </w:tr>
      <w:tr w:rsidR="00A92668" w:rsidRPr="0026174C" w:rsidTr="00AB7997">
        <w:tc>
          <w:tcPr>
            <w:tcW w:w="2443" w:type="dxa"/>
            <w:hideMark/>
          </w:tcPr>
          <w:p w:rsidR="00A92668" w:rsidRPr="00B72170" w:rsidRDefault="00A92668" w:rsidP="00AB79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2170">
              <w:rPr>
                <w:rFonts w:ascii="Times New Roman" w:hAnsi="Times New Roman"/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516" w:type="dxa"/>
            <w:shd w:val="clear" w:color="auto" w:fill="auto"/>
          </w:tcPr>
          <w:p w:rsidR="00A92668" w:rsidRPr="0026174C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74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8" w:type="dxa"/>
            <w:shd w:val="clear" w:color="auto" w:fill="auto"/>
          </w:tcPr>
          <w:p w:rsidR="00A92668" w:rsidRPr="0026174C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7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A92668" w:rsidRPr="0026174C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74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A92668" w:rsidRPr="0026174C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7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92668" w:rsidRPr="0026174C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74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A92668" w:rsidRPr="0026174C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74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3" w:type="dxa"/>
            <w:shd w:val="clear" w:color="auto" w:fill="auto"/>
          </w:tcPr>
          <w:p w:rsidR="00A92668" w:rsidRPr="0026174C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74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33" w:type="dxa"/>
            <w:shd w:val="clear" w:color="auto" w:fill="auto"/>
          </w:tcPr>
          <w:p w:rsidR="00A92668" w:rsidRPr="0026174C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A92668" w:rsidRPr="0026174C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7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A92668" w:rsidRPr="0026174C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74C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993" w:type="dxa"/>
            <w:shd w:val="clear" w:color="auto" w:fill="auto"/>
          </w:tcPr>
          <w:p w:rsidR="00A92668" w:rsidRPr="0026174C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74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22" w:type="dxa"/>
            <w:shd w:val="clear" w:color="auto" w:fill="auto"/>
          </w:tcPr>
          <w:p w:rsidR="00A92668" w:rsidRPr="0026174C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74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A92668" w:rsidRPr="00511DAD" w:rsidTr="00AB7997"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16" w:type="dxa"/>
            <w:shd w:val="clear" w:color="auto" w:fill="auto"/>
          </w:tcPr>
          <w:p w:rsidR="00A92668" w:rsidRPr="00AD145D" w:rsidRDefault="00A92668" w:rsidP="00AB799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D145D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618" w:type="dxa"/>
            <w:shd w:val="clear" w:color="auto" w:fill="auto"/>
          </w:tcPr>
          <w:p w:rsidR="00A92668" w:rsidRPr="00511DAD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A92668" w:rsidRPr="00511DAD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A92668" w:rsidRPr="00511DAD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92668" w:rsidRPr="00511DAD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A92668" w:rsidRPr="00511DAD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3" w:type="dxa"/>
            <w:shd w:val="clear" w:color="auto" w:fill="auto"/>
          </w:tcPr>
          <w:p w:rsidR="00A92668" w:rsidRPr="00511DAD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33" w:type="dxa"/>
            <w:shd w:val="clear" w:color="auto" w:fill="auto"/>
          </w:tcPr>
          <w:p w:rsidR="00A92668" w:rsidRPr="00511DAD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A92668" w:rsidRPr="00511DAD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A92668" w:rsidRPr="00511DAD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993" w:type="dxa"/>
            <w:shd w:val="clear" w:color="auto" w:fill="auto"/>
          </w:tcPr>
          <w:p w:rsidR="00A92668" w:rsidRPr="00511DAD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22" w:type="dxa"/>
            <w:shd w:val="clear" w:color="auto" w:fill="auto"/>
          </w:tcPr>
          <w:p w:rsidR="00A92668" w:rsidRPr="00511DAD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A92668" w:rsidRPr="00511DAD" w:rsidTr="00AB7997"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16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8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3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993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  <w:shd w:val="clear" w:color="auto" w:fill="auto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A92668" w:rsidRPr="00511DAD" w:rsidTr="00AB7997"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516" w:type="dxa"/>
          </w:tcPr>
          <w:p w:rsidR="00A92668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18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99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22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A92668" w:rsidRPr="00511DAD" w:rsidTr="00AB7997"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6" w:type="dxa"/>
          </w:tcPr>
          <w:p w:rsidR="00A92668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18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993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22" w:type="dxa"/>
          </w:tcPr>
          <w:p w:rsidR="00A92668" w:rsidRPr="00511DAD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DA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A92668" w:rsidRPr="00AE54F6" w:rsidTr="00AB7997">
        <w:trPr>
          <w:trHeight w:val="345"/>
        </w:trPr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516" w:type="dxa"/>
            <w:shd w:val="clear" w:color="auto" w:fill="auto"/>
          </w:tcPr>
          <w:p w:rsidR="00A92668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18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3" w:type="dxa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22" w:type="dxa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A92668" w:rsidRPr="00AE54F6" w:rsidTr="00AB7997"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16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8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3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993" w:type="dxa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22" w:type="dxa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A92668" w:rsidTr="00AB7997"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16" w:type="dxa"/>
          </w:tcPr>
          <w:p w:rsidR="00A92668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18" w:type="dxa"/>
          </w:tcPr>
          <w:p w:rsidR="00A92668" w:rsidRDefault="00A92668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4</w:t>
            </w:r>
          </w:p>
        </w:tc>
        <w:tc>
          <w:tcPr>
            <w:tcW w:w="708" w:type="dxa"/>
          </w:tcPr>
          <w:p w:rsidR="00A92668" w:rsidRDefault="00A92668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20</w:t>
            </w:r>
          </w:p>
        </w:tc>
        <w:tc>
          <w:tcPr>
            <w:tcW w:w="567" w:type="dxa"/>
          </w:tcPr>
          <w:p w:rsidR="00A92668" w:rsidRDefault="00A92668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10</w:t>
            </w:r>
          </w:p>
        </w:tc>
        <w:tc>
          <w:tcPr>
            <w:tcW w:w="709" w:type="dxa"/>
          </w:tcPr>
          <w:p w:rsidR="00A92668" w:rsidRDefault="00A92668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50</w:t>
            </w:r>
          </w:p>
        </w:tc>
        <w:tc>
          <w:tcPr>
            <w:tcW w:w="567" w:type="dxa"/>
          </w:tcPr>
          <w:p w:rsidR="00A92668" w:rsidRDefault="00A92668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6</w:t>
            </w:r>
          </w:p>
        </w:tc>
        <w:tc>
          <w:tcPr>
            <w:tcW w:w="643" w:type="dxa"/>
          </w:tcPr>
          <w:p w:rsidR="00A92668" w:rsidRDefault="00A92668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30</w:t>
            </w:r>
          </w:p>
        </w:tc>
        <w:tc>
          <w:tcPr>
            <w:tcW w:w="633" w:type="dxa"/>
          </w:tcPr>
          <w:p w:rsidR="00A92668" w:rsidRPr="00AE54F6" w:rsidRDefault="00A92668" w:rsidP="00AB7997">
            <w:pPr>
              <w:pStyle w:val="Standard"/>
              <w:spacing w:after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425" w:type="dxa"/>
          </w:tcPr>
          <w:p w:rsidR="00A92668" w:rsidRPr="00AE54F6" w:rsidRDefault="00A92668" w:rsidP="00AB7997">
            <w:pPr>
              <w:pStyle w:val="Standard"/>
              <w:spacing w:after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784" w:type="dxa"/>
          </w:tcPr>
          <w:p w:rsidR="00A92668" w:rsidRDefault="00A92668" w:rsidP="00AB7997">
            <w:pPr>
              <w:pStyle w:val="Standard"/>
              <w:spacing w:after="0"/>
              <w:ind w:left="-142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3,9</w:t>
            </w:r>
          </w:p>
        </w:tc>
        <w:tc>
          <w:tcPr>
            <w:tcW w:w="993" w:type="dxa"/>
          </w:tcPr>
          <w:p w:rsidR="00A92668" w:rsidRDefault="00A92668" w:rsidP="00AB7997">
            <w:pPr>
              <w:pStyle w:val="Standard"/>
              <w:spacing w:after="0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70</w:t>
            </w:r>
          </w:p>
        </w:tc>
        <w:tc>
          <w:tcPr>
            <w:tcW w:w="822" w:type="dxa"/>
          </w:tcPr>
          <w:p w:rsidR="00A92668" w:rsidRDefault="00A92668" w:rsidP="00AB7997">
            <w:pPr>
              <w:pStyle w:val="Standard"/>
              <w:spacing w:after="0"/>
              <w:jc w:val="center"/>
              <w:rPr>
                <w:rFonts w:ascii="Calibri&quot;" w:hAnsi="Calibri&quot;"/>
              </w:rPr>
            </w:pPr>
            <w:r>
              <w:rPr>
                <w:rFonts w:ascii="Times New Roman&quot;" w:hAnsi="Times New Roman&quot;"/>
                <w:sz w:val="24"/>
              </w:rPr>
              <w:t>62</w:t>
            </w:r>
          </w:p>
        </w:tc>
      </w:tr>
      <w:tr w:rsidR="00A92668" w:rsidRPr="00AE54F6" w:rsidTr="00AB7997"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16" w:type="dxa"/>
            <w:shd w:val="clear" w:color="auto" w:fill="auto"/>
          </w:tcPr>
          <w:p w:rsidR="00A92668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18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3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22" w:type="dxa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A92668" w:rsidRPr="00AE54F6" w:rsidTr="00AB7997"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516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8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3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A92668" w:rsidRPr="00AE54F6" w:rsidTr="00AB7997"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516" w:type="dxa"/>
          </w:tcPr>
          <w:p w:rsidR="00A92668" w:rsidRPr="00AE54F6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8" w:type="dxa"/>
          </w:tcPr>
          <w:p w:rsidR="00A92668" w:rsidRPr="00AE54F6" w:rsidRDefault="00A92668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A92668" w:rsidRPr="00AE54F6" w:rsidRDefault="00A92668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A92668" w:rsidRPr="00AE54F6" w:rsidRDefault="00A92668" w:rsidP="00AB7997">
            <w:pPr>
              <w:spacing w:after="0" w:line="240" w:lineRule="auto"/>
              <w:ind w:lef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92668" w:rsidRPr="00AE54F6" w:rsidRDefault="00A92668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A92668" w:rsidRPr="00AE54F6" w:rsidRDefault="00A92668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A92668" w:rsidRPr="00AE54F6" w:rsidRDefault="00A92668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3" w:type="dxa"/>
          </w:tcPr>
          <w:p w:rsidR="00A92668" w:rsidRPr="00AE54F6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A92668" w:rsidRPr="00AE54F6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</w:tcPr>
          <w:p w:rsidR="00A92668" w:rsidRPr="00AE54F6" w:rsidRDefault="00A92668" w:rsidP="00AB7997">
            <w:pPr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4, 3</w:t>
            </w:r>
          </w:p>
        </w:tc>
        <w:tc>
          <w:tcPr>
            <w:tcW w:w="993" w:type="dxa"/>
          </w:tcPr>
          <w:p w:rsidR="00A92668" w:rsidRPr="00AE54F6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</w:tcPr>
          <w:p w:rsidR="00A92668" w:rsidRPr="00AE54F6" w:rsidRDefault="00A92668" w:rsidP="00AB7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A92668" w:rsidRPr="00AE54F6" w:rsidTr="00AB7997"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16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8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3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50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2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A92668" w:rsidRPr="00AE54F6" w:rsidTr="00AB7997">
        <w:tc>
          <w:tcPr>
            <w:tcW w:w="2443" w:type="dxa"/>
          </w:tcPr>
          <w:p w:rsidR="00A92668" w:rsidRDefault="00A92668" w:rsidP="00AB7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16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8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3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ind w:lef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993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22" w:type="dxa"/>
            <w:shd w:val="clear" w:color="auto" w:fill="auto"/>
          </w:tcPr>
          <w:p w:rsidR="00A92668" w:rsidRPr="00AE54F6" w:rsidRDefault="00A92668" w:rsidP="00AB799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4F6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</w:tbl>
    <w:p w:rsidR="00867B4F" w:rsidRPr="00DD7B33" w:rsidRDefault="00867B4F" w:rsidP="00DD7B3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B33" w:rsidRDefault="00DD7B33" w:rsidP="002F5F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B33">
        <w:rPr>
          <w:rFonts w:ascii="Times New Roman" w:eastAsia="Calibri" w:hAnsi="Times New Roman" w:cs="Times New Roman"/>
          <w:b/>
          <w:sz w:val="24"/>
          <w:szCs w:val="24"/>
        </w:rPr>
        <w:t>Выводы и рекомендации:</w:t>
      </w:r>
      <w:r w:rsidRPr="00DD7B33">
        <w:rPr>
          <w:rFonts w:ascii="Times New Roman" w:eastAsia="Calibri" w:hAnsi="Times New Roman" w:cs="Times New Roman"/>
          <w:sz w:val="24"/>
          <w:szCs w:val="24"/>
        </w:rPr>
        <w:t xml:space="preserve"> Особенно следует обратить внимание на такие предметы как английский, русский язык, математика (алгебра и геометрия), история, обществознание. На методических объединениях нужно продумать и разработать методы и приемы, способствующие решению данной серьезной проблемы. Педагогам следует организовать учебный процесс таким образом, чтобы повысить уровень знаний по основным предметам, использовать в своей работе более эффективные технологии.</w:t>
      </w:r>
    </w:p>
    <w:p w:rsidR="00835691" w:rsidRDefault="00835691" w:rsidP="002F5F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691" w:rsidRDefault="003D7F13" w:rsidP="00835691">
      <w:pPr>
        <w:tabs>
          <w:tab w:val="left" w:pos="567"/>
          <w:tab w:val="left" w:pos="709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691"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r w:rsidR="00835691">
        <w:rPr>
          <w:rFonts w:ascii="Times New Roman" w:hAnsi="Times New Roman" w:cs="Times New Roman"/>
          <w:b/>
          <w:sz w:val="24"/>
          <w:szCs w:val="24"/>
        </w:rPr>
        <w:t>со слабоуспевающими обучающимися и</w:t>
      </w:r>
      <w:r w:rsidRPr="00835691">
        <w:rPr>
          <w:rFonts w:ascii="Times New Roman" w:hAnsi="Times New Roman" w:cs="Times New Roman"/>
          <w:b/>
          <w:sz w:val="24"/>
          <w:szCs w:val="24"/>
        </w:rPr>
        <w:t xml:space="preserve"> обучающимися с</w:t>
      </w:r>
      <w:r w:rsidR="00835691">
        <w:rPr>
          <w:rFonts w:ascii="Times New Roman" w:hAnsi="Times New Roman" w:cs="Times New Roman"/>
          <w:b/>
          <w:sz w:val="24"/>
          <w:szCs w:val="24"/>
        </w:rPr>
        <w:t xml:space="preserve"> низкой учебной мотивацией</w:t>
      </w:r>
    </w:p>
    <w:p w:rsidR="00835691" w:rsidRDefault="00835691" w:rsidP="003D7F13">
      <w:pPr>
        <w:tabs>
          <w:tab w:val="left" w:pos="567"/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текущих</w:t>
      </w:r>
      <w:r w:rsidR="000D2523">
        <w:rPr>
          <w:rFonts w:ascii="Times New Roman" w:hAnsi="Times New Roman" w:cs="Times New Roman"/>
          <w:sz w:val="24"/>
          <w:szCs w:val="24"/>
        </w:rPr>
        <w:t>, административных контрольных,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9ED">
        <w:rPr>
          <w:rFonts w:ascii="Times New Roman" w:hAnsi="Times New Roman" w:cs="Times New Roman"/>
          <w:sz w:val="24"/>
          <w:szCs w:val="24"/>
        </w:rPr>
        <w:t xml:space="preserve">комплексных диагностических, </w:t>
      </w:r>
      <w:r>
        <w:rPr>
          <w:rFonts w:ascii="Times New Roman" w:hAnsi="Times New Roman" w:cs="Times New Roman"/>
          <w:sz w:val="24"/>
          <w:szCs w:val="24"/>
        </w:rPr>
        <w:t xml:space="preserve">всероссийских проверочных работ </w:t>
      </w:r>
      <w:r w:rsidR="000D2523">
        <w:rPr>
          <w:rFonts w:ascii="Times New Roman" w:hAnsi="Times New Roman" w:cs="Times New Roman"/>
          <w:sz w:val="24"/>
          <w:szCs w:val="24"/>
        </w:rPr>
        <w:t xml:space="preserve">и тренировочных экзаменов в рамках подготовки к ГИА </w:t>
      </w:r>
      <w:r>
        <w:rPr>
          <w:rFonts w:ascii="Times New Roman" w:hAnsi="Times New Roman" w:cs="Times New Roman"/>
          <w:sz w:val="24"/>
          <w:szCs w:val="24"/>
        </w:rPr>
        <w:t>были выявлены в каждом классе слабоуспевающие обучающиеся, как правило, это  обучающиеся с низкой учебной мотивацией:</w:t>
      </w:r>
    </w:p>
    <w:tbl>
      <w:tblPr>
        <w:tblStyle w:val="12"/>
        <w:tblW w:w="9498" w:type="dxa"/>
        <w:tblInd w:w="108" w:type="dxa"/>
        <w:tblLayout w:type="fixed"/>
        <w:tblLook w:val="04A0"/>
      </w:tblPr>
      <w:tblGrid>
        <w:gridCol w:w="709"/>
        <w:gridCol w:w="3827"/>
        <w:gridCol w:w="4962"/>
      </w:tblGrid>
      <w:tr w:rsidR="0024698D" w:rsidRPr="004E5491" w:rsidTr="0024698D">
        <w:tc>
          <w:tcPr>
            <w:tcW w:w="709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Класс</w:t>
            </w: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 xml:space="preserve">Предмет </w:t>
            </w:r>
          </w:p>
        </w:tc>
        <w:tc>
          <w:tcPr>
            <w:tcW w:w="4962" w:type="dxa"/>
          </w:tcPr>
          <w:p w:rsidR="0024698D" w:rsidRPr="004E5491" w:rsidRDefault="0024698D" w:rsidP="0024698D">
            <w:pPr>
              <w:rPr>
                <w:rFonts w:ascii="Times New Roman" w:hAnsi="Times New Roman" w:cs="Times New Roman"/>
              </w:rPr>
            </w:pPr>
            <w:r w:rsidRPr="004E5491">
              <w:rPr>
                <w:rFonts w:ascii="Times New Roman" w:hAnsi="Times New Roman" w:cs="Times New Roman"/>
              </w:rPr>
              <w:t>ФИ ученика</w:t>
            </w:r>
          </w:p>
        </w:tc>
      </w:tr>
      <w:tr w:rsidR="0024698D" w:rsidRPr="004E5491" w:rsidTr="0024698D">
        <w:tc>
          <w:tcPr>
            <w:tcW w:w="709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Математика, русский язык, чтение</w:t>
            </w:r>
          </w:p>
        </w:tc>
        <w:tc>
          <w:tcPr>
            <w:tcW w:w="4962" w:type="dxa"/>
          </w:tcPr>
          <w:p w:rsidR="0024698D" w:rsidRPr="004E5491" w:rsidRDefault="0024698D" w:rsidP="00246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Малофеев Р., Дячук, Каширский </w:t>
            </w:r>
          </w:p>
        </w:tc>
      </w:tr>
      <w:tr w:rsidR="0024698D" w:rsidRPr="004E5491" w:rsidTr="0024698D">
        <w:tc>
          <w:tcPr>
            <w:tcW w:w="709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2А</w:t>
            </w: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Математика, русский язык, чтение</w:t>
            </w:r>
          </w:p>
        </w:tc>
        <w:tc>
          <w:tcPr>
            <w:tcW w:w="4962" w:type="dxa"/>
          </w:tcPr>
          <w:p w:rsidR="0024698D" w:rsidRPr="004E5491" w:rsidRDefault="0024698D" w:rsidP="00246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Копанишина</w:t>
            </w:r>
          </w:p>
        </w:tc>
      </w:tr>
      <w:tr w:rsidR="0024698D" w:rsidRPr="004E5491" w:rsidTr="0024698D">
        <w:tc>
          <w:tcPr>
            <w:tcW w:w="709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2Б</w:t>
            </w: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Математика, русский язык, чтение</w:t>
            </w:r>
          </w:p>
        </w:tc>
        <w:tc>
          <w:tcPr>
            <w:tcW w:w="4962" w:type="dxa"/>
          </w:tcPr>
          <w:p w:rsidR="0024698D" w:rsidRPr="004E5491" w:rsidRDefault="0024698D" w:rsidP="00246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Сулиманов </w:t>
            </w:r>
          </w:p>
        </w:tc>
      </w:tr>
      <w:tr w:rsidR="0024698D" w:rsidRPr="004E5491" w:rsidTr="0024698D">
        <w:tc>
          <w:tcPr>
            <w:tcW w:w="709" w:type="dxa"/>
          </w:tcPr>
          <w:p w:rsidR="0024698D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24698D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Математика, русский язык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Майорова </w:t>
            </w:r>
          </w:p>
        </w:tc>
      </w:tr>
      <w:tr w:rsidR="0024698D" w:rsidRPr="004E5491" w:rsidTr="0024698D">
        <w:tc>
          <w:tcPr>
            <w:tcW w:w="709" w:type="dxa"/>
          </w:tcPr>
          <w:p w:rsidR="0024698D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24698D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Математика, русский язык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Мартын </w:t>
            </w:r>
          </w:p>
        </w:tc>
      </w:tr>
      <w:tr w:rsidR="0024698D" w:rsidTr="0024698D">
        <w:tc>
          <w:tcPr>
            <w:tcW w:w="709" w:type="dxa"/>
            <w:vMerge w:val="restart"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Математика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Ксензенко 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Русский язык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Мистюкевич, Сушенцов 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Окружающий мир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4698D" w:rsidTr="0024698D">
        <w:tc>
          <w:tcPr>
            <w:tcW w:w="709" w:type="dxa"/>
            <w:vMerge w:val="restart"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Математика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Хужаназаров 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Русский язык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Билялов,  Петренко 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 xml:space="preserve">Биология 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Билялов, Джаферов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 xml:space="preserve">История 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Билялов, Хужаназаров </w:t>
            </w:r>
          </w:p>
        </w:tc>
      </w:tr>
      <w:tr w:rsidR="0024698D" w:rsidTr="0024698D">
        <w:tc>
          <w:tcPr>
            <w:tcW w:w="709" w:type="dxa"/>
            <w:vMerge w:val="restart"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Русский язык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Зубарев, Кусик 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Математика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Зубарев, Мензатова 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География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Обществознание 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Антипова, Зубарев </w:t>
            </w:r>
          </w:p>
        </w:tc>
      </w:tr>
      <w:tr w:rsidR="0024698D" w:rsidTr="0024698D">
        <w:tc>
          <w:tcPr>
            <w:tcW w:w="709" w:type="dxa"/>
            <w:vMerge w:val="restart"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Английский язык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Джаферов,  Евдокимов, Каширская 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Русский язык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Евдокимов, Падаривский,  Воробьёва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Математика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Джаферов, Воробьева 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 xml:space="preserve">Биология 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 xml:space="preserve">История 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4698D" w:rsidTr="0024698D">
        <w:tc>
          <w:tcPr>
            <w:tcW w:w="709" w:type="dxa"/>
            <w:vMerge w:val="restart"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Математика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Абдуллин, Мустафаев, Мензатов 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Русский язык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Абдуллин, Мензатов, Жиров, Воробьёв, Тренин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>География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Жиров, Манахова</w:t>
            </w:r>
          </w:p>
        </w:tc>
      </w:tr>
      <w:tr w:rsidR="0024698D" w:rsidTr="0024698D">
        <w:tc>
          <w:tcPr>
            <w:tcW w:w="709" w:type="dxa"/>
            <w:vMerge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 w:rsidRPr="00462555">
              <w:rPr>
                <w:rFonts w:ascii="Times New Roman" w:eastAsiaTheme="minorEastAsia" w:hAnsi="Times New Roman" w:cs="Times New Roman"/>
              </w:rPr>
              <w:t xml:space="preserve">Биология 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Манахова, Роганова, Мензатов, Абдуллин </w:t>
            </w:r>
          </w:p>
        </w:tc>
      </w:tr>
      <w:tr w:rsidR="0024698D" w:rsidTr="0024698D">
        <w:tc>
          <w:tcPr>
            <w:tcW w:w="709" w:type="dxa"/>
            <w:shd w:val="clear" w:color="auto" w:fill="auto"/>
            <w:vAlign w:val="center"/>
          </w:tcPr>
          <w:p w:rsidR="0024698D" w:rsidRPr="00462555" w:rsidRDefault="0024698D" w:rsidP="00246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7" w:type="dxa"/>
          </w:tcPr>
          <w:p w:rsidR="0024698D" w:rsidRPr="00462555" w:rsidRDefault="0024698D" w:rsidP="0024698D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Все предметы </w:t>
            </w:r>
          </w:p>
        </w:tc>
        <w:tc>
          <w:tcPr>
            <w:tcW w:w="4962" w:type="dxa"/>
          </w:tcPr>
          <w:p w:rsidR="0024698D" w:rsidRDefault="0024698D" w:rsidP="00246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Касий, Калинин </w:t>
            </w:r>
          </w:p>
        </w:tc>
      </w:tr>
    </w:tbl>
    <w:p w:rsidR="003D7F13" w:rsidRDefault="0075571A" w:rsidP="0075571A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523">
        <w:rPr>
          <w:rFonts w:ascii="Times New Roman" w:hAnsi="Times New Roman" w:cs="Times New Roman"/>
          <w:sz w:val="24"/>
          <w:szCs w:val="24"/>
        </w:rPr>
        <w:t>Успеваемость данных обучающихся была на постоянном контроле классных руководителей</w:t>
      </w:r>
      <w:r w:rsidR="000D2523">
        <w:rPr>
          <w:rFonts w:ascii="Times New Roman" w:hAnsi="Times New Roman" w:cs="Times New Roman"/>
          <w:sz w:val="24"/>
          <w:szCs w:val="24"/>
        </w:rPr>
        <w:t xml:space="preserve"> и администрации школы. В течение учебного года </w:t>
      </w:r>
      <w:r w:rsidR="00CC69ED">
        <w:rPr>
          <w:rFonts w:ascii="Times New Roman" w:hAnsi="Times New Roman" w:cs="Times New Roman"/>
          <w:sz w:val="24"/>
          <w:szCs w:val="24"/>
        </w:rPr>
        <w:t xml:space="preserve">были проведены встречи и беседы администрации </w:t>
      </w:r>
      <w:r w:rsidR="00CC69ED">
        <w:rPr>
          <w:rFonts w:ascii="Times New Roman" w:hAnsi="Times New Roman" w:cs="Times New Roman"/>
          <w:sz w:val="24"/>
          <w:szCs w:val="24"/>
        </w:rPr>
        <w:lastRenderedPageBreak/>
        <w:t>школы с родителями (законными представителями) данных обучающихся, некоторым была оказана консультативная помощь специалистами школьного психолого-педагогического консилиума.</w:t>
      </w:r>
      <w:r w:rsidR="0024698D">
        <w:rPr>
          <w:rFonts w:ascii="Times New Roman" w:hAnsi="Times New Roman" w:cs="Times New Roman"/>
          <w:sz w:val="24"/>
          <w:szCs w:val="24"/>
        </w:rPr>
        <w:t xml:space="preserve"> Решением майского педсовета Копанишина М. И Сулиманов М. были оставлены на повторный курс обучения во 2 классе, Майоровой В. перенесена промежуточная аттестация на август.</w:t>
      </w:r>
    </w:p>
    <w:p w:rsidR="00CC69ED" w:rsidRPr="00CC69ED" w:rsidRDefault="00CC69ED" w:rsidP="0075571A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9ED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CC69ED" w:rsidRPr="000D2523" w:rsidRDefault="00CC69ED" w:rsidP="0075571A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Классным руководителям и педагогу-психологу продолжить наблюдение за успеваемостью данной категории обучающихся в новом учебном году</w:t>
      </w:r>
      <w:r w:rsidR="0024698D">
        <w:rPr>
          <w:rFonts w:ascii="Times New Roman" w:hAnsi="Times New Roman" w:cs="Times New Roman"/>
          <w:sz w:val="24"/>
          <w:szCs w:val="24"/>
        </w:rPr>
        <w:t>, своевременно информировать родителей и администрацию школы о возникающих трудностях.</w:t>
      </w:r>
    </w:p>
    <w:p w:rsidR="003D7F13" w:rsidRPr="003E4742" w:rsidRDefault="003D7F13" w:rsidP="003D7F13">
      <w:pPr>
        <w:tabs>
          <w:tab w:val="left" w:pos="851"/>
          <w:tab w:val="left" w:pos="1134"/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4742">
        <w:rPr>
          <w:rFonts w:ascii="Times New Roman" w:hAnsi="Times New Roman" w:cs="Times New Roman"/>
          <w:sz w:val="24"/>
          <w:szCs w:val="24"/>
        </w:rPr>
        <w:t>Осуществлять психолого-педагогическую поддержку слабоуспевающих учащихся и учащихся с повышенным уровнем тревожности.</w:t>
      </w:r>
    </w:p>
    <w:p w:rsidR="00DD7B33" w:rsidRPr="00DD7B33" w:rsidRDefault="00DD7B33" w:rsidP="00DD7B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B33" w:rsidRDefault="00901AEA" w:rsidP="00777D91">
      <w:pPr>
        <w:pStyle w:val="ab"/>
        <w:numPr>
          <w:ilvl w:val="1"/>
          <w:numId w:val="3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Результаты государственной итоговой</w:t>
      </w:r>
      <w:r w:rsidR="00DD7B33" w:rsidRPr="00D95B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аттестации</w:t>
      </w:r>
    </w:p>
    <w:p w:rsidR="00D95BEB" w:rsidRPr="00D95BEB" w:rsidRDefault="00D95BEB" w:rsidP="00D95BEB">
      <w:pPr>
        <w:pStyle w:val="ab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</w:p>
    <w:p w:rsidR="00DD7B33" w:rsidRPr="00DD7B33" w:rsidRDefault="00DD7B33" w:rsidP="002F5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 Подготовка к итоговой аттестации проходила в течение года по утвержденному плану. Администрацией школы были проведены собрания, на которых родители и обучающиеся были ознакомлены с процедурой проведения ОГЭ и ЕГЭ, с требованиями к участникам. Оформлен уголок «Государственная итоговая аттестация», были проведены пробные экзамены в формате ОГЭ в 9 классе и в формате ЕГЭ в 11 классе по русскому языку, математике, предметам по выбору учащихся, осуществлялся постоянный контроль за посещением консультаций. Все выпускники 11 класса с первого раза получили «зачёт» за итоговое сочинение, а все выпускники 9 класса с первого раза получили «зачёт» за устное итоговое собеседование и защиту индивидуального итогового проекта. </w:t>
      </w:r>
    </w:p>
    <w:p w:rsidR="00DD7B33" w:rsidRPr="00DD7B33" w:rsidRDefault="00DD7B33" w:rsidP="00DD7B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По итогам года допущены к ГИА были все выпускники школы.</w:t>
      </w:r>
    </w:p>
    <w:p w:rsidR="00782393" w:rsidRPr="001868FB" w:rsidRDefault="00DD7B33" w:rsidP="00DD7B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8FB">
        <w:rPr>
          <w:rFonts w:ascii="Times New Roman" w:hAnsi="Times New Roman" w:cs="Times New Roman"/>
          <w:b/>
          <w:sz w:val="24"/>
          <w:szCs w:val="24"/>
        </w:rPr>
        <w:t>Результаты основного периода ГИА-9:</w:t>
      </w:r>
    </w:p>
    <w:tbl>
      <w:tblPr>
        <w:tblStyle w:val="ad"/>
        <w:tblW w:w="10490" w:type="dxa"/>
        <w:tblInd w:w="108" w:type="dxa"/>
        <w:tblLayout w:type="fixed"/>
        <w:tblLook w:val="04A0"/>
      </w:tblPr>
      <w:tblGrid>
        <w:gridCol w:w="567"/>
        <w:gridCol w:w="1701"/>
        <w:gridCol w:w="567"/>
        <w:gridCol w:w="567"/>
        <w:gridCol w:w="567"/>
        <w:gridCol w:w="567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B7997" w:rsidTr="00782393">
        <w:tc>
          <w:tcPr>
            <w:tcW w:w="567" w:type="dxa"/>
            <w:vMerge w:val="restart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  <w:gridSpan w:val="2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gridSpan w:val="2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gridSpan w:val="2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gridSpan w:val="2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gridSpan w:val="2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gridSpan w:val="2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82393" w:rsidTr="00782393">
        <w:tc>
          <w:tcPr>
            <w:tcW w:w="567" w:type="dxa"/>
            <w:vMerge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AB7997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A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AB7997" w:rsidRPr="00CF5AE0" w:rsidRDefault="00AB7997" w:rsidP="00AB7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Абдуллин К.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Воробь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ё</w:t>
            </w: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в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Вушкан 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Pr="00821FAD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21FA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821FAD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21FA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Демьянович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Pr="00821FAD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21F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821FAD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21F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Жиров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Зыкина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Казимов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1715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1715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Кальчу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К.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1715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1715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Куликова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71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71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71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71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Манахова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Pr="002406AC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06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2406AC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06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Мензатов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Pr="002406AC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06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7997" w:rsidRPr="002406AC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06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1715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1715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Мусаев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Pr="002406AC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06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2406AC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06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Мустафаев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Pr="002406AC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06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2406AC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06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Мустафаева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71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D1715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71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Роганова 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Pr="002406AC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06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2406AC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06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Слиткова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Смаилова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867625" w:rsidRDefault="00AB7997" w:rsidP="00AB79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76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Сушенцова М.</w:t>
            </w:r>
          </w:p>
        </w:tc>
        <w:tc>
          <w:tcPr>
            <w:tcW w:w="567" w:type="dxa"/>
          </w:tcPr>
          <w:p w:rsidR="00AB7997" w:rsidRPr="002406AC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06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2406AC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406A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93" w:rsidTr="00782393"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:rsidR="00AB7997" w:rsidRPr="002C1E20" w:rsidRDefault="00AB7997" w:rsidP="00AB7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E20">
              <w:rPr>
                <w:rFonts w:ascii="Times New Roman" w:hAnsi="Times New Roman" w:cs="Times New Roman"/>
                <w:bCs/>
                <w:sz w:val="24"/>
                <w:szCs w:val="24"/>
              </w:rPr>
              <w:t>Тренин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9A0828" w:rsidRDefault="00AB7997" w:rsidP="00AB7997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08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997" w:rsidTr="00782393">
        <w:tc>
          <w:tcPr>
            <w:tcW w:w="2268" w:type="dxa"/>
            <w:gridSpan w:val="2"/>
          </w:tcPr>
          <w:p w:rsidR="00AB7997" w:rsidRPr="00E71873" w:rsidRDefault="00AB7997" w:rsidP="00AB799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7997" w:rsidTr="00782393">
        <w:tc>
          <w:tcPr>
            <w:tcW w:w="2268" w:type="dxa"/>
            <w:gridSpan w:val="2"/>
          </w:tcPr>
          <w:p w:rsidR="00AB7997" w:rsidRPr="00E71873" w:rsidRDefault="00AB7997" w:rsidP="00AB799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7997" w:rsidTr="00782393">
        <w:tc>
          <w:tcPr>
            <w:tcW w:w="2268" w:type="dxa"/>
            <w:gridSpan w:val="2"/>
          </w:tcPr>
          <w:p w:rsidR="00AB7997" w:rsidRPr="00E71873" w:rsidRDefault="00AB7997" w:rsidP="00AB799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7997" w:rsidTr="00782393">
        <w:tc>
          <w:tcPr>
            <w:tcW w:w="2268" w:type="dxa"/>
            <w:gridSpan w:val="2"/>
          </w:tcPr>
          <w:p w:rsidR="00AB7997" w:rsidRPr="002C1E20" w:rsidRDefault="00AB7997" w:rsidP="00AB799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7997" w:rsidTr="00782393">
        <w:tc>
          <w:tcPr>
            <w:tcW w:w="2268" w:type="dxa"/>
            <w:gridSpan w:val="2"/>
          </w:tcPr>
          <w:p w:rsidR="00AB7997" w:rsidRPr="002C1E20" w:rsidRDefault="00AB7997" w:rsidP="00AB799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8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7997" w:rsidTr="00782393">
        <w:tc>
          <w:tcPr>
            <w:tcW w:w="2268" w:type="dxa"/>
            <w:gridSpan w:val="2"/>
          </w:tcPr>
          <w:p w:rsidR="00AB7997" w:rsidRPr="00F46621" w:rsidRDefault="00AB7997" w:rsidP="00AB7997">
            <w:pPr>
              <w:rPr>
                <w:rFonts w:ascii="Times New Roman" w:hAnsi="Times New Roman" w:cs="Times New Roman"/>
                <w:b/>
                <w:bCs/>
              </w:rPr>
            </w:pPr>
            <w:r w:rsidRPr="00F46621">
              <w:rPr>
                <w:rFonts w:ascii="Times New Roman" w:hAnsi="Times New Roman" w:cs="Times New Roman"/>
                <w:b/>
                <w:bCs/>
              </w:rPr>
              <w:t>Средний балл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709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3,9</w:t>
            </w:r>
          </w:p>
        </w:tc>
        <w:tc>
          <w:tcPr>
            <w:tcW w:w="709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3,9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567" w:type="dxa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</w:tr>
      <w:tr w:rsidR="00AB7997" w:rsidTr="00782393">
        <w:tc>
          <w:tcPr>
            <w:tcW w:w="2268" w:type="dxa"/>
            <w:gridSpan w:val="2"/>
          </w:tcPr>
          <w:p w:rsidR="00AB7997" w:rsidRPr="00F46621" w:rsidRDefault="00AB7997" w:rsidP="00AB79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66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Понизили рез-т на ГИА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 (16%)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 (16%)</w:t>
            </w:r>
          </w:p>
        </w:tc>
        <w:tc>
          <w:tcPr>
            <w:tcW w:w="1418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1 (10%)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4 (25%)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1(11%)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2(100%)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AB7997" w:rsidTr="00782393">
        <w:tc>
          <w:tcPr>
            <w:tcW w:w="2268" w:type="dxa"/>
            <w:gridSpan w:val="2"/>
          </w:tcPr>
          <w:p w:rsidR="00AB7997" w:rsidRPr="00F46621" w:rsidRDefault="00AB7997" w:rsidP="00AB79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66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Сохранили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11 (58%)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9 (47%)</w:t>
            </w:r>
          </w:p>
        </w:tc>
        <w:tc>
          <w:tcPr>
            <w:tcW w:w="1418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6 (60%)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5 (28%)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7 (78%)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1(100%)</w:t>
            </w:r>
          </w:p>
        </w:tc>
      </w:tr>
      <w:tr w:rsidR="00AB7997" w:rsidTr="00782393">
        <w:tc>
          <w:tcPr>
            <w:tcW w:w="2268" w:type="dxa"/>
            <w:gridSpan w:val="2"/>
          </w:tcPr>
          <w:p w:rsidR="00AB7997" w:rsidRPr="00F46621" w:rsidRDefault="00AB7997" w:rsidP="00AB79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66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Повысили рез-т на ГИА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5 (26%)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7 (37%)</w:t>
            </w:r>
          </w:p>
        </w:tc>
        <w:tc>
          <w:tcPr>
            <w:tcW w:w="1418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3 (30%)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7(37%)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1(11%)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AB7997" w:rsidRPr="00E71873" w:rsidRDefault="00AB7997" w:rsidP="00AB799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87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</w:tbl>
    <w:p w:rsidR="00AB7997" w:rsidRDefault="00AB7997" w:rsidP="00AB7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Большинство выпускников подтвердили свои годовые оценки на экзамене и даже повысили их.</w:t>
      </w:r>
    </w:p>
    <w:p w:rsidR="00AB7997" w:rsidRDefault="00AB7997" w:rsidP="00AB7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обучающихся (Мензатов И., Жиров Д., Мустафаев М., Роганова К., Воробьёв А.), получивших по одной отметке «2» на ОГЭ в основные сроки, использовали возможность пересдачи в резервные сроки и получили удовлетворительные отметки. Таким образом, аттестаты об основном общем образовании получили все 19 выпускников 9 класса.</w:t>
      </w:r>
    </w:p>
    <w:p w:rsidR="00A92668" w:rsidRPr="00DD7B33" w:rsidRDefault="00A92668" w:rsidP="00DD7B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7B33" w:rsidRDefault="00DD7B33" w:rsidP="002F5F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8FB">
        <w:rPr>
          <w:rFonts w:ascii="Times New Roman" w:hAnsi="Times New Roman" w:cs="Times New Roman"/>
          <w:b/>
          <w:sz w:val="24"/>
          <w:szCs w:val="24"/>
        </w:rPr>
        <w:t xml:space="preserve">Результаты основного периода ГИА-11: </w:t>
      </w:r>
    </w:p>
    <w:p w:rsidR="001868FB" w:rsidRPr="00790EB8" w:rsidRDefault="001868FB" w:rsidP="001868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Обязательные экзамены</w:t>
      </w:r>
    </w:p>
    <w:tbl>
      <w:tblPr>
        <w:tblStyle w:val="ad"/>
        <w:tblW w:w="0" w:type="auto"/>
        <w:tblInd w:w="108" w:type="dxa"/>
        <w:tblLayout w:type="fixed"/>
        <w:tblLook w:val="04A0"/>
      </w:tblPr>
      <w:tblGrid>
        <w:gridCol w:w="567"/>
        <w:gridCol w:w="2552"/>
        <w:gridCol w:w="1701"/>
        <w:gridCol w:w="992"/>
        <w:gridCol w:w="1134"/>
        <w:gridCol w:w="1134"/>
        <w:gridCol w:w="1134"/>
        <w:gridCol w:w="1276"/>
      </w:tblGrid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93" w:type="dxa"/>
            <w:gridSpan w:val="2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gridSpan w:val="2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2410" w:type="dxa"/>
            <w:gridSpan w:val="2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868FB" w:rsidRPr="00713337" w:rsidRDefault="001868FB" w:rsidP="00D0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Бекиров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б. «4»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79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79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868FB" w:rsidRPr="00713337" w:rsidRDefault="001868FB" w:rsidP="00D0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Березан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б. «4»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D79D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D79D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868FB" w:rsidRPr="00713337" w:rsidRDefault="001868FB" w:rsidP="00D0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Володин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б. «4»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868FB" w:rsidRPr="00CF1E44" w:rsidRDefault="001868FB" w:rsidP="00D054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1E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 б. «3»</w:t>
            </w:r>
          </w:p>
        </w:tc>
        <w:tc>
          <w:tcPr>
            <w:tcW w:w="1276" w:type="dxa"/>
          </w:tcPr>
          <w:p w:rsidR="001868FB" w:rsidRPr="00CF1E44" w:rsidRDefault="001868FB" w:rsidP="00D054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1E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868FB" w:rsidRPr="00713337" w:rsidRDefault="001868FB" w:rsidP="00D0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Грицай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б. «4»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D79D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D79D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868FB" w:rsidRPr="00713337" w:rsidRDefault="001868FB" w:rsidP="00D0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Киселева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б. «4»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868FB" w:rsidRPr="00713337" w:rsidRDefault="001868FB" w:rsidP="00D0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Колпакова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б. «5»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1868FB" w:rsidRPr="00713337" w:rsidRDefault="001868FB" w:rsidP="00D0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Мустафаева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б. «4»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1868FB" w:rsidRPr="00713337" w:rsidRDefault="001868FB" w:rsidP="00D0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Насташенко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868FB" w:rsidRPr="00B018B7" w:rsidRDefault="001868FB" w:rsidP="00D0540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018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81 б. «5»</w:t>
            </w:r>
          </w:p>
        </w:tc>
        <w:tc>
          <w:tcPr>
            <w:tcW w:w="992" w:type="dxa"/>
          </w:tcPr>
          <w:p w:rsidR="001868FB" w:rsidRPr="00B018B7" w:rsidRDefault="001868FB" w:rsidP="00D0540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018B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1868FB" w:rsidRPr="00713337" w:rsidRDefault="001868FB" w:rsidP="00D0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Потехина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868FB" w:rsidRPr="00CF1E44" w:rsidRDefault="001868FB" w:rsidP="00D054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1E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 б. «4»</w:t>
            </w:r>
          </w:p>
        </w:tc>
        <w:tc>
          <w:tcPr>
            <w:tcW w:w="992" w:type="dxa"/>
          </w:tcPr>
          <w:p w:rsidR="001868FB" w:rsidRPr="00CF1E44" w:rsidRDefault="001868FB" w:rsidP="00D054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1E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79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79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1868FB" w:rsidRPr="00713337" w:rsidRDefault="001868FB" w:rsidP="00D0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Тутов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б. «5»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868FB" w:rsidRPr="00CF1E44" w:rsidRDefault="001868FB" w:rsidP="00D054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1E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 б. «4»</w:t>
            </w:r>
          </w:p>
        </w:tc>
        <w:tc>
          <w:tcPr>
            <w:tcW w:w="1276" w:type="dxa"/>
          </w:tcPr>
          <w:p w:rsidR="001868FB" w:rsidRPr="00CF1E44" w:rsidRDefault="001868FB" w:rsidP="00D054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1E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1868FB" w:rsidRPr="00713337" w:rsidRDefault="001868FB" w:rsidP="00D0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Шульга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б. «5»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Земскова А.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б. «3»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79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79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68FB" w:rsidRPr="00821FAD" w:rsidRDefault="001868FB" w:rsidP="00D0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FA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9D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9D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9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868FB" w:rsidRPr="004D79D2" w:rsidRDefault="001868FB" w:rsidP="00D05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868FB" w:rsidRPr="002C1E20" w:rsidRDefault="001868FB" w:rsidP="00D05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868FB" w:rsidRPr="002C1E20" w:rsidRDefault="001868FB" w:rsidP="00D05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868FB" w:rsidRPr="002C1E20" w:rsidRDefault="001868FB" w:rsidP="00D05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868FB" w:rsidRPr="002C1E20" w:rsidRDefault="001868FB" w:rsidP="00D054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868FB" w:rsidRPr="00C66129" w:rsidRDefault="001868FB" w:rsidP="00D05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868FB" w:rsidRPr="00C66129" w:rsidRDefault="001868FB" w:rsidP="00D05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Понизили рез-т</w:t>
            </w:r>
          </w:p>
        </w:tc>
        <w:tc>
          <w:tcPr>
            <w:tcW w:w="2693" w:type="dxa"/>
            <w:gridSpan w:val="2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(8,3%)</w:t>
            </w:r>
          </w:p>
        </w:tc>
        <w:tc>
          <w:tcPr>
            <w:tcW w:w="2268" w:type="dxa"/>
            <w:gridSpan w:val="2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(30%)</w:t>
            </w:r>
          </w:p>
        </w:tc>
        <w:tc>
          <w:tcPr>
            <w:tcW w:w="2410" w:type="dxa"/>
            <w:gridSpan w:val="2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(100%)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868FB" w:rsidRDefault="001868FB" w:rsidP="00D05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Сохранили</w:t>
            </w:r>
          </w:p>
        </w:tc>
        <w:tc>
          <w:tcPr>
            <w:tcW w:w="2693" w:type="dxa"/>
            <w:gridSpan w:val="2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(83,4%)</w:t>
            </w:r>
          </w:p>
        </w:tc>
        <w:tc>
          <w:tcPr>
            <w:tcW w:w="2268" w:type="dxa"/>
            <w:gridSpan w:val="2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(50%)</w:t>
            </w:r>
          </w:p>
        </w:tc>
        <w:tc>
          <w:tcPr>
            <w:tcW w:w="2410" w:type="dxa"/>
            <w:gridSpan w:val="2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68FB" w:rsidTr="00782393">
        <w:tc>
          <w:tcPr>
            <w:tcW w:w="56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868FB" w:rsidRDefault="001868FB" w:rsidP="00D054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Повысили </w:t>
            </w:r>
          </w:p>
        </w:tc>
        <w:tc>
          <w:tcPr>
            <w:tcW w:w="2693" w:type="dxa"/>
            <w:gridSpan w:val="2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(8,3%)</w:t>
            </w:r>
          </w:p>
        </w:tc>
        <w:tc>
          <w:tcPr>
            <w:tcW w:w="2268" w:type="dxa"/>
            <w:gridSpan w:val="2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(20%)</w:t>
            </w:r>
          </w:p>
        </w:tc>
        <w:tc>
          <w:tcPr>
            <w:tcW w:w="2410" w:type="dxa"/>
            <w:gridSpan w:val="2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868FB" w:rsidRDefault="001868FB" w:rsidP="00186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Обучающаяся с ОВЗ Земскова А., получившая в основные сроки одну отметку «2» за ГВЭ по математике, использовала возможность пересдачи в резервные сроки и получила удовлетворительную отметку. Таким образом, аттестаты о среднем общем образовании получили все 12 выпускников 11 класса.</w:t>
      </w:r>
    </w:p>
    <w:p w:rsidR="001868FB" w:rsidRDefault="001868FB" w:rsidP="00186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поступления в ВУЗы  4 выпускника 11 класса (Володин Е., Колпакова Т., Тутов К., Шульга Е.) сдавали ЕГЭ по выбору и получили следующие результаты:</w:t>
      </w:r>
    </w:p>
    <w:tbl>
      <w:tblPr>
        <w:tblStyle w:val="ad"/>
        <w:tblW w:w="0" w:type="auto"/>
        <w:tblInd w:w="108" w:type="dxa"/>
        <w:tblLayout w:type="fixed"/>
        <w:tblLook w:val="04A0"/>
      </w:tblPr>
      <w:tblGrid>
        <w:gridCol w:w="499"/>
        <w:gridCol w:w="1584"/>
        <w:gridCol w:w="1461"/>
        <w:gridCol w:w="1418"/>
        <w:gridCol w:w="1417"/>
        <w:gridCol w:w="1134"/>
        <w:gridCol w:w="1701"/>
        <w:gridCol w:w="1276"/>
      </w:tblGrid>
      <w:tr w:rsidR="001868FB" w:rsidTr="00782393">
        <w:tc>
          <w:tcPr>
            <w:tcW w:w="499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84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61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1868FB" w:rsidRDefault="00782393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 язык</w:t>
            </w:r>
          </w:p>
        </w:tc>
        <w:tc>
          <w:tcPr>
            <w:tcW w:w="1417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1868FB" w:rsidTr="00782393">
        <w:tc>
          <w:tcPr>
            <w:tcW w:w="499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Володин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б.</w:t>
            </w:r>
          </w:p>
        </w:tc>
        <w:tc>
          <w:tcPr>
            <w:tcW w:w="1418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FB" w:rsidTr="00782393">
        <w:tc>
          <w:tcPr>
            <w:tcW w:w="499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Колпакова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б.</w:t>
            </w:r>
          </w:p>
        </w:tc>
        <w:tc>
          <w:tcPr>
            <w:tcW w:w="1417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б.</w:t>
            </w: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FB" w:rsidTr="00782393">
        <w:tc>
          <w:tcPr>
            <w:tcW w:w="499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4" w:type="dxa"/>
          </w:tcPr>
          <w:p w:rsidR="001868FB" w:rsidRPr="00713337" w:rsidRDefault="001868FB" w:rsidP="00D0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Тутов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б.</w:t>
            </w:r>
          </w:p>
        </w:tc>
      </w:tr>
      <w:tr w:rsidR="001868FB" w:rsidTr="00782393">
        <w:tc>
          <w:tcPr>
            <w:tcW w:w="499" w:type="dxa"/>
          </w:tcPr>
          <w:p w:rsidR="001868FB" w:rsidRDefault="001868FB" w:rsidP="00D0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84" w:type="dxa"/>
          </w:tcPr>
          <w:p w:rsidR="001868FB" w:rsidRPr="00713337" w:rsidRDefault="001868FB" w:rsidP="00D0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337">
              <w:rPr>
                <w:rFonts w:ascii="Times New Roman" w:hAnsi="Times New Roman" w:cs="Times New Roman"/>
                <w:sz w:val="24"/>
                <w:szCs w:val="24"/>
              </w:rPr>
              <w:t>Шульга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б.</w:t>
            </w:r>
          </w:p>
        </w:tc>
        <w:tc>
          <w:tcPr>
            <w:tcW w:w="1701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б.</w:t>
            </w:r>
          </w:p>
        </w:tc>
        <w:tc>
          <w:tcPr>
            <w:tcW w:w="1276" w:type="dxa"/>
          </w:tcPr>
          <w:p w:rsidR="001868FB" w:rsidRDefault="001868FB" w:rsidP="00D05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8FB" w:rsidRPr="001868FB" w:rsidRDefault="001868FB" w:rsidP="002F5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выпускники преодолели минимальный порог. Тутову К. не хватило набранных баллов для получения аттестата с отличием и медали «За успехи в учении»,  Колпакова Т. и Шульга Е. набрали необходимое количество баллов и  получили аттестаты с отличием и медали «За успехи в учении». </w:t>
      </w:r>
    </w:p>
    <w:p w:rsidR="00DD7B33" w:rsidRPr="00DD7B33" w:rsidRDefault="00DD7B33" w:rsidP="002F5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    </w:t>
      </w:r>
      <w:r w:rsidRPr="00DD7B33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DD7B33">
        <w:rPr>
          <w:rFonts w:ascii="Times New Roman" w:hAnsi="Times New Roman" w:cs="Times New Roman"/>
          <w:sz w:val="24"/>
          <w:szCs w:val="24"/>
        </w:rPr>
        <w:t xml:space="preserve"> Весь педагогический коллектив целенаправленно работает над сохранением и повышением качества образования. С этой целью ведется  большая внеурочная работа: проведение консультаций, индивидуальных занятий учителями – предметниками; активизируется участие школьников в предметных неделях, школьных и районных олимпиадах и конкурсах. Осуществляется постоянная связь с родителями через родительские собрания, индивидуальные беседы, встречи с представителями администрации школы, заседание школьного педагогического совета.</w:t>
      </w:r>
    </w:p>
    <w:p w:rsidR="00DD7B33" w:rsidRPr="00DD7B33" w:rsidRDefault="00DD7B33" w:rsidP="002F5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Однако результаты внешней экспертизы знаний обучающихся показывают завышение годового оценивания.</w:t>
      </w:r>
    </w:p>
    <w:p w:rsidR="00DD7B33" w:rsidRPr="00DD7B33" w:rsidRDefault="00DD7B33" w:rsidP="002F5F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B33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DD7B33" w:rsidRPr="00DD7B33" w:rsidRDefault="00DD7B33" w:rsidP="002F5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- продолжать целенаправленную работу по повышению качества знаний обучающихся, формированию умений и навыков, необходимых для стабильного обучения и дальнейшего развития;</w:t>
      </w:r>
    </w:p>
    <w:p w:rsidR="00DD7B33" w:rsidRPr="00DD7B33" w:rsidRDefault="00DD7B33" w:rsidP="002F5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 - продолжать работу с талантливыми учениками по подготовке их к участию в конкурсах и олимпиадах;</w:t>
      </w:r>
    </w:p>
    <w:p w:rsidR="00DD7B33" w:rsidRPr="00DD7B33" w:rsidRDefault="00DD7B33" w:rsidP="002F5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 - продолжать вести усиленную подготовку учащихся основной школы и среднего звена к выпускным экзаменам;</w:t>
      </w:r>
    </w:p>
    <w:p w:rsidR="00967BB3" w:rsidRDefault="00DD7B33" w:rsidP="00743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- серьёзное внимание уделять объективности текущего оценивания знаний детей, добиваться соответствия внутренней и внешней оце</w:t>
      </w:r>
      <w:r w:rsidR="00743DC0">
        <w:rPr>
          <w:rFonts w:ascii="Times New Roman" w:hAnsi="Times New Roman" w:cs="Times New Roman"/>
          <w:sz w:val="24"/>
          <w:szCs w:val="24"/>
        </w:rPr>
        <w:t>нки качества знаний обучающихся.</w:t>
      </w:r>
    </w:p>
    <w:p w:rsidR="009F142A" w:rsidRDefault="009F142A" w:rsidP="00743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142A" w:rsidRPr="009F142A" w:rsidRDefault="009F142A" w:rsidP="00901AEA">
      <w:pPr>
        <w:pStyle w:val="ab"/>
        <w:numPr>
          <w:ilvl w:val="1"/>
          <w:numId w:val="3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758">
        <w:rPr>
          <w:rFonts w:ascii="Times New Roman" w:hAnsi="Times New Roman" w:cs="Times New Roman"/>
          <w:b/>
          <w:sz w:val="24"/>
          <w:szCs w:val="24"/>
        </w:rPr>
        <w:t>Анализ</w:t>
      </w:r>
      <w:r w:rsidRPr="0000275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02758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00275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02758">
        <w:rPr>
          <w:rFonts w:ascii="Times New Roman" w:hAnsi="Times New Roman" w:cs="Times New Roman"/>
          <w:b/>
          <w:sz w:val="24"/>
          <w:szCs w:val="24"/>
        </w:rPr>
        <w:t>работы в</w:t>
      </w:r>
      <w:r w:rsidRPr="0000275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02758">
        <w:rPr>
          <w:rFonts w:ascii="Times New Roman" w:hAnsi="Times New Roman" w:cs="Times New Roman"/>
          <w:b/>
          <w:sz w:val="24"/>
          <w:szCs w:val="24"/>
        </w:rPr>
        <w:t>школе</w:t>
      </w:r>
      <w:r w:rsidRPr="0000275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02758">
        <w:rPr>
          <w:rFonts w:ascii="Times New Roman" w:hAnsi="Times New Roman" w:cs="Times New Roman"/>
          <w:b/>
          <w:sz w:val="24"/>
          <w:szCs w:val="24"/>
        </w:rPr>
        <w:t>за</w:t>
      </w:r>
      <w:r w:rsidRPr="0000275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02758">
        <w:rPr>
          <w:rFonts w:ascii="Times New Roman" w:hAnsi="Times New Roman" w:cs="Times New Roman"/>
          <w:b/>
          <w:sz w:val="24"/>
          <w:szCs w:val="24"/>
        </w:rPr>
        <w:t>2022/2023</w:t>
      </w:r>
      <w:r w:rsidRPr="0000275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02758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Pr="0000275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02758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9F142A" w:rsidRPr="00A34553" w:rsidRDefault="009F142A" w:rsidP="00782393">
      <w:pPr>
        <w:pStyle w:val="af8"/>
        <w:spacing w:before="90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 соответствии с годовым планом воспитательной работы на 2022/2023</w:t>
      </w:r>
      <w:r w:rsidRPr="00A3455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учебный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год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рабочей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программы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воспитания,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направленной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создание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образовательно-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воспитательной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среды,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способствующей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духовному,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нравственному,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физическому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развитию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социализации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ребенка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через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обеспечение,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доступности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качественного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образования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условиях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эффективной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работы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школы,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гармоничное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развитие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личности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учащихся с учетом их возраста, интеллекта, интересов, выявление и раскрытие природных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способностей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каждого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ученика,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был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проведен</w:t>
      </w:r>
      <w:r w:rsidRPr="00A3455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анализ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воспитательной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работы.</w:t>
      </w:r>
    </w:p>
    <w:p w:rsidR="009F142A" w:rsidRDefault="009F142A" w:rsidP="00782393">
      <w:pPr>
        <w:pStyle w:val="af8"/>
        <w:ind w:right="-24" w:firstLine="76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Педагогическим коллективом школы воспитание рассматривается в неразрывной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связи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обучением.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воспитательная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работа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2022-2023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учебный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год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проводилась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согласно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модулям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рабочей программы воспитания.</w:t>
      </w:r>
    </w:p>
    <w:p w:rsidR="009F142A" w:rsidRPr="00A34553" w:rsidRDefault="009F142A" w:rsidP="00782393">
      <w:pPr>
        <w:pStyle w:val="Heading1"/>
        <w:spacing w:before="5"/>
        <w:ind w:left="3926" w:right="-24"/>
        <w:jc w:val="both"/>
      </w:pPr>
      <w:r w:rsidRPr="00A34553">
        <w:rPr>
          <w:u w:val="thick"/>
        </w:rPr>
        <w:t>МОДУЛЬ</w:t>
      </w:r>
      <w:r w:rsidRPr="00A34553">
        <w:rPr>
          <w:spacing w:val="-4"/>
          <w:u w:val="thick"/>
        </w:rPr>
        <w:t xml:space="preserve"> </w:t>
      </w:r>
      <w:r w:rsidRPr="00A34553">
        <w:rPr>
          <w:u w:val="thick"/>
        </w:rPr>
        <w:t>«КЛАССНОЕ</w:t>
      </w:r>
      <w:r w:rsidRPr="00A34553">
        <w:rPr>
          <w:spacing w:val="-4"/>
          <w:u w:val="thick"/>
        </w:rPr>
        <w:t xml:space="preserve"> </w:t>
      </w:r>
      <w:r w:rsidRPr="00A34553">
        <w:rPr>
          <w:u w:val="thick"/>
        </w:rPr>
        <w:t>РУКОВОДСТВО»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Составлены планы ВР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 всех классах на 2022-2023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учебный год, оформлены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социальные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паспорта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класса,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основании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которых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составлен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социальный</w:t>
      </w:r>
      <w:r w:rsidRPr="00A3455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паспорт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школы.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Утвержден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список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учащихся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для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занятий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кружках,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секциях.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Поданы</w:t>
      </w:r>
      <w:r w:rsidRPr="00A3455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заявки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почти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всех</w:t>
      </w:r>
      <w:r w:rsidRPr="00A3455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классах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Навигаторе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Подготовлены и проведены в полном объеме классные часы, тематические беседы,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круглые столы согласно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ежемесячным планам по воспитательной работе Министерства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образования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РК.</w:t>
      </w:r>
    </w:p>
    <w:p w:rsidR="009F142A" w:rsidRPr="00A34553" w:rsidRDefault="009F142A" w:rsidP="00782393">
      <w:pPr>
        <w:pStyle w:val="af8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этом</w:t>
      </w:r>
      <w:r w:rsidRPr="00A3455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учебном</w:t>
      </w:r>
      <w:r w:rsidRPr="00A3455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году</w:t>
      </w:r>
      <w:r w:rsidRPr="00A3455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</w:t>
      </w:r>
      <w:r w:rsidRPr="00A3455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классы</w:t>
      </w:r>
      <w:r w:rsidRPr="00A3455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приняли</w:t>
      </w:r>
      <w:r w:rsidRPr="00A3455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участие</w:t>
      </w:r>
      <w:r w:rsidRPr="00A3455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акциях</w:t>
      </w:r>
      <w:r w:rsidRPr="00A3455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«Письмо</w:t>
      </w:r>
      <w:r w:rsidRPr="00A3455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солдату»,</w:t>
      </w:r>
    </w:p>
    <w:p w:rsidR="009F142A" w:rsidRPr="00A34553" w:rsidRDefault="009F142A" w:rsidP="00782393">
      <w:pPr>
        <w:pStyle w:val="af8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 xml:space="preserve"> «Белый цветок», «Георгиевская ленточка», «Окна Победы», «Крымская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весна»,</w:t>
      </w:r>
      <w:r w:rsidRPr="00A3455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«Дети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рисуют мир»,</w:t>
      </w:r>
      <w:r w:rsidRPr="00A3455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«Zащитники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Отечества».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Следует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отметить,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что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принимали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участие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школьном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военно-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патриотическом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мероприятии -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 xml:space="preserve">смотре строя и песни 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Одним из важнейших социальных институтов воспитания является семья. Работа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классного руководителя направлена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 сотрудничество с семьей в интересах ребенка,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формирование общих подходов к воспитанию, совместное изучение личности ребенка. 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этой целью классные руководители проводили родительские собрания, индивидуальные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беседы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родителями,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консультации..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lastRenderedPageBreak/>
        <w:t>Классными руководителями проводилась работа с учителями-предметниками по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вопросу успеваемости учащихся, родителям неуспевающих и слабоуспевающих учащихся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высланы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уведомления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успеваемости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детей,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выпиской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оценок.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Проводилась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индивидуальная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работа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повышению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успеваемости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учащихся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учителями-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предметниками.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Перед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каникулами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проведен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инструктаж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учащимися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ПБ,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ПДД.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Социальному педагогу школу предоставлена информация о летней занятости учащихся во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время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летних</w:t>
      </w:r>
      <w:r w:rsidRPr="00A3455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каникул.</w:t>
      </w:r>
    </w:p>
    <w:p w:rsidR="009F142A" w:rsidRPr="004D3B48" w:rsidRDefault="009F142A" w:rsidP="004D3B48">
      <w:pPr>
        <w:pStyle w:val="Heading1"/>
        <w:spacing w:before="5" w:line="240" w:lineRule="auto"/>
        <w:ind w:left="4440" w:right="-24"/>
        <w:jc w:val="both"/>
      </w:pPr>
      <w:r w:rsidRPr="00A34553">
        <w:rPr>
          <w:u w:val="thick"/>
        </w:rPr>
        <w:t>МОДУЛЬ</w:t>
      </w:r>
      <w:r w:rsidRPr="00A34553">
        <w:rPr>
          <w:spacing w:val="-2"/>
          <w:u w:val="thick"/>
        </w:rPr>
        <w:t xml:space="preserve"> </w:t>
      </w:r>
      <w:r w:rsidRPr="00A34553">
        <w:rPr>
          <w:u w:val="thick"/>
        </w:rPr>
        <w:t>«ШКОЛЬНЫЙ</w:t>
      </w:r>
      <w:r w:rsidRPr="00A34553">
        <w:rPr>
          <w:spacing w:val="-3"/>
          <w:u w:val="thick"/>
        </w:rPr>
        <w:t xml:space="preserve"> </w:t>
      </w:r>
      <w:r w:rsidRPr="00A34553">
        <w:rPr>
          <w:u w:val="thick"/>
        </w:rPr>
        <w:t>УРОК»</w:t>
      </w:r>
    </w:p>
    <w:p w:rsidR="009F142A" w:rsidRPr="00A34553" w:rsidRDefault="009F142A" w:rsidP="00782393">
      <w:pPr>
        <w:pStyle w:val="af8"/>
        <w:spacing w:before="90"/>
        <w:ind w:right="-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1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сентября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проведен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Знаний,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Всероссийский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МЧС,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Всероссийский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приуроченный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гражданской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обороны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РФ.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Учащиеся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приняли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активное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участие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Олимпиадах,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активно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приняли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участие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проведении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Цифры,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профориентационных</w:t>
      </w:r>
      <w:r w:rsidRPr="00A3455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уроков,</w:t>
      </w:r>
      <w:r w:rsidRPr="00A3455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проведены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единые</w:t>
      </w:r>
      <w:r w:rsidRPr="00A3455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уроки</w:t>
      </w:r>
      <w:r w:rsidRPr="00A3455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согласно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Календарю</w:t>
      </w:r>
      <w:r w:rsidRPr="00A3455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мероприятий</w:t>
      </w:r>
    </w:p>
    <w:p w:rsidR="009F142A" w:rsidRPr="00A34553" w:rsidRDefault="009F142A" w:rsidP="00782393">
      <w:pPr>
        <w:pStyle w:val="af8"/>
        <w:spacing w:before="61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Министерства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образования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рабочей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программы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воспитания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2022-2023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учебный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год.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 рамках гражданско-патриотического воспитания в сентябре и октябре в школе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прошли</w:t>
      </w:r>
      <w:r w:rsidRPr="00A3455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различные</w:t>
      </w:r>
      <w:r w:rsidRPr="00A3455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мероприятия</w:t>
      </w:r>
      <w:r w:rsidRPr="00A3455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«Гордимся</w:t>
      </w:r>
      <w:r w:rsidRPr="00A3455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славою</w:t>
      </w:r>
      <w:r w:rsidRPr="00A3455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героев!»,</w:t>
      </w:r>
      <w:r w:rsidRPr="00A3455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</w:t>
      </w:r>
      <w:r w:rsidRPr="00A34553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нравственности</w:t>
      </w:r>
    </w:p>
    <w:p w:rsidR="009F142A" w:rsidRPr="00A34553" w:rsidRDefault="009F142A" w:rsidP="00782393">
      <w:pPr>
        <w:pStyle w:val="af8"/>
        <w:spacing w:before="1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«Великая Победа: наследие и наследники». Тематические беседы, классные часы, единые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уроки, уроки мужества, уроки памяти, круглые столы посвященные Дню солидарности 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борьбе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терроризмом.</w:t>
      </w:r>
    </w:p>
    <w:p w:rsidR="009F142A" w:rsidRPr="00A34553" w:rsidRDefault="009F142A" w:rsidP="00782393">
      <w:pPr>
        <w:pStyle w:val="af8"/>
        <w:ind w:left="2114"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Были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проведены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уроки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следующим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темам: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окончания</w:t>
      </w:r>
      <w:r w:rsidRPr="00A3455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Второй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мировой</w:t>
      </w:r>
      <w:r w:rsidRPr="00A3455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войны;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солидарности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борьбе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терроризмом;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Крымской</w:t>
      </w:r>
      <w:r w:rsidRPr="00A3455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войне</w:t>
      </w:r>
      <w:r w:rsidRPr="00A3455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1853-1856</w:t>
      </w:r>
      <w:r w:rsidRPr="00A3455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гг.;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A3455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герба</w:t>
      </w:r>
      <w:r w:rsidRPr="00A3455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A3455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флага</w:t>
      </w:r>
      <w:r w:rsidRPr="00A3455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РК;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before="1"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гражданской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обороны;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Международному</w:t>
      </w:r>
      <w:r w:rsidRPr="00A3455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учителя;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536"/>
          <w:tab w:val="left" w:pos="3981"/>
        </w:tabs>
        <w:autoSpaceDE w:val="0"/>
        <w:autoSpaceDN w:val="0"/>
        <w:spacing w:after="0" w:line="240" w:lineRule="auto"/>
        <w:ind w:right="-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 xml:space="preserve">Всероссийский  </w:t>
      </w:r>
      <w:r w:rsidRPr="00A3455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</w:t>
      </w:r>
      <w:r w:rsidRPr="00A34553">
        <w:rPr>
          <w:rFonts w:ascii="Times New Roman" w:hAnsi="Times New Roman" w:cs="Times New Roman"/>
          <w:sz w:val="24"/>
          <w:szCs w:val="24"/>
        </w:rPr>
        <w:tab/>
        <w:t>«Экология</w:t>
      </w:r>
      <w:r w:rsidRPr="00A3455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энергосбережение»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рамках</w:t>
      </w:r>
      <w:r w:rsidRPr="00A3455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Всероссийского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фестиваля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энергосбережения #ВместеЯрче;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Всероссийский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</w:t>
      </w:r>
      <w:r w:rsidRPr="00A3455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безопасности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школьников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сети</w:t>
      </w:r>
      <w:r w:rsidRPr="00A3455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«Интернет»;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Памяти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(День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памяти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политических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репрессий);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народного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единства;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Всемирному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борьбы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СПИДом;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Неизвестного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Солдата;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52"/>
        </w:tabs>
        <w:autoSpaceDE w:val="0"/>
        <w:autoSpaceDN w:val="0"/>
        <w:spacing w:after="0" w:line="240" w:lineRule="auto"/>
        <w:ind w:right="-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полного</w:t>
      </w:r>
      <w:r w:rsidRPr="00A3455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освобождения</w:t>
      </w:r>
      <w:r w:rsidRPr="00A3455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Ленинграда</w:t>
      </w:r>
      <w:r w:rsidRPr="00A3455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от</w:t>
      </w:r>
      <w:r w:rsidRPr="00A3455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фашистской</w:t>
      </w:r>
      <w:r w:rsidRPr="00A3455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блокады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(1944);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защитника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Отечества;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Всемирному</w:t>
      </w:r>
      <w:r w:rsidRPr="00A3455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гражданской</w:t>
      </w:r>
      <w:r w:rsidRPr="00A3455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обороны;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pacing w:val="-1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Международному</w:t>
      </w:r>
      <w:r w:rsidRPr="00A3455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женскому</w:t>
      </w:r>
      <w:r w:rsidRPr="00A3455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16"/>
        </w:tabs>
        <w:autoSpaceDE w:val="0"/>
        <w:autoSpaceDN w:val="0"/>
        <w:spacing w:after="0" w:line="240" w:lineRule="auto"/>
        <w:ind w:right="-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Общекрымского</w:t>
      </w:r>
      <w:r w:rsidRPr="00A3455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референдума</w:t>
      </w:r>
      <w:r w:rsidRPr="00A3455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2014</w:t>
      </w:r>
      <w:r w:rsidRPr="00A3455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года</w:t>
      </w:r>
      <w:r w:rsidRPr="00A3455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воссоединения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Крыма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Россией;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местного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пожарной</w:t>
      </w:r>
      <w:r w:rsidRPr="00A345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охраны.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Тематический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ОБЖ;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5"/>
        </w:numPr>
        <w:tabs>
          <w:tab w:val="left" w:pos="1402"/>
        </w:tabs>
        <w:autoSpaceDE w:val="0"/>
        <w:autoSpaceDN w:val="0"/>
        <w:spacing w:after="0" w:line="240" w:lineRule="auto"/>
        <w:ind w:left="1401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Урок,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Победы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советского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народа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Великой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Отечественной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войне</w:t>
      </w:r>
    </w:p>
    <w:p w:rsidR="009F142A" w:rsidRPr="00A34553" w:rsidRDefault="009F142A" w:rsidP="00782393">
      <w:pPr>
        <w:pStyle w:val="af8"/>
        <w:spacing w:before="1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Единые уроки согласно Календарю мероприятий проведены в полном объеме, на высоком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методическом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уровне.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9F142A" w:rsidRPr="004D3B48" w:rsidRDefault="009F142A" w:rsidP="004D3B48">
      <w:pPr>
        <w:pStyle w:val="Heading1"/>
        <w:spacing w:before="4" w:line="240" w:lineRule="auto"/>
        <w:ind w:left="3182" w:right="-24"/>
        <w:jc w:val="both"/>
      </w:pPr>
      <w:r w:rsidRPr="00A34553">
        <w:rPr>
          <w:u w:val="thick"/>
        </w:rPr>
        <w:t>МОДУЛЬ</w:t>
      </w:r>
      <w:r w:rsidRPr="00A34553">
        <w:rPr>
          <w:spacing w:val="-3"/>
          <w:u w:val="thick"/>
        </w:rPr>
        <w:t xml:space="preserve"> </w:t>
      </w:r>
      <w:r w:rsidRPr="00A34553">
        <w:rPr>
          <w:u w:val="thick"/>
        </w:rPr>
        <w:t>«КУРСЫ</w:t>
      </w:r>
      <w:r w:rsidRPr="00A34553">
        <w:rPr>
          <w:spacing w:val="-4"/>
          <w:u w:val="thick"/>
        </w:rPr>
        <w:t xml:space="preserve"> </w:t>
      </w:r>
      <w:r w:rsidRPr="00A34553">
        <w:rPr>
          <w:u w:val="thick"/>
        </w:rPr>
        <w:t>ВНЕУРОЧНОЙ</w:t>
      </w:r>
      <w:r w:rsidRPr="00A34553">
        <w:rPr>
          <w:spacing w:val="-4"/>
          <w:u w:val="thick"/>
        </w:rPr>
        <w:t xml:space="preserve"> </w:t>
      </w:r>
      <w:r w:rsidRPr="00A34553">
        <w:rPr>
          <w:u w:val="thick"/>
        </w:rPr>
        <w:t>ДЕЯТЕЛЬНОСТИ»</w:t>
      </w:r>
    </w:p>
    <w:p w:rsidR="009F142A" w:rsidRPr="00A34553" w:rsidRDefault="009F142A" w:rsidP="00782393">
      <w:pPr>
        <w:pStyle w:val="af8"/>
        <w:spacing w:before="90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С 1 сентября 2022 года в школе запущен масштабный проект – цикл внеурочных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 xml:space="preserve">занятий </w:t>
      </w:r>
      <w:hyperlink r:id="rId13">
        <w:r w:rsidRPr="00A34553">
          <w:rPr>
            <w:rFonts w:ascii="Times New Roman" w:hAnsi="Times New Roman" w:cs="Times New Roman"/>
            <w:sz w:val="24"/>
            <w:szCs w:val="24"/>
            <w:u w:val="single"/>
          </w:rPr>
          <w:t>«Разговор</w:t>
        </w:r>
        <w:r w:rsidRPr="00A34553">
          <w:rPr>
            <w:rFonts w:ascii="Times New Roman" w:hAnsi="Times New Roman" w:cs="Times New Roman"/>
            <w:spacing w:val="1"/>
            <w:sz w:val="24"/>
            <w:szCs w:val="24"/>
            <w:u w:val="single"/>
          </w:rPr>
          <w:t xml:space="preserve"> </w:t>
        </w:r>
        <w:r w:rsidRPr="00A34553"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 w:rsidRPr="00A34553">
          <w:rPr>
            <w:rFonts w:ascii="Times New Roman" w:hAnsi="Times New Roman" w:cs="Times New Roman"/>
            <w:spacing w:val="1"/>
            <w:sz w:val="24"/>
            <w:szCs w:val="24"/>
            <w:u w:val="single"/>
          </w:rPr>
          <w:t xml:space="preserve"> </w:t>
        </w:r>
        <w:r w:rsidRPr="00A34553">
          <w:rPr>
            <w:rFonts w:ascii="Times New Roman" w:hAnsi="Times New Roman" w:cs="Times New Roman"/>
            <w:sz w:val="24"/>
            <w:szCs w:val="24"/>
            <w:u w:val="single"/>
          </w:rPr>
          <w:t>важном»</w:t>
        </w:r>
        <w:r w:rsidRPr="00A34553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школах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страны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учебная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неделя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начиналась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занятий внеурочной деятельности «Разговор о важном», посвященных самым различным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темам, волнующим современных ребят. Центральными темами «Разговоров о важном»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стали патриотизм и гражданское воспитание, историческое просвещение, нравственность,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экология и др. Главной целью таких занятий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стало развитие ценностного отношения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 xml:space="preserve">школьников к своей родине - России, населяющим ее людям, ее </w:t>
      </w:r>
      <w:r w:rsidRPr="00A34553">
        <w:rPr>
          <w:rFonts w:ascii="Times New Roman" w:hAnsi="Times New Roman" w:cs="Times New Roman"/>
          <w:sz w:val="24"/>
          <w:szCs w:val="24"/>
        </w:rPr>
        <w:lastRenderedPageBreak/>
        <w:t>уникальной истории,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богатой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природе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великой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культуре.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Занятия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были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направлены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формирование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внутренней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позиции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личности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школьника,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необходимой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ему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для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конструктивного и ответственного поведения в обществе. Основные темы занятий были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связаны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важнейшими</w:t>
      </w:r>
      <w:r w:rsidRPr="00A3455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аспектами</w:t>
      </w:r>
      <w:r w:rsidRPr="00A3455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жизни</w:t>
      </w:r>
      <w:r w:rsidRPr="00A3455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человека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современной</w:t>
      </w:r>
      <w:r w:rsidRPr="00A3455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России:</w:t>
      </w:r>
      <w:r w:rsidRPr="00A3455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знанием</w:t>
      </w:r>
      <w:r w:rsidRPr="00A3455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роднойистории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пониманием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сложностей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современного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мира,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техническим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прогрессом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сохранением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природы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ориентацией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мировой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художественной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культуре</w:t>
      </w:r>
      <w:r w:rsidRPr="00A3455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повседневной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культуре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поведения,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доброжелательным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отношением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окружающим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ответственным</w:t>
      </w:r>
      <w:r w:rsidRPr="00A3455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отношением</w:t>
      </w:r>
      <w:r w:rsidRPr="00A3455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</w:t>
      </w:r>
      <w:r w:rsidRPr="00A3455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собственным</w:t>
      </w:r>
      <w:r w:rsidRPr="00A3455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поступкам.</w:t>
      </w:r>
      <w:r w:rsidRPr="00A3455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События,</w:t>
      </w:r>
      <w:r w:rsidRPr="00A3455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люди,</w:t>
      </w:r>
      <w:r w:rsidRPr="00A3455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их</w:t>
      </w:r>
      <w:r w:rsidRPr="00A3455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деяния</w:t>
      </w:r>
      <w:r w:rsidRPr="00A3455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идеи</w:t>
      </w:r>
    </w:p>
    <w:p w:rsidR="009F142A" w:rsidRPr="00A34553" w:rsidRDefault="009F142A" w:rsidP="00782393">
      <w:pPr>
        <w:pStyle w:val="af8"/>
        <w:spacing w:before="1"/>
        <w:ind w:right="-2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34553">
        <w:rPr>
          <w:rFonts w:ascii="Times New Roman" w:hAnsi="Times New Roman" w:cs="Times New Roman"/>
          <w:sz w:val="24"/>
          <w:szCs w:val="24"/>
        </w:rPr>
        <w:t>–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это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стало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предметом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бесед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классных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руководителей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</w:t>
      </w:r>
      <w:r w:rsidRPr="00A3455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своими</w:t>
      </w:r>
      <w:r w:rsidRPr="00A3455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классами.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Внеурочная деятельность проводилась с 1 по 11 класс. Каждый понедельник проводились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тематические линейки. Линейка начиналась с поднятия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знамени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РФ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РК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исполнения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обучающимися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гимнов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России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Крыма.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Организацией и проведением линеек занималась советник директора по воспитанию 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взаимодействию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детскими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общественными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объединениями.</w:t>
      </w:r>
      <w:r w:rsidRPr="00A345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9F142A" w:rsidRPr="00A34553" w:rsidRDefault="009F142A" w:rsidP="00782393">
      <w:pPr>
        <w:pStyle w:val="af8"/>
        <w:spacing w:before="1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«</w:t>
      </w:r>
      <w:r w:rsidRPr="00A3455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Орлята</w:t>
      </w:r>
      <w:r w:rsidRPr="00A3455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3455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России</w:t>
      </w:r>
      <w:r w:rsidRPr="00A34553">
        <w:rPr>
          <w:rFonts w:ascii="Times New Roman" w:hAnsi="Times New Roman" w:cs="Times New Roman"/>
          <w:sz w:val="24"/>
          <w:szCs w:val="24"/>
          <w:shd w:val="clear" w:color="auto" w:fill="FFFFFF"/>
        </w:rPr>
        <w:t>» – уникальный </w:t>
      </w:r>
      <w:r w:rsidRPr="00A3455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проект</w:t>
      </w:r>
      <w:r w:rsidRPr="00A34553">
        <w:rPr>
          <w:rFonts w:ascii="Times New Roman" w:hAnsi="Times New Roman" w:cs="Times New Roman"/>
          <w:sz w:val="24"/>
          <w:szCs w:val="24"/>
          <w:shd w:val="clear" w:color="auto" w:fill="FFFFFF"/>
        </w:rPr>
        <w:t>, направленный на развитие социальной активности </w:t>
      </w:r>
      <w:r w:rsidRPr="00A3455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школьников</w:t>
      </w:r>
      <w:r w:rsidRPr="00A34553">
        <w:rPr>
          <w:rFonts w:ascii="Times New Roman" w:hAnsi="Times New Roman" w:cs="Times New Roman"/>
          <w:sz w:val="24"/>
          <w:szCs w:val="24"/>
          <w:shd w:val="clear" w:color="auto" w:fill="FFFFFF"/>
        </w:rPr>
        <w:t> младших младших классов.</w:t>
      </w:r>
      <w:r w:rsidRPr="00A345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A34553">
        <w:rPr>
          <w:rFonts w:ascii="Times New Roman" w:hAnsi="Times New Roman" w:cs="Times New Roman"/>
          <w:sz w:val="24"/>
          <w:szCs w:val="24"/>
          <w:shd w:val="clear" w:color="auto" w:fill="FFFFFF"/>
        </w:rPr>
        <w:t>В настоящее время в нём уже принимают участие ребята 4 класса под руководством Галиной А.А.,а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нового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учебного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года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учителя всех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начальных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классов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вместе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обучающимися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примут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участие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масштабном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проекте</w:t>
      </w:r>
      <w:r w:rsidRPr="00A3455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«Орлята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России».</w:t>
      </w:r>
    </w:p>
    <w:p w:rsidR="009F142A" w:rsidRPr="00A34553" w:rsidRDefault="009F142A" w:rsidP="00782393">
      <w:pPr>
        <w:pStyle w:val="af8"/>
        <w:ind w:right="-2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 соответствии с Положением об организации внеурочной деятельности внеурочная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деятельность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организуется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направлениям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развития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личности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(спортивно-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оздоровительное,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духовно-нравственное,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социальное,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общеинтеллектуальное,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общекультурное), в том числе через такие формы работы, как секции, круглые столы,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A34553">
        <w:rPr>
          <w:rFonts w:ascii="Times New Roman" w:hAnsi="Times New Roman" w:cs="Times New Roman"/>
          <w:sz w:val="24"/>
          <w:szCs w:val="24"/>
        </w:rPr>
        <w:t>олимпиады,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конкурсы,</w:t>
      </w:r>
      <w:r w:rsidRPr="00A3455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соревнования, репетиции, выступления, проектно- исследовательскую деятельность, онлайн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занятия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т.д.</w:t>
      </w:r>
    </w:p>
    <w:p w:rsidR="009F142A" w:rsidRPr="00A34553" w:rsidRDefault="009F142A" w:rsidP="00782393">
      <w:pPr>
        <w:pStyle w:val="af8"/>
        <w:spacing w:before="61"/>
        <w:ind w:right="-2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Практически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программы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внеурочной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деятельности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были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нацелены</w:t>
      </w:r>
      <w:r w:rsidRPr="00A3455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достижение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результатов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первого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уровня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–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приобретение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социальных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знаний,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что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обусловлено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возрастом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обучающихся.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Это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только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возможность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выхода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новый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результат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(в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части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предметных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результатов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они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приобретали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опыт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творческой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деятельности;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части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метапредметных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результатов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–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использование</w:t>
      </w:r>
      <w:r w:rsidRPr="00A3455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решение проблем в реальных жизненных ситуациях; в части личностных результатов –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интересы,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мотивации, толерантность),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но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 конкретные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достижения.</w:t>
      </w:r>
    </w:p>
    <w:p w:rsidR="009F142A" w:rsidRPr="00A34553" w:rsidRDefault="009F142A" w:rsidP="00782393">
      <w:pPr>
        <w:pStyle w:val="af8"/>
        <w:spacing w:before="1"/>
        <w:ind w:right="-2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Аналитические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исследования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степени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удовлетворенности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обучающихся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родителей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организацией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внеурочной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деятельности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свидетельствовали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том,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что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большинство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обучающихся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испытывают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психоэмоциональных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затруднений</w:t>
      </w:r>
      <w:r w:rsidRPr="00A3455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занятиях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внеурочной деятельностью.</w:t>
      </w:r>
    </w:p>
    <w:p w:rsidR="009F142A" w:rsidRPr="00A34553" w:rsidRDefault="009F142A" w:rsidP="00782393">
      <w:pPr>
        <w:pStyle w:val="Heading1"/>
        <w:spacing w:before="5"/>
        <w:ind w:left="4065" w:right="-24"/>
        <w:jc w:val="both"/>
      </w:pPr>
      <w:r w:rsidRPr="00A34553">
        <w:rPr>
          <w:u w:val="thick"/>
        </w:rPr>
        <w:t>МОДУЛЬ</w:t>
      </w:r>
      <w:r w:rsidRPr="00A34553">
        <w:rPr>
          <w:spacing w:val="-2"/>
          <w:u w:val="thick"/>
        </w:rPr>
        <w:t xml:space="preserve"> </w:t>
      </w:r>
      <w:r w:rsidRPr="00A34553">
        <w:rPr>
          <w:u w:val="thick"/>
        </w:rPr>
        <w:t>«РАБОТА</w:t>
      </w:r>
      <w:r w:rsidRPr="00A34553">
        <w:rPr>
          <w:spacing w:val="-5"/>
          <w:u w:val="thick"/>
        </w:rPr>
        <w:t xml:space="preserve"> </w:t>
      </w:r>
      <w:r w:rsidRPr="00A34553">
        <w:rPr>
          <w:u w:val="thick"/>
        </w:rPr>
        <w:t>С</w:t>
      </w:r>
      <w:r w:rsidRPr="00A34553">
        <w:rPr>
          <w:spacing w:val="-3"/>
          <w:u w:val="thick"/>
        </w:rPr>
        <w:t xml:space="preserve"> </w:t>
      </w:r>
      <w:r w:rsidRPr="00A34553">
        <w:rPr>
          <w:u w:val="thick"/>
        </w:rPr>
        <w:t>РОДИТЕЛЯМИ»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Классные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руководители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ведут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систематическую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работу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укреплению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связи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родителями обучающихся. В основу работы школы положены принципы сотрудничества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родителей и педколлектива школы, ответственность родителей и коллектива школы за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результаты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воспитания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детей,</w:t>
      </w:r>
      <w:r w:rsidRPr="00A3455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принцип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взаимного доверия.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Основная форма работы классных руководителей по работе с родителями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- это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проведение родительских собраний. К большому сожалению, не во всех классах 100%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посещаемость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собраний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родительской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общественностью.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Собрания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проводятся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соответствии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графиком,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который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заместителю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директора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УВР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начале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учебного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года.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Тематика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классных,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общешкольных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родительских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собраний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разрабатывается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соответствии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возрастной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категорией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обучающихся,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утверждается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директором школы. В течение 2-х лет собрания проводились онлайн (родительские чаты,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группы).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Особое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внимание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уделяется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безопасности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жизнедеятельности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учащихся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(профилактика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ДДТТ,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совместная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разработка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схемы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маршрута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«Дом-Школа-Дом»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для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учащихся 1-4 классов). Тематика собраний очень разнообразна. Были затронуты вопросы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    </w:t>
      </w:r>
    </w:p>
    <w:p w:rsidR="009F142A" w:rsidRPr="00A34553" w:rsidRDefault="009F142A" w:rsidP="004D3B48">
      <w:pPr>
        <w:pStyle w:val="af8"/>
        <w:spacing w:after="0"/>
        <w:ind w:right="-24" w:firstLine="70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- </w:t>
      </w:r>
      <w:r w:rsidRPr="00A34553">
        <w:rPr>
          <w:rFonts w:ascii="Times New Roman" w:hAnsi="Times New Roman" w:cs="Times New Roman"/>
          <w:sz w:val="24"/>
          <w:szCs w:val="24"/>
        </w:rPr>
        <w:t>об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экстремизме,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9F142A" w:rsidRPr="00A34553" w:rsidRDefault="009F142A" w:rsidP="004D3B48">
      <w:pPr>
        <w:pStyle w:val="af8"/>
        <w:spacing w:after="0"/>
        <w:ind w:right="-24" w:firstLine="70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- наркомании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подростковой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среде,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9F142A" w:rsidRPr="00A34553" w:rsidRDefault="009F142A" w:rsidP="004D3B48">
      <w:pPr>
        <w:pStyle w:val="af8"/>
        <w:spacing w:after="0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- об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родителей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воспитание и обучение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 xml:space="preserve">детей, </w:t>
      </w:r>
    </w:p>
    <w:p w:rsidR="009F142A" w:rsidRPr="00A34553" w:rsidRDefault="009F142A" w:rsidP="004D3B48">
      <w:pPr>
        <w:pStyle w:val="af8"/>
        <w:spacing w:after="0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- об опасности в сети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 xml:space="preserve">интернет, </w:t>
      </w:r>
    </w:p>
    <w:p w:rsidR="009F142A" w:rsidRPr="00A34553" w:rsidRDefault="009F142A" w:rsidP="004D3B48">
      <w:pPr>
        <w:pStyle w:val="af8"/>
        <w:spacing w:after="0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lastRenderedPageBreak/>
        <w:t>- о мерах по профилактике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правонарушений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среди</w:t>
      </w:r>
      <w:r w:rsidRPr="00A3455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подростков,</w:t>
      </w:r>
    </w:p>
    <w:p w:rsidR="009F142A" w:rsidRPr="00A34553" w:rsidRDefault="009F142A" w:rsidP="004D3B48">
      <w:pPr>
        <w:pStyle w:val="af8"/>
        <w:spacing w:after="0"/>
        <w:ind w:right="-24" w:firstLine="707"/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 xml:space="preserve"> - об административной</w:t>
      </w:r>
      <w:r w:rsidRPr="00A3455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 уголовной</w:t>
      </w:r>
      <w:r w:rsidRPr="00A3455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ответственности,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:rsidR="009F142A" w:rsidRPr="00A34553" w:rsidRDefault="009F142A" w:rsidP="004D3B48">
      <w:pPr>
        <w:pStyle w:val="af8"/>
        <w:spacing w:after="0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- о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формировании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духовности,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нравственности,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патриотизма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современной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семье.</w:t>
      </w:r>
    </w:p>
    <w:p w:rsidR="009F142A" w:rsidRPr="00A34553" w:rsidRDefault="009F142A" w:rsidP="004D3B48">
      <w:pPr>
        <w:pStyle w:val="af8"/>
        <w:spacing w:after="0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Классные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руководители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ежедневно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поддерживают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связь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учителями-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предметниками, об успеваемости ребенка родители узнают ежедневно через электронный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журнал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(зарегистрировано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100%).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Регулярно,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течение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всего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учебного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года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для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обучающихся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низкой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мотивацией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проводились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консультации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предметам,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приглашались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для беседы родители.</w:t>
      </w:r>
    </w:p>
    <w:p w:rsidR="009F142A" w:rsidRPr="00A34553" w:rsidRDefault="009F142A" w:rsidP="00782393">
      <w:pPr>
        <w:pStyle w:val="af8"/>
        <w:ind w:left="1970"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Родители учащихся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ознакомлены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информацией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оздоровлению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детей.</w:t>
      </w:r>
    </w:p>
    <w:p w:rsidR="009F142A" w:rsidRPr="00A34553" w:rsidRDefault="009F142A" w:rsidP="00782393">
      <w:pPr>
        <w:pStyle w:val="af8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 мае проведены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родительские собрания на тему «Летний отдых-2023» , где классные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руководители информировали</w:t>
      </w:r>
      <w:r w:rsidRPr="00A3455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родителей по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следующим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вопросам:</w:t>
      </w:r>
    </w:p>
    <w:p w:rsidR="004D3B48" w:rsidRDefault="009F142A" w:rsidP="004D3B48">
      <w:pPr>
        <w:pStyle w:val="ab"/>
        <w:ind w:left="0"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- организация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работы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летний тематической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площадки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школе;</w:t>
      </w:r>
    </w:p>
    <w:p w:rsidR="009F142A" w:rsidRPr="00A34553" w:rsidRDefault="009F142A" w:rsidP="004D3B48">
      <w:pPr>
        <w:pStyle w:val="ab"/>
        <w:ind w:left="0"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 xml:space="preserve"> - организация</w:t>
      </w:r>
      <w:r w:rsidRPr="00A34553">
        <w:rPr>
          <w:rFonts w:ascii="Times New Roman" w:hAnsi="Times New Roman" w:cs="Times New Roman"/>
          <w:sz w:val="24"/>
          <w:szCs w:val="24"/>
        </w:rPr>
        <w:tab/>
        <w:t>летнего</w:t>
      </w:r>
      <w:r w:rsidRPr="00A34553">
        <w:rPr>
          <w:rFonts w:ascii="Times New Roman" w:hAnsi="Times New Roman" w:cs="Times New Roman"/>
          <w:sz w:val="24"/>
          <w:szCs w:val="24"/>
        </w:rPr>
        <w:tab/>
        <w:t>оздоровления</w:t>
      </w:r>
      <w:r w:rsidRPr="00A34553">
        <w:rPr>
          <w:rFonts w:ascii="Times New Roman" w:hAnsi="Times New Roman" w:cs="Times New Roman"/>
          <w:sz w:val="24"/>
          <w:szCs w:val="24"/>
        </w:rPr>
        <w:tab/>
        <w:t>в</w:t>
      </w:r>
      <w:r w:rsidRPr="00A34553">
        <w:rPr>
          <w:rFonts w:ascii="Times New Roman" w:hAnsi="Times New Roman" w:cs="Times New Roman"/>
          <w:sz w:val="24"/>
          <w:szCs w:val="24"/>
        </w:rPr>
        <w:tab/>
        <w:t>стационарных</w:t>
      </w:r>
      <w:r w:rsidRPr="00A34553">
        <w:rPr>
          <w:rFonts w:ascii="Times New Roman" w:hAnsi="Times New Roman" w:cs="Times New Roman"/>
          <w:sz w:val="24"/>
          <w:szCs w:val="24"/>
        </w:rPr>
        <w:tab/>
        <w:t>лагерях</w:t>
      </w:r>
      <w:r w:rsidRPr="00A34553">
        <w:rPr>
          <w:rFonts w:ascii="Times New Roman" w:hAnsi="Times New Roman" w:cs="Times New Roman"/>
          <w:sz w:val="24"/>
          <w:szCs w:val="24"/>
        </w:rPr>
        <w:tab/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>Крыма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(предоставлен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необходимый перечень документов);</w:t>
      </w:r>
    </w:p>
    <w:p w:rsidR="009F142A" w:rsidRPr="00A34553" w:rsidRDefault="004D3B48" w:rsidP="004D3B48">
      <w:pPr>
        <w:pStyle w:val="ab"/>
        <w:tabs>
          <w:tab w:val="left" w:pos="3975"/>
          <w:tab w:val="left" w:pos="5927"/>
          <w:tab w:val="left" w:pos="6853"/>
          <w:tab w:val="left" w:pos="7205"/>
          <w:tab w:val="left" w:pos="8666"/>
          <w:tab w:val="left" w:pos="9033"/>
        </w:tabs>
        <w:ind w:left="0" w:right="-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проведена </w:t>
      </w:r>
      <w:r w:rsidR="009F142A" w:rsidRPr="00A34553">
        <w:rPr>
          <w:rFonts w:ascii="Times New Roman" w:hAnsi="Times New Roman" w:cs="Times New Roman"/>
          <w:sz w:val="24"/>
          <w:szCs w:val="24"/>
        </w:rPr>
        <w:t>разъяснительная</w:t>
      </w:r>
      <w:r w:rsidR="009F142A" w:rsidRPr="00A34553">
        <w:rPr>
          <w:rFonts w:ascii="Times New Roman" w:hAnsi="Times New Roman" w:cs="Times New Roman"/>
          <w:sz w:val="24"/>
          <w:szCs w:val="24"/>
        </w:rPr>
        <w:tab/>
        <w:t>работа</w:t>
      </w:r>
      <w:r w:rsidR="009F142A" w:rsidRPr="00A34553">
        <w:rPr>
          <w:rFonts w:ascii="Times New Roman" w:hAnsi="Times New Roman" w:cs="Times New Roman"/>
          <w:sz w:val="24"/>
          <w:szCs w:val="24"/>
        </w:rPr>
        <w:tab/>
        <w:t>с</w:t>
      </w:r>
      <w:r w:rsidR="009F142A" w:rsidRPr="00A34553">
        <w:rPr>
          <w:rFonts w:ascii="Times New Roman" w:hAnsi="Times New Roman" w:cs="Times New Roman"/>
          <w:sz w:val="24"/>
          <w:szCs w:val="24"/>
        </w:rPr>
        <w:tab/>
        <w:t>родителями</w:t>
      </w:r>
      <w:r w:rsidR="009F142A" w:rsidRPr="00A34553">
        <w:rPr>
          <w:rFonts w:ascii="Times New Roman" w:hAnsi="Times New Roman" w:cs="Times New Roman"/>
          <w:sz w:val="24"/>
          <w:szCs w:val="24"/>
        </w:rPr>
        <w:tab/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pacing w:val="-1"/>
          <w:sz w:val="24"/>
          <w:szCs w:val="24"/>
        </w:rPr>
        <w:t>необходимости</w:t>
      </w:r>
      <w:r w:rsidR="009F142A"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постоянного</w:t>
      </w:r>
      <w:r w:rsidR="009F142A"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контроля</w:t>
      </w:r>
      <w:r w:rsidR="009F142A"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за</w:t>
      </w:r>
      <w:r w:rsidR="009F142A"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детьми в</w:t>
      </w:r>
      <w:r w:rsidR="009F142A"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летний</w:t>
      </w:r>
      <w:r w:rsidR="009F142A"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период.</w:t>
      </w:r>
    </w:p>
    <w:p w:rsidR="009F142A" w:rsidRPr="00A34553" w:rsidRDefault="009F142A" w:rsidP="00782393">
      <w:pPr>
        <w:pStyle w:val="Heading1"/>
        <w:spacing w:before="4"/>
        <w:ind w:left="4430" w:right="-24"/>
        <w:jc w:val="both"/>
      </w:pPr>
      <w:r w:rsidRPr="00A34553">
        <w:rPr>
          <w:u w:val="thick"/>
        </w:rPr>
        <w:t>МОДУЛЬ</w:t>
      </w:r>
      <w:r w:rsidRPr="00A34553">
        <w:rPr>
          <w:spacing w:val="-3"/>
          <w:u w:val="thick"/>
        </w:rPr>
        <w:t xml:space="preserve"> </w:t>
      </w:r>
      <w:r w:rsidRPr="00A34553">
        <w:rPr>
          <w:u w:val="thick"/>
        </w:rPr>
        <w:t>«САМОУПРАВЛЕНИЕ»</w:t>
      </w:r>
    </w:p>
    <w:p w:rsidR="009F142A" w:rsidRPr="00A34553" w:rsidRDefault="009F142A" w:rsidP="00782393">
      <w:pPr>
        <w:pStyle w:val="af8"/>
        <w:spacing w:line="274" w:lineRule="exact"/>
        <w:ind w:left="2114"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сентябре</w:t>
      </w:r>
      <w:r w:rsidRPr="00A3455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всех классах прошли выборы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активов,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распределены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обязанности.</w:t>
      </w:r>
    </w:p>
    <w:p w:rsidR="009F142A" w:rsidRPr="00A34553" w:rsidRDefault="009F142A" w:rsidP="00782393">
      <w:pPr>
        <w:pStyle w:val="af8"/>
        <w:spacing w:before="1"/>
        <w:ind w:right="-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школе</w:t>
      </w:r>
      <w:r w:rsidRPr="00A3455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создан</w:t>
      </w:r>
      <w:r w:rsidRPr="00A3455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актив</w:t>
      </w:r>
      <w:r w:rsidRPr="00A3455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Школьного</w:t>
      </w:r>
      <w:r w:rsidRPr="00A3455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Ученического</w:t>
      </w:r>
      <w:r w:rsidRPr="00A3455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Самоуправления,</w:t>
      </w:r>
      <w:r w:rsidRPr="00A3455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состав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которого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входят</w:t>
      </w:r>
      <w:r w:rsidRPr="00A3455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учащиеся 7-11 классы.</w:t>
      </w:r>
    </w:p>
    <w:p w:rsidR="009F142A" w:rsidRPr="00A34553" w:rsidRDefault="009F142A" w:rsidP="00782393">
      <w:pPr>
        <w:pStyle w:val="af8"/>
        <w:ind w:left="2114"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ШУС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проведена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следующая работа: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3"/>
        </w:numPr>
        <w:tabs>
          <w:tab w:val="left" w:pos="1263"/>
        </w:tabs>
        <w:autoSpaceDE w:val="0"/>
        <w:autoSpaceDN w:val="0"/>
        <w:spacing w:after="0" w:line="240" w:lineRule="auto"/>
        <w:ind w:right="-24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Проводили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рейды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проверке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внешнего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вида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учащихся.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3"/>
        </w:numPr>
        <w:tabs>
          <w:tab w:val="left" w:pos="1321"/>
          <w:tab w:val="left" w:pos="1323"/>
        </w:tabs>
        <w:autoSpaceDE w:val="0"/>
        <w:autoSpaceDN w:val="0"/>
        <w:spacing w:before="61" w:after="0" w:line="240" w:lineRule="auto"/>
        <w:ind w:right="-24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Редколлегия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занималась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оформлением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вестибюля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школы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всем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праздникам. Приняли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участие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подготовке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всех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основных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мероприятий,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согласно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Плану.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3"/>
        </w:numPr>
        <w:tabs>
          <w:tab w:val="left" w:pos="1222"/>
        </w:tabs>
        <w:autoSpaceDE w:val="0"/>
        <w:autoSpaceDN w:val="0"/>
        <w:spacing w:after="0" w:line="240" w:lineRule="auto"/>
        <w:ind w:left="978" w:right="-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Приняли участие в акции «Голубая лента», «Белый цветок», «Zащитники Отечества», «Час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Земли»,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Акция</w:t>
      </w:r>
      <w:r w:rsidRPr="00A3455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«Дарите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книги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любовью».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3"/>
        </w:numPr>
        <w:tabs>
          <w:tab w:val="left" w:pos="1219"/>
        </w:tabs>
        <w:autoSpaceDE w:val="0"/>
        <w:autoSpaceDN w:val="0"/>
        <w:spacing w:after="0" w:line="240" w:lineRule="auto"/>
        <w:ind w:left="1218" w:right="-24" w:hanging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Сняли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видео-ролик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«Крымская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весна».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3"/>
        </w:numPr>
        <w:tabs>
          <w:tab w:val="left" w:pos="1325"/>
        </w:tabs>
        <w:autoSpaceDE w:val="0"/>
        <w:autoSpaceDN w:val="0"/>
        <w:spacing w:after="0" w:line="240" w:lineRule="auto"/>
        <w:ind w:left="978" w:right="-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Приняли активное участие в разработке проекта по Инициативному бюджетированию «Зелёный экокласс»</w:t>
      </w:r>
    </w:p>
    <w:p w:rsidR="009F142A" w:rsidRPr="00A34553" w:rsidRDefault="009F142A" w:rsidP="00782393">
      <w:pPr>
        <w:pStyle w:val="Heading1"/>
        <w:spacing w:before="5"/>
        <w:ind w:left="3866" w:right="-24"/>
        <w:jc w:val="both"/>
      </w:pPr>
      <w:r w:rsidRPr="00A34553">
        <w:rPr>
          <w:u w:val="thick"/>
        </w:rPr>
        <w:t>МОДУЛЬ</w:t>
      </w:r>
      <w:r w:rsidRPr="00A34553">
        <w:rPr>
          <w:spacing w:val="-4"/>
          <w:u w:val="thick"/>
        </w:rPr>
        <w:t xml:space="preserve"> </w:t>
      </w:r>
      <w:r w:rsidRPr="00A34553">
        <w:rPr>
          <w:u w:val="thick"/>
        </w:rPr>
        <w:t>«ПРОФОРИЕНТАЦИЯ»</w:t>
      </w:r>
    </w:p>
    <w:p w:rsidR="009F142A" w:rsidRPr="00A34553" w:rsidRDefault="009F142A" w:rsidP="00782393">
      <w:pPr>
        <w:pStyle w:val="af8"/>
        <w:ind w:right="-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Подготовка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учащихся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самостоятельному,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осознанному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выбору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профессии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является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обязательной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частью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гармоничного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развития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каждой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личности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неотрывно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связана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учебно-воспитательным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процессом,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следовательно</w:t>
      </w:r>
      <w:r w:rsidRPr="00A3455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профориентационная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работа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школе</w:t>
      </w:r>
      <w:r w:rsidRPr="00A3455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является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одним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из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важнейших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компонентов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развитии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школьников.</w:t>
      </w:r>
    </w:p>
    <w:p w:rsidR="009F142A" w:rsidRPr="00A34553" w:rsidRDefault="009F142A" w:rsidP="00782393">
      <w:pPr>
        <w:pStyle w:val="af8"/>
        <w:ind w:right="-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течение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года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среди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учащихся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1-4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классах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проводились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классные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часы,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тематические</w:t>
      </w:r>
      <w:r w:rsidRPr="00A3455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беседы</w:t>
      </w:r>
      <w:r w:rsidRPr="00A3455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следующим</w:t>
      </w:r>
      <w:r w:rsidRPr="00A3455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темам:</w:t>
      </w:r>
      <w:r w:rsidRPr="00A3455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«В</w:t>
      </w:r>
      <w:r w:rsidRPr="00A3455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гости</w:t>
      </w:r>
      <w:r w:rsidRPr="00A34553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</w:t>
      </w:r>
      <w:r w:rsidRPr="00A3455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профессиям»;</w:t>
      </w:r>
    </w:p>
    <w:p w:rsidR="009F142A" w:rsidRPr="00A34553" w:rsidRDefault="009F142A" w:rsidP="00782393">
      <w:pPr>
        <w:pStyle w:val="af8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«Профессии</w:t>
      </w:r>
      <w:r w:rsidRPr="00A345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будущего»;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«Папины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специальности»;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«Моя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мама</w:t>
      </w:r>
      <w:r w:rsidRPr="00A345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лучше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всех».</w:t>
      </w:r>
    </w:p>
    <w:p w:rsidR="009F142A" w:rsidRPr="00A34553" w:rsidRDefault="009F142A" w:rsidP="00782393">
      <w:pPr>
        <w:pStyle w:val="af8"/>
        <w:ind w:right="-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 январе среди 5-11 классах прошли мероприятия месячника профориентации 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школе «Мир профессий». В течение года проводились встречи с сотрудниками Центра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 xml:space="preserve">занятости. </w:t>
      </w:r>
    </w:p>
    <w:p w:rsidR="009F142A" w:rsidRPr="00A34553" w:rsidRDefault="009F142A" w:rsidP="004D3B48">
      <w:pPr>
        <w:pStyle w:val="af8"/>
        <w:ind w:right="-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рамках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проекта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6-10-х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классах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проведены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профориентационные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уроки.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Проведена виртуальная экскурсия по предприятиям. Участвовали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 открытых онлайн-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уроках</w:t>
      </w:r>
      <w:r w:rsidRPr="00A3455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«ПроеКТОриЯ»,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направленных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раннюю профориентацию.</w:t>
      </w:r>
    </w:p>
    <w:p w:rsidR="009F142A" w:rsidRPr="00A34553" w:rsidRDefault="009F142A" w:rsidP="00782393">
      <w:pPr>
        <w:pStyle w:val="Heading1"/>
        <w:spacing w:after="4" w:line="240" w:lineRule="auto"/>
        <w:ind w:left="3357" w:right="-24"/>
        <w:jc w:val="both"/>
      </w:pPr>
      <w:r w:rsidRPr="00A34553">
        <w:rPr>
          <w:u w:val="thick"/>
        </w:rPr>
        <w:t>МОДУЛЬ</w:t>
      </w:r>
      <w:r w:rsidRPr="00A34553">
        <w:rPr>
          <w:spacing w:val="-3"/>
          <w:u w:val="thick"/>
        </w:rPr>
        <w:t xml:space="preserve"> </w:t>
      </w:r>
      <w:r w:rsidRPr="00A34553">
        <w:rPr>
          <w:u w:val="thick"/>
        </w:rPr>
        <w:t>«КЛЮЧЕВЫЕ</w:t>
      </w:r>
      <w:r w:rsidRPr="00A34553">
        <w:rPr>
          <w:spacing w:val="-3"/>
          <w:u w:val="thick"/>
        </w:rPr>
        <w:t xml:space="preserve"> </w:t>
      </w:r>
      <w:r w:rsidRPr="00A34553">
        <w:rPr>
          <w:u w:val="thick"/>
        </w:rPr>
        <w:t>ОБЩЕШКОЛЬНЫЕ</w:t>
      </w:r>
      <w:r w:rsidRPr="00A34553">
        <w:rPr>
          <w:spacing w:val="-4"/>
          <w:u w:val="thick"/>
        </w:rPr>
        <w:t xml:space="preserve"> </w:t>
      </w:r>
      <w:r w:rsidRPr="00A34553">
        <w:rPr>
          <w:u w:val="thick"/>
        </w:rPr>
        <w:t>ДЕЛА»</w:t>
      </w:r>
    </w:p>
    <w:p w:rsidR="009F142A" w:rsidRPr="00A34553" w:rsidRDefault="009F142A" w:rsidP="00782393">
      <w:pPr>
        <w:pStyle w:val="af8"/>
        <w:ind w:left="1233"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b/>
          <w:sz w:val="24"/>
          <w:szCs w:val="24"/>
        </w:rPr>
        <w:t>Военно-патриотическое</w:t>
      </w:r>
      <w:r w:rsidRPr="00A3455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b/>
          <w:sz w:val="24"/>
          <w:szCs w:val="24"/>
        </w:rPr>
        <w:t>направление: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 рамках этого направления, в сентябре и октябре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 школе прошли различные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мероприятия</w:t>
      </w:r>
      <w:r w:rsidRPr="00A3455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«Гордимся</w:t>
      </w:r>
      <w:r w:rsidRPr="00A3455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славою</w:t>
      </w:r>
      <w:r w:rsidRPr="00A3455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героев!».</w:t>
      </w:r>
      <w:r w:rsidRPr="00A3455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Приняли</w:t>
      </w:r>
      <w:r w:rsidRPr="00A3455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участие</w:t>
      </w:r>
      <w:r w:rsidRPr="00A3455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муниципальном</w:t>
      </w:r>
      <w:r w:rsidRPr="00A3455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конкурсе</w:t>
      </w:r>
    </w:p>
    <w:p w:rsidR="009F142A" w:rsidRPr="00A34553" w:rsidRDefault="009F142A" w:rsidP="00782393">
      <w:pPr>
        <w:pStyle w:val="af8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lastRenderedPageBreak/>
        <w:t>«Урок нравственности» - «Великая Победа: наследие и наследники», «Мы наследники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Победы»-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этом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конкурсе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получили приз зрительских симпатий 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 ноябре прошел конкурс рисунков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«Дружба народов»,</w:t>
      </w:r>
      <w:r w:rsidRPr="00A3455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Народного Единства.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9 классе Мижуй Н.В. (учитель истории)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проведено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информационное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мероприятие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  <w:shd w:val="clear" w:color="auto" w:fill="FFFFFF"/>
        </w:rPr>
        <w:t>приуроченное </w:t>
      </w:r>
      <w:r w:rsidRPr="00A3455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годовщине</w:t>
      </w:r>
      <w:r w:rsidRPr="00A3455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3455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Нюрнбергского</w:t>
      </w:r>
      <w:r w:rsidRPr="00A3455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3455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процесса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«урок- суд»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15 февраля во всех классах проведены мероприятия «Мы вернемся домой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молодыми»,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посвященное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выводу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советских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войск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из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Республики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Афганистан.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мероприятия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был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приглашен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ветеран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Афганской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войны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Краснобаев Андрей Иванович.</w:t>
      </w:r>
    </w:p>
    <w:p w:rsidR="009F142A" w:rsidRPr="00A34553" w:rsidRDefault="009F142A" w:rsidP="00782393">
      <w:pPr>
        <w:pStyle w:val="af8"/>
        <w:spacing w:before="1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18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марта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праздничный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концерт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«Мой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Крым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–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Моя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Россия!»,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13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апреля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-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мероприятие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«Освобождение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Кировского района».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мае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прошел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Смотр строя и песни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Педагоги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учащиеся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участвовали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международной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акции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«Тест</w:t>
      </w:r>
      <w:r w:rsidRPr="00A3455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истории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Великой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Отечественной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войны»,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географический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диктант,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этнографический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диктант.</w:t>
      </w:r>
    </w:p>
    <w:p w:rsidR="009F142A" w:rsidRPr="00A34553" w:rsidRDefault="009F142A" w:rsidP="004D3B48">
      <w:pPr>
        <w:pStyle w:val="af8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Проедены</w:t>
      </w:r>
      <w:r w:rsidRPr="00A3455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акции</w:t>
      </w:r>
      <w:r w:rsidRPr="00A34553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«Окна</w:t>
      </w:r>
      <w:r w:rsidRPr="00A34553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победы»,</w:t>
      </w:r>
      <w:r w:rsidRPr="00A34553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«Георгиевская</w:t>
      </w:r>
      <w:r w:rsidRPr="00A3455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ленточка»,</w:t>
      </w:r>
      <w:r w:rsidRPr="00A34553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«Крымская</w:t>
      </w:r>
      <w:r w:rsidRPr="00A34553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весна»,</w:t>
      </w:r>
    </w:p>
    <w:p w:rsidR="009F142A" w:rsidRPr="00A34553" w:rsidRDefault="009F142A" w:rsidP="00782393">
      <w:pPr>
        <w:pStyle w:val="af8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«Zащитники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Отечества»,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«Спасибо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деду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Победу»,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«Дети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рисуют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мир».</w:t>
      </w:r>
    </w:p>
    <w:p w:rsidR="009F142A" w:rsidRPr="00A34553" w:rsidRDefault="009F142A" w:rsidP="00782393">
      <w:pPr>
        <w:pStyle w:val="Heading1"/>
        <w:spacing w:before="5"/>
        <w:ind w:right="-24"/>
        <w:jc w:val="both"/>
      </w:pPr>
      <w:r w:rsidRPr="00A34553">
        <w:t>Общеинтеллектуальное</w:t>
      </w:r>
      <w:r w:rsidRPr="00A34553">
        <w:rPr>
          <w:spacing w:val="-6"/>
        </w:rPr>
        <w:t xml:space="preserve"> </w:t>
      </w:r>
      <w:r w:rsidRPr="00A34553">
        <w:t>направление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Учителями истории, обществознания Мижуй Н.В..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проводятся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уроки-диспуты,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викторины,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круглые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столы,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уроки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просмотрами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фильмов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информационно-правовую</w:t>
      </w:r>
      <w:r w:rsidRPr="00A34553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тематику.</w:t>
      </w:r>
      <w:r w:rsidRPr="00A3455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Стало</w:t>
      </w:r>
      <w:r w:rsidRPr="00A3455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традицией</w:t>
      </w:r>
      <w:r w:rsidRPr="00A3455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проводить</w:t>
      </w:r>
      <w:r w:rsidRPr="00A3455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брейн-ринг</w:t>
      </w:r>
    </w:p>
    <w:p w:rsidR="009F142A" w:rsidRPr="00A34553" w:rsidRDefault="009F142A" w:rsidP="00782393">
      <w:pPr>
        <w:pStyle w:val="af8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«Крым и Россия навсегда»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между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командами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классов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школы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.</w:t>
      </w:r>
    </w:p>
    <w:p w:rsidR="009F142A" w:rsidRPr="00A34553" w:rsidRDefault="009F142A" w:rsidP="00782393">
      <w:pPr>
        <w:pStyle w:val="af8"/>
        <w:ind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течение</w:t>
      </w:r>
      <w:r w:rsidRPr="00A3455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предметной</w:t>
      </w:r>
      <w:r w:rsidRPr="00A3455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недели</w:t>
      </w:r>
      <w:r w:rsidRPr="00A3455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русского</w:t>
      </w:r>
      <w:r w:rsidRPr="00A3455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зыка</w:t>
      </w:r>
      <w:r w:rsidRPr="00A3455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литературы</w:t>
      </w:r>
      <w:r w:rsidRPr="00A34553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проводился</w:t>
      </w:r>
      <w:r w:rsidRPr="00A34553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квест-игра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знание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русского языка и литературы.</w:t>
      </w:r>
    </w:p>
    <w:p w:rsidR="009F142A" w:rsidRPr="00A34553" w:rsidRDefault="009F142A" w:rsidP="00782393">
      <w:pPr>
        <w:pStyle w:val="Heading1"/>
        <w:spacing w:before="3" w:after="4" w:line="240" w:lineRule="auto"/>
        <w:ind w:right="-24"/>
        <w:jc w:val="both"/>
      </w:pPr>
      <w:r w:rsidRPr="00A34553">
        <w:t>Социальное</w:t>
      </w:r>
      <w:r w:rsidRPr="00A34553">
        <w:rPr>
          <w:spacing w:val="-4"/>
        </w:rPr>
        <w:t xml:space="preserve"> </w:t>
      </w:r>
      <w:r w:rsidRPr="00A34553">
        <w:t>направление</w:t>
      </w:r>
    </w:p>
    <w:p w:rsidR="009F142A" w:rsidRPr="00A34553" w:rsidRDefault="009F142A" w:rsidP="00782393">
      <w:pPr>
        <w:pStyle w:val="af8"/>
        <w:ind w:left="28" w:right="-2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Были проведены следующие добровольческие мероприятия под девизом «Добро не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уходит на каникулы!», акция «Голубая лента», акция «Зеленая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планета»,</w:t>
      </w:r>
      <w:r w:rsidRPr="00A3455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«Белый цветок».</w:t>
      </w:r>
    </w:p>
    <w:p w:rsidR="009F142A" w:rsidRPr="00A34553" w:rsidRDefault="009F142A" w:rsidP="00782393">
      <w:pPr>
        <w:spacing w:line="243" w:lineRule="exact"/>
        <w:ind w:left="1970" w:right="-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553">
        <w:rPr>
          <w:rFonts w:ascii="Times New Roman" w:hAnsi="Times New Roman" w:cs="Times New Roman"/>
          <w:b/>
          <w:sz w:val="24"/>
          <w:szCs w:val="24"/>
        </w:rPr>
        <w:t>Духовно-нравственное</w:t>
      </w:r>
      <w:r w:rsidRPr="00A3455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b/>
          <w:sz w:val="24"/>
          <w:szCs w:val="24"/>
        </w:rPr>
        <w:t>направление</w:t>
      </w:r>
    </w:p>
    <w:p w:rsidR="009F142A" w:rsidRPr="00A34553" w:rsidRDefault="009F142A" w:rsidP="00782393">
      <w:pPr>
        <w:pStyle w:val="af8"/>
        <w:spacing w:line="274" w:lineRule="exact"/>
        <w:ind w:left="1970"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рамках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данного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направления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были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проведены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следующие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мероприятия: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0"/>
        </w:numPr>
        <w:tabs>
          <w:tab w:val="left" w:pos="709"/>
        </w:tabs>
        <w:autoSpaceDE w:val="0"/>
        <w:autoSpaceDN w:val="0"/>
        <w:spacing w:after="0" w:line="240" w:lineRule="auto"/>
        <w:ind w:left="0" w:right="-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Праздничное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украшение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кабинетов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1</w:t>
      </w:r>
      <w:r w:rsidRPr="00A3455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сентября,</w:t>
      </w:r>
      <w:r w:rsidRPr="00A3455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проведение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общешкольной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линейки.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0"/>
        </w:numPr>
        <w:tabs>
          <w:tab w:val="left" w:pos="709"/>
        </w:tabs>
        <w:autoSpaceDE w:val="0"/>
        <w:autoSpaceDN w:val="0"/>
        <w:spacing w:after="0" w:line="240" w:lineRule="auto"/>
        <w:ind w:left="0" w:right="-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 октябре прошел творческий конкурс среди 5-8 классов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«Мисс Осень».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День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учителя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школе: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акция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поздравлению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учителей,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учителей-ветеранов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труда,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День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самоуправления,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концертная программа.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0"/>
        </w:numPr>
        <w:tabs>
          <w:tab w:val="left" w:pos="709"/>
        </w:tabs>
        <w:autoSpaceDE w:val="0"/>
        <w:autoSpaceDN w:val="0"/>
        <w:spacing w:after="0" w:line="240" w:lineRule="auto"/>
        <w:ind w:left="0" w:right="-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ноябре,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преддверии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праздника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День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Народного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Единства,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прошел творческо-патриотический конкурс «Дружба народов» среди 9-11 классов. Среди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1-4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классов выставка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рисунков, фотографий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  Дню матери.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0"/>
        </w:numPr>
        <w:tabs>
          <w:tab w:val="left" w:pos="709"/>
        </w:tabs>
        <w:autoSpaceDE w:val="0"/>
        <w:autoSpaceDN w:val="0"/>
        <w:spacing w:after="0" w:line="240" w:lineRule="auto"/>
        <w:ind w:left="0" w:right="-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 декабре. Новый год в школе: украшение кабинетов, оформление окон,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конкурс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рисунков,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поделок,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утренники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каждом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классе.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0"/>
        </w:numPr>
        <w:tabs>
          <w:tab w:val="left" w:pos="709"/>
        </w:tabs>
        <w:autoSpaceDE w:val="0"/>
        <w:autoSpaceDN w:val="0"/>
        <w:spacing w:after="0" w:line="240" w:lineRule="auto"/>
        <w:ind w:left="0" w:right="-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январе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среди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1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классов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прошел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праздник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«Прощай,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Азбука».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0"/>
        </w:numPr>
        <w:tabs>
          <w:tab w:val="left" w:pos="709"/>
        </w:tabs>
        <w:autoSpaceDE w:val="0"/>
        <w:autoSpaceDN w:val="0"/>
        <w:spacing w:after="0" w:line="240" w:lineRule="auto"/>
        <w:ind w:left="0" w:right="-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8 Марта в школе: конкурс рисунков, акция по поздравлению мам, бабушек,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девочек,</w:t>
      </w:r>
      <w:r w:rsidRPr="00A3455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утренники в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каждом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классе.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0"/>
        </w:numPr>
        <w:tabs>
          <w:tab w:val="left" w:pos="709"/>
        </w:tabs>
        <w:autoSpaceDE w:val="0"/>
        <w:autoSpaceDN w:val="0"/>
        <w:spacing w:after="0" w:line="240" w:lineRule="auto"/>
        <w:ind w:left="0" w:right="-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мае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прошла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торжественная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линейка</w:t>
      </w:r>
      <w:r w:rsidRPr="00A3455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«Последний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звонок»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0"/>
        </w:numPr>
        <w:tabs>
          <w:tab w:val="left" w:pos="709"/>
        </w:tabs>
        <w:autoSpaceDE w:val="0"/>
        <w:autoSpaceDN w:val="0"/>
        <w:spacing w:after="0" w:line="240" w:lineRule="auto"/>
        <w:ind w:left="0" w:right="-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 июне. проведен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День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Защиты детей, мероприятия ко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 xml:space="preserve">Дню России </w:t>
      </w:r>
    </w:p>
    <w:p w:rsidR="009F142A" w:rsidRPr="00A34553" w:rsidRDefault="009F142A" w:rsidP="00782393">
      <w:pPr>
        <w:pStyle w:val="af8"/>
        <w:widowControl w:val="0"/>
        <w:numPr>
          <w:ilvl w:val="0"/>
          <w:numId w:val="40"/>
        </w:numPr>
        <w:tabs>
          <w:tab w:val="left" w:pos="709"/>
        </w:tabs>
        <w:autoSpaceDE w:val="0"/>
        <w:autoSpaceDN w:val="0"/>
        <w:spacing w:after="0"/>
        <w:ind w:left="0"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К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12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июня проведен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конкурс рисунков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люблю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тебя,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Россия!»,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посвященный</w:t>
      </w:r>
      <w:r w:rsidRPr="00A3455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 xml:space="preserve">России. </w:t>
      </w:r>
    </w:p>
    <w:p w:rsidR="009F142A" w:rsidRPr="00A34553" w:rsidRDefault="009F142A" w:rsidP="00782393">
      <w:pPr>
        <w:pStyle w:val="af8"/>
        <w:widowControl w:val="0"/>
        <w:numPr>
          <w:ilvl w:val="0"/>
          <w:numId w:val="40"/>
        </w:numPr>
        <w:tabs>
          <w:tab w:val="left" w:pos="709"/>
        </w:tabs>
        <w:autoSpaceDE w:val="0"/>
        <w:autoSpaceDN w:val="0"/>
        <w:spacing w:after="0"/>
        <w:ind w:left="0"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июне</w:t>
      </w:r>
      <w:r w:rsidRPr="00A34553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прошли</w:t>
      </w:r>
      <w:r w:rsidRPr="00A34553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мероприятия,</w:t>
      </w:r>
      <w:r w:rsidRPr="00A34553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посвященные</w:t>
      </w:r>
      <w:r w:rsidRPr="00A34553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вручению</w:t>
      </w:r>
      <w:r w:rsidRPr="00A34553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аттестатов</w:t>
      </w:r>
      <w:r w:rsidRPr="00A34553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9</w:t>
      </w:r>
      <w:r w:rsidRPr="00A34553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11</w:t>
      </w:r>
    </w:p>
    <w:p w:rsidR="009F142A" w:rsidRPr="00A34553" w:rsidRDefault="009F142A" w:rsidP="00782393">
      <w:pPr>
        <w:pStyle w:val="af8"/>
        <w:tabs>
          <w:tab w:val="left" w:pos="709"/>
        </w:tabs>
        <w:ind w:right="-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классах.</w:t>
      </w:r>
    </w:p>
    <w:p w:rsidR="009F142A" w:rsidRPr="004D3B48" w:rsidRDefault="009F142A" w:rsidP="00782393">
      <w:pPr>
        <w:pStyle w:val="Heading1"/>
        <w:spacing w:before="90"/>
        <w:ind w:left="2101" w:right="-24"/>
        <w:jc w:val="both"/>
        <w:rPr>
          <w:u w:val="single"/>
        </w:rPr>
      </w:pPr>
      <w:r w:rsidRPr="004D3B48">
        <w:rPr>
          <w:u w:val="single"/>
        </w:rPr>
        <w:lastRenderedPageBreak/>
        <w:t>МОДУЛЬ</w:t>
      </w:r>
      <w:r w:rsidRPr="004D3B48">
        <w:rPr>
          <w:spacing w:val="-3"/>
          <w:u w:val="single"/>
        </w:rPr>
        <w:t xml:space="preserve"> </w:t>
      </w:r>
      <w:r w:rsidRPr="004D3B48">
        <w:rPr>
          <w:u w:val="single"/>
        </w:rPr>
        <w:t>«ДЕТСКИЕ</w:t>
      </w:r>
      <w:r w:rsidRPr="004D3B48">
        <w:rPr>
          <w:spacing w:val="-5"/>
          <w:u w:val="single"/>
        </w:rPr>
        <w:t xml:space="preserve"> </w:t>
      </w:r>
      <w:r w:rsidRPr="004D3B48">
        <w:rPr>
          <w:u w:val="single"/>
        </w:rPr>
        <w:t>ОБЩЕСТВЕННЫЕ</w:t>
      </w:r>
      <w:r w:rsidRPr="004D3B48">
        <w:rPr>
          <w:spacing w:val="-5"/>
          <w:u w:val="single"/>
        </w:rPr>
        <w:t xml:space="preserve"> </w:t>
      </w:r>
      <w:r w:rsidRPr="004D3B48">
        <w:rPr>
          <w:u w:val="single"/>
        </w:rPr>
        <w:t>ОБЪЕДИНЕНИЯ»</w:t>
      </w:r>
    </w:p>
    <w:p w:rsidR="009F142A" w:rsidRPr="00A34553" w:rsidRDefault="009F142A" w:rsidP="00782393">
      <w:pPr>
        <w:pStyle w:val="af8"/>
        <w:ind w:right="-24" w:firstLine="359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соответствии</w:t>
      </w:r>
      <w:r w:rsidRPr="00A3455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планом</w:t>
      </w:r>
      <w:r w:rsidRPr="00A3455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воспитательной</w:t>
      </w:r>
      <w:r w:rsidRPr="00A3455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работы</w:t>
      </w:r>
      <w:r w:rsidRPr="00A3455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школы</w:t>
      </w:r>
      <w:r w:rsidRPr="00A3455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целью</w:t>
      </w:r>
      <w:r w:rsidRPr="00A34553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развития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творческих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способностей обучающихся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приняли</w:t>
      </w:r>
      <w:r w:rsidRPr="00A3455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участие: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2"/>
        </w:numPr>
        <w:tabs>
          <w:tab w:val="left" w:pos="1263"/>
        </w:tabs>
        <w:autoSpaceDE w:val="0"/>
        <w:autoSpaceDN w:val="0"/>
        <w:spacing w:after="0" w:line="240" w:lineRule="auto"/>
        <w:ind w:right="-24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Рейд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«Внешний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вид»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2"/>
        </w:numPr>
        <w:tabs>
          <w:tab w:val="left" w:pos="1263"/>
        </w:tabs>
        <w:autoSpaceDE w:val="0"/>
        <w:autoSpaceDN w:val="0"/>
        <w:spacing w:after="0" w:line="240" w:lineRule="auto"/>
        <w:ind w:right="-24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Благотворительная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ярмарка-продажа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«Белый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цветок».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2"/>
        </w:numPr>
        <w:tabs>
          <w:tab w:val="left" w:pos="1263"/>
        </w:tabs>
        <w:autoSpaceDE w:val="0"/>
        <w:autoSpaceDN w:val="0"/>
        <w:spacing w:after="0" w:line="240" w:lineRule="auto"/>
        <w:ind w:right="-24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Акция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«Дарите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книги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любовью».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2"/>
        </w:numPr>
        <w:tabs>
          <w:tab w:val="left" w:pos="1263"/>
        </w:tabs>
        <w:autoSpaceDE w:val="0"/>
        <w:autoSpaceDN w:val="0"/>
        <w:spacing w:after="0" w:line="240" w:lineRule="auto"/>
        <w:ind w:right="-24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РДШ</w:t>
      </w:r>
      <w:r w:rsidRPr="00A3455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приняли</w:t>
      </w:r>
      <w:r w:rsidRPr="00A3455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участие</w:t>
      </w:r>
      <w:r w:rsidRPr="00A3455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акции</w:t>
      </w:r>
      <w:r w:rsidRPr="00A34553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«Книгодарение»,</w:t>
      </w:r>
      <w:r w:rsidRPr="00A3455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«Защитники</w:t>
      </w:r>
      <w:r w:rsidRPr="00A3455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Отечества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2"/>
        </w:numPr>
        <w:tabs>
          <w:tab w:val="left" w:pos="1263"/>
        </w:tabs>
        <w:autoSpaceDE w:val="0"/>
        <w:autoSpaceDN w:val="0"/>
        <w:spacing w:after="0" w:line="240" w:lineRule="auto"/>
        <w:ind w:right="-24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Весення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я </w:t>
      </w:r>
      <w:r w:rsidRPr="00A34553">
        <w:rPr>
          <w:rFonts w:ascii="Times New Roman" w:hAnsi="Times New Roman" w:cs="Times New Roman"/>
          <w:sz w:val="24"/>
          <w:szCs w:val="24"/>
        </w:rPr>
        <w:t>Недел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я </w:t>
      </w:r>
      <w:r w:rsidRPr="00A34553">
        <w:rPr>
          <w:rFonts w:ascii="Times New Roman" w:hAnsi="Times New Roman" w:cs="Times New Roman"/>
          <w:sz w:val="24"/>
          <w:szCs w:val="24"/>
        </w:rPr>
        <w:t>Добра.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2"/>
        </w:numPr>
        <w:tabs>
          <w:tab w:val="left" w:pos="1263"/>
        </w:tabs>
        <w:autoSpaceDE w:val="0"/>
        <w:autoSpaceDN w:val="0"/>
        <w:spacing w:after="0" w:line="240" w:lineRule="auto"/>
        <w:ind w:right="-24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Акция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«Час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Земли».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2"/>
        </w:numPr>
        <w:tabs>
          <w:tab w:val="left" w:pos="1263"/>
        </w:tabs>
        <w:autoSpaceDE w:val="0"/>
        <w:autoSpaceDN w:val="0"/>
        <w:spacing w:after="0" w:line="240" w:lineRule="auto"/>
        <w:ind w:right="-24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Акция</w:t>
      </w:r>
      <w:r w:rsidRPr="00A3455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«Письмо</w:t>
      </w:r>
      <w:r w:rsidRPr="00A3455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солдату».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2"/>
        </w:numPr>
        <w:tabs>
          <w:tab w:val="left" w:pos="1263"/>
        </w:tabs>
        <w:autoSpaceDE w:val="0"/>
        <w:autoSpaceDN w:val="0"/>
        <w:spacing w:after="0" w:line="240" w:lineRule="auto"/>
        <w:ind w:right="-24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Акция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«Крымская</w:t>
      </w:r>
      <w:r w:rsidRPr="00A3455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весна».</w:t>
      </w:r>
    </w:p>
    <w:p w:rsidR="009F142A" w:rsidRPr="00A34553" w:rsidRDefault="009F142A" w:rsidP="00782393">
      <w:pPr>
        <w:pStyle w:val="ab"/>
        <w:widowControl w:val="0"/>
        <w:numPr>
          <w:ilvl w:val="0"/>
          <w:numId w:val="42"/>
        </w:numPr>
        <w:tabs>
          <w:tab w:val="left" w:pos="1263"/>
        </w:tabs>
        <w:autoSpaceDE w:val="0"/>
        <w:autoSpaceDN w:val="0"/>
        <w:spacing w:after="0" w:line="240" w:lineRule="auto"/>
        <w:ind w:right="-24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Акция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«Георгиевская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лента».</w:t>
      </w:r>
    </w:p>
    <w:p w:rsidR="009F142A" w:rsidRDefault="009F142A" w:rsidP="00782393">
      <w:pPr>
        <w:pStyle w:val="ab"/>
        <w:widowControl w:val="0"/>
        <w:numPr>
          <w:ilvl w:val="0"/>
          <w:numId w:val="42"/>
        </w:numPr>
        <w:tabs>
          <w:tab w:val="left" w:pos="1263"/>
        </w:tabs>
        <w:autoSpaceDE w:val="0"/>
        <w:autoSpaceDN w:val="0"/>
        <w:spacing w:after="0" w:line="240" w:lineRule="auto"/>
        <w:ind w:right="-24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Акция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«Голубая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лента».</w:t>
      </w:r>
    </w:p>
    <w:p w:rsidR="00782393" w:rsidRPr="00A34553" w:rsidRDefault="00782393" w:rsidP="00782393">
      <w:pPr>
        <w:pStyle w:val="ab"/>
        <w:widowControl w:val="0"/>
        <w:tabs>
          <w:tab w:val="left" w:pos="1263"/>
        </w:tabs>
        <w:autoSpaceDE w:val="0"/>
        <w:autoSpaceDN w:val="0"/>
        <w:spacing w:after="0" w:line="240" w:lineRule="auto"/>
        <w:ind w:left="1262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F142A" w:rsidRPr="004D3B48" w:rsidRDefault="009F142A" w:rsidP="004D3B48">
      <w:pPr>
        <w:pStyle w:val="ab"/>
        <w:tabs>
          <w:tab w:val="left" w:pos="1263"/>
        </w:tabs>
        <w:spacing w:after="0"/>
        <w:ind w:right="-2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3B48">
        <w:rPr>
          <w:rFonts w:ascii="Times New Roman" w:hAnsi="Times New Roman" w:cs="Times New Roman"/>
          <w:b/>
          <w:bCs/>
          <w:sz w:val="24"/>
          <w:szCs w:val="24"/>
          <w:u w:val="single"/>
        </w:rPr>
        <w:t>М</w:t>
      </w:r>
      <w:r w:rsidRPr="004D3B48">
        <w:rPr>
          <w:rFonts w:ascii="Times New Roman" w:hAnsi="Times New Roman" w:cs="Times New Roman"/>
          <w:b/>
          <w:sz w:val="24"/>
          <w:szCs w:val="24"/>
          <w:u w:val="single"/>
        </w:rPr>
        <w:t>ОДУЛЬ</w:t>
      </w:r>
      <w:r w:rsidRPr="004D3B48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4D3B48">
        <w:rPr>
          <w:rFonts w:ascii="Times New Roman" w:hAnsi="Times New Roman" w:cs="Times New Roman"/>
          <w:b/>
          <w:sz w:val="24"/>
          <w:szCs w:val="24"/>
          <w:u w:val="single"/>
        </w:rPr>
        <w:t>«ОРГАНИЗАЦИЯ</w:t>
      </w:r>
      <w:r w:rsidRPr="004D3B48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Pr="004D3B48">
        <w:rPr>
          <w:rFonts w:ascii="Times New Roman" w:hAnsi="Times New Roman" w:cs="Times New Roman"/>
          <w:b/>
          <w:sz w:val="24"/>
          <w:szCs w:val="24"/>
          <w:u w:val="single"/>
        </w:rPr>
        <w:t>ПРЕДМЕТНО-ЭСТЕТИЧЕСКОЙ</w:t>
      </w:r>
      <w:r w:rsidRPr="004D3B48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4D3B48">
        <w:rPr>
          <w:rFonts w:ascii="Times New Roman" w:hAnsi="Times New Roman" w:cs="Times New Roman"/>
          <w:b/>
          <w:sz w:val="24"/>
          <w:szCs w:val="24"/>
          <w:u w:val="single"/>
        </w:rPr>
        <w:t>СРЕДЫ»</w:t>
      </w:r>
    </w:p>
    <w:p w:rsidR="009F142A" w:rsidRPr="00A34553" w:rsidRDefault="009F142A" w:rsidP="004D3B48">
      <w:pPr>
        <w:pStyle w:val="af8"/>
        <w:spacing w:after="0"/>
        <w:ind w:right="-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 течение года в школе проводились выставки рисунков, фотографий творческих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работ, посвященных событиям и памятным датам, таким как «День Победы», «Крымская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весна», «Новый год», «Защитники Отечества», «День матери», «Международный женский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день»,</w:t>
      </w:r>
      <w:r w:rsidRPr="00A3455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«День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учителя»,</w:t>
      </w:r>
      <w:r w:rsidRPr="00A3455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ПДД.</w:t>
      </w:r>
    </w:p>
    <w:p w:rsidR="009F142A" w:rsidRPr="00A34553" w:rsidRDefault="009F142A" w:rsidP="00782393">
      <w:pPr>
        <w:pStyle w:val="af8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Проведены</w:t>
      </w:r>
      <w:r w:rsidRPr="00A3455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рейды</w:t>
      </w:r>
      <w:r w:rsidRPr="00A3455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оформлению</w:t>
      </w:r>
      <w:r w:rsidRPr="00A3455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классных</w:t>
      </w:r>
      <w:r w:rsidRPr="00A3455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уголков</w:t>
      </w:r>
      <w:r w:rsidRPr="00A3455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информационных</w:t>
      </w:r>
      <w:r w:rsidRPr="00A3455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стендов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классах.</w:t>
      </w:r>
    </w:p>
    <w:p w:rsidR="009F142A" w:rsidRPr="00A34553" w:rsidRDefault="009F142A" w:rsidP="00782393">
      <w:pPr>
        <w:pStyle w:val="af8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Трудовые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десанты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уборке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территории</w:t>
      </w:r>
      <w:r w:rsidRPr="00A3455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озеленению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школы.</w:t>
      </w:r>
    </w:p>
    <w:p w:rsidR="00782393" w:rsidRDefault="009F142A" w:rsidP="00782393">
      <w:pPr>
        <w:pStyle w:val="af8"/>
        <w:ind w:right="-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Праздничное</w:t>
      </w:r>
      <w:r w:rsidRPr="00A34553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украшение</w:t>
      </w:r>
      <w:r w:rsidRPr="00A3455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кабинетов,</w:t>
      </w:r>
      <w:r w:rsidRPr="00A34553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окон</w:t>
      </w:r>
      <w:r w:rsidRPr="00A34553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кабинета</w:t>
      </w:r>
      <w:r w:rsidRPr="00A34553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Новому</w:t>
      </w:r>
      <w:r w:rsidRPr="00A3455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году,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Народного Единства,</w:t>
      </w:r>
      <w:r w:rsidRPr="00A34553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Дню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Победы,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Последнему</w:t>
      </w:r>
      <w:r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звонку.</w:t>
      </w:r>
    </w:p>
    <w:p w:rsidR="009F142A" w:rsidRPr="00782393" w:rsidRDefault="00782393" w:rsidP="00782393">
      <w:pPr>
        <w:pStyle w:val="af8"/>
        <w:ind w:right="-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393">
        <w:rPr>
          <w:rFonts w:ascii="Times New Roman" w:hAnsi="Times New Roman" w:cs="Times New Roman"/>
          <w:b/>
        </w:rPr>
        <w:t>Выводы:</w:t>
      </w:r>
    </w:p>
    <w:p w:rsidR="009F142A" w:rsidRPr="00A34553" w:rsidRDefault="009F142A" w:rsidP="004D3B48">
      <w:pPr>
        <w:pStyle w:val="af8"/>
        <w:tabs>
          <w:tab w:val="left" w:pos="0"/>
          <w:tab w:val="left" w:pos="284"/>
          <w:tab w:val="left" w:pos="993"/>
        </w:tabs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На</w:t>
      </w:r>
      <w:r w:rsidRPr="00A34553">
        <w:rPr>
          <w:rFonts w:ascii="Times New Roman" w:hAnsi="Times New Roman" w:cs="Times New Roman"/>
          <w:sz w:val="24"/>
          <w:szCs w:val="24"/>
        </w:rPr>
        <w:tab/>
      </w:r>
      <w:r w:rsidR="00782393">
        <w:rPr>
          <w:rFonts w:ascii="Times New Roman" w:hAnsi="Times New Roman" w:cs="Times New Roman"/>
          <w:sz w:val="24"/>
          <w:szCs w:val="24"/>
        </w:rPr>
        <w:t xml:space="preserve"> </w:t>
      </w:r>
      <w:r w:rsidR="004D3B48">
        <w:rPr>
          <w:rFonts w:ascii="Times New Roman" w:hAnsi="Times New Roman" w:cs="Times New Roman"/>
          <w:sz w:val="24"/>
          <w:szCs w:val="24"/>
        </w:rPr>
        <w:t>заседаниях</w:t>
      </w:r>
      <w:r w:rsidRPr="00A34553">
        <w:rPr>
          <w:rFonts w:ascii="Times New Roman" w:hAnsi="Times New Roman" w:cs="Times New Roman"/>
          <w:sz w:val="24"/>
          <w:szCs w:val="24"/>
        </w:rPr>
        <w:tab/>
        <w:t>методического</w:t>
      </w:r>
      <w:r w:rsidRPr="00A34553">
        <w:rPr>
          <w:rFonts w:ascii="Times New Roman" w:hAnsi="Times New Roman" w:cs="Times New Roman"/>
          <w:sz w:val="24"/>
          <w:szCs w:val="24"/>
        </w:rPr>
        <w:tab/>
        <w:t>объединения</w:t>
      </w:r>
      <w:r w:rsidRPr="00A34553">
        <w:rPr>
          <w:rFonts w:ascii="Times New Roman" w:hAnsi="Times New Roman" w:cs="Times New Roman"/>
          <w:sz w:val="24"/>
          <w:szCs w:val="24"/>
        </w:rPr>
        <w:tab/>
        <w:t>классных</w:t>
      </w:r>
      <w:r w:rsidRPr="00A34553">
        <w:rPr>
          <w:rFonts w:ascii="Times New Roman" w:hAnsi="Times New Roman" w:cs="Times New Roman"/>
          <w:sz w:val="24"/>
          <w:szCs w:val="24"/>
        </w:rPr>
        <w:tab/>
        <w:t>руководителей</w:t>
      </w:r>
      <w:r w:rsidRPr="00A34553">
        <w:rPr>
          <w:rFonts w:ascii="Times New Roman" w:hAnsi="Times New Roman" w:cs="Times New Roman"/>
          <w:sz w:val="24"/>
          <w:szCs w:val="24"/>
        </w:rPr>
        <w:tab/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педагогическом</w:t>
      </w:r>
      <w:r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совете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школы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обсуждались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полученные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результаты.</w:t>
      </w:r>
      <w:r w:rsidR="004D3B48">
        <w:rPr>
          <w:rFonts w:ascii="Times New Roman" w:hAnsi="Times New Roman" w:cs="Times New Roman"/>
          <w:sz w:val="24"/>
          <w:szCs w:val="24"/>
        </w:rPr>
        <w:t xml:space="preserve"> Сделаны следующие выводы:</w:t>
      </w:r>
    </w:p>
    <w:p w:rsidR="004D3B48" w:rsidRDefault="009F142A" w:rsidP="004D3B48">
      <w:pPr>
        <w:pStyle w:val="ab"/>
        <w:widowControl w:val="0"/>
        <w:numPr>
          <w:ilvl w:val="0"/>
          <w:numId w:val="41"/>
        </w:numPr>
        <w:tabs>
          <w:tab w:val="left" w:pos="0"/>
          <w:tab w:val="left" w:pos="2110"/>
        </w:tabs>
        <w:autoSpaceDE w:val="0"/>
        <w:autoSpaceDN w:val="0"/>
        <w:spacing w:after="0" w:line="240" w:lineRule="auto"/>
        <w:ind w:left="0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достигнуто</w:t>
      </w:r>
      <w:r w:rsidRPr="00A345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высокое</w:t>
      </w:r>
      <w:r w:rsidRPr="00A3455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качество</w:t>
      </w:r>
      <w:r w:rsidRPr="00A345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проводимых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общешкольных</w:t>
      </w:r>
      <w:r w:rsidRPr="00A345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ключевых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дел;</w:t>
      </w:r>
    </w:p>
    <w:p w:rsidR="009F142A" w:rsidRPr="004D3B48" w:rsidRDefault="004D3B48" w:rsidP="004D3B48">
      <w:pPr>
        <w:pStyle w:val="ab"/>
        <w:widowControl w:val="0"/>
        <w:numPr>
          <w:ilvl w:val="0"/>
          <w:numId w:val="41"/>
        </w:numPr>
        <w:tabs>
          <w:tab w:val="left" w:pos="0"/>
          <w:tab w:val="left" w:pos="2110"/>
        </w:tabs>
        <w:autoSpaceDE w:val="0"/>
        <w:autoSpaceDN w:val="0"/>
        <w:spacing w:after="0" w:line="240" w:lineRule="auto"/>
        <w:ind w:left="0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3B48">
        <w:rPr>
          <w:rFonts w:ascii="Times New Roman" w:hAnsi="Times New Roman" w:cs="Times New Roman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не</w:t>
      </w:r>
      <w:r w:rsidR="009F142A" w:rsidRPr="004D3B48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во</w:t>
      </w:r>
      <w:r w:rsidR="009F142A" w:rsidRPr="004D3B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всех</w:t>
      </w:r>
      <w:r w:rsidR="009F142A" w:rsidRPr="004D3B4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классах</w:t>
      </w:r>
      <w:r w:rsidR="009F142A" w:rsidRPr="004D3B4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качественное</w:t>
      </w:r>
      <w:r w:rsidR="009F142A" w:rsidRPr="004D3B4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взаимодействие</w:t>
      </w:r>
      <w:r w:rsidR="009F142A" w:rsidRPr="004D3B4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совместной</w:t>
      </w:r>
      <w:r w:rsidR="009F142A" w:rsidRPr="004D3B4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деятельности</w:t>
      </w:r>
      <w:r w:rsidR="009F142A" w:rsidRPr="004D3B4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классного</w:t>
      </w:r>
      <w:r w:rsidR="009F142A" w:rsidRPr="004D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руководителя</w:t>
      </w:r>
      <w:r w:rsidR="009F142A" w:rsidRPr="004D3B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и</w:t>
      </w:r>
      <w:r w:rsidR="009F142A" w:rsidRPr="004D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4D3B48" w:rsidRDefault="009F142A" w:rsidP="004D3B48">
      <w:pPr>
        <w:pStyle w:val="ab"/>
        <w:widowControl w:val="0"/>
        <w:numPr>
          <w:ilvl w:val="0"/>
          <w:numId w:val="41"/>
        </w:numPr>
        <w:tabs>
          <w:tab w:val="left" w:pos="0"/>
          <w:tab w:val="left" w:pos="2110"/>
        </w:tabs>
        <w:autoSpaceDE w:val="0"/>
        <w:autoSpaceDN w:val="0"/>
        <w:spacing w:after="0" w:line="240" w:lineRule="auto"/>
        <w:ind w:left="0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средний</w:t>
      </w:r>
      <w:r w:rsidRPr="00A3455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уровень</w:t>
      </w:r>
      <w:r w:rsidRPr="00A345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качества</w:t>
      </w:r>
      <w:r w:rsidRPr="00A345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организуемой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школе</w:t>
      </w:r>
      <w:r w:rsidRPr="00A345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внеурочной</w:t>
      </w:r>
      <w:r w:rsidRPr="00A345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9F142A" w:rsidRPr="004D3B48" w:rsidRDefault="004D3B48" w:rsidP="004D3B48">
      <w:pPr>
        <w:pStyle w:val="ab"/>
        <w:widowControl w:val="0"/>
        <w:numPr>
          <w:ilvl w:val="0"/>
          <w:numId w:val="41"/>
        </w:numPr>
        <w:tabs>
          <w:tab w:val="left" w:pos="0"/>
          <w:tab w:val="left" w:pos="2110"/>
        </w:tabs>
        <w:autoSpaceDE w:val="0"/>
        <w:autoSpaceDN w:val="0"/>
        <w:spacing w:after="0" w:line="240" w:lineRule="auto"/>
        <w:ind w:left="0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3B48">
        <w:rPr>
          <w:rFonts w:ascii="Times New Roman" w:hAnsi="Times New Roman" w:cs="Times New Roman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высокое</w:t>
      </w:r>
      <w:r w:rsidR="009F142A" w:rsidRPr="004D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качество</w:t>
      </w:r>
      <w:r w:rsidR="009F142A" w:rsidRPr="004D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реализации</w:t>
      </w:r>
      <w:r w:rsidR="009F142A" w:rsidRPr="004D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личностно</w:t>
      </w:r>
      <w:r w:rsidR="009F142A" w:rsidRPr="004D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развивающего</w:t>
      </w:r>
      <w:r w:rsidR="009F142A" w:rsidRPr="004D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потенциала</w:t>
      </w:r>
      <w:r w:rsidR="009F142A" w:rsidRPr="004D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школьных</w:t>
      </w:r>
      <w:r w:rsidR="009F142A" w:rsidRPr="004D3B4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9F142A" w:rsidRPr="004D3B48">
        <w:rPr>
          <w:rFonts w:ascii="Times New Roman" w:hAnsi="Times New Roman" w:cs="Times New Roman"/>
          <w:sz w:val="24"/>
          <w:szCs w:val="24"/>
        </w:rPr>
        <w:t>уроков;</w:t>
      </w:r>
    </w:p>
    <w:p w:rsidR="004D3B48" w:rsidRDefault="009F142A" w:rsidP="004D3B48">
      <w:pPr>
        <w:pStyle w:val="ab"/>
        <w:widowControl w:val="0"/>
        <w:numPr>
          <w:ilvl w:val="0"/>
          <w:numId w:val="41"/>
        </w:numPr>
        <w:tabs>
          <w:tab w:val="left" w:pos="0"/>
          <w:tab w:val="left" w:pos="2110"/>
        </w:tabs>
        <w:autoSpaceDE w:val="0"/>
        <w:autoSpaceDN w:val="0"/>
        <w:spacing w:after="0" w:line="240" w:lineRule="auto"/>
        <w:ind w:left="0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невысокое</w:t>
      </w:r>
      <w:r w:rsidRPr="00A3455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качество</w:t>
      </w:r>
      <w:r w:rsidRPr="00A3455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существующего</w:t>
      </w:r>
      <w:r w:rsidRPr="00A3455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школе</w:t>
      </w:r>
      <w:r w:rsidRPr="00A3455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ученического</w:t>
      </w:r>
      <w:r w:rsidRPr="00A3455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9F142A" w:rsidRPr="004D3B48" w:rsidRDefault="009F142A" w:rsidP="004D3B48">
      <w:pPr>
        <w:pStyle w:val="ab"/>
        <w:widowControl w:val="0"/>
        <w:numPr>
          <w:ilvl w:val="0"/>
          <w:numId w:val="41"/>
        </w:numPr>
        <w:tabs>
          <w:tab w:val="left" w:pos="0"/>
          <w:tab w:val="left" w:pos="2110"/>
        </w:tabs>
        <w:autoSpaceDE w:val="0"/>
        <w:autoSpaceDN w:val="0"/>
        <w:spacing w:after="0" w:line="240" w:lineRule="auto"/>
        <w:ind w:left="0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3B48">
        <w:rPr>
          <w:rFonts w:ascii="Times New Roman" w:hAnsi="Times New Roman" w:cs="Times New Roman"/>
          <w:sz w:val="24"/>
          <w:szCs w:val="24"/>
        </w:rPr>
        <w:t>недостаточное качество функционирующих на базе школы детских общественных</w:t>
      </w:r>
      <w:r w:rsidRPr="004D3B4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D3B48">
        <w:rPr>
          <w:rFonts w:ascii="Times New Roman" w:hAnsi="Times New Roman" w:cs="Times New Roman"/>
          <w:sz w:val="24"/>
          <w:szCs w:val="24"/>
        </w:rPr>
        <w:t>объединений;;</w:t>
      </w:r>
    </w:p>
    <w:p w:rsidR="009F142A" w:rsidRPr="00A34553" w:rsidRDefault="004D3B48" w:rsidP="004D3B48">
      <w:pPr>
        <w:pStyle w:val="ab"/>
        <w:widowControl w:val="0"/>
        <w:numPr>
          <w:ilvl w:val="0"/>
          <w:numId w:val="41"/>
        </w:numPr>
        <w:tabs>
          <w:tab w:val="left" w:pos="0"/>
          <w:tab w:val="left" w:pos="2110"/>
        </w:tabs>
        <w:autoSpaceDE w:val="0"/>
        <w:autoSpaceDN w:val="0"/>
        <w:spacing w:after="0" w:line="240" w:lineRule="auto"/>
        <w:ind w:left="0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="009F142A" w:rsidRPr="00A34553">
        <w:rPr>
          <w:rFonts w:ascii="Times New Roman" w:hAnsi="Times New Roman" w:cs="Times New Roman"/>
          <w:sz w:val="24"/>
          <w:szCs w:val="24"/>
        </w:rPr>
        <w:t>высокий</w:t>
      </w:r>
      <w:r w:rsidR="009F142A"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уровень</w:t>
      </w:r>
      <w:r w:rsidR="009F142A"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профориентационной</w:t>
      </w:r>
      <w:r w:rsidR="009F142A" w:rsidRPr="00A3455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работы</w:t>
      </w:r>
      <w:r w:rsidR="009F142A" w:rsidRPr="00A3455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школы;</w:t>
      </w:r>
    </w:p>
    <w:p w:rsidR="009F142A" w:rsidRPr="00A34553" w:rsidRDefault="009F142A" w:rsidP="004D3B48">
      <w:pPr>
        <w:pStyle w:val="ab"/>
        <w:widowControl w:val="0"/>
        <w:numPr>
          <w:ilvl w:val="0"/>
          <w:numId w:val="41"/>
        </w:numPr>
        <w:tabs>
          <w:tab w:val="left" w:pos="0"/>
          <w:tab w:val="left" w:pos="2110"/>
        </w:tabs>
        <w:autoSpaceDE w:val="0"/>
        <w:autoSpaceDN w:val="0"/>
        <w:spacing w:after="0" w:line="240" w:lineRule="auto"/>
        <w:ind w:left="0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высокое</w:t>
      </w:r>
      <w:r w:rsidRPr="00A3455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качество</w:t>
      </w:r>
      <w:r w:rsidRPr="00A345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организации</w:t>
      </w:r>
      <w:r w:rsidRPr="00A3455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предметно-эстетической</w:t>
      </w:r>
      <w:r w:rsidRPr="00A3455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среды</w:t>
      </w:r>
      <w:r w:rsidRPr="00A3455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школы;</w:t>
      </w:r>
    </w:p>
    <w:p w:rsidR="009F142A" w:rsidRPr="00A34553" w:rsidRDefault="009F142A" w:rsidP="004D3B48">
      <w:pPr>
        <w:pStyle w:val="ab"/>
        <w:widowControl w:val="0"/>
        <w:numPr>
          <w:ilvl w:val="0"/>
          <w:numId w:val="41"/>
        </w:numPr>
        <w:tabs>
          <w:tab w:val="left" w:pos="0"/>
          <w:tab w:val="left" w:pos="2110"/>
        </w:tabs>
        <w:autoSpaceDE w:val="0"/>
        <w:autoSpaceDN w:val="0"/>
        <w:spacing w:after="0" w:line="240" w:lineRule="auto"/>
        <w:ind w:left="0" w:right="-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достаточным</w:t>
      </w:r>
      <w:r w:rsidRPr="00A3455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качеством</w:t>
      </w:r>
      <w:r w:rsidRPr="00A3455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взаимодействия</w:t>
      </w:r>
      <w:r w:rsidRPr="00A3455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школы</w:t>
      </w:r>
      <w:r w:rsidRPr="00A3455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и</w:t>
      </w:r>
      <w:r w:rsidRPr="00A3455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семей</w:t>
      </w:r>
      <w:r w:rsidRPr="00A3455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школьников.</w:t>
      </w:r>
    </w:p>
    <w:p w:rsidR="009F142A" w:rsidRPr="00A34553" w:rsidRDefault="009F142A" w:rsidP="00782393">
      <w:pPr>
        <w:pStyle w:val="af8"/>
        <w:tabs>
          <w:tab w:val="left" w:pos="0"/>
        </w:tabs>
        <w:ind w:right="-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Исходя из анализа воспитательной работы, необходимо отметить, что в целом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поставленные задачи воспитательной работы в 2022-2023 учебном году можно считать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выполненными,</w:t>
      </w:r>
      <w:r w:rsidRPr="00A345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цель достигнута.</w:t>
      </w:r>
    </w:p>
    <w:p w:rsidR="009F142A" w:rsidRPr="00A34553" w:rsidRDefault="009F142A" w:rsidP="00782393">
      <w:pPr>
        <w:pStyle w:val="af8"/>
        <w:tabs>
          <w:tab w:val="left" w:pos="0"/>
        </w:tabs>
        <w:ind w:right="-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Таким образом, вся воспитательная система школы направлена на осмысление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человека как самоценности, на воспитание человека, как личности, способной не только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осваивать ценности культуры и ориентироваться в системе социальных ценностей, но и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быть субъектом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своей</w:t>
      </w:r>
      <w:r w:rsidRPr="00A3455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жизнедеятельности,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стратегом</w:t>
      </w:r>
      <w:r w:rsidRPr="00A345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собственной судьбы.</w:t>
      </w:r>
    </w:p>
    <w:p w:rsidR="009F142A" w:rsidRPr="00A34553" w:rsidRDefault="00782393" w:rsidP="00782393">
      <w:pPr>
        <w:pStyle w:val="Heading1"/>
        <w:tabs>
          <w:tab w:val="left" w:pos="0"/>
        </w:tabs>
        <w:ind w:left="0" w:right="-24"/>
        <w:jc w:val="both"/>
      </w:pPr>
      <w:r w:rsidRPr="00A34553">
        <w:t>Предложения:</w:t>
      </w:r>
    </w:p>
    <w:p w:rsidR="009F142A" w:rsidRPr="00A34553" w:rsidRDefault="009F142A" w:rsidP="00782393">
      <w:pPr>
        <w:pStyle w:val="af8"/>
        <w:tabs>
          <w:tab w:val="left" w:pos="0"/>
        </w:tabs>
        <w:ind w:right="-2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4553">
        <w:rPr>
          <w:rFonts w:ascii="Times New Roman" w:hAnsi="Times New Roman" w:cs="Times New Roman"/>
          <w:sz w:val="24"/>
          <w:szCs w:val="24"/>
        </w:rPr>
        <w:t>На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основе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тех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проблем,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которые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выделились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в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процессе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работы,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можно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сформулировать</w:t>
      </w:r>
      <w:r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задачи на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следующий</w:t>
      </w:r>
      <w:r w:rsidRPr="00A3455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учебный</w:t>
      </w:r>
      <w:r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4553">
        <w:rPr>
          <w:rFonts w:ascii="Times New Roman" w:hAnsi="Times New Roman" w:cs="Times New Roman"/>
          <w:sz w:val="24"/>
          <w:szCs w:val="24"/>
        </w:rPr>
        <w:t>год:</w:t>
      </w:r>
    </w:p>
    <w:p w:rsidR="009F142A" w:rsidRPr="00782393" w:rsidRDefault="00782393" w:rsidP="00782393">
      <w:pPr>
        <w:widowControl w:val="0"/>
        <w:tabs>
          <w:tab w:val="left" w:pos="0"/>
          <w:tab w:val="left" w:pos="2328"/>
        </w:tabs>
        <w:autoSpaceDE w:val="0"/>
        <w:autoSpaceDN w:val="0"/>
        <w:spacing w:after="0" w:line="240" w:lineRule="auto"/>
        <w:ind w:right="-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142A" w:rsidRPr="00782393">
        <w:rPr>
          <w:rFonts w:ascii="Times New Roman" w:hAnsi="Times New Roman" w:cs="Times New Roman"/>
          <w:sz w:val="24"/>
          <w:szCs w:val="24"/>
        </w:rPr>
        <w:t>продолжить</w:t>
      </w:r>
      <w:r w:rsidR="009F142A" w:rsidRPr="007823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работу</w:t>
      </w:r>
      <w:r w:rsidR="009F142A" w:rsidRPr="007823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по</w:t>
      </w:r>
      <w:r w:rsidR="009F142A" w:rsidRPr="007823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повышению</w:t>
      </w:r>
      <w:r w:rsidR="009F142A" w:rsidRPr="007823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теоретического</w:t>
      </w:r>
      <w:r w:rsidR="009F142A" w:rsidRPr="007823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уровня</w:t>
      </w:r>
      <w:r w:rsidR="009F142A" w:rsidRPr="007823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педколлектива</w:t>
      </w:r>
      <w:r w:rsidR="009F142A" w:rsidRPr="007823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в</w:t>
      </w:r>
      <w:r w:rsidR="009F142A" w:rsidRPr="007823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области</w:t>
      </w:r>
      <w:r w:rsidR="009F142A" w:rsidRPr="007823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воспитания</w:t>
      </w:r>
      <w:r w:rsidR="009F142A" w:rsidRPr="007823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детей;</w:t>
      </w:r>
    </w:p>
    <w:p w:rsidR="009F142A" w:rsidRPr="00782393" w:rsidRDefault="00782393" w:rsidP="00782393">
      <w:pPr>
        <w:widowControl w:val="0"/>
        <w:tabs>
          <w:tab w:val="left" w:pos="0"/>
          <w:tab w:val="left" w:pos="2254"/>
        </w:tabs>
        <w:autoSpaceDE w:val="0"/>
        <w:autoSpaceDN w:val="0"/>
        <w:spacing w:after="0" w:line="240" w:lineRule="auto"/>
        <w:ind w:right="-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142A" w:rsidRPr="00782393">
        <w:rPr>
          <w:rFonts w:ascii="Times New Roman" w:hAnsi="Times New Roman" w:cs="Times New Roman"/>
          <w:sz w:val="24"/>
          <w:szCs w:val="24"/>
        </w:rPr>
        <w:t>совершенствовать</w:t>
      </w:r>
      <w:r w:rsidR="009F142A" w:rsidRPr="007823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систему</w:t>
      </w:r>
      <w:r w:rsidR="009F142A" w:rsidRPr="0078239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формирования</w:t>
      </w:r>
      <w:r w:rsidR="009F142A" w:rsidRPr="007823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и</w:t>
      </w:r>
      <w:r w:rsidR="009F142A" w:rsidRPr="007823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развитие</w:t>
      </w:r>
      <w:r w:rsidR="009F142A" w:rsidRPr="007823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классного</w:t>
      </w:r>
      <w:r w:rsidR="009F142A" w:rsidRPr="007823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коллектива;</w:t>
      </w:r>
    </w:p>
    <w:p w:rsidR="00782393" w:rsidRDefault="00782393" w:rsidP="00782393">
      <w:pPr>
        <w:pStyle w:val="af8"/>
        <w:tabs>
          <w:tab w:val="left" w:pos="0"/>
        </w:tabs>
        <w:ind w:right="-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F142A" w:rsidRPr="00A34553">
        <w:rPr>
          <w:rFonts w:ascii="Times New Roman" w:hAnsi="Times New Roman" w:cs="Times New Roman"/>
          <w:sz w:val="24"/>
          <w:szCs w:val="24"/>
        </w:rPr>
        <w:t>гумманизация отношений в детском коллективе, а также   между обучающимися</w:t>
      </w:r>
      <w:r w:rsidR="009F142A"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и</w:t>
      </w:r>
      <w:r w:rsidR="009F142A"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педагогическими работниками;</w:t>
      </w:r>
    </w:p>
    <w:p w:rsidR="009F142A" w:rsidRPr="00782393" w:rsidRDefault="00782393" w:rsidP="00782393">
      <w:pPr>
        <w:pStyle w:val="af8"/>
        <w:tabs>
          <w:tab w:val="left" w:pos="0"/>
        </w:tabs>
        <w:ind w:right="-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142A" w:rsidRPr="00782393">
        <w:rPr>
          <w:rFonts w:ascii="Times New Roman" w:hAnsi="Times New Roman" w:cs="Times New Roman"/>
          <w:sz w:val="24"/>
          <w:szCs w:val="24"/>
        </w:rPr>
        <w:t>формирование</w:t>
      </w:r>
      <w:r w:rsidR="009F142A" w:rsidRPr="007823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у</w:t>
      </w:r>
      <w:r w:rsidR="009F142A" w:rsidRPr="0078239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обучающихся</w:t>
      </w:r>
      <w:r w:rsidR="009F142A" w:rsidRPr="007823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нравственных</w:t>
      </w:r>
      <w:r w:rsidR="009F142A" w:rsidRPr="007823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смыслов</w:t>
      </w:r>
      <w:r w:rsidR="009F142A" w:rsidRPr="007823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и</w:t>
      </w:r>
      <w:r w:rsidR="009F142A" w:rsidRPr="007823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духовных</w:t>
      </w:r>
      <w:r w:rsidR="009F142A" w:rsidRPr="007823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ориентиров;</w:t>
      </w:r>
    </w:p>
    <w:p w:rsidR="009F142A" w:rsidRPr="00782393" w:rsidRDefault="00782393" w:rsidP="00782393">
      <w:pPr>
        <w:widowControl w:val="0"/>
        <w:tabs>
          <w:tab w:val="left" w:pos="0"/>
          <w:tab w:val="left" w:pos="2254"/>
        </w:tabs>
        <w:autoSpaceDE w:val="0"/>
        <w:autoSpaceDN w:val="0"/>
        <w:spacing w:after="0" w:line="240" w:lineRule="auto"/>
        <w:ind w:right="-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142A" w:rsidRPr="00782393">
        <w:rPr>
          <w:rFonts w:ascii="Times New Roman" w:hAnsi="Times New Roman" w:cs="Times New Roman"/>
          <w:sz w:val="24"/>
          <w:szCs w:val="24"/>
        </w:rPr>
        <w:t>добиться</w:t>
      </w:r>
      <w:r w:rsidR="009F142A" w:rsidRPr="0078239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полного</w:t>
      </w:r>
      <w:r w:rsidR="009F142A" w:rsidRPr="007823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охвата</w:t>
      </w:r>
      <w:r w:rsidR="009F142A" w:rsidRPr="007823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школьников</w:t>
      </w:r>
      <w:r w:rsidR="009F142A" w:rsidRPr="007823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занятиями</w:t>
      </w:r>
      <w:r w:rsidR="009F142A" w:rsidRPr="007823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в</w:t>
      </w:r>
      <w:r w:rsidR="009F142A" w:rsidRPr="0078239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кружках и</w:t>
      </w:r>
      <w:r w:rsidR="009F142A" w:rsidRPr="0078239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секциях;</w:t>
      </w:r>
    </w:p>
    <w:p w:rsidR="009F142A" w:rsidRPr="00A34553" w:rsidRDefault="00782393" w:rsidP="00782393">
      <w:pPr>
        <w:pStyle w:val="af8"/>
        <w:tabs>
          <w:tab w:val="left" w:pos="0"/>
        </w:tabs>
        <w:ind w:right="-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142A" w:rsidRPr="00A34553">
        <w:rPr>
          <w:rFonts w:ascii="Times New Roman" w:hAnsi="Times New Roman" w:cs="Times New Roman"/>
          <w:sz w:val="24"/>
          <w:szCs w:val="24"/>
        </w:rPr>
        <w:t>совершенствовать профилактическую работу среди несовершеннолетних, уделив</w:t>
      </w:r>
      <w:r w:rsidR="009F142A" w:rsidRPr="00A3455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приоритетное</w:t>
      </w:r>
      <w:r w:rsidR="009F142A"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внимание</w:t>
      </w:r>
      <w:r w:rsidR="009F142A"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формированию</w:t>
      </w:r>
      <w:r w:rsidR="009F142A"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толерантных</w:t>
      </w:r>
      <w:r w:rsidR="009F142A"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отношений,</w:t>
      </w:r>
      <w:r w:rsidR="009F142A"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противостоянию</w:t>
      </w:r>
      <w:r w:rsidR="009F142A" w:rsidRPr="00A345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алкоголю,</w:t>
      </w:r>
      <w:r w:rsidR="009F142A" w:rsidRPr="00A345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табаку, наркотикам, суицидальным</w:t>
      </w:r>
      <w:r w:rsidR="009F142A" w:rsidRPr="00A345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42A" w:rsidRPr="00A34553">
        <w:rPr>
          <w:rFonts w:ascii="Times New Roman" w:hAnsi="Times New Roman" w:cs="Times New Roman"/>
          <w:sz w:val="24"/>
          <w:szCs w:val="24"/>
        </w:rPr>
        <w:t>настроениям;</w:t>
      </w:r>
    </w:p>
    <w:p w:rsidR="009F142A" w:rsidRPr="00782393" w:rsidRDefault="00782393" w:rsidP="00782393">
      <w:pPr>
        <w:widowControl w:val="0"/>
        <w:tabs>
          <w:tab w:val="left" w:pos="0"/>
          <w:tab w:val="left" w:pos="2256"/>
        </w:tabs>
        <w:autoSpaceDE w:val="0"/>
        <w:autoSpaceDN w:val="0"/>
        <w:spacing w:after="0" w:line="240" w:lineRule="auto"/>
        <w:ind w:right="-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142A" w:rsidRPr="00782393">
        <w:rPr>
          <w:rFonts w:ascii="Times New Roman" w:hAnsi="Times New Roman" w:cs="Times New Roman"/>
          <w:sz w:val="24"/>
          <w:szCs w:val="24"/>
        </w:rPr>
        <w:t>формирование у учащихся представления о здоровом</w:t>
      </w:r>
      <w:r w:rsidR="009F142A" w:rsidRPr="0078239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образе жизни, продолжать</w:t>
      </w:r>
      <w:r w:rsidR="009F142A" w:rsidRPr="0078239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и</w:t>
      </w:r>
      <w:r w:rsidR="009F142A" w:rsidRPr="007823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развивать систему</w:t>
      </w:r>
      <w:r w:rsidR="009F142A" w:rsidRPr="0078239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работы по</w:t>
      </w:r>
      <w:r w:rsidR="009F142A" w:rsidRPr="007823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охране</w:t>
      </w:r>
      <w:r w:rsidR="009F142A" w:rsidRPr="007823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здоровья</w:t>
      </w:r>
      <w:r w:rsidR="009F142A" w:rsidRPr="0078239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F142A" w:rsidRPr="00782393">
        <w:rPr>
          <w:rFonts w:ascii="Times New Roman" w:hAnsi="Times New Roman" w:cs="Times New Roman"/>
          <w:sz w:val="24"/>
          <w:szCs w:val="24"/>
        </w:rPr>
        <w:t>учащихся;</w:t>
      </w:r>
    </w:p>
    <w:p w:rsidR="003075BA" w:rsidRPr="005D65C1" w:rsidRDefault="003075BA" w:rsidP="00782393">
      <w:pPr>
        <w:tabs>
          <w:tab w:val="left" w:pos="0"/>
        </w:tabs>
        <w:spacing w:after="0" w:line="240" w:lineRule="auto"/>
        <w:ind w:right="-24" w:firstLine="851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C33421" w:rsidRPr="00D95BEB" w:rsidRDefault="00C33421" w:rsidP="00777D91">
      <w:pPr>
        <w:pStyle w:val="ab"/>
        <w:numPr>
          <w:ilvl w:val="1"/>
          <w:numId w:val="32"/>
        </w:num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EB">
        <w:rPr>
          <w:rFonts w:ascii="Times New Roman" w:hAnsi="Times New Roman" w:cs="Times New Roman"/>
          <w:b/>
          <w:sz w:val="24"/>
          <w:szCs w:val="24"/>
        </w:rPr>
        <w:t>Анализ внеурочной деятельности в школе</w:t>
      </w:r>
    </w:p>
    <w:p w:rsidR="00C33421" w:rsidRPr="005D65C1" w:rsidRDefault="00C33421" w:rsidP="00C33421">
      <w:pPr>
        <w:spacing w:after="0" w:line="2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868FB" w:rsidRDefault="00C33421" w:rsidP="001868FB">
      <w:pPr>
        <w:pStyle w:val="c8"/>
        <w:spacing w:before="0" w:beforeAutospacing="0" w:after="0" w:afterAutospacing="0"/>
        <w:ind w:firstLine="360"/>
        <w:jc w:val="both"/>
      </w:pPr>
      <w:r w:rsidRPr="00CB4E68">
        <w:t>Учебным планом школы были предусмотрены занятия в</w:t>
      </w:r>
      <w:r w:rsidR="001868FB">
        <w:t xml:space="preserve">неурочной деятельности по всем </w:t>
      </w:r>
      <w:r w:rsidRPr="00CB4E68">
        <w:t xml:space="preserve"> направления</w:t>
      </w:r>
      <w:r w:rsidR="001868FB">
        <w:t>м развития личности обучающихся:</w:t>
      </w:r>
    </w:p>
    <w:p w:rsidR="00CF59F7" w:rsidRPr="00CB4E68" w:rsidRDefault="00CF59F7" w:rsidP="00777D91">
      <w:pPr>
        <w:pStyle w:val="c8"/>
        <w:numPr>
          <w:ilvl w:val="0"/>
          <w:numId w:val="33"/>
        </w:numPr>
        <w:spacing w:before="0" w:beforeAutospacing="0" w:after="0" w:afterAutospacing="0"/>
        <w:jc w:val="both"/>
      </w:pPr>
      <w:r w:rsidRPr="00CB4E68">
        <w:t xml:space="preserve">спортивно-оздоровительное, </w:t>
      </w:r>
    </w:p>
    <w:p w:rsidR="00CF59F7" w:rsidRPr="00CB4E68" w:rsidRDefault="00CF59F7" w:rsidP="00777D91">
      <w:pPr>
        <w:pStyle w:val="c8"/>
        <w:numPr>
          <w:ilvl w:val="0"/>
          <w:numId w:val="33"/>
        </w:numPr>
        <w:spacing w:before="0" w:beforeAutospacing="0" w:after="0" w:afterAutospacing="0"/>
        <w:jc w:val="both"/>
      </w:pPr>
      <w:r w:rsidRPr="00CB4E68">
        <w:t>духовно-нравственное,</w:t>
      </w:r>
    </w:p>
    <w:p w:rsidR="00CF59F7" w:rsidRPr="00CB4E68" w:rsidRDefault="00CF59F7" w:rsidP="00777D91">
      <w:pPr>
        <w:pStyle w:val="c8"/>
        <w:numPr>
          <w:ilvl w:val="0"/>
          <w:numId w:val="33"/>
        </w:numPr>
        <w:spacing w:before="0" w:beforeAutospacing="0" w:after="0" w:afterAutospacing="0"/>
        <w:jc w:val="both"/>
      </w:pPr>
      <w:r w:rsidRPr="00CB4E68">
        <w:t>социальное,</w:t>
      </w:r>
    </w:p>
    <w:p w:rsidR="00CF59F7" w:rsidRPr="00CB4E68" w:rsidRDefault="00CF59F7" w:rsidP="00777D91">
      <w:pPr>
        <w:pStyle w:val="c8"/>
        <w:numPr>
          <w:ilvl w:val="0"/>
          <w:numId w:val="33"/>
        </w:numPr>
        <w:spacing w:before="0" w:beforeAutospacing="0" w:after="0" w:afterAutospacing="0"/>
        <w:jc w:val="both"/>
      </w:pPr>
      <w:r w:rsidRPr="00CB4E68">
        <w:t>общеинтеллектуальное,</w:t>
      </w:r>
    </w:p>
    <w:p w:rsidR="00CF59F7" w:rsidRPr="00CB4E68" w:rsidRDefault="00CF59F7" w:rsidP="00777D91">
      <w:pPr>
        <w:pStyle w:val="c8"/>
        <w:numPr>
          <w:ilvl w:val="0"/>
          <w:numId w:val="33"/>
        </w:numPr>
        <w:spacing w:before="0" w:beforeAutospacing="0" w:after="0" w:afterAutospacing="0"/>
        <w:jc w:val="both"/>
      </w:pPr>
      <w:r w:rsidRPr="00CB4E68">
        <w:t>общекультурное,</w:t>
      </w:r>
    </w:p>
    <w:p w:rsidR="00CF59F7" w:rsidRPr="001868FB" w:rsidRDefault="00CF59F7" w:rsidP="00777D91">
      <w:pPr>
        <w:pStyle w:val="c8"/>
        <w:numPr>
          <w:ilvl w:val="0"/>
          <w:numId w:val="33"/>
        </w:numPr>
        <w:spacing w:before="0" w:beforeAutospacing="0" w:after="0" w:afterAutospacing="0"/>
        <w:jc w:val="both"/>
        <w:rPr>
          <w:rFonts w:eastAsia="Calibri"/>
          <w:lang w:eastAsia="en-US"/>
        </w:rPr>
      </w:pPr>
      <w:r w:rsidRPr="00CB4E68">
        <w:rPr>
          <w:rFonts w:eastAsia="Calibri"/>
          <w:lang w:eastAsia="en-US"/>
        </w:rPr>
        <w:t>коррекционно-развивающее для детей с ОВЗ.</w:t>
      </w:r>
    </w:p>
    <w:p w:rsidR="00950C9D" w:rsidRPr="00CB4E68" w:rsidRDefault="00950C9D" w:rsidP="00CB4E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E68">
        <w:rPr>
          <w:rFonts w:ascii="Times New Roman" w:hAnsi="Times New Roman" w:cs="Times New Roman"/>
          <w:sz w:val="24"/>
          <w:szCs w:val="24"/>
        </w:rPr>
        <w:t xml:space="preserve">Выбор программ обучения осуществлялся на основе изучения пожеланий родителей, интересов обучающихся и социального заказа общества. </w:t>
      </w:r>
      <w:r w:rsidRPr="00CB4E68">
        <w:rPr>
          <w:rFonts w:ascii="Times New Roman" w:hAnsi="Times New Roman"/>
          <w:sz w:val="24"/>
          <w:szCs w:val="24"/>
        </w:rPr>
        <w:t>Для этого были проведены родительские собрания, на котором проведено знакомство с примерным учебным планом  школы, где включена внеурочная деятельность учащихся.</w:t>
      </w:r>
    </w:p>
    <w:p w:rsidR="00950C9D" w:rsidRPr="00CB4E68" w:rsidRDefault="00950C9D" w:rsidP="00CB4E68">
      <w:pPr>
        <w:spacing w:after="0" w:line="240" w:lineRule="auto"/>
        <w:ind w:firstLine="405"/>
        <w:jc w:val="both"/>
        <w:rPr>
          <w:rFonts w:ascii="Times New Roman" w:hAnsi="Times New Roman"/>
          <w:sz w:val="24"/>
          <w:szCs w:val="24"/>
        </w:rPr>
      </w:pPr>
      <w:r w:rsidRPr="00CB4E68">
        <w:rPr>
          <w:rFonts w:ascii="Times New Roman" w:hAnsi="Times New Roman"/>
          <w:sz w:val="24"/>
          <w:szCs w:val="24"/>
        </w:rPr>
        <w:t>Внеурочная деятельность в ФГОС НОО, ООО, СОО  рассматривается как деятельность,  обладающая  огромным потенциалом для воспитывающей и развивающей среды в образовательном учреждении, формирования различных сфер личности ребенка, удовлетворения его познавательных потребностей и развития творческих способностей.</w:t>
      </w:r>
    </w:p>
    <w:p w:rsidR="0078421F" w:rsidRPr="00CB4E68" w:rsidRDefault="00950C9D" w:rsidP="00CB4E68">
      <w:pPr>
        <w:spacing w:after="0" w:line="240" w:lineRule="auto"/>
        <w:ind w:firstLine="303"/>
        <w:jc w:val="both"/>
        <w:rPr>
          <w:rFonts w:ascii="Times New Roman" w:hAnsi="Times New Roman"/>
          <w:sz w:val="24"/>
          <w:szCs w:val="24"/>
        </w:rPr>
      </w:pPr>
      <w:r w:rsidRPr="00CB4E68">
        <w:rPr>
          <w:rStyle w:val="c3"/>
          <w:rFonts w:ascii="Times New Roman" w:hAnsi="Times New Roman"/>
          <w:b/>
          <w:sz w:val="24"/>
          <w:szCs w:val="24"/>
        </w:rPr>
        <w:t>Цель</w:t>
      </w:r>
      <w:r w:rsidRPr="00CB4E68">
        <w:rPr>
          <w:rStyle w:val="c3"/>
          <w:rFonts w:ascii="Times New Roman" w:hAnsi="Times New Roman"/>
          <w:sz w:val="24"/>
          <w:szCs w:val="24"/>
        </w:rPr>
        <w:t xml:space="preserve"> внеурочной деятельности: выполнение требований федерального государственного образовательного стандарта </w:t>
      </w:r>
      <w:r w:rsidR="00CF59F7">
        <w:rPr>
          <w:rStyle w:val="c3"/>
          <w:rFonts w:ascii="Times New Roman" w:hAnsi="Times New Roman"/>
          <w:sz w:val="24"/>
          <w:szCs w:val="24"/>
        </w:rPr>
        <w:t xml:space="preserve"> начального общего образования,</w:t>
      </w:r>
      <w:r w:rsidRPr="00CB4E68">
        <w:rPr>
          <w:rStyle w:val="c3"/>
          <w:rFonts w:ascii="Times New Roman" w:hAnsi="Times New Roman"/>
          <w:sz w:val="24"/>
          <w:szCs w:val="24"/>
        </w:rPr>
        <w:t xml:space="preserve"> основного общего образования</w:t>
      </w:r>
      <w:r w:rsidR="00CF59F7">
        <w:rPr>
          <w:rStyle w:val="c3"/>
          <w:rFonts w:ascii="Times New Roman" w:hAnsi="Times New Roman"/>
          <w:sz w:val="24"/>
          <w:szCs w:val="24"/>
        </w:rPr>
        <w:t>, среднего общего образования</w:t>
      </w:r>
      <w:r w:rsidRPr="00CB4E68">
        <w:rPr>
          <w:rStyle w:val="c3"/>
          <w:rFonts w:ascii="Times New Roman" w:hAnsi="Times New Roman"/>
          <w:sz w:val="24"/>
          <w:szCs w:val="24"/>
        </w:rPr>
        <w:t xml:space="preserve">  (ФГОС НОО, ООО, СОО), создание условий для  разностороннего развития и самореализации  личности учащихся. </w:t>
      </w:r>
    </w:p>
    <w:p w:rsidR="00950C9D" w:rsidRPr="00CB4E68" w:rsidRDefault="00950C9D" w:rsidP="00CB4E68">
      <w:pPr>
        <w:spacing w:after="0" w:line="240" w:lineRule="auto"/>
        <w:ind w:left="405" w:firstLine="303"/>
        <w:jc w:val="both"/>
        <w:rPr>
          <w:rFonts w:ascii="Times New Roman" w:hAnsi="Times New Roman"/>
          <w:b/>
          <w:sz w:val="24"/>
          <w:szCs w:val="24"/>
        </w:rPr>
      </w:pPr>
      <w:r w:rsidRPr="00CB4E68">
        <w:rPr>
          <w:rFonts w:ascii="Times New Roman" w:hAnsi="Times New Roman"/>
          <w:b/>
          <w:sz w:val="24"/>
          <w:szCs w:val="24"/>
        </w:rPr>
        <w:t>Задачи:</w:t>
      </w:r>
    </w:p>
    <w:p w:rsidR="00950C9D" w:rsidRPr="00CB4E68" w:rsidRDefault="00950C9D" w:rsidP="00777D9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E68">
        <w:rPr>
          <w:rFonts w:ascii="Times New Roman" w:hAnsi="Times New Roman"/>
          <w:sz w:val="24"/>
          <w:szCs w:val="24"/>
        </w:rPr>
        <w:t>использовать активные и творческие формы воспитательной работы;</w:t>
      </w:r>
    </w:p>
    <w:p w:rsidR="00950C9D" w:rsidRPr="00CB4E68" w:rsidRDefault="00950C9D" w:rsidP="00777D9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E68">
        <w:rPr>
          <w:rFonts w:ascii="Times New Roman" w:hAnsi="Times New Roman"/>
          <w:sz w:val="24"/>
          <w:szCs w:val="24"/>
        </w:rPr>
        <w:t>создавать кружки, секции с учетом интересов и потребностей учащихся;</w:t>
      </w:r>
    </w:p>
    <w:p w:rsidR="00950C9D" w:rsidRPr="00CB4E68" w:rsidRDefault="00950C9D" w:rsidP="00777D9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E68">
        <w:rPr>
          <w:rFonts w:ascii="Times New Roman" w:hAnsi="Times New Roman"/>
          <w:sz w:val="24"/>
          <w:szCs w:val="24"/>
        </w:rPr>
        <w:t>демонстрировать достижения учащихся в досуговой деятельности через организацию встреч, выставок, походов;</w:t>
      </w:r>
    </w:p>
    <w:p w:rsidR="00950C9D" w:rsidRPr="00CB4E68" w:rsidRDefault="00950C9D" w:rsidP="00777D9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E68">
        <w:rPr>
          <w:rFonts w:ascii="Times New Roman" w:hAnsi="Times New Roman"/>
          <w:sz w:val="24"/>
          <w:szCs w:val="24"/>
        </w:rPr>
        <w:t>воспитывать силу воли, терпение при достижении поставленной цели;</w:t>
      </w:r>
    </w:p>
    <w:p w:rsidR="00950C9D" w:rsidRPr="00CB4E68" w:rsidRDefault="00950C9D" w:rsidP="00777D9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E68">
        <w:rPr>
          <w:rFonts w:ascii="Times New Roman" w:hAnsi="Times New Roman"/>
          <w:sz w:val="24"/>
          <w:szCs w:val="24"/>
        </w:rPr>
        <w:t>способствовать качественно деятельности школьных внеклассных объединений;</w:t>
      </w:r>
    </w:p>
    <w:p w:rsidR="00950C9D" w:rsidRPr="00CB4E68" w:rsidRDefault="00950C9D" w:rsidP="00777D9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E68">
        <w:rPr>
          <w:rFonts w:ascii="Times New Roman" w:hAnsi="Times New Roman"/>
          <w:sz w:val="24"/>
          <w:szCs w:val="24"/>
        </w:rPr>
        <w:t>обеспечить   благоприятную адаптацию ребенка в школе;</w:t>
      </w:r>
    </w:p>
    <w:p w:rsidR="00950C9D" w:rsidRPr="00CB4E68" w:rsidRDefault="00950C9D" w:rsidP="00777D9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E68">
        <w:rPr>
          <w:rFonts w:ascii="Times New Roman" w:hAnsi="Times New Roman"/>
          <w:sz w:val="24"/>
          <w:szCs w:val="24"/>
        </w:rPr>
        <w:t>оптимизировать учебную нагрузку учащихся;</w:t>
      </w:r>
    </w:p>
    <w:p w:rsidR="00950C9D" w:rsidRPr="00CB4E68" w:rsidRDefault="00950C9D" w:rsidP="00777D9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E68">
        <w:rPr>
          <w:rFonts w:ascii="Times New Roman" w:hAnsi="Times New Roman"/>
          <w:sz w:val="24"/>
          <w:szCs w:val="24"/>
        </w:rPr>
        <w:t>улучшить условия для развития ребенка;</w:t>
      </w:r>
    </w:p>
    <w:p w:rsidR="00950C9D" w:rsidRPr="00CB4E68" w:rsidRDefault="00950C9D" w:rsidP="00777D9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E68">
        <w:rPr>
          <w:rFonts w:ascii="Times New Roman" w:hAnsi="Times New Roman"/>
          <w:sz w:val="24"/>
          <w:szCs w:val="24"/>
        </w:rPr>
        <w:t>учесть возрастные и индивидуальные особенности  учащихся.</w:t>
      </w:r>
    </w:p>
    <w:p w:rsidR="00950C9D" w:rsidRDefault="00950C9D" w:rsidP="00CB4E68">
      <w:pPr>
        <w:pStyle w:val="c8"/>
        <w:spacing w:before="0" w:beforeAutospacing="0" w:after="0" w:afterAutospacing="0"/>
        <w:ind w:firstLine="360"/>
        <w:jc w:val="both"/>
      </w:pPr>
      <w:r w:rsidRPr="00CB4E68">
        <w:t>Занятия внеурочной деятельн</w:t>
      </w:r>
      <w:r w:rsidR="001868FB">
        <w:t>ости в классных коллективах 1-11</w:t>
      </w:r>
      <w:r w:rsidRPr="00CB4E68">
        <w:t xml:space="preserve">  классов, проводятся</w:t>
      </w:r>
      <w:r w:rsidR="00CF59F7">
        <w:t xml:space="preserve"> </w:t>
      </w:r>
      <w:r w:rsidRPr="00CB4E68">
        <w:t xml:space="preserve">учителями школы регулярно в соответствии с расписанием. </w:t>
      </w:r>
    </w:p>
    <w:p w:rsidR="001868FB" w:rsidRDefault="001868FB" w:rsidP="00CB4E68">
      <w:pPr>
        <w:pStyle w:val="c8"/>
        <w:spacing w:before="0" w:beforeAutospacing="0" w:after="0" w:afterAutospacing="0"/>
        <w:ind w:firstLine="360"/>
        <w:jc w:val="both"/>
        <w:rPr>
          <w:b/>
        </w:rPr>
      </w:pPr>
      <w:r w:rsidRPr="001868FB">
        <w:rPr>
          <w:b/>
        </w:rPr>
        <w:t>Выполнение программного материал</w:t>
      </w:r>
      <w:r>
        <w:rPr>
          <w:b/>
        </w:rPr>
        <w:t>а по внеурочной деятельности в</w:t>
      </w:r>
      <w:r w:rsidRPr="001868FB">
        <w:rPr>
          <w:b/>
        </w:rPr>
        <w:t xml:space="preserve"> 2022/2023уч</w:t>
      </w:r>
      <w:r>
        <w:rPr>
          <w:b/>
        </w:rPr>
        <w:t>ебнм году: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2"/>
        <w:gridCol w:w="709"/>
        <w:gridCol w:w="709"/>
        <w:gridCol w:w="709"/>
        <w:gridCol w:w="708"/>
        <w:gridCol w:w="567"/>
        <w:gridCol w:w="709"/>
        <w:gridCol w:w="709"/>
        <w:gridCol w:w="709"/>
        <w:gridCol w:w="708"/>
        <w:gridCol w:w="851"/>
      </w:tblGrid>
      <w:tr w:rsidR="00D05407" w:rsidTr="00F114F4">
        <w:trPr>
          <w:trHeight w:val="486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sz w:val="24"/>
              </w:rPr>
            </w:pPr>
          </w:p>
          <w:p w:rsidR="00D05407" w:rsidRDefault="00D05407" w:rsidP="00D05407">
            <w:pPr>
              <w:spacing w:after="0" w:line="240" w:lineRule="atLeast"/>
              <w:jc w:val="both"/>
              <w:rPr>
                <w:color w:val="FFFFFF"/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 класс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2А 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2Б класс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 класс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</w:tr>
      <w:tr w:rsidR="00F114F4" w:rsidTr="00F114F4">
        <w:trPr>
          <w:trHeight w:val="298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Ф</w:t>
            </w:r>
          </w:p>
        </w:tc>
      </w:tr>
      <w:tr w:rsidR="00F114F4" w:rsidTr="00F114F4">
        <w:trPr>
          <w:trHeight w:val="29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Спортивно- оздоровительное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14F4" w:rsidTr="00F114F4">
        <w:trPr>
          <w:trHeight w:val="2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Подвижные игры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F114F4" w:rsidTr="00F114F4">
        <w:trPr>
          <w:trHeight w:val="2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Духовно- нравственное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14F4" w:rsidTr="00F114F4">
        <w:trPr>
          <w:trHeight w:val="2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Разговоры о важном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F114F4" w:rsidTr="00F114F4">
        <w:trPr>
          <w:trHeight w:val="2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Социальное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14F4" w:rsidTr="00F114F4">
        <w:trPr>
          <w:trHeight w:val="2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Азбука дорожной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F114F4" w:rsidTr="00F114F4">
        <w:trPr>
          <w:trHeight w:val="2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Общеинтеллектуальное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14F4" w:rsidTr="00F114F4">
        <w:trPr>
          <w:trHeight w:val="2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Начала финансовой грамотности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F114F4" w:rsidTr="00F114F4">
        <w:trPr>
          <w:trHeight w:val="2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Общекультурное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14F4" w:rsidTr="00F114F4">
        <w:trPr>
          <w:trHeight w:val="2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Ступеньки к информатике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</w:tbl>
    <w:p w:rsidR="001868FB" w:rsidRDefault="001868FB" w:rsidP="00CB4E68">
      <w:pPr>
        <w:pStyle w:val="c8"/>
        <w:spacing w:before="0" w:beforeAutospacing="0" w:after="0" w:afterAutospacing="0"/>
        <w:ind w:firstLine="360"/>
        <w:jc w:val="both"/>
      </w:pP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708"/>
        <w:gridCol w:w="567"/>
        <w:gridCol w:w="95"/>
        <w:gridCol w:w="614"/>
        <w:gridCol w:w="95"/>
        <w:gridCol w:w="614"/>
        <w:gridCol w:w="95"/>
        <w:gridCol w:w="47"/>
      </w:tblGrid>
      <w:tr w:rsidR="00D05407" w:rsidTr="00F114F4">
        <w:trPr>
          <w:gridAfter w:val="2"/>
          <w:wAfter w:w="142" w:type="dxa"/>
          <w:trHeight w:val="48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sz w:val="24"/>
              </w:rPr>
            </w:pPr>
          </w:p>
          <w:p w:rsidR="00D05407" w:rsidRDefault="00D05407" w:rsidP="00D05407">
            <w:pPr>
              <w:spacing w:after="0" w:line="240" w:lineRule="atLeast"/>
              <w:jc w:val="both"/>
              <w:rPr>
                <w:color w:val="FFFFFF"/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5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6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7 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8 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9 класс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11 класс</w:t>
            </w:r>
          </w:p>
        </w:tc>
      </w:tr>
      <w:tr w:rsidR="00D05407" w:rsidTr="00F114F4">
        <w:trPr>
          <w:gridAfter w:val="2"/>
          <w:wAfter w:w="142" w:type="dxa"/>
          <w:trHeight w:val="29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Ф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407" w:rsidRPr="002A3A41" w:rsidRDefault="00D05407" w:rsidP="00D05407">
            <w:pPr>
              <w:widowControl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Ф</w:t>
            </w:r>
          </w:p>
        </w:tc>
      </w:tr>
      <w:tr w:rsidR="00D05407" w:rsidTr="00F114F4">
        <w:trPr>
          <w:gridAfter w:val="2"/>
          <w:wAfter w:w="142" w:type="dxa"/>
          <w:trHeight w:val="29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Спортивно- оздоровительное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5407" w:rsidTr="00F114F4">
        <w:trPr>
          <w:gridAfter w:val="2"/>
          <w:wAfter w:w="142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Подвижные игры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E86924" w:rsidTr="00F114F4">
        <w:trPr>
          <w:gridAfter w:val="2"/>
          <w:wAfter w:w="142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Default="00E86924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Школьный спортивный клуб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 /   17</w:t>
            </w: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Духовно- нравственное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Разговоры о важном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07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Социальное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Крымоведение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07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Школа волонтёра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07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 пороге взрослой жизни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07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Общеинтеллектуальное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Занимательная 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Русская словесность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Ступеньки к информатике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Мой друг компьютер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Технология создания мультимедиа-продукта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07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Общекультурное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5407" w:rsidTr="00F114F4">
        <w:trPr>
          <w:gridAfter w:val="1"/>
          <w:wAfter w:w="47" w:type="dxa"/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Default="00D05407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финансовой грамотности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407" w:rsidRPr="002A3A41" w:rsidRDefault="00D05407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86924" w:rsidTr="00F114F4">
        <w:trPr>
          <w:trHeight w:val="29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Default="00E86924" w:rsidP="00D054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Художественно-литературный клуб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8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924" w:rsidRPr="002A3A41" w:rsidRDefault="00E86924" w:rsidP="00D0540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2A3A41">
              <w:rPr>
                <w:rFonts w:ascii="Times New Roman" w:hAnsi="Times New Roman" w:cs="Times New Roman"/>
                <w:sz w:val="24"/>
              </w:rPr>
              <w:t xml:space="preserve">17       /        17 </w:t>
            </w:r>
          </w:p>
        </w:tc>
      </w:tr>
    </w:tbl>
    <w:p w:rsidR="00D05407" w:rsidRPr="001868FB" w:rsidRDefault="00D05407" w:rsidP="00CB4E68">
      <w:pPr>
        <w:pStyle w:val="c8"/>
        <w:spacing w:before="0" w:beforeAutospacing="0" w:after="0" w:afterAutospacing="0"/>
        <w:ind w:firstLine="360"/>
        <w:jc w:val="both"/>
      </w:pPr>
    </w:p>
    <w:p w:rsidR="00950C9D" w:rsidRPr="00CB4E68" w:rsidRDefault="00950C9D" w:rsidP="00CB4E68">
      <w:pPr>
        <w:pStyle w:val="c8"/>
        <w:spacing w:before="0" w:beforeAutospacing="0" w:after="0" w:afterAutospacing="0"/>
        <w:ind w:firstLine="360"/>
        <w:jc w:val="both"/>
      </w:pPr>
      <w:r w:rsidRPr="00CB4E68">
        <w:lastRenderedPageBreak/>
        <w:t>Организация внеурочной деятельности по заявленному  плану предоставляет возможность в полной мере реализовать требования федеральных  государственных образовательных стандартов начального общего и основного общего  образования, осуществить взаимосвязь и преемственность общего и дополнительного образования учащихся, предоставляет учащимся и их родителям (законным представителям) возможность выбора спектра занятий, направленных на развитие школьника.</w:t>
      </w:r>
    </w:p>
    <w:p w:rsidR="00950C9D" w:rsidRPr="00CB4E68" w:rsidRDefault="00950C9D" w:rsidP="00CB4E6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B4E68">
        <w:rPr>
          <w:rFonts w:ascii="Times New Roman" w:hAnsi="Times New Roman"/>
          <w:sz w:val="24"/>
          <w:szCs w:val="24"/>
        </w:rPr>
        <w:t>Педагогами, осуществляющими реализацию плана внеурочной деятельности,   составлены рабочие программы в соответствии с «Положением о рабочей  программе по организации внеурочной деятельности».</w:t>
      </w:r>
    </w:p>
    <w:p w:rsidR="00950C9D" w:rsidRPr="00F8693B" w:rsidRDefault="00F8693B" w:rsidP="00F8693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68FB">
        <w:rPr>
          <w:rFonts w:ascii="Times New Roman" w:hAnsi="Times New Roman" w:cs="Times New Roman"/>
          <w:sz w:val="24"/>
          <w:szCs w:val="24"/>
        </w:rPr>
        <w:t>В 2022-2023</w:t>
      </w:r>
      <w:r w:rsidRPr="00CB4E68">
        <w:rPr>
          <w:rFonts w:ascii="Times New Roman" w:hAnsi="Times New Roman" w:cs="Times New Roman"/>
          <w:sz w:val="24"/>
          <w:szCs w:val="24"/>
        </w:rPr>
        <w:t xml:space="preserve"> учебном году внеурочно</w:t>
      </w:r>
      <w:r w:rsidR="001868FB">
        <w:rPr>
          <w:rFonts w:ascii="Times New Roman" w:hAnsi="Times New Roman" w:cs="Times New Roman"/>
          <w:sz w:val="24"/>
          <w:szCs w:val="24"/>
        </w:rPr>
        <w:t>й деятельностью было охвачено 100</w:t>
      </w:r>
      <w:r w:rsidRPr="00CB4E68">
        <w:rPr>
          <w:rFonts w:ascii="Times New Roman" w:hAnsi="Times New Roman" w:cs="Times New Roman"/>
          <w:sz w:val="24"/>
          <w:szCs w:val="24"/>
        </w:rPr>
        <w:t xml:space="preserve">% обучающихся школы. </w:t>
      </w:r>
      <w:r w:rsidR="00950C9D" w:rsidRPr="00F8693B">
        <w:rPr>
          <w:rFonts w:ascii="Times New Roman" w:hAnsi="Times New Roman"/>
          <w:sz w:val="24"/>
          <w:szCs w:val="24"/>
        </w:rPr>
        <w:t>Однако посещаемость занятий внеурочной деятельности отдельными обучающимися по разл</w:t>
      </w:r>
      <w:r>
        <w:rPr>
          <w:rFonts w:ascii="Times New Roman" w:hAnsi="Times New Roman"/>
          <w:sz w:val="24"/>
          <w:szCs w:val="24"/>
        </w:rPr>
        <w:t>ичным причинам составляет лишь 7</w:t>
      </w:r>
      <w:r w:rsidR="00950C9D" w:rsidRPr="00F8693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-80</w:t>
      </w:r>
      <w:r w:rsidR="00950C9D" w:rsidRPr="00F8693B">
        <w:rPr>
          <w:rFonts w:ascii="Times New Roman" w:hAnsi="Times New Roman"/>
          <w:sz w:val="24"/>
          <w:szCs w:val="24"/>
        </w:rPr>
        <w:t>% занятий.</w:t>
      </w:r>
    </w:p>
    <w:p w:rsidR="00950C9D" w:rsidRPr="00F8693B" w:rsidRDefault="00950C9D" w:rsidP="00950C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93B">
        <w:rPr>
          <w:rFonts w:ascii="Times New Roman" w:hAnsi="Times New Roman"/>
          <w:sz w:val="24"/>
          <w:szCs w:val="24"/>
        </w:rPr>
        <w:t>Формами подведения итогов</w:t>
      </w:r>
      <w:r w:rsidR="001868FB">
        <w:rPr>
          <w:rFonts w:ascii="Times New Roman" w:hAnsi="Times New Roman"/>
          <w:sz w:val="24"/>
          <w:szCs w:val="24"/>
        </w:rPr>
        <w:t xml:space="preserve"> внеурочной деятельности за 2022-2023</w:t>
      </w:r>
      <w:r w:rsidRPr="00F8693B">
        <w:rPr>
          <w:rFonts w:ascii="Times New Roman" w:hAnsi="Times New Roman"/>
          <w:sz w:val="24"/>
          <w:szCs w:val="24"/>
        </w:rPr>
        <w:t xml:space="preserve"> учебный год стали командные игры, участие ребят в олимпиадах и конкурсах различного уровня. Учителями, реализующими программы внеурочной деятельности, подготовлены с выпускниками 9 класса итоговые индивидуальные проекты, с которыми они выступили на занятиях внеурочной деятельности перед обучающимися других классов.</w:t>
      </w:r>
    </w:p>
    <w:p w:rsidR="00950C9D" w:rsidRPr="00F8693B" w:rsidRDefault="00950C9D" w:rsidP="00950C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93B">
        <w:rPr>
          <w:rFonts w:ascii="Times New Roman" w:hAnsi="Times New Roman"/>
          <w:sz w:val="24"/>
          <w:szCs w:val="24"/>
        </w:rPr>
        <w:t>Классными руководителями по поручению администрации на р</w:t>
      </w:r>
      <w:r w:rsidR="001868FB">
        <w:rPr>
          <w:rFonts w:ascii="Times New Roman" w:hAnsi="Times New Roman"/>
          <w:sz w:val="24"/>
          <w:szCs w:val="24"/>
        </w:rPr>
        <w:t>одительских собраниях в мае 2023</w:t>
      </w:r>
      <w:r w:rsidRPr="00F8693B">
        <w:rPr>
          <w:rFonts w:ascii="Times New Roman" w:hAnsi="Times New Roman"/>
          <w:sz w:val="24"/>
          <w:szCs w:val="24"/>
        </w:rPr>
        <w:t xml:space="preserve"> года было проведено анкетирование родителей по выяснению уровня удовлетворённости организацией внеуро</w:t>
      </w:r>
      <w:r w:rsidR="001868FB">
        <w:rPr>
          <w:rFonts w:ascii="Times New Roman" w:hAnsi="Times New Roman"/>
          <w:sz w:val="24"/>
          <w:szCs w:val="24"/>
        </w:rPr>
        <w:t>чной деятельности в школе в 2022-2023</w:t>
      </w:r>
      <w:r w:rsidRPr="00F8693B">
        <w:rPr>
          <w:rFonts w:ascii="Times New Roman" w:hAnsi="Times New Roman"/>
          <w:sz w:val="24"/>
          <w:szCs w:val="24"/>
        </w:rPr>
        <w:t xml:space="preserve"> учебном году. </w:t>
      </w:r>
      <w:r w:rsidR="00F8693B" w:rsidRPr="00F8693B">
        <w:rPr>
          <w:rFonts w:ascii="Times New Roman" w:hAnsi="Times New Roman"/>
          <w:sz w:val="24"/>
          <w:szCs w:val="24"/>
        </w:rPr>
        <w:t>Участвовало в опросе 86</w:t>
      </w:r>
      <w:r w:rsidRPr="00F8693B">
        <w:rPr>
          <w:rFonts w:ascii="Times New Roman" w:hAnsi="Times New Roman"/>
          <w:sz w:val="24"/>
          <w:szCs w:val="24"/>
        </w:rPr>
        <w:t>% роди</w:t>
      </w:r>
      <w:r w:rsidR="001868FB">
        <w:rPr>
          <w:rFonts w:ascii="Times New Roman" w:hAnsi="Times New Roman"/>
          <w:sz w:val="24"/>
          <w:szCs w:val="24"/>
        </w:rPr>
        <w:t>телей. Большинство опрошенных (</w:t>
      </w:r>
      <w:r w:rsidRPr="00F8693B">
        <w:rPr>
          <w:rFonts w:ascii="Times New Roman" w:hAnsi="Times New Roman"/>
          <w:sz w:val="24"/>
          <w:szCs w:val="24"/>
        </w:rPr>
        <w:t>9</w:t>
      </w:r>
      <w:r w:rsidR="001868FB">
        <w:rPr>
          <w:rFonts w:ascii="Times New Roman" w:hAnsi="Times New Roman"/>
          <w:sz w:val="24"/>
          <w:szCs w:val="24"/>
        </w:rPr>
        <w:t>2</w:t>
      </w:r>
      <w:r w:rsidRPr="00F8693B">
        <w:rPr>
          <w:rFonts w:ascii="Times New Roman" w:hAnsi="Times New Roman"/>
          <w:sz w:val="24"/>
          <w:szCs w:val="24"/>
        </w:rPr>
        <w:t>%) удовлетворено организацией внеур</w:t>
      </w:r>
      <w:r w:rsidR="00F8693B" w:rsidRPr="00F8693B">
        <w:rPr>
          <w:rFonts w:ascii="Times New Roman" w:hAnsi="Times New Roman"/>
          <w:sz w:val="24"/>
          <w:szCs w:val="24"/>
        </w:rPr>
        <w:t>очной деятельности. Остальные (1</w:t>
      </w:r>
      <w:r w:rsidRPr="00F8693B">
        <w:rPr>
          <w:rFonts w:ascii="Times New Roman" w:hAnsi="Times New Roman"/>
          <w:sz w:val="24"/>
          <w:szCs w:val="24"/>
        </w:rPr>
        <w:t>1%) отметили среди недостатков:</w:t>
      </w:r>
    </w:p>
    <w:p w:rsidR="00950C9D" w:rsidRPr="00F8693B" w:rsidRDefault="00950C9D" w:rsidP="001868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93B">
        <w:rPr>
          <w:rFonts w:ascii="Times New Roman" w:hAnsi="Times New Roman"/>
          <w:sz w:val="24"/>
          <w:szCs w:val="24"/>
        </w:rPr>
        <w:t>- нежелание детей ходить на занятия вследствие переутомления учёбой;</w:t>
      </w:r>
    </w:p>
    <w:p w:rsidR="00950C9D" w:rsidRPr="00F8693B" w:rsidRDefault="00950C9D" w:rsidP="0078421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93B">
        <w:rPr>
          <w:rFonts w:ascii="Times New Roman" w:hAnsi="Times New Roman"/>
          <w:sz w:val="24"/>
          <w:szCs w:val="24"/>
        </w:rPr>
        <w:t>- не успевают дети из-за внеурочной деятельности посещать другие кружки и секции по интересам.</w:t>
      </w:r>
    </w:p>
    <w:p w:rsidR="00950C9D" w:rsidRPr="00CF59F7" w:rsidRDefault="00950C9D" w:rsidP="00950C9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F59F7">
        <w:rPr>
          <w:rFonts w:ascii="Times New Roman" w:hAnsi="Times New Roman"/>
          <w:b/>
          <w:sz w:val="24"/>
          <w:szCs w:val="24"/>
        </w:rPr>
        <w:t>Выводы:</w:t>
      </w:r>
    </w:p>
    <w:p w:rsidR="00950C9D" w:rsidRPr="00CF59F7" w:rsidRDefault="00950C9D" w:rsidP="00777D91">
      <w:pPr>
        <w:pStyle w:val="ab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Внеурочная деятельность организуется по основным направлениям и в соответствии с планом.</w:t>
      </w:r>
    </w:p>
    <w:p w:rsidR="00950C9D" w:rsidRPr="00CF59F7" w:rsidRDefault="00950C9D" w:rsidP="00777D91">
      <w:pPr>
        <w:pStyle w:val="ab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 xml:space="preserve">Внеурочная деятельность организуется в соответствии с </w:t>
      </w:r>
      <w:r w:rsidR="00CF59F7" w:rsidRPr="00CF59F7">
        <w:rPr>
          <w:rFonts w:ascii="Times New Roman" w:hAnsi="Times New Roman"/>
          <w:sz w:val="24"/>
          <w:szCs w:val="24"/>
        </w:rPr>
        <w:t xml:space="preserve">основными образовательными </w:t>
      </w:r>
      <w:r w:rsidRPr="00CF59F7">
        <w:rPr>
          <w:rFonts w:ascii="Times New Roman" w:hAnsi="Times New Roman"/>
          <w:sz w:val="24"/>
          <w:szCs w:val="24"/>
        </w:rPr>
        <w:t>программами, составлены рабочие программы.</w:t>
      </w:r>
    </w:p>
    <w:p w:rsidR="00950C9D" w:rsidRPr="00CF59F7" w:rsidRDefault="00950C9D" w:rsidP="00777D91">
      <w:pPr>
        <w:pStyle w:val="ab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 xml:space="preserve">Внеурочная деятельность в рамках реализации ФГОС НОО, ООО, СОО </w:t>
      </w:r>
      <w:r w:rsidR="002A3A41">
        <w:rPr>
          <w:rFonts w:ascii="Times New Roman" w:hAnsi="Times New Roman"/>
          <w:sz w:val="24"/>
          <w:szCs w:val="24"/>
        </w:rPr>
        <w:t>осуществляется с 1 сентября 2022</w:t>
      </w:r>
      <w:r w:rsidRPr="00CF59F7">
        <w:rPr>
          <w:rFonts w:ascii="Times New Roman" w:hAnsi="Times New Roman"/>
          <w:sz w:val="24"/>
          <w:szCs w:val="24"/>
        </w:rPr>
        <w:t xml:space="preserve"> года.  Внеурочной деятельности предшествовала широкая подготовительная работа: разработка плана внеурочной деятельности, составление рабочих программ, выявление образовательных потребностей участников образовательного процесса.</w:t>
      </w:r>
    </w:p>
    <w:p w:rsidR="00950C9D" w:rsidRPr="00CF59F7" w:rsidRDefault="00950C9D" w:rsidP="00777D91">
      <w:pPr>
        <w:pStyle w:val="ab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 (законных представителей).</w:t>
      </w:r>
    </w:p>
    <w:p w:rsidR="00950C9D" w:rsidRPr="00CF59F7" w:rsidRDefault="00950C9D" w:rsidP="00777D91">
      <w:pPr>
        <w:pStyle w:val="ab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Педагогами, осуществляющими реализацию программ внеурочной деятельности, занятия проводятся в системе, по расписанию  и в соответствии с программой.</w:t>
      </w:r>
    </w:p>
    <w:p w:rsidR="00950C9D" w:rsidRPr="00CF59F7" w:rsidRDefault="00950C9D" w:rsidP="00777D91">
      <w:pPr>
        <w:pStyle w:val="ab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Работа по отслеживанию внеурочной деятельности в части реализации ФГОС НОО, ООО, СОО  будет продолжена в следующем учебном году.</w:t>
      </w:r>
    </w:p>
    <w:p w:rsidR="00CF59F7" w:rsidRPr="005D65C1" w:rsidRDefault="00CF59F7" w:rsidP="00CF59F7">
      <w:pPr>
        <w:pStyle w:val="ab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50C9D" w:rsidRPr="00CF59F7" w:rsidRDefault="00950C9D" w:rsidP="00950C9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F59F7">
        <w:rPr>
          <w:rFonts w:ascii="Times New Roman" w:hAnsi="Times New Roman"/>
          <w:b/>
          <w:sz w:val="24"/>
          <w:szCs w:val="24"/>
        </w:rPr>
        <w:t>Рекомендации:</w:t>
      </w:r>
    </w:p>
    <w:p w:rsidR="00950C9D" w:rsidRPr="00CF59F7" w:rsidRDefault="00950C9D" w:rsidP="00950C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1.Педагогам, осуществляющим  реализацию программ внеурочной деятельности, продолжить работу по данному направлению.</w:t>
      </w:r>
    </w:p>
    <w:p w:rsidR="00950C9D" w:rsidRPr="00CF59F7" w:rsidRDefault="00950C9D" w:rsidP="00950C9D">
      <w:pPr>
        <w:pStyle w:val="a5"/>
        <w:spacing w:before="0" w:beforeAutospacing="0" w:after="0" w:afterAutospacing="0" w:line="276" w:lineRule="auto"/>
      </w:pPr>
      <w:r w:rsidRPr="00CF59F7">
        <w:t>2.При организации внеурочной деятельности продумывать  формы итоговых (отчетных) мероприятий.</w:t>
      </w:r>
    </w:p>
    <w:p w:rsidR="00950C9D" w:rsidRPr="00CF59F7" w:rsidRDefault="00950C9D" w:rsidP="00950C9D">
      <w:pPr>
        <w:pStyle w:val="a5"/>
        <w:spacing w:before="0" w:beforeAutospacing="0" w:after="0" w:afterAutospacing="0" w:line="276" w:lineRule="auto"/>
      </w:pPr>
      <w:r w:rsidRPr="00CF59F7">
        <w:t>3.Продолжать работу по повышению интереса обучающихся к занятиям внеурочной деятельности.</w:t>
      </w:r>
    </w:p>
    <w:p w:rsidR="00950C9D" w:rsidRPr="00CF59F7" w:rsidRDefault="00950C9D" w:rsidP="00950C9D">
      <w:pPr>
        <w:pStyle w:val="a5"/>
        <w:spacing w:before="0" w:beforeAutospacing="0" w:after="0" w:afterAutospacing="0" w:line="276" w:lineRule="auto"/>
      </w:pPr>
      <w:r w:rsidRPr="00CF59F7">
        <w:lastRenderedPageBreak/>
        <w:t>4. Проводить занятия внеурочной деятельности в нестандартных формах, максимально организовывать выходы в природу, на экскурсии, организовывать поисковую и практическую деятельность обучающихся.</w:t>
      </w:r>
    </w:p>
    <w:p w:rsidR="00950C9D" w:rsidRPr="00CF59F7" w:rsidRDefault="00950C9D" w:rsidP="00950C9D">
      <w:pPr>
        <w:pStyle w:val="a5"/>
        <w:spacing w:before="0" w:beforeAutospacing="0" w:after="0" w:afterAutospacing="0" w:line="276" w:lineRule="auto"/>
      </w:pPr>
      <w:r w:rsidRPr="00CF59F7">
        <w:t>5.Создать методическую копилку программ и интересных мероприятий внеурочной деятельности.</w:t>
      </w:r>
    </w:p>
    <w:p w:rsidR="004D3B48" w:rsidRDefault="004D3B48" w:rsidP="00950C9D">
      <w:pPr>
        <w:pStyle w:val="a5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950C9D" w:rsidRPr="00CF59F7" w:rsidRDefault="00950C9D" w:rsidP="00950C9D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sz w:val="27"/>
          <w:szCs w:val="27"/>
        </w:rPr>
      </w:pPr>
      <w:r w:rsidRPr="00CF59F7">
        <w:rPr>
          <w:b/>
        </w:rPr>
        <w:t>Проблемы, требующие анализа, разработки перспективной стратегии преодоления трудностей в течение учебного года:</w:t>
      </w:r>
    </w:p>
    <w:p w:rsidR="00950C9D" w:rsidRPr="00CF59F7" w:rsidRDefault="00950C9D" w:rsidP="00777D91">
      <w:pPr>
        <w:pStyle w:val="a5"/>
        <w:numPr>
          <w:ilvl w:val="0"/>
          <w:numId w:val="26"/>
        </w:numPr>
        <w:spacing w:before="0" w:beforeAutospacing="0" w:after="0" w:afterAutospacing="0" w:line="276" w:lineRule="auto"/>
      </w:pPr>
      <w:r w:rsidRPr="00CF59F7">
        <w:t>Нехватка помещений для проведения занятий по организации внеурочной деятельности.</w:t>
      </w:r>
    </w:p>
    <w:p w:rsidR="00950C9D" w:rsidRPr="00CF59F7" w:rsidRDefault="00950C9D" w:rsidP="00777D91">
      <w:pPr>
        <w:pStyle w:val="a5"/>
        <w:numPr>
          <w:ilvl w:val="0"/>
          <w:numId w:val="26"/>
        </w:numPr>
        <w:spacing w:before="0" w:beforeAutospacing="0" w:after="0" w:afterAutospacing="0" w:line="276" w:lineRule="auto"/>
      </w:pPr>
      <w:r w:rsidRPr="00CF59F7">
        <w:t>Большая учебная нагрузка учителей и нехватка кадров для организации интересных форм внеурочной деятельности.</w:t>
      </w:r>
    </w:p>
    <w:p w:rsidR="00950C9D" w:rsidRPr="00CF59F7" w:rsidRDefault="00950C9D" w:rsidP="00777D91">
      <w:pPr>
        <w:pStyle w:val="a5"/>
        <w:numPr>
          <w:ilvl w:val="0"/>
          <w:numId w:val="26"/>
        </w:numPr>
        <w:spacing w:before="0" w:beforeAutospacing="0" w:after="0" w:afterAutospacing="0" w:line="276" w:lineRule="auto"/>
        <w:rPr>
          <w:sz w:val="27"/>
          <w:szCs w:val="27"/>
        </w:rPr>
      </w:pPr>
      <w:r w:rsidRPr="00CF59F7">
        <w:t>Отдаленность проживания учащихся школы, вследствие этого невозможность организации внеурочной деятельности после перерыва на отдых.</w:t>
      </w:r>
    </w:p>
    <w:p w:rsidR="00950C9D" w:rsidRPr="00CF59F7" w:rsidRDefault="00950C9D" w:rsidP="00777D91">
      <w:pPr>
        <w:pStyle w:val="a5"/>
        <w:numPr>
          <w:ilvl w:val="0"/>
          <w:numId w:val="26"/>
        </w:numPr>
        <w:spacing w:before="0" w:beforeAutospacing="0" w:after="0" w:afterAutospacing="0" w:line="276" w:lineRule="auto"/>
      </w:pPr>
      <w:r w:rsidRPr="00CF59F7">
        <w:t>Непонимание отдельными родителями важности занятий внеурочной деятельности для развития обучающихся, и как следствие отсутствие с их стороны контроля и мотивации детей для регулярного посещения занятий.</w:t>
      </w:r>
    </w:p>
    <w:p w:rsidR="00A72B12" w:rsidRPr="005D65C1" w:rsidRDefault="00A72B12" w:rsidP="00A72B12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B6DF2" w:rsidRDefault="00D95BEB" w:rsidP="00777D91">
      <w:pPr>
        <w:pStyle w:val="ab"/>
        <w:numPr>
          <w:ilvl w:val="1"/>
          <w:numId w:val="3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22F" w:rsidRPr="00D95BEB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F8693B" w:rsidRPr="00D95BEB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F2222F" w:rsidRPr="00D95BEB">
        <w:rPr>
          <w:rFonts w:ascii="Times New Roman" w:hAnsi="Times New Roman" w:cs="Times New Roman"/>
          <w:b/>
          <w:sz w:val="24"/>
          <w:szCs w:val="24"/>
        </w:rPr>
        <w:t>системы д</w:t>
      </w:r>
      <w:r w:rsidR="001B6DF2" w:rsidRPr="00D95BEB">
        <w:rPr>
          <w:rFonts w:ascii="Times New Roman" w:hAnsi="Times New Roman" w:cs="Times New Roman"/>
          <w:b/>
          <w:sz w:val="24"/>
          <w:szCs w:val="24"/>
        </w:rPr>
        <w:t>ополнительн</w:t>
      </w:r>
      <w:r w:rsidR="00F2222F" w:rsidRPr="00D95BEB">
        <w:rPr>
          <w:rFonts w:ascii="Times New Roman" w:hAnsi="Times New Roman" w:cs="Times New Roman"/>
          <w:b/>
          <w:sz w:val="24"/>
          <w:szCs w:val="24"/>
        </w:rPr>
        <w:t>ого</w:t>
      </w:r>
      <w:r w:rsidR="001B6DF2" w:rsidRPr="00D95BEB"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 w:rsidR="00F2222F" w:rsidRPr="00D95BEB">
        <w:rPr>
          <w:rFonts w:ascii="Times New Roman" w:hAnsi="Times New Roman" w:cs="Times New Roman"/>
          <w:b/>
          <w:sz w:val="24"/>
          <w:szCs w:val="24"/>
        </w:rPr>
        <w:t>я</w:t>
      </w:r>
    </w:p>
    <w:p w:rsidR="00D95BEB" w:rsidRPr="00D95BEB" w:rsidRDefault="00D95BEB" w:rsidP="00D95BEB">
      <w:pPr>
        <w:pStyle w:val="ab"/>
        <w:spacing w:after="0"/>
        <w:ind w:left="927"/>
        <w:rPr>
          <w:rFonts w:ascii="Times New Roman" w:hAnsi="Times New Roman" w:cs="Times New Roman"/>
          <w:b/>
          <w:sz w:val="24"/>
          <w:szCs w:val="24"/>
        </w:rPr>
      </w:pPr>
    </w:p>
    <w:p w:rsidR="001B6DF2" w:rsidRPr="002C18CE" w:rsidRDefault="001B6DF2" w:rsidP="00A72B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8CE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2C18CE">
        <w:rPr>
          <w:rFonts w:ascii="Times New Roman" w:hAnsi="Times New Roman" w:cs="Times New Roman"/>
          <w:b/>
          <w:sz w:val="24"/>
          <w:szCs w:val="24"/>
        </w:rPr>
        <w:t>целью</w:t>
      </w:r>
      <w:r w:rsidRPr="002C18CE">
        <w:rPr>
          <w:rFonts w:ascii="Times New Roman" w:hAnsi="Times New Roman" w:cs="Times New Roman"/>
          <w:sz w:val="24"/>
          <w:szCs w:val="24"/>
        </w:rPr>
        <w:t xml:space="preserve"> </w:t>
      </w:r>
      <w:r w:rsidR="00F8693B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2C18CE">
        <w:rPr>
          <w:rFonts w:ascii="Times New Roman" w:hAnsi="Times New Roman" w:cs="Times New Roman"/>
          <w:sz w:val="24"/>
          <w:szCs w:val="24"/>
        </w:rPr>
        <w:t>системы дополнительного образования школы</w:t>
      </w:r>
      <w:r w:rsidR="002C18CE" w:rsidRPr="002C18CE">
        <w:rPr>
          <w:rFonts w:ascii="Times New Roman" w:hAnsi="Times New Roman" w:cs="Times New Roman"/>
          <w:sz w:val="24"/>
          <w:szCs w:val="24"/>
        </w:rPr>
        <w:t xml:space="preserve"> </w:t>
      </w:r>
      <w:r w:rsidR="00E86924">
        <w:rPr>
          <w:rFonts w:ascii="Times New Roman" w:hAnsi="Times New Roman" w:cs="Times New Roman"/>
          <w:sz w:val="24"/>
          <w:szCs w:val="24"/>
        </w:rPr>
        <w:t>в 2022-2023</w:t>
      </w:r>
      <w:r w:rsidR="00F8693B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2C18CE" w:rsidRPr="002C18CE">
        <w:rPr>
          <w:rFonts w:ascii="Times New Roman" w:hAnsi="Times New Roman" w:cs="Times New Roman"/>
          <w:sz w:val="24"/>
          <w:szCs w:val="24"/>
        </w:rPr>
        <w:t>явля</w:t>
      </w:r>
      <w:r w:rsidRPr="002C18CE">
        <w:rPr>
          <w:rFonts w:ascii="Times New Roman" w:hAnsi="Times New Roman" w:cs="Times New Roman"/>
          <w:sz w:val="24"/>
          <w:szCs w:val="24"/>
        </w:rPr>
        <w:t xml:space="preserve">лось воспитание </w:t>
      </w:r>
      <w:r w:rsidR="00091DC2" w:rsidRPr="002C18CE">
        <w:rPr>
          <w:rFonts w:ascii="Times New Roman" w:hAnsi="Times New Roman" w:cs="Times New Roman"/>
          <w:sz w:val="24"/>
          <w:szCs w:val="24"/>
        </w:rPr>
        <w:t xml:space="preserve">и </w:t>
      </w:r>
      <w:r w:rsidR="002C18CE" w:rsidRPr="002C18CE">
        <w:rPr>
          <w:rFonts w:ascii="Times New Roman" w:hAnsi="Times New Roman" w:cs="Times New Roman"/>
          <w:sz w:val="24"/>
          <w:szCs w:val="24"/>
        </w:rPr>
        <w:t xml:space="preserve">разностороннее </w:t>
      </w:r>
      <w:r w:rsidR="00091DC2" w:rsidRPr="002C18CE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2C18CE">
        <w:rPr>
          <w:rFonts w:ascii="Times New Roman" w:hAnsi="Times New Roman" w:cs="Times New Roman"/>
          <w:sz w:val="24"/>
          <w:szCs w:val="24"/>
        </w:rPr>
        <w:t>личности</w:t>
      </w:r>
      <w:r w:rsidR="00091DC2" w:rsidRPr="002C18CE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2C18CE">
        <w:rPr>
          <w:rFonts w:ascii="Times New Roman" w:hAnsi="Times New Roman" w:cs="Times New Roman"/>
          <w:sz w:val="24"/>
          <w:szCs w:val="24"/>
        </w:rPr>
        <w:t>:</w:t>
      </w:r>
    </w:p>
    <w:p w:rsidR="001B6DF2" w:rsidRPr="002C18CE" w:rsidRDefault="001B6DF2" w:rsidP="00A72B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8CE">
        <w:rPr>
          <w:rFonts w:ascii="Times New Roman" w:hAnsi="Times New Roman" w:cs="Times New Roman"/>
          <w:sz w:val="24"/>
          <w:szCs w:val="24"/>
        </w:rPr>
        <w:t>– способной в процессе развития самостоятельно строить свою жизнь, стать достойным человеком в обществе;</w:t>
      </w:r>
    </w:p>
    <w:p w:rsidR="001B6DF2" w:rsidRPr="002C18CE" w:rsidRDefault="001B6DF2" w:rsidP="00A72B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8CE">
        <w:rPr>
          <w:rFonts w:ascii="Times New Roman" w:hAnsi="Times New Roman" w:cs="Times New Roman"/>
          <w:sz w:val="24"/>
          <w:szCs w:val="24"/>
        </w:rPr>
        <w:t>– обладающей самостоятельностью в выборе и принятии решений;</w:t>
      </w:r>
    </w:p>
    <w:p w:rsidR="001B6DF2" w:rsidRPr="002C18CE" w:rsidRDefault="001B6DF2" w:rsidP="00A72B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8CE">
        <w:rPr>
          <w:rFonts w:ascii="Times New Roman" w:hAnsi="Times New Roman" w:cs="Times New Roman"/>
          <w:sz w:val="24"/>
          <w:szCs w:val="24"/>
        </w:rPr>
        <w:t>– ответственной за свои действия и поступки;</w:t>
      </w:r>
    </w:p>
    <w:p w:rsidR="001B6DF2" w:rsidRPr="002C18CE" w:rsidRDefault="001B6DF2" w:rsidP="00A72B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8CE">
        <w:rPr>
          <w:rFonts w:ascii="Times New Roman" w:hAnsi="Times New Roman" w:cs="Times New Roman"/>
          <w:sz w:val="24"/>
          <w:szCs w:val="24"/>
        </w:rPr>
        <w:t>– мотивированной на получение прочных знаний;</w:t>
      </w:r>
    </w:p>
    <w:p w:rsidR="001B6DF2" w:rsidRPr="002C18CE" w:rsidRDefault="001B6DF2" w:rsidP="00A72B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8CE">
        <w:rPr>
          <w:rFonts w:ascii="Times New Roman" w:hAnsi="Times New Roman" w:cs="Times New Roman"/>
          <w:sz w:val="24"/>
          <w:szCs w:val="24"/>
        </w:rPr>
        <w:t>– умеющей жить в ладу с другими народами и культурами;</w:t>
      </w:r>
    </w:p>
    <w:p w:rsidR="001B6DF2" w:rsidRPr="002C18CE" w:rsidRDefault="001B6DF2" w:rsidP="00A72B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8CE">
        <w:rPr>
          <w:rFonts w:ascii="Times New Roman" w:hAnsi="Times New Roman" w:cs="Times New Roman"/>
          <w:sz w:val="24"/>
          <w:szCs w:val="24"/>
        </w:rPr>
        <w:t>– относящейся с уважением к мнению других людей, особенно близких;</w:t>
      </w:r>
    </w:p>
    <w:p w:rsidR="001B6DF2" w:rsidRPr="002C18CE" w:rsidRDefault="001B6DF2" w:rsidP="00A72B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8CE">
        <w:rPr>
          <w:rFonts w:ascii="Times New Roman" w:hAnsi="Times New Roman" w:cs="Times New Roman"/>
          <w:sz w:val="24"/>
          <w:szCs w:val="24"/>
        </w:rPr>
        <w:t>– способной к совершению нравственных поступков, сохранению чувства собственного достоинства в сложных обстоятельствах.</w:t>
      </w:r>
    </w:p>
    <w:p w:rsidR="004D139F" w:rsidRPr="002C18CE" w:rsidRDefault="00E86924" w:rsidP="00A72B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 учебном году 78</w:t>
      </w:r>
      <w:r w:rsidR="00444448" w:rsidRPr="002C18CE">
        <w:rPr>
          <w:rFonts w:ascii="Times New Roman" w:hAnsi="Times New Roman" w:cs="Times New Roman"/>
          <w:sz w:val="24"/>
          <w:szCs w:val="24"/>
        </w:rPr>
        <w:t>% обучающихся школы были охвачены дополнительным образова</w:t>
      </w:r>
      <w:r w:rsidR="00AC783F" w:rsidRPr="002C18CE">
        <w:rPr>
          <w:rFonts w:ascii="Times New Roman" w:hAnsi="Times New Roman" w:cs="Times New Roman"/>
          <w:sz w:val="24"/>
          <w:szCs w:val="24"/>
        </w:rPr>
        <w:t>нием</w:t>
      </w:r>
      <w:r>
        <w:rPr>
          <w:rFonts w:ascii="Times New Roman" w:hAnsi="Times New Roman" w:cs="Times New Roman"/>
          <w:sz w:val="24"/>
          <w:szCs w:val="24"/>
        </w:rPr>
        <w:t xml:space="preserve"> (141 ребёнок посещал школьные кружки и секции)</w:t>
      </w:r>
      <w:r w:rsidR="00AC783F" w:rsidRPr="002C18CE">
        <w:rPr>
          <w:rFonts w:ascii="Times New Roman" w:hAnsi="Times New Roman" w:cs="Times New Roman"/>
          <w:sz w:val="24"/>
          <w:szCs w:val="24"/>
        </w:rPr>
        <w:t>. В шк</w:t>
      </w:r>
      <w:r w:rsidR="00CF59F7">
        <w:rPr>
          <w:rFonts w:ascii="Times New Roman" w:hAnsi="Times New Roman" w:cs="Times New Roman"/>
          <w:sz w:val="24"/>
          <w:szCs w:val="24"/>
        </w:rPr>
        <w:t>оле реализовывались 12</w:t>
      </w:r>
      <w:r w:rsidR="00444448" w:rsidRPr="002C18CE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2C18CE">
        <w:rPr>
          <w:rFonts w:ascii="Times New Roman" w:hAnsi="Times New Roman" w:cs="Times New Roman"/>
          <w:sz w:val="24"/>
          <w:szCs w:val="24"/>
        </w:rPr>
        <w:t>дополнительного образования по 6</w:t>
      </w:r>
      <w:r w:rsidR="00444448" w:rsidRPr="002C18CE">
        <w:rPr>
          <w:rFonts w:ascii="Times New Roman" w:hAnsi="Times New Roman" w:cs="Times New Roman"/>
          <w:sz w:val="24"/>
          <w:szCs w:val="24"/>
        </w:rPr>
        <w:t xml:space="preserve"> направлениям:</w:t>
      </w:r>
    </w:p>
    <w:p w:rsidR="002C18CE" w:rsidRDefault="002C18CE" w:rsidP="002C18C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Охват учащихся  допо</w:t>
      </w:r>
      <w:r w:rsidR="004D3B48">
        <w:rPr>
          <w:rFonts w:ascii="Times New Roman" w:hAnsi="Times New Roman" w:cs="Times New Roman"/>
          <w:b/>
        </w:rPr>
        <w:t>лнительным  образованием в  2022</w:t>
      </w:r>
      <w:r w:rsidR="00E86924">
        <w:rPr>
          <w:rFonts w:ascii="Times New Roman" w:hAnsi="Times New Roman" w:cs="Times New Roman"/>
          <w:b/>
        </w:rPr>
        <w:t>/2023</w:t>
      </w:r>
      <w:r>
        <w:rPr>
          <w:rFonts w:ascii="Times New Roman" w:hAnsi="Times New Roman" w:cs="Times New Roman"/>
          <w:b/>
        </w:rPr>
        <w:t>учебном году</w:t>
      </w:r>
    </w:p>
    <w:p w:rsidR="002C18CE" w:rsidRPr="00C04217" w:rsidRDefault="002C18CE" w:rsidP="002C18C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(кружковая работа в школе, дом творчества, спортивная школа, музыкальная школа и т.д.)</w:t>
      </w:r>
    </w:p>
    <w:tbl>
      <w:tblPr>
        <w:tblStyle w:val="ad"/>
        <w:tblW w:w="10173" w:type="dxa"/>
        <w:tblLayout w:type="fixed"/>
        <w:tblLook w:val="04A0"/>
      </w:tblPr>
      <w:tblGrid>
        <w:gridCol w:w="817"/>
        <w:gridCol w:w="567"/>
        <w:gridCol w:w="567"/>
        <w:gridCol w:w="567"/>
        <w:gridCol w:w="567"/>
        <w:gridCol w:w="567"/>
        <w:gridCol w:w="851"/>
        <w:gridCol w:w="708"/>
        <w:gridCol w:w="709"/>
        <w:gridCol w:w="1134"/>
        <w:gridCol w:w="709"/>
        <w:gridCol w:w="709"/>
        <w:gridCol w:w="567"/>
        <w:gridCol w:w="567"/>
        <w:gridCol w:w="567"/>
      </w:tblGrid>
      <w:tr w:rsidR="00E86924" w:rsidRPr="00044230" w:rsidTr="004D3B48">
        <w:trPr>
          <w:cantSplit/>
          <w:trHeight w:val="2103"/>
        </w:trPr>
        <w:tc>
          <w:tcPr>
            <w:tcW w:w="817" w:type="dxa"/>
            <w:textDirection w:val="btLr"/>
          </w:tcPr>
          <w:p w:rsidR="00E86924" w:rsidRDefault="00E86924" w:rsidP="004D3B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</w:p>
          <w:p w:rsidR="00E86924" w:rsidRPr="0023387A" w:rsidRDefault="00E86924" w:rsidP="004D3B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</w:p>
          <w:p w:rsidR="00E86924" w:rsidRPr="0023387A" w:rsidRDefault="00E86924" w:rsidP="004D3B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E86924" w:rsidRDefault="00E86924" w:rsidP="004D3B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</w:t>
            </w:r>
          </w:p>
          <w:p w:rsidR="00E86924" w:rsidRPr="0023387A" w:rsidRDefault="00E86924" w:rsidP="004D3B4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b/>
                <w:sz w:val="24"/>
                <w:szCs w:val="24"/>
              </w:rPr>
              <w:t>тическое</w:t>
            </w:r>
          </w:p>
        </w:tc>
        <w:tc>
          <w:tcPr>
            <w:tcW w:w="2268" w:type="dxa"/>
            <w:gridSpan w:val="4"/>
            <w:textDirection w:val="btLr"/>
          </w:tcPr>
          <w:p w:rsidR="00E86924" w:rsidRPr="0023387A" w:rsidRDefault="00E86924" w:rsidP="004D3B48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</w:t>
            </w:r>
          </w:p>
        </w:tc>
        <w:tc>
          <w:tcPr>
            <w:tcW w:w="1559" w:type="dxa"/>
            <w:gridSpan w:val="2"/>
            <w:textDirection w:val="btLr"/>
          </w:tcPr>
          <w:p w:rsidR="00E86924" w:rsidRPr="0023387A" w:rsidRDefault="00E86924" w:rsidP="004D3B48">
            <w:pPr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09" w:type="dxa"/>
            <w:textDirection w:val="btLr"/>
          </w:tcPr>
          <w:p w:rsidR="00E86924" w:rsidRPr="00044230" w:rsidRDefault="00E86924" w:rsidP="004D3B48">
            <w:pPr>
              <w:spacing w:line="240" w:lineRule="atLeast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Туристско-краеведческое</w:t>
            </w:r>
          </w:p>
        </w:tc>
        <w:tc>
          <w:tcPr>
            <w:tcW w:w="1134" w:type="dxa"/>
            <w:textDirection w:val="btLr"/>
          </w:tcPr>
          <w:p w:rsidR="00E86924" w:rsidRPr="00044230" w:rsidRDefault="00E86924" w:rsidP="004D3B48">
            <w:pPr>
              <w:spacing w:line="240" w:lineRule="atLeast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230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Естественно-научное</w:t>
            </w:r>
          </w:p>
        </w:tc>
        <w:tc>
          <w:tcPr>
            <w:tcW w:w="3119" w:type="dxa"/>
            <w:gridSpan w:val="5"/>
            <w:textDirection w:val="btLr"/>
          </w:tcPr>
          <w:p w:rsidR="00E86924" w:rsidRDefault="00E86924" w:rsidP="004D3B48">
            <w:pPr>
              <w:spacing w:line="240" w:lineRule="atLeast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Художественно-музыкальное</w:t>
            </w:r>
          </w:p>
        </w:tc>
      </w:tr>
      <w:tr w:rsidR="00E86924" w:rsidRPr="00B21B02" w:rsidTr="004D3B48">
        <w:trPr>
          <w:cantSplit/>
          <w:trHeight w:val="1694"/>
        </w:trPr>
        <w:tc>
          <w:tcPr>
            <w:tcW w:w="817" w:type="dxa"/>
            <w:textDirection w:val="btLr"/>
          </w:tcPr>
          <w:p w:rsidR="00E86924" w:rsidRPr="0023387A" w:rsidRDefault="00E86924" w:rsidP="004D3B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E86924" w:rsidRDefault="00E86924" w:rsidP="004D3B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Кружка</w:t>
            </w:r>
          </w:p>
          <w:p w:rsidR="00E86924" w:rsidRPr="0023387A" w:rsidRDefault="00E86924" w:rsidP="004D3B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(секции)</w:t>
            </w:r>
          </w:p>
          <w:p w:rsidR="00E86924" w:rsidRPr="0023387A" w:rsidRDefault="00E86924" w:rsidP="004D3B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24" w:rsidRDefault="00E86924" w:rsidP="004D3B48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E86924" w:rsidRPr="0023387A" w:rsidRDefault="00E86924" w:rsidP="004D3B48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E86924" w:rsidRPr="0023387A" w:rsidRDefault="00E86924" w:rsidP="002A3A41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567" w:type="dxa"/>
            <w:textDirection w:val="btLr"/>
          </w:tcPr>
          <w:p w:rsidR="00E86924" w:rsidRPr="0023387A" w:rsidRDefault="00E86924" w:rsidP="002A3A41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в школе</w:t>
            </w:r>
          </w:p>
        </w:tc>
        <w:tc>
          <w:tcPr>
            <w:tcW w:w="567" w:type="dxa"/>
            <w:textDirection w:val="btLr"/>
          </w:tcPr>
          <w:p w:rsidR="00E86924" w:rsidRPr="0023387A" w:rsidRDefault="00E86924" w:rsidP="002A3A41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 в школе</w:t>
            </w:r>
          </w:p>
        </w:tc>
        <w:tc>
          <w:tcPr>
            <w:tcW w:w="567" w:type="dxa"/>
            <w:textDirection w:val="btLr"/>
          </w:tcPr>
          <w:p w:rsidR="00E86924" w:rsidRPr="0023387A" w:rsidRDefault="00E86924" w:rsidP="002A3A41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Секции в спортшколе</w:t>
            </w:r>
          </w:p>
        </w:tc>
        <w:tc>
          <w:tcPr>
            <w:tcW w:w="567" w:type="dxa"/>
            <w:textDirection w:val="btLr"/>
          </w:tcPr>
          <w:p w:rsidR="00E86924" w:rsidRPr="0023387A" w:rsidRDefault="00E86924" w:rsidP="002A3A41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секции</w:t>
            </w:r>
          </w:p>
        </w:tc>
        <w:tc>
          <w:tcPr>
            <w:tcW w:w="851" w:type="dxa"/>
            <w:textDirection w:val="btLr"/>
          </w:tcPr>
          <w:p w:rsidR="00E86924" w:rsidRPr="0023387A" w:rsidRDefault="00E86924" w:rsidP="002A3A41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Дружина юных пожарных в школе</w:t>
            </w:r>
          </w:p>
        </w:tc>
        <w:tc>
          <w:tcPr>
            <w:tcW w:w="708" w:type="dxa"/>
            <w:textDirection w:val="btLr"/>
          </w:tcPr>
          <w:p w:rsidR="00E86924" w:rsidRPr="0023387A" w:rsidRDefault="00E86924" w:rsidP="002A3A41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колесо в школе</w:t>
            </w:r>
          </w:p>
        </w:tc>
        <w:tc>
          <w:tcPr>
            <w:tcW w:w="709" w:type="dxa"/>
            <w:textDirection w:val="btLr"/>
          </w:tcPr>
          <w:p w:rsidR="00E86924" w:rsidRDefault="00E86924" w:rsidP="002A3A41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родной край. Память</w:t>
            </w:r>
          </w:p>
        </w:tc>
        <w:tc>
          <w:tcPr>
            <w:tcW w:w="1134" w:type="dxa"/>
            <w:textDirection w:val="btLr"/>
          </w:tcPr>
          <w:p w:rsidR="00E86924" w:rsidRDefault="00E86924" w:rsidP="002A3A41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</w:t>
            </w:r>
          </w:p>
          <w:p w:rsidR="00E86924" w:rsidRPr="0023387A" w:rsidRDefault="00E86924" w:rsidP="002A3A41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лаборатория в школе</w:t>
            </w:r>
          </w:p>
        </w:tc>
        <w:tc>
          <w:tcPr>
            <w:tcW w:w="709" w:type="dxa"/>
            <w:textDirection w:val="btLr"/>
          </w:tcPr>
          <w:p w:rsidR="00E86924" w:rsidRDefault="00E86924" w:rsidP="002A3A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</w:t>
            </w:r>
            <w:r w:rsidRPr="00B21B02">
              <w:rPr>
                <w:rFonts w:ascii="Times New Roman" w:hAnsi="Times New Roman" w:cs="Times New Roman"/>
              </w:rPr>
              <w:t>Капитошка</w:t>
            </w:r>
            <w:r>
              <w:rPr>
                <w:rFonts w:ascii="Times New Roman" w:hAnsi="Times New Roman" w:cs="Times New Roman"/>
              </w:rPr>
              <w:t>»</w:t>
            </w:r>
            <w:r w:rsidRPr="00B21B02">
              <w:rPr>
                <w:rFonts w:ascii="Times New Roman" w:hAnsi="Times New Roman" w:cs="Times New Roman"/>
              </w:rPr>
              <w:t xml:space="preserve"> в школе</w:t>
            </w:r>
          </w:p>
        </w:tc>
        <w:tc>
          <w:tcPr>
            <w:tcW w:w="709" w:type="dxa"/>
            <w:textDirection w:val="btLr"/>
          </w:tcPr>
          <w:p w:rsidR="00E86924" w:rsidRPr="00B21B02" w:rsidRDefault="00E86924" w:rsidP="002A3A41">
            <w:pPr>
              <w:rPr>
                <w:rFonts w:ascii="Times New Roman" w:hAnsi="Times New Roman" w:cs="Times New Roman"/>
              </w:rPr>
            </w:pPr>
            <w:r w:rsidRPr="00B21B02">
              <w:rPr>
                <w:rFonts w:ascii="Times New Roman" w:hAnsi="Times New Roman" w:cs="Times New Roman"/>
              </w:rPr>
              <w:t>По ступеням творчества  в школе</w:t>
            </w:r>
          </w:p>
        </w:tc>
        <w:tc>
          <w:tcPr>
            <w:tcW w:w="567" w:type="dxa"/>
            <w:textDirection w:val="btLr"/>
          </w:tcPr>
          <w:p w:rsidR="00E86924" w:rsidRPr="00B21B02" w:rsidRDefault="00E86924" w:rsidP="002A3A41">
            <w:pPr>
              <w:rPr>
                <w:rFonts w:ascii="Times New Roman" w:hAnsi="Times New Roman" w:cs="Times New Roman"/>
              </w:rPr>
            </w:pPr>
            <w:r w:rsidRPr="00B21B02">
              <w:rPr>
                <w:rFonts w:ascii="Times New Roman" w:hAnsi="Times New Roman" w:cs="Times New Roman"/>
              </w:rPr>
              <w:t>Ритмика  в школе</w:t>
            </w:r>
          </w:p>
        </w:tc>
        <w:tc>
          <w:tcPr>
            <w:tcW w:w="567" w:type="dxa"/>
            <w:textDirection w:val="btLr"/>
          </w:tcPr>
          <w:p w:rsidR="00E86924" w:rsidRPr="00B21B02" w:rsidRDefault="00E86924" w:rsidP="002A3A41">
            <w:pPr>
              <w:rPr>
                <w:rFonts w:ascii="Times New Roman" w:hAnsi="Times New Roman" w:cs="Times New Roman"/>
              </w:rPr>
            </w:pPr>
            <w:r w:rsidRPr="00B21B02">
              <w:rPr>
                <w:rFonts w:ascii="Times New Roman" w:hAnsi="Times New Roman" w:cs="Times New Roman"/>
              </w:rPr>
              <w:t>Хореография</w:t>
            </w:r>
            <w:r>
              <w:rPr>
                <w:rFonts w:ascii="Times New Roman" w:hAnsi="Times New Roman" w:cs="Times New Roman"/>
              </w:rPr>
              <w:t xml:space="preserve">  в ДТЮ</w:t>
            </w:r>
          </w:p>
        </w:tc>
        <w:tc>
          <w:tcPr>
            <w:tcW w:w="567" w:type="dxa"/>
            <w:textDirection w:val="btLr"/>
          </w:tcPr>
          <w:p w:rsidR="00E86924" w:rsidRPr="00B21B02" w:rsidRDefault="00E86924" w:rsidP="002A3A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Кружки в сельском клубе</w:t>
            </w:r>
          </w:p>
        </w:tc>
      </w:tr>
      <w:tr w:rsidR="00E86924" w:rsidRPr="0023387A" w:rsidTr="00E86924">
        <w:tc>
          <w:tcPr>
            <w:tcW w:w="81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E86924" w:rsidRPr="0023387A" w:rsidTr="00E86924">
        <w:tc>
          <w:tcPr>
            <w:tcW w:w="81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E86924" w:rsidRPr="0023387A" w:rsidTr="00E86924">
        <w:tc>
          <w:tcPr>
            <w:tcW w:w="81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E86924" w:rsidRPr="0023387A" w:rsidTr="00E86924">
        <w:tc>
          <w:tcPr>
            <w:tcW w:w="81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86924" w:rsidTr="00E86924">
        <w:tc>
          <w:tcPr>
            <w:tcW w:w="81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86924" w:rsidRPr="0023387A" w:rsidTr="00E86924">
        <w:tc>
          <w:tcPr>
            <w:tcW w:w="81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E86924" w:rsidRPr="0023387A" w:rsidTr="00E86924">
        <w:tc>
          <w:tcPr>
            <w:tcW w:w="81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86924" w:rsidRPr="0023387A" w:rsidTr="00E86924">
        <w:tc>
          <w:tcPr>
            <w:tcW w:w="81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86924" w:rsidRPr="0023387A" w:rsidTr="00E86924">
        <w:tc>
          <w:tcPr>
            <w:tcW w:w="81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E86924" w:rsidRPr="0023387A" w:rsidTr="00E86924">
        <w:tc>
          <w:tcPr>
            <w:tcW w:w="81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E86924" w:rsidRPr="0023387A" w:rsidTr="00E86924">
        <w:tc>
          <w:tcPr>
            <w:tcW w:w="81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Pr="0023387A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E86924" w:rsidTr="00E86924">
        <w:tc>
          <w:tcPr>
            <w:tcW w:w="817" w:type="dxa"/>
          </w:tcPr>
          <w:p w:rsidR="00E86924" w:rsidRPr="0023387A" w:rsidRDefault="00E86924" w:rsidP="002A3A41">
            <w:pPr>
              <w:spacing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87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</w:tcPr>
          <w:p w:rsidR="00E86924" w:rsidRPr="00E07286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E86924" w:rsidRPr="00E07286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86924" w:rsidRPr="00E07286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E86924" w:rsidRPr="00E07286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6924" w:rsidRPr="00E07286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86924" w:rsidRPr="00E07286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E86924" w:rsidRPr="00E07286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86924" w:rsidRPr="00E07286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86924" w:rsidRPr="00E07286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86924" w:rsidRDefault="00E86924" w:rsidP="002A3A41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</w:tr>
    </w:tbl>
    <w:p w:rsidR="000B68FF" w:rsidRPr="005D65C1" w:rsidRDefault="000B68FF" w:rsidP="00950C9D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:rsidR="00950C9D" w:rsidRPr="002C18CE" w:rsidRDefault="00A911D8" w:rsidP="006771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18CE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2C18CE">
        <w:rPr>
          <w:rFonts w:ascii="Times New Roman" w:hAnsi="Times New Roman" w:cs="Times New Roman"/>
          <w:sz w:val="24"/>
          <w:szCs w:val="24"/>
        </w:rPr>
        <w:t>В школе созданы все условия для самореализации ребенка в урочной и внеурочнойдеятельности, что подтверждается качеством и уровнем участия в олимпиадах, фестивалях,конкурсах, смотрах различного вида.</w:t>
      </w:r>
    </w:p>
    <w:p w:rsidR="0078421F" w:rsidRPr="005D65C1" w:rsidRDefault="0078421F" w:rsidP="00CB7A13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13F64" w:rsidRPr="002A3A41" w:rsidRDefault="00D95BEB" w:rsidP="00777D91">
      <w:pPr>
        <w:pStyle w:val="ab"/>
        <w:numPr>
          <w:ilvl w:val="1"/>
          <w:numId w:val="32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A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66122" w:rsidRPr="002A3A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r w:rsidR="00867054" w:rsidRPr="002A3A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ели и з</w:t>
      </w:r>
      <w:r w:rsidR="00EE67F2" w:rsidRPr="002A3A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адачи на </w:t>
      </w:r>
      <w:r w:rsidR="00736F5A" w:rsidRPr="002A3A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новый </w:t>
      </w:r>
      <w:r w:rsidR="00A911D8" w:rsidRPr="002A3A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2A3A41" w:rsidRPr="002A3A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3-2024</w:t>
      </w:r>
      <w:r w:rsidR="006E2922" w:rsidRPr="002A3A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B6713A" w:rsidRPr="00E86924" w:rsidRDefault="00B6713A" w:rsidP="00CB7A1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E2922" w:rsidRPr="00F8693B" w:rsidRDefault="00B6713A" w:rsidP="00CB7A1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6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Миссия нашей школы: построение продуктивной школы с комфортной средой обучения.</w:t>
      </w:r>
    </w:p>
    <w:p w:rsidR="00EE67F2" w:rsidRPr="00F8693B" w:rsidRDefault="006E2922" w:rsidP="00F8693B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</w:pPr>
      <w:r w:rsidRPr="00F8693B">
        <w:t>В основе учебного и воспитательного процессов лежит </w:t>
      </w:r>
      <w:r w:rsidRPr="00F8693B">
        <w:rPr>
          <w:b/>
          <w:bCs/>
        </w:rPr>
        <w:t>единая</w:t>
      </w:r>
      <w:r w:rsidRPr="00F8693B">
        <w:t> </w:t>
      </w:r>
      <w:r w:rsidRPr="00F8693B">
        <w:rPr>
          <w:b/>
          <w:bCs/>
        </w:rPr>
        <w:t>цель</w:t>
      </w:r>
      <w:r w:rsidRPr="00F8693B">
        <w:t> </w:t>
      </w:r>
      <w:r w:rsidRPr="00B0344E">
        <w:t xml:space="preserve">– </w:t>
      </w:r>
      <w:r w:rsidR="00B0344E" w:rsidRPr="00B0344E">
        <w:rPr>
          <w:color w:val="222222"/>
          <w:shd w:val="clear" w:color="auto" w:fill="FFFFFF"/>
        </w:rPr>
        <w:t>повышение качества образования через создание единого образовательного пространства, обеспечение информационной безопасности и построение системы профессиональной ориентации обучающихся</w:t>
      </w:r>
      <w:r w:rsidR="00B0344E">
        <w:rPr>
          <w:color w:val="222222"/>
          <w:shd w:val="clear" w:color="auto" w:fill="FFFFFF"/>
        </w:rPr>
        <w:t xml:space="preserve">, </w:t>
      </w:r>
      <w:r w:rsidR="00B0344E" w:rsidRPr="00B0344E">
        <w:rPr>
          <w:color w:val="222222"/>
          <w:shd w:val="clear" w:color="auto" w:fill="FFFFFF"/>
        </w:rPr>
        <w:t xml:space="preserve"> </w:t>
      </w:r>
      <w:r w:rsidRPr="00F8693B">
        <w:t>создание комфортной образовательной среды, способствующей раскрытию индивидуальных особенностей учащихся, умственному, нравственному, эмоциональному, физическому развитию личности, развитию творческих возможностей учащихся, в совокупности обеспечивающих возможности их самоопределения и самореализации в современных условиях. Эта цель реализуется на учебных занятиях, во внеурочной деятельности классных коллективов и во внеурочных занятиях творческих групп дополнительного образования.</w:t>
      </w:r>
    </w:p>
    <w:p w:rsidR="001F59EC" w:rsidRPr="00F8693B" w:rsidRDefault="001F59EC" w:rsidP="00CB7A13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</w:pPr>
      <w:r w:rsidRPr="00F8693B">
        <w:rPr>
          <w:b/>
          <w:bCs/>
        </w:rPr>
        <w:t>Задачи школы</w:t>
      </w:r>
      <w:r w:rsidRPr="00F8693B">
        <w:t>:</w:t>
      </w:r>
    </w:p>
    <w:p w:rsidR="001F59EC" w:rsidRPr="00F8693B" w:rsidRDefault="001F59EC" w:rsidP="00CB7A13">
      <w:pPr>
        <w:pStyle w:val="a5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</w:pPr>
      <w:r w:rsidRPr="00F8693B">
        <w:t>Созда</w:t>
      </w:r>
      <w:r w:rsidR="008F02F7" w:rsidRPr="00F8693B">
        <w:t>ва</w:t>
      </w:r>
      <w:r w:rsidRPr="00F8693B">
        <w:t xml:space="preserve">ть </w:t>
      </w:r>
      <w:r w:rsidR="003169F5" w:rsidRPr="00F8693B">
        <w:t xml:space="preserve">комфортные </w:t>
      </w:r>
      <w:r w:rsidRPr="00F8693B">
        <w:t>условия для получения всеми учащимися общего образования в соответствии с Федеральным законом № 273-ФЗ «Об образовании</w:t>
      </w:r>
      <w:r w:rsidR="003A1BED">
        <w:t>» и обновлёнными ФГОС</w:t>
      </w:r>
      <w:r w:rsidRPr="00F8693B">
        <w:t>.</w:t>
      </w:r>
    </w:p>
    <w:p w:rsidR="00A911D8" w:rsidRPr="00F8693B" w:rsidRDefault="00D26D13" w:rsidP="00CB7A13">
      <w:pPr>
        <w:pStyle w:val="a5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</w:pPr>
      <w:r w:rsidRPr="00F8693B">
        <w:rPr>
          <w:bCs/>
          <w:iCs/>
        </w:rPr>
        <w:t>Повышать эффективность образовательной деятельности через:</w:t>
      </w:r>
    </w:p>
    <w:p w:rsidR="00A911D8" w:rsidRDefault="0092756A" w:rsidP="00743D5D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</w:pPr>
      <w:r>
        <w:t>внедрение обновлённых ФГОС и ФОП</w:t>
      </w:r>
      <w:r w:rsidR="00A911D8" w:rsidRPr="00F8693B">
        <w:t>;</w:t>
      </w:r>
    </w:p>
    <w:p w:rsidR="003A1BED" w:rsidRPr="00F8693B" w:rsidRDefault="003A1BED" w:rsidP="003A1BED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F8693B">
        <w:t>создание эффективной системы контроля знаний обучающихся на уроках;</w:t>
      </w:r>
    </w:p>
    <w:p w:rsidR="00EE67F2" w:rsidRPr="00D82133" w:rsidRDefault="00EE67F2" w:rsidP="00743D5D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D82133">
        <w:t>совершенствование механизмов повышения мотивации учащихся к учебной деятельности</w:t>
      </w:r>
      <w:r w:rsidR="00D82133" w:rsidRPr="00D82133">
        <w:t xml:space="preserve"> через повышение воспитательной составляющей урока</w:t>
      </w:r>
      <w:r w:rsidRPr="00D82133">
        <w:t xml:space="preserve">; </w:t>
      </w:r>
    </w:p>
    <w:p w:rsidR="00EE67F2" w:rsidRDefault="004B669F" w:rsidP="00743D5D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D82133">
        <w:t>применение системно-деятельностного подхода в обучении, совершенствование электронного и дистанционного обучения;</w:t>
      </w:r>
    </w:p>
    <w:p w:rsidR="003A1BED" w:rsidRPr="00D82133" w:rsidRDefault="00232DD9" w:rsidP="00743D5D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</w:pPr>
      <w:r>
        <w:t>развитие функциональной грамотности обучающихся;</w:t>
      </w:r>
    </w:p>
    <w:p w:rsidR="0092756A" w:rsidRDefault="00EE67F2" w:rsidP="00743D5D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D82133">
        <w:t>организаци</w:t>
      </w:r>
      <w:r w:rsidR="0092756A">
        <w:t>ю качественной подготовки к ГИА;</w:t>
      </w:r>
    </w:p>
    <w:p w:rsidR="00232DD9" w:rsidRDefault="0092756A" w:rsidP="00232DD9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92756A">
        <w:rPr>
          <w:color w:val="000000"/>
        </w:rPr>
        <w:t xml:space="preserve"> </w:t>
      </w:r>
      <w:r>
        <w:rPr>
          <w:color w:val="000000"/>
        </w:rPr>
        <w:t xml:space="preserve">выстраивание  новой системы </w:t>
      </w:r>
      <w:r w:rsidRPr="00EF5230">
        <w:rPr>
          <w:color w:val="000000"/>
        </w:rPr>
        <w:t>профессиональной</w:t>
      </w:r>
      <w:r>
        <w:rPr>
          <w:color w:val="000000"/>
        </w:rPr>
        <w:t xml:space="preserve"> </w:t>
      </w:r>
      <w:r w:rsidRPr="00EF5230">
        <w:rPr>
          <w:color w:val="000000"/>
        </w:rPr>
        <w:t>ориентации.</w:t>
      </w:r>
      <w:r w:rsidR="003A1BED">
        <w:t xml:space="preserve"> </w:t>
      </w:r>
    </w:p>
    <w:p w:rsidR="003A1BED" w:rsidRDefault="004B669F" w:rsidP="00232DD9">
      <w:pPr>
        <w:pStyle w:val="a5"/>
        <w:shd w:val="clear" w:color="auto" w:fill="FFFFFF"/>
        <w:spacing w:before="0" w:beforeAutospacing="0" w:after="0" w:afterAutospacing="0"/>
        <w:ind w:left="567"/>
        <w:jc w:val="both"/>
      </w:pPr>
      <w:r w:rsidRPr="00D82133">
        <w:t xml:space="preserve">3. </w:t>
      </w:r>
      <w:r w:rsidR="00232DD9" w:rsidRPr="00232DD9">
        <w:rPr>
          <w:color w:val="000000"/>
        </w:rPr>
        <w:t>П</w:t>
      </w:r>
      <w:r w:rsidR="003A1BED" w:rsidRPr="00232DD9">
        <w:rPr>
          <w:color w:val="000000"/>
        </w:rPr>
        <w:t>овысить информационную безопасность обучающихся</w:t>
      </w:r>
      <w:r w:rsidR="00232DD9" w:rsidRPr="00232DD9">
        <w:rPr>
          <w:color w:val="000000"/>
        </w:rPr>
        <w:t xml:space="preserve"> через проведение мероприятий, направленных на повышение грамотности обучающихся по вопросам информационной безопасности.</w:t>
      </w:r>
    </w:p>
    <w:p w:rsidR="00F8693B" w:rsidRPr="00D82133" w:rsidRDefault="003A1BED" w:rsidP="00D82133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4. </w:t>
      </w:r>
      <w:r w:rsidR="00EE67F2" w:rsidRPr="00D82133">
        <w:t>Совершен</w:t>
      </w:r>
      <w:r w:rsidR="00D30229" w:rsidRPr="00D82133">
        <w:t>ствовать</w:t>
      </w:r>
      <w:r w:rsidR="00F8693B" w:rsidRPr="00D82133">
        <w:t xml:space="preserve"> </w:t>
      </w:r>
      <w:r w:rsidR="00D30229" w:rsidRPr="00D82133">
        <w:rPr>
          <w:b/>
          <w:bCs/>
        </w:rPr>
        <w:t>воспитательную</w:t>
      </w:r>
      <w:r w:rsidR="00D30229" w:rsidRPr="00D82133">
        <w:t xml:space="preserve"> систему</w:t>
      </w:r>
      <w:r w:rsidR="00EE67F2" w:rsidRPr="00D82133">
        <w:t xml:space="preserve"> на основе работы по:</w:t>
      </w:r>
    </w:p>
    <w:p w:rsidR="00D30229" w:rsidRDefault="00D30229" w:rsidP="00743D5D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D82133">
        <w:t>внедрению программы воспитания в школе;</w:t>
      </w:r>
    </w:p>
    <w:p w:rsidR="00232DD9" w:rsidRDefault="00232DD9" w:rsidP="00743D5D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</w:pPr>
      <w:r>
        <w:t>развитию системы патриотического воспитания школьников;</w:t>
      </w:r>
    </w:p>
    <w:p w:rsidR="002A3A41" w:rsidRPr="00D82133" w:rsidRDefault="00232DD9" w:rsidP="00743D5D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</w:pPr>
      <w:r>
        <w:t>вовлечению обучающихся в деятельность РДДМ;</w:t>
      </w:r>
    </w:p>
    <w:p w:rsidR="00D30229" w:rsidRPr="00D82133" w:rsidRDefault="00D30229" w:rsidP="00743D5D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D82133">
        <w:t>созданию психологически комфортной среды для всех участников образовательного процесса;</w:t>
      </w:r>
    </w:p>
    <w:p w:rsidR="00EE67F2" w:rsidRDefault="00EE67F2" w:rsidP="00743D5D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D82133">
        <w:t>активизации совместной</w:t>
      </w:r>
      <w:r w:rsidR="00D30229" w:rsidRPr="00D82133">
        <w:t xml:space="preserve"> работы классных руководителей,</w:t>
      </w:r>
      <w:r w:rsidR="004B669F" w:rsidRPr="00D82133">
        <w:t xml:space="preserve"> учителей-предметников, педагога-психолога </w:t>
      </w:r>
      <w:r w:rsidRPr="00D82133">
        <w:t xml:space="preserve">по формированию личностных </w:t>
      </w:r>
      <w:r w:rsidR="00232DD9">
        <w:t xml:space="preserve">нравственных </w:t>
      </w:r>
      <w:r w:rsidRPr="00D82133">
        <w:t xml:space="preserve">качеств учащихся; </w:t>
      </w:r>
    </w:p>
    <w:p w:rsidR="0060240E" w:rsidRPr="00D82133" w:rsidRDefault="0060240E" w:rsidP="00743D5D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</w:pPr>
      <w:r>
        <w:t>повышению воспитательных возможностей уроков в соответствии с обновлёнными Ф</w:t>
      </w:r>
      <w:r w:rsidR="002A3A41">
        <w:t>ГОС</w:t>
      </w:r>
      <w:r>
        <w:t>;</w:t>
      </w:r>
    </w:p>
    <w:p w:rsidR="00EE67F2" w:rsidRPr="00D82133" w:rsidRDefault="00EE67F2" w:rsidP="00743D5D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D82133">
        <w:lastRenderedPageBreak/>
        <w:t>сплочению классных коллективов через повышение мотивации учащихся к совместному участию в общешкольных внеклассных мероприя</w:t>
      </w:r>
      <w:r w:rsidR="004B669F" w:rsidRPr="00D82133">
        <w:t>тиях, проектной деятельности,</w:t>
      </w:r>
      <w:r w:rsidR="00D30229" w:rsidRPr="00D82133">
        <w:t xml:space="preserve"> волонтёрском движении;</w:t>
      </w:r>
    </w:p>
    <w:p w:rsidR="00EE67F2" w:rsidRDefault="00EE67F2" w:rsidP="00743D5D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D82133">
        <w:t xml:space="preserve">повышению уровня общешкольных мероприятий и конкурсов, улучшению качества проводимых тематических классных часов; </w:t>
      </w:r>
    </w:p>
    <w:p w:rsidR="00232DD9" w:rsidRPr="00232DD9" w:rsidRDefault="00232DD9" w:rsidP="00232DD9">
      <w:pPr>
        <w:numPr>
          <w:ilvl w:val="0"/>
          <w:numId w:val="17"/>
        </w:numPr>
        <w:spacing w:before="100" w:beforeAutospacing="1" w:after="100" w:afterAutospacing="1" w:line="240" w:lineRule="auto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EF523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F5230">
        <w:rPr>
          <w:rFonts w:hAnsi="Times New Roman" w:cs="Times New Roman"/>
          <w:color w:val="000000"/>
          <w:sz w:val="24"/>
          <w:szCs w:val="24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подростков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законопослушного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ответственного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цифровой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F5230">
        <w:rPr>
          <w:rFonts w:hAnsi="Times New Roman" w:cs="Times New Roman"/>
          <w:color w:val="000000"/>
          <w:sz w:val="24"/>
          <w:szCs w:val="24"/>
        </w:rPr>
        <w:t>среде</w:t>
      </w:r>
      <w:r w:rsidRPr="00EF5230">
        <w:rPr>
          <w:rFonts w:hAnsi="Times New Roman" w:cs="Times New Roman"/>
          <w:color w:val="000000"/>
          <w:sz w:val="24"/>
          <w:szCs w:val="24"/>
        </w:rPr>
        <w:t>;</w:t>
      </w:r>
    </w:p>
    <w:p w:rsidR="00EE67F2" w:rsidRPr="00D82133" w:rsidRDefault="008F02F7" w:rsidP="00743D5D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D82133">
        <w:t>расширению используемых</w:t>
      </w:r>
      <w:r w:rsidR="0060240E">
        <w:t xml:space="preserve"> </w:t>
      </w:r>
      <w:r w:rsidR="00EE67F2" w:rsidRPr="00D82133">
        <w:t xml:space="preserve">форм взаимодействия с родителями; </w:t>
      </w:r>
    </w:p>
    <w:p w:rsidR="00EE67F2" w:rsidRPr="00D82133" w:rsidRDefault="00281291" w:rsidP="00743D5D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D82133">
        <w:t>профилактике девиантного</w:t>
      </w:r>
      <w:r w:rsidR="0060240E">
        <w:t xml:space="preserve"> </w:t>
      </w:r>
      <w:r w:rsidR="00EE67F2" w:rsidRPr="00D82133">
        <w:t>поведения и вредных привычек;</w:t>
      </w:r>
    </w:p>
    <w:p w:rsidR="00D26D13" w:rsidRPr="00D82133" w:rsidRDefault="00EE67F2" w:rsidP="00743D5D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D82133">
        <w:t xml:space="preserve">оптимизации системы дополнительного образования, обеспечение благоприятных условий для выявления, развития и поддержки способностей каждого ребёнка в различных областях интеллектуальной и творческой деятельности. </w:t>
      </w:r>
    </w:p>
    <w:p w:rsidR="00232DD9" w:rsidRDefault="00D26D13" w:rsidP="00777D91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</w:pPr>
      <w:r w:rsidRPr="00D82133">
        <w:rPr>
          <w:bCs/>
          <w:iCs/>
        </w:rPr>
        <w:t>П</w:t>
      </w:r>
      <w:r w:rsidRPr="00D82133">
        <w:t>овышение профессиональной компетентности педагогов</w:t>
      </w:r>
      <w:r w:rsidR="00D82133">
        <w:t xml:space="preserve"> </w:t>
      </w:r>
      <w:r w:rsidRPr="00D82133">
        <w:t xml:space="preserve">для повышения качества образования </w:t>
      </w:r>
      <w:r w:rsidR="004B669F" w:rsidRPr="00D82133">
        <w:t>в школе через:</w:t>
      </w:r>
    </w:p>
    <w:p w:rsidR="00D26D13" w:rsidRDefault="00D26D13" w:rsidP="00743D5D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</w:pPr>
      <w:r w:rsidRPr="00D82133"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232DD9" w:rsidRPr="00E64A2C" w:rsidRDefault="00E64A2C" w:rsidP="00E64A2C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</w:pPr>
      <w:r>
        <w:rPr>
          <w:color w:val="000000"/>
        </w:rPr>
        <w:t>п</w:t>
      </w:r>
      <w:r w:rsidR="00232DD9" w:rsidRPr="00E64A2C">
        <w:rPr>
          <w:color w:val="000000"/>
        </w:rPr>
        <w:t>овышение компетенций педагогических работников в вопросах применения ФОП;</w:t>
      </w:r>
    </w:p>
    <w:p w:rsidR="00232DD9" w:rsidRPr="00D82133" w:rsidRDefault="00232DD9" w:rsidP="00743D5D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</w:pPr>
    </w:p>
    <w:p w:rsidR="00D26D13" w:rsidRPr="00D82133" w:rsidRDefault="00D26D13" w:rsidP="00743D5D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</w:pPr>
      <w:r w:rsidRPr="00D82133">
        <w:rPr>
          <w:bCs/>
          <w:iCs/>
        </w:rPr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образовательной деятельности;</w:t>
      </w:r>
    </w:p>
    <w:p w:rsidR="00D26D13" w:rsidRPr="00D82133" w:rsidRDefault="00D26D13" w:rsidP="00743D5D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</w:pPr>
      <w:r w:rsidRPr="00D82133">
        <w:rPr>
          <w:bCs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</w:t>
      </w:r>
      <w:r w:rsidRPr="00D82133">
        <w:t>;</w:t>
      </w:r>
    </w:p>
    <w:p w:rsidR="00D26D13" w:rsidRPr="00E64A2C" w:rsidRDefault="00D26D13" w:rsidP="00743D5D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</w:pPr>
      <w:r w:rsidRPr="00D82133">
        <w:rPr>
          <w:bCs/>
          <w:iCs/>
        </w:rPr>
        <w:t>осуществление психолого-педагогической поддержки слабоуспевающих учащихся;</w:t>
      </w:r>
    </w:p>
    <w:p w:rsidR="00232DD9" w:rsidRDefault="00E64A2C" w:rsidP="00E64A2C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</w:pPr>
      <w:r>
        <w:rPr>
          <w:color w:val="000000"/>
        </w:rPr>
        <w:t>организацию</w:t>
      </w:r>
      <w:r w:rsidR="00232DD9" w:rsidRPr="00E64A2C">
        <w:rPr>
          <w:color w:val="000000"/>
        </w:rPr>
        <w:t xml:space="preserve"> и </w:t>
      </w:r>
      <w:r>
        <w:rPr>
          <w:color w:val="000000"/>
        </w:rPr>
        <w:t>систематизацию</w:t>
      </w:r>
      <w:r w:rsidR="00232DD9" w:rsidRPr="00E64A2C">
        <w:rPr>
          <w:color w:val="000000"/>
        </w:rPr>
        <w:t xml:space="preserve"> первичной профориентационной помощи</w:t>
      </w:r>
      <w:r>
        <w:rPr>
          <w:color w:val="000000"/>
        </w:rPr>
        <w:t xml:space="preserve"> обучающимся</w:t>
      </w:r>
      <w:r w:rsidR="00232DD9" w:rsidRPr="00E64A2C">
        <w:rPr>
          <w:color w:val="000000"/>
        </w:rPr>
        <w:t>;</w:t>
      </w:r>
    </w:p>
    <w:p w:rsidR="003F2B7F" w:rsidRDefault="00D26D13" w:rsidP="0047790A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</w:pPr>
      <w:r w:rsidRPr="00D82133">
        <w:t>повышение общего уровня профессиональной культуры и информационной компетентности педагогов, обучающихся и их</w:t>
      </w:r>
      <w:r w:rsidR="00232DD9">
        <w:t xml:space="preserve"> родителей посредством работы на платформах</w:t>
      </w:r>
      <w:r w:rsidRPr="00D82133">
        <w:t xml:space="preserve"> «Электрон</w:t>
      </w:r>
      <w:r w:rsidR="00232DD9">
        <w:t>ный дневник/электронный журнал» и «Сферум».</w:t>
      </w:r>
    </w:p>
    <w:p w:rsidR="003F2B7F" w:rsidRPr="00D82133" w:rsidRDefault="003F2B7F" w:rsidP="009F142A">
      <w:pPr>
        <w:pStyle w:val="a5"/>
        <w:shd w:val="clear" w:color="auto" w:fill="FFFFFF"/>
        <w:spacing w:before="0" w:beforeAutospacing="0" w:after="0" w:afterAutospacing="0"/>
      </w:pPr>
    </w:p>
    <w:p w:rsidR="008D16B7" w:rsidRPr="005D65C1" w:rsidRDefault="008D16B7" w:rsidP="00A167D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F41C6" w:rsidRPr="007D23EC" w:rsidRDefault="00901AEA" w:rsidP="00CB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3EC">
        <w:rPr>
          <w:rFonts w:ascii="Times New Roman" w:hAnsi="Times New Roman" w:cs="Times New Roman"/>
          <w:b/>
          <w:sz w:val="24"/>
          <w:szCs w:val="24"/>
        </w:rPr>
        <w:t>2. РАЗДЕЛ «ОРГАНИЗАЦИЯ ДЕЯТЕЛЬНОСТИ, НАПРАВЛЕННАЯ НА ПОЛУЧЕНИЕ БЕСПЛАТНОГО ОБЩЕГО ОБРАЗОВАНИЯ» В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D23EC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D23EC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4F41C6" w:rsidRPr="005D65C1" w:rsidRDefault="004F41C6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9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2236"/>
        <w:gridCol w:w="850"/>
        <w:gridCol w:w="1560"/>
        <w:gridCol w:w="1417"/>
        <w:gridCol w:w="1701"/>
        <w:gridCol w:w="1276"/>
        <w:gridCol w:w="1277"/>
      </w:tblGrid>
      <w:tr w:rsidR="00361E75" w:rsidRPr="005D65C1" w:rsidTr="008150EC">
        <w:trPr>
          <w:trHeight w:val="7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объекты, содержание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Вид, формы,</w:t>
            </w: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Кто осуществляет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подведения итогов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Отметка об исполнении </w:t>
            </w:r>
          </w:p>
        </w:tc>
      </w:tr>
      <w:tr w:rsidR="00361E75" w:rsidRPr="005D65C1" w:rsidTr="008150EC">
        <w:trPr>
          <w:trHeight w:val="28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8150EC">
        <w:trPr>
          <w:trHeight w:val="229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C360F" w:rsidRPr="005D65C1" w:rsidTr="008150EC">
        <w:trPr>
          <w:trHeight w:val="17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Санитарное состояние кабинетов, проверка документации </w:t>
            </w:r>
          </w:p>
          <w:p w:rsidR="00361E75" w:rsidRPr="007D23EC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технике безопасности </w:t>
            </w:r>
          </w:p>
          <w:p w:rsidR="00361E75" w:rsidRPr="007D23EC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актов- разрешений </w:t>
            </w:r>
          </w:p>
          <w:p w:rsidR="00361E75" w:rsidRPr="007D23EC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занятия </w:t>
            </w:r>
          </w:p>
          <w:p w:rsidR="00361E75" w:rsidRPr="007D23EC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кабинетах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1E75" w:rsidRPr="007D23EC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Своевременность проведения инструктажа </w:t>
            </w:r>
          </w:p>
          <w:p w:rsidR="00361E75" w:rsidRPr="007D23EC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технике безопасности на рабочем месте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ответственный по охране труда</w:t>
            </w: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Собеседования, рекомендации, составление актов</w:t>
            </w: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CFD" w:rsidRPr="005D65C1" w:rsidTr="00965CFD">
        <w:trPr>
          <w:trHeight w:val="90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CFD" w:rsidRPr="007D23EC" w:rsidRDefault="00965CFD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нормативно-правовой базы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ООП, АООП и 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положений 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изменениям в федеральных документах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A36163" w:rsidP="00A36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педсоветом изменений в нормативных документах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CFD" w:rsidRPr="005D65C1" w:rsidTr="00965CFD">
        <w:trPr>
          <w:trHeight w:val="84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CFD" w:rsidRPr="007D23EC" w:rsidRDefault="00965CFD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Зачисление в школу обучающихся 1,10 классов, согласно поданных заявлений.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требований законодательства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комплектованию классов, оформление личных дел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60F" w:rsidRPr="005D65C1" w:rsidTr="008150EC">
        <w:trPr>
          <w:trHeight w:val="17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965CF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инклюзивному обучению и обучению на дому </w:t>
            </w:r>
            <w:r w:rsidR="00965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с ОВЗ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0B6B4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11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B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 w:rsidR="0052240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 w:rsidR="004B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A36163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одготовка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собеседование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 и педагогами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7D23EC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риказы, адаптированные рабочие программы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60F" w:rsidRPr="005D65C1" w:rsidTr="007D23EC">
        <w:trPr>
          <w:trHeight w:val="55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965CF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учебного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2" w:rsidRPr="007D23EC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расписания, формирование групп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элективных курсов, 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деятельности и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классные руководители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 ДО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973" w:rsidRPr="005D65C1" w:rsidTr="007D23EC">
        <w:trPr>
          <w:trHeight w:val="198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73" w:rsidRPr="007D23EC" w:rsidRDefault="00DE47DB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01973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73" w:rsidRPr="007D23EC" w:rsidRDefault="00101973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работы </w:t>
            </w:r>
            <w:r w:rsidR="0006684D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электронного журнала.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73" w:rsidRPr="007D23EC" w:rsidRDefault="0006684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B8" w:rsidRPr="007D23EC" w:rsidRDefault="005A237D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загрузка 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(нагрузка, расписания)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 классов, 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списочного со</w:t>
            </w:r>
            <w:r w:rsidR="003E146A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тава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3" w:rsidRPr="007D23EC" w:rsidRDefault="00A36163" w:rsidP="00A36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101973" w:rsidRPr="007D23EC" w:rsidRDefault="00101973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73" w:rsidRPr="007D23EC" w:rsidRDefault="0006684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администратор, 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73" w:rsidRPr="007D23EC" w:rsidRDefault="00AE1667" w:rsidP="007D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73" w:rsidRPr="007D23EC" w:rsidRDefault="00101973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8150EC">
        <w:trPr>
          <w:trHeight w:val="438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A36163">
        <w:trPr>
          <w:trHeight w:val="56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обучающимися</w:t>
            </w:r>
          </w:p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закона РФ </w:t>
            </w:r>
          </w:p>
          <w:p w:rsidR="00361E75" w:rsidRPr="00AE1667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образовании» в части посещаемости и получения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Персональный, наблюдени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е,</w:t>
            </w:r>
          </w:p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Зам.директ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ора по УВР, социальный 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педагог,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Совещание при директоре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8150EC">
        <w:trPr>
          <w:trHeight w:val="99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трудоустройстве и дальнейшем обучении выпускников.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закона РФ </w:t>
            </w:r>
          </w:p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обр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азовании» в части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получения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собеседование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A36163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AE1667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  <w:r w:rsidR="00361E75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отдел образования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8150EC">
        <w:trPr>
          <w:trHeight w:val="2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инклюзивному обучению и обучению на дому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4B229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  <w:r w:rsidR="00F11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,4,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BF7CB3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r w:rsidR="00361E75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учебно-</w:t>
            </w:r>
          </w:p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воспитательного процесса в инклюзивных классах и на дому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собеседование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A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A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8150EC">
        <w:trPr>
          <w:trHeight w:val="2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 по семейному обучению.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F114F4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 на дому 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закона РФ </w:t>
            </w:r>
          </w:p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образовании»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собеседование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496F7C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педагог-психолог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8150EC">
        <w:trPr>
          <w:trHeight w:val="79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Сохранение здоровья учащихся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безопасности (Организация и проведение мероприятий, направленных на 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детей на дороге и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496F7C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медсестра, учителя физкультуры, 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  <w:r w:rsidR="00F95CBD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журнал здоровья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8150EC">
        <w:trPr>
          <w:trHeight w:val="99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«группы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«группы риска» </w:t>
            </w:r>
          </w:p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 </w:t>
            </w:r>
          </w:p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Персональный, 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67" w:rsidRPr="00AE1667" w:rsidRDefault="00361E75" w:rsidP="00A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A53CF" w:rsidRPr="00AE1667" w:rsidRDefault="00AA53CF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директоре, социальные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паспорта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8150EC">
        <w:trPr>
          <w:trHeight w:val="54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горячего 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Упорядочение режима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F95CBD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 </w:t>
            </w:r>
            <w:r w:rsidR="00361E75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информация на сайте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8150EC">
        <w:trPr>
          <w:trHeight w:val="7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37CA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«Всеобуч»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  <w:r w:rsid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учебно-воспитательного процесса (охват всех детей обучением,</w:t>
            </w:r>
            <w:r w:rsidR="00F937CA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F937CA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</w:t>
            </w:r>
            <w:r w:rsidR="00924B8C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ы, </w:t>
            </w:r>
            <w:r w:rsidR="00500841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</w:t>
            </w:r>
            <w:r w:rsidR="00924B8C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АИС КРОС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8150EC">
        <w:trPr>
          <w:trHeight w:val="7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сведений по форме ОШ-1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статотчёта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Выгрузка отчёта на сайт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6F7C" w:rsidRPr="005D65C1" w:rsidTr="008150EC">
        <w:trPr>
          <w:trHeight w:val="7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496F7C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924B8C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электронного журнала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500841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1F3216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заполнения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1F3216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500841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администратор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3D6CA1" w:rsidP="00A36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496F7C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291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33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Адаптация в школе и на новом уровне обучения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трудностей, пути их преодоления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УВР,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Справки, приказы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33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одаренными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базы одаренных детей. Проведение школьного тура олимпиад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Зам.директорапоУВР, классные руководители, учителя-предметники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Протоколы, приказы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119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обучающимися по регистрации на ГИА.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базы данных по предварительному в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ыбору экзаменов выпускников 2024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Зам.директорапо УВР, 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сдача базы данных в отдел образования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119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организации внеурочной деятельности и дополнительного 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документации, журналов и посещаемости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187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1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Посещаемость занятий и успеваемость </w:t>
            </w:r>
          </w:p>
          <w:p w:rsidR="006769E0" w:rsidRPr="00BF7CB3" w:rsidRDefault="006769E0" w:rsidP="00CB7A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обучающихся</w:t>
            </w:r>
          </w:p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по итогам 1 четверти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Анализ работы классных руководителей и учителей-предметников по контролю за посещаемостью занятий и успеваемостью 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учащихся по итогам 1 четверти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Итоговый мониторинг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90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одаренными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тура ВОШ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итогам школьного и муниципального 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90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обучающимися по подготовке </w:t>
            </w:r>
          </w:p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сдаче ГИА.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учителей с малыми группами по подготовке к ГИА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организация пробного итогового сочинения в 11 классе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250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техники безопасности и сохранности здоровья обучающихся</w:t>
            </w:r>
          </w:p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уроках физкультуры, химии, физики, на занятиях внеурочной деятельности и доп.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проведения инструктажей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проверка журналов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подход к слабоуспевающим учащимся и 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обучающимся с ОВЗ. Ликвидация пробелов в знаниях учащихся.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2- 9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учителей со слабоуспева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ющими учащимися и детьми с ОВЗ</w:t>
            </w:r>
          </w:p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Тематический, проверка организаци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дополнительных и коррекционных занятий со слабоуспевающими обучающимися и детьми с ОВЗ. Выявление детей, нуждающихся в обследовании ТПМПК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директора по УВР, учителя-предметники, 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Совещание при директоре, отчёты 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инклюзивному обучению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обучающимися, получающими образование на дому.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FF554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1,2, 4, 7,9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Итоговый мониторинг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по итогам полугодия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208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Посещаемость занятий и успеваемость </w:t>
            </w:r>
          </w:p>
          <w:p w:rsidR="006769E0" w:rsidRPr="00BF7CB3" w:rsidRDefault="006769E0" w:rsidP="00CB7A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обучающихся</w:t>
            </w:r>
          </w:p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по итогам 1 полугодия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Анализ работы классных руководителей и учителей-предметников по контролюза посещаемостью занятий и успеваемостью 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учащихся по итогам 1 полугодия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Итоговый мониторинг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Педсовет, приказ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обучающимися по подготовке </w:t>
            </w:r>
          </w:p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сдаче ГИА.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учителей с малыми группами по подготовке к ГИА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организация пробного УИС по русскому языку в 9 классе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одарёнными обучающимися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участия обучающихся в мероприятиях и 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конкурсах разного уровня.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Педсовет, анализ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метапредметных результатов ООО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итоговых индивидуальных проектов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классный 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312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1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«Всеобуч»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организации учебно-воспитательного процесса (охват всех детей обучением, посещаемость)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1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записи учащихся в 1 класс.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18" w:rsidRPr="00BF7CB3" w:rsidRDefault="006769E0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школьном сайте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250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35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Посещаемость занятий и успеваемость </w:t>
            </w:r>
          </w:p>
          <w:p w:rsidR="006769E0" w:rsidRPr="00BF7CB3" w:rsidRDefault="006769E0" w:rsidP="005E75F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обучающихся</w:t>
            </w:r>
          </w:p>
          <w:p w:rsidR="006769E0" w:rsidRPr="00BF7CB3" w:rsidRDefault="006769E0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по итогам 3 четверти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Анализ работы классных руководителей и учителей-предметников по контролю за</w:t>
            </w:r>
            <w:r w:rsidR="00C2661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посещаемостью занятий и успеваемостью 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 xml:space="preserve">учащихся по </w:t>
            </w:r>
          </w:p>
          <w:p w:rsidR="006769E0" w:rsidRPr="00BF7CB3" w:rsidRDefault="006769E0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итогам 3 четверти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Итоговый мониторинг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35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обучающимися  по подготовке </w:t>
            </w:r>
          </w:p>
          <w:p w:rsidR="006769E0" w:rsidRPr="00BF7CB3" w:rsidRDefault="006769E0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сдаче ГИА.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учителей с малыми группами по подготовке к ГИА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проведение пробных ОГЭ и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291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2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Предварительные итоги подготовки учащихся 9, 11 классов к сдаче 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психолога с учащимися «группы 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риска», работа с обучающимися, претендующими на получение аттестата с отличием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педагог-психолог, 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Совещание при директоре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2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оценка качества знаний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по предметам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BF7CB3" w:rsidRDefault="006769E0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518" w:rsidRPr="005D65C1" w:rsidTr="008150EC">
        <w:trPr>
          <w:trHeight w:val="2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BF7CB3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BF7CB3" w:rsidRDefault="00950518" w:rsidP="0095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метапредметных результатов СОО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BF7CB3" w:rsidRDefault="00950518" w:rsidP="00950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BF7CB3" w:rsidRDefault="00950518" w:rsidP="0095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итоговых индивидуальных проектов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BF7CB3" w:rsidRDefault="00950518" w:rsidP="00950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BF7CB3" w:rsidRDefault="00950518" w:rsidP="00950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классный 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BF7CB3" w:rsidRDefault="00950518" w:rsidP="00950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BF7CB3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518" w:rsidRPr="005D65C1" w:rsidTr="008150EC">
        <w:trPr>
          <w:trHeight w:val="250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5D65C1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950518" w:rsidRPr="005D65C1" w:rsidTr="008150EC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18" w:rsidRPr="006769E0" w:rsidRDefault="00950518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одаренными детьми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2-8,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18" w:rsidRPr="006769E0" w:rsidRDefault="00950518" w:rsidP="005E7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работы </w:t>
            </w:r>
          </w:p>
          <w:p w:rsidR="00950518" w:rsidRPr="006769E0" w:rsidRDefault="00950518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одаренными обучающимися, претендующими на получение Похвальных 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518" w:rsidRPr="006769E0" w:rsidRDefault="00950518" w:rsidP="005E75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518" w:rsidRPr="006769E0" w:rsidRDefault="00950518" w:rsidP="005E75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518" w:rsidRPr="006769E0" w:rsidRDefault="00950518" w:rsidP="005E75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5D65C1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0518" w:rsidRPr="005D65C1" w:rsidTr="008150EC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метапредметных результатов НОО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 1-4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отчёты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5D65C1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0518" w:rsidRPr="005D65C1" w:rsidTr="008150EC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Готовность </w:t>
            </w:r>
            <w:r w:rsidRPr="006769E0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ar-SA"/>
              </w:rPr>
              <w:t>об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учающихся 4-х классов к обучению на основном уровне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Анализ подготовки учащихся 4-х классов к обучению на основном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Классно-обобщающий, анализ комплексной работы, итогов ВПР, срезов знан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классный руководитель, педагог - 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5D65C1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0518" w:rsidRPr="005D65C1" w:rsidTr="008150EC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Успеваемость обучающихся по итогам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Перевод обучающихся в следующий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Фронтальный,</w:t>
            </w:r>
          </w:p>
          <w:p w:rsidR="00950518" w:rsidRPr="006769E0" w:rsidRDefault="00950518" w:rsidP="005E75F3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отчёты классных руководителей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6769E0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педсоветов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8" w:rsidRPr="005D65C1" w:rsidRDefault="00950518" w:rsidP="005E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/>
    <w:tbl>
      <w:tblPr>
        <w:tblpPr w:leftFromText="180" w:rightFromText="180" w:vertAnchor="text" w:horzAnchor="margin" w:tblpY="-1132"/>
        <w:tblW w:w="10915" w:type="dxa"/>
        <w:tblLayout w:type="fixed"/>
        <w:tblLook w:val="04A0"/>
      </w:tblPr>
      <w:tblGrid>
        <w:gridCol w:w="568"/>
        <w:gridCol w:w="2126"/>
        <w:gridCol w:w="2410"/>
        <w:gridCol w:w="1417"/>
        <w:gridCol w:w="1418"/>
        <w:gridCol w:w="1417"/>
        <w:gridCol w:w="1559"/>
      </w:tblGrid>
      <w:tr w:rsidR="008150EC" w:rsidRPr="005D65C1" w:rsidTr="008150EC">
        <w:trPr>
          <w:trHeight w:val="630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50EC" w:rsidRPr="00A03468" w:rsidRDefault="00A03468" w:rsidP="00A03468">
            <w:pPr>
              <w:pStyle w:val="ab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«АТТЕСТАЦИЯ И ПОВЫШЕНИЕ КВАЛИФИКАЦИИ ПЕДАГОГОВ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A03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2023-2024 УЧЕБНОМ ГОДУ»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6769E0">
        <w:trPr>
          <w:trHeight w:val="8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150EC" w:rsidRPr="005D65C1" w:rsidRDefault="008150EC" w:rsidP="00DE47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50EC" w:rsidRPr="005D65C1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3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Объекты, содержание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Вид, формы, методы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осуществляет контроль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подведения итогов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8150EC" w:rsidRPr="005D65C1" w:rsidTr="008150EC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Тарификация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корректировка нагрузки на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11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самообразованию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 для самообразования, составление плана работы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МО,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13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6769E0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молодыми</w:t>
            </w:r>
            <w:r w:rsidR="008150EC"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6769E0" w:rsidP="00676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150EC"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работы по наставничеству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6769E0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769E0"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риказ, п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 работы </w:t>
            </w:r>
            <w:r w:rsidR="006769E0"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  с молодыми учителями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базы данных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6769E0" w:rsidP="00676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</w:t>
            </w:r>
            <w:r w:rsidR="008150EC"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базы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отдел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E47DB" w:rsidRPr="005D65C1" w:rsidTr="008150EC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DB" w:rsidRPr="006769E0" w:rsidRDefault="00DE47DB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DB" w:rsidRPr="006769E0" w:rsidRDefault="00DE47DB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нормативно-правовой базы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DB" w:rsidRPr="006769E0" w:rsidRDefault="00DE47DB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изменений в порядке аттестации педработников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DB" w:rsidRPr="006769E0" w:rsidRDefault="00DE47DB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DB" w:rsidRPr="006769E0" w:rsidRDefault="00DE47DB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DB" w:rsidRDefault="00DE47DB" w:rsidP="00676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обновленного 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DB" w:rsidRPr="005D65C1" w:rsidRDefault="00DE47DB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аттестующихся учителей.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профессионального уровня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графика курсовой подготовки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DE47DB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</w:t>
            </w:r>
            <w:r w:rsid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графика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8150EC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E0" w:rsidRPr="006769E0" w:rsidRDefault="006769E0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E0" w:rsidRPr="006769E0" w:rsidRDefault="006769E0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распространению педагогического опыта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E0" w:rsidRPr="006769E0" w:rsidRDefault="006769E0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плана-графика открытых уроков и внеклассных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E0" w:rsidRPr="006769E0" w:rsidRDefault="00DE47DB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E0" w:rsidRPr="006769E0" w:rsidRDefault="006769E0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E0" w:rsidRPr="006769E0" w:rsidRDefault="006769E0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План-график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54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8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A4143F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и сбор документов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50EC"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и вы</w:t>
            </w:r>
            <w:r w:rsid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сшую квалификационную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аттестующиеся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A51A26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документов в отдел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темы по самообразованию в работе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 и занятий аттестующихся </w:t>
            </w:r>
            <w:r w:rsidR="00A4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СЗД 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Собеседования с учителями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A4143F">
        <w:trPr>
          <w:trHeight w:val="13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открытых уроков в рамках 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методического уровня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2FA" w:rsidRPr="00A51A26" w:rsidRDefault="008150EC" w:rsidP="00A41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</w:t>
            </w:r>
            <w:r w:rsidR="00A4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работе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17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квалификационной категории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Собеседования с учителями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1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предметных 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предметных МО по обеспечению непрерывной связи системы методической работы с учебно-воспитательным процессом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руководителей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9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аттестуемыми учителями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учителю в оформлении результатов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аттестационной комиссии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2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творческого уровня учителей для изучения, обобщения и распространения их опыта, привлечение к участию в региональных и др. конкурсах</w:t>
            </w:r>
          </w:p>
          <w:p w:rsidR="00A4143F" w:rsidRDefault="00A4143F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143F" w:rsidRDefault="00A4143F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143F" w:rsidRDefault="00A4143F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143F" w:rsidRDefault="00A4143F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143F" w:rsidRPr="00A51A26" w:rsidRDefault="00A4143F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21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аттестации и повышения квалификации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аттестации и курсовой подготовки учителей, планирование летней дистанционной курсовой подготовки учителей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реализации учителями тем по самообразованию на практике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8150EC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информационных материалов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фонда оценочных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81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370A" w:rsidRPr="005D65C1" w:rsidRDefault="0030370A" w:rsidP="002372FA">
      <w:pPr>
        <w:pStyle w:val="default"/>
        <w:spacing w:before="0" w:beforeAutospacing="0" w:after="0" w:afterAutospacing="0"/>
        <w:rPr>
          <w:b/>
          <w:bCs/>
          <w:iCs/>
          <w:color w:val="FF0000"/>
        </w:rPr>
      </w:pPr>
    </w:p>
    <w:p w:rsidR="00DD41A1" w:rsidRPr="00A51A26" w:rsidRDefault="00A03468" w:rsidP="00CB7A13">
      <w:pPr>
        <w:pStyle w:val="default"/>
        <w:spacing w:before="0" w:beforeAutospacing="0" w:after="0" w:afterAutospacing="0"/>
        <w:jc w:val="center"/>
        <w:rPr>
          <w:b/>
          <w:bCs/>
          <w:iCs/>
        </w:rPr>
      </w:pPr>
      <w:r w:rsidRPr="00A51A26">
        <w:rPr>
          <w:b/>
          <w:bCs/>
          <w:iCs/>
        </w:rPr>
        <w:t>4. РАЗДЕЛ «МЕТОДИЧЕСКАЯ РАБОТА ШКОЛЫ» В 202</w:t>
      </w:r>
      <w:r>
        <w:rPr>
          <w:b/>
          <w:bCs/>
          <w:iCs/>
        </w:rPr>
        <w:t>3</w:t>
      </w:r>
      <w:r w:rsidRPr="00A51A26">
        <w:rPr>
          <w:b/>
          <w:bCs/>
          <w:iCs/>
        </w:rPr>
        <w:t>-202</w:t>
      </w:r>
      <w:r>
        <w:rPr>
          <w:b/>
          <w:bCs/>
          <w:iCs/>
        </w:rPr>
        <w:t>4</w:t>
      </w:r>
      <w:r w:rsidRPr="00A51A26">
        <w:rPr>
          <w:b/>
          <w:bCs/>
          <w:iCs/>
        </w:rPr>
        <w:t xml:space="preserve"> УЧЕБНОМ ГОДУ</w:t>
      </w:r>
    </w:p>
    <w:p w:rsidR="002D7174" w:rsidRPr="00A51A26" w:rsidRDefault="002D7174" w:rsidP="00CB7A13">
      <w:pPr>
        <w:pStyle w:val="default"/>
        <w:spacing w:before="0" w:beforeAutospacing="0" w:after="0" w:afterAutospacing="0"/>
        <w:jc w:val="both"/>
        <w:rPr>
          <w:bCs/>
          <w:iCs/>
        </w:rPr>
      </w:pPr>
    </w:p>
    <w:p w:rsidR="007B2C34" w:rsidRPr="007B2C34" w:rsidRDefault="004E79CF" w:rsidP="007B2C3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B2C34">
        <w:rPr>
          <w:rFonts w:ascii="Times New Roman" w:eastAsia="Calibri" w:hAnsi="Times New Roman" w:cs="Times New Roman"/>
          <w:b/>
          <w:sz w:val="24"/>
          <w:szCs w:val="24"/>
        </w:rPr>
        <w:t>Единая методическая тема</w:t>
      </w:r>
      <w:r w:rsidRPr="007B2C3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7B2C34" w:rsidRPr="007B2C34">
        <w:rPr>
          <w:rFonts w:ascii="Times New Roman" w:hAnsi="Times New Roman" w:cs="Times New Roman"/>
          <w:color w:val="000000"/>
          <w:sz w:val="24"/>
          <w:szCs w:val="24"/>
        </w:rPr>
        <w:t>Обновление методической работы как условие повышения качества образования.</w:t>
      </w:r>
    </w:p>
    <w:p w:rsidR="007B2C34" w:rsidRPr="007B2C34" w:rsidRDefault="007B2C34" w:rsidP="007B2C3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B2C34">
        <w:rPr>
          <w:rFonts w:ascii="Times New Roman" w:hAnsi="Times New Roman" w:cs="Times New Roman"/>
          <w:color w:val="000000"/>
          <w:sz w:val="24"/>
          <w:szCs w:val="24"/>
        </w:rPr>
        <w:t>Цель: непрерывное совершенствование профессиональной компетентности учителей как условие реализации цели обеспечения изменений в содержании и организации образовательного процесса, способствующих формированию общеучебных умений и навыков школьников.</w:t>
      </w:r>
    </w:p>
    <w:p w:rsidR="007B2C34" w:rsidRPr="007B2C34" w:rsidRDefault="007B2C34" w:rsidP="007B2C3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B2C34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7B2C34" w:rsidRPr="007B2C34" w:rsidRDefault="007B2C34" w:rsidP="00777D91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B2C34">
        <w:rPr>
          <w:rFonts w:ascii="Times New Roman" w:hAnsi="Times New Roman" w:cs="Times New Roman"/>
          <w:color w:val="000000"/>
          <w:sz w:val="24"/>
          <w:szCs w:val="24"/>
        </w:rPr>
        <w:t>Выявление, изучение, обобщение и распространение передового педагогического опыта, помощь педагогическим работникам в обобщении и презентации своего опыта работы, организация взаимодействия и взаимообучения педагогических работников.</w:t>
      </w:r>
    </w:p>
    <w:p w:rsidR="007B2C34" w:rsidRPr="007B2C34" w:rsidRDefault="007B2C34" w:rsidP="00777D91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B2C34">
        <w:rPr>
          <w:rFonts w:ascii="Times New Roman" w:hAnsi="Times New Roman" w:cs="Times New Roman"/>
          <w:color w:val="000000"/>
          <w:sz w:val="24"/>
          <w:szCs w:val="24"/>
        </w:rPr>
        <w:t>Поддержка и сопровождение учителей, нуждающихся в методической поддержке, в том числе молодых специалистов, создание точек роста для профессионального и карьерного лифта педагогов.</w:t>
      </w:r>
    </w:p>
    <w:p w:rsidR="007B2C34" w:rsidRPr="007B2C34" w:rsidRDefault="007B2C34" w:rsidP="00777D91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B2C34">
        <w:rPr>
          <w:rFonts w:ascii="Times New Roman" w:hAnsi="Times New Roman" w:cs="Times New Roman"/>
          <w:color w:val="000000"/>
          <w:sz w:val="24"/>
          <w:szCs w:val="24"/>
        </w:rPr>
        <w:t>Выявление и ликвидация профессиональных дефицитов на основе индивидуальных траекторий педагога.</w:t>
      </w:r>
    </w:p>
    <w:p w:rsidR="007B2C34" w:rsidRPr="007B2C34" w:rsidRDefault="007B2C34" w:rsidP="00777D91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B2C34">
        <w:rPr>
          <w:rFonts w:ascii="Times New Roman" w:hAnsi="Times New Roman" w:cs="Times New Roman"/>
          <w:color w:val="000000"/>
          <w:sz w:val="24"/>
          <w:szCs w:val="24"/>
        </w:rPr>
        <w:t>Внедрение нового методического обеспечения образовательного процесса.</w:t>
      </w:r>
    </w:p>
    <w:p w:rsidR="004E4371" w:rsidRPr="007B2C34" w:rsidRDefault="00A51A26" w:rsidP="00777D91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B2C34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 xml:space="preserve">Совершенствование профессиональной компетентности учителей по формированию личностных, метапредметных и предметных компетенций </w:t>
      </w:r>
      <w:r w:rsidR="004B2295" w:rsidRPr="007B2C34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об</w:t>
      </w:r>
      <w:r w:rsidRPr="007B2C34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уча</w:t>
      </w:r>
      <w:r w:rsidR="004B2295" w:rsidRPr="007B2C34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ю</w:t>
      </w:r>
      <w:r w:rsidRPr="007B2C34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щихся через внедрение</w:t>
      </w:r>
      <w:r w:rsidR="004E4371" w:rsidRPr="007B2C34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 xml:space="preserve"> обновлённых ФГОС</w:t>
      </w:r>
      <w:r w:rsidR="004B2295" w:rsidRPr="007B2C34">
        <w:rPr>
          <w:rFonts w:ascii="Times New Roman" w:eastAsia="Calibri" w:hAnsi="Times New Roman" w:cs="Times New Roman"/>
          <w:sz w:val="24"/>
          <w:szCs w:val="24"/>
        </w:rPr>
        <w:t xml:space="preserve"> и ФОП.</w:t>
      </w:r>
    </w:p>
    <w:p w:rsidR="004E79CF" w:rsidRPr="004E4371" w:rsidRDefault="004E79CF" w:rsidP="00CB7A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4371">
        <w:rPr>
          <w:rFonts w:ascii="Times New Roman" w:eastAsia="Calibri" w:hAnsi="Times New Roman" w:cs="Times New Roman"/>
          <w:b/>
          <w:sz w:val="24"/>
          <w:szCs w:val="24"/>
        </w:rPr>
        <w:t>Формы методической работы</w:t>
      </w:r>
    </w:p>
    <w:p w:rsidR="004E79CF" w:rsidRPr="004E4371" w:rsidRDefault="004E79CF" w:rsidP="00743D5D">
      <w:pPr>
        <w:numPr>
          <w:ilvl w:val="0"/>
          <w:numId w:val="11"/>
        </w:numPr>
        <w:tabs>
          <w:tab w:val="num" w:pos="-142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Педагогический совет</w:t>
      </w:r>
    </w:p>
    <w:p w:rsidR="004E79CF" w:rsidRPr="004E4371" w:rsidRDefault="004E79CF" w:rsidP="00743D5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Методические объединения</w:t>
      </w:r>
    </w:p>
    <w:p w:rsidR="004E79CF" w:rsidRPr="004E4371" w:rsidRDefault="004E79CF" w:rsidP="00743D5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Методический семинар</w:t>
      </w:r>
    </w:p>
    <w:p w:rsidR="004E79CF" w:rsidRPr="004E4371" w:rsidRDefault="004E79CF" w:rsidP="00743D5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 xml:space="preserve">Обобщение опыта работы </w:t>
      </w:r>
    </w:p>
    <w:p w:rsidR="004E79CF" w:rsidRPr="004E4371" w:rsidRDefault="004E79CF" w:rsidP="00743D5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Открытые уроки.</w:t>
      </w:r>
    </w:p>
    <w:p w:rsidR="004E79CF" w:rsidRPr="004E4371" w:rsidRDefault="004E79CF" w:rsidP="00743D5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Аттестационные мероприятия</w:t>
      </w:r>
    </w:p>
    <w:p w:rsidR="004E79CF" w:rsidRPr="004E4371" w:rsidRDefault="004E79CF" w:rsidP="00743D5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Организация и контроль курсовой системы повышения квалификации</w:t>
      </w:r>
    </w:p>
    <w:p w:rsidR="004E79CF" w:rsidRPr="004E4371" w:rsidRDefault="004E79CF" w:rsidP="00743D5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 xml:space="preserve">Предметные недели </w:t>
      </w:r>
    </w:p>
    <w:p w:rsidR="004E79CF" w:rsidRPr="004E4371" w:rsidRDefault="004E79CF" w:rsidP="00743D5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Педагогический мониторинг</w:t>
      </w:r>
    </w:p>
    <w:p w:rsidR="004E79CF" w:rsidRPr="004E4371" w:rsidRDefault="004E79CF" w:rsidP="00743D5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lastRenderedPageBreak/>
        <w:t>Круглый стол</w:t>
      </w:r>
    </w:p>
    <w:p w:rsidR="004E79CF" w:rsidRPr="004E4371" w:rsidRDefault="004E79CF" w:rsidP="00743D5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Индивидуальные консультации</w:t>
      </w:r>
    </w:p>
    <w:p w:rsidR="004E79CF" w:rsidRPr="004E4371" w:rsidRDefault="004E79CF" w:rsidP="00743D5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Групповые консультации</w:t>
      </w:r>
    </w:p>
    <w:p w:rsidR="004E79CF" w:rsidRPr="004E4371" w:rsidRDefault="004E79CF" w:rsidP="00CB7A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4371">
        <w:rPr>
          <w:rFonts w:ascii="Times New Roman" w:eastAsia="Calibri" w:hAnsi="Times New Roman" w:cs="Times New Roman"/>
          <w:b/>
          <w:sz w:val="24"/>
          <w:szCs w:val="24"/>
        </w:rPr>
        <w:t>Приоритетные направления мет</w:t>
      </w:r>
      <w:r w:rsidR="002B7694" w:rsidRPr="004E4371">
        <w:rPr>
          <w:rFonts w:ascii="Times New Roman" w:eastAsia="Calibri" w:hAnsi="Times New Roman" w:cs="Times New Roman"/>
          <w:b/>
          <w:sz w:val="24"/>
          <w:szCs w:val="24"/>
        </w:rPr>
        <w:t>одической работы школы</w:t>
      </w:r>
      <w:r w:rsidRPr="004E437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E79CF" w:rsidRPr="004E4371" w:rsidRDefault="004E79CF" w:rsidP="00743D5D">
      <w:pPr>
        <w:numPr>
          <w:ilvl w:val="0"/>
          <w:numId w:val="10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обеспечение условий для непрерывного совершенствования профессионального мастерства учителя с учетом методической темы учебного года;</w:t>
      </w:r>
    </w:p>
    <w:p w:rsidR="004E79CF" w:rsidRPr="004E4371" w:rsidRDefault="004E79CF" w:rsidP="00743D5D">
      <w:pPr>
        <w:numPr>
          <w:ilvl w:val="0"/>
          <w:numId w:val="10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повышение качества образования;</w:t>
      </w:r>
    </w:p>
    <w:p w:rsidR="004E79CF" w:rsidRPr="004E4371" w:rsidRDefault="004E79CF" w:rsidP="00743D5D">
      <w:pPr>
        <w:numPr>
          <w:ilvl w:val="0"/>
          <w:numId w:val="10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 xml:space="preserve">информационное обеспечение образовательного процесса, </w:t>
      </w:r>
    </w:p>
    <w:p w:rsidR="004E79CF" w:rsidRPr="004E4371" w:rsidRDefault="004E79CF" w:rsidP="00743D5D">
      <w:pPr>
        <w:numPr>
          <w:ilvl w:val="0"/>
          <w:numId w:val="10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опыта;</w:t>
      </w:r>
    </w:p>
    <w:p w:rsidR="004E79CF" w:rsidRPr="004E4371" w:rsidRDefault="003169F5" w:rsidP="00743D5D">
      <w:pPr>
        <w:numPr>
          <w:ilvl w:val="0"/>
          <w:numId w:val="10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обеспечение внеурочной</w:t>
      </w:r>
      <w:r w:rsidR="004E79CF" w:rsidRPr="004E4371">
        <w:rPr>
          <w:rFonts w:ascii="Times New Roman" w:eastAsia="Calibri" w:hAnsi="Times New Roman" w:cs="Times New Roman"/>
          <w:sz w:val="24"/>
          <w:szCs w:val="24"/>
        </w:rPr>
        <w:t xml:space="preserve"> работы по учебным предметам;</w:t>
      </w:r>
    </w:p>
    <w:p w:rsidR="004E79CF" w:rsidRPr="004E4371" w:rsidRDefault="004E79CF" w:rsidP="00743D5D">
      <w:pPr>
        <w:numPr>
          <w:ilvl w:val="0"/>
          <w:numId w:val="10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 w:rsid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 w:rsid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отслеживания</w:t>
      </w:r>
      <w:r w:rsid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образования;</w:t>
      </w:r>
    </w:p>
    <w:p w:rsidR="00C62A2D" w:rsidRPr="007B2C34" w:rsidRDefault="004E79CF" w:rsidP="00C62A2D">
      <w:pPr>
        <w:numPr>
          <w:ilvl w:val="0"/>
          <w:numId w:val="10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повышением профессионального</w:t>
      </w:r>
      <w:r w:rsid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</w:t>
      </w:r>
      <w:r w:rsidRP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иджа учителя и школы.</w:t>
      </w:r>
    </w:p>
    <w:p w:rsidR="00C62A2D" w:rsidRPr="004E4371" w:rsidRDefault="00C62A2D" w:rsidP="00C62A2D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486" w:rsidRPr="004E4371" w:rsidRDefault="00870486" w:rsidP="00CB7A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371">
        <w:rPr>
          <w:rFonts w:ascii="Times New Roman" w:hAnsi="Times New Roman" w:cs="Times New Roman"/>
          <w:b/>
          <w:sz w:val="24"/>
          <w:szCs w:val="24"/>
        </w:rPr>
        <w:t xml:space="preserve">4.1. Календарный план методической работы МБОУ «Новопокровская ОШ» </w:t>
      </w:r>
    </w:p>
    <w:p w:rsidR="00870486" w:rsidRPr="004E4371" w:rsidRDefault="002B7694" w:rsidP="00CB7A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371">
        <w:rPr>
          <w:rFonts w:ascii="Times New Roman" w:hAnsi="Times New Roman" w:cs="Times New Roman"/>
          <w:b/>
          <w:sz w:val="24"/>
          <w:szCs w:val="24"/>
        </w:rPr>
        <w:t>на 20</w:t>
      </w:r>
      <w:r w:rsidR="007B2C34">
        <w:rPr>
          <w:rFonts w:ascii="Times New Roman" w:hAnsi="Times New Roman" w:cs="Times New Roman"/>
          <w:b/>
          <w:sz w:val="24"/>
          <w:szCs w:val="24"/>
        </w:rPr>
        <w:t>23</w:t>
      </w:r>
      <w:r w:rsidRPr="004E4371">
        <w:rPr>
          <w:rFonts w:ascii="Times New Roman" w:hAnsi="Times New Roman" w:cs="Times New Roman"/>
          <w:b/>
          <w:sz w:val="24"/>
          <w:szCs w:val="24"/>
        </w:rPr>
        <w:t>-202</w:t>
      </w:r>
      <w:r w:rsidR="007B2C34">
        <w:rPr>
          <w:rFonts w:ascii="Times New Roman" w:hAnsi="Times New Roman" w:cs="Times New Roman"/>
          <w:b/>
          <w:sz w:val="24"/>
          <w:szCs w:val="24"/>
        </w:rPr>
        <w:t>4</w:t>
      </w:r>
      <w:r w:rsidR="00870486" w:rsidRPr="004E437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819"/>
        <w:gridCol w:w="1559"/>
        <w:gridCol w:w="2268"/>
        <w:gridCol w:w="1418"/>
      </w:tblGrid>
      <w:tr w:rsidR="00361E75" w:rsidRPr="005D65C1" w:rsidTr="00822FCD">
        <w:tc>
          <w:tcPr>
            <w:tcW w:w="935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61E75" w:rsidRPr="005D65C1" w:rsidTr="00822FCD">
        <w:tc>
          <w:tcPr>
            <w:tcW w:w="710" w:type="dxa"/>
            <w:vAlign w:val="center"/>
          </w:tcPr>
          <w:p w:rsidR="00361E75" w:rsidRPr="00B95871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7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  <w:vAlign w:val="center"/>
          </w:tcPr>
          <w:p w:rsidR="00361E75" w:rsidRPr="00B95871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71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мероприятия</w:t>
            </w:r>
          </w:p>
        </w:tc>
        <w:tc>
          <w:tcPr>
            <w:tcW w:w="1559" w:type="dxa"/>
            <w:vAlign w:val="center"/>
          </w:tcPr>
          <w:p w:rsidR="00361E75" w:rsidRPr="00B95871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  <w:vAlign w:val="center"/>
          </w:tcPr>
          <w:p w:rsidR="00361E75" w:rsidRPr="00B95871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418" w:type="dxa"/>
          </w:tcPr>
          <w:p w:rsidR="00361E75" w:rsidRPr="00B95871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7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361E75" w:rsidRPr="005D65C1" w:rsidTr="00822FCD">
        <w:tc>
          <w:tcPr>
            <w:tcW w:w="710" w:type="dxa"/>
            <w:vAlign w:val="center"/>
          </w:tcPr>
          <w:p w:rsidR="00361E75" w:rsidRPr="00950518" w:rsidRDefault="00822FCD" w:rsidP="00822FCD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 w:rsidR="00361E75" w:rsidRPr="00950518" w:rsidRDefault="00361E75" w:rsidP="00CB7A13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школьных методических объединений. </w:t>
            </w:r>
          </w:p>
          <w:p w:rsidR="00361E75" w:rsidRPr="00950518" w:rsidRDefault="00361E75" w:rsidP="00CB7A13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1. Составление планов работы ШМО. </w:t>
            </w:r>
          </w:p>
          <w:p w:rsidR="00361E75" w:rsidRPr="00950518" w:rsidRDefault="00361E75" w:rsidP="00CB7A13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2.Составление графика открытых</w:t>
            </w:r>
            <w:r w:rsidR="00B95871"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уроков, предметных недель.</w:t>
            </w:r>
          </w:p>
        </w:tc>
        <w:tc>
          <w:tcPr>
            <w:tcW w:w="1559" w:type="dxa"/>
            <w:vAlign w:val="center"/>
          </w:tcPr>
          <w:p w:rsidR="00361E75" w:rsidRPr="00950518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361E75" w:rsidRPr="00950518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18" w:type="dxa"/>
          </w:tcPr>
          <w:p w:rsidR="00361E75" w:rsidRPr="00950518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E75" w:rsidRPr="005D65C1" w:rsidTr="00822FCD">
        <w:tc>
          <w:tcPr>
            <w:tcW w:w="710" w:type="dxa"/>
            <w:vAlign w:val="center"/>
          </w:tcPr>
          <w:p w:rsidR="00361E75" w:rsidRPr="00950518" w:rsidRDefault="00822FCD" w:rsidP="00822FCD">
            <w:pPr>
              <w:pStyle w:val="ab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vAlign w:val="center"/>
          </w:tcPr>
          <w:p w:rsidR="00361E75" w:rsidRPr="00950518" w:rsidRDefault="00361E75" w:rsidP="00CB7A1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№1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. Тема: «Анализ учебно-вос</w:t>
            </w:r>
            <w:r w:rsidR="00483A7B" w:rsidRPr="00950518">
              <w:rPr>
                <w:rFonts w:ascii="Times New Roman" w:hAnsi="Times New Roman" w:cs="Times New Roman"/>
                <w:sz w:val="24"/>
                <w:szCs w:val="24"/>
              </w:rPr>
              <w:t>питательной работы школы за 20</w:t>
            </w:r>
            <w:r w:rsidR="007B2C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83A7B"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7B2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задачи на новый учебный год»</w:t>
            </w:r>
          </w:p>
        </w:tc>
        <w:tc>
          <w:tcPr>
            <w:tcW w:w="1559" w:type="dxa"/>
            <w:vAlign w:val="center"/>
          </w:tcPr>
          <w:p w:rsidR="00361E75" w:rsidRPr="00950518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268" w:type="dxa"/>
            <w:vAlign w:val="center"/>
          </w:tcPr>
          <w:p w:rsidR="00361E75" w:rsidRPr="00950518" w:rsidRDefault="00950518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зам.</w:t>
            </w:r>
            <w:r w:rsidR="00361E75" w:rsidRPr="0095051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418" w:type="dxa"/>
          </w:tcPr>
          <w:p w:rsidR="00361E75" w:rsidRPr="00950518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E75" w:rsidRPr="005D65C1" w:rsidTr="00822FCD">
        <w:tc>
          <w:tcPr>
            <w:tcW w:w="710" w:type="dxa"/>
            <w:vAlign w:val="center"/>
          </w:tcPr>
          <w:p w:rsidR="00361E75" w:rsidRPr="00950518" w:rsidRDefault="00822FCD" w:rsidP="00CB7A13">
            <w:pPr>
              <w:pStyle w:val="ab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361E75" w:rsidRPr="00950518" w:rsidRDefault="00361E75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работе районных МО.</w:t>
            </w:r>
          </w:p>
        </w:tc>
        <w:tc>
          <w:tcPr>
            <w:tcW w:w="1559" w:type="dxa"/>
          </w:tcPr>
          <w:p w:rsidR="00361E75" w:rsidRPr="00950518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361E75" w:rsidRPr="00950518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:rsidR="00361E75" w:rsidRPr="00950518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41" w:rsidRPr="005D65C1" w:rsidTr="00822FCD">
        <w:tc>
          <w:tcPr>
            <w:tcW w:w="710" w:type="dxa"/>
            <w:vAlign w:val="center"/>
          </w:tcPr>
          <w:p w:rsidR="00785241" w:rsidRPr="00950518" w:rsidRDefault="00785241" w:rsidP="00874B24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785241" w:rsidRPr="00950518" w:rsidRDefault="007852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 основных образовательных программ на основе ФОП.</w:t>
            </w:r>
          </w:p>
        </w:tc>
        <w:tc>
          <w:tcPr>
            <w:tcW w:w="1559" w:type="dxa"/>
          </w:tcPr>
          <w:p w:rsidR="00785241" w:rsidRPr="00950518" w:rsidRDefault="0078524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785241" w:rsidRPr="00950518" w:rsidRDefault="0078524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</w:p>
        </w:tc>
        <w:tc>
          <w:tcPr>
            <w:tcW w:w="1418" w:type="dxa"/>
          </w:tcPr>
          <w:p w:rsidR="00785241" w:rsidRPr="00950518" w:rsidRDefault="0078524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41" w:rsidRPr="005D65C1" w:rsidTr="00822FCD">
        <w:tc>
          <w:tcPr>
            <w:tcW w:w="710" w:type="dxa"/>
            <w:vAlign w:val="center"/>
          </w:tcPr>
          <w:p w:rsidR="00785241" w:rsidRPr="00950518" w:rsidRDefault="00785241" w:rsidP="00874B24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785241" w:rsidRPr="00950518" w:rsidRDefault="007852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нормативной базы и локальных актов школы  с учётом ФОП и обновлённых ФГОС.</w:t>
            </w:r>
          </w:p>
        </w:tc>
        <w:tc>
          <w:tcPr>
            <w:tcW w:w="1559" w:type="dxa"/>
          </w:tcPr>
          <w:p w:rsidR="00785241" w:rsidRPr="00950518" w:rsidRDefault="0078524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785241" w:rsidRPr="00950518" w:rsidRDefault="0078524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</w:p>
        </w:tc>
        <w:tc>
          <w:tcPr>
            <w:tcW w:w="1418" w:type="dxa"/>
          </w:tcPr>
          <w:p w:rsidR="00785241" w:rsidRPr="00950518" w:rsidRDefault="0078524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41" w:rsidRPr="005D65C1" w:rsidTr="00822FCD">
        <w:tc>
          <w:tcPr>
            <w:tcW w:w="710" w:type="dxa"/>
            <w:vAlign w:val="center"/>
          </w:tcPr>
          <w:p w:rsidR="00785241" w:rsidRPr="00950518" w:rsidRDefault="00785241" w:rsidP="00874B24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785241" w:rsidRDefault="007852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 адаптированных основных образовательных программ для детей с ОВЗ на основе ФАОП.</w:t>
            </w:r>
          </w:p>
        </w:tc>
        <w:tc>
          <w:tcPr>
            <w:tcW w:w="1559" w:type="dxa"/>
          </w:tcPr>
          <w:p w:rsidR="00785241" w:rsidRPr="00950518" w:rsidRDefault="0078524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785241" w:rsidRDefault="0078524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18" w:type="dxa"/>
          </w:tcPr>
          <w:p w:rsidR="00785241" w:rsidRPr="00950518" w:rsidRDefault="0078524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актуальным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18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874B24" w:rsidRDefault="00874B24" w:rsidP="00785241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vAlign w:val="center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418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vAlign w:val="center"/>
          </w:tcPr>
          <w:p w:rsidR="00874B24" w:rsidRPr="00950518" w:rsidRDefault="00874B24" w:rsidP="00CB7A13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курсовой подготовки учителей школы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559" w:type="dxa"/>
            <w:vAlign w:val="center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vAlign w:val="center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18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vAlign w:val="center"/>
          </w:tcPr>
          <w:p w:rsidR="00874B24" w:rsidRPr="00950518" w:rsidRDefault="00874B24" w:rsidP="00CB7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подготовки педагогов и выпускников к проведению ГИА в форме ЕГЭ и ОГЭ. Составление «Дорожной карты».</w:t>
            </w:r>
          </w:p>
        </w:tc>
        <w:tc>
          <w:tcPr>
            <w:tcW w:w="1559" w:type="dxa"/>
            <w:vAlign w:val="center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418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19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недель, открытых уроков, классных часов и внеклассных мероприятий</w:t>
            </w:r>
          </w:p>
        </w:tc>
        <w:tc>
          <w:tcPr>
            <w:tcW w:w="1559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 предметники</w:t>
            </w:r>
          </w:p>
        </w:tc>
        <w:tc>
          <w:tcPr>
            <w:tcW w:w="1418" w:type="dxa"/>
          </w:tcPr>
          <w:p w:rsidR="00874B24" w:rsidRPr="005D65C1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возникающих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обсуждения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вебинарах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74B24" w:rsidRPr="00950518" w:rsidRDefault="00874B24" w:rsidP="00874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74B24" w:rsidRPr="00950518" w:rsidRDefault="00874B24" w:rsidP="00874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 предметники</w:t>
            </w:r>
          </w:p>
        </w:tc>
        <w:tc>
          <w:tcPr>
            <w:tcW w:w="1418" w:type="dxa"/>
          </w:tcPr>
          <w:p w:rsidR="00874B24" w:rsidRPr="005D65C1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vAlign w:val="center"/>
          </w:tcPr>
          <w:p w:rsidR="00874B24" w:rsidRPr="00950518" w:rsidRDefault="00874B24" w:rsidP="00CB7A13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педагогами, подавшими заявление на прохождение аттестации.</w:t>
            </w:r>
          </w:p>
        </w:tc>
        <w:tc>
          <w:tcPr>
            <w:tcW w:w="1559" w:type="dxa"/>
            <w:vAlign w:val="center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418" w:type="dxa"/>
          </w:tcPr>
          <w:p w:rsidR="00874B24" w:rsidRPr="005D65C1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этапа Всероссийской олимпиады школьников.</w:t>
            </w:r>
          </w:p>
        </w:tc>
        <w:tc>
          <w:tcPr>
            <w:tcW w:w="1559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1418" w:type="dxa"/>
          </w:tcPr>
          <w:p w:rsidR="00874B24" w:rsidRPr="005D65C1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методических объединений по обсуждению результатов стартовой диагностики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хся и ВПР, обсуждение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возникающих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18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Круглый стол по адаптации 5-классников к обучению на новом уровне образования.</w:t>
            </w:r>
          </w:p>
        </w:tc>
        <w:tc>
          <w:tcPr>
            <w:tcW w:w="1559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учителя, работающие в 5 классе</w:t>
            </w:r>
          </w:p>
        </w:tc>
        <w:tc>
          <w:tcPr>
            <w:tcW w:w="1418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Подведение итогов школьного этапа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ВОШ. Формирование команды школы на муниципальный этап.</w:t>
            </w:r>
          </w:p>
        </w:tc>
        <w:tc>
          <w:tcPr>
            <w:tcW w:w="1559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68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1418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874B24" w:rsidRPr="00950518" w:rsidRDefault="00874B24" w:rsidP="007B2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№2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. Тема: </w:t>
            </w:r>
            <w:r w:rsidRPr="007B2C34">
              <w:rPr>
                <w:rFonts w:ascii="Times New Roman" w:hAnsi="Times New Roman" w:cs="Times New Roman"/>
                <w:sz w:val="24"/>
                <w:szCs w:val="24"/>
              </w:rPr>
              <w:t>«Определение профессиональной готовности педагогов к работе но обновлённым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ФОП</w:t>
            </w:r>
            <w:r w:rsidRPr="007B2C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68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МО Потехина С.И.</w:t>
            </w:r>
          </w:p>
        </w:tc>
        <w:tc>
          <w:tcPr>
            <w:tcW w:w="1418" w:type="dxa"/>
          </w:tcPr>
          <w:p w:rsidR="00874B24" w:rsidRPr="005D65C1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Подведение итогов изучения адаптации первоклассников в школе.</w:t>
            </w:r>
          </w:p>
        </w:tc>
        <w:tc>
          <w:tcPr>
            <w:tcW w:w="1559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Учитель 1 класса, педагог-психолог, администрация</w:t>
            </w:r>
          </w:p>
        </w:tc>
        <w:tc>
          <w:tcPr>
            <w:tcW w:w="1418" w:type="dxa"/>
          </w:tcPr>
          <w:p w:rsidR="00874B24" w:rsidRPr="005D65C1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950518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содержащих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«методические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шлейфы»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видеоуроков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74B24" w:rsidRPr="00950518" w:rsidRDefault="00874B24" w:rsidP="00874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74B24" w:rsidRPr="00950518" w:rsidRDefault="00874B24" w:rsidP="00874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18" w:type="dxa"/>
          </w:tcPr>
          <w:p w:rsidR="00874B24" w:rsidRPr="005D65C1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методических разработок учителей в учебных методических изданиях и размещение материалов на образовательных интернет порталах.</w:t>
            </w:r>
          </w:p>
        </w:tc>
        <w:tc>
          <w:tcPr>
            <w:tcW w:w="1559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18" w:type="dxa"/>
          </w:tcPr>
          <w:p w:rsidR="00874B24" w:rsidRPr="005D65C1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Проведение пробных экзаменов ИС-11 и УИС-9.</w:t>
            </w:r>
          </w:p>
        </w:tc>
        <w:tc>
          <w:tcPr>
            <w:tcW w:w="1559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Ноябрь, январь</w:t>
            </w:r>
          </w:p>
        </w:tc>
        <w:tc>
          <w:tcPr>
            <w:tcW w:w="2268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МО СГЦ</w:t>
            </w:r>
          </w:p>
        </w:tc>
        <w:tc>
          <w:tcPr>
            <w:tcW w:w="1418" w:type="dxa"/>
          </w:tcPr>
          <w:p w:rsidR="00874B24" w:rsidRPr="005D65C1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:rsidR="00874B24" w:rsidRPr="00950518" w:rsidRDefault="00874B24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открытых уроков в рамках МО. Аттестационные мероприятия на СЗД.</w:t>
            </w:r>
          </w:p>
        </w:tc>
        <w:tc>
          <w:tcPr>
            <w:tcW w:w="1559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74B24" w:rsidRPr="00950518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418" w:type="dxa"/>
          </w:tcPr>
          <w:p w:rsidR="00874B24" w:rsidRPr="005D65C1" w:rsidRDefault="00874B24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</w:tcPr>
          <w:p w:rsidR="00874B24" w:rsidRPr="00950518" w:rsidRDefault="00874B24" w:rsidP="00572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с обучающимися с ОВЗ в 1 полугодии»</w:t>
            </w:r>
          </w:p>
        </w:tc>
        <w:tc>
          <w:tcPr>
            <w:tcW w:w="1559" w:type="dxa"/>
          </w:tcPr>
          <w:p w:rsidR="00874B24" w:rsidRPr="00950518" w:rsidRDefault="00874B24" w:rsidP="005724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874B24" w:rsidRPr="00950518" w:rsidRDefault="00874B24" w:rsidP="00572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8" w:type="dxa"/>
          </w:tcPr>
          <w:p w:rsidR="00874B24" w:rsidRPr="005D65C1" w:rsidRDefault="00874B24" w:rsidP="00572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</w:tcPr>
          <w:p w:rsidR="00874B24" w:rsidRPr="00950518" w:rsidRDefault="00874B24" w:rsidP="00572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школьных методических объединений с анализом результатов муниципального этапа Всероссийской олимпиады школьников и обсуждением подготовки проектов МАН и подготовки к 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ГИА.</w:t>
            </w:r>
          </w:p>
        </w:tc>
        <w:tc>
          <w:tcPr>
            <w:tcW w:w="1559" w:type="dxa"/>
          </w:tcPr>
          <w:p w:rsidR="00874B24" w:rsidRPr="00950518" w:rsidRDefault="00874B24" w:rsidP="00572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874B24" w:rsidRPr="00950518" w:rsidRDefault="00874B24" w:rsidP="00572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18" w:type="dxa"/>
          </w:tcPr>
          <w:p w:rsidR="00874B24" w:rsidRPr="005D65C1" w:rsidRDefault="00874B24" w:rsidP="00572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819" w:type="dxa"/>
          </w:tcPr>
          <w:p w:rsidR="00874B24" w:rsidRPr="00950518" w:rsidRDefault="00874B24" w:rsidP="007B2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№3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. 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C34">
              <w:rPr>
                <w:rFonts w:ascii="Times New Roman" w:hAnsi="Times New Roman" w:cs="Times New Roman"/>
                <w:sz w:val="24"/>
                <w:szCs w:val="24"/>
              </w:rPr>
              <w:t>«Профилактика эмоционального выгорания педагогов»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74B24" w:rsidRPr="00950518" w:rsidRDefault="00874B24" w:rsidP="005724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</w:tcPr>
          <w:p w:rsidR="00874B24" w:rsidRDefault="00874B24" w:rsidP="00C2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4B24" w:rsidRPr="00950518" w:rsidRDefault="00874B24" w:rsidP="00C2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Татаренкова Т.С.</w:t>
            </w:r>
          </w:p>
        </w:tc>
        <w:tc>
          <w:tcPr>
            <w:tcW w:w="1418" w:type="dxa"/>
          </w:tcPr>
          <w:p w:rsidR="00874B24" w:rsidRPr="005D65C1" w:rsidRDefault="00874B24" w:rsidP="005724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874B24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19" w:type="dxa"/>
          </w:tcPr>
          <w:p w:rsidR="00874B24" w:rsidRPr="00C2661D" w:rsidRDefault="00874B24" w:rsidP="006030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старшеклассников (защита ИИП ООО)</w:t>
            </w:r>
          </w:p>
        </w:tc>
        <w:tc>
          <w:tcPr>
            <w:tcW w:w="1559" w:type="dxa"/>
          </w:tcPr>
          <w:p w:rsidR="00874B24" w:rsidRPr="00C2661D" w:rsidRDefault="00874B24" w:rsidP="006030F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18" w:type="dxa"/>
          </w:tcPr>
          <w:p w:rsidR="00874B24" w:rsidRPr="005D65C1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6030F7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19" w:type="dxa"/>
          </w:tcPr>
          <w:p w:rsidR="00874B24" w:rsidRPr="007B2C34" w:rsidRDefault="00874B24" w:rsidP="007B2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№4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 xml:space="preserve">. Тема: </w:t>
            </w:r>
            <w:r w:rsidRPr="007B2C34">
              <w:rPr>
                <w:rFonts w:ascii="Times New Roman" w:hAnsi="Times New Roman" w:cs="Times New Roman"/>
                <w:sz w:val="24"/>
                <w:szCs w:val="24"/>
              </w:rPr>
              <w:t>«Профессиональные компетенции классного руководителя».</w:t>
            </w:r>
          </w:p>
        </w:tc>
        <w:tc>
          <w:tcPr>
            <w:tcW w:w="1559" w:type="dxa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ШМО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Фрицкая Л.А.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4B24" w:rsidRPr="005D65C1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6030F7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19" w:type="dxa"/>
          </w:tcPr>
          <w:p w:rsidR="00874B24" w:rsidRPr="00C2661D" w:rsidRDefault="00874B24" w:rsidP="006030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методических объединений. Анализ взаимопосещения уроков учителями-предметниками.</w:t>
            </w:r>
          </w:p>
        </w:tc>
        <w:tc>
          <w:tcPr>
            <w:tcW w:w="1559" w:type="dxa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18" w:type="dxa"/>
          </w:tcPr>
          <w:p w:rsidR="00874B24" w:rsidRPr="005D65C1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28058E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</w:tcPr>
          <w:p w:rsidR="00874B24" w:rsidRPr="005D65C1" w:rsidRDefault="00874B24" w:rsidP="006030F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старшеклассников (защита ИИП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ОО)</w:t>
            </w:r>
          </w:p>
        </w:tc>
        <w:tc>
          <w:tcPr>
            <w:tcW w:w="1559" w:type="dxa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874B24" w:rsidRPr="005D65C1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18" w:type="dxa"/>
          </w:tcPr>
          <w:p w:rsidR="00874B24" w:rsidRPr="005D65C1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28058E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19" w:type="dxa"/>
            <w:vAlign w:val="center"/>
          </w:tcPr>
          <w:p w:rsidR="00874B24" w:rsidRPr="00C2661D" w:rsidRDefault="00874B24" w:rsidP="006030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№5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. Тема: «О допуске учащихся 9, 11 классов к государственной (итоговой) аттестации.</w:t>
            </w:r>
          </w:p>
          <w:p w:rsidR="00874B24" w:rsidRPr="00C2661D" w:rsidRDefault="00874B24" w:rsidP="006030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О переводе учащихся 1-8 классов»</w:t>
            </w:r>
          </w:p>
        </w:tc>
        <w:tc>
          <w:tcPr>
            <w:tcW w:w="1559" w:type="dxa"/>
            <w:vAlign w:val="center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vAlign w:val="center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4B24" w:rsidRPr="005D65C1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28058E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19" w:type="dxa"/>
            <w:vAlign w:val="center"/>
          </w:tcPr>
          <w:p w:rsidR="00874B24" w:rsidRPr="00C2661D" w:rsidRDefault="00874B24" w:rsidP="006030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№6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. Тема: «Итоги учебно-полевых сборов и перевод обучающихся 10 класса».</w:t>
            </w:r>
          </w:p>
        </w:tc>
        <w:tc>
          <w:tcPr>
            <w:tcW w:w="1559" w:type="dxa"/>
            <w:vAlign w:val="center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  <w:vAlign w:val="center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1418" w:type="dxa"/>
          </w:tcPr>
          <w:p w:rsidR="00874B24" w:rsidRPr="005D65C1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28058E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19" w:type="dxa"/>
          </w:tcPr>
          <w:p w:rsidR="00874B24" w:rsidRPr="00C2661D" w:rsidRDefault="00874B24" w:rsidP="006030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методических объединений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итогам учебного года.</w:t>
            </w:r>
          </w:p>
        </w:tc>
        <w:tc>
          <w:tcPr>
            <w:tcW w:w="1559" w:type="dxa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18" w:type="dxa"/>
          </w:tcPr>
          <w:p w:rsidR="00874B24" w:rsidRPr="005D65C1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Default="00874B24" w:rsidP="0028058E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19" w:type="dxa"/>
          </w:tcPr>
          <w:p w:rsidR="00874B24" w:rsidRPr="00C2661D" w:rsidRDefault="00874B24" w:rsidP="006030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4B24" w:rsidRPr="005D65C1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4B24" w:rsidRPr="005D65C1" w:rsidTr="00822FCD">
        <w:tc>
          <w:tcPr>
            <w:tcW w:w="710" w:type="dxa"/>
            <w:vAlign w:val="center"/>
          </w:tcPr>
          <w:p w:rsidR="00874B24" w:rsidRPr="00C2661D" w:rsidRDefault="00874B24" w:rsidP="006030F7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19" w:type="dxa"/>
          </w:tcPr>
          <w:p w:rsidR="00874B24" w:rsidRPr="00C2661D" w:rsidRDefault="00874B24" w:rsidP="006030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№7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. Тема: «Результаты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государственной (итоговой) аттестации.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О выпуске учащихся 9, 11 классов»</w:t>
            </w:r>
          </w:p>
        </w:tc>
        <w:tc>
          <w:tcPr>
            <w:tcW w:w="1559" w:type="dxa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874B24" w:rsidRPr="00C2661D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1418" w:type="dxa"/>
          </w:tcPr>
          <w:p w:rsidR="00874B24" w:rsidRPr="005D65C1" w:rsidRDefault="00874B24" w:rsidP="006030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62A2D" w:rsidRPr="005D65C1" w:rsidRDefault="00C62A2D" w:rsidP="008D02D2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70486" w:rsidRPr="008D02D2" w:rsidRDefault="00870486" w:rsidP="00CB7A13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D2">
        <w:rPr>
          <w:rFonts w:ascii="Times New Roman" w:hAnsi="Times New Roman" w:cs="Times New Roman"/>
          <w:b/>
          <w:sz w:val="24"/>
          <w:szCs w:val="24"/>
        </w:rPr>
        <w:t>4.2. Работа школьных методических объединений</w:t>
      </w:r>
    </w:p>
    <w:p w:rsidR="00870486" w:rsidRPr="008D02D2" w:rsidRDefault="00870486" w:rsidP="00CB7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1"/>
        <w:gridCol w:w="3402"/>
        <w:gridCol w:w="1559"/>
        <w:gridCol w:w="1559"/>
        <w:gridCol w:w="2126"/>
        <w:gridCol w:w="1418"/>
      </w:tblGrid>
      <w:tr w:rsidR="001D0941" w:rsidRPr="008D02D2" w:rsidTr="001D0941">
        <w:tc>
          <w:tcPr>
            <w:tcW w:w="68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Форма и методы</w:t>
            </w:r>
          </w:p>
        </w:tc>
        <w:tc>
          <w:tcPr>
            <w:tcW w:w="2126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D0941" w:rsidRPr="008D02D2" w:rsidTr="001D0941">
        <w:tc>
          <w:tcPr>
            <w:tcW w:w="68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Обсуждение рабочих программ</w:t>
            </w:r>
            <w:r w:rsidR="00A4143F">
              <w:rPr>
                <w:rFonts w:ascii="Times New Roman" w:hAnsi="Times New Roman" w:cs="Times New Roman"/>
                <w:sz w:val="24"/>
                <w:szCs w:val="24"/>
              </w:rPr>
              <w:t xml:space="preserve"> и КТП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2D2" w:rsidRPr="008D02D2">
              <w:rPr>
                <w:rFonts w:ascii="Times New Roman" w:hAnsi="Times New Roman" w:cs="Times New Roman"/>
                <w:sz w:val="24"/>
                <w:szCs w:val="24"/>
              </w:rPr>
              <w:t>по обновлённым стандартам</w:t>
            </w:r>
            <w:r w:rsidR="00A4143F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ФРП.</w:t>
            </w:r>
            <w:r w:rsidR="008D02D2"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документов на текущий учебный год.</w:t>
            </w:r>
          </w:p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Утверждение тем самообразования.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МО</w:t>
            </w:r>
          </w:p>
        </w:tc>
        <w:tc>
          <w:tcPr>
            <w:tcW w:w="2126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18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941" w:rsidRPr="008D02D2" w:rsidTr="001D0941">
        <w:tc>
          <w:tcPr>
            <w:tcW w:w="68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современных педагогических технологий, средств обучения и ИКТ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педагогов, открытые уроки, заседания МО</w:t>
            </w:r>
          </w:p>
        </w:tc>
        <w:tc>
          <w:tcPr>
            <w:tcW w:w="2126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по УВР, руководители МО</w:t>
            </w:r>
          </w:p>
        </w:tc>
        <w:tc>
          <w:tcPr>
            <w:tcW w:w="1418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941" w:rsidRPr="005D65C1" w:rsidTr="001D0941">
        <w:tc>
          <w:tcPr>
            <w:tcW w:w="68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предметных недель 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</w:tcPr>
          <w:p w:rsidR="001D0941" w:rsidRPr="008D02D2" w:rsidRDefault="001D0941" w:rsidP="008D0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и 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внеклассные мероприятия </w:t>
            </w:r>
          </w:p>
        </w:tc>
        <w:tc>
          <w:tcPr>
            <w:tcW w:w="2126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школьных МО</w:t>
            </w:r>
          </w:p>
        </w:tc>
        <w:tc>
          <w:tcPr>
            <w:tcW w:w="1418" w:type="dxa"/>
          </w:tcPr>
          <w:p w:rsidR="001D0941" w:rsidRPr="005D65C1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D02D2" w:rsidRPr="005D65C1" w:rsidTr="001D0941">
        <w:tc>
          <w:tcPr>
            <w:tcW w:w="681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02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ВОШ</w:t>
            </w:r>
          </w:p>
        </w:tc>
        <w:tc>
          <w:tcPr>
            <w:tcW w:w="1559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</w:tcPr>
          <w:p w:rsidR="008D02D2" w:rsidRPr="008D02D2" w:rsidRDefault="008D02D2" w:rsidP="008D02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олимпиады</w:t>
            </w:r>
          </w:p>
        </w:tc>
        <w:tc>
          <w:tcPr>
            <w:tcW w:w="2126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:rsidR="008D02D2" w:rsidRPr="005D65C1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0941" w:rsidRPr="005D65C1" w:rsidTr="001D0941">
        <w:tc>
          <w:tcPr>
            <w:tcW w:w="681" w:type="dxa"/>
          </w:tcPr>
          <w:p w:rsidR="001D0941" w:rsidRPr="008D02D2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0941" w:rsidRPr="008D0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8D02D2"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докладов и выступлений</w:t>
            </w:r>
            <w:r w:rsidR="008D02D2"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D02D2"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семинарах, заседаниях педагогического совета</w:t>
            </w:r>
            <w:r w:rsidR="008D02D2"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и прочее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МО</w:t>
            </w:r>
          </w:p>
        </w:tc>
        <w:tc>
          <w:tcPr>
            <w:tcW w:w="2126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418" w:type="dxa"/>
          </w:tcPr>
          <w:p w:rsidR="001D0941" w:rsidRPr="005D65C1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0941" w:rsidRPr="005D65C1" w:rsidTr="001D0941">
        <w:tc>
          <w:tcPr>
            <w:tcW w:w="68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Отчеты учителей о работе по самообразованию 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Семинары, круглые столы</w:t>
            </w:r>
          </w:p>
        </w:tc>
        <w:tc>
          <w:tcPr>
            <w:tcW w:w="2126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школьных МО </w:t>
            </w:r>
          </w:p>
        </w:tc>
        <w:tc>
          <w:tcPr>
            <w:tcW w:w="1418" w:type="dxa"/>
          </w:tcPr>
          <w:p w:rsidR="001D0941" w:rsidRPr="005D65C1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0941" w:rsidRPr="005D65C1" w:rsidTr="001D0941">
        <w:tc>
          <w:tcPr>
            <w:tcW w:w="68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оснащения учебных кабинетов 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Заседание школьных МО</w:t>
            </w:r>
          </w:p>
        </w:tc>
        <w:tc>
          <w:tcPr>
            <w:tcW w:w="2126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Заведующие кабинетами</w:t>
            </w:r>
          </w:p>
        </w:tc>
        <w:tc>
          <w:tcPr>
            <w:tcW w:w="1418" w:type="dxa"/>
          </w:tcPr>
          <w:p w:rsidR="001D0941" w:rsidRPr="005D65C1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0941" w:rsidRPr="005D65C1" w:rsidTr="001D0941">
        <w:tc>
          <w:tcPr>
            <w:tcW w:w="68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новинками методической литературы 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МО</w:t>
            </w:r>
          </w:p>
        </w:tc>
        <w:tc>
          <w:tcPr>
            <w:tcW w:w="2126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418" w:type="dxa"/>
          </w:tcPr>
          <w:p w:rsidR="001D0941" w:rsidRPr="005D65C1" w:rsidRDefault="001D0941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D02D2" w:rsidRPr="005D65C1" w:rsidTr="001D0941">
        <w:tc>
          <w:tcPr>
            <w:tcW w:w="681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внешней экспертизы качества знаний</w:t>
            </w:r>
          </w:p>
        </w:tc>
        <w:tc>
          <w:tcPr>
            <w:tcW w:w="1559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1559" w:type="dxa"/>
          </w:tcPr>
          <w:p w:rsidR="008D02D2" w:rsidRPr="008D02D2" w:rsidRDefault="008D02D2" w:rsidP="002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МО</w:t>
            </w:r>
          </w:p>
        </w:tc>
        <w:tc>
          <w:tcPr>
            <w:tcW w:w="2126" w:type="dxa"/>
          </w:tcPr>
          <w:p w:rsidR="008D02D2" w:rsidRPr="008D02D2" w:rsidRDefault="008D02D2" w:rsidP="00280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418" w:type="dxa"/>
          </w:tcPr>
          <w:p w:rsidR="008D02D2" w:rsidRPr="005D65C1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D02D2" w:rsidRPr="005D65C1" w:rsidTr="001D0941">
        <w:tc>
          <w:tcPr>
            <w:tcW w:w="681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и слабоуспевающими детьми, детьми с ОВЗ.</w:t>
            </w:r>
          </w:p>
        </w:tc>
        <w:tc>
          <w:tcPr>
            <w:tcW w:w="1559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МО</w:t>
            </w:r>
          </w:p>
        </w:tc>
        <w:tc>
          <w:tcPr>
            <w:tcW w:w="2126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418" w:type="dxa"/>
          </w:tcPr>
          <w:p w:rsidR="008D02D2" w:rsidRPr="005D65C1" w:rsidRDefault="008D02D2" w:rsidP="00CB7A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70486" w:rsidRPr="005D65C1" w:rsidRDefault="00870486" w:rsidP="00CB7A1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</w:p>
    <w:p w:rsidR="004E79CF" w:rsidRPr="008D02D2" w:rsidRDefault="00870486" w:rsidP="00CB7A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02D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4.3. </w:t>
      </w:r>
      <w:r w:rsidR="004E79CF" w:rsidRPr="008D02D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График проведения предме</w:t>
      </w:r>
      <w:r w:rsidRPr="008D02D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тных недель</w:t>
      </w:r>
    </w:p>
    <w:p w:rsidR="00870486" w:rsidRPr="005D65C1" w:rsidRDefault="00870486" w:rsidP="00CB7A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8"/>
        <w:gridCol w:w="3105"/>
        <w:gridCol w:w="4595"/>
        <w:gridCol w:w="1586"/>
      </w:tblGrid>
      <w:tr w:rsidR="001D0941" w:rsidRPr="005D65C1" w:rsidTr="00E35DF1">
        <w:tc>
          <w:tcPr>
            <w:tcW w:w="1488" w:type="dxa"/>
          </w:tcPr>
          <w:p w:rsidR="001D0941" w:rsidRPr="00CA565F" w:rsidRDefault="001D0941" w:rsidP="00CB7A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565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105" w:type="dxa"/>
          </w:tcPr>
          <w:p w:rsidR="001D0941" w:rsidRPr="00CA565F" w:rsidRDefault="001D0941" w:rsidP="00CB7A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565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95" w:type="dxa"/>
          </w:tcPr>
          <w:p w:rsidR="001D0941" w:rsidRPr="00CA565F" w:rsidRDefault="001D0941" w:rsidP="00CB7A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A565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86" w:type="dxa"/>
          </w:tcPr>
          <w:p w:rsidR="001D0941" w:rsidRPr="00CA565F" w:rsidRDefault="001D0941" w:rsidP="00CB7A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B2C34" w:rsidRPr="005D65C1" w:rsidTr="00E35DF1">
        <w:tc>
          <w:tcPr>
            <w:tcW w:w="1488" w:type="dxa"/>
          </w:tcPr>
          <w:p w:rsidR="007B2C34" w:rsidRPr="00CA565F" w:rsidRDefault="007B2C34" w:rsidP="00E35D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6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105" w:type="dxa"/>
          </w:tcPr>
          <w:p w:rsidR="007B2C34" w:rsidRPr="0028058E" w:rsidRDefault="007B2C34" w:rsidP="006C23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5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4595" w:type="dxa"/>
          </w:tcPr>
          <w:p w:rsidR="007B2C34" w:rsidRPr="0028058E" w:rsidRDefault="007B2C34" w:rsidP="006C23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5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Сейтмеметов Э.Д.</w:t>
            </w:r>
          </w:p>
        </w:tc>
        <w:tc>
          <w:tcPr>
            <w:tcW w:w="1586" w:type="dxa"/>
          </w:tcPr>
          <w:p w:rsidR="007B2C34" w:rsidRPr="005D65C1" w:rsidRDefault="007B2C34" w:rsidP="00E35DF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2C34" w:rsidRPr="005D65C1" w:rsidTr="00E35DF1">
        <w:tc>
          <w:tcPr>
            <w:tcW w:w="1488" w:type="dxa"/>
          </w:tcPr>
          <w:p w:rsidR="007B2C34" w:rsidRPr="00CA565F" w:rsidRDefault="007B2C34" w:rsidP="00015D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05" w:type="dxa"/>
          </w:tcPr>
          <w:p w:rsidR="007B2C34" w:rsidRPr="0028058E" w:rsidRDefault="007B2C34" w:rsidP="00015D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4595" w:type="dxa"/>
          </w:tcPr>
          <w:p w:rsidR="007B2C34" w:rsidRPr="00412D50" w:rsidRDefault="007B2C34" w:rsidP="00015D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Потехина С.И., Слободяк О.П.</w:t>
            </w:r>
          </w:p>
        </w:tc>
        <w:tc>
          <w:tcPr>
            <w:tcW w:w="1586" w:type="dxa"/>
          </w:tcPr>
          <w:p w:rsidR="007B2C34" w:rsidRPr="005D65C1" w:rsidRDefault="007B2C34" w:rsidP="00E35DF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2C34" w:rsidRPr="005D65C1" w:rsidTr="00E35DF1">
        <w:tc>
          <w:tcPr>
            <w:tcW w:w="1488" w:type="dxa"/>
          </w:tcPr>
          <w:p w:rsidR="007B2C34" w:rsidRPr="00CA565F" w:rsidRDefault="007B2C34" w:rsidP="00E35DF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6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105" w:type="dxa"/>
          </w:tcPr>
          <w:p w:rsidR="007B2C34" w:rsidRPr="0028058E" w:rsidRDefault="00017600" w:rsidP="006C5A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ИЗО, музыка, технология</w:t>
            </w:r>
          </w:p>
        </w:tc>
        <w:tc>
          <w:tcPr>
            <w:tcW w:w="4595" w:type="dxa"/>
          </w:tcPr>
          <w:p w:rsidR="007B2C34" w:rsidRPr="0028058E" w:rsidRDefault="00017600" w:rsidP="006C5A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Брюханова О.В., Галина А.А.</w:t>
            </w:r>
          </w:p>
        </w:tc>
        <w:tc>
          <w:tcPr>
            <w:tcW w:w="1586" w:type="dxa"/>
          </w:tcPr>
          <w:p w:rsidR="007B2C34" w:rsidRPr="005D65C1" w:rsidRDefault="007B2C34" w:rsidP="00E35DF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30370A" w:rsidRPr="005D65C1" w:rsidRDefault="0030370A" w:rsidP="001D094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E79CF" w:rsidRPr="008D02D2" w:rsidRDefault="004E79CF" w:rsidP="00743D5D">
      <w:pPr>
        <w:pStyle w:val="ab"/>
        <w:numPr>
          <w:ilvl w:val="1"/>
          <w:numId w:val="1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D2">
        <w:rPr>
          <w:rFonts w:ascii="Times New Roman" w:hAnsi="Times New Roman" w:cs="Times New Roman"/>
          <w:b/>
          <w:sz w:val="24"/>
          <w:szCs w:val="24"/>
        </w:rPr>
        <w:t>Повышение квалификации учителей, их самообразование</w:t>
      </w:r>
    </w:p>
    <w:p w:rsidR="00870486" w:rsidRPr="008D02D2" w:rsidRDefault="00870486" w:rsidP="00CB7A13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3300"/>
        <w:gridCol w:w="1701"/>
        <w:gridCol w:w="1701"/>
        <w:gridCol w:w="1958"/>
        <w:gridCol w:w="1586"/>
      </w:tblGrid>
      <w:tr w:rsidR="001D0941" w:rsidRPr="008D02D2" w:rsidTr="001D0941">
        <w:tc>
          <w:tcPr>
            <w:tcW w:w="528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00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1D0941" w:rsidRPr="008D02D2" w:rsidRDefault="001D0941" w:rsidP="00CB7A13">
            <w:pPr>
              <w:spacing w:after="0" w:line="240" w:lineRule="auto"/>
              <w:ind w:firstLine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и методы</w:t>
            </w:r>
          </w:p>
        </w:tc>
        <w:tc>
          <w:tcPr>
            <w:tcW w:w="1958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D0941" w:rsidRPr="008D02D2" w:rsidTr="001D0941">
        <w:tc>
          <w:tcPr>
            <w:tcW w:w="528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00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Курсовая подготовка</w:t>
            </w:r>
            <w:r w:rsidR="008D02D2"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 учителями</w:t>
            </w:r>
            <w:r w:rsidR="008D02D2"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70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958" w:type="dxa"/>
          </w:tcPr>
          <w:p w:rsidR="001D0941" w:rsidRPr="008D02D2" w:rsidRDefault="006634D9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1586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941" w:rsidRPr="008D02D2" w:rsidTr="001D0941">
        <w:tc>
          <w:tcPr>
            <w:tcW w:w="528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00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конференций, методических семинаров, тематических консультаций, уроков творчески работающих учителей МО района</w:t>
            </w:r>
          </w:p>
        </w:tc>
        <w:tc>
          <w:tcPr>
            <w:tcW w:w="170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</w:t>
            </w:r>
            <w:r w:rsidR="008D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1958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86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941" w:rsidRPr="008D02D2" w:rsidTr="001D0941">
        <w:tc>
          <w:tcPr>
            <w:tcW w:w="528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00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публикаций творчески работающих учителей </w:t>
            </w:r>
          </w:p>
        </w:tc>
        <w:tc>
          <w:tcPr>
            <w:tcW w:w="170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ШМО</w:t>
            </w:r>
          </w:p>
        </w:tc>
        <w:tc>
          <w:tcPr>
            <w:tcW w:w="1958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586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941" w:rsidRPr="008D02D2" w:rsidTr="001D0941">
        <w:tc>
          <w:tcPr>
            <w:tcW w:w="528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00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и внедрение передового педагогического опыта в практику школы </w:t>
            </w:r>
          </w:p>
        </w:tc>
        <w:tc>
          <w:tcPr>
            <w:tcW w:w="170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ШМО, педсоветы</w:t>
            </w:r>
          </w:p>
        </w:tc>
        <w:tc>
          <w:tcPr>
            <w:tcW w:w="1958" w:type="dxa"/>
          </w:tcPr>
          <w:p w:rsidR="001D0941" w:rsidRPr="008D02D2" w:rsidRDefault="001D0941" w:rsidP="00CB7A13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586" w:type="dxa"/>
          </w:tcPr>
          <w:p w:rsidR="001D0941" w:rsidRPr="008D02D2" w:rsidRDefault="001D0941" w:rsidP="00CB7A13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941" w:rsidRPr="008D02D2" w:rsidTr="001D0941">
        <w:tc>
          <w:tcPr>
            <w:tcW w:w="528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00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170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ШМО</w:t>
            </w:r>
          </w:p>
        </w:tc>
        <w:tc>
          <w:tcPr>
            <w:tcW w:w="1958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586" w:type="dxa"/>
          </w:tcPr>
          <w:p w:rsidR="001D0941" w:rsidRPr="008D02D2" w:rsidRDefault="001D0941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2D2" w:rsidRPr="008D02D2" w:rsidTr="001D0941">
        <w:tc>
          <w:tcPr>
            <w:tcW w:w="528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300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учителей в профессиональных конкурсах</w:t>
            </w:r>
          </w:p>
        </w:tc>
        <w:tc>
          <w:tcPr>
            <w:tcW w:w="1701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Приказы</w:t>
            </w:r>
          </w:p>
        </w:tc>
        <w:tc>
          <w:tcPr>
            <w:tcW w:w="1958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586" w:type="dxa"/>
          </w:tcPr>
          <w:p w:rsidR="008D02D2" w:rsidRPr="008D02D2" w:rsidRDefault="008D02D2" w:rsidP="00CB7A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4525A" w:rsidRPr="005D65C1" w:rsidRDefault="0024525A" w:rsidP="00CB7A1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57AEB" w:rsidRPr="00CA565F" w:rsidRDefault="00657AEB" w:rsidP="00743D5D">
      <w:pPr>
        <w:pStyle w:val="ab"/>
        <w:numPr>
          <w:ilvl w:val="1"/>
          <w:numId w:val="1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65F">
        <w:rPr>
          <w:rFonts w:ascii="Times New Roman" w:hAnsi="Times New Roman" w:cs="Times New Roman"/>
          <w:b/>
          <w:sz w:val="24"/>
          <w:szCs w:val="24"/>
        </w:rPr>
        <w:t>Работа с обучающимися.</w:t>
      </w:r>
    </w:p>
    <w:p w:rsidR="00D31A89" w:rsidRPr="00CA565F" w:rsidRDefault="00D31A89" w:rsidP="00CB7A13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268"/>
        <w:gridCol w:w="2126"/>
        <w:gridCol w:w="1843"/>
        <w:gridCol w:w="1276"/>
        <w:gridCol w:w="1276"/>
        <w:gridCol w:w="1559"/>
      </w:tblGrid>
      <w:tr w:rsidR="001D0941" w:rsidRPr="00CA565F" w:rsidTr="001D0941">
        <w:tc>
          <w:tcPr>
            <w:tcW w:w="426" w:type="dxa"/>
          </w:tcPr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мероприятия</w:t>
            </w:r>
          </w:p>
        </w:tc>
        <w:tc>
          <w:tcPr>
            <w:tcW w:w="2126" w:type="dxa"/>
            <w:shd w:val="clear" w:color="auto" w:fill="auto"/>
          </w:tcPr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3" w:type="dxa"/>
            <w:shd w:val="clear" w:color="auto" w:fill="auto"/>
          </w:tcPr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276" w:type="dxa"/>
            <w:shd w:val="clear" w:color="auto" w:fill="auto"/>
          </w:tcPr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76" w:type="dxa"/>
            <w:shd w:val="clear" w:color="auto" w:fill="auto"/>
          </w:tcPr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D0941" w:rsidRPr="00CA565F" w:rsidTr="001D0941">
        <w:tc>
          <w:tcPr>
            <w:tcW w:w="426" w:type="dxa"/>
          </w:tcPr>
          <w:p w:rsidR="001D0941" w:rsidRPr="00CA565F" w:rsidRDefault="001D0941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D0941" w:rsidRPr="00CA565F" w:rsidRDefault="001D0941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Школьный, муниципальный</w:t>
            </w:r>
            <w:r w:rsidR="00EF6A91"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региональный туры ВОШ</w:t>
            </w:r>
          </w:p>
        </w:tc>
        <w:tc>
          <w:tcPr>
            <w:tcW w:w="2126" w:type="dxa"/>
            <w:shd w:val="clear" w:color="auto" w:fill="auto"/>
          </w:tcPr>
          <w:p w:rsidR="001D0941" w:rsidRPr="00CA565F" w:rsidRDefault="001D0941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Проведение олимпиад, анализ результатов индивидуальной работы с обучающимися, имеющими повышенную мотивацию.</w:t>
            </w:r>
          </w:p>
        </w:tc>
        <w:tc>
          <w:tcPr>
            <w:tcW w:w="1843" w:type="dxa"/>
            <w:shd w:val="clear" w:color="auto" w:fill="auto"/>
          </w:tcPr>
          <w:p w:rsidR="001D0941" w:rsidRPr="00CA565F" w:rsidRDefault="001D0941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Оценка результативности индивидуальной работы с обучающимися, имеющими повышенную учебную мотивацию</w:t>
            </w:r>
          </w:p>
        </w:tc>
        <w:tc>
          <w:tcPr>
            <w:tcW w:w="1276" w:type="dxa"/>
            <w:shd w:val="clear" w:color="auto" w:fill="auto"/>
          </w:tcPr>
          <w:p w:rsidR="001D0941" w:rsidRPr="00CA565F" w:rsidRDefault="00FC7A70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1D0941" w:rsidRPr="00CA565F">
              <w:rPr>
                <w:rFonts w:ascii="Times New Roman" w:hAnsi="Times New Roman" w:cs="Times New Roman"/>
                <w:sz w:val="24"/>
                <w:szCs w:val="24"/>
              </w:rPr>
              <w:t>тябрь-декабрь</w:t>
            </w:r>
          </w:p>
        </w:tc>
        <w:tc>
          <w:tcPr>
            <w:tcW w:w="1276" w:type="dxa"/>
            <w:shd w:val="clear" w:color="auto" w:fill="auto"/>
          </w:tcPr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</w:t>
            </w:r>
          </w:p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учителя-предметники</w:t>
            </w:r>
          </w:p>
        </w:tc>
        <w:tc>
          <w:tcPr>
            <w:tcW w:w="1559" w:type="dxa"/>
          </w:tcPr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941" w:rsidRPr="005D65C1" w:rsidTr="001D0941">
        <w:tc>
          <w:tcPr>
            <w:tcW w:w="426" w:type="dxa"/>
          </w:tcPr>
          <w:p w:rsidR="001D0941" w:rsidRPr="00CA565F" w:rsidRDefault="001D0941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D0941" w:rsidRPr="00CA565F" w:rsidRDefault="001D0941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Предметные недели.</w:t>
            </w:r>
          </w:p>
        </w:tc>
        <w:tc>
          <w:tcPr>
            <w:tcW w:w="2126" w:type="dxa"/>
            <w:shd w:val="clear" w:color="auto" w:fill="auto"/>
          </w:tcPr>
          <w:p w:rsidR="001D0941" w:rsidRPr="00CA565F" w:rsidRDefault="001D0941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внеклассной работы по предметам</w:t>
            </w:r>
          </w:p>
        </w:tc>
        <w:tc>
          <w:tcPr>
            <w:tcW w:w="1843" w:type="dxa"/>
            <w:shd w:val="clear" w:color="auto" w:fill="auto"/>
          </w:tcPr>
          <w:p w:rsidR="001D0941" w:rsidRPr="00CA565F" w:rsidRDefault="001D0941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реализуемых подходов</w:t>
            </w:r>
          </w:p>
        </w:tc>
        <w:tc>
          <w:tcPr>
            <w:tcW w:w="1276" w:type="dxa"/>
            <w:shd w:val="clear" w:color="auto" w:fill="auto"/>
          </w:tcPr>
          <w:p w:rsidR="001D0941" w:rsidRPr="00CA565F" w:rsidRDefault="00CA565F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По графику в течение года</w:t>
            </w:r>
          </w:p>
        </w:tc>
        <w:tc>
          <w:tcPr>
            <w:tcW w:w="1276" w:type="dxa"/>
            <w:shd w:val="clear" w:color="auto" w:fill="auto"/>
          </w:tcPr>
          <w:p w:rsidR="001D0941" w:rsidRPr="00CA565F" w:rsidRDefault="00B36652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1559" w:type="dxa"/>
          </w:tcPr>
          <w:p w:rsidR="001D0941" w:rsidRPr="005D65C1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0941" w:rsidRPr="005D65C1" w:rsidTr="001D0941">
        <w:tc>
          <w:tcPr>
            <w:tcW w:w="426" w:type="dxa"/>
          </w:tcPr>
          <w:p w:rsidR="001D0941" w:rsidRPr="00CA565F" w:rsidRDefault="001D0941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1D0941" w:rsidRPr="00CA565F" w:rsidRDefault="001D0941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CA565F"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A565F"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очных и дистанционных конкурсах по предметам</w:t>
            </w:r>
            <w:r w:rsidR="00CA565F"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творческих</w:t>
            </w:r>
          </w:p>
          <w:p w:rsidR="001D0941" w:rsidRPr="00CA565F" w:rsidRDefault="001D0941" w:rsidP="00CA56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(в том числе МАН)</w:t>
            </w:r>
            <w:r w:rsidR="0085557F" w:rsidRPr="00CA5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1D0941" w:rsidRPr="00CA565F" w:rsidRDefault="001D0941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A565F"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работы с мотивированными обучающимися</w:t>
            </w:r>
            <w:r w:rsidR="00CA565F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функциональной грамотности обучающихся</w:t>
            </w:r>
          </w:p>
        </w:tc>
        <w:tc>
          <w:tcPr>
            <w:tcW w:w="1843" w:type="dxa"/>
            <w:shd w:val="clear" w:color="auto" w:fill="auto"/>
          </w:tcPr>
          <w:p w:rsidR="001D0941" w:rsidRPr="00CA565F" w:rsidRDefault="001D0941" w:rsidP="00CA56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результативности </w:t>
            </w:r>
            <w:r w:rsidR="00CA565F">
              <w:rPr>
                <w:rFonts w:ascii="Times New Roman" w:hAnsi="Times New Roman" w:cs="Times New Roman"/>
                <w:sz w:val="24"/>
                <w:szCs w:val="24"/>
              </w:rPr>
              <w:t>данной работы</w:t>
            </w:r>
          </w:p>
        </w:tc>
        <w:tc>
          <w:tcPr>
            <w:tcW w:w="1276" w:type="dxa"/>
            <w:shd w:val="clear" w:color="auto" w:fill="auto"/>
          </w:tcPr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shd w:val="clear" w:color="auto" w:fill="auto"/>
          </w:tcPr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  <w:r w:rsidR="0085557F"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</w:t>
            </w:r>
            <w:r w:rsidR="00B36652" w:rsidRPr="00CA565F">
              <w:rPr>
                <w:rFonts w:ascii="Times New Roman" w:hAnsi="Times New Roman" w:cs="Times New Roman"/>
                <w:sz w:val="24"/>
                <w:szCs w:val="24"/>
              </w:rPr>
              <w:t>в/д</w:t>
            </w:r>
          </w:p>
        </w:tc>
        <w:tc>
          <w:tcPr>
            <w:tcW w:w="1559" w:type="dxa"/>
          </w:tcPr>
          <w:p w:rsidR="001D0941" w:rsidRPr="00CA565F" w:rsidRDefault="001D0941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94D" w:rsidRPr="005D65C1" w:rsidTr="001D0941">
        <w:tc>
          <w:tcPr>
            <w:tcW w:w="426" w:type="dxa"/>
          </w:tcPr>
          <w:p w:rsidR="0026594D" w:rsidRPr="00CA565F" w:rsidRDefault="0026594D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26594D" w:rsidRPr="00CA565F" w:rsidRDefault="003167E6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Оценка метапредметных результатов ООП ООО и СОО</w:t>
            </w:r>
          </w:p>
        </w:tc>
        <w:tc>
          <w:tcPr>
            <w:tcW w:w="2126" w:type="dxa"/>
            <w:shd w:val="clear" w:color="auto" w:fill="auto"/>
          </w:tcPr>
          <w:p w:rsidR="0026594D" w:rsidRPr="00CA565F" w:rsidRDefault="00B36652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Подготовка и защита ИИП выпускниками 9 и 11 классов</w:t>
            </w:r>
          </w:p>
        </w:tc>
        <w:tc>
          <w:tcPr>
            <w:tcW w:w="1843" w:type="dxa"/>
            <w:shd w:val="clear" w:color="auto" w:fill="auto"/>
          </w:tcPr>
          <w:p w:rsidR="0026594D" w:rsidRPr="00CA565F" w:rsidRDefault="003167E6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Развитие ученических компетенций выпускников</w:t>
            </w:r>
          </w:p>
        </w:tc>
        <w:tc>
          <w:tcPr>
            <w:tcW w:w="1276" w:type="dxa"/>
            <w:shd w:val="clear" w:color="auto" w:fill="auto"/>
          </w:tcPr>
          <w:p w:rsidR="0026594D" w:rsidRPr="00CA565F" w:rsidRDefault="00CA565F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shd w:val="clear" w:color="auto" w:fill="auto"/>
          </w:tcPr>
          <w:p w:rsidR="00BF16EE" w:rsidRPr="00CA565F" w:rsidRDefault="00BF16EE" w:rsidP="00BF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</w:t>
            </w:r>
          </w:p>
          <w:p w:rsidR="0026594D" w:rsidRPr="00CA565F" w:rsidRDefault="00BF16EE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Кураторы ИИП</w:t>
            </w:r>
          </w:p>
        </w:tc>
        <w:tc>
          <w:tcPr>
            <w:tcW w:w="1559" w:type="dxa"/>
          </w:tcPr>
          <w:p w:rsidR="0026594D" w:rsidRPr="005D65C1" w:rsidRDefault="0026594D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A565F" w:rsidRPr="005D65C1" w:rsidTr="001D0941">
        <w:tc>
          <w:tcPr>
            <w:tcW w:w="426" w:type="dxa"/>
          </w:tcPr>
          <w:p w:rsidR="00CA565F" w:rsidRPr="00CA565F" w:rsidRDefault="00CA565F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CA565F" w:rsidRPr="00CA565F" w:rsidRDefault="00CA565F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 результатов ООП Н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26" w:type="dxa"/>
            <w:shd w:val="clear" w:color="auto" w:fill="auto"/>
          </w:tcPr>
          <w:p w:rsidR="00CA565F" w:rsidRPr="00CA565F" w:rsidRDefault="00CA565F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работы в 1-4 классах</w:t>
            </w:r>
          </w:p>
        </w:tc>
        <w:tc>
          <w:tcPr>
            <w:tcW w:w="1843" w:type="dxa"/>
            <w:shd w:val="clear" w:color="auto" w:fill="auto"/>
          </w:tcPr>
          <w:p w:rsidR="00CA565F" w:rsidRPr="00CA565F" w:rsidRDefault="00CA565F" w:rsidP="001D09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развития метапредметных навыков</w:t>
            </w:r>
          </w:p>
        </w:tc>
        <w:tc>
          <w:tcPr>
            <w:tcW w:w="1276" w:type="dxa"/>
            <w:shd w:val="clear" w:color="auto" w:fill="auto"/>
          </w:tcPr>
          <w:p w:rsidR="00CA565F" w:rsidRPr="00CA565F" w:rsidRDefault="00CA565F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76" w:type="dxa"/>
            <w:shd w:val="clear" w:color="auto" w:fill="auto"/>
          </w:tcPr>
          <w:p w:rsidR="00CA565F" w:rsidRPr="00CA565F" w:rsidRDefault="00CA565F" w:rsidP="00BF16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559" w:type="dxa"/>
          </w:tcPr>
          <w:p w:rsidR="00CA565F" w:rsidRPr="005D65C1" w:rsidRDefault="00CA565F" w:rsidP="00CB7A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35E33" w:rsidRDefault="00735E33" w:rsidP="00735E3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735E3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735E3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735E3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735E3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735E3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735E3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735E3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735E3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735E3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735E3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735E3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81901" w:rsidRPr="00735E33" w:rsidRDefault="00A03468" w:rsidP="00BF16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E33">
        <w:rPr>
          <w:rFonts w:ascii="Times New Roman" w:hAnsi="Times New Roman" w:cs="Times New Roman"/>
          <w:b/>
          <w:sz w:val="24"/>
          <w:szCs w:val="24"/>
        </w:rPr>
        <w:lastRenderedPageBreak/>
        <w:t>5. РАЗДЕЛ «ДЕЯТЕЛЬНОСТЬ ПЕДАГОГИЧЕСКОГО КОЛЛЕКТИВА, НАПРАВЛЕННАЯ НА УЛУЧШЕНИЕ ОБРАЗОВАТЕЛЬНОГО ПРОЦЕССА В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35E33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35E33">
        <w:rPr>
          <w:rFonts w:ascii="Times New Roman" w:hAnsi="Times New Roman" w:cs="Times New Roman"/>
          <w:b/>
          <w:sz w:val="24"/>
          <w:szCs w:val="24"/>
        </w:rPr>
        <w:t xml:space="preserve"> УЧЕБНОМ ГОДУ»</w:t>
      </w:r>
    </w:p>
    <w:p w:rsidR="00D81901" w:rsidRPr="005D65C1" w:rsidRDefault="00D81901" w:rsidP="00CB7A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559"/>
        <w:gridCol w:w="567"/>
        <w:gridCol w:w="2127"/>
        <w:gridCol w:w="1275"/>
        <w:gridCol w:w="1418"/>
        <w:gridCol w:w="1559"/>
        <w:gridCol w:w="1134"/>
        <w:gridCol w:w="992"/>
      </w:tblGrid>
      <w:tr w:rsidR="00551937" w:rsidRPr="005D65C1" w:rsidTr="001D09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D509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51937" w:rsidRPr="00735E33" w:rsidRDefault="00551937" w:rsidP="00D509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D509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Объекты, содержания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D509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D509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D509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Вид, формы, методы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D509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Кто осуществляет 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D509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подведения итогов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D509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D5092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Отметка о выполнении </w:t>
            </w:r>
          </w:p>
        </w:tc>
      </w:tr>
      <w:tr w:rsidR="00551937" w:rsidRPr="005D65C1" w:rsidTr="001D09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735E33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735E33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51937" w:rsidRPr="005D65C1" w:rsidTr="001D09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3824ED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внеурочной деятельности, </w:t>
            </w:r>
            <w:r w:rsidR="00A4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элективных курсов 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доп. </w:t>
            </w:r>
            <w:r w:rsidR="00A4143F"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CB7A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количества обучающихся, охваченных внеурочной деятельностью и доп. </w:t>
            </w:r>
            <w:r w:rsidR="00A4143F"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33" w:rsidRDefault="00735E33" w:rsidP="00735E3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ы,</w:t>
            </w:r>
          </w:p>
          <w:p w:rsidR="00551937" w:rsidRPr="00735E33" w:rsidRDefault="00551937" w:rsidP="00735E3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937" w:rsidRPr="005D65C1" w:rsidTr="001D09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3824ED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ученического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организации ученического самоуправления, </w:t>
            </w:r>
          </w:p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эффективность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F67D5D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ВР, педагог-организатор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C56190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5D65C1" w:rsidRDefault="00551937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E2EEB" w:rsidRPr="005D65C1" w:rsidTr="001D09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развитию духовно-нравственного и патриотического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школьных линеек, занятий «Разговоры о важном»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5D65C1" w:rsidRDefault="00AE2EEB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развитию профориентационных интересов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занятий «Россия – Мои горизонты»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0A55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0A55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0A55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0A55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9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первоклассников в школе.</w:t>
            </w: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благоприятного психологического климата на уроках, выполнение ступенчатого режима работы 1 класса.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директор, педагог - 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Справки,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иказ, МО учителей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11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преемственности:</w:t>
            </w: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начальной 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школы </w:t>
            </w: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основной.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учителей по обеспечению преемственности обучения между 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начальной школой и основным звеном.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10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обучающихся 10 класса к обучению в среднем звене.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занятий, активность на уроках, выполнение домашних заданий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директор, педагог - 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3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735E3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одаренными детьми.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школьного и муниципального этапов ВОШ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заседания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подготовке обучающихся к ГИА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9,    11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качества 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элективных курсов и работ малых групп по подготовке к ГИА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Собеседования с учителями и обучающимися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 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работы по развитию письменной речи учащихся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сдаче итогового сочинения, итоги тренировочного ИС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СГЦ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СГЦ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активности и компьютерной грамотности школьников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ЦОР на уроках и во внеурочной деятельности, участие детей в он-лайн конкурсах и олимпиадах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директоре, отчёт по итогам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развитию функцианальной (в т.ч. финансовой) грамотности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715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кружка ДО, 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 в он-лайн конкурсах и олимпиадах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0A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15A72" w:rsidRPr="00D865C3" w:rsidRDefault="00715A72" w:rsidP="000A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0A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  <w:p w:rsidR="00715A72" w:rsidRPr="00D865C3" w:rsidRDefault="00715A72" w:rsidP="000A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директоре, отчёт по итогам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0A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работы по развитию устной речи учащихся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сдаче устного собеседования, итоги тренировочного УИС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руководитель МО СГЦ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СГЦ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промежуточной аттестации обучающихс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Объективность выставления оценок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четвертей и полугод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Физкультурно-оздоровительная работа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здоровьесберегающих технологий учителями на уроках, посещаемость спортивных занятий в/д, кружков д/о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становлению школьного театра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кружка ДО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0A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0A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15A72" w:rsidRPr="00D865C3" w:rsidRDefault="00715A72" w:rsidP="000A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0A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  <w:p w:rsidR="00715A72" w:rsidRPr="00D865C3" w:rsidRDefault="00715A72" w:rsidP="000A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директоре, отчёт по итогам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0A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школьной библиотеки по пропаганде чтения. Библиотечные уроки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выставки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работы библиотеки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tabs>
                <w:tab w:val="left" w:pos="36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библиотекарь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директоре, отчёт библиотекаря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1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результатов освоения ООП НОО (комплексные работы и ВПР)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предметных и метапредметных результатов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15A72" w:rsidRPr="00D865C3" w:rsidRDefault="00715A72" w:rsidP="00CB7A13">
            <w:pPr>
              <w:tabs>
                <w:tab w:val="left" w:pos="36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директоре, отчёты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1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результатов освоения ООП ООО и СОО </w:t>
            </w:r>
          </w:p>
          <w:p w:rsidR="00715A72" w:rsidRPr="00D865C3" w:rsidRDefault="00715A72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ИИП и ВПР)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предметных и метапредметных результатов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15A72" w:rsidRPr="00D865C3" w:rsidRDefault="00715A72" w:rsidP="00CB7A13">
            <w:pPr>
              <w:tabs>
                <w:tab w:val="left" w:pos="360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директоре, отчёты, приказ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A72" w:rsidRPr="005D65C1" w:rsidTr="001D0941">
        <w:trPr>
          <w:trHeight w:val="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Профориентационная работа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программы профориентационной работы школы, 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</w:t>
            </w:r>
          </w:p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4D4651" w:rsidRPr="005D65C1" w:rsidRDefault="004D4651" w:rsidP="00CB7A1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D4651" w:rsidRPr="00AE2EEB" w:rsidRDefault="004D4651" w:rsidP="00CB7A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E2E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5.1. Работа по информатизации.</w:t>
      </w:r>
    </w:p>
    <w:p w:rsidR="004D4651" w:rsidRPr="00AE2EEB" w:rsidRDefault="004D4651" w:rsidP="00CB7A1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E2E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Цель:</w:t>
      </w:r>
      <w:r w:rsidRPr="00AE2EEB">
        <w:rPr>
          <w:rFonts w:ascii="Times New Roman" w:hAnsi="Times New Roman" w:cs="Times New Roman"/>
          <w:sz w:val="24"/>
          <w:szCs w:val="24"/>
          <w:lang w:eastAsia="ru-RU"/>
        </w:rPr>
        <w:t xml:space="preserve"> повышение качества образовательной и профессиональной подготовки в области применения соврем</w:t>
      </w:r>
      <w:r w:rsidR="00AE2EEB">
        <w:rPr>
          <w:rFonts w:ascii="Times New Roman" w:hAnsi="Times New Roman" w:cs="Times New Roman"/>
          <w:sz w:val="24"/>
          <w:szCs w:val="24"/>
          <w:lang w:eastAsia="ru-RU"/>
        </w:rPr>
        <w:t>енных информационных технологий, развитие функциональной грамотности обучающихся.</w:t>
      </w:r>
    </w:p>
    <w:p w:rsidR="0030370A" w:rsidRPr="00AE2EEB" w:rsidRDefault="0030370A" w:rsidP="00CB7A1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557" w:type="dxa"/>
        <w:jc w:val="center"/>
        <w:tblCellMar>
          <w:left w:w="0" w:type="dxa"/>
          <w:right w:w="0" w:type="dxa"/>
        </w:tblCellMar>
        <w:tblLook w:val="00A0"/>
      </w:tblPr>
      <w:tblGrid>
        <w:gridCol w:w="674"/>
        <w:gridCol w:w="5347"/>
        <w:gridCol w:w="1568"/>
        <w:gridCol w:w="2968"/>
      </w:tblGrid>
      <w:tr w:rsidR="004D4651" w:rsidRPr="00AE2EEB" w:rsidTr="00812AA3">
        <w:trPr>
          <w:trHeight w:val="301"/>
          <w:jc w:val="center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D4651" w:rsidRPr="00AE2EEB" w:rsidTr="00812AA3">
        <w:trPr>
          <w:trHeight w:val="301"/>
          <w:jc w:val="center"/>
        </w:trPr>
        <w:tc>
          <w:tcPr>
            <w:tcW w:w="105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4D4651" w:rsidRPr="00AE2EEB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информационно-коммуникативной компетентности обучающихся</w:t>
            </w:r>
            <w:r w:rsidR="000B02E7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через уроки, занятия внеурочной деятельности, 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групповые и индивидуальные занятия, проектную деятельность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D4651" w:rsidRPr="00AE2EEB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ТБ работы в кабинете информатики и работы в сети Интернет с участниками образовательного процесса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2E7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зав.кабинетом информатики</w:t>
            </w:r>
          </w:p>
        </w:tc>
      </w:tr>
      <w:tr w:rsidR="004D4651" w:rsidRPr="00AE2EEB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свободного доступа учащихся и преподавателей к сетевым образовательным ресурсам, к системе электронных учебных материалов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зав.кабинетом информатики</w:t>
            </w:r>
          </w:p>
          <w:p w:rsidR="000B02E7" w:rsidRPr="00AE2EEB" w:rsidRDefault="000B02E7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651" w:rsidRPr="00AE2EEB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 w:rsid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контролируемого</w:t>
            </w:r>
            <w:r w:rsidR="00AE2EEB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доступа</w:t>
            </w:r>
            <w:r w:rsidR="00AE2EEB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участников образовательного процесса к информационным образовательным ресурсам в сети Интернет.</w:t>
            </w:r>
          </w:p>
          <w:p w:rsidR="008860EA" w:rsidRDefault="008860EA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860EA" w:rsidRPr="00AE2EEB" w:rsidRDefault="008860EA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860EA" w:rsidRPr="00AE2EEB" w:rsidTr="000A55AD">
        <w:trPr>
          <w:trHeight w:val="60"/>
          <w:jc w:val="center"/>
        </w:trPr>
        <w:tc>
          <w:tcPr>
            <w:tcW w:w="105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0EA" w:rsidRPr="00AE2EEB" w:rsidRDefault="008860EA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E2E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4D4651" w:rsidRPr="00AE2EEB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непрерывности профессионального роста педагогов: сетевые педагогические сообщества как фактор развития профессионального потенциала учителей.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ШМО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4D4651" w:rsidRPr="005D65C1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8860EA" w:rsidP="00AE2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педагогов в ФГИС «Моя школа»</w:t>
            </w:r>
            <w:r w:rsidR="00AE2EEB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0B02E7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8860EA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AE2EEB" w:rsidRPr="005D65C1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AE2EEB" w:rsidRDefault="00AE2EEB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AE2EEB" w:rsidRDefault="00AE2EEB" w:rsidP="00AE2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="00D509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ЦОР </w:t>
            </w:r>
            <w:r w:rsidR="00D509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уроках и для </w:t>
            </w:r>
            <w:r w:rsidR="00D5092E" w:rsidRPr="00D509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дистанционного обучения.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AE2EEB" w:rsidRDefault="00D5092E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AE2EEB" w:rsidRDefault="00D5092E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AE2EEB" w:rsidRPr="005D65C1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D5092E" w:rsidRDefault="00AE2EEB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D5092E" w:rsidRDefault="00D5092E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 работы</w:t>
            </w:r>
            <w:r w:rsidR="00AE2EEB" w:rsidRPr="00D509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системе «Электронный журнал»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D5092E" w:rsidRDefault="00D5092E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D5092E" w:rsidRDefault="00D5092E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4D4651" w:rsidRPr="005D65C1" w:rsidTr="00812AA3">
        <w:trPr>
          <w:trHeight w:val="473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AE2EEB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электронного портфолио учител</w:t>
            </w:r>
            <w:r w:rsidR="008860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 и обучающихся в Элжуре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0B02E7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D4651" w:rsidRPr="005D65C1" w:rsidTr="00812AA3">
        <w:trPr>
          <w:trHeight w:val="473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AE2EEB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школьников в дистанционных </w:t>
            </w:r>
            <w:r w:rsidR="00AE2EEB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конкурсах и он-лайн 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="008860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4651" w:rsidRPr="005D65C1" w:rsidTr="00812AA3">
        <w:trPr>
          <w:trHeight w:val="473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AE2EEB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Компьютерное тестирование обуча</w:t>
            </w:r>
            <w:r w:rsidR="000B02E7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ющихся по подготовке к ГИА</w:t>
            </w:r>
            <w:r w:rsidR="00AE2EEB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предметам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0B02E7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D4651" w:rsidRPr="005D65C1" w:rsidTr="00812AA3">
        <w:trPr>
          <w:trHeight w:val="60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 работа</w:t>
            </w:r>
          </w:p>
        </w:tc>
      </w:tr>
      <w:tr w:rsidR="004D4651" w:rsidRPr="005D65C1" w:rsidTr="00812AA3">
        <w:trPr>
          <w:trHeight w:val="842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школьного сайта: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обновление разделов сайта</w:t>
            </w:r>
          </w:p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своевременное размещение информации на странице новостей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2E7" w:rsidRPr="00AE2EEB" w:rsidRDefault="000B02E7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</w:t>
            </w:r>
            <w:r w:rsidR="001D0941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й за работу сайта </w:t>
            </w:r>
          </w:p>
          <w:p w:rsidR="004D4651" w:rsidRPr="00AE2EEB" w:rsidRDefault="004D4651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651" w:rsidRPr="005D65C1" w:rsidTr="008860EA">
        <w:trPr>
          <w:trHeight w:val="134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8860EA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официальной страницы школы «ВКонтакте»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8860EA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8860EA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работу сайта </w:t>
            </w:r>
          </w:p>
        </w:tc>
      </w:tr>
      <w:tr w:rsidR="008860EA" w:rsidRPr="005D65C1" w:rsidTr="008860EA">
        <w:trPr>
          <w:trHeight w:val="134"/>
          <w:jc w:val="center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0EA" w:rsidRPr="00AE2EEB" w:rsidRDefault="008860EA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0EA" w:rsidRDefault="008860EA" w:rsidP="00CB7A13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воевременное размещение информации на странице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объявлений в Элжуре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0EA" w:rsidRPr="00AE2EEB" w:rsidRDefault="008860EA" w:rsidP="000A55A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0EA" w:rsidRPr="00AE2EEB" w:rsidRDefault="008860EA" w:rsidP="000A55A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за страницу объявлений</w:t>
            </w:r>
          </w:p>
        </w:tc>
      </w:tr>
    </w:tbl>
    <w:p w:rsidR="00D5092E" w:rsidRDefault="00D5092E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5092E" w:rsidRPr="005D65C1" w:rsidRDefault="00D5092E" w:rsidP="00CB7A1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E791D" w:rsidRPr="00D5092E" w:rsidRDefault="00A03468" w:rsidP="0030370A">
      <w:pPr>
        <w:pStyle w:val="ab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92E">
        <w:rPr>
          <w:rFonts w:ascii="Times New Roman" w:hAnsi="Times New Roman" w:cs="Times New Roman"/>
          <w:b/>
          <w:sz w:val="24"/>
          <w:szCs w:val="24"/>
        </w:rPr>
        <w:lastRenderedPageBreak/>
        <w:t>6.РАЗДЕЛ «ДЕЯТЕЛЬНОСТЬ ПЕДАГОГИЧЕСКОГО КОЛЛЕКТИВА, НАПРАВЛЕННАЯ НА СОЗДАНИЕ СИСТЕМЫ ВОСПИТАТЕЛЬНОЙ РАБОТЫ В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5092E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5092E">
        <w:rPr>
          <w:rFonts w:ascii="Times New Roman" w:hAnsi="Times New Roman" w:cs="Times New Roman"/>
          <w:b/>
          <w:sz w:val="24"/>
          <w:szCs w:val="24"/>
        </w:rPr>
        <w:t xml:space="preserve"> УЧЕБНОМ ГОДУ».</w:t>
      </w:r>
    </w:p>
    <w:p w:rsidR="00037886" w:rsidRPr="005D65C1" w:rsidRDefault="00037886" w:rsidP="0030370A">
      <w:pPr>
        <w:pStyle w:val="ab"/>
        <w:tabs>
          <w:tab w:val="left" w:pos="851"/>
        </w:tabs>
        <w:spacing w:after="0" w:line="240" w:lineRule="auto"/>
        <w:ind w:left="0" w:firstLine="567"/>
        <w:rPr>
          <w:rFonts w:ascii="Times New Roman" w:eastAsiaTheme="majorEastAsia" w:hAnsi="Times New Roman" w:cs="Times New Roman"/>
          <w:bCs/>
          <w:color w:val="FF0000"/>
          <w:kern w:val="24"/>
          <w:sz w:val="24"/>
          <w:szCs w:val="24"/>
        </w:rPr>
      </w:pPr>
    </w:p>
    <w:p w:rsidR="00B21964" w:rsidRPr="00D5092E" w:rsidRDefault="00B21964" w:rsidP="0030370A">
      <w:pPr>
        <w:pStyle w:val="ab"/>
        <w:tabs>
          <w:tab w:val="left" w:pos="851"/>
        </w:tabs>
        <w:spacing w:after="0" w:line="240" w:lineRule="auto"/>
        <w:ind w:left="0" w:firstLine="567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  <w:r w:rsidRPr="00D5092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Приоритетные направле</w:t>
      </w:r>
      <w:r w:rsidR="00037886" w:rsidRPr="00D5092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ния воспитания:</w:t>
      </w:r>
    </w:p>
    <w:p w:rsidR="00B86B8E" w:rsidRPr="00D5092E" w:rsidRDefault="00037886" w:rsidP="00743D5D">
      <w:pPr>
        <w:pStyle w:val="ab"/>
        <w:numPr>
          <w:ilvl w:val="0"/>
          <w:numId w:val="2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bCs/>
          <w:sz w:val="24"/>
          <w:szCs w:val="24"/>
        </w:rPr>
        <w:t xml:space="preserve">воспитание патриотизма </w:t>
      </w:r>
      <w:r w:rsidRPr="00D5092E">
        <w:rPr>
          <w:rFonts w:ascii="Times New Roman" w:hAnsi="Times New Roman" w:cs="Times New Roman"/>
          <w:sz w:val="24"/>
          <w:szCs w:val="24"/>
        </w:rPr>
        <w:t>как основы всей воспитательной работы и формирование любви к родному краю как основополагающего элемента воспитания патриота страны;</w:t>
      </w:r>
    </w:p>
    <w:p w:rsidR="00B86B8E" w:rsidRPr="00D5092E" w:rsidRDefault="00037886" w:rsidP="00743D5D">
      <w:pPr>
        <w:pStyle w:val="ab"/>
        <w:numPr>
          <w:ilvl w:val="0"/>
          <w:numId w:val="2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bCs/>
          <w:sz w:val="24"/>
          <w:szCs w:val="24"/>
        </w:rPr>
        <w:t>воспитание доброжелательного, бережного отношения к народам,</w:t>
      </w:r>
      <w:r w:rsidRPr="00D5092E">
        <w:rPr>
          <w:rFonts w:ascii="Times New Roman" w:hAnsi="Times New Roman" w:cs="Times New Roman"/>
          <w:sz w:val="24"/>
          <w:szCs w:val="24"/>
        </w:rPr>
        <w:t>населяющим Крымский полуостров, и народам, проживающим в других регионах Российской Федерации;</w:t>
      </w:r>
    </w:p>
    <w:p w:rsidR="00B86B8E" w:rsidRPr="00D5092E" w:rsidRDefault="00037886" w:rsidP="00743D5D">
      <w:pPr>
        <w:pStyle w:val="ab"/>
        <w:numPr>
          <w:ilvl w:val="0"/>
          <w:numId w:val="2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bCs/>
          <w:sz w:val="24"/>
          <w:szCs w:val="24"/>
        </w:rPr>
        <w:t xml:space="preserve">воспитание жизнестойкости </w:t>
      </w:r>
      <w:r w:rsidRPr="00D5092E">
        <w:rPr>
          <w:rFonts w:ascii="Times New Roman" w:hAnsi="Times New Roman" w:cs="Times New Roman"/>
          <w:sz w:val="24"/>
          <w:szCs w:val="24"/>
        </w:rPr>
        <w:t>как черты характера, противостоящей любому негативному влиянию и позитивно воспринимающей мир и свое место в нем.</w:t>
      </w:r>
    </w:p>
    <w:p w:rsidR="00B21964" w:rsidRPr="00D5092E" w:rsidRDefault="00B21964" w:rsidP="0030370A">
      <w:pPr>
        <w:pStyle w:val="ab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A66395" w:rsidRPr="00D5092E" w:rsidRDefault="003E791D" w:rsidP="0030370A">
      <w:pPr>
        <w:pStyle w:val="ab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b/>
          <w:sz w:val="24"/>
          <w:szCs w:val="24"/>
        </w:rPr>
        <w:t xml:space="preserve">Цель воспитательной работы: </w:t>
      </w:r>
      <w:r w:rsidRPr="00D5092E">
        <w:rPr>
          <w:rFonts w:ascii="Times New Roman" w:hAnsi="Times New Roman" w:cs="Times New Roman"/>
          <w:sz w:val="24"/>
          <w:szCs w:val="24"/>
        </w:rPr>
        <w:t>формирование личности гражданина, готовой к самоопределению своей роли в творческом преобразовании новой России, к постоянному саморазвитию.</w:t>
      </w:r>
    </w:p>
    <w:p w:rsidR="000B02E7" w:rsidRPr="00D5092E" w:rsidRDefault="000B02E7" w:rsidP="0030370A">
      <w:pPr>
        <w:pStyle w:val="ab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="00875DD3" w:rsidRPr="00D5092E">
        <w:rPr>
          <w:rFonts w:ascii="Times New Roman" w:hAnsi="Times New Roman" w:cs="Times New Roman"/>
          <w:sz w:val="24"/>
          <w:szCs w:val="24"/>
        </w:rPr>
        <w:t>с</w:t>
      </w:r>
      <w:r w:rsidRPr="00D5092E">
        <w:rPr>
          <w:rFonts w:ascii="Times New Roman" w:hAnsi="Times New Roman" w:cs="Times New Roman"/>
          <w:sz w:val="24"/>
          <w:szCs w:val="24"/>
        </w:rPr>
        <w:t xml:space="preserve">овершенствование </w:t>
      </w:r>
      <w:r w:rsidRPr="00D5092E">
        <w:rPr>
          <w:rFonts w:ascii="Times New Roman" w:hAnsi="Times New Roman" w:cs="Times New Roman"/>
          <w:bCs/>
          <w:sz w:val="24"/>
          <w:szCs w:val="24"/>
        </w:rPr>
        <w:t>воспитательной</w:t>
      </w:r>
      <w:r w:rsidRPr="00D5092E">
        <w:rPr>
          <w:rFonts w:ascii="Times New Roman" w:hAnsi="Times New Roman" w:cs="Times New Roman"/>
          <w:sz w:val="24"/>
          <w:szCs w:val="24"/>
        </w:rPr>
        <w:t xml:space="preserve"> системы школы на основе работы по:</w:t>
      </w:r>
    </w:p>
    <w:p w:rsidR="000F4053" w:rsidRPr="00D5092E" w:rsidRDefault="000B02E7" w:rsidP="00743D5D">
      <w:pPr>
        <w:pStyle w:val="ab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sz w:val="24"/>
          <w:szCs w:val="24"/>
        </w:rPr>
        <w:t xml:space="preserve">активизации совместной работы классных руководителей и учителей-предметников по формированию личностных качеств учащихся; </w:t>
      </w:r>
    </w:p>
    <w:p w:rsidR="000F4053" w:rsidRPr="00D5092E" w:rsidRDefault="000B02E7" w:rsidP="00743D5D">
      <w:pPr>
        <w:pStyle w:val="ab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sz w:val="24"/>
          <w:szCs w:val="24"/>
        </w:rPr>
        <w:t>сплочению классных коллективов через повышение мотивации учащихся к совместному участию в общешкольных внеклассных мероприятиях, экскурсионной программах, проектной деятельности;</w:t>
      </w:r>
    </w:p>
    <w:p w:rsidR="000F4053" w:rsidRPr="00D5092E" w:rsidRDefault="000B02E7" w:rsidP="00743D5D">
      <w:pPr>
        <w:pStyle w:val="ab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sz w:val="24"/>
          <w:szCs w:val="24"/>
        </w:rPr>
        <w:t xml:space="preserve">повышению уровня общешкольных мероприятий и конкурсов, улучшению качества проводимых тематических классных часов; </w:t>
      </w:r>
    </w:p>
    <w:p w:rsidR="000F4053" w:rsidRPr="00D5092E" w:rsidRDefault="00FA70B2" w:rsidP="00743D5D">
      <w:pPr>
        <w:pStyle w:val="ab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sz w:val="24"/>
          <w:szCs w:val="24"/>
        </w:rPr>
        <w:t>расширению</w:t>
      </w:r>
      <w:r w:rsidR="000B02E7" w:rsidRPr="00D5092E">
        <w:rPr>
          <w:rFonts w:ascii="Times New Roman" w:hAnsi="Times New Roman" w:cs="Times New Roman"/>
          <w:sz w:val="24"/>
          <w:szCs w:val="24"/>
        </w:rPr>
        <w:t xml:space="preserve"> форм взаимодействия с родителями; </w:t>
      </w:r>
    </w:p>
    <w:p w:rsidR="000F4053" w:rsidRPr="00D5092E" w:rsidRDefault="000B02E7" w:rsidP="00743D5D">
      <w:pPr>
        <w:pStyle w:val="ab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sz w:val="24"/>
          <w:szCs w:val="24"/>
        </w:rPr>
        <w:t>профилактике девиантных форм поведения и вредных привычек;</w:t>
      </w:r>
    </w:p>
    <w:p w:rsidR="000F4053" w:rsidRPr="00D5092E" w:rsidRDefault="000B02E7" w:rsidP="00743D5D">
      <w:pPr>
        <w:pStyle w:val="ab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sz w:val="24"/>
          <w:szCs w:val="24"/>
        </w:rPr>
        <w:t xml:space="preserve">оптимизации системы дополнительного образования, обеспечение благоприятных условий для выявления, развития и поддержки способностей каждого ребёнка в различных областях интеллектуальной и творческой </w:t>
      </w:r>
      <w:r w:rsidR="00FA70B2" w:rsidRPr="00D5092E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FA70B2" w:rsidRPr="00D5092E" w:rsidRDefault="00FA70B2" w:rsidP="00743D5D">
      <w:pPr>
        <w:pStyle w:val="ab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sz w:val="24"/>
          <w:szCs w:val="24"/>
        </w:rPr>
        <w:t xml:space="preserve"> развитию общей культуры</w:t>
      </w:r>
      <w:r w:rsidR="00875DD3" w:rsidRPr="00D5092E">
        <w:rPr>
          <w:rFonts w:ascii="Times New Roman" w:hAnsi="Times New Roman" w:cs="Times New Roman"/>
          <w:sz w:val="24"/>
          <w:szCs w:val="24"/>
        </w:rPr>
        <w:t xml:space="preserve"> и патриотизма</w:t>
      </w:r>
      <w:r w:rsidRPr="00D5092E">
        <w:rPr>
          <w:rFonts w:ascii="Times New Roman" w:hAnsi="Times New Roman" w:cs="Times New Roman"/>
          <w:sz w:val="24"/>
          <w:szCs w:val="24"/>
        </w:rPr>
        <w:t>школьников через традиционные мероприятия школы;</w:t>
      </w:r>
    </w:p>
    <w:p w:rsidR="00FA70B2" w:rsidRPr="00D5092E" w:rsidRDefault="00FA70B2" w:rsidP="00743D5D">
      <w:pPr>
        <w:pStyle w:val="ab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sz w:val="24"/>
          <w:szCs w:val="24"/>
        </w:rPr>
        <w:t>повышению научно-теоретического уровня подготовки педагогического коллектива в области воспитания детей по требованиям ФГОС;</w:t>
      </w:r>
    </w:p>
    <w:p w:rsidR="00FA70B2" w:rsidRPr="00D5092E" w:rsidRDefault="00FA70B2" w:rsidP="00743D5D">
      <w:pPr>
        <w:pStyle w:val="ab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sz w:val="24"/>
          <w:szCs w:val="24"/>
        </w:rPr>
        <w:t>развитию системы внеурочной занятости по требованиям ФГОС;</w:t>
      </w:r>
    </w:p>
    <w:p w:rsidR="00FA70B2" w:rsidRPr="00D5092E" w:rsidRDefault="00FA70B2" w:rsidP="00743D5D">
      <w:pPr>
        <w:pStyle w:val="ab"/>
        <w:numPr>
          <w:ilvl w:val="0"/>
          <w:numId w:val="1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sz w:val="24"/>
          <w:szCs w:val="24"/>
        </w:rPr>
        <w:t>развитию деятельности школьного самоуправления в общественно-полезной деятельности.</w:t>
      </w:r>
    </w:p>
    <w:p w:rsidR="00FA70B2" w:rsidRPr="00D5092E" w:rsidRDefault="00FA70B2" w:rsidP="00CB7A13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0B2" w:rsidRPr="00D5092E" w:rsidRDefault="007268DA" w:rsidP="00CB7A13">
      <w:pPr>
        <w:pStyle w:val="ab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92E"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FA70B2" w:rsidRPr="00D5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Приоритетные направления воспитательной работы</w:t>
      </w:r>
    </w:p>
    <w:p w:rsidR="007268DA" w:rsidRPr="00D5092E" w:rsidRDefault="007268DA" w:rsidP="00CB7A13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2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43"/>
        <w:gridCol w:w="7938"/>
      </w:tblGrid>
      <w:tr w:rsidR="00FA70B2" w:rsidRPr="00D5092E" w:rsidTr="007C1A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FA70B2" w:rsidRPr="00D5092E" w:rsidTr="007C1A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</w:t>
            </w:r>
            <w:r w:rsidR="002C564B"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рививать чувства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любви к семье, школе, селу, краю, Родине.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Развивать гражданско-патриотические и нравственные качества учащихся; скромность, личную порядочность, этическое отношение к окружающим.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Содействовать процессам самопознания и самосовершенствования личности учащихся.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Формировать убеждения, мировоззрения, систему социальных установок.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Создавать атмосферу дружбы, взаимопонимания и сотрудничества.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Формировать условия для принятия общечеловеческих норм и образцов как ценностей.</w:t>
            </w:r>
          </w:p>
        </w:tc>
      </w:tr>
      <w:tr w:rsidR="00FA70B2" w:rsidRPr="00D5092E" w:rsidTr="007C1A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Общеинтел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лектуальное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Развивать учебную мотивацию и навыки </w:t>
            </w:r>
            <w:r w:rsidR="002C564B"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самообразования 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="002C564B"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используя технологии дистанционного обучения.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Формировать эмоционально-положительное отношение к учебе, знаниям, науке, людям умственного труда.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Развивать познавательные способности, любознательность, стремление воспринимать окружающий мир во времени и пространстве.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Формировать социальную и коммуникативную компетентность школьников средствами учебных предметов.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Стимулировать развитие нестандартности, индивидуальности, одаренности учащихся.</w:t>
            </w:r>
          </w:p>
        </w:tc>
      </w:tr>
      <w:tr w:rsidR="00FA70B2" w:rsidRPr="00D5092E" w:rsidTr="007C1A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 направление (творчество)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Развивать чувство гражданского отношения к эстетической стороне жизни общества, к искусству как составной части духовной культуры.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Поддерживать стремление к сохранению и внесению прекрасного в окружающий мир.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Формировать художественно-эстетические взгляды и убеждения, интерес к различным видам искусства.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Прививать умения и навыки художественного творчества.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Совершенствовать личностные качества эстетической восприимчивости и отзывчивости, благородство души через обогащение внутреннего мира воспитанников.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Развивать стремления формировать свою среду по эстетическим, культурным, общепринятым критериям.</w:t>
            </w:r>
          </w:p>
        </w:tc>
      </w:tr>
      <w:tr w:rsidR="00FA70B2" w:rsidRPr="00D5092E" w:rsidTr="007C1A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Создавать условия для сохранения и укрепления здоровья учащихся с целью воспитания стремления к здоровому образу жизни.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Прививать навыки личной гигиены младшим школьникам.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Формировать убеждение в важности и красоте физической культуры.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Прививать практический интерес к спортивным занятиям.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Развивать личностные качества: быстроту, ловкость, находчивость, смелость, коллективизм, дисциплинированность.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Формировать понимание сущности здоровья как одной из главных жизненных ценностей.</w:t>
            </w:r>
          </w:p>
        </w:tc>
      </w:tr>
      <w:tr w:rsidR="00FA70B2" w:rsidRPr="00D5092E" w:rsidTr="007C1A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семьёй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1.Формирование условий для сотрудничества педагогов и родителей на всех этапах воспита</w:t>
            </w:r>
            <w:r w:rsidR="00963968"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процесса: целеполагание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отбора содержания, форм, средств воспитания, их реализации, анализа и оценки результатов;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2.Повышение воспитательной функции семьи через консультации для родителей по вопросам обучения и воспитания школьника;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3.Создание системы психолого-педагогической помощи обучающимся и их родителям.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4.Активизация роли родителей в образовательном процессе</w:t>
            </w:r>
          </w:p>
        </w:tc>
      </w:tr>
      <w:tr w:rsidR="00FA70B2" w:rsidRPr="00D5092E" w:rsidTr="007C1A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1.Формировать заботливое отношение к природе во всех ее проявлениях: к человеку, к растениям, к животным, к земле и воде, к родному краю, к миру вокруг.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Прививать любовь к природе.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Формировать активную позицию защитника окружающей среды.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Развивать эмоционально-чувственное восприятие детей.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Изучать природу родного края, ее красоту и особенности.</w:t>
            </w:r>
          </w:p>
        </w:tc>
      </w:tr>
      <w:tr w:rsidR="00FA70B2" w:rsidRPr="00D5092E" w:rsidTr="007C1A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направление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Проводить просветительскую профориентационную работу среди учащихся и родителей по ознакомлению с возможностями профессионального самоопределения на основе совместной деятельности классных руководителей и администрации школы.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Формировать осознанное представление о мире труда и профессий;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Развивать интеллектуальную и эмоционально-волевую сферы; развитие 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рефлексии и обучение навыкам по самопознанию;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Формировать убежденность в том, что трудовая деятельность на благо Отчизны является формой морально оправданного существования человека;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Воспитывать уважение ко всякому труду и людям труда, правильный подход к выбору профессий стремление творчески подходить к любому труду, добиваться наилучших его результатов.</w:t>
            </w:r>
          </w:p>
        </w:tc>
      </w:tr>
      <w:tr w:rsidR="00FA70B2" w:rsidRPr="00D5092E" w:rsidTr="007C1AA9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Самоуправление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Развивать и совершенствовать систему ученического самоуправления.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Включать учащихся в работу школы как субъекта учебной и воспитательной деятельности.</w:t>
            </w:r>
          </w:p>
          <w:p w:rsidR="00FA70B2" w:rsidRPr="00D5092E" w:rsidRDefault="00FA70B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Прививать учащимся качества лидера.</w:t>
            </w:r>
          </w:p>
        </w:tc>
      </w:tr>
    </w:tbl>
    <w:p w:rsidR="00B6713A" w:rsidRPr="00D5092E" w:rsidRDefault="00B6713A" w:rsidP="00CB7A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6395" w:rsidRPr="00D5092E" w:rsidRDefault="006C40D8" w:rsidP="00CB7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92E">
        <w:rPr>
          <w:rFonts w:ascii="Times New Roman" w:hAnsi="Times New Roman" w:cs="Times New Roman"/>
          <w:b/>
          <w:sz w:val="24"/>
          <w:szCs w:val="24"/>
        </w:rPr>
        <w:t>6.</w:t>
      </w:r>
      <w:r w:rsidR="00662A2B" w:rsidRPr="00D5092E">
        <w:rPr>
          <w:rFonts w:ascii="Times New Roman" w:hAnsi="Times New Roman" w:cs="Times New Roman"/>
          <w:b/>
          <w:sz w:val="24"/>
          <w:szCs w:val="24"/>
        </w:rPr>
        <w:t>2</w:t>
      </w:r>
      <w:r w:rsidR="00A66395" w:rsidRPr="00D5092E">
        <w:rPr>
          <w:rFonts w:ascii="Times New Roman" w:hAnsi="Times New Roman" w:cs="Times New Roman"/>
          <w:b/>
          <w:sz w:val="24"/>
          <w:szCs w:val="24"/>
        </w:rPr>
        <w:t>.Внутришкольный контроль воспитательного процесса в школе</w:t>
      </w:r>
    </w:p>
    <w:p w:rsidR="00A66395" w:rsidRPr="005D65C1" w:rsidRDefault="00A66395" w:rsidP="00CB7A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6"/>
        <w:gridCol w:w="850"/>
        <w:gridCol w:w="2410"/>
        <w:gridCol w:w="1276"/>
        <w:gridCol w:w="1417"/>
        <w:gridCol w:w="1276"/>
        <w:gridCol w:w="1276"/>
      </w:tblGrid>
      <w:tr w:rsidR="00361E75" w:rsidRPr="005D65C1" w:rsidTr="00655A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Объекты, содержания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Вид, формы, методы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Кто осуществляет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подведения итогов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361E75" w:rsidRPr="005D65C1" w:rsidTr="00655A22">
        <w:trPr>
          <w:trHeight w:val="30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документации единым требованиям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анализ воспитательных планов классных руководителей.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D5092E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D5092E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D5092E">
        <w:trPr>
          <w:trHeight w:val="1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hAnsi="Times New Roman" w:cs="Times New Roman"/>
                <w:sz w:val="24"/>
                <w:szCs w:val="24"/>
              </w:rPr>
              <w:t>Списки детей девиантного поведения с занятостью во внеурочное время и планы работы с этими детьми.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Pr="00D5092E" w:rsidRDefault="00D5092E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Списки, планы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педагог-организатор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D5092E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паспорта классов и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86A92" w:rsidRPr="005D65C1" w:rsidTr="00A86A92">
        <w:trPr>
          <w:trHeight w:val="1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Pr="00D5092E" w:rsidRDefault="00A86A9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Pr="00D5092E" w:rsidRDefault="00A86A92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2" w:rsidRPr="00D5092E" w:rsidRDefault="00A86A9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Pr="00D5092E" w:rsidRDefault="00A86A92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с отклонениями в поведении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Default="00A86A92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СПТ, отчёты о результатах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Pr="00D5092E" w:rsidRDefault="00A86A9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Default="00A86A9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Сводный отчёт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2" w:rsidRPr="005D65C1" w:rsidRDefault="00A86A9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5092E" w:rsidRPr="005D65C1" w:rsidTr="00A86A92">
        <w:trPr>
          <w:trHeight w:val="1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Pr="00D5092E" w:rsidRDefault="00A86A9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Pr="00D5092E" w:rsidRDefault="00D5092E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2E" w:rsidRPr="00D5092E" w:rsidRDefault="00D5092E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Pr="00D5092E" w:rsidRDefault="00D5092E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проведения занятий «Разговоры о важном»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Default="00D5092E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подготовки, посещение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Pr="00D5092E" w:rsidRDefault="00D5092E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Default="00D5092E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2E" w:rsidRPr="005D65C1" w:rsidRDefault="00D5092E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32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1,5,</w:t>
            </w:r>
          </w:p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классного руководителя по формированию благоприятного психологического 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климата в коллективах. Изучение успешности адаптации обучающихся в новых условиях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</w:t>
            </w:r>
          </w:p>
          <w:p w:rsidR="00361E75" w:rsidRPr="00D5092E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часов, анкетиров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ание, наблюдение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МО классных руководителей, </w:t>
            </w:r>
          </w:p>
          <w:p w:rsidR="00361E75" w:rsidRPr="00D5092E" w:rsidRDefault="00A86A9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Совещание </w:t>
            </w:r>
          </w:p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D5092E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</w:t>
            </w:r>
            <w:r w:rsidR="00A86A92"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обществознания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месячника правовых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A86A92" w:rsidP="00A86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</w:t>
            </w:r>
            <w:r w:rsidR="00361E75"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20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педагог-психолог, педагог-организатор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8860EA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Проведение в школе профориентационной работы с уча</w:t>
            </w:r>
            <w:r w:rsidRPr="00A86A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щимися.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мероприятий, наблюдение.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A86A92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ВД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A86A92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</w:t>
            </w:r>
            <w:r w:rsidR="00A86A92" w:rsidRPr="00051CF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A86A92" w:rsidRPr="00051CF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щихся во всех видах внеурочной деятельности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0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внеурочной деятельности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контроль ЭлЖура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педагог-организатор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Pr="00051CF8" w:rsidRDefault="00A86A92" w:rsidP="00A86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</w:p>
          <w:p w:rsidR="00361E75" w:rsidRPr="00051CF8" w:rsidRDefault="00A86A92" w:rsidP="00A86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директоре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16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Изучения состояния работы с родителями. Анализ совместной работы с родителями по подготовке выпускников к успешному окончанию школы.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посещение родительских собраний,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протоколов,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анкетирование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361E75" w:rsidRPr="00051CF8" w:rsidRDefault="00361E75" w:rsidP="000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</w:p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директоре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26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намеченных в плане мероприятий по гражданско-патриотическому воспитанию и проводимой с этой 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целью работы.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воспитательной работы за 1 полугодие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361E75" w:rsidRPr="00051CF8" w:rsidRDefault="00051CF8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руководитель МО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28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</w:t>
            </w:r>
          </w:p>
          <w:p w:rsidR="00361E75" w:rsidRPr="00051CF8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программ, направленных на формирование ценности здоровья и здорового безопасного образа жизни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 занятий и ведения ЭлЖура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Совещание </w:t>
            </w:r>
          </w:p>
          <w:p w:rsidR="00361E75" w:rsidRPr="00051CF8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директоре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32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051CF8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61E75" w:rsidRPr="00051CF8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051CF8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 и секций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217678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инди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видуальной работы с детьми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 поведения</w:t>
            </w:r>
          </w:p>
          <w:p w:rsidR="00361E75" w:rsidRPr="00051CF8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планов работы, 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</w:t>
            </w:r>
          </w:p>
          <w:p w:rsidR="00361E75" w:rsidRPr="00051CF8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</w:t>
            </w:r>
          </w:p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директоре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деятельности классных руководителей по организации 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воспитательных 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(используемые формы) и методы, педагогические находки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 и мероприятий, анкетирование, собеседование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051CF8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ученического самоуправления </w:t>
            </w:r>
          </w:p>
          <w:p w:rsidR="00361E75" w:rsidRPr="00FD4E79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FD4E79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051CF8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r w:rsidR="00361E75"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18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 классных руководителей по воспитанию ответственного отношения к учебе и подготовке обучающихся к ГИА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посещения и успеваемости обучающихся.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FD4E79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Педсовет, Анализ </w:t>
            </w:r>
            <w:r w:rsidR="00361E75"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55A22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FD4E79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 и секций</w:t>
            </w:r>
            <w:r w:rsidR="00FD4E79"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ВД И ДО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руководителей кружков, секций, определить ее результативность и задачи на следующий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обучающихся и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361E75" w:rsidRPr="00FD4E79" w:rsidRDefault="00FD4E79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361E75"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FD4E79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E79" w:rsidRDefault="00FD4E79" w:rsidP="0001760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D4E79" w:rsidRPr="005D65C1" w:rsidRDefault="00FD4E79" w:rsidP="00CB7A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395" w:rsidRPr="00FD4E79" w:rsidRDefault="00A03468" w:rsidP="00777D91">
      <w:pPr>
        <w:pStyle w:val="ab"/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E79">
        <w:rPr>
          <w:rFonts w:ascii="Times New Roman" w:hAnsi="Times New Roman" w:cs="Times New Roman"/>
          <w:b/>
          <w:sz w:val="24"/>
          <w:szCs w:val="24"/>
        </w:rPr>
        <w:lastRenderedPageBreak/>
        <w:t>РАЗДЕЛ «УПРАВЛЕНИЕ ОБРАЗОВАТЕЛЬНЫМ УЧРЕЖДЕНИЕМ.</w:t>
      </w:r>
    </w:p>
    <w:p w:rsidR="00623B15" w:rsidRPr="00FD4E79" w:rsidRDefault="00623B15" w:rsidP="00623B15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6395" w:rsidRPr="00FD4E79" w:rsidRDefault="00A66395" w:rsidP="00CB7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E79">
        <w:rPr>
          <w:rFonts w:ascii="Times New Roman" w:hAnsi="Times New Roman" w:cs="Times New Roman"/>
          <w:b/>
          <w:sz w:val="24"/>
          <w:szCs w:val="24"/>
        </w:rPr>
        <w:t>7.1.Работа с родителями.</w:t>
      </w:r>
    </w:p>
    <w:p w:rsidR="00A66395" w:rsidRPr="005D65C1" w:rsidRDefault="00A66395" w:rsidP="00CB7A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pPr w:leftFromText="180" w:rightFromText="180" w:vertAnchor="text" w:tblpX="250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425"/>
        <w:gridCol w:w="1134"/>
        <w:gridCol w:w="425"/>
        <w:gridCol w:w="851"/>
        <w:gridCol w:w="425"/>
        <w:gridCol w:w="1843"/>
        <w:gridCol w:w="1417"/>
      </w:tblGrid>
      <w:tr w:rsidR="00361E75" w:rsidRPr="005D65C1" w:rsidTr="00655A22">
        <w:tc>
          <w:tcPr>
            <w:tcW w:w="675" w:type="dxa"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  <w:gridSpan w:val="2"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Родительский лекторий</w:t>
            </w:r>
          </w:p>
        </w:tc>
        <w:tc>
          <w:tcPr>
            <w:tcW w:w="1559" w:type="dxa"/>
            <w:gridSpan w:val="2"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1276" w:type="dxa"/>
            <w:gridSpan w:val="2"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843" w:type="dxa"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Кто проводит </w:t>
            </w:r>
          </w:p>
        </w:tc>
        <w:tc>
          <w:tcPr>
            <w:tcW w:w="1417" w:type="dxa"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:rsidR="00361E75" w:rsidRPr="005D65C1" w:rsidTr="00655A22">
        <w:tc>
          <w:tcPr>
            <w:tcW w:w="675" w:type="dxa"/>
          </w:tcPr>
          <w:p w:rsidR="00361E75" w:rsidRPr="00FD4E79" w:rsidRDefault="00FD4E79" w:rsidP="00CB7A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</w:tcPr>
          <w:p w:rsidR="00361E75" w:rsidRPr="00FD4E79" w:rsidRDefault="00361E75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«Подростковый возраст – переживаем вместе». Консультативный центр.</w:t>
            </w:r>
          </w:p>
        </w:tc>
        <w:tc>
          <w:tcPr>
            <w:tcW w:w="1559" w:type="dxa"/>
            <w:gridSpan w:val="2"/>
          </w:tcPr>
          <w:p w:rsidR="00FD4E79" w:rsidRPr="00FD4E79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6 класса</w:t>
            </w:r>
          </w:p>
        </w:tc>
        <w:tc>
          <w:tcPr>
            <w:tcW w:w="1276" w:type="dxa"/>
            <w:gridSpan w:val="2"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:rsidR="00361E75" w:rsidRPr="00FD4E79" w:rsidRDefault="00361E75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79" w:rsidRPr="005D65C1" w:rsidTr="00655A22">
        <w:tc>
          <w:tcPr>
            <w:tcW w:w="675" w:type="dxa"/>
          </w:tcPr>
          <w:p w:rsidR="00FD4E79" w:rsidRPr="00FD4E79" w:rsidRDefault="00FD4E79" w:rsidP="00FD4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«Уровень готовности учащихся 1 класса к обучению в школе. Адаптация 1-классников. Особенности психологического развития детей 6-7 лет». Родительское собрание.</w:t>
            </w:r>
          </w:p>
        </w:tc>
        <w:tc>
          <w:tcPr>
            <w:tcW w:w="1559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276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79" w:rsidRPr="005D65C1" w:rsidTr="00655A22">
        <w:tc>
          <w:tcPr>
            <w:tcW w:w="675" w:type="dxa"/>
          </w:tcPr>
          <w:p w:rsidR="00FD4E79" w:rsidRPr="00FD4E79" w:rsidRDefault="00FD4E79" w:rsidP="00FD4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«Старший подростковый возраст. Становление личности». Консультативный центр</w:t>
            </w:r>
          </w:p>
        </w:tc>
        <w:tc>
          <w:tcPr>
            <w:tcW w:w="1559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1276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классный руководитель</w:t>
            </w:r>
          </w:p>
        </w:tc>
        <w:tc>
          <w:tcPr>
            <w:tcW w:w="1417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79" w:rsidRPr="005D65C1" w:rsidTr="00655A22">
        <w:tc>
          <w:tcPr>
            <w:tcW w:w="675" w:type="dxa"/>
          </w:tcPr>
          <w:p w:rsidR="00FD4E79" w:rsidRPr="00FD4E79" w:rsidRDefault="00FD4E79" w:rsidP="00FD4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«Усиление мер безопасности за жизнь и здоровье детей». Родительский лекторий.</w:t>
            </w:r>
          </w:p>
        </w:tc>
        <w:tc>
          <w:tcPr>
            <w:tcW w:w="1559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1 – 4 классов</w:t>
            </w:r>
          </w:p>
        </w:tc>
        <w:tc>
          <w:tcPr>
            <w:tcW w:w="1276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7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79" w:rsidRPr="005D65C1" w:rsidTr="00655A22">
        <w:tc>
          <w:tcPr>
            <w:tcW w:w="675" w:type="dxa"/>
          </w:tcPr>
          <w:p w:rsidR="00FD4E79" w:rsidRPr="00FD4E79" w:rsidRDefault="00FD4E79" w:rsidP="00FD4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«Результаты адаптации пятиклассников к среднему звену школы». Консультативный центр</w:t>
            </w:r>
          </w:p>
        </w:tc>
        <w:tc>
          <w:tcPr>
            <w:tcW w:w="1559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учащихся </w:t>
            </w:r>
          </w:p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5 класса</w:t>
            </w:r>
          </w:p>
        </w:tc>
        <w:tc>
          <w:tcPr>
            <w:tcW w:w="1276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79" w:rsidRPr="005D65C1" w:rsidTr="00655A22">
        <w:tc>
          <w:tcPr>
            <w:tcW w:w="675" w:type="dxa"/>
          </w:tcPr>
          <w:p w:rsidR="00FD4E79" w:rsidRPr="00FD4E79" w:rsidRDefault="00FD4E79" w:rsidP="00FD4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«Организация режима дня ребенка». Родительское собрание.</w:t>
            </w:r>
          </w:p>
        </w:tc>
        <w:tc>
          <w:tcPr>
            <w:tcW w:w="1559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2 класса</w:t>
            </w:r>
          </w:p>
        </w:tc>
        <w:tc>
          <w:tcPr>
            <w:tcW w:w="1276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655A22">
        <w:tc>
          <w:tcPr>
            <w:tcW w:w="675" w:type="dxa"/>
          </w:tcPr>
          <w:p w:rsidR="00FD4E79" w:rsidRPr="00FD4E79" w:rsidRDefault="00FD4E79" w:rsidP="00FD4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«Профессиональная направленность учащихся». Родительский лекторий.</w:t>
            </w:r>
          </w:p>
        </w:tc>
        <w:tc>
          <w:tcPr>
            <w:tcW w:w="1559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9 класса</w:t>
            </w:r>
          </w:p>
        </w:tc>
        <w:tc>
          <w:tcPr>
            <w:tcW w:w="1276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учителя-предметники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655A22">
        <w:tc>
          <w:tcPr>
            <w:tcW w:w="675" w:type="dxa"/>
          </w:tcPr>
          <w:p w:rsidR="00FD4E79" w:rsidRPr="00FD4E79" w:rsidRDefault="00FD4E79" w:rsidP="00FD4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«Психологические особенности учащихся начальной школы». Консультативный центр.</w:t>
            </w:r>
          </w:p>
        </w:tc>
        <w:tc>
          <w:tcPr>
            <w:tcW w:w="1559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</w:tc>
        <w:tc>
          <w:tcPr>
            <w:tcW w:w="1276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655A22">
        <w:tc>
          <w:tcPr>
            <w:tcW w:w="675" w:type="dxa"/>
          </w:tcPr>
          <w:p w:rsidR="00FD4E79" w:rsidRPr="00FD4E79" w:rsidRDefault="00FD4E79" w:rsidP="00FD4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«Родительская ответственность за воспитание и развитие детей». Родительский лекторий.</w:t>
            </w:r>
          </w:p>
        </w:tc>
        <w:tc>
          <w:tcPr>
            <w:tcW w:w="1559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5-10 классов</w:t>
            </w:r>
          </w:p>
        </w:tc>
        <w:tc>
          <w:tcPr>
            <w:tcW w:w="1276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655A22">
        <w:tc>
          <w:tcPr>
            <w:tcW w:w="675" w:type="dxa"/>
          </w:tcPr>
          <w:p w:rsidR="00FD4E79" w:rsidRPr="00FD4E79" w:rsidRDefault="00FD4E79" w:rsidP="00FD4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«Наркомания. Как противостоять проблеме современного общества?» Беседа-диспут.</w:t>
            </w:r>
          </w:p>
        </w:tc>
        <w:tc>
          <w:tcPr>
            <w:tcW w:w="1559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7 – 10 классов</w:t>
            </w:r>
          </w:p>
        </w:tc>
        <w:tc>
          <w:tcPr>
            <w:tcW w:w="1276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655A22">
        <w:tc>
          <w:tcPr>
            <w:tcW w:w="675" w:type="dxa"/>
          </w:tcPr>
          <w:p w:rsidR="00FD4E79" w:rsidRPr="00FD4E79" w:rsidRDefault="00FD4E79" w:rsidP="00FD4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«Справляемся со своими эмоциями». Занятие с элементами тренинга.</w:t>
            </w:r>
          </w:p>
        </w:tc>
        <w:tc>
          <w:tcPr>
            <w:tcW w:w="1559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9,11 классов</w:t>
            </w:r>
          </w:p>
        </w:tc>
        <w:tc>
          <w:tcPr>
            <w:tcW w:w="1276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655A22">
        <w:tc>
          <w:tcPr>
            <w:tcW w:w="675" w:type="dxa"/>
          </w:tcPr>
          <w:p w:rsidR="00FD4E79" w:rsidRPr="00FD4E79" w:rsidRDefault="00FD4E79" w:rsidP="00FD4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gridSpan w:val="2"/>
          </w:tcPr>
          <w:p w:rsidR="00FD4E79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«Уровень социально – психологической готовности детей к обучению в школе». Родительский лекторий.</w:t>
            </w:r>
          </w:p>
          <w:p w:rsidR="00A03468" w:rsidRDefault="00A03468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468" w:rsidRPr="00FD4E79" w:rsidRDefault="00A03468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дошкольников</w:t>
            </w:r>
          </w:p>
        </w:tc>
        <w:tc>
          <w:tcPr>
            <w:tcW w:w="1276" w:type="dxa"/>
            <w:gridSpan w:val="2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FD4E79" w:rsidRPr="00FD4E79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655A22">
        <w:tc>
          <w:tcPr>
            <w:tcW w:w="8897" w:type="dxa"/>
            <w:gridSpan w:val="8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Профилактические</w:t>
            </w:r>
            <w:r w:rsidR="002F6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640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D4E79" w:rsidRPr="005D65C1" w:rsidTr="004C6405">
        <w:tc>
          <w:tcPr>
            <w:tcW w:w="675" w:type="dxa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D4E79" w:rsidRPr="004C6405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«Как помочь детям сказать: «Нет!» употреблению ПАВ?» Консультация.</w:t>
            </w:r>
          </w:p>
        </w:tc>
        <w:tc>
          <w:tcPr>
            <w:tcW w:w="1559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4C6405" w:rsidRDefault="004C6405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FD4E79"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– 10 классов</w:t>
            </w:r>
          </w:p>
        </w:tc>
        <w:tc>
          <w:tcPr>
            <w:tcW w:w="1276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4C6405">
        <w:tc>
          <w:tcPr>
            <w:tcW w:w="675" w:type="dxa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D4E79" w:rsidRPr="004C6405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«Воспитываем в детях ответственность за свое поведение». Консультация.</w:t>
            </w:r>
          </w:p>
        </w:tc>
        <w:tc>
          <w:tcPr>
            <w:tcW w:w="1559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Родители уч</w:t>
            </w:r>
            <w:r w:rsidR="004C6405" w:rsidRPr="004C6405">
              <w:rPr>
                <w:rFonts w:ascii="Times New Roman" w:hAnsi="Times New Roman" w:cs="Times New Roman"/>
                <w:sz w:val="24"/>
                <w:szCs w:val="24"/>
              </w:rPr>
              <w:t>ащихся группы риска</w:t>
            </w:r>
          </w:p>
        </w:tc>
        <w:tc>
          <w:tcPr>
            <w:tcW w:w="1276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4C6405">
        <w:tc>
          <w:tcPr>
            <w:tcW w:w="675" w:type="dxa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FD4E79" w:rsidRPr="004C6405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«Ограниченные возможности здоровья – жизнь без ограничений». Консультация.</w:t>
            </w:r>
          </w:p>
        </w:tc>
        <w:tc>
          <w:tcPr>
            <w:tcW w:w="1559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Родители учащихся с ОВЗ</w:t>
            </w:r>
          </w:p>
        </w:tc>
        <w:tc>
          <w:tcPr>
            <w:tcW w:w="1276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4C6405">
        <w:tc>
          <w:tcPr>
            <w:tcW w:w="675" w:type="dxa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FD4E79" w:rsidRPr="004C6405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«Одаренный ребенок, что делать?» Консультация.</w:t>
            </w:r>
          </w:p>
        </w:tc>
        <w:tc>
          <w:tcPr>
            <w:tcW w:w="1559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Родители учащихся, с признаками одаренности</w:t>
            </w:r>
          </w:p>
        </w:tc>
        <w:tc>
          <w:tcPr>
            <w:tcW w:w="1276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4C6405">
        <w:tc>
          <w:tcPr>
            <w:tcW w:w="675" w:type="dxa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FD4E79" w:rsidRPr="004C6405" w:rsidRDefault="00FD4E79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«Рекомендации по взаимоотношениям</w:t>
            </w:r>
            <w:r w:rsidR="004C6405"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с детьми старшего подросткового возраста».</w:t>
            </w:r>
            <w:r w:rsidR="004C6405"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559" w:type="dxa"/>
            <w:gridSpan w:val="2"/>
          </w:tcPr>
          <w:p w:rsidR="004C6405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7-8 классов</w:t>
            </w:r>
          </w:p>
        </w:tc>
        <w:tc>
          <w:tcPr>
            <w:tcW w:w="1276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4C6405">
        <w:tc>
          <w:tcPr>
            <w:tcW w:w="675" w:type="dxa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FD4E79" w:rsidRPr="004C6405" w:rsidRDefault="004C6405" w:rsidP="00FD4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«Необходимые у</w:t>
            </w:r>
            <w:r w:rsidR="00FD4E79" w:rsidRPr="004C6405">
              <w:rPr>
                <w:rFonts w:ascii="Times New Roman" w:hAnsi="Times New Roman" w:cs="Times New Roman"/>
                <w:sz w:val="24"/>
                <w:szCs w:val="24"/>
              </w:rPr>
              <w:t>мения и навыки, приобретенные учащимися к концу 1 класса».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E79" w:rsidRPr="004C6405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559" w:type="dxa"/>
            <w:gridSpan w:val="2"/>
          </w:tcPr>
          <w:p w:rsidR="004C6405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276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gridSpan w:val="2"/>
          </w:tcPr>
          <w:p w:rsidR="00FD4E79" w:rsidRPr="004C6405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417" w:type="dxa"/>
          </w:tcPr>
          <w:p w:rsidR="00FD4E79" w:rsidRPr="005D65C1" w:rsidRDefault="00FD4E79" w:rsidP="00FD4E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860EA" w:rsidRPr="005D65C1" w:rsidRDefault="008860EA" w:rsidP="00ED1DE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6395" w:rsidRPr="004C6405" w:rsidRDefault="00BC3971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7.2. </w:t>
      </w:r>
      <w:r w:rsidR="00A66395" w:rsidRPr="004C6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работы </w:t>
      </w:r>
    </w:p>
    <w:p w:rsidR="00A66395" w:rsidRPr="004C6405" w:rsidRDefault="00A66395" w:rsidP="00CB7A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405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общешкольного родительского комитета</w:t>
      </w:r>
    </w:p>
    <w:p w:rsidR="00EB5761" w:rsidRPr="005D65C1" w:rsidRDefault="00EB5761" w:rsidP="00CB7A13">
      <w:pPr>
        <w:pStyle w:val="a5"/>
        <w:spacing w:before="0" w:beforeAutospacing="0" w:after="0" w:afterAutospacing="0" w:line="293" w:lineRule="atLeast"/>
        <w:textAlignment w:val="baseline"/>
        <w:rPr>
          <w:color w:val="FF0000"/>
        </w:rPr>
      </w:pPr>
      <w:r w:rsidRPr="005D65C1">
        <w:rPr>
          <w:color w:val="FF0000"/>
          <w:bdr w:val="none" w:sz="0" w:space="0" w:color="auto" w:frame="1"/>
        </w:rPr>
        <w:t> </w:t>
      </w:r>
    </w:p>
    <w:tbl>
      <w:tblPr>
        <w:tblW w:w="10348" w:type="dxa"/>
        <w:tblInd w:w="150" w:type="dxa"/>
        <w:tblCellMar>
          <w:left w:w="450" w:type="dxa"/>
          <w:right w:w="0" w:type="dxa"/>
        </w:tblCellMar>
        <w:tblLook w:val="00A0"/>
      </w:tblPr>
      <w:tblGrid>
        <w:gridCol w:w="554"/>
        <w:gridCol w:w="3753"/>
        <w:gridCol w:w="1378"/>
        <w:gridCol w:w="2915"/>
        <w:gridCol w:w="1748"/>
      </w:tblGrid>
      <w:tr w:rsidR="00ED1DEF" w:rsidRPr="005D65C1" w:rsidTr="00ED1DEF">
        <w:trPr>
          <w:trHeight w:val="615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ind w:firstLine="284"/>
              <w:rPr>
                <w:b/>
              </w:rPr>
            </w:pPr>
            <w:r w:rsidRPr="004C6405">
              <w:rPr>
                <w:b/>
                <w:bdr w:val="none" w:sz="0" w:space="0" w:color="auto" w:frame="1"/>
              </w:rPr>
              <w:t>№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ind w:firstLine="284"/>
              <w:rPr>
                <w:b/>
              </w:rPr>
            </w:pPr>
            <w:r w:rsidRPr="004C6405">
              <w:rPr>
                <w:b/>
                <w:bdr w:val="none" w:sz="0" w:space="0" w:color="auto" w:frame="1"/>
              </w:rPr>
              <w:t>Мероприятия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ind w:firstLine="284"/>
              <w:rPr>
                <w:b/>
              </w:rPr>
            </w:pPr>
            <w:r w:rsidRPr="004C6405">
              <w:rPr>
                <w:b/>
                <w:bdr w:val="none" w:sz="0" w:space="0" w:color="auto" w:frame="1"/>
              </w:rPr>
              <w:t>Срок исполнения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ind w:firstLine="284"/>
              <w:rPr>
                <w:b/>
              </w:rPr>
            </w:pPr>
            <w:r w:rsidRPr="004C6405">
              <w:rPr>
                <w:b/>
                <w:bdr w:val="none" w:sz="0" w:space="0" w:color="auto" w:frame="1"/>
              </w:rPr>
              <w:t>Ответственный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DEF" w:rsidRPr="004C6405" w:rsidRDefault="00ED1DEF" w:rsidP="00ED1DEF">
            <w:pPr>
              <w:pStyle w:val="a5"/>
              <w:spacing w:before="0" w:beforeAutospacing="0" w:after="0" w:afterAutospacing="0"/>
              <w:rPr>
                <w:b/>
                <w:bdr w:val="none" w:sz="0" w:space="0" w:color="auto" w:frame="1"/>
              </w:rPr>
            </w:pPr>
            <w:r w:rsidRPr="004C6405">
              <w:rPr>
                <w:b/>
                <w:bdr w:val="none" w:sz="0" w:space="0" w:color="auto" w:frame="1"/>
              </w:rPr>
              <w:t>Отметка об исполнении</w:t>
            </w:r>
          </w:p>
        </w:tc>
      </w:tr>
      <w:tr w:rsidR="00ED1DEF" w:rsidRPr="004C6405" w:rsidTr="00ED1DEF">
        <w:trPr>
          <w:trHeight w:val="552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ind w:firstLine="284"/>
            </w:pPr>
            <w:r w:rsidRPr="004C6405">
              <w:t>1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4C6405">
              <w:rPr>
                <w:bdr w:val="none" w:sz="0" w:space="0" w:color="auto" w:frame="1"/>
              </w:rPr>
              <w:t xml:space="preserve">Утверждение нового состава общешкольного родительского совета. Распределение обязанностей. Выбор председателя общешкольного родительского комитета школы, актива ОРК </w:t>
            </w:r>
          </w:p>
          <w:p w:rsidR="00ED1DEF" w:rsidRPr="004C6405" w:rsidRDefault="00ED1DEF" w:rsidP="00CB7A13">
            <w:pPr>
              <w:pStyle w:val="a5"/>
              <w:spacing w:before="0" w:beforeAutospacing="0" w:after="0" w:afterAutospacing="0"/>
            </w:pPr>
            <w:r w:rsidRPr="004C6405">
              <w:rPr>
                <w:bdr w:val="none" w:sz="0" w:space="0" w:color="auto" w:frame="1"/>
              </w:rPr>
              <w:t>Утверждение плана работы родительского комитета на 20</w:t>
            </w:r>
            <w:r w:rsidR="004C6405" w:rsidRPr="004C6405">
              <w:rPr>
                <w:bdr w:val="none" w:sz="0" w:space="0" w:color="auto" w:frame="1"/>
              </w:rPr>
              <w:t>22</w:t>
            </w:r>
            <w:r w:rsidRPr="004C6405">
              <w:rPr>
                <w:bdr w:val="none" w:sz="0" w:space="0" w:color="auto" w:frame="1"/>
              </w:rPr>
              <w:t xml:space="preserve"> - 202</w:t>
            </w:r>
            <w:r w:rsidR="004C6405" w:rsidRPr="004C6405">
              <w:rPr>
                <w:bdr w:val="none" w:sz="0" w:space="0" w:color="auto" w:frame="1"/>
              </w:rPr>
              <w:t>3</w:t>
            </w:r>
            <w:r w:rsidRPr="004C6405">
              <w:rPr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ind w:firstLine="284"/>
            </w:pPr>
            <w:r w:rsidRPr="004C6405">
              <w:rPr>
                <w:bdr w:val="none" w:sz="0" w:space="0" w:color="auto" w:frame="1"/>
              </w:rPr>
              <w:t>сентябрь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4C6405">
            <w:pPr>
              <w:pStyle w:val="a5"/>
              <w:spacing w:before="0" w:beforeAutospacing="0" w:after="0" w:afterAutospacing="0"/>
              <w:jc w:val="center"/>
            </w:pPr>
            <w:r w:rsidRPr="004C6405">
              <w:rPr>
                <w:bdr w:val="none" w:sz="0" w:space="0" w:color="auto" w:frame="1"/>
              </w:rPr>
              <w:t>Директор,</w:t>
            </w:r>
          </w:p>
          <w:p w:rsidR="00ED1DEF" w:rsidRPr="004C6405" w:rsidRDefault="004C6405" w:rsidP="004C6405">
            <w:pPr>
              <w:pStyle w:val="a5"/>
              <w:spacing w:before="0" w:beforeAutospacing="0" w:after="0" w:afterAutospacing="0"/>
              <w:jc w:val="center"/>
            </w:pPr>
            <w:r w:rsidRPr="004C6405">
              <w:rPr>
                <w:bdr w:val="none" w:sz="0" w:space="0" w:color="auto" w:frame="1"/>
              </w:rPr>
              <w:t>зам.директора</w:t>
            </w:r>
            <w:r w:rsidR="00ED1DEF" w:rsidRPr="004C6405">
              <w:rPr>
                <w:bdr w:val="none" w:sz="0" w:space="0" w:color="auto" w:frame="1"/>
              </w:rPr>
              <w:t xml:space="preserve"> </w:t>
            </w:r>
            <w:r w:rsidRPr="004C6405">
              <w:rPr>
                <w:bdr w:val="none" w:sz="0" w:space="0" w:color="auto" w:frame="1"/>
              </w:rPr>
              <w:t xml:space="preserve">по </w:t>
            </w:r>
            <w:r w:rsidR="00ED1DEF" w:rsidRPr="004C6405">
              <w:rPr>
                <w:bdr w:val="none" w:sz="0" w:space="0" w:color="auto" w:frame="1"/>
              </w:rPr>
              <w:t>ВР.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rPr>
                <w:bdr w:val="none" w:sz="0" w:space="0" w:color="auto" w:frame="1"/>
              </w:rPr>
            </w:pPr>
          </w:p>
        </w:tc>
      </w:tr>
      <w:tr w:rsidR="00ED1DEF" w:rsidRPr="004C6405" w:rsidTr="00ED1DEF">
        <w:trPr>
          <w:trHeight w:val="1373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ind w:firstLine="284"/>
            </w:pPr>
            <w:r w:rsidRPr="004C6405">
              <w:t>2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4C6405" w:rsidP="00CB7A13">
            <w:pPr>
              <w:pStyle w:val="a5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4C6405">
              <w:rPr>
                <w:bdr w:val="none" w:sz="0" w:space="0" w:color="auto" w:frame="1"/>
              </w:rPr>
              <w:t>Профилактика</w:t>
            </w:r>
            <w:r w:rsidR="00ED1DEF" w:rsidRPr="004C6405">
              <w:rPr>
                <w:bdr w:val="none" w:sz="0" w:space="0" w:color="auto" w:frame="1"/>
              </w:rPr>
              <w:t xml:space="preserve"> безнадзорности и правонарушений несовершеннолетних. Роль родительских комитетов в данной работе.</w:t>
            </w:r>
          </w:p>
          <w:p w:rsidR="00ED1DEF" w:rsidRPr="004C6405" w:rsidRDefault="00ED1DEF" w:rsidP="00CB7A13">
            <w:pPr>
              <w:pStyle w:val="a5"/>
              <w:spacing w:before="0" w:beforeAutospacing="0" w:after="0" w:afterAutospacing="0"/>
            </w:pPr>
            <w:r w:rsidRPr="004C6405">
              <w:rPr>
                <w:bdr w:val="none" w:sz="0" w:space="0" w:color="auto" w:frame="1"/>
              </w:rPr>
              <w:t xml:space="preserve"> Об участии родителей в подготовке и проведении Новогодних праздников и Новогодних каникул.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ind w:firstLine="284"/>
            </w:pPr>
            <w:r w:rsidRPr="004C6405">
              <w:rPr>
                <w:bdr w:val="none" w:sz="0" w:space="0" w:color="auto" w:frame="1"/>
              </w:rPr>
              <w:t>декабрь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4C6405">
            <w:pPr>
              <w:pStyle w:val="a5"/>
              <w:spacing w:before="0" w:beforeAutospacing="0" w:after="0" w:afterAutospacing="0"/>
              <w:jc w:val="center"/>
            </w:pPr>
            <w:r w:rsidRPr="004C6405">
              <w:rPr>
                <w:bdr w:val="none" w:sz="0" w:space="0" w:color="auto" w:frame="1"/>
              </w:rPr>
              <w:t>Социальный педагог, председатель ОРК, члены ОРК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rPr>
                <w:bdr w:val="none" w:sz="0" w:space="0" w:color="auto" w:frame="1"/>
              </w:rPr>
            </w:pPr>
          </w:p>
        </w:tc>
      </w:tr>
      <w:tr w:rsidR="00ED1DEF" w:rsidRPr="004C6405" w:rsidTr="00ED1DEF">
        <w:trPr>
          <w:trHeight w:val="315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ind w:firstLine="284"/>
            </w:pPr>
            <w:r w:rsidRPr="004C6405">
              <w:t>3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4C6405" w:rsidP="00CB7A13">
            <w:pPr>
              <w:pStyle w:val="a5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4C6405">
              <w:rPr>
                <w:bdr w:val="none" w:sz="0" w:space="0" w:color="auto" w:frame="1"/>
              </w:rPr>
              <w:t>Подготовка к государственной</w:t>
            </w:r>
            <w:r w:rsidR="00ED1DEF" w:rsidRPr="004C6405">
              <w:rPr>
                <w:bdr w:val="none" w:sz="0" w:space="0" w:color="auto" w:frame="1"/>
              </w:rPr>
              <w:t xml:space="preserve"> итоговой аттестации учащихся школы 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ind w:firstLine="284"/>
            </w:pPr>
            <w:r w:rsidRPr="004C6405">
              <w:rPr>
                <w:bdr w:val="none" w:sz="0" w:space="0" w:color="auto" w:frame="1"/>
              </w:rPr>
              <w:t>март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4C6405">
            <w:pPr>
              <w:pStyle w:val="a5"/>
              <w:spacing w:before="0" w:beforeAutospacing="0" w:after="0" w:afterAutospacing="0"/>
              <w:jc w:val="center"/>
              <w:rPr>
                <w:bdr w:val="none" w:sz="0" w:space="0" w:color="auto" w:frame="1"/>
              </w:rPr>
            </w:pPr>
            <w:r w:rsidRPr="004C6405">
              <w:rPr>
                <w:bdr w:val="none" w:sz="0" w:space="0" w:color="auto" w:frame="1"/>
              </w:rPr>
              <w:t>Зам. директора по УВР Председатель ОРК,</w:t>
            </w:r>
          </w:p>
          <w:p w:rsidR="00ED1DEF" w:rsidRPr="004C6405" w:rsidRDefault="00ED1DEF" w:rsidP="004C6405">
            <w:pPr>
              <w:pStyle w:val="a5"/>
              <w:spacing w:before="0" w:beforeAutospacing="0" w:after="0" w:afterAutospacing="0"/>
              <w:jc w:val="center"/>
            </w:pPr>
            <w:r w:rsidRPr="004C6405">
              <w:rPr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rPr>
                <w:bdr w:val="none" w:sz="0" w:space="0" w:color="auto" w:frame="1"/>
              </w:rPr>
            </w:pPr>
          </w:p>
        </w:tc>
      </w:tr>
      <w:tr w:rsidR="00ED1DEF" w:rsidRPr="004C6405" w:rsidTr="00ED1DEF">
        <w:trPr>
          <w:trHeight w:val="930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ind w:firstLine="284"/>
            </w:pPr>
            <w:r w:rsidRPr="004C6405">
              <w:lastRenderedPageBreak/>
              <w:t>4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rPr>
                <w:bdr w:val="none" w:sz="0" w:space="0" w:color="auto" w:frame="1"/>
              </w:rPr>
            </w:pPr>
            <w:r w:rsidRPr="004C6405">
              <w:rPr>
                <w:bdr w:val="none" w:sz="0" w:space="0" w:color="auto" w:frame="1"/>
              </w:rPr>
              <w:t>Летняя оздоровительная кампания. Организация летнего отдыха учащихся.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ind w:firstLine="284"/>
            </w:pPr>
            <w:r w:rsidRPr="004C6405">
              <w:rPr>
                <w:bdr w:val="none" w:sz="0" w:space="0" w:color="auto" w:frame="1"/>
              </w:rPr>
              <w:t>март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4C6405" w:rsidP="004C6405">
            <w:pPr>
              <w:pStyle w:val="a5"/>
              <w:spacing w:before="0" w:beforeAutospacing="0" w:after="0" w:afterAutospacing="0"/>
              <w:jc w:val="center"/>
              <w:rPr>
                <w:bdr w:val="none" w:sz="0" w:space="0" w:color="auto" w:frame="1"/>
              </w:rPr>
            </w:pPr>
            <w:r w:rsidRPr="004C6405">
              <w:rPr>
                <w:bdr w:val="none" w:sz="0" w:space="0" w:color="auto" w:frame="1"/>
              </w:rPr>
              <w:t>Директор школы</w:t>
            </w:r>
            <w:r w:rsidR="00ED1DEF" w:rsidRPr="004C6405">
              <w:rPr>
                <w:bdr w:val="none" w:sz="0" w:space="0" w:color="auto" w:frame="1"/>
              </w:rPr>
              <w:t>,</w:t>
            </w:r>
            <w:r w:rsidRPr="004C6405">
              <w:rPr>
                <w:bdr w:val="none" w:sz="0" w:space="0" w:color="auto" w:frame="1"/>
              </w:rPr>
              <w:t xml:space="preserve"> социальный педагог</w:t>
            </w:r>
          </w:p>
          <w:p w:rsidR="00ED1DEF" w:rsidRPr="004C6405" w:rsidRDefault="00ED1DEF" w:rsidP="004C6405">
            <w:pPr>
              <w:pStyle w:val="a5"/>
              <w:spacing w:before="0" w:beforeAutospacing="0" w:after="0" w:afterAutospacing="0"/>
              <w:jc w:val="center"/>
            </w:pPr>
            <w:r w:rsidRPr="004C6405">
              <w:rPr>
                <w:bdr w:val="none" w:sz="0" w:space="0" w:color="auto" w:frame="1"/>
              </w:rPr>
              <w:t>Председатель ОРК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DEF" w:rsidRPr="004C6405" w:rsidRDefault="00ED1DEF" w:rsidP="00CB7A13">
            <w:pPr>
              <w:pStyle w:val="a5"/>
              <w:spacing w:before="0" w:beforeAutospacing="0" w:after="0" w:afterAutospacing="0"/>
              <w:rPr>
                <w:bdr w:val="none" w:sz="0" w:space="0" w:color="auto" w:frame="1"/>
              </w:rPr>
            </w:pPr>
          </w:p>
        </w:tc>
      </w:tr>
    </w:tbl>
    <w:p w:rsidR="00A66395" w:rsidRPr="004C6405" w:rsidRDefault="00A66395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95" w:rsidRPr="004C6405" w:rsidRDefault="00BC3971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7.3. </w:t>
      </w:r>
      <w:r w:rsidR="00A66395" w:rsidRPr="004C6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Тематика</w:t>
      </w:r>
      <w:r w:rsidR="004C6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6395" w:rsidRPr="004C6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общешкольных родительских собраний</w:t>
      </w:r>
    </w:p>
    <w:p w:rsidR="00A66395" w:rsidRPr="005D65C1" w:rsidRDefault="00A66395" w:rsidP="00CB7A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3861"/>
        <w:gridCol w:w="1560"/>
        <w:gridCol w:w="2693"/>
        <w:gridCol w:w="1701"/>
      </w:tblGrid>
      <w:tr w:rsidR="00ED1DEF" w:rsidRPr="005D65C1" w:rsidTr="00ED1DEF">
        <w:trPr>
          <w:trHeight w:val="540"/>
        </w:trPr>
        <w:tc>
          <w:tcPr>
            <w:tcW w:w="533" w:type="dxa"/>
          </w:tcPr>
          <w:p w:rsidR="00ED1DEF" w:rsidRPr="004C6405" w:rsidRDefault="00ED1DEF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61" w:type="dxa"/>
          </w:tcPr>
          <w:p w:rsidR="00ED1DEF" w:rsidRPr="004C6405" w:rsidRDefault="00ED1DEF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60" w:type="dxa"/>
          </w:tcPr>
          <w:p w:rsidR="00ED1DEF" w:rsidRPr="004C6405" w:rsidRDefault="00ED1DEF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3" w:type="dxa"/>
          </w:tcPr>
          <w:p w:rsidR="00ED1DEF" w:rsidRPr="004C6405" w:rsidRDefault="00ED1DEF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ED1DEF" w:rsidRPr="004C6405" w:rsidRDefault="00ED1DEF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1DEF" w:rsidRPr="005D65C1" w:rsidTr="00ED1DEF">
        <w:trPr>
          <w:trHeight w:val="853"/>
        </w:trPr>
        <w:tc>
          <w:tcPr>
            <w:tcW w:w="533" w:type="dxa"/>
          </w:tcPr>
          <w:p w:rsidR="00ED1DEF" w:rsidRPr="004C6405" w:rsidRDefault="00ED1DEF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ED1DEF" w:rsidRPr="004C6405" w:rsidRDefault="00ED1DEF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EF" w:rsidRPr="004C6405" w:rsidRDefault="00ED1DEF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EF" w:rsidRPr="004C6405" w:rsidRDefault="00ED1DEF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</w:tcPr>
          <w:p w:rsidR="00ED1DEF" w:rsidRPr="004C6405" w:rsidRDefault="004C6405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1. Духовно-нравственное и патриотическое воспитание молодого поколения – основная задача современного общества.</w:t>
            </w:r>
          </w:p>
          <w:p w:rsidR="00ED1DEF" w:rsidRPr="004C6405" w:rsidRDefault="00ED1DEF" w:rsidP="00CB7A13">
            <w:pPr>
              <w:spacing w:after="0" w:line="240" w:lineRule="auto"/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2. Комплексный подход в профилактике</w:t>
            </w:r>
            <w:r w:rsidR="004C6405"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безнадзорности, беспризорности и правонарушений</w:t>
            </w:r>
            <w:r w:rsidR="004C6405"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среди несовершеннолетних.</w:t>
            </w:r>
          </w:p>
          <w:p w:rsidR="00ED1DEF" w:rsidRPr="004C6405" w:rsidRDefault="004C640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 Профессиональное самоопределение выпускников и их подготовка </w:t>
            </w:r>
            <w:r w:rsidRPr="004C6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ГИА-2023.</w:t>
            </w:r>
          </w:p>
          <w:p w:rsidR="00ED1DEF" w:rsidRDefault="00ED1DEF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Поддержка государства в обеспечении учащихся льготных категорий школьной формой</w:t>
            </w:r>
            <w:r w:rsidR="004C6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бесплатным питанием.</w:t>
            </w:r>
          </w:p>
          <w:p w:rsidR="004C6405" w:rsidRPr="004C6405" w:rsidRDefault="004C6405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Организация горячего питания в школе.</w:t>
            </w:r>
          </w:p>
        </w:tc>
        <w:tc>
          <w:tcPr>
            <w:tcW w:w="1560" w:type="dxa"/>
          </w:tcPr>
          <w:p w:rsidR="00ED1DEF" w:rsidRPr="004C6405" w:rsidRDefault="00ED1DEF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</w:tcPr>
          <w:p w:rsidR="00ED1DEF" w:rsidRPr="004C6405" w:rsidRDefault="00ED1DEF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01" w:type="dxa"/>
          </w:tcPr>
          <w:p w:rsidR="00ED1DEF" w:rsidRPr="004C6405" w:rsidRDefault="00ED1DEF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DEF" w:rsidRPr="005D65C1" w:rsidTr="00ED1DEF">
        <w:trPr>
          <w:trHeight w:val="416"/>
        </w:trPr>
        <w:tc>
          <w:tcPr>
            <w:tcW w:w="533" w:type="dxa"/>
          </w:tcPr>
          <w:p w:rsidR="00ED1DEF" w:rsidRPr="004C6405" w:rsidRDefault="00ED1DEF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EF" w:rsidRPr="004C6405" w:rsidRDefault="00ED1DEF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ED1DEF" w:rsidRPr="004C6405" w:rsidRDefault="00ED1DEF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EF" w:rsidRPr="004C6405" w:rsidRDefault="00ED1DEF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EF" w:rsidRPr="004C6405" w:rsidRDefault="00ED1DEF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</w:tcPr>
          <w:p w:rsidR="00ED1DEF" w:rsidRPr="004C6405" w:rsidRDefault="00ED1DEF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1. Внеурочная занятость и посещение секций дополнительного образования - как профилактика асоциального поведения подростков.</w:t>
            </w:r>
          </w:p>
          <w:p w:rsidR="00ED1DEF" w:rsidRPr="004C6405" w:rsidRDefault="00ED1DEF" w:rsidP="00CB7A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2. Летнее оздоровление обучающихся.</w:t>
            </w:r>
          </w:p>
          <w:p w:rsidR="00ED1DEF" w:rsidRPr="004C6405" w:rsidRDefault="00ED1DEF" w:rsidP="00CB7A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3. Безопасность</w:t>
            </w:r>
            <w:r w:rsidR="00EC3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детей в период летних каникул.</w:t>
            </w:r>
          </w:p>
        </w:tc>
        <w:tc>
          <w:tcPr>
            <w:tcW w:w="1560" w:type="dxa"/>
          </w:tcPr>
          <w:p w:rsidR="00ED1DEF" w:rsidRPr="004C6405" w:rsidRDefault="00ED1DEF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693" w:type="dxa"/>
          </w:tcPr>
          <w:p w:rsidR="00ED1DEF" w:rsidRPr="004C6405" w:rsidRDefault="00ED1DEF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01" w:type="dxa"/>
          </w:tcPr>
          <w:p w:rsidR="00ED1DEF" w:rsidRPr="004C6405" w:rsidRDefault="00ED1DEF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3B15" w:rsidRDefault="00623B15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Pr="005D65C1" w:rsidRDefault="00A03468" w:rsidP="00623B15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81901" w:rsidRPr="00EC3240" w:rsidRDefault="00A03468" w:rsidP="00A03468">
      <w:pPr>
        <w:pStyle w:val="ab"/>
        <w:numPr>
          <w:ilvl w:val="0"/>
          <w:numId w:val="25"/>
        </w:numPr>
        <w:spacing w:after="0"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240">
        <w:rPr>
          <w:rFonts w:ascii="Times New Roman" w:hAnsi="Times New Roman" w:cs="Times New Roman"/>
          <w:b/>
          <w:sz w:val="24"/>
          <w:szCs w:val="24"/>
        </w:rPr>
        <w:lastRenderedPageBreak/>
        <w:t>РАЗДЕЛ «СИСТЕМА ВНУТРИШКОЛЬНОГО КОНТРОЛЯ В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C3240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C3240">
        <w:rPr>
          <w:rFonts w:ascii="Times New Roman" w:hAnsi="Times New Roman" w:cs="Times New Roman"/>
          <w:b/>
          <w:sz w:val="24"/>
          <w:szCs w:val="24"/>
        </w:rPr>
        <w:t xml:space="preserve"> УЧЕБНОМ ГОДУ».</w:t>
      </w:r>
    </w:p>
    <w:p w:rsidR="0010413C" w:rsidRPr="005D65C1" w:rsidRDefault="0010413C" w:rsidP="00ED1DEF">
      <w:pPr>
        <w:pStyle w:val="ab"/>
        <w:spacing w:after="0" w:line="240" w:lineRule="auto"/>
        <w:ind w:left="284" w:right="-42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0413C" w:rsidRPr="00EC3240" w:rsidRDefault="0010413C" w:rsidP="003C43F1">
      <w:pPr>
        <w:pStyle w:val="a5"/>
        <w:shd w:val="clear" w:color="auto" w:fill="FFFFFF"/>
        <w:spacing w:before="0" w:beforeAutospacing="0" w:after="0" w:afterAutospacing="0"/>
        <w:ind w:left="284" w:right="-427"/>
        <w:jc w:val="both"/>
      </w:pPr>
      <w:r w:rsidRPr="00EC3240">
        <w:rPr>
          <w:b/>
          <w:bCs/>
        </w:rPr>
        <w:t>Основные цели внутришкольного контроля</w:t>
      </w:r>
      <w:r w:rsidRPr="00EC3240">
        <w:t>:</w:t>
      </w:r>
    </w:p>
    <w:p w:rsidR="0010413C" w:rsidRPr="00EC3240" w:rsidRDefault="00900FCB" w:rsidP="003C43F1">
      <w:pPr>
        <w:pStyle w:val="a5"/>
        <w:shd w:val="clear" w:color="auto" w:fill="FFFFFF"/>
        <w:spacing w:before="0" w:beforeAutospacing="0" w:after="0" w:afterAutospacing="0"/>
        <w:ind w:left="284" w:right="-427"/>
        <w:jc w:val="both"/>
      </w:pPr>
      <w:r w:rsidRPr="00EC3240">
        <w:t xml:space="preserve">- </w:t>
      </w:r>
      <w:r w:rsidR="0010413C" w:rsidRPr="00EC3240">
        <w:t xml:space="preserve">Обеспечить управление деятельностью </w:t>
      </w:r>
      <w:r w:rsidRPr="00EC3240">
        <w:t xml:space="preserve">школы </w:t>
      </w:r>
      <w:r w:rsidR="0010413C" w:rsidRPr="00EC3240">
        <w:t xml:space="preserve">по эффективному внедрению </w:t>
      </w:r>
      <w:r w:rsidR="00EC3240" w:rsidRPr="00EC3240">
        <w:t xml:space="preserve">обновлённых </w:t>
      </w:r>
      <w:r w:rsidR="0010413C" w:rsidRPr="00EC3240">
        <w:t>ФГОС</w:t>
      </w:r>
      <w:r w:rsidR="00EC3240" w:rsidRPr="00EC3240">
        <w:t xml:space="preserve"> Н</w:t>
      </w:r>
      <w:r w:rsidR="007268DA" w:rsidRPr="00EC3240">
        <w:t>ОО</w:t>
      </w:r>
      <w:r w:rsidR="00EC3240" w:rsidRPr="00EC3240">
        <w:t xml:space="preserve"> и ООО</w:t>
      </w:r>
      <w:r w:rsidR="0010413C" w:rsidRPr="00EC3240">
        <w:t>.</w:t>
      </w:r>
    </w:p>
    <w:p w:rsidR="0010413C" w:rsidRPr="00EC3240" w:rsidRDefault="00900FCB" w:rsidP="003C43F1">
      <w:pPr>
        <w:pStyle w:val="a5"/>
        <w:shd w:val="clear" w:color="auto" w:fill="FFFFFF"/>
        <w:spacing w:before="0" w:beforeAutospacing="0" w:after="0" w:afterAutospacing="0"/>
        <w:ind w:left="284" w:right="-427"/>
        <w:jc w:val="both"/>
      </w:pPr>
      <w:r w:rsidRPr="00EC3240">
        <w:t xml:space="preserve">- </w:t>
      </w:r>
      <w:r w:rsidR="0010413C" w:rsidRPr="00EC3240">
        <w:t>Организовать сбор и обработку информации о состоянии качества образования, учебных достижениях обучающихся, педагогов и деятельности школы.</w:t>
      </w:r>
    </w:p>
    <w:p w:rsidR="00880BBC" w:rsidRPr="00EC3240" w:rsidRDefault="0010413C" w:rsidP="003C43F1">
      <w:pPr>
        <w:pStyle w:val="a5"/>
        <w:shd w:val="clear" w:color="auto" w:fill="FFFFFF"/>
        <w:spacing w:before="0" w:beforeAutospacing="0" w:after="0" w:afterAutospacing="0"/>
        <w:ind w:left="284" w:right="-427"/>
        <w:jc w:val="both"/>
      </w:pPr>
      <w:r w:rsidRPr="00EC3240">
        <w:rPr>
          <w:b/>
          <w:bCs/>
        </w:rPr>
        <w:t>Основные задачи внутришкольного контроля</w:t>
      </w:r>
      <w:r w:rsidRPr="00EC3240">
        <w:t>:</w:t>
      </w:r>
    </w:p>
    <w:p w:rsidR="00880BBC" w:rsidRPr="00EC3240" w:rsidRDefault="00880BBC" w:rsidP="003C43F1">
      <w:pPr>
        <w:spacing w:after="0" w:line="240" w:lineRule="auto"/>
        <w:ind w:left="284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Повышение качества образования</w:t>
      </w:r>
      <w:r w:rsidR="00EC3240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</w:t>
      </w:r>
      <w:r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через: </w:t>
      </w:r>
    </w:p>
    <w:p w:rsidR="00880BBC" w:rsidRPr="00EC3240" w:rsidRDefault="00880BBC" w:rsidP="00743D5D">
      <w:pPr>
        <w:numPr>
          <w:ilvl w:val="0"/>
          <w:numId w:val="20"/>
        </w:numPr>
        <w:spacing w:after="0" w:line="240" w:lineRule="auto"/>
        <w:ind w:left="284" w:right="-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создание эффективной системы контроля знаний обучающихся на уроках;</w:t>
      </w:r>
    </w:p>
    <w:p w:rsidR="00880BBC" w:rsidRPr="00EC3240" w:rsidRDefault="00880BBC" w:rsidP="00743D5D">
      <w:pPr>
        <w:numPr>
          <w:ilvl w:val="0"/>
          <w:numId w:val="20"/>
        </w:numPr>
        <w:spacing w:after="0" w:line="240" w:lineRule="auto"/>
        <w:ind w:left="284" w:right="-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совершенствование механизмов повышения мотивации учащихся к учебной деятельности;</w:t>
      </w:r>
    </w:p>
    <w:p w:rsidR="00880BBC" w:rsidRPr="00EC3240" w:rsidRDefault="00880BBC" w:rsidP="00743D5D">
      <w:pPr>
        <w:numPr>
          <w:ilvl w:val="0"/>
          <w:numId w:val="20"/>
        </w:numPr>
        <w:spacing w:after="0" w:line="240" w:lineRule="auto"/>
        <w:ind w:left="284" w:right="-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формирование у учащихся ключевых компетенций в процессе овладения универсальными учебными действиями;</w:t>
      </w:r>
    </w:p>
    <w:p w:rsidR="00EC3240" w:rsidRPr="00EC3240" w:rsidRDefault="00EC3240" w:rsidP="00743D5D">
      <w:pPr>
        <w:numPr>
          <w:ilvl w:val="0"/>
          <w:numId w:val="20"/>
        </w:numPr>
        <w:spacing w:after="0" w:line="240" w:lineRule="auto"/>
        <w:ind w:left="284" w:right="-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повышение воспитательных возможностей урока в соответствии с обновлёнными ФГОС;</w:t>
      </w:r>
    </w:p>
    <w:p w:rsidR="00EC3240" w:rsidRPr="00EC3240" w:rsidRDefault="00EC3240" w:rsidP="00743D5D">
      <w:pPr>
        <w:numPr>
          <w:ilvl w:val="0"/>
          <w:numId w:val="20"/>
        </w:numPr>
        <w:spacing w:after="0" w:line="240" w:lineRule="auto"/>
        <w:ind w:left="284" w:right="-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развитие функциональной (в том числе информационно-коммуникативной) грамотности обучающихся;</w:t>
      </w:r>
    </w:p>
    <w:p w:rsidR="00880BBC" w:rsidRPr="00EC3240" w:rsidRDefault="00880BBC" w:rsidP="00743D5D">
      <w:pPr>
        <w:numPr>
          <w:ilvl w:val="0"/>
          <w:numId w:val="20"/>
        </w:numPr>
        <w:spacing w:after="0" w:line="240" w:lineRule="auto"/>
        <w:ind w:left="284" w:right="-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совершенствование межпредметных связей между системой основного и дополнительного образования;</w:t>
      </w:r>
    </w:p>
    <w:p w:rsidR="00880BBC" w:rsidRPr="00EC3240" w:rsidRDefault="00880BBC" w:rsidP="00743D5D">
      <w:pPr>
        <w:numPr>
          <w:ilvl w:val="0"/>
          <w:numId w:val="20"/>
        </w:numPr>
        <w:spacing w:after="0" w:line="240" w:lineRule="auto"/>
        <w:ind w:left="284" w:right="-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развитие внутришкольной системы оценки качества образования, сопоставления реальных достигаемых образовательных результатов с требованиями ФГОС</w:t>
      </w:r>
      <w:r w:rsidR="00EC3240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и результатами внешней экспертизы (ВПР, ГИА).</w:t>
      </w:r>
    </w:p>
    <w:p w:rsidR="00ED1DEF" w:rsidRPr="00EC3240" w:rsidRDefault="00880BBC" w:rsidP="00743D5D">
      <w:pPr>
        <w:numPr>
          <w:ilvl w:val="0"/>
          <w:numId w:val="20"/>
        </w:numPr>
        <w:spacing w:after="0" w:line="240" w:lineRule="auto"/>
        <w:ind w:left="284" w:right="-4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орга</w:t>
      </w:r>
      <w:r w:rsidR="00EC3240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низация</w:t>
      </w:r>
      <w:r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качественной подготовки к ГИА, совершенствование профориентационной работы с выпускниками.</w:t>
      </w:r>
    </w:p>
    <w:p w:rsidR="00ED1DEF" w:rsidRPr="00EC3240" w:rsidRDefault="00ED1DEF" w:rsidP="00CB7A13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3E3" w:rsidRPr="00EC3240" w:rsidRDefault="00CD3652" w:rsidP="00CB7A13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240">
        <w:rPr>
          <w:rFonts w:ascii="Times New Roman" w:hAnsi="Times New Roman" w:cs="Times New Roman"/>
          <w:b/>
          <w:sz w:val="24"/>
          <w:szCs w:val="24"/>
        </w:rPr>
        <w:t>8</w:t>
      </w:r>
      <w:r w:rsidR="00C123E3" w:rsidRPr="00EC3240">
        <w:rPr>
          <w:rFonts w:ascii="Times New Roman" w:hAnsi="Times New Roman" w:cs="Times New Roman"/>
          <w:b/>
          <w:sz w:val="24"/>
          <w:szCs w:val="24"/>
        </w:rPr>
        <w:t xml:space="preserve">.1. Контроль </w:t>
      </w:r>
      <w:r w:rsidRPr="00EC3240">
        <w:rPr>
          <w:rFonts w:ascii="Times New Roman" w:hAnsi="Times New Roman" w:cs="Times New Roman"/>
          <w:b/>
          <w:sz w:val="24"/>
          <w:szCs w:val="24"/>
        </w:rPr>
        <w:t>за ведением</w:t>
      </w:r>
      <w:r w:rsidR="00C123E3" w:rsidRPr="00EC3240">
        <w:rPr>
          <w:rFonts w:ascii="Times New Roman" w:hAnsi="Times New Roman" w:cs="Times New Roman"/>
          <w:b/>
          <w:sz w:val="24"/>
          <w:szCs w:val="24"/>
        </w:rPr>
        <w:t xml:space="preserve"> деловой документации.</w:t>
      </w:r>
    </w:p>
    <w:p w:rsidR="00311BFB" w:rsidRPr="005D65C1" w:rsidRDefault="00311BFB" w:rsidP="00CB7A13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4"/>
        <w:gridCol w:w="1701"/>
        <w:gridCol w:w="1276"/>
        <w:gridCol w:w="1276"/>
        <w:gridCol w:w="1276"/>
        <w:gridCol w:w="1275"/>
        <w:gridCol w:w="1276"/>
      </w:tblGrid>
      <w:tr w:rsidR="007D55FE" w:rsidRPr="005D65C1" w:rsidTr="002173B0">
        <w:tc>
          <w:tcPr>
            <w:tcW w:w="568" w:type="dxa"/>
          </w:tcPr>
          <w:p w:rsidR="00361E75" w:rsidRPr="00EC3240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61E75" w:rsidRPr="00EC3240" w:rsidRDefault="00361E75" w:rsidP="00CB7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61E75" w:rsidRPr="00EC3240" w:rsidRDefault="00361E75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1701" w:type="dxa"/>
          </w:tcPr>
          <w:p w:rsidR="00361E75" w:rsidRPr="00EC3240" w:rsidRDefault="00361E75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  <w:p w:rsidR="00361E75" w:rsidRPr="00EC3240" w:rsidRDefault="00361E75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61E75" w:rsidRPr="00EC3240" w:rsidRDefault="00361E75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276" w:type="dxa"/>
          </w:tcPr>
          <w:p w:rsidR="00361E75" w:rsidRPr="00EC3240" w:rsidRDefault="00361E75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276" w:type="dxa"/>
          </w:tcPr>
          <w:p w:rsidR="00361E75" w:rsidRPr="00EC3240" w:rsidRDefault="00361E75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Кто проводит</w:t>
            </w:r>
          </w:p>
        </w:tc>
        <w:tc>
          <w:tcPr>
            <w:tcW w:w="1275" w:type="dxa"/>
          </w:tcPr>
          <w:p w:rsidR="00361E75" w:rsidRPr="00EC3240" w:rsidRDefault="00361E75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слушается</w:t>
            </w:r>
          </w:p>
        </w:tc>
        <w:tc>
          <w:tcPr>
            <w:tcW w:w="1276" w:type="dxa"/>
          </w:tcPr>
          <w:p w:rsidR="00361E75" w:rsidRPr="00EC3240" w:rsidRDefault="00361E75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Отметка о выполнении </w:t>
            </w:r>
          </w:p>
        </w:tc>
      </w:tr>
      <w:tr w:rsidR="007D55FE" w:rsidRPr="005D65C1" w:rsidTr="002173B0">
        <w:tblPrEx>
          <w:tblLook w:val="0000"/>
        </w:tblPrEx>
        <w:trPr>
          <w:cantSplit/>
          <w:trHeight w:val="1703"/>
        </w:trPr>
        <w:tc>
          <w:tcPr>
            <w:tcW w:w="568" w:type="dxa"/>
          </w:tcPr>
          <w:p w:rsidR="00361E75" w:rsidRPr="00EC3240" w:rsidRDefault="00361E75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361E75" w:rsidRPr="00EC3240" w:rsidRDefault="00361E75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утверждение рабочих программ,</w:t>
            </w:r>
            <w:r w:rsidR="00EC3240"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календарно- </w:t>
            </w:r>
          </w:p>
          <w:p w:rsidR="00361E75" w:rsidRPr="00EC3240" w:rsidRDefault="00361E75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тематического планирования </w:t>
            </w:r>
          </w:p>
          <w:p w:rsidR="00361E75" w:rsidRPr="00EC3240" w:rsidRDefault="00361E75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школы</w:t>
            </w:r>
          </w:p>
        </w:tc>
        <w:tc>
          <w:tcPr>
            <w:tcW w:w="1701" w:type="dxa"/>
          </w:tcPr>
          <w:p w:rsidR="00361E75" w:rsidRPr="00EC3240" w:rsidRDefault="00361E75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Предупреждение возможных ошибок. </w:t>
            </w:r>
          </w:p>
          <w:p w:rsidR="00361E75" w:rsidRPr="00EC3240" w:rsidRDefault="00361E75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61E75" w:rsidRPr="00EC3240" w:rsidRDefault="00361E75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  <w:p w:rsidR="00361E75" w:rsidRPr="00EC3240" w:rsidRDefault="00361E75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EC3240" w:rsidRDefault="00361E75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EC3240" w:rsidRDefault="00361E75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61E75" w:rsidRPr="00EC3240" w:rsidRDefault="00361E75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  <w:p w:rsidR="00361E75" w:rsidRPr="00EC3240" w:rsidRDefault="00361E75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EC3240" w:rsidRDefault="00361E75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EC3240" w:rsidRDefault="00361E75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EC3240" w:rsidRDefault="00361E75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61E75" w:rsidRPr="00EC3240" w:rsidRDefault="00361E75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361E75" w:rsidRPr="00EC3240" w:rsidRDefault="00361E75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361E75" w:rsidRPr="00EC3240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  <w:p w:rsidR="00361E75" w:rsidRPr="00EC3240" w:rsidRDefault="00361E75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61E75" w:rsidRPr="00EC3240" w:rsidRDefault="00361E75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DA8" w:rsidRPr="005D65C1" w:rsidTr="002173B0">
        <w:tblPrEx>
          <w:tblLook w:val="0000"/>
        </w:tblPrEx>
        <w:trPr>
          <w:cantSplit/>
          <w:trHeight w:val="883"/>
        </w:trPr>
        <w:tc>
          <w:tcPr>
            <w:tcW w:w="568" w:type="dxa"/>
          </w:tcPr>
          <w:p w:rsidR="004B5DA8" w:rsidRPr="00EC3240" w:rsidRDefault="004B5DA8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4B5DA8" w:rsidRPr="00EC3240" w:rsidRDefault="004B5DA8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планов воспитательной работы </w:t>
            </w:r>
          </w:p>
        </w:tc>
        <w:tc>
          <w:tcPr>
            <w:tcW w:w="1701" w:type="dxa"/>
          </w:tcPr>
          <w:p w:rsidR="004B5DA8" w:rsidRPr="00EC3240" w:rsidRDefault="004B5DA8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</w:p>
        </w:tc>
        <w:tc>
          <w:tcPr>
            <w:tcW w:w="1276" w:type="dxa"/>
          </w:tcPr>
          <w:p w:rsidR="004B5DA8" w:rsidRPr="00EC3240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276" w:type="dxa"/>
          </w:tcPr>
          <w:p w:rsidR="004B5DA8" w:rsidRPr="00EC324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B5DA8"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B5DA8" w:rsidRPr="00EC3240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</w:t>
            </w:r>
          </w:p>
        </w:tc>
        <w:tc>
          <w:tcPr>
            <w:tcW w:w="1275" w:type="dxa"/>
          </w:tcPr>
          <w:p w:rsidR="004B5DA8" w:rsidRPr="00EC3240" w:rsidRDefault="00EC3240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1276" w:type="dxa"/>
          </w:tcPr>
          <w:p w:rsidR="004B5DA8" w:rsidRPr="005D65C1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B5DA8" w:rsidRPr="005D65C1" w:rsidTr="002173B0">
        <w:tblPrEx>
          <w:tblLook w:val="0000"/>
        </w:tblPrEx>
        <w:trPr>
          <w:trHeight w:val="220"/>
        </w:trPr>
        <w:tc>
          <w:tcPr>
            <w:tcW w:w="568" w:type="dxa"/>
          </w:tcPr>
          <w:p w:rsidR="004B5DA8" w:rsidRPr="00EC3240" w:rsidRDefault="004B5DA8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4B5DA8" w:rsidRPr="00EC3240" w:rsidRDefault="004B5DA8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 обучающихся</w:t>
            </w:r>
          </w:p>
        </w:tc>
        <w:tc>
          <w:tcPr>
            <w:tcW w:w="1701" w:type="dxa"/>
          </w:tcPr>
          <w:p w:rsidR="004B5DA8" w:rsidRPr="00EC3240" w:rsidRDefault="004B5DA8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необходимых документов</w:t>
            </w:r>
          </w:p>
        </w:tc>
        <w:tc>
          <w:tcPr>
            <w:tcW w:w="1276" w:type="dxa"/>
          </w:tcPr>
          <w:p w:rsidR="004B5DA8" w:rsidRPr="00EC3240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276" w:type="dxa"/>
          </w:tcPr>
          <w:p w:rsidR="004B5DA8" w:rsidRPr="00EC324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B5DA8"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B5DA8" w:rsidRPr="00EC3240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4B5DA8" w:rsidRPr="00EC3240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4B5DA8" w:rsidRPr="00EC3240" w:rsidRDefault="009553FF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</w:t>
            </w:r>
            <w:r w:rsidR="00EC3240"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директоре</w:t>
            </w:r>
          </w:p>
        </w:tc>
        <w:tc>
          <w:tcPr>
            <w:tcW w:w="1276" w:type="dxa"/>
          </w:tcPr>
          <w:p w:rsidR="004B5DA8" w:rsidRPr="005D65C1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C3240" w:rsidRPr="005D65C1" w:rsidTr="002173B0">
        <w:tblPrEx>
          <w:tblLook w:val="0000"/>
        </w:tblPrEx>
        <w:trPr>
          <w:trHeight w:val="220"/>
        </w:trPr>
        <w:tc>
          <w:tcPr>
            <w:tcW w:w="568" w:type="dxa"/>
          </w:tcPr>
          <w:p w:rsidR="00EC3240" w:rsidRPr="00EC3240" w:rsidRDefault="00F732EE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EC3240" w:rsidRPr="00EC3240" w:rsidRDefault="00EC3240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контрольных работ</w:t>
            </w:r>
          </w:p>
        </w:tc>
        <w:tc>
          <w:tcPr>
            <w:tcW w:w="1701" w:type="dxa"/>
          </w:tcPr>
          <w:p w:rsidR="00EC3240" w:rsidRPr="00EC3240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ЭлЖуре и на сайте</w:t>
            </w:r>
          </w:p>
        </w:tc>
        <w:tc>
          <w:tcPr>
            <w:tcW w:w="1276" w:type="dxa"/>
          </w:tcPr>
          <w:p w:rsidR="00EC3240" w:rsidRPr="00EC324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EC3240" w:rsidRPr="00EC324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276" w:type="dxa"/>
          </w:tcPr>
          <w:p w:rsidR="00F732EE" w:rsidRPr="00EC3240" w:rsidRDefault="00F732EE" w:rsidP="00F7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EC3240" w:rsidRPr="00EC3240" w:rsidRDefault="00F732EE" w:rsidP="00F73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EC3240" w:rsidRPr="00EC324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 с учителями</w:t>
            </w:r>
          </w:p>
        </w:tc>
        <w:tc>
          <w:tcPr>
            <w:tcW w:w="1276" w:type="dxa"/>
          </w:tcPr>
          <w:p w:rsidR="00EC3240" w:rsidRPr="005D65C1" w:rsidRDefault="00EC3240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B5DA8" w:rsidRPr="005D65C1" w:rsidTr="002173B0">
        <w:tblPrEx>
          <w:tblLook w:val="0000"/>
        </w:tblPrEx>
        <w:trPr>
          <w:trHeight w:val="220"/>
        </w:trPr>
        <w:tc>
          <w:tcPr>
            <w:tcW w:w="568" w:type="dxa"/>
          </w:tcPr>
          <w:p w:rsidR="004B5DA8" w:rsidRPr="00F732EE" w:rsidRDefault="00F732EE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4B5DA8" w:rsidRPr="00F732EE" w:rsidRDefault="00F732EE" w:rsidP="00F73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журналов </w:t>
            </w:r>
          </w:p>
        </w:tc>
        <w:tc>
          <w:tcPr>
            <w:tcW w:w="1701" w:type="dxa"/>
          </w:tcPr>
          <w:p w:rsidR="004B5DA8" w:rsidRPr="00F732EE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единых требований 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выставлению оценок за выполнение практической части программы в ЭлЖуре</w:t>
            </w:r>
          </w:p>
        </w:tc>
        <w:tc>
          <w:tcPr>
            <w:tcW w:w="1276" w:type="dxa"/>
          </w:tcPr>
          <w:p w:rsidR="004B5DA8" w:rsidRPr="00F732EE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Предупредительный</w:t>
            </w:r>
          </w:p>
        </w:tc>
        <w:tc>
          <w:tcPr>
            <w:tcW w:w="1276" w:type="dxa"/>
          </w:tcPr>
          <w:p w:rsidR="004B5DA8" w:rsidRPr="00F732EE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C1398"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B5DA8" w:rsidRPr="00F732EE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4B5DA8" w:rsidRPr="00F732EE" w:rsidRDefault="004B5DA8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4B5DA8" w:rsidRPr="00F732EE" w:rsidRDefault="00F732EE" w:rsidP="00EC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B5DA8"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ндивидуальное собеседов</w:t>
            </w:r>
            <w:r w:rsidR="004B5DA8"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ание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учителями</w:t>
            </w:r>
          </w:p>
        </w:tc>
        <w:tc>
          <w:tcPr>
            <w:tcW w:w="1276" w:type="dxa"/>
          </w:tcPr>
          <w:p w:rsidR="004B5DA8" w:rsidRPr="005D65C1" w:rsidRDefault="004B5DA8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B5DA8" w:rsidRPr="005D65C1" w:rsidTr="002173B0">
        <w:tblPrEx>
          <w:tblLook w:val="0000"/>
        </w:tblPrEx>
        <w:trPr>
          <w:trHeight w:val="220"/>
        </w:trPr>
        <w:tc>
          <w:tcPr>
            <w:tcW w:w="568" w:type="dxa"/>
          </w:tcPr>
          <w:p w:rsidR="004B5DA8" w:rsidRPr="00F732EE" w:rsidRDefault="00F732EE" w:rsidP="00CB7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4" w:type="dxa"/>
          </w:tcPr>
          <w:p w:rsidR="004B5DA8" w:rsidRPr="00F732EE" w:rsidRDefault="004B5DA8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регистрации инструктажей по ТБ в специализированных кабинетах</w:t>
            </w:r>
          </w:p>
        </w:tc>
        <w:tc>
          <w:tcPr>
            <w:tcW w:w="1701" w:type="dxa"/>
          </w:tcPr>
          <w:p w:rsidR="004B5DA8" w:rsidRPr="00F732EE" w:rsidRDefault="004B5DA8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проведения вводного, первичного инструктажей обучающихся</w:t>
            </w:r>
          </w:p>
        </w:tc>
        <w:tc>
          <w:tcPr>
            <w:tcW w:w="1276" w:type="dxa"/>
          </w:tcPr>
          <w:p w:rsidR="004B5DA8" w:rsidRPr="00F732EE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276" w:type="dxa"/>
          </w:tcPr>
          <w:p w:rsidR="004B5DA8" w:rsidRPr="00F732EE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276" w:type="dxa"/>
          </w:tcPr>
          <w:p w:rsidR="004B5DA8" w:rsidRPr="00F732EE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275" w:type="dxa"/>
          </w:tcPr>
          <w:p w:rsidR="004B5DA8" w:rsidRPr="00F732EE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276" w:type="dxa"/>
          </w:tcPr>
          <w:p w:rsidR="004B5DA8" w:rsidRPr="005D65C1" w:rsidRDefault="004B5D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66B3A" w:rsidRPr="005D65C1" w:rsidTr="002173B0">
        <w:tblPrEx>
          <w:tblLook w:val="0000"/>
        </w:tblPrEx>
        <w:trPr>
          <w:trHeight w:val="220"/>
        </w:trPr>
        <w:tc>
          <w:tcPr>
            <w:tcW w:w="568" w:type="dxa"/>
          </w:tcPr>
          <w:p w:rsidR="00F66B3A" w:rsidRPr="00F732EE" w:rsidRDefault="00F732EE" w:rsidP="00F6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F66B3A" w:rsidRPr="00F732EE" w:rsidRDefault="00F66B3A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внеурочной деятельности</w:t>
            </w:r>
          </w:p>
        </w:tc>
        <w:tc>
          <w:tcPr>
            <w:tcW w:w="1701" w:type="dxa"/>
          </w:tcPr>
          <w:p w:rsidR="00F66B3A" w:rsidRPr="00F732EE" w:rsidRDefault="006966D5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необходимой документации</w:t>
            </w:r>
          </w:p>
        </w:tc>
        <w:tc>
          <w:tcPr>
            <w:tcW w:w="1276" w:type="dxa"/>
          </w:tcPr>
          <w:p w:rsidR="00F66B3A" w:rsidRPr="00F732EE" w:rsidRDefault="00F66B3A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F66B3A" w:rsidRPr="00F732EE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276" w:type="dxa"/>
          </w:tcPr>
          <w:p w:rsidR="00F66B3A" w:rsidRPr="00F732EE" w:rsidRDefault="00F66B3A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66B3A" w:rsidRPr="00F732EE" w:rsidRDefault="00F66B3A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F66B3A" w:rsidRPr="00F732EE" w:rsidRDefault="00531CA8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276" w:type="dxa"/>
          </w:tcPr>
          <w:p w:rsidR="00F66B3A" w:rsidRPr="005D65C1" w:rsidRDefault="00F66B3A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F732EE" w:rsidRDefault="00F732EE" w:rsidP="00F6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</w:tcPr>
          <w:p w:rsidR="00F732EE" w:rsidRPr="00F732EE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дополнительного образования</w:t>
            </w:r>
          </w:p>
        </w:tc>
        <w:tc>
          <w:tcPr>
            <w:tcW w:w="1701" w:type="dxa"/>
          </w:tcPr>
          <w:p w:rsidR="00F732EE" w:rsidRPr="00F732EE" w:rsidRDefault="00F732EE" w:rsidP="00217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необходимой документации</w:t>
            </w:r>
          </w:p>
        </w:tc>
        <w:tc>
          <w:tcPr>
            <w:tcW w:w="1276" w:type="dxa"/>
          </w:tcPr>
          <w:p w:rsidR="00F732EE" w:rsidRPr="00F732EE" w:rsidRDefault="00F732EE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F732EE" w:rsidRPr="00F732EE" w:rsidRDefault="00F732EE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276" w:type="dxa"/>
          </w:tcPr>
          <w:p w:rsidR="00F732EE" w:rsidRPr="00F732EE" w:rsidRDefault="00F732EE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F732EE" w:rsidRDefault="00F732EE" w:rsidP="00217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F732EE" w:rsidRPr="00F732EE" w:rsidRDefault="00F732EE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F732EE" w:rsidRDefault="00F732EE" w:rsidP="00B50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</w:tcPr>
          <w:p w:rsidR="00F732EE" w:rsidRPr="00F732EE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документации школьного этапа ВОШ</w:t>
            </w:r>
          </w:p>
        </w:tc>
        <w:tc>
          <w:tcPr>
            <w:tcW w:w="1701" w:type="dxa"/>
          </w:tcPr>
          <w:p w:rsidR="00F732EE" w:rsidRPr="00F732EE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Положению и приказу</w:t>
            </w:r>
          </w:p>
        </w:tc>
        <w:tc>
          <w:tcPr>
            <w:tcW w:w="1276" w:type="dxa"/>
          </w:tcPr>
          <w:p w:rsidR="00F732EE" w:rsidRPr="00F732EE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F732EE" w:rsidRPr="00F732EE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1276" w:type="dxa"/>
          </w:tcPr>
          <w:p w:rsidR="00F732EE" w:rsidRPr="00F732EE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F732EE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F732EE" w:rsidRPr="00F732EE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F732EE" w:rsidRDefault="00F732EE" w:rsidP="00B50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</w:tcPr>
          <w:p w:rsidR="00F732EE" w:rsidRPr="00F732EE" w:rsidRDefault="00F732EE" w:rsidP="00217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ведения тетрадей по математике в 2-9 классах.</w:t>
            </w:r>
          </w:p>
        </w:tc>
        <w:tc>
          <w:tcPr>
            <w:tcW w:w="1701" w:type="dxa"/>
          </w:tcPr>
          <w:p w:rsidR="00F732EE" w:rsidRPr="00F732EE" w:rsidRDefault="00F732EE" w:rsidP="00217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ЕОР, система работы над ошибками</w:t>
            </w:r>
          </w:p>
        </w:tc>
        <w:tc>
          <w:tcPr>
            <w:tcW w:w="1276" w:type="dxa"/>
          </w:tcPr>
          <w:p w:rsidR="00F732EE" w:rsidRPr="00F732EE" w:rsidRDefault="00F732EE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F732EE" w:rsidRPr="00F732EE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276" w:type="dxa"/>
          </w:tcPr>
          <w:p w:rsidR="00F732EE" w:rsidRPr="00F732EE" w:rsidRDefault="00F732EE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F732EE" w:rsidRDefault="00F732EE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руководители МО</w:t>
            </w:r>
          </w:p>
        </w:tc>
        <w:tc>
          <w:tcPr>
            <w:tcW w:w="1275" w:type="dxa"/>
          </w:tcPr>
          <w:p w:rsidR="00F732EE" w:rsidRPr="00F732EE" w:rsidRDefault="00F732EE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учителей начальных классов и математики</w:t>
            </w: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F732EE" w:rsidRDefault="00F732EE" w:rsidP="00B50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</w:tcPr>
          <w:p w:rsidR="00F732EE" w:rsidRPr="00F732EE" w:rsidRDefault="00F732EE" w:rsidP="00B50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ведения т</w:t>
            </w:r>
            <w:r w:rsidR="000A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етрадей по русскому языку в 2-9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классах.</w:t>
            </w:r>
          </w:p>
        </w:tc>
        <w:tc>
          <w:tcPr>
            <w:tcW w:w="1701" w:type="dxa"/>
          </w:tcPr>
          <w:p w:rsidR="00F732EE" w:rsidRPr="00F732EE" w:rsidRDefault="00F732EE" w:rsidP="00B50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ЕОР, система работы над ошибками</w:t>
            </w:r>
          </w:p>
        </w:tc>
        <w:tc>
          <w:tcPr>
            <w:tcW w:w="1276" w:type="dxa"/>
          </w:tcPr>
          <w:p w:rsidR="00F732EE" w:rsidRPr="00F732EE" w:rsidRDefault="00F732EE" w:rsidP="00B5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F732EE" w:rsidRPr="00F732EE" w:rsidRDefault="00F732EE" w:rsidP="00B5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</w:tcPr>
          <w:p w:rsidR="00F732EE" w:rsidRPr="00F732EE" w:rsidRDefault="00F732EE" w:rsidP="00B5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F732EE" w:rsidRDefault="00F732EE" w:rsidP="00B50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руководители МО</w:t>
            </w:r>
          </w:p>
        </w:tc>
        <w:tc>
          <w:tcPr>
            <w:tcW w:w="1275" w:type="dxa"/>
          </w:tcPr>
          <w:p w:rsidR="00F732EE" w:rsidRPr="00F732EE" w:rsidRDefault="00F732EE" w:rsidP="00B5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учителей начальных классов и  русского языка</w:t>
            </w: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8F0D2B" w:rsidRDefault="00F732EE" w:rsidP="00F6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электронных журналов учебных предметов и обучения на дому</w:t>
            </w:r>
          </w:p>
        </w:tc>
        <w:tc>
          <w:tcPr>
            <w:tcW w:w="1701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Объективность выставления четвертных оценок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F732EE" w:rsidRPr="008F0D2B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8F0D2B" w:rsidRDefault="00F732EE" w:rsidP="00F66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</w:tcPr>
          <w:p w:rsidR="00F732EE" w:rsidRPr="008F0D2B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четверти. </w:t>
            </w:r>
          </w:p>
        </w:tc>
        <w:tc>
          <w:tcPr>
            <w:tcW w:w="1701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 по предметам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Предупредительный 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8F0D2B" w:rsidRDefault="00F732EE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</w:tcPr>
          <w:p w:rsidR="00F732EE" w:rsidRPr="008F0D2B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журналов 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внеурочной деятельности, элективных и факультативных курсов, дополнительного образования</w:t>
            </w:r>
          </w:p>
        </w:tc>
        <w:tc>
          <w:tcPr>
            <w:tcW w:w="1701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программ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F732EE" w:rsidRPr="008F0D2B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полугодий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</w:t>
            </w:r>
          </w:p>
          <w:p w:rsidR="00F732EE" w:rsidRPr="008F0D2B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УВР</w:t>
            </w:r>
          </w:p>
        </w:tc>
        <w:tc>
          <w:tcPr>
            <w:tcW w:w="1275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педсовет</w:t>
            </w:r>
          </w:p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84" w:type="dxa"/>
          </w:tcPr>
          <w:p w:rsidR="00F732EE" w:rsidRPr="008F0D2B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</w:t>
            </w:r>
            <w:r w:rsidR="008F0D2B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</w:t>
            </w:r>
            <w:r w:rsidR="000A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едения тетрадей по химии, физике, биологии</w:t>
            </w:r>
            <w:r w:rsidR="008F0D2B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классах</w:t>
            </w:r>
          </w:p>
        </w:tc>
        <w:tc>
          <w:tcPr>
            <w:tcW w:w="1701" w:type="dxa"/>
          </w:tcPr>
          <w:p w:rsidR="00F732EE" w:rsidRPr="008F0D2B" w:rsidRDefault="000A55AD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F732EE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проверке тетрадей обучающихся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руководитель МО</w:t>
            </w:r>
          </w:p>
        </w:tc>
        <w:tc>
          <w:tcPr>
            <w:tcW w:w="1275" w:type="dxa"/>
          </w:tcPr>
          <w:p w:rsidR="00F732EE" w:rsidRPr="008F0D2B" w:rsidRDefault="000A55AD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четверти. Сдача отчетов по успеваемости, выполнению программ и практической части к ним учителями- предметниками</w:t>
            </w:r>
          </w:p>
        </w:tc>
        <w:tc>
          <w:tcPr>
            <w:tcW w:w="1701" w:type="dxa"/>
          </w:tcPr>
          <w:p w:rsidR="00F732EE" w:rsidRPr="008F0D2B" w:rsidRDefault="008F0D2B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успеваемости 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F732EE" w:rsidRPr="008F0D2B" w:rsidRDefault="000A55AD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732EE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32EE" w:rsidRPr="008F0D2B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1701" w:type="dxa"/>
          </w:tcPr>
          <w:p w:rsidR="00F732EE" w:rsidRPr="008F0D2B" w:rsidRDefault="00F732EE" w:rsidP="008F0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практической части </w:t>
            </w:r>
            <w:r w:rsidR="008F0D2B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своевременность проверки тетрадей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F732EE" w:rsidRPr="008F0D2B" w:rsidRDefault="008F0D2B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  <w:r w:rsidR="00F732EE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984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ВР за первое полугодие</w:t>
            </w:r>
          </w:p>
        </w:tc>
        <w:tc>
          <w:tcPr>
            <w:tcW w:w="1701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планов ВР за первое полугодие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275" w:type="dxa"/>
          </w:tcPr>
          <w:p w:rsidR="00F732EE" w:rsidRPr="008F0D2B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 по оценке метапред</w:t>
            </w:r>
            <w:r w:rsidR="008F0D2B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метных результатов ООП ООО </w:t>
            </w:r>
          </w:p>
        </w:tc>
        <w:tc>
          <w:tcPr>
            <w:tcW w:w="1701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работ, рецензий, протоколов защиты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F732EE" w:rsidRPr="008F0D2B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2173B0" w:rsidRDefault="00F732EE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4" w:type="dxa"/>
          </w:tcPr>
          <w:p w:rsidR="00F732EE" w:rsidRPr="002173B0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четверти. Сдача отчетов по успеваемости, выполнению программ и практической части к ним учителями- предметниками</w:t>
            </w:r>
          </w:p>
        </w:tc>
        <w:tc>
          <w:tcPr>
            <w:tcW w:w="1701" w:type="dxa"/>
          </w:tcPr>
          <w:p w:rsidR="00F732EE" w:rsidRPr="002173B0" w:rsidRDefault="002173B0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успеваемости</w:t>
            </w:r>
          </w:p>
        </w:tc>
        <w:tc>
          <w:tcPr>
            <w:tcW w:w="1276" w:type="dxa"/>
          </w:tcPr>
          <w:p w:rsidR="00F732EE" w:rsidRPr="002173B0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F732EE" w:rsidRPr="002173B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</w:tcPr>
          <w:p w:rsidR="00F732EE" w:rsidRPr="002173B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2173B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F732EE" w:rsidRPr="002173B0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  <w:p w:rsidR="00F732EE" w:rsidRPr="002173B0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2173B0" w:rsidRDefault="00F732EE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</w:tcPr>
          <w:p w:rsidR="00F732EE" w:rsidRPr="002173B0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1701" w:type="dxa"/>
          </w:tcPr>
          <w:p w:rsidR="00F732EE" w:rsidRPr="002173B0" w:rsidRDefault="002173B0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программы, объективност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 оценивания</w:t>
            </w:r>
          </w:p>
        </w:tc>
        <w:tc>
          <w:tcPr>
            <w:tcW w:w="1276" w:type="dxa"/>
          </w:tcPr>
          <w:p w:rsidR="00F732EE" w:rsidRPr="002173B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  <w:tc>
          <w:tcPr>
            <w:tcW w:w="1276" w:type="dxa"/>
          </w:tcPr>
          <w:p w:rsidR="00F732EE" w:rsidRPr="002173B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276" w:type="dxa"/>
          </w:tcPr>
          <w:p w:rsidR="00F732EE" w:rsidRPr="002173B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2173B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F732EE" w:rsidRPr="002173B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</w:t>
            </w:r>
            <w:r w:rsid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директоре</w:t>
            </w:r>
          </w:p>
        </w:tc>
        <w:tc>
          <w:tcPr>
            <w:tcW w:w="1276" w:type="dxa"/>
          </w:tcPr>
          <w:p w:rsidR="00F732EE" w:rsidRPr="002173B0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984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 педагога-психолога, социального педагога, педагога-организатора</w:t>
            </w:r>
          </w:p>
        </w:tc>
        <w:tc>
          <w:tcPr>
            <w:tcW w:w="1701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работы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275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4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701" w:type="dxa"/>
          </w:tcPr>
          <w:p w:rsidR="00F732EE" w:rsidRPr="008F0D2B" w:rsidRDefault="00F732EE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анализа результатов учителями-предметниками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Предупредительный 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 май</w:t>
            </w:r>
          </w:p>
        </w:tc>
        <w:tc>
          <w:tcPr>
            <w:tcW w:w="1276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F732EE" w:rsidRPr="008F0D2B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</w:t>
            </w:r>
            <w:r w:rsid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директоре</w:t>
            </w:r>
          </w:p>
        </w:tc>
        <w:tc>
          <w:tcPr>
            <w:tcW w:w="1276" w:type="dxa"/>
          </w:tcPr>
          <w:p w:rsidR="00F732EE" w:rsidRPr="005D65C1" w:rsidRDefault="00F732EE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F0D2B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8F0D2B" w:rsidRPr="005D65C1" w:rsidRDefault="008F0D2B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F0D2B" w:rsidRPr="008F0D2B" w:rsidRDefault="008F0D2B" w:rsidP="00217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 по оценке метапред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результатов ООП С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</w:t>
            </w:r>
          </w:p>
        </w:tc>
        <w:tc>
          <w:tcPr>
            <w:tcW w:w="1701" w:type="dxa"/>
          </w:tcPr>
          <w:p w:rsidR="008F0D2B" w:rsidRPr="008F0D2B" w:rsidRDefault="008F0D2B" w:rsidP="00217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работ, рецензий, протоколов защиты</w:t>
            </w:r>
          </w:p>
        </w:tc>
        <w:tc>
          <w:tcPr>
            <w:tcW w:w="1276" w:type="dxa"/>
          </w:tcPr>
          <w:p w:rsidR="008F0D2B" w:rsidRPr="008F0D2B" w:rsidRDefault="008F0D2B" w:rsidP="00217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276" w:type="dxa"/>
          </w:tcPr>
          <w:p w:rsidR="008F0D2B" w:rsidRPr="008F0D2B" w:rsidRDefault="002173B0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8F0D2B" w:rsidRPr="008F0D2B" w:rsidRDefault="008F0D2B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8F0D2B" w:rsidRPr="008F0D2B" w:rsidRDefault="008F0D2B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8F0D2B" w:rsidRPr="008F0D2B" w:rsidRDefault="008F0D2B" w:rsidP="00217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276" w:type="dxa"/>
          </w:tcPr>
          <w:p w:rsidR="008F0D2B" w:rsidRPr="005D65C1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F0D2B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8F0D2B" w:rsidRPr="002173B0" w:rsidRDefault="008F0D2B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4" w:type="dxa"/>
          </w:tcPr>
          <w:p w:rsidR="008F0D2B" w:rsidRPr="002173B0" w:rsidRDefault="008F0D2B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ШППк, консультативного центра</w:t>
            </w:r>
          </w:p>
        </w:tc>
        <w:tc>
          <w:tcPr>
            <w:tcW w:w="1701" w:type="dxa"/>
          </w:tcPr>
          <w:p w:rsidR="008F0D2B" w:rsidRPr="002173B0" w:rsidRDefault="008F0D2B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1276" w:type="dxa"/>
          </w:tcPr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8F0D2B" w:rsidRPr="002173B0" w:rsidRDefault="002173B0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275" w:type="dxa"/>
          </w:tcPr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придиректоре</w:t>
            </w:r>
          </w:p>
        </w:tc>
        <w:tc>
          <w:tcPr>
            <w:tcW w:w="1276" w:type="dxa"/>
          </w:tcPr>
          <w:p w:rsidR="008F0D2B" w:rsidRPr="005D65C1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F0D2B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8F0D2B" w:rsidRPr="005D65C1" w:rsidRDefault="008F0D2B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F0D2B" w:rsidRPr="005D65C1" w:rsidRDefault="008F0D2B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 по оценке метапред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результатов ООП Н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:rsidR="008F0D2B" w:rsidRPr="002173B0" w:rsidRDefault="008F0D2B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комплексных работ в 1-4 классах</w:t>
            </w:r>
          </w:p>
        </w:tc>
        <w:tc>
          <w:tcPr>
            <w:tcW w:w="1276" w:type="dxa"/>
          </w:tcPr>
          <w:p w:rsidR="008F0D2B" w:rsidRPr="008F0D2B" w:rsidRDefault="008F0D2B" w:rsidP="00217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276" w:type="dxa"/>
          </w:tcPr>
          <w:p w:rsidR="008F0D2B" w:rsidRPr="008F0D2B" w:rsidRDefault="008F0D2B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8F0D2B" w:rsidRPr="008F0D2B" w:rsidRDefault="008F0D2B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8F0D2B" w:rsidRPr="008F0D2B" w:rsidRDefault="008F0D2B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8F0D2B" w:rsidRPr="002173B0" w:rsidRDefault="002173B0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учителей начальных классов</w:t>
            </w:r>
          </w:p>
        </w:tc>
        <w:tc>
          <w:tcPr>
            <w:tcW w:w="1276" w:type="dxa"/>
          </w:tcPr>
          <w:p w:rsidR="008F0D2B" w:rsidRPr="005D65C1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F0D2B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8F0D2B" w:rsidRPr="002173B0" w:rsidRDefault="008F0D2B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4" w:type="dxa"/>
          </w:tcPr>
          <w:p w:rsidR="008F0D2B" w:rsidRPr="002173B0" w:rsidRDefault="008F0D2B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учебного года. Сдача отчетов по успеваемости, выполнению программ и практической части к ним учителями- предметниками</w:t>
            </w:r>
          </w:p>
        </w:tc>
        <w:tc>
          <w:tcPr>
            <w:tcW w:w="1701" w:type="dxa"/>
          </w:tcPr>
          <w:p w:rsidR="008F0D2B" w:rsidRPr="002173B0" w:rsidRDefault="008F0D2B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обучающихся</w:t>
            </w:r>
          </w:p>
        </w:tc>
        <w:tc>
          <w:tcPr>
            <w:tcW w:w="1276" w:type="dxa"/>
          </w:tcPr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  <w:p w:rsidR="008F0D2B" w:rsidRPr="002173B0" w:rsidRDefault="008F0D2B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0D2B" w:rsidRPr="005D65C1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F0D2B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8F0D2B" w:rsidRPr="002173B0" w:rsidRDefault="008F0D2B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4" w:type="dxa"/>
          </w:tcPr>
          <w:p w:rsidR="008F0D2B" w:rsidRPr="002173B0" w:rsidRDefault="008F0D2B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1701" w:type="dxa"/>
          </w:tcPr>
          <w:p w:rsidR="008F0D2B" w:rsidRPr="002173B0" w:rsidRDefault="008F0D2B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программы, об</w:t>
            </w:r>
            <w:r w:rsidR="002173B0"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ъективность выставления годовых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оценок</w:t>
            </w:r>
          </w:p>
        </w:tc>
        <w:tc>
          <w:tcPr>
            <w:tcW w:w="1276" w:type="dxa"/>
          </w:tcPr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8F0D2B" w:rsidRPr="002173B0" w:rsidRDefault="008F0D2B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F0D2B" w:rsidRPr="005D65C1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F0D2B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8F0D2B" w:rsidRPr="002173B0" w:rsidRDefault="008F0D2B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4" w:type="dxa"/>
          </w:tcPr>
          <w:p w:rsidR="008F0D2B" w:rsidRPr="002173B0" w:rsidRDefault="008F0D2B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аттестатов</w:t>
            </w:r>
          </w:p>
        </w:tc>
        <w:tc>
          <w:tcPr>
            <w:tcW w:w="1701" w:type="dxa"/>
          </w:tcPr>
          <w:p w:rsidR="008F0D2B" w:rsidRPr="002173B0" w:rsidRDefault="008F0D2B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заполнения документов</w:t>
            </w:r>
            <w:r w:rsidR="002173B0"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(ведомости, журналы выдачи)</w:t>
            </w:r>
          </w:p>
        </w:tc>
        <w:tc>
          <w:tcPr>
            <w:tcW w:w="1276" w:type="dxa"/>
          </w:tcPr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276" w:type="dxa"/>
          </w:tcPr>
          <w:p w:rsidR="008F0D2B" w:rsidRPr="002173B0" w:rsidRDefault="002173B0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F0D2B"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8F0D2B" w:rsidRPr="002173B0" w:rsidRDefault="008F0D2B" w:rsidP="003C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75" w:type="dxa"/>
          </w:tcPr>
          <w:p w:rsidR="008F0D2B" w:rsidRPr="002173B0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1276" w:type="dxa"/>
          </w:tcPr>
          <w:p w:rsidR="008F0D2B" w:rsidRPr="005D65C1" w:rsidRDefault="008F0D2B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173B0" w:rsidRPr="005D65C1" w:rsidTr="002173B0">
        <w:tblPrEx>
          <w:tblLook w:val="0000"/>
        </w:tblPrEx>
        <w:trPr>
          <w:trHeight w:val="180"/>
        </w:trPr>
        <w:tc>
          <w:tcPr>
            <w:tcW w:w="568" w:type="dxa"/>
          </w:tcPr>
          <w:p w:rsidR="002173B0" w:rsidRPr="002173B0" w:rsidRDefault="002173B0" w:rsidP="00C7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984" w:type="dxa"/>
          </w:tcPr>
          <w:p w:rsidR="002173B0" w:rsidRPr="002173B0" w:rsidRDefault="002173B0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</w:t>
            </w:r>
          </w:p>
        </w:tc>
        <w:tc>
          <w:tcPr>
            <w:tcW w:w="1701" w:type="dxa"/>
          </w:tcPr>
          <w:p w:rsidR="002173B0" w:rsidRPr="002173B0" w:rsidRDefault="002173B0" w:rsidP="003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Выставление годовых оценок и перевод обучающихся</w:t>
            </w:r>
          </w:p>
        </w:tc>
        <w:tc>
          <w:tcPr>
            <w:tcW w:w="1276" w:type="dxa"/>
          </w:tcPr>
          <w:p w:rsidR="002173B0" w:rsidRPr="002173B0" w:rsidRDefault="002173B0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</w:t>
            </w:r>
          </w:p>
        </w:tc>
        <w:tc>
          <w:tcPr>
            <w:tcW w:w="1276" w:type="dxa"/>
          </w:tcPr>
          <w:p w:rsidR="002173B0" w:rsidRPr="002173B0" w:rsidRDefault="002173B0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1276" w:type="dxa"/>
          </w:tcPr>
          <w:p w:rsidR="002173B0" w:rsidRPr="002173B0" w:rsidRDefault="002173B0" w:rsidP="00217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2173B0" w:rsidRPr="002173B0" w:rsidRDefault="002173B0" w:rsidP="00217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2173B0" w:rsidRPr="002173B0" w:rsidRDefault="002173B0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классными руководителями</w:t>
            </w:r>
          </w:p>
        </w:tc>
        <w:tc>
          <w:tcPr>
            <w:tcW w:w="1276" w:type="dxa"/>
          </w:tcPr>
          <w:p w:rsidR="002173B0" w:rsidRPr="005D65C1" w:rsidRDefault="002173B0" w:rsidP="003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2C6148" w:rsidRPr="005D65C1" w:rsidRDefault="002C6148" w:rsidP="00C64EDD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11BFB" w:rsidRPr="002173B0" w:rsidRDefault="00311BFB" w:rsidP="00CB7A13">
      <w:pPr>
        <w:tabs>
          <w:tab w:val="left" w:pos="13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3B0">
        <w:rPr>
          <w:rFonts w:ascii="Times New Roman" w:hAnsi="Times New Roman" w:cs="Times New Roman"/>
          <w:b/>
          <w:sz w:val="24"/>
          <w:szCs w:val="24"/>
        </w:rPr>
        <w:t>8.2. Внутренняя система оценки качества образования</w:t>
      </w:r>
    </w:p>
    <w:p w:rsidR="00311BFB" w:rsidRPr="005D65C1" w:rsidRDefault="00311BFB" w:rsidP="00CB7A13">
      <w:pPr>
        <w:tabs>
          <w:tab w:val="left" w:pos="1368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d"/>
        <w:tblW w:w="10632" w:type="dxa"/>
        <w:tblInd w:w="-176" w:type="dxa"/>
        <w:tblLayout w:type="fixed"/>
        <w:tblLook w:val="04A0"/>
      </w:tblPr>
      <w:tblGrid>
        <w:gridCol w:w="568"/>
        <w:gridCol w:w="1984"/>
        <w:gridCol w:w="1701"/>
        <w:gridCol w:w="1276"/>
        <w:gridCol w:w="1276"/>
        <w:gridCol w:w="1276"/>
        <w:gridCol w:w="1275"/>
        <w:gridCol w:w="1276"/>
      </w:tblGrid>
      <w:tr w:rsidR="00361E75" w:rsidRPr="005D65C1" w:rsidTr="002F6243">
        <w:tc>
          <w:tcPr>
            <w:tcW w:w="568" w:type="dxa"/>
          </w:tcPr>
          <w:p w:rsidR="00361E75" w:rsidRPr="002173B0" w:rsidRDefault="00361E75" w:rsidP="00CB7A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61E75" w:rsidRPr="002173B0" w:rsidRDefault="00361E75" w:rsidP="00CB7A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361E75" w:rsidRPr="002173B0" w:rsidRDefault="00361E75" w:rsidP="00CB7A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1701" w:type="dxa"/>
          </w:tcPr>
          <w:p w:rsidR="00361E75" w:rsidRPr="002173B0" w:rsidRDefault="00361E75" w:rsidP="00CB7A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  <w:p w:rsidR="00361E75" w:rsidRPr="002173B0" w:rsidRDefault="00361E75" w:rsidP="00CB7A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61E75" w:rsidRPr="002173B0" w:rsidRDefault="00361E75" w:rsidP="00CB7A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276" w:type="dxa"/>
          </w:tcPr>
          <w:p w:rsidR="00361E75" w:rsidRPr="002173B0" w:rsidRDefault="00361E75" w:rsidP="00CB7A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76" w:type="dxa"/>
          </w:tcPr>
          <w:p w:rsidR="00361E75" w:rsidRPr="002173B0" w:rsidRDefault="00361E75" w:rsidP="00CB7A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Кто проводит</w:t>
            </w:r>
          </w:p>
        </w:tc>
        <w:tc>
          <w:tcPr>
            <w:tcW w:w="1275" w:type="dxa"/>
          </w:tcPr>
          <w:p w:rsidR="00361E75" w:rsidRPr="002173B0" w:rsidRDefault="00361E75" w:rsidP="00CB7A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слушается</w:t>
            </w:r>
          </w:p>
        </w:tc>
        <w:tc>
          <w:tcPr>
            <w:tcW w:w="1276" w:type="dxa"/>
          </w:tcPr>
          <w:p w:rsidR="00361E75" w:rsidRPr="002173B0" w:rsidRDefault="00361E75" w:rsidP="00CB7A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Отметка о выполнении </w:t>
            </w:r>
          </w:p>
        </w:tc>
      </w:tr>
      <w:tr w:rsidR="00361E75" w:rsidRPr="005D65C1" w:rsidTr="002F6243">
        <w:tc>
          <w:tcPr>
            <w:tcW w:w="568" w:type="dxa"/>
          </w:tcPr>
          <w:p w:rsidR="00361E75" w:rsidRPr="002F6243" w:rsidRDefault="00361E75" w:rsidP="00CB7A1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61E75" w:rsidRPr="002F6243" w:rsidRDefault="00361E75" w:rsidP="00CB7A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техники чтения обучающихся </w:t>
            </w:r>
          </w:p>
          <w:p w:rsidR="00361E75" w:rsidRPr="002F6243" w:rsidRDefault="00361E75" w:rsidP="00CB7A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классов</w:t>
            </w:r>
          </w:p>
        </w:tc>
        <w:tc>
          <w:tcPr>
            <w:tcW w:w="1701" w:type="dxa"/>
          </w:tcPr>
          <w:p w:rsidR="00361E75" w:rsidRPr="002F6243" w:rsidRDefault="00361E75" w:rsidP="00CB7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Отследить </w:t>
            </w:r>
            <w:r w:rsidR="002F6243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динамику техники 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обучающихся</w:t>
            </w:r>
          </w:p>
        </w:tc>
        <w:tc>
          <w:tcPr>
            <w:tcW w:w="1276" w:type="dxa"/>
          </w:tcPr>
          <w:p w:rsidR="00361E75" w:rsidRPr="002F6243" w:rsidRDefault="002F6243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</w:t>
            </w:r>
            <w:r w:rsidR="00361E75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276" w:type="dxa"/>
          </w:tcPr>
          <w:p w:rsidR="00361E75" w:rsidRPr="002F6243" w:rsidRDefault="00D04A6D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61E75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276" w:type="dxa"/>
          </w:tcPr>
          <w:p w:rsidR="00361E75" w:rsidRPr="002F6243" w:rsidRDefault="00361E75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1275" w:type="dxa"/>
          </w:tcPr>
          <w:p w:rsidR="00361E75" w:rsidRPr="002F6243" w:rsidRDefault="00361E75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учителей начальных классов</w:t>
            </w:r>
          </w:p>
        </w:tc>
        <w:tc>
          <w:tcPr>
            <w:tcW w:w="1276" w:type="dxa"/>
          </w:tcPr>
          <w:p w:rsidR="00361E75" w:rsidRPr="005D65C1" w:rsidRDefault="00361E75" w:rsidP="00CB7A1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2F6243">
        <w:tc>
          <w:tcPr>
            <w:tcW w:w="568" w:type="dxa"/>
          </w:tcPr>
          <w:p w:rsidR="00361E75" w:rsidRPr="002F6243" w:rsidRDefault="00361E75" w:rsidP="00CB7A1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61E75" w:rsidRPr="002F6243" w:rsidRDefault="00361E75" w:rsidP="00CB7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стартовых диагностических работ во 2-11 классах</w:t>
            </w:r>
          </w:p>
        </w:tc>
        <w:tc>
          <w:tcPr>
            <w:tcW w:w="1701" w:type="dxa"/>
          </w:tcPr>
          <w:p w:rsidR="00361E75" w:rsidRPr="002F6243" w:rsidRDefault="002F6243" w:rsidP="00CB7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стартовый</w:t>
            </w:r>
            <w:r w:rsidR="00361E75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</w:t>
            </w:r>
            <w:r w:rsidR="00361E75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276" w:type="dxa"/>
          </w:tcPr>
          <w:p w:rsidR="00361E75" w:rsidRPr="002F6243" w:rsidRDefault="00361E75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1276" w:type="dxa"/>
          </w:tcPr>
          <w:p w:rsidR="00361E75" w:rsidRPr="002F6243" w:rsidRDefault="00361E75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:rsidR="00361E75" w:rsidRPr="002F6243" w:rsidRDefault="00361E75" w:rsidP="00CB7A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1275" w:type="dxa"/>
          </w:tcPr>
          <w:p w:rsidR="00361E75" w:rsidRPr="002F6243" w:rsidRDefault="00361E75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  <w:r w:rsidR="0081511C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совещание при директоре</w:t>
            </w:r>
          </w:p>
          <w:p w:rsidR="00361E75" w:rsidRPr="002F6243" w:rsidRDefault="00361E75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61E75" w:rsidRPr="005D65C1" w:rsidRDefault="00361E75" w:rsidP="00CB7A1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01669" w:rsidRPr="005D65C1" w:rsidTr="002F6243">
        <w:tc>
          <w:tcPr>
            <w:tcW w:w="568" w:type="dxa"/>
          </w:tcPr>
          <w:p w:rsidR="00701669" w:rsidRPr="002F6243" w:rsidRDefault="008B35C4" w:rsidP="00CB7A1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01669" w:rsidRPr="002F6243" w:rsidRDefault="00701669" w:rsidP="00BB0B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проверка состояния преподавания</w:t>
            </w:r>
            <w:r w:rsidR="00170CBC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0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изобразительного искусства </w:t>
            </w:r>
          </w:p>
        </w:tc>
        <w:tc>
          <w:tcPr>
            <w:tcW w:w="1701" w:type="dxa"/>
          </w:tcPr>
          <w:p w:rsidR="00701669" w:rsidRPr="002F6243" w:rsidRDefault="00E84A38" w:rsidP="00CB7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преподавания </w:t>
            </w:r>
            <w:r w:rsidR="00DE1F61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r w:rsidR="00170CBC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</w:tcPr>
          <w:p w:rsidR="00701669" w:rsidRPr="002F6243" w:rsidRDefault="002F6243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701669" w:rsidRPr="002F6243" w:rsidRDefault="002F6243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701669" w:rsidRPr="002F6243" w:rsidRDefault="008E199C" w:rsidP="00CB7A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01669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дминистрация</w:t>
            </w:r>
          </w:p>
        </w:tc>
        <w:tc>
          <w:tcPr>
            <w:tcW w:w="1275" w:type="dxa"/>
          </w:tcPr>
          <w:p w:rsidR="00701669" w:rsidRPr="002F6243" w:rsidRDefault="008B35C4" w:rsidP="004A5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E199C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овещание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199C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директоре</w:t>
            </w:r>
          </w:p>
        </w:tc>
        <w:tc>
          <w:tcPr>
            <w:tcW w:w="1276" w:type="dxa"/>
          </w:tcPr>
          <w:p w:rsidR="00701669" w:rsidRPr="005D65C1" w:rsidRDefault="00701669" w:rsidP="00CB7A1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04A6D" w:rsidRPr="005D65C1" w:rsidTr="002F6243">
        <w:tc>
          <w:tcPr>
            <w:tcW w:w="568" w:type="dxa"/>
          </w:tcPr>
          <w:p w:rsidR="00D04A6D" w:rsidRPr="002F6243" w:rsidRDefault="008B35C4" w:rsidP="00CB7A1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04A6D" w:rsidRPr="002F6243" w:rsidRDefault="002F6243" w:rsidP="00CB7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тренировочного итогового сочинения в </w:t>
            </w:r>
            <w:r w:rsidR="00D04A6D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</w:t>
            </w:r>
          </w:p>
        </w:tc>
        <w:tc>
          <w:tcPr>
            <w:tcW w:w="1701" w:type="dxa"/>
          </w:tcPr>
          <w:p w:rsidR="00D04A6D" w:rsidRPr="002F6243" w:rsidRDefault="00D04A6D" w:rsidP="00CB7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 выпускников к сдаче ГИА</w:t>
            </w:r>
          </w:p>
        </w:tc>
        <w:tc>
          <w:tcPr>
            <w:tcW w:w="1276" w:type="dxa"/>
          </w:tcPr>
          <w:p w:rsidR="00D04A6D" w:rsidRPr="002F6243" w:rsidRDefault="00D04A6D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276" w:type="dxa"/>
          </w:tcPr>
          <w:p w:rsidR="00D04A6D" w:rsidRPr="002F6243" w:rsidRDefault="00D04A6D" w:rsidP="002F62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</w:tcPr>
          <w:p w:rsidR="00D04A6D" w:rsidRPr="002F6243" w:rsidRDefault="00D04A6D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</w:t>
            </w:r>
          </w:p>
          <w:p w:rsidR="00D04A6D" w:rsidRPr="002F6243" w:rsidRDefault="002F6243" w:rsidP="00CB7A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руководитель</w:t>
            </w:r>
            <w:r w:rsidR="00D04A6D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275" w:type="dxa"/>
          </w:tcPr>
          <w:p w:rsidR="00D04A6D" w:rsidRPr="002F6243" w:rsidRDefault="00D04A6D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  <w:r w:rsidR="002F6243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276" w:type="dxa"/>
          </w:tcPr>
          <w:p w:rsidR="00D04A6D" w:rsidRPr="005D65C1" w:rsidRDefault="00D04A6D" w:rsidP="00CB7A1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91F6C" w:rsidRPr="005D65C1" w:rsidTr="002F6243">
        <w:tc>
          <w:tcPr>
            <w:tcW w:w="568" w:type="dxa"/>
          </w:tcPr>
          <w:p w:rsidR="00C91F6C" w:rsidRPr="002F6243" w:rsidRDefault="008B35C4" w:rsidP="00015D5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91F6C" w:rsidRPr="00C91F6C" w:rsidRDefault="00C91F6C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</w:t>
            </w:r>
            <w:r w:rsidR="00140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четверти</w:t>
            </w:r>
          </w:p>
        </w:tc>
        <w:tc>
          <w:tcPr>
            <w:tcW w:w="1701" w:type="dxa"/>
          </w:tcPr>
          <w:p w:rsidR="00C91F6C" w:rsidRPr="00C91F6C" w:rsidRDefault="00BB0B58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  <w:r w:rsidR="00C91F6C"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6" w:type="dxa"/>
          </w:tcPr>
          <w:p w:rsidR="00C91F6C" w:rsidRPr="00C91F6C" w:rsidRDefault="00C91F6C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1276" w:type="dxa"/>
          </w:tcPr>
          <w:p w:rsidR="00C91F6C" w:rsidRPr="00C91F6C" w:rsidRDefault="00C91F6C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</w:tcPr>
          <w:p w:rsidR="00C91F6C" w:rsidRPr="00C91F6C" w:rsidRDefault="00C91F6C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C91F6C" w:rsidRPr="00C91F6C" w:rsidRDefault="00C91F6C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УВР.</w:t>
            </w:r>
          </w:p>
        </w:tc>
        <w:tc>
          <w:tcPr>
            <w:tcW w:w="1275" w:type="dxa"/>
          </w:tcPr>
          <w:p w:rsidR="00C91F6C" w:rsidRPr="00C91F6C" w:rsidRDefault="00C91F6C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1276" w:type="dxa"/>
          </w:tcPr>
          <w:p w:rsidR="00C91F6C" w:rsidRPr="005D65C1" w:rsidRDefault="00C91F6C" w:rsidP="00CB7A1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15D53" w:rsidRPr="005D65C1" w:rsidTr="002F6243">
        <w:tc>
          <w:tcPr>
            <w:tcW w:w="568" w:type="dxa"/>
          </w:tcPr>
          <w:p w:rsidR="00015D53" w:rsidRPr="009E5576" w:rsidRDefault="00140987" w:rsidP="00015D5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15D53" w:rsidRPr="002F6243" w:rsidRDefault="00015D53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проверка состояния преподавания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3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</w:t>
            </w:r>
            <w:r w:rsidR="00140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2-11 классах</w:t>
            </w:r>
          </w:p>
        </w:tc>
        <w:tc>
          <w:tcPr>
            <w:tcW w:w="1701" w:type="dxa"/>
          </w:tcPr>
          <w:p w:rsidR="00015D53" w:rsidRPr="002F6243" w:rsidRDefault="00015D53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преподавания предмета</w:t>
            </w:r>
          </w:p>
        </w:tc>
        <w:tc>
          <w:tcPr>
            <w:tcW w:w="1276" w:type="dxa"/>
          </w:tcPr>
          <w:p w:rsidR="00015D53" w:rsidRPr="002F6243" w:rsidRDefault="00015D53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015D53" w:rsidRPr="002F6243" w:rsidRDefault="00015D53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</w:tcPr>
          <w:p w:rsidR="00015D53" w:rsidRPr="002F6243" w:rsidRDefault="00015D53" w:rsidP="0001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75" w:type="dxa"/>
          </w:tcPr>
          <w:p w:rsidR="00015D53" w:rsidRPr="002F6243" w:rsidRDefault="00015D53" w:rsidP="0001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1276" w:type="dxa"/>
          </w:tcPr>
          <w:p w:rsidR="00015D53" w:rsidRPr="005D65C1" w:rsidRDefault="00015D53" w:rsidP="00CB7A1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40987" w:rsidRPr="005D65C1" w:rsidTr="002F6243">
        <w:tc>
          <w:tcPr>
            <w:tcW w:w="568" w:type="dxa"/>
          </w:tcPr>
          <w:p w:rsidR="00140987" w:rsidRDefault="00140987" w:rsidP="00015D5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40987" w:rsidRPr="002F6243" w:rsidRDefault="00140987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итогового сочинения в 11 классе</w:t>
            </w:r>
          </w:p>
        </w:tc>
        <w:tc>
          <w:tcPr>
            <w:tcW w:w="1701" w:type="dxa"/>
          </w:tcPr>
          <w:p w:rsidR="00140987" w:rsidRPr="002F6243" w:rsidRDefault="00140987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допуска  ГИА</w:t>
            </w:r>
          </w:p>
        </w:tc>
        <w:tc>
          <w:tcPr>
            <w:tcW w:w="1276" w:type="dxa"/>
          </w:tcPr>
          <w:p w:rsidR="00140987" w:rsidRPr="009E5576" w:rsidRDefault="00140987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140987" w:rsidRPr="009E5576" w:rsidRDefault="00140987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</w:tcPr>
          <w:p w:rsidR="00140987" w:rsidRPr="009E5576" w:rsidRDefault="00140987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140987" w:rsidRPr="009E5576" w:rsidRDefault="00140987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1275" w:type="dxa"/>
          </w:tcPr>
          <w:p w:rsidR="00140987" w:rsidRPr="009E5576" w:rsidRDefault="00140987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МО, педсовет</w:t>
            </w:r>
          </w:p>
          <w:p w:rsidR="00140987" w:rsidRPr="009E5576" w:rsidRDefault="00140987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40987" w:rsidRPr="005D65C1" w:rsidRDefault="00140987" w:rsidP="00CB7A1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40987" w:rsidRPr="005D65C1" w:rsidTr="002F6243">
        <w:tc>
          <w:tcPr>
            <w:tcW w:w="568" w:type="dxa"/>
          </w:tcPr>
          <w:p w:rsidR="00140987" w:rsidRPr="009E5576" w:rsidRDefault="00140987" w:rsidP="00015D5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140987" w:rsidRPr="009E5576" w:rsidRDefault="00140987" w:rsidP="00CB7A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техники чтения 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2-5 классах</w:t>
            </w:r>
          </w:p>
        </w:tc>
        <w:tc>
          <w:tcPr>
            <w:tcW w:w="1701" w:type="dxa"/>
          </w:tcPr>
          <w:p w:rsidR="00140987" w:rsidRPr="009E5576" w:rsidRDefault="00140987" w:rsidP="00CB7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Проверить состояние 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техники чтения, отследить динамику</w:t>
            </w:r>
          </w:p>
        </w:tc>
        <w:tc>
          <w:tcPr>
            <w:tcW w:w="1276" w:type="dxa"/>
          </w:tcPr>
          <w:p w:rsidR="00140987" w:rsidRPr="009E5576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Тематический </w:t>
            </w:r>
          </w:p>
        </w:tc>
        <w:tc>
          <w:tcPr>
            <w:tcW w:w="1276" w:type="dxa"/>
          </w:tcPr>
          <w:p w:rsidR="00140987" w:rsidRPr="009E5576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</w:tcPr>
          <w:p w:rsidR="00140987" w:rsidRPr="009E5576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140987" w:rsidRPr="009E5576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УВР, руководитель МО</w:t>
            </w:r>
          </w:p>
        </w:tc>
        <w:tc>
          <w:tcPr>
            <w:tcW w:w="1275" w:type="dxa"/>
          </w:tcPr>
          <w:p w:rsidR="00140987" w:rsidRPr="009E5576" w:rsidRDefault="00140987" w:rsidP="009E55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собеседования с родителями</w:t>
            </w:r>
          </w:p>
        </w:tc>
        <w:tc>
          <w:tcPr>
            <w:tcW w:w="1276" w:type="dxa"/>
          </w:tcPr>
          <w:p w:rsidR="00140987" w:rsidRPr="005D65C1" w:rsidRDefault="00140987" w:rsidP="00CB7A1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40987" w:rsidRPr="005D65C1" w:rsidTr="002F6243">
        <w:tc>
          <w:tcPr>
            <w:tcW w:w="568" w:type="dxa"/>
          </w:tcPr>
          <w:p w:rsidR="00140987" w:rsidRPr="00C91F6C" w:rsidRDefault="00140987" w:rsidP="00015D5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</w:tcPr>
          <w:p w:rsidR="00140987" w:rsidRPr="009E5576" w:rsidRDefault="00140987" w:rsidP="00CB7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административных контрольных работ по математике и русскому языку во 2-11 классах. (итоги 1 полугодия)</w:t>
            </w:r>
          </w:p>
        </w:tc>
        <w:tc>
          <w:tcPr>
            <w:tcW w:w="1701" w:type="dxa"/>
          </w:tcPr>
          <w:p w:rsidR="00140987" w:rsidRPr="009E5576" w:rsidRDefault="00BB0B58" w:rsidP="00CB7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уровень знаний</w:t>
            </w:r>
          </w:p>
        </w:tc>
        <w:tc>
          <w:tcPr>
            <w:tcW w:w="1276" w:type="dxa"/>
          </w:tcPr>
          <w:p w:rsidR="00140987" w:rsidRPr="009E5576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140987" w:rsidRPr="009E5576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</w:tcPr>
          <w:p w:rsidR="00140987" w:rsidRPr="009E5576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140987" w:rsidRPr="009E5576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руководители МО</w:t>
            </w:r>
          </w:p>
        </w:tc>
        <w:tc>
          <w:tcPr>
            <w:tcW w:w="1275" w:type="dxa"/>
          </w:tcPr>
          <w:p w:rsidR="00140987" w:rsidRPr="009E5576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МО, педсовет</w:t>
            </w:r>
          </w:p>
          <w:p w:rsidR="00140987" w:rsidRPr="009E5576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40987" w:rsidRPr="005D65C1" w:rsidRDefault="00140987" w:rsidP="00CB7A1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40987" w:rsidRPr="005D65C1" w:rsidTr="002F6243">
        <w:tc>
          <w:tcPr>
            <w:tcW w:w="568" w:type="dxa"/>
          </w:tcPr>
          <w:p w:rsidR="00140987" w:rsidRPr="00C91F6C" w:rsidRDefault="00140987" w:rsidP="00015D5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0B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140987" w:rsidRPr="00C91F6C" w:rsidRDefault="00140987" w:rsidP="00CB7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четверти</w:t>
            </w:r>
          </w:p>
        </w:tc>
        <w:tc>
          <w:tcPr>
            <w:tcW w:w="1701" w:type="dxa"/>
          </w:tcPr>
          <w:p w:rsidR="00140987" w:rsidRPr="00C91F6C" w:rsidRDefault="00140987" w:rsidP="00CB7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1276" w:type="dxa"/>
          </w:tcPr>
          <w:p w:rsidR="00140987" w:rsidRPr="00C91F6C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1276" w:type="dxa"/>
          </w:tcPr>
          <w:p w:rsidR="00140987" w:rsidRPr="00C91F6C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276" w:type="dxa"/>
          </w:tcPr>
          <w:p w:rsidR="00140987" w:rsidRPr="00C91F6C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140987" w:rsidRPr="00C91F6C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УВР.</w:t>
            </w:r>
          </w:p>
        </w:tc>
        <w:tc>
          <w:tcPr>
            <w:tcW w:w="1275" w:type="dxa"/>
          </w:tcPr>
          <w:p w:rsidR="00140987" w:rsidRPr="00C91F6C" w:rsidRDefault="00140987" w:rsidP="00CB7A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1276" w:type="dxa"/>
          </w:tcPr>
          <w:p w:rsidR="00140987" w:rsidRPr="005D65C1" w:rsidRDefault="00140987" w:rsidP="00CB7A1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40987" w:rsidRPr="005D65C1" w:rsidTr="002F6243">
        <w:tc>
          <w:tcPr>
            <w:tcW w:w="568" w:type="dxa"/>
          </w:tcPr>
          <w:p w:rsidR="00140987" w:rsidRPr="00C91F6C" w:rsidRDefault="00140987" w:rsidP="00015D5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0B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40987" w:rsidRPr="00C91F6C" w:rsidRDefault="00140987" w:rsidP="00E2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Реализациия ФГОС ООО. Защита ИИП.</w:t>
            </w:r>
          </w:p>
        </w:tc>
        <w:tc>
          <w:tcPr>
            <w:tcW w:w="1701" w:type="dxa"/>
          </w:tcPr>
          <w:p w:rsidR="00140987" w:rsidRPr="00C91F6C" w:rsidRDefault="00140987" w:rsidP="00E20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метапредметных умений</w:t>
            </w:r>
          </w:p>
        </w:tc>
        <w:tc>
          <w:tcPr>
            <w:tcW w:w="1276" w:type="dxa"/>
          </w:tcPr>
          <w:p w:rsidR="00140987" w:rsidRPr="00C91F6C" w:rsidRDefault="00140987" w:rsidP="00E2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140987" w:rsidRPr="00C91F6C" w:rsidRDefault="00140987" w:rsidP="00E2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276" w:type="dxa"/>
          </w:tcPr>
          <w:p w:rsidR="00140987" w:rsidRPr="00C91F6C" w:rsidRDefault="00140987" w:rsidP="00E2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140987" w:rsidRPr="00C91F6C" w:rsidRDefault="00140987" w:rsidP="00E2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УВР.</w:t>
            </w:r>
          </w:p>
        </w:tc>
        <w:tc>
          <w:tcPr>
            <w:tcW w:w="1275" w:type="dxa"/>
          </w:tcPr>
          <w:p w:rsidR="00140987" w:rsidRPr="00C91F6C" w:rsidRDefault="00140987" w:rsidP="00E20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276" w:type="dxa"/>
          </w:tcPr>
          <w:p w:rsidR="00140987" w:rsidRPr="005D65C1" w:rsidRDefault="00140987" w:rsidP="00E20E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40987" w:rsidRPr="005D65C1" w:rsidTr="002F6243">
        <w:tc>
          <w:tcPr>
            <w:tcW w:w="568" w:type="dxa"/>
          </w:tcPr>
          <w:p w:rsidR="00140987" w:rsidRDefault="00BB0B58" w:rsidP="00015D5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140987" w:rsidRPr="002F6243" w:rsidRDefault="00140987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тренировочного итогового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беседования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</w:t>
            </w:r>
          </w:p>
        </w:tc>
        <w:tc>
          <w:tcPr>
            <w:tcW w:w="1701" w:type="dxa"/>
          </w:tcPr>
          <w:p w:rsidR="00140987" w:rsidRPr="002F6243" w:rsidRDefault="00140987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 выпускников к сдаче ГИА</w:t>
            </w:r>
          </w:p>
        </w:tc>
        <w:tc>
          <w:tcPr>
            <w:tcW w:w="1276" w:type="dxa"/>
          </w:tcPr>
          <w:p w:rsidR="00140987" w:rsidRPr="002F6243" w:rsidRDefault="00140987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276" w:type="dxa"/>
          </w:tcPr>
          <w:p w:rsidR="00140987" w:rsidRPr="002F6243" w:rsidRDefault="00140987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276" w:type="dxa"/>
          </w:tcPr>
          <w:p w:rsidR="00140987" w:rsidRPr="002F6243" w:rsidRDefault="00140987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</w:t>
            </w:r>
          </w:p>
          <w:p w:rsidR="00140987" w:rsidRPr="002F6243" w:rsidRDefault="00140987" w:rsidP="0001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руководитель МО</w:t>
            </w:r>
          </w:p>
        </w:tc>
        <w:tc>
          <w:tcPr>
            <w:tcW w:w="1275" w:type="dxa"/>
          </w:tcPr>
          <w:p w:rsidR="00140987" w:rsidRPr="002F6243" w:rsidRDefault="00140987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директореродительское собрание</w:t>
            </w:r>
          </w:p>
        </w:tc>
        <w:tc>
          <w:tcPr>
            <w:tcW w:w="1276" w:type="dxa"/>
          </w:tcPr>
          <w:p w:rsidR="00140987" w:rsidRPr="005D65C1" w:rsidRDefault="00140987" w:rsidP="00E20E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40987" w:rsidRPr="005D65C1" w:rsidTr="002F6243">
        <w:tc>
          <w:tcPr>
            <w:tcW w:w="568" w:type="dxa"/>
          </w:tcPr>
          <w:p w:rsidR="00140987" w:rsidRDefault="00BB0B58" w:rsidP="00015D5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140987" w:rsidRPr="00C91F6C" w:rsidRDefault="00140987" w:rsidP="00BB0B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проверка состояния преподавания </w:t>
            </w:r>
            <w:r w:rsidR="00BB0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 языка (английского)</w:t>
            </w:r>
          </w:p>
        </w:tc>
        <w:tc>
          <w:tcPr>
            <w:tcW w:w="1701" w:type="dxa"/>
          </w:tcPr>
          <w:p w:rsidR="00140987" w:rsidRPr="00C91F6C" w:rsidRDefault="00140987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преподавания предмета</w:t>
            </w:r>
          </w:p>
        </w:tc>
        <w:tc>
          <w:tcPr>
            <w:tcW w:w="1276" w:type="dxa"/>
          </w:tcPr>
          <w:p w:rsidR="00140987" w:rsidRPr="00C91F6C" w:rsidRDefault="00140987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1276" w:type="dxa"/>
          </w:tcPr>
          <w:p w:rsidR="00140987" w:rsidRPr="00C91F6C" w:rsidRDefault="00140987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</w:tcPr>
          <w:p w:rsidR="00140987" w:rsidRPr="00C91F6C" w:rsidRDefault="00140987" w:rsidP="0001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275" w:type="dxa"/>
          </w:tcPr>
          <w:p w:rsidR="00140987" w:rsidRPr="00C91F6C" w:rsidRDefault="00140987" w:rsidP="0001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276" w:type="dxa"/>
          </w:tcPr>
          <w:p w:rsidR="00140987" w:rsidRPr="005D65C1" w:rsidRDefault="00140987" w:rsidP="00E20E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B0B58" w:rsidRPr="005D65C1" w:rsidTr="002F6243">
        <w:tc>
          <w:tcPr>
            <w:tcW w:w="568" w:type="dxa"/>
          </w:tcPr>
          <w:p w:rsidR="00BB0B58" w:rsidRDefault="00BB0B58" w:rsidP="00015D53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BB0B58" w:rsidRPr="00C91F6C" w:rsidRDefault="00BB0B58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итогового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беседования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русскому языку 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</w:t>
            </w:r>
          </w:p>
        </w:tc>
        <w:tc>
          <w:tcPr>
            <w:tcW w:w="1701" w:type="dxa"/>
          </w:tcPr>
          <w:p w:rsidR="00BB0B58" w:rsidRPr="002F6243" w:rsidRDefault="00BB0B58" w:rsidP="00A034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допуска  ГИА</w:t>
            </w:r>
          </w:p>
        </w:tc>
        <w:tc>
          <w:tcPr>
            <w:tcW w:w="1276" w:type="dxa"/>
          </w:tcPr>
          <w:p w:rsidR="00BB0B58" w:rsidRPr="009E5576" w:rsidRDefault="00BB0B58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276" w:type="dxa"/>
          </w:tcPr>
          <w:p w:rsidR="00BB0B58" w:rsidRPr="009E5576" w:rsidRDefault="00BB0B58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276" w:type="dxa"/>
          </w:tcPr>
          <w:p w:rsidR="00BB0B58" w:rsidRPr="009E5576" w:rsidRDefault="00BB0B58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BB0B58" w:rsidRPr="009E5576" w:rsidRDefault="00BB0B58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1275" w:type="dxa"/>
          </w:tcPr>
          <w:p w:rsidR="00BB0B58" w:rsidRPr="009E5576" w:rsidRDefault="00BB0B58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МО, педсовет</w:t>
            </w:r>
          </w:p>
          <w:p w:rsidR="00BB0B58" w:rsidRPr="009E5576" w:rsidRDefault="00BB0B58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B0B58" w:rsidRPr="005D65C1" w:rsidRDefault="00BB0B58" w:rsidP="00E20E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B0B58" w:rsidRPr="005D65C1" w:rsidTr="002F6243">
        <w:tc>
          <w:tcPr>
            <w:tcW w:w="568" w:type="dxa"/>
          </w:tcPr>
          <w:p w:rsidR="00BB0B58" w:rsidRDefault="00BB0B58" w:rsidP="00E20EA5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BB0B58" w:rsidRPr="002F6243" w:rsidRDefault="00BB0B58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и ЕГЭ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 11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1701" w:type="dxa"/>
          </w:tcPr>
          <w:p w:rsidR="00BB0B58" w:rsidRPr="002F6243" w:rsidRDefault="00BB0B58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 выпускников к сдаче ГИА</w:t>
            </w:r>
          </w:p>
        </w:tc>
        <w:tc>
          <w:tcPr>
            <w:tcW w:w="1276" w:type="dxa"/>
          </w:tcPr>
          <w:p w:rsidR="00BB0B58" w:rsidRPr="002F6243" w:rsidRDefault="00BB0B58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276" w:type="dxa"/>
          </w:tcPr>
          <w:p w:rsidR="00BB0B58" w:rsidRPr="002F6243" w:rsidRDefault="00BB0B58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–апрель </w:t>
            </w:r>
          </w:p>
        </w:tc>
        <w:tc>
          <w:tcPr>
            <w:tcW w:w="1276" w:type="dxa"/>
          </w:tcPr>
          <w:p w:rsidR="00BB0B58" w:rsidRPr="002F6243" w:rsidRDefault="00BB0B58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</w:t>
            </w:r>
          </w:p>
          <w:p w:rsidR="00BB0B58" w:rsidRPr="002F6243" w:rsidRDefault="00BB0B58" w:rsidP="0001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275" w:type="dxa"/>
          </w:tcPr>
          <w:p w:rsidR="00BB0B58" w:rsidRPr="002F6243" w:rsidRDefault="00BB0B58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директореродительск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собрани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276" w:type="dxa"/>
          </w:tcPr>
          <w:p w:rsidR="00BB0B58" w:rsidRPr="005D65C1" w:rsidRDefault="00BB0B58" w:rsidP="00E20E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B0B58" w:rsidRPr="005D65C1" w:rsidTr="002F6243">
        <w:tc>
          <w:tcPr>
            <w:tcW w:w="568" w:type="dxa"/>
          </w:tcPr>
          <w:p w:rsidR="00BB0B58" w:rsidRDefault="00BB0B58" w:rsidP="00E20EA5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BB0B58" w:rsidRPr="00C91F6C" w:rsidRDefault="00BB0B58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проверка состояния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</w:t>
            </w:r>
          </w:p>
        </w:tc>
        <w:tc>
          <w:tcPr>
            <w:tcW w:w="1701" w:type="dxa"/>
          </w:tcPr>
          <w:p w:rsidR="00BB0B58" w:rsidRPr="00C91F6C" w:rsidRDefault="00BB0B58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преподавания предмета</w:t>
            </w:r>
          </w:p>
        </w:tc>
        <w:tc>
          <w:tcPr>
            <w:tcW w:w="1276" w:type="dxa"/>
          </w:tcPr>
          <w:p w:rsidR="00BB0B58" w:rsidRPr="00C91F6C" w:rsidRDefault="00BB0B58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1276" w:type="dxa"/>
          </w:tcPr>
          <w:p w:rsidR="00BB0B58" w:rsidRPr="00C91F6C" w:rsidRDefault="00BB0B58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</w:tcPr>
          <w:p w:rsidR="00BB0B58" w:rsidRPr="00C91F6C" w:rsidRDefault="00BB0B58" w:rsidP="0001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275" w:type="dxa"/>
          </w:tcPr>
          <w:p w:rsidR="00BB0B58" w:rsidRPr="00C91F6C" w:rsidRDefault="00BB0B58" w:rsidP="00015D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собеседование,совещание при директоре</w:t>
            </w:r>
          </w:p>
        </w:tc>
        <w:tc>
          <w:tcPr>
            <w:tcW w:w="1276" w:type="dxa"/>
          </w:tcPr>
          <w:p w:rsidR="00BB0B58" w:rsidRPr="005D65C1" w:rsidRDefault="00BB0B58" w:rsidP="00E20E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B0B58" w:rsidRPr="005D65C1" w:rsidTr="002F6243">
        <w:tc>
          <w:tcPr>
            <w:tcW w:w="568" w:type="dxa"/>
          </w:tcPr>
          <w:p w:rsidR="00BB0B58" w:rsidRDefault="00BB0B58" w:rsidP="00E20EA5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BB0B58" w:rsidRPr="00C91F6C" w:rsidRDefault="00BB0B58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четверти</w:t>
            </w:r>
          </w:p>
        </w:tc>
        <w:tc>
          <w:tcPr>
            <w:tcW w:w="1701" w:type="dxa"/>
          </w:tcPr>
          <w:p w:rsidR="00BB0B58" w:rsidRPr="00C91F6C" w:rsidRDefault="00BB0B58" w:rsidP="00015D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2-11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6" w:type="dxa"/>
          </w:tcPr>
          <w:p w:rsidR="00BB0B58" w:rsidRPr="00C91F6C" w:rsidRDefault="00BB0B58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мониторинг</w:t>
            </w:r>
          </w:p>
        </w:tc>
        <w:tc>
          <w:tcPr>
            <w:tcW w:w="1276" w:type="dxa"/>
          </w:tcPr>
          <w:p w:rsidR="00BB0B58" w:rsidRPr="00C91F6C" w:rsidRDefault="00BB0B58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Март </w:t>
            </w:r>
          </w:p>
        </w:tc>
        <w:tc>
          <w:tcPr>
            <w:tcW w:w="1276" w:type="dxa"/>
          </w:tcPr>
          <w:p w:rsidR="00BB0B58" w:rsidRPr="00C91F6C" w:rsidRDefault="00BB0B58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BB0B58" w:rsidRPr="00C91F6C" w:rsidRDefault="00BB0B58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УВР</w:t>
            </w:r>
          </w:p>
        </w:tc>
        <w:tc>
          <w:tcPr>
            <w:tcW w:w="1275" w:type="dxa"/>
          </w:tcPr>
          <w:p w:rsidR="00BB0B58" w:rsidRPr="00C91F6C" w:rsidRDefault="00BB0B58" w:rsidP="00015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Педсовет </w:t>
            </w:r>
          </w:p>
        </w:tc>
        <w:tc>
          <w:tcPr>
            <w:tcW w:w="1276" w:type="dxa"/>
          </w:tcPr>
          <w:p w:rsidR="00BB0B58" w:rsidRPr="005D65C1" w:rsidRDefault="00BB0B58" w:rsidP="00E20E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B0B58" w:rsidRPr="005D65C1" w:rsidTr="002F6243">
        <w:tc>
          <w:tcPr>
            <w:tcW w:w="568" w:type="dxa"/>
          </w:tcPr>
          <w:p w:rsidR="00BB0B58" w:rsidRPr="00015D53" w:rsidRDefault="00BB0B58" w:rsidP="005933A8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4" w:type="dxa"/>
          </w:tcPr>
          <w:p w:rsidR="00BB0B58" w:rsidRPr="00015D53" w:rsidRDefault="00BB0B58" w:rsidP="005933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Реализациия ФГОС СОО. Защита ИИП.</w:t>
            </w:r>
          </w:p>
        </w:tc>
        <w:tc>
          <w:tcPr>
            <w:tcW w:w="1701" w:type="dxa"/>
          </w:tcPr>
          <w:p w:rsidR="00BB0B58" w:rsidRPr="00015D53" w:rsidRDefault="00BB0B58" w:rsidP="005933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 умений</w:t>
            </w:r>
          </w:p>
        </w:tc>
        <w:tc>
          <w:tcPr>
            <w:tcW w:w="1276" w:type="dxa"/>
          </w:tcPr>
          <w:p w:rsidR="00BB0B58" w:rsidRPr="00015D53" w:rsidRDefault="00BB0B58" w:rsidP="005933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BB0B58" w:rsidRPr="00015D53" w:rsidRDefault="00BB0B58" w:rsidP="005933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1276" w:type="dxa"/>
          </w:tcPr>
          <w:p w:rsidR="00BB0B58" w:rsidRPr="00015D53" w:rsidRDefault="00BB0B58" w:rsidP="005933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BB0B58" w:rsidRPr="00015D53" w:rsidRDefault="00BB0B58" w:rsidP="005933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5" w:type="dxa"/>
          </w:tcPr>
          <w:p w:rsidR="00BB0B58" w:rsidRPr="00015D53" w:rsidRDefault="00BB0B58" w:rsidP="005933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придиректоре</w:t>
            </w:r>
          </w:p>
        </w:tc>
        <w:tc>
          <w:tcPr>
            <w:tcW w:w="1276" w:type="dxa"/>
          </w:tcPr>
          <w:p w:rsidR="00BB0B58" w:rsidRPr="005D65C1" w:rsidRDefault="00BB0B58" w:rsidP="005933A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B0B58" w:rsidRPr="005D65C1" w:rsidTr="002F6243">
        <w:tc>
          <w:tcPr>
            <w:tcW w:w="568" w:type="dxa"/>
          </w:tcPr>
          <w:p w:rsidR="00BB0B58" w:rsidRPr="00B53CB3" w:rsidRDefault="00BB0B58" w:rsidP="002D7A29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BB0B58" w:rsidRPr="00015D53" w:rsidRDefault="00BB0B58" w:rsidP="002D7A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проверочные работы по предметам</w:t>
            </w:r>
          </w:p>
        </w:tc>
        <w:tc>
          <w:tcPr>
            <w:tcW w:w="1701" w:type="dxa"/>
          </w:tcPr>
          <w:p w:rsidR="00BB0B58" w:rsidRPr="00015D53" w:rsidRDefault="00BB0B58" w:rsidP="002D7A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уровня освоения обучающимися программного материала</w:t>
            </w:r>
          </w:p>
        </w:tc>
        <w:tc>
          <w:tcPr>
            <w:tcW w:w="1276" w:type="dxa"/>
          </w:tcPr>
          <w:p w:rsidR="00BB0B58" w:rsidRPr="00015D53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76" w:type="dxa"/>
          </w:tcPr>
          <w:p w:rsidR="00BB0B58" w:rsidRPr="00015D53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-май</w:t>
            </w:r>
          </w:p>
        </w:tc>
        <w:tc>
          <w:tcPr>
            <w:tcW w:w="1276" w:type="dxa"/>
          </w:tcPr>
          <w:p w:rsidR="00BB0B58" w:rsidRPr="00015D53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BB0B58" w:rsidRPr="00015D53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руководитель МО</w:t>
            </w:r>
          </w:p>
        </w:tc>
        <w:tc>
          <w:tcPr>
            <w:tcW w:w="1275" w:type="dxa"/>
          </w:tcPr>
          <w:p w:rsidR="00BB0B58" w:rsidRPr="00015D53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придиректоре</w:t>
            </w:r>
          </w:p>
        </w:tc>
        <w:tc>
          <w:tcPr>
            <w:tcW w:w="1276" w:type="dxa"/>
          </w:tcPr>
          <w:p w:rsidR="00BB0B58" w:rsidRPr="005D65C1" w:rsidRDefault="00BB0B58" w:rsidP="002D7A2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B0B58" w:rsidRPr="005D65C1" w:rsidTr="002F6243">
        <w:tc>
          <w:tcPr>
            <w:tcW w:w="568" w:type="dxa"/>
          </w:tcPr>
          <w:p w:rsidR="00BB0B58" w:rsidRPr="00B53CB3" w:rsidRDefault="00BB0B58" w:rsidP="002D7A29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BB0B58" w:rsidRPr="00990B1C" w:rsidRDefault="00BB0B58" w:rsidP="002D7A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Реализациия ФГОС НОО. Комплексные работы в 1-4 классах</w:t>
            </w:r>
          </w:p>
        </w:tc>
        <w:tc>
          <w:tcPr>
            <w:tcW w:w="1701" w:type="dxa"/>
          </w:tcPr>
          <w:p w:rsidR="00BB0B58" w:rsidRPr="00990B1C" w:rsidRDefault="00BB0B58" w:rsidP="002D7A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метапредметных умений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руководитель МО</w:t>
            </w:r>
          </w:p>
        </w:tc>
        <w:tc>
          <w:tcPr>
            <w:tcW w:w="1275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учителей НК</w:t>
            </w:r>
          </w:p>
        </w:tc>
        <w:tc>
          <w:tcPr>
            <w:tcW w:w="1276" w:type="dxa"/>
          </w:tcPr>
          <w:p w:rsidR="00BB0B58" w:rsidRPr="005D65C1" w:rsidRDefault="00BB0B58" w:rsidP="002D7A2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B0B58" w:rsidRPr="005D65C1" w:rsidTr="002F6243">
        <w:tc>
          <w:tcPr>
            <w:tcW w:w="568" w:type="dxa"/>
          </w:tcPr>
          <w:p w:rsidR="00BB0B58" w:rsidRPr="00B53CB3" w:rsidRDefault="00BB0B58" w:rsidP="002D7A29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BB0B58" w:rsidRPr="00990B1C" w:rsidRDefault="00BB0B58" w:rsidP="002D7A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годовые контрольные работы в 1-11 классах</w:t>
            </w:r>
          </w:p>
        </w:tc>
        <w:tc>
          <w:tcPr>
            <w:tcW w:w="1701" w:type="dxa"/>
          </w:tcPr>
          <w:p w:rsidR="00BB0B58" w:rsidRPr="00990B1C" w:rsidRDefault="00BB0B58" w:rsidP="002D7A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уровня усвоения учащимися программного материала за год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-май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руководитель МО</w:t>
            </w:r>
          </w:p>
        </w:tc>
        <w:tc>
          <w:tcPr>
            <w:tcW w:w="1275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1276" w:type="dxa"/>
          </w:tcPr>
          <w:p w:rsidR="00BB0B58" w:rsidRPr="005D65C1" w:rsidRDefault="00BB0B58" w:rsidP="002D7A2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B0B58" w:rsidRPr="005D65C1" w:rsidTr="002F6243">
        <w:tc>
          <w:tcPr>
            <w:tcW w:w="568" w:type="dxa"/>
          </w:tcPr>
          <w:p w:rsidR="00BB0B58" w:rsidRPr="00B53CB3" w:rsidRDefault="00BB0B58" w:rsidP="002D7A29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BB0B58" w:rsidRPr="00990B1C" w:rsidRDefault="00BB0B58" w:rsidP="007767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уровня сформированности личностных качеств обучающихся</w:t>
            </w:r>
          </w:p>
          <w:p w:rsidR="00BB0B58" w:rsidRPr="00990B1C" w:rsidRDefault="00BB0B58" w:rsidP="007767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B58" w:rsidRPr="00990B1C" w:rsidRDefault="00BB0B58" w:rsidP="007767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B0B58" w:rsidRPr="00990B1C" w:rsidRDefault="00BB0B58" w:rsidP="007767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 воспитательной работы (динамика)</w:t>
            </w:r>
          </w:p>
        </w:tc>
        <w:tc>
          <w:tcPr>
            <w:tcW w:w="1276" w:type="dxa"/>
          </w:tcPr>
          <w:p w:rsidR="00BB0B58" w:rsidRPr="00990B1C" w:rsidRDefault="00BB0B58" w:rsidP="007767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76" w:type="dxa"/>
          </w:tcPr>
          <w:p w:rsidR="00BB0B58" w:rsidRPr="00990B1C" w:rsidRDefault="00BB0B58" w:rsidP="007767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BB0B58" w:rsidRPr="00990B1C" w:rsidRDefault="00BB0B58" w:rsidP="007767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МО КР</w:t>
            </w:r>
          </w:p>
        </w:tc>
        <w:tc>
          <w:tcPr>
            <w:tcW w:w="1275" w:type="dxa"/>
          </w:tcPr>
          <w:p w:rsidR="00BB0B58" w:rsidRPr="00990B1C" w:rsidRDefault="00BB0B58" w:rsidP="007767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</w:t>
            </w:r>
          </w:p>
        </w:tc>
        <w:tc>
          <w:tcPr>
            <w:tcW w:w="1276" w:type="dxa"/>
          </w:tcPr>
          <w:p w:rsidR="00BB0B58" w:rsidRPr="005D65C1" w:rsidRDefault="00BB0B58" w:rsidP="002D7A2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B0B58" w:rsidRPr="005D65C1" w:rsidTr="002F6243">
        <w:tc>
          <w:tcPr>
            <w:tcW w:w="568" w:type="dxa"/>
          </w:tcPr>
          <w:p w:rsidR="00BB0B58" w:rsidRPr="00B53CB3" w:rsidRDefault="00BB0B58" w:rsidP="002D7A29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BB0B58" w:rsidRPr="00990B1C" w:rsidRDefault="00BB0B58" w:rsidP="00990B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проведения и удовлетворённости родителей организацией внеурочной деятельности и дополнительного образования</w:t>
            </w:r>
          </w:p>
        </w:tc>
        <w:tc>
          <w:tcPr>
            <w:tcW w:w="1701" w:type="dxa"/>
          </w:tcPr>
          <w:p w:rsidR="00BB0B58" w:rsidRPr="00990B1C" w:rsidRDefault="00BB0B58" w:rsidP="002D7A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формирование тематики  внеурочной деятельности и направлений дополнительного образования  на новый учебный год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классные руководители</w:t>
            </w:r>
          </w:p>
        </w:tc>
        <w:tc>
          <w:tcPr>
            <w:tcW w:w="1275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 ние</w:t>
            </w:r>
          </w:p>
        </w:tc>
        <w:tc>
          <w:tcPr>
            <w:tcW w:w="1276" w:type="dxa"/>
          </w:tcPr>
          <w:p w:rsidR="00BB0B58" w:rsidRPr="005D65C1" w:rsidRDefault="00BB0B58" w:rsidP="002D7A2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B0B58" w:rsidRPr="005D65C1" w:rsidTr="002F6243">
        <w:tc>
          <w:tcPr>
            <w:tcW w:w="568" w:type="dxa"/>
          </w:tcPr>
          <w:p w:rsidR="00BB0B58" w:rsidRPr="00B53CB3" w:rsidRDefault="00BB0B58" w:rsidP="002D7A29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BB0B58" w:rsidRPr="00990B1C" w:rsidRDefault="00BB0B58" w:rsidP="002D7A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учебного года</w:t>
            </w:r>
          </w:p>
        </w:tc>
        <w:tc>
          <w:tcPr>
            <w:tcW w:w="1701" w:type="dxa"/>
          </w:tcPr>
          <w:p w:rsidR="00BB0B58" w:rsidRPr="00990B1C" w:rsidRDefault="00BB0B58" w:rsidP="002D7A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учащихся в следующий класс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BB0B58" w:rsidRPr="00990B1C" w:rsidRDefault="00BB0B58" w:rsidP="002D7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УВР </w:t>
            </w:r>
          </w:p>
        </w:tc>
        <w:tc>
          <w:tcPr>
            <w:tcW w:w="1275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B58" w:rsidRPr="005D65C1" w:rsidTr="002F6243">
        <w:tc>
          <w:tcPr>
            <w:tcW w:w="568" w:type="dxa"/>
          </w:tcPr>
          <w:p w:rsidR="00BB0B58" w:rsidRDefault="00BB0B58" w:rsidP="002D7A29">
            <w:pPr>
              <w:tabs>
                <w:tab w:val="left" w:pos="136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BB0B58" w:rsidRPr="00990B1C" w:rsidRDefault="00BB0B58" w:rsidP="002D7A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</w:t>
            </w:r>
          </w:p>
        </w:tc>
        <w:tc>
          <w:tcPr>
            <w:tcW w:w="1701" w:type="dxa"/>
          </w:tcPr>
          <w:p w:rsidR="00BB0B58" w:rsidRPr="00990B1C" w:rsidRDefault="00BB0B58" w:rsidP="002D7A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обучения</w:t>
            </w:r>
          </w:p>
        </w:tc>
        <w:tc>
          <w:tcPr>
            <w:tcW w:w="1276" w:type="dxa"/>
          </w:tcPr>
          <w:p w:rsidR="00BB0B58" w:rsidRPr="00990B1C" w:rsidRDefault="00BB0B58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1276" w:type="dxa"/>
          </w:tcPr>
          <w:p w:rsidR="00BB0B58" w:rsidRPr="00990B1C" w:rsidRDefault="00BB0B58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1276" w:type="dxa"/>
          </w:tcPr>
          <w:p w:rsidR="00BB0B58" w:rsidRPr="00990B1C" w:rsidRDefault="00BB0B58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BB0B58" w:rsidRPr="00990B1C" w:rsidRDefault="00BB0B58" w:rsidP="00A034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УВР </w:t>
            </w:r>
          </w:p>
        </w:tc>
        <w:tc>
          <w:tcPr>
            <w:tcW w:w="1275" w:type="dxa"/>
          </w:tcPr>
          <w:p w:rsidR="00BB0B58" w:rsidRPr="00990B1C" w:rsidRDefault="00BB0B58" w:rsidP="00A03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1276" w:type="dxa"/>
          </w:tcPr>
          <w:p w:rsidR="00BB0B58" w:rsidRPr="00990B1C" w:rsidRDefault="00BB0B58" w:rsidP="002D7A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0B58" w:rsidRDefault="00BB0B58" w:rsidP="00CB7A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CB3" w:rsidRPr="00B53CB3" w:rsidRDefault="00CD3652" w:rsidP="00CB7A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CB3">
        <w:rPr>
          <w:rFonts w:ascii="Times New Roman" w:hAnsi="Times New Roman" w:cs="Times New Roman"/>
          <w:b/>
          <w:sz w:val="24"/>
          <w:szCs w:val="24"/>
        </w:rPr>
        <w:t>8</w:t>
      </w:r>
      <w:r w:rsidR="007F2CB3" w:rsidRPr="00B53CB3">
        <w:rPr>
          <w:rFonts w:ascii="Times New Roman" w:hAnsi="Times New Roman" w:cs="Times New Roman"/>
          <w:b/>
          <w:sz w:val="24"/>
          <w:szCs w:val="24"/>
        </w:rPr>
        <w:t>.3. Посещение уроков</w:t>
      </w:r>
      <w:r w:rsidR="007767AF">
        <w:rPr>
          <w:rFonts w:ascii="Times New Roman" w:hAnsi="Times New Roman" w:cs="Times New Roman"/>
          <w:b/>
          <w:sz w:val="24"/>
          <w:szCs w:val="24"/>
        </w:rPr>
        <w:t xml:space="preserve"> администрацией школы</w:t>
      </w:r>
    </w:p>
    <w:p w:rsidR="002C6148" w:rsidRPr="005D65C1" w:rsidRDefault="002C6148" w:rsidP="00CB7A1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d"/>
        <w:tblW w:w="10632" w:type="dxa"/>
        <w:tblInd w:w="-176" w:type="dxa"/>
        <w:tblLayout w:type="fixed"/>
        <w:tblLook w:val="04A0"/>
      </w:tblPr>
      <w:tblGrid>
        <w:gridCol w:w="568"/>
        <w:gridCol w:w="1417"/>
        <w:gridCol w:w="1560"/>
        <w:gridCol w:w="2409"/>
        <w:gridCol w:w="1843"/>
        <w:gridCol w:w="1559"/>
        <w:gridCol w:w="1276"/>
      </w:tblGrid>
      <w:tr w:rsidR="00361E75" w:rsidRPr="005D65C1" w:rsidTr="00CC538F">
        <w:tc>
          <w:tcPr>
            <w:tcW w:w="568" w:type="dxa"/>
          </w:tcPr>
          <w:p w:rsidR="00361E75" w:rsidRPr="00B53CB3" w:rsidRDefault="00361E75" w:rsidP="00CB7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361E75" w:rsidRPr="00B53CB3" w:rsidRDefault="00361E75" w:rsidP="00CB7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60" w:type="dxa"/>
          </w:tcPr>
          <w:p w:rsidR="00361E75" w:rsidRPr="00B53CB3" w:rsidRDefault="00361E75" w:rsidP="00CB7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409" w:type="dxa"/>
          </w:tcPr>
          <w:p w:rsidR="00361E75" w:rsidRPr="00B53CB3" w:rsidRDefault="00361E75" w:rsidP="00CB7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посещения </w:t>
            </w:r>
          </w:p>
        </w:tc>
        <w:tc>
          <w:tcPr>
            <w:tcW w:w="1843" w:type="dxa"/>
          </w:tcPr>
          <w:p w:rsidR="00361E75" w:rsidRPr="00B53CB3" w:rsidRDefault="00361E75" w:rsidP="00CB7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Посещаемые классы, учителя, предметы</w:t>
            </w:r>
          </w:p>
        </w:tc>
        <w:tc>
          <w:tcPr>
            <w:tcW w:w="1559" w:type="dxa"/>
          </w:tcPr>
          <w:p w:rsidR="00361E75" w:rsidRPr="00B53CB3" w:rsidRDefault="00361E75" w:rsidP="00CB7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слушается</w:t>
            </w:r>
          </w:p>
        </w:tc>
        <w:tc>
          <w:tcPr>
            <w:tcW w:w="1276" w:type="dxa"/>
          </w:tcPr>
          <w:p w:rsidR="00361E75" w:rsidRPr="00B53CB3" w:rsidRDefault="00361E75" w:rsidP="00CB7A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17A4C" w:rsidRPr="005D65C1" w:rsidTr="00CC538F">
        <w:tc>
          <w:tcPr>
            <w:tcW w:w="568" w:type="dxa"/>
          </w:tcPr>
          <w:p w:rsidR="00217A4C" w:rsidRPr="00B53CB3" w:rsidRDefault="003032B2" w:rsidP="00743D5D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217A4C" w:rsidRPr="00B53CB3" w:rsidRDefault="00217A4C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217A4C" w:rsidRPr="00B53CB3" w:rsidRDefault="00217A4C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409" w:type="dxa"/>
          </w:tcPr>
          <w:p w:rsidR="00217A4C" w:rsidRPr="00B53CB3" w:rsidRDefault="00217A4C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молодых и малоопытных учителей с целью оказания методической помощи.</w:t>
            </w:r>
          </w:p>
        </w:tc>
        <w:tc>
          <w:tcPr>
            <w:tcW w:w="1843" w:type="dxa"/>
          </w:tcPr>
          <w:p w:rsidR="00217A4C" w:rsidRPr="00B53CB3" w:rsidRDefault="00EA0768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Ю.А., Дубинина К.А., Эмирвелиев Э.А., Потехина А.Ю.</w:t>
            </w:r>
          </w:p>
        </w:tc>
        <w:tc>
          <w:tcPr>
            <w:tcW w:w="1559" w:type="dxa"/>
          </w:tcPr>
          <w:p w:rsidR="00217A4C" w:rsidRPr="00B53CB3" w:rsidRDefault="00217A4C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276" w:type="dxa"/>
          </w:tcPr>
          <w:p w:rsidR="00217A4C" w:rsidRPr="005D65C1" w:rsidRDefault="00217A4C" w:rsidP="00CB7A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Pr="00B53CB3" w:rsidRDefault="007767AF" w:rsidP="007767AF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09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классных руководителей к занятиям</w:t>
            </w:r>
          </w:p>
        </w:tc>
        <w:tc>
          <w:tcPr>
            <w:tcW w:w="1843" w:type="dxa"/>
          </w:tcPr>
          <w:p w:rsidR="007767AF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классы: занятия ВД «Разговоры о важном»</w:t>
            </w:r>
          </w:p>
          <w:p w:rsidR="006F7592" w:rsidRPr="00B53CB3" w:rsidRDefault="006F7592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классы: занятия ВД «Россия – Мои горизонты»</w:t>
            </w:r>
          </w:p>
        </w:tc>
        <w:tc>
          <w:tcPr>
            <w:tcW w:w="1559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КР</w:t>
            </w:r>
          </w:p>
        </w:tc>
        <w:tc>
          <w:tcPr>
            <w:tcW w:w="1276" w:type="dxa"/>
          </w:tcPr>
          <w:p w:rsidR="007767AF" w:rsidRPr="005D65C1" w:rsidRDefault="007767AF" w:rsidP="00CB7A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Pr="00B53CB3" w:rsidRDefault="007767AF" w:rsidP="007767AF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7767AF" w:rsidRPr="00B53CB3" w:rsidRDefault="00EA0768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7767AF" w:rsidRPr="00B53C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60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409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Адаптация пятиклассников к обучению на новом уровне образования.</w:t>
            </w:r>
          </w:p>
        </w:tc>
        <w:tc>
          <w:tcPr>
            <w:tcW w:w="1843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5 класс: выборочно предметы по расписанию</w:t>
            </w:r>
          </w:p>
        </w:tc>
        <w:tc>
          <w:tcPr>
            <w:tcW w:w="1559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276" w:type="dxa"/>
          </w:tcPr>
          <w:p w:rsidR="007767AF" w:rsidRPr="005D65C1" w:rsidRDefault="007767AF" w:rsidP="00CB7A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Pr="00B53CB3" w:rsidRDefault="007767AF" w:rsidP="007767AF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76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60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409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Адаптация первоклассников в школе.</w:t>
            </w:r>
          </w:p>
        </w:tc>
        <w:tc>
          <w:tcPr>
            <w:tcW w:w="1843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1 класс: все предметы</w:t>
            </w:r>
          </w:p>
        </w:tc>
        <w:tc>
          <w:tcPr>
            <w:tcW w:w="1559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1276" w:type="dxa"/>
          </w:tcPr>
          <w:p w:rsidR="007767AF" w:rsidRPr="005D65C1" w:rsidRDefault="007767AF" w:rsidP="00CB7A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Pr="00B53CB3" w:rsidRDefault="007767AF" w:rsidP="007767AF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9" w:type="dxa"/>
          </w:tcPr>
          <w:p w:rsidR="007767AF" w:rsidRPr="00B53CB3" w:rsidRDefault="007767AF" w:rsidP="00B5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преподавания </w:t>
            </w:r>
            <w:r w:rsidR="001F743A">
              <w:rPr>
                <w:rFonts w:ascii="Times New Roman" w:hAnsi="Times New Roman" w:cs="Times New Roman"/>
                <w:sz w:val="24"/>
                <w:szCs w:val="24"/>
              </w:rPr>
              <w:t>изобразительного искусства</w:t>
            </w:r>
          </w:p>
        </w:tc>
        <w:tc>
          <w:tcPr>
            <w:tcW w:w="1843" w:type="dxa"/>
          </w:tcPr>
          <w:p w:rsidR="007767AF" w:rsidRPr="00B53CB3" w:rsidRDefault="001F743A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767AF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  <w:p w:rsidR="007767AF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7AF" w:rsidRPr="00B53CB3" w:rsidRDefault="001F743A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7767AF" w:rsidRPr="005D65C1" w:rsidRDefault="007767AF" w:rsidP="00CB7A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Default="007767AF" w:rsidP="007767AF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409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даптация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10-классников к обучению на новом уровне образования.</w:t>
            </w:r>
          </w:p>
        </w:tc>
        <w:tc>
          <w:tcPr>
            <w:tcW w:w="1843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10 класс: выборочно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предметы по расписанию</w:t>
            </w:r>
          </w:p>
        </w:tc>
        <w:tc>
          <w:tcPr>
            <w:tcW w:w="1559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276" w:type="dxa"/>
          </w:tcPr>
          <w:p w:rsidR="007767AF" w:rsidRPr="005D65C1" w:rsidRDefault="007767AF" w:rsidP="00CB7A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Pr="00B358C6" w:rsidRDefault="007767AF" w:rsidP="007767AF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:rsidR="007767AF" w:rsidRPr="00B53CB3" w:rsidRDefault="007767AF" w:rsidP="007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7767AF" w:rsidRPr="00B53CB3" w:rsidRDefault="007767AF" w:rsidP="007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9" w:type="dxa"/>
          </w:tcPr>
          <w:p w:rsidR="007767AF" w:rsidRDefault="007767AF" w:rsidP="007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и формы организации занятий внеурочной деятельности и дополнительного образования</w:t>
            </w:r>
          </w:p>
        </w:tc>
        <w:tc>
          <w:tcPr>
            <w:tcW w:w="1843" w:type="dxa"/>
          </w:tcPr>
          <w:p w:rsidR="007767AF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кружки и секции по расписанию</w:t>
            </w:r>
          </w:p>
        </w:tc>
        <w:tc>
          <w:tcPr>
            <w:tcW w:w="1559" w:type="dxa"/>
          </w:tcPr>
          <w:p w:rsidR="007767AF" w:rsidRDefault="007767AF" w:rsidP="00B3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276" w:type="dxa"/>
          </w:tcPr>
          <w:p w:rsidR="007767AF" w:rsidRPr="005D65C1" w:rsidRDefault="007767AF" w:rsidP="00CB7A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Pr="00B358C6" w:rsidRDefault="007767AF" w:rsidP="007767AF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7" w:type="dxa"/>
          </w:tcPr>
          <w:p w:rsidR="007767AF" w:rsidRPr="00B53CB3" w:rsidRDefault="007767AF" w:rsidP="00CB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7767AF" w:rsidRPr="00B53CB3" w:rsidRDefault="007767AF" w:rsidP="007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9" w:type="dxa"/>
          </w:tcPr>
          <w:p w:rsidR="007767AF" w:rsidRPr="00B53CB3" w:rsidRDefault="007767AF" w:rsidP="007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преподавания </w:t>
            </w:r>
            <w:r w:rsidR="001F743A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</w:p>
        </w:tc>
        <w:tc>
          <w:tcPr>
            <w:tcW w:w="1843" w:type="dxa"/>
          </w:tcPr>
          <w:p w:rsidR="001F743A" w:rsidRPr="00B53CB3" w:rsidRDefault="001F743A" w:rsidP="001F7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7767AF" w:rsidRPr="00B53CB3" w:rsidRDefault="007767AF" w:rsidP="00776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67AF" w:rsidRPr="00B53CB3" w:rsidRDefault="001F743A" w:rsidP="007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</w:tc>
        <w:tc>
          <w:tcPr>
            <w:tcW w:w="1276" w:type="dxa"/>
          </w:tcPr>
          <w:p w:rsidR="007767AF" w:rsidRPr="005D65C1" w:rsidRDefault="007767AF" w:rsidP="00CB7A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Pr="00B358C6" w:rsidRDefault="007767AF" w:rsidP="00743D5D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</w:tcPr>
          <w:p w:rsidR="007767AF" w:rsidRPr="00B358C6" w:rsidRDefault="007767AF" w:rsidP="0013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7767AF" w:rsidRPr="00B358C6" w:rsidRDefault="007767AF" w:rsidP="007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409" w:type="dxa"/>
          </w:tcPr>
          <w:p w:rsidR="007767AF" w:rsidRPr="00B358C6" w:rsidRDefault="007767AF" w:rsidP="007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Готовность выпускников 9 класса к ГИА</w:t>
            </w:r>
          </w:p>
        </w:tc>
        <w:tc>
          <w:tcPr>
            <w:tcW w:w="1843" w:type="dxa"/>
          </w:tcPr>
          <w:p w:rsidR="007767AF" w:rsidRPr="00B358C6" w:rsidRDefault="007767AF" w:rsidP="007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Уроки по предметам, выбра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нным для сдачи ГИА, тренировочное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УИС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, занятия малых групп по подготовке к ГИА</w:t>
            </w:r>
          </w:p>
        </w:tc>
        <w:tc>
          <w:tcPr>
            <w:tcW w:w="1559" w:type="dxa"/>
          </w:tcPr>
          <w:p w:rsidR="007767AF" w:rsidRPr="00B358C6" w:rsidRDefault="007767AF" w:rsidP="0013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 собрание</w:t>
            </w:r>
          </w:p>
        </w:tc>
        <w:tc>
          <w:tcPr>
            <w:tcW w:w="1276" w:type="dxa"/>
          </w:tcPr>
          <w:p w:rsidR="007767AF" w:rsidRPr="005D65C1" w:rsidRDefault="007767AF" w:rsidP="001334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53C80" w:rsidRPr="005D65C1" w:rsidTr="00CC538F">
        <w:tc>
          <w:tcPr>
            <w:tcW w:w="568" w:type="dxa"/>
          </w:tcPr>
          <w:p w:rsidR="00053C80" w:rsidRDefault="00053C80" w:rsidP="00743D5D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417" w:type="dxa"/>
          </w:tcPr>
          <w:p w:rsidR="00053C80" w:rsidRPr="00B358C6" w:rsidRDefault="00053C80" w:rsidP="007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053C80" w:rsidRPr="00B53CB3" w:rsidRDefault="00053C80" w:rsidP="00025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9" w:type="dxa"/>
          </w:tcPr>
          <w:p w:rsidR="00053C80" w:rsidRPr="00B53CB3" w:rsidRDefault="00053C80" w:rsidP="00025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преподавания </w:t>
            </w:r>
            <w:r w:rsidR="001F743A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иностранного языка (английского)</w:t>
            </w:r>
          </w:p>
        </w:tc>
        <w:tc>
          <w:tcPr>
            <w:tcW w:w="1843" w:type="dxa"/>
          </w:tcPr>
          <w:p w:rsidR="00053C80" w:rsidRDefault="001F743A" w:rsidP="0077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 (выборочно)</w:t>
            </w:r>
          </w:p>
        </w:tc>
        <w:tc>
          <w:tcPr>
            <w:tcW w:w="1559" w:type="dxa"/>
          </w:tcPr>
          <w:p w:rsidR="00053C80" w:rsidRDefault="00053C80" w:rsidP="0013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учителем</w:t>
            </w:r>
          </w:p>
        </w:tc>
        <w:tc>
          <w:tcPr>
            <w:tcW w:w="1276" w:type="dxa"/>
          </w:tcPr>
          <w:p w:rsidR="00053C80" w:rsidRPr="005D65C1" w:rsidRDefault="00053C80" w:rsidP="001334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53C80" w:rsidRPr="005D65C1" w:rsidTr="00CC538F">
        <w:tc>
          <w:tcPr>
            <w:tcW w:w="568" w:type="dxa"/>
          </w:tcPr>
          <w:p w:rsidR="00053C80" w:rsidRPr="00B358C6" w:rsidRDefault="00053C80" w:rsidP="00743D5D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</w:tcPr>
          <w:p w:rsidR="00053C80" w:rsidRPr="00B358C6" w:rsidRDefault="00053C80" w:rsidP="0013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053C80" w:rsidRPr="00B358C6" w:rsidRDefault="00053C80" w:rsidP="0013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409" w:type="dxa"/>
          </w:tcPr>
          <w:p w:rsidR="00053C80" w:rsidRPr="00B358C6" w:rsidRDefault="00053C80" w:rsidP="0013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Готовность выпускников 11 класса к ГИА</w:t>
            </w:r>
          </w:p>
        </w:tc>
        <w:tc>
          <w:tcPr>
            <w:tcW w:w="1843" w:type="dxa"/>
          </w:tcPr>
          <w:p w:rsidR="00053C80" w:rsidRPr="00B358C6" w:rsidRDefault="00053C80" w:rsidP="0013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Уроки по предметам,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выбранным для сдачи ГИА, тренировочные экзаме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 в формате ЕГЭ и элективные курсы 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по подготовке к ГИА</w:t>
            </w:r>
          </w:p>
        </w:tc>
        <w:tc>
          <w:tcPr>
            <w:tcW w:w="1559" w:type="dxa"/>
          </w:tcPr>
          <w:p w:rsidR="00053C80" w:rsidRPr="00B358C6" w:rsidRDefault="00053C80" w:rsidP="0013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Совещание  при директоре</w:t>
            </w:r>
          </w:p>
        </w:tc>
        <w:tc>
          <w:tcPr>
            <w:tcW w:w="1276" w:type="dxa"/>
          </w:tcPr>
          <w:p w:rsidR="00053C80" w:rsidRPr="005D65C1" w:rsidRDefault="00053C80" w:rsidP="001334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53C80" w:rsidRPr="005D65C1" w:rsidTr="00CC538F">
        <w:tc>
          <w:tcPr>
            <w:tcW w:w="568" w:type="dxa"/>
          </w:tcPr>
          <w:p w:rsidR="00053C80" w:rsidRPr="00053C80" w:rsidRDefault="00053C80" w:rsidP="00743D5D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17" w:type="dxa"/>
          </w:tcPr>
          <w:p w:rsidR="00053C80" w:rsidRPr="00053C80" w:rsidRDefault="00053C80" w:rsidP="0013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053C80" w:rsidRPr="00B53CB3" w:rsidRDefault="00053C80" w:rsidP="00025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9" w:type="dxa"/>
          </w:tcPr>
          <w:p w:rsidR="00053C80" w:rsidRPr="00B53CB3" w:rsidRDefault="00053C80" w:rsidP="00025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преподавания </w:t>
            </w:r>
            <w:r w:rsidR="001F743A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1843" w:type="dxa"/>
          </w:tcPr>
          <w:p w:rsidR="00053C80" w:rsidRPr="00053C80" w:rsidRDefault="001F743A" w:rsidP="0013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1559" w:type="dxa"/>
          </w:tcPr>
          <w:p w:rsidR="00053C80" w:rsidRPr="00053C80" w:rsidRDefault="00053C80" w:rsidP="0013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Собеседования с учителями</w:t>
            </w:r>
          </w:p>
        </w:tc>
        <w:tc>
          <w:tcPr>
            <w:tcW w:w="1276" w:type="dxa"/>
          </w:tcPr>
          <w:p w:rsidR="00053C80" w:rsidRPr="00053C80" w:rsidRDefault="00053C80" w:rsidP="0013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80" w:rsidRPr="005D65C1" w:rsidTr="00CC538F">
        <w:tc>
          <w:tcPr>
            <w:tcW w:w="568" w:type="dxa"/>
          </w:tcPr>
          <w:p w:rsidR="00053C80" w:rsidRPr="00053C80" w:rsidRDefault="00053C80" w:rsidP="00743D5D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17" w:type="dxa"/>
          </w:tcPr>
          <w:p w:rsidR="00053C80" w:rsidRPr="00053C80" w:rsidRDefault="00053C80" w:rsidP="00A2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053C80" w:rsidRPr="00053C80" w:rsidRDefault="00053C80" w:rsidP="00A2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2409" w:type="dxa"/>
          </w:tcPr>
          <w:p w:rsidR="00053C80" w:rsidRPr="00053C80" w:rsidRDefault="00053C80" w:rsidP="00A2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воспитательного процесса в школе </w:t>
            </w:r>
          </w:p>
        </w:tc>
        <w:tc>
          <w:tcPr>
            <w:tcW w:w="1843" w:type="dxa"/>
          </w:tcPr>
          <w:p w:rsidR="00053C80" w:rsidRPr="00053C80" w:rsidRDefault="00053C80" w:rsidP="00A2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Классные часы во всех классах</w:t>
            </w:r>
          </w:p>
        </w:tc>
        <w:tc>
          <w:tcPr>
            <w:tcW w:w="1559" w:type="dxa"/>
          </w:tcPr>
          <w:p w:rsidR="00053C80" w:rsidRPr="00053C80" w:rsidRDefault="00053C80" w:rsidP="00A2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276" w:type="dxa"/>
          </w:tcPr>
          <w:p w:rsidR="00053C80" w:rsidRPr="00053C80" w:rsidRDefault="00053C80" w:rsidP="00A21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80" w:rsidRPr="005D65C1" w:rsidTr="00CC538F">
        <w:tc>
          <w:tcPr>
            <w:tcW w:w="568" w:type="dxa"/>
          </w:tcPr>
          <w:p w:rsidR="00053C80" w:rsidRPr="00053C80" w:rsidRDefault="00053C80" w:rsidP="00743D5D">
            <w:pPr>
              <w:pStyle w:val="ab"/>
              <w:numPr>
                <w:ilvl w:val="0"/>
                <w:numId w:val="13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17" w:type="dxa"/>
          </w:tcPr>
          <w:p w:rsidR="00053C80" w:rsidRPr="00053C80" w:rsidRDefault="00053C80" w:rsidP="00A2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053C80" w:rsidRPr="00053C80" w:rsidRDefault="00053C80" w:rsidP="00A2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409" w:type="dxa"/>
          </w:tcPr>
          <w:p w:rsidR="00053C80" w:rsidRPr="00053C80" w:rsidRDefault="00053C80" w:rsidP="00A2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Психологические мониторинги и тренинги готовности выпускников к ГИА.</w:t>
            </w:r>
          </w:p>
        </w:tc>
        <w:tc>
          <w:tcPr>
            <w:tcW w:w="1843" w:type="dxa"/>
          </w:tcPr>
          <w:p w:rsidR="00053C80" w:rsidRPr="00053C80" w:rsidRDefault="00053C80" w:rsidP="00A2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9,11 классы занятия с психологом</w:t>
            </w:r>
          </w:p>
        </w:tc>
        <w:tc>
          <w:tcPr>
            <w:tcW w:w="1559" w:type="dxa"/>
          </w:tcPr>
          <w:p w:rsidR="00053C80" w:rsidRPr="00053C80" w:rsidRDefault="00053C80" w:rsidP="00A21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педагогом-психологом</w:t>
            </w:r>
          </w:p>
        </w:tc>
        <w:tc>
          <w:tcPr>
            <w:tcW w:w="1276" w:type="dxa"/>
          </w:tcPr>
          <w:p w:rsidR="00053C80" w:rsidRPr="00053C80" w:rsidRDefault="00053C80" w:rsidP="00A21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E44" w:rsidRDefault="007D2E44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46C06" w:rsidRPr="005D65C1" w:rsidRDefault="00D46C06" w:rsidP="00811982">
      <w:pPr>
        <w:tabs>
          <w:tab w:val="left" w:pos="13680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81901" w:rsidRPr="007767AF" w:rsidRDefault="00A03468" w:rsidP="00CB7A13">
      <w:pPr>
        <w:tabs>
          <w:tab w:val="left" w:pos="136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67AF">
        <w:rPr>
          <w:rFonts w:ascii="Times New Roman" w:hAnsi="Times New Roman" w:cs="Times New Roman"/>
          <w:b/>
          <w:sz w:val="24"/>
          <w:szCs w:val="24"/>
        </w:rPr>
        <w:lastRenderedPageBreak/>
        <w:t>9. РАЗДЕЛ «МАТЕРИАЛЬНО-ТЕХНИЧЕСКОЕ И ИНФОРМАЦИОННОЕ ОБЕСПЕЧЕНИЕ»</w:t>
      </w:r>
    </w:p>
    <w:p w:rsidR="00D46C06" w:rsidRDefault="00D46C06" w:rsidP="00CB7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901" w:rsidRPr="00D46C06" w:rsidRDefault="00D81901" w:rsidP="00CB7A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6C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D81901" w:rsidRPr="007767AF" w:rsidRDefault="00D81901" w:rsidP="00CB7A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достаточной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управления, внедрения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школы.</w:t>
      </w:r>
    </w:p>
    <w:p w:rsidR="00D81901" w:rsidRPr="007767AF" w:rsidRDefault="00D81901" w:rsidP="00CB7A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МТБ,</w:t>
      </w:r>
      <w:r w:rsidR="007D2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учебно-методических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комплексов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сопровождения.</w:t>
      </w:r>
    </w:p>
    <w:p w:rsidR="00D81901" w:rsidRPr="005D65C1" w:rsidRDefault="00D81901" w:rsidP="00CB7A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969"/>
        <w:gridCol w:w="2126"/>
      </w:tblGrid>
      <w:tr w:rsidR="00D81901" w:rsidRPr="007767AF" w:rsidTr="00655A22">
        <w:tc>
          <w:tcPr>
            <w:tcW w:w="4361" w:type="dxa"/>
          </w:tcPr>
          <w:p w:rsidR="00D81901" w:rsidRPr="007767AF" w:rsidRDefault="00D8190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969" w:type="dxa"/>
          </w:tcPr>
          <w:p w:rsidR="00D81901" w:rsidRPr="007767AF" w:rsidRDefault="00D8190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2126" w:type="dxa"/>
          </w:tcPr>
          <w:p w:rsidR="00D81901" w:rsidRPr="007767AF" w:rsidRDefault="00D81901" w:rsidP="00CB7A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Выполнение санитарно-гигиенических норм обеспечения УВП</w:t>
            </w:r>
          </w:p>
        </w:tc>
        <w:tc>
          <w:tcPr>
            <w:tcW w:w="3969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Административно-общественный контроль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D2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учебниками, учебной литературой</w:t>
            </w:r>
          </w:p>
        </w:tc>
        <w:tc>
          <w:tcPr>
            <w:tcW w:w="3969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Сравнительный анализ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D2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УВР Библиотекарь 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Привлечение дополнительных материальных средств и источников финансирования</w:t>
            </w:r>
          </w:p>
        </w:tc>
        <w:tc>
          <w:tcPr>
            <w:tcW w:w="3969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количественных показаний 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Составление финансовой документации, контроль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3969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Штатное расписание,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смета расходов, тарификация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D2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Удовлетворенность: 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- учителей условиями труда, 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- родителей условиями образовательного учреждения 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- обучающихся условиями обучения </w:t>
            </w:r>
          </w:p>
        </w:tc>
        <w:tc>
          <w:tcPr>
            <w:tcW w:w="3969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</w:t>
            </w:r>
          </w:p>
        </w:tc>
        <w:tc>
          <w:tcPr>
            <w:tcW w:w="3969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совершенствованию кабинетной системы: 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оснащение кабинетов ТСО 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- продолжить работу по оформлению классов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озеленению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ремонта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с привлечением спонсорских средств </w:t>
            </w:r>
          </w:p>
        </w:tc>
        <w:tc>
          <w:tcPr>
            <w:tcW w:w="3969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D2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Июнь-июль-август</w:t>
            </w:r>
          </w:p>
        </w:tc>
        <w:tc>
          <w:tcPr>
            <w:tcW w:w="2126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Зав. кабинетами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МТБ: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из бюджетных средств,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счет спонсорской помощи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D2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новому учебному году </w:t>
            </w:r>
          </w:p>
        </w:tc>
        <w:tc>
          <w:tcPr>
            <w:tcW w:w="3969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Проведение ремонта, составление документации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июнь-июль-август</w:t>
            </w:r>
          </w:p>
        </w:tc>
        <w:tc>
          <w:tcPr>
            <w:tcW w:w="2126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освещения в кабинетах </w:t>
            </w:r>
          </w:p>
        </w:tc>
        <w:tc>
          <w:tcPr>
            <w:tcW w:w="3969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акта проверки выполнения соглашения по ОТ </w:t>
            </w:r>
          </w:p>
        </w:tc>
        <w:tc>
          <w:tcPr>
            <w:tcW w:w="3969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Май-август-июнь</w:t>
            </w:r>
          </w:p>
        </w:tc>
        <w:tc>
          <w:tcPr>
            <w:tcW w:w="2126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Выполнение плана мероприятий по улучшению условий труда</w:t>
            </w:r>
          </w:p>
        </w:tc>
        <w:tc>
          <w:tcPr>
            <w:tcW w:w="3969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D81901" w:rsidRPr="007767AF" w:rsidRDefault="00D81901" w:rsidP="00CB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D81901" w:rsidRPr="007767AF" w:rsidRDefault="00D81901" w:rsidP="00CB7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6A5" w:rsidRDefault="006D26A5" w:rsidP="00CB7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0CF" w:rsidRPr="007767AF" w:rsidRDefault="00CD10CF" w:rsidP="00CD1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404802855474637294615845180588164683728956522378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Яковлева  Татьяна 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09.12.2022 по 09.12.2023</w:t>
            </w:r>
          </w:p>
        </w:tc>
      </w:tr>
    </w:tbl>
    <w:sectPr xmlns:w="http://schemas.openxmlformats.org/wordprocessingml/2006/main" xmlns:r="http://schemas.openxmlformats.org/officeDocument/2006/relationships" w:rsidR="00CD10CF" w:rsidRPr="007767AF" w:rsidSect="003F2B7F">
      <w:footerReference w:type="defaul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422" w:rsidRDefault="00871422" w:rsidP="007052BC">
      <w:pPr>
        <w:spacing w:after="0" w:line="240" w:lineRule="auto"/>
      </w:pPr>
      <w:r>
        <w:separator/>
      </w:r>
    </w:p>
  </w:endnote>
  <w:endnote w:type="continuationSeparator" w:id="1">
    <w:p w:rsidR="00871422" w:rsidRDefault="00871422" w:rsidP="00705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4349737"/>
      <w:docPartObj>
        <w:docPartGallery w:val="Page Numbers (Bottom of Page)"/>
        <w:docPartUnique/>
      </w:docPartObj>
    </w:sdtPr>
    <w:sdtContent>
      <w:p w:rsidR="00975C9B" w:rsidRDefault="00975C9B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975C9B" w:rsidRDefault="00975C9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422" w:rsidRDefault="00871422" w:rsidP="007052BC">
      <w:pPr>
        <w:spacing w:after="0" w:line="240" w:lineRule="auto"/>
      </w:pPr>
      <w:r>
        <w:separator/>
      </w:r>
    </w:p>
  </w:footnote>
  <w:footnote w:type="continuationSeparator" w:id="1">
    <w:p w:rsidR="00871422" w:rsidRDefault="00871422" w:rsidP="00705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28">
    <w:multiLevelType w:val="hybridMultilevel"/>
    <w:lvl w:ilvl="0" w:tplc="16753626">
      <w:start w:val="1"/>
      <w:numFmt w:val="decimal"/>
      <w:lvlText w:val="%1."/>
      <w:lvlJc w:val="left"/>
      <w:pPr>
        <w:ind w:left="720" w:hanging="360"/>
      </w:pPr>
    </w:lvl>
    <w:lvl w:ilvl="1" w:tplc="16753626" w:tentative="1">
      <w:start w:val="1"/>
      <w:numFmt w:val="lowerLetter"/>
      <w:lvlText w:val="%2."/>
      <w:lvlJc w:val="left"/>
      <w:pPr>
        <w:ind w:left="1440" w:hanging="360"/>
      </w:pPr>
    </w:lvl>
    <w:lvl w:ilvl="2" w:tplc="16753626" w:tentative="1">
      <w:start w:val="1"/>
      <w:numFmt w:val="lowerRoman"/>
      <w:lvlText w:val="%3."/>
      <w:lvlJc w:val="right"/>
      <w:pPr>
        <w:ind w:left="2160" w:hanging="180"/>
      </w:pPr>
    </w:lvl>
    <w:lvl w:ilvl="3" w:tplc="16753626" w:tentative="1">
      <w:start w:val="1"/>
      <w:numFmt w:val="decimal"/>
      <w:lvlText w:val="%4."/>
      <w:lvlJc w:val="left"/>
      <w:pPr>
        <w:ind w:left="2880" w:hanging="360"/>
      </w:pPr>
    </w:lvl>
    <w:lvl w:ilvl="4" w:tplc="16753626" w:tentative="1">
      <w:start w:val="1"/>
      <w:numFmt w:val="lowerLetter"/>
      <w:lvlText w:val="%5."/>
      <w:lvlJc w:val="left"/>
      <w:pPr>
        <w:ind w:left="3600" w:hanging="360"/>
      </w:pPr>
    </w:lvl>
    <w:lvl w:ilvl="5" w:tplc="16753626" w:tentative="1">
      <w:start w:val="1"/>
      <w:numFmt w:val="lowerRoman"/>
      <w:lvlText w:val="%6."/>
      <w:lvlJc w:val="right"/>
      <w:pPr>
        <w:ind w:left="4320" w:hanging="180"/>
      </w:pPr>
    </w:lvl>
    <w:lvl w:ilvl="6" w:tplc="16753626" w:tentative="1">
      <w:start w:val="1"/>
      <w:numFmt w:val="decimal"/>
      <w:lvlText w:val="%7."/>
      <w:lvlJc w:val="left"/>
      <w:pPr>
        <w:ind w:left="5040" w:hanging="360"/>
      </w:pPr>
    </w:lvl>
    <w:lvl w:ilvl="7" w:tplc="16753626" w:tentative="1">
      <w:start w:val="1"/>
      <w:numFmt w:val="lowerLetter"/>
      <w:lvlText w:val="%8."/>
      <w:lvlJc w:val="left"/>
      <w:pPr>
        <w:ind w:left="5760" w:hanging="360"/>
      </w:pPr>
    </w:lvl>
    <w:lvl w:ilvl="8" w:tplc="167536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7">
    <w:multiLevelType w:val="hybridMultilevel"/>
    <w:lvl w:ilvl="0" w:tplc="53789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>
    <w:nsid w:val="019976DA"/>
    <w:multiLevelType w:val="hybridMultilevel"/>
    <w:tmpl w:val="C600956A"/>
    <w:lvl w:ilvl="0" w:tplc="85E416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C018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B6B4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5836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4A8C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EAE3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0AF0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033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2EA5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626823"/>
    <w:multiLevelType w:val="multilevel"/>
    <w:tmpl w:val="82B85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132983"/>
    <w:multiLevelType w:val="multilevel"/>
    <w:tmpl w:val="6C6AA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F00975"/>
    <w:multiLevelType w:val="hybridMultilevel"/>
    <w:tmpl w:val="0C600A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C018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B6B4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5836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4A8C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EAE3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0AF0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033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2EA5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1F32C5"/>
    <w:multiLevelType w:val="hybridMultilevel"/>
    <w:tmpl w:val="C2724BE2"/>
    <w:lvl w:ilvl="0" w:tplc="706087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40A8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82D3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60BA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C8B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6CA7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3CFB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760F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7D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29007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FD166D"/>
    <w:multiLevelType w:val="multilevel"/>
    <w:tmpl w:val="F91654B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  <w:sz w:val="22"/>
      </w:rPr>
    </w:lvl>
  </w:abstractNum>
  <w:abstractNum w:abstractNumId="9">
    <w:nsid w:val="1BE41E23"/>
    <w:multiLevelType w:val="hybridMultilevel"/>
    <w:tmpl w:val="98F0D32C"/>
    <w:lvl w:ilvl="0" w:tplc="B4B284BC">
      <w:start w:val="1"/>
      <w:numFmt w:val="decimal"/>
      <w:lvlText w:val="%1.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D2FE5A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6BCE4DE4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AD542268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46EC1894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2E70CD8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CF8CCA9C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65562F78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6D82A36A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10">
    <w:nsid w:val="1D6017EC"/>
    <w:multiLevelType w:val="multilevel"/>
    <w:tmpl w:val="CCFC8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D7004A7"/>
    <w:multiLevelType w:val="multilevel"/>
    <w:tmpl w:val="77D0F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1E1F3DF5"/>
    <w:multiLevelType w:val="hybridMultilevel"/>
    <w:tmpl w:val="4A9A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A79D1"/>
    <w:multiLevelType w:val="hybridMultilevel"/>
    <w:tmpl w:val="19564BB8"/>
    <w:lvl w:ilvl="0" w:tplc="62109CF4">
      <w:numFmt w:val="bullet"/>
      <w:lvlText w:val="-"/>
      <w:lvlJc w:val="left"/>
      <w:pPr>
        <w:ind w:left="12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5C769E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2" w:tplc="E8444006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3" w:tplc="88F4597E">
      <w:numFmt w:val="bullet"/>
      <w:lvlText w:val="•"/>
      <w:lvlJc w:val="left"/>
      <w:pPr>
        <w:ind w:left="4189" w:hanging="140"/>
      </w:pPr>
      <w:rPr>
        <w:rFonts w:hint="default"/>
        <w:lang w:val="ru-RU" w:eastAsia="en-US" w:bidi="ar-SA"/>
      </w:rPr>
    </w:lvl>
    <w:lvl w:ilvl="4" w:tplc="9F805D80">
      <w:numFmt w:val="bullet"/>
      <w:lvlText w:val="•"/>
      <w:lvlJc w:val="left"/>
      <w:pPr>
        <w:ind w:left="5166" w:hanging="140"/>
      </w:pPr>
      <w:rPr>
        <w:rFonts w:hint="default"/>
        <w:lang w:val="ru-RU" w:eastAsia="en-US" w:bidi="ar-SA"/>
      </w:rPr>
    </w:lvl>
    <w:lvl w:ilvl="5" w:tplc="7688BECE">
      <w:numFmt w:val="bullet"/>
      <w:lvlText w:val="•"/>
      <w:lvlJc w:val="left"/>
      <w:pPr>
        <w:ind w:left="6143" w:hanging="140"/>
      </w:pPr>
      <w:rPr>
        <w:rFonts w:hint="default"/>
        <w:lang w:val="ru-RU" w:eastAsia="en-US" w:bidi="ar-SA"/>
      </w:rPr>
    </w:lvl>
    <w:lvl w:ilvl="6" w:tplc="91AAABCA">
      <w:numFmt w:val="bullet"/>
      <w:lvlText w:val="•"/>
      <w:lvlJc w:val="left"/>
      <w:pPr>
        <w:ind w:left="7119" w:hanging="140"/>
      </w:pPr>
      <w:rPr>
        <w:rFonts w:hint="default"/>
        <w:lang w:val="ru-RU" w:eastAsia="en-US" w:bidi="ar-SA"/>
      </w:rPr>
    </w:lvl>
    <w:lvl w:ilvl="7" w:tplc="04D837B6">
      <w:numFmt w:val="bullet"/>
      <w:lvlText w:val="•"/>
      <w:lvlJc w:val="left"/>
      <w:pPr>
        <w:ind w:left="8096" w:hanging="140"/>
      </w:pPr>
      <w:rPr>
        <w:rFonts w:hint="default"/>
        <w:lang w:val="ru-RU" w:eastAsia="en-US" w:bidi="ar-SA"/>
      </w:rPr>
    </w:lvl>
    <w:lvl w:ilvl="8" w:tplc="CBC49BA8">
      <w:numFmt w:val="bullet"/>
      <w:lvlText w:val="•"/>
      <w:lvlJc w:val="left"/>
      <w:pPr>
        <w:ind w:left="9073" w:hanging="140"/>
      </w:pPr>
      <w:rPr>
        <w:rFonts w:hint="default"/>
        <w:lang w:val="ru-RU" w:eastAsia="en-US" w:bidi="ar-SA"/>
      </w:rPr>
    </w:lvl>
  </w:abstractNum>
  <w:abstractNum w:abstractNumId="14">
    <w:nsid w:val="21D40784"/>
    <w:multiLevelType w:val="hybridMultilevel"/>
    <w:tmpl w:val="FE14F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E584F"/>
    <w:multiLevelType w:val="multilevel"/>
    <w:tmpl w:val="2B44224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4BC6D2A"/>
    <w:multiLevelType w:val="multilevel"/>
    <w:tmpl w:val="4A589F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BD40E14"/>
    <w:multiLevelType w:val="hybridMultilevel"/>
    <w:tmpl w:val="88466606"/>
    <w:lvl w:ilvl="0" w:tplc="04190001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547C69"/>
    <w:multiLevelType w:val="hybridMultilevel"/>
    <w:tmpl w:val="1ADA7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D030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1E2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FE5F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7AFE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2CF9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24F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5A60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A656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2B34FA"/>
    <w:multiLevelType w:val="multilevel"/>
    <w:tmpl w:val="A15EFA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67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>
    <w:nsid w:val="2F99456C"/>
    <w:multiLevelType w:val="hybridMultilevel"/>
    <w:tmpl w:val="D9BE079E"/>
    <w:lvl w:ilvl="0" w:tplc="77C400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01E21EB"/>
    <w:multiLevelType w:val="hybridMultilevel"/>
    <w:tmpl w:val="B9E036F6"/>
    <w:lvl w:ilvl="0" w:tplc="D62A9E34">
      <w:numFmt w:val="bullet"/>
      <w:lvlText w:val="-"/>
      <w:lvlJc w:val="left"/>
      <w:pPr>
        <w:ind w:left="12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E01F5C">
      <w:numFmt w:val="bullet"/>
      <w:lvlText w:val="-"/>
      <w:lvlJc w:val="left"/>
      <w:pPr>
        <w:ind w:left="1262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2F47BA2">
      <w:numFmt w:val="bullet"/>
      <w:lvlText w:val="•"/>
      <w:lvlJc w:val="left"/>
      <w:pPr>
        <w:ind w:left="3213" w:hanging="214"/>
      </w:pPr>
      <w:rPr>
        <w:rFonts w:hint="default"/>
        <w:lang w:val="ru-RU" w:eastAsia="en-US" w:bidi="ar-SA"/>
      </w:rPr>
    </w:lvl>
    <w:lvl w:ilvl="3" w:tplc="6432480E">
      <w:numFmt w:val="bullet"/>
      <w:lvlText w:val="•"/>
      <w:lvlJc w:val="left"/>
      <w:pPr>
        <w:ind w:left="4189" w:hanging="214"/>
      </w:pPr>
      <w:rPr>
        <w:rFonts w:hint="default"/>
        <w:lang w:val="ru-RU" w:eastAsia="en-US" w:bidi="ar-SA"/>
      </w:rPr>
    </w:lvl>
    <w:lvl w:ilvl="4" w:tplc="AFC48562">
      <w:numFmt w:val="bullet"/>
      <w:lvlText w:val="•"/>
      <w:lvlJc w:val="left"/>
      <w:pPr>
        <w:ind w:left="5166" w:hanging="214"/>
      </w:pPr>
      <w:rPr>
        <w:rFonts w:hint="default"/>
        <w:lang w:val="ru-RU" w:eastAsia="en-US" w:bidi="ar-SA"/>
      </w:rPr>
    </w:lvl>
    <w:lvl w:ilvl="5" w:tplc="6592E8C4">
      <w:numFmt w:val="bullet"/>
      <w:lvlText w:val="•"/>
      <w:lvlJc w:val="left"/>
      <w:pPr>
        <w:ind w:left="6143" w:hanging="214"/>
      </w:pPr>
      <w:rPr>
        <w:rFonts w:hint="default"/>
        <w:lang w:val="ru-RU" w:eastAsia="en-US" w:bidi="ar-SA"/>
      </w:rPr>
    </w:lvl>
    <w:lvl w:ilvl="6" w:tplc="3438CD2A">
      <w:numFmt w:val="bullet"/>
      <w:lvlText w:val="•"/>
      <w:lvlJc w:val="left"/>
      <w:pPr>
        <w:ind w:left="7119" w:hanging="214"/>
      </w:pPr>
      <w:rPr>
        <w:rFonts w:hint="default"/>
        <w:lang w:val="ru-RU" w:eastAsia="en-US" w:bidi="ar-SA"/>
      </w:rPr>
    </w:lvl>
    <w:lvl w:ilvl="7" w:tplc="6554BD1C">
      <w:numFmt w:val="bullet"/>
      <w:lvlText w:val="•"/>
      <w:lvlJc w:val="left"/>
      <w:pPr>
        <w:ind w:left="8096" w:hanging="214"/>
      </w:pPr>
      <w:rPr>
        <w:rFonts w:hint="default"/>
        <w:lang w:val="ru-RU" w:eastAsia="en-US" w:bidi="ar-SA"/>
      </w:rPr>
    </w:lvl>
    <w:lvl w:ilvl="8" w:tplc="6FC2DABE">
      <w:numFmt w:val="bullet"/>
      <w:lvlText w:val="•"/>
      <w:lvlJc w:val="left"/>
      <w:pPr>
        <w:ind w:left="9073" w:hanging="214"/>
      </w:pPr>
      <w:rPr>
        <w:rFonts w:hint="default"/>
        <w:lang w:val="ru-RU" w:eastAsia="en-US" w:bidi="ar-SA"/>
      </w:rPr>
    </w:lvl>
  </w:abstractNum>
  <w:abstractNum w:abstractNumId="22">
    <w:nsid w:val="30B2596E"/>
    <w:multiLevelType w:val="multilevel"/>
    <w:tmpl w:val="1548DE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5485AE7"/>
    <w:multiLevelType w:val="hybridMultilevel"/>
    <w:tmpl w:val="544C5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592BF1"/>
    <w:multiLevelType w:val="hybridMultilevel"/>
    <w:tmpl w:val="FB32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9332E9"/>
    <w:multiLevelType w:val="hybridMultilevel"/>
    <w:tmpl w:val="C1961B3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96273A"/>
    <w:multiLevelType w:val="hybridMultilevel"/>
    <w:tmpl w:val="12B400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8268DA"/>
    <w:multiLevelType w:val="hybridMultilevel"/>
    <w:tmpl w:val="62DC31D2"/>
    <w:lvl w:ilvl="0" w:tplc="B08EC316">
      <w:numFmt w:val="bullet"/>
      <w:lvlText w:val=""/>
      <w:lvlJc w:val="left"/>
      <w:pPr>
        <w:ind w:left="126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822EAE">
      <w:numFmt w:val="bullet"/>
      <w:lvlText w:val="•"/>
      <w:lvlJc w:val="left"/>
      <w:pPr>
        <w:ind w:left="2236" w:hanging="708"/>
      </w:pPr>
      <w:rPr>
        <w:rFonts w:hint="default"/>
        <w:lang w:val="ru-RU" w:eastAsia="en-US" w:bidi="ar-SA"/>
      </w:rPr>
    </w:lvl>
    <w:lvl w:ilvl="2" w:tplc="4E441620">
      <w:numFmt w:val="bullet"/>
      <w:lvlText w:val="•"/>
      <w:lvlJc w:val="left"/>
      <w:pPr>
        <w:ind w:left="3213" w:hanging="708"/>
      </w:pPr>
      <w:rPr>
        <w:rFonts w:hint="default"/>
        <w:lang w:val="ru-RU" w:eastAsia="en-US" w:bidi="ar-SA"/>
      </w:rPr>
    </w:lvl>
    <w:lvl w:ilvl="3" w:tplc="21DA248C">
      <w:numFmt w:val="bullet"/>
      <w:lvlText w:val="•"/>
      <w:lvlJc w:val="left"/>
      <w:pPr>
        <w:ind w:left="4189" w:hanging="708"/>
      </w:pPr>
      <w:rPr>
        <w:rFonts w:hint="default"/>
        <w:lang w:val="ru-RU" w:eastAsia="en-US" w:bidi="ar-SA"/>
      </w:rPr>
    </w:lvl>
    <w:lvl w:ilvl="4" w:tplc="627EF8BA">
      <w:numFmt w:val="bullet"/>
      <w:lvlText w:val="•"/>
      <w:lvlJc w:val="left"/>
      <w:pPr>
        <w:ind w:left="5166" w:hanging="708"/>
      </w:pPr>
      <w:rPr>
        <w:rFonts w:hint="default"/>
        <w:lang w:val="ru-RU" w:eastAsia="en-US" w:bidi="ar-SA"/>
      </w:rPr>
    </w:lvl>
    <w:lvl w:ilvl="5" w:tplc="7AE63548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6" w:tplc="899A6F36">
      <w:numFmt w:val="bullet"/>
      <w:lvlText w:val="•"/>
      <w:lvlJc w:val="left"/>
      <w:pPr>
        <w:ind w:left="7119" w:hanging="708"/>
      </w:pPr>
      <w:rPr>
        <w:rFonts w:hint="default"/>
        <w:lang w:val="ru-RU" w:eastAsia="en-US" w:bidi="ar-SA"/>
      </w:rPr>
    </w:lvl>
    <w:lvl w:ilvl="7" w:tplc="E288065A">
      <w:numFmt w:val="bullet"/>
      <w:lvlText w:val="•"/>
      <w:lvlJc w:val="left"/>
      <w:pPr>
        <w:ind w:left="8096" w:hanging="708"/>
      </w:pPr>
      <w:rPr>
        <w:rFonts w:hint="default"/>
        <w:lang w:val="ru-RU" w:eastAsia="en-US" w:bidi="ar-SA"/>
      </w:rPr>
    </w:lvl>
    <w:lvl w:ilvl="8" w:tplc="1DC21920">
      <w:numFmt w:val="bullet"/>
      <w:lvlText w:val="•"/>
      <w:lvlJc w:val="left"/>
      <w:pPr>
        <w:ind w:left="9073" w:hanging="708"/>
      </w:pPr>
      <w:rPr>
        <w:rFonts w:hint="default"/>
        <w:lang w:val="ru-RU" w:eastAsia="en-US" w:bidi="ar-SA"/>
      </w:rPr>
    </w:lvl>
  </w:abstractNum>
  <w:abstractNum w:abstractNumId="28">
    <w:nsid w:val="4484449A"/>
    <w:multiLevelType w:val="hybridMultilevel"/>
    <w:tmpl w:val="3776F47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>
    <w:nsid w:val="45701333"/>
    <w:multiLevelType w:val="hybridMultilevel"/>
    <w:tmpl w:val="67221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9158F6"/>
    <w:multiLevelType w:val="hybridMultilevel"/>
    <w:tmpl w:val="7F009A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1A762A"/>
    <w:multiLevelType w:val="hybridMultilevel"/>
    <w:tmpl w:val="FF4A4120"/>
    <w:lvl w:ilvl="0" w:tplc="FCCCCBDA">
      <w:start w:val="1"/>
      <w:numFmt w:val="decimal"/>
      <w:lvlText w:val="%1."/>
      <w:lvlJc w:val="left"/>
      <w:pPr>
        <w:ind w:left="126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14A582">
      <w:numFmt w:val="bullet"/>
      <w:lvlText w:val="•"/>
      <w:lvlJc w:val="left"/>
      <w:pPr>
        <w:ind w:left="2236" w:hanging="423"/>
      </w:pPr>
      <w:rPr>
        <w:rFonts w:hint="default"/>
        <w:lang w:val="ru-RU" w:eastAsia="en-US" w:bidi="ar-SA"/>
      </w:rPr>
    </w:lvl>
    <w:lvl w:ilvl="2" w:tplc="08C6E506">
      <w:numFmt w:val="bullet"/>
      <w:lvlText w:val="•"/>
      <w:lvlJc w:val="left"/>
      <w:pPr>
        <w:ind w:left="3213" w:hanging="423"/>
      </w:pPr>
      <w:rPr>
        <w:rFonts w:hint="default"/>
        <w:lang w:val="ru-RU" w:eastAsia="en-US" w:bidi="ar-SA"/>
      </w:rPr>
    </w:lvl>
    <w:lvl w:ilvl="3" w:tplc="9C389E88">
      <w:numFmt w:val="bullet"/>
      <w:lvlText w:val="•"/>
      <w:lvlJc w:val="left"/>
      <w:pPr>
        <w:ind w:left="4189" w:hanging="423"/>
      </w:pPr>
      <w:rPr>
        <w:rFonts w:hint="default"/>
        <w:lang w:val="ru-RU" w:eastAsia="en-US" w:bidi="ar-SA"/>
      </w:rPr>
    </w:lvl>
    <w:lvl w:ilvl="4" w:tplc="4476CC54">
      <w:numFmt w:val="bullet"/>
      <w:lvlText w:val="•"/>
      <w:lvlJc w:val="left"/>
      <w:pPr>
        <w:ind w:left="5166" w:hanging="423"/>
      </w:pPr>
      <w:rPr>
        <w:rFonts w:hint="default"/>
        <w:lang w:val="ru-RU" w:eastAsia="en-US" w:bidi="ar-SA"/>
      </w:rPr>
    </w:lvl>
    <w:lvl w:ilvl="5" w:tplc="294A55A4">
      <w:numFmt w:val="bullet"/>
      <w:lvlText w:val="•"/>
      <w:lvlJc w:val="left"/>
      <w:pPr>
        <w:ind w:left="6143" w:hanging="423"/>
      </w:pPr>
      <w:rPr>
        <w:rFonts w:hint="default"/>
        <w:lang w:val="ru-RU" w:eastAsia="en-US" w:bidi="ar-SA"/>
      </w:rPr>
    </w:lvl>
    <w:lvl w:ilvl="6" w:tplc="DC44DD40">
      <w:numFmt w:val="bullet"/>
      <w:lvlText w:val="•"/>
      <w:lvlJc w:val="left"/>
      <w:pPr>
        <w:ind w:left="7119" w:hanging="423"/>
      </w:pPr>
      <w:rPr>
        <w:rFonts w:hint="default"/>
        <w:lang w:val="ru-RU" w:eastAsia="en-US" w:bidi="ar-SA"/>
      </w:rPr>
    </w:lvl>
    <w:lvl w:ilvl="7" w:tplc="619E7196">
      <w:numFmt w:val="bullet"/>
      <w:lvlText w:val="•"/>
      <w:lvlJc w:val="left"/>
      <w:pPr>
        <w:ind w:left="8096" w:hanging="423"/>
      </w:pPr>
      <w:rPr>
        <w:rFonts w:hint="default"/>
        <w:lang w:val="ru-RU" w:eastAsia="en-US" w:bidi="ar-SA"/>
      </w:rPr>
    </w:lvl>
    <w:lvl w:ilvl="8" w:tplc="E7CC0462">
      <w:numFmt w:val="bullet"/>
      <w:lvlText w:val="•"/>
      <w:lvlJc w:val="left"/>
      <w:pPr>
        <w:ind w:left="9073" w:hanging="423"/>
      </w:pPr>
      <w:rPr>
        <w:rFonts w:hint="default"/>
        <w:lang w:val="ru-RU" w:eastAsia="en-US" w:bidi="ar-SA"/>
      </w:rPr>
    </w:lvl>
  </w:abstractNum>
  <w:abstractNum w:abstractNumId="32">
    <w:nsid w:val="507C6500"/>
    <w:multiLevelType w:val="multilevel"/>
    <w:tmpl w:val="E606F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0B31E39"/>
    <w:multiLevelType w:val="multilevel"/>
    <w:tmpl w:val="7FE4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3F5941"/>
    <w:multiLevelType w:val="multilevel"/>
    <w:tmpl w:val="A1688B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04" w:hanging="2160"/>
      </w:pPr>
      <w:rPr>
        <w:rFonts w:hint="default"/>
      </w:rPr>
    </w:lvl>
  </w:abstractNum>
  <w:abstractNum w:abstractNumId="35">
    <w:nsid w:val="589764A2"/>
    <w:multiLevelType w:val="hybridMultilevel"/>
    <w:tmpl w:val="394C65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CE62C9D"/>
    <w:multiLevelType w:val="hybridMultilevel"/>
    <w:tmpl w:val="843EE54A"/>
    <w:lvl w:ilvl="0" w:tplc="FC4C8138">
      <w:start w:val="1"/>
      <w:numFmt w:val="decimal"/>
      <w:lvlText w:val="%1."/>
      <w:lvlJc w:val="left"/>
      <w:pPr>
        <w:ind w:left="126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3830CA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2" w:tplc="1944A40E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264CACC6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AB78995C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DA88241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0EC563A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6A1E7776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46A458B4">
      <w:numFmt w:val="bullet"/>
      <w:lvlText w:val="•"/>
      <w:lvlJc w:val="left"/>
      <w:pPr>
        <w:ind w:left="9073" w:hanging="360"/>
      </w:pPr>
      <w:rPr>
        <w:rFonts w:hint="default"/>
        <w:lang w:val="ru-RU" w:eastAsia="en-US" w:bidi="ar-SA"/>
      </w:rPr>
    </w:lvl>
  </w:abstractNum>
  <w:abstractNum w:abstractNumId="37">
    <w:nsid w:val="64EF7A12"/>
    <w:multiLevelType w:val="hybridMultilevel"/>
    <w:tmpl w:val="974E3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724A20"/>
    <w:multiLevelType w:val="hybridMultilevel"/>
    <w:tmpl w:val="AB78B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CB3839"/>
    <w:multiLevelType w:val="hybridMultilevel"/>
    <w:tmpl w:val="341A1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BA90A25"/>
    <w:multiLevelType w:val="hybridMultilevel"/>
    <w:tmpl w:val="416AE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5F4529"/>
    <w:multiLevelType w:val="hybridMultilevel"/>
    <w:tmpl w:val="F350C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2269BA"/>
    <w:multiLevelType w:val="multilevel"/>
    <w:tmpl w:val="E7D20F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3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44">
    <w:nsid w:val="77112239"/>
    <w:multiLevelType w:val="multilevel"/>
    <w:tmpl w:val="5404A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D76DBF"/>
    <w:multiLevelType w:val="hybridMultilevel"/>
    <w:tmpl w:val="FD5088C4"/>
    <w:lvl w:ilvl="0" w:tplc="5DCEF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F4D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661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188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603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AE6A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8AD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42A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EA8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>
    <w:nsid w:val="7DA5766F"/>
    <w:multiLevelType w:val="hybridMultilevel"/>
    <w:tmpl w:val="C29C6222"/>
    <w:lvl w:ilvl="0" w:tplc="364C78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AA17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481B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92D3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A828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C0AA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F420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4ADE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BCDB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FAA665B"/>
    <w:multiLevelType w:val="hybridMultilevel"/>
    <w:tmpl w:val="EC540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4AB0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4E87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C10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7883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7427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D229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E2BC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5ADE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44"/>
  </w:num>
  <w:num w:numId="6">
    <w:abstractNumId w:val="41"/>
  </w:num>
  <w:num w:numId="7">
    <w:abstractNumId w:val="28"/>
  </w:num>
  <w:num w:numId="8">
    <w:abstractNumId w:val="12"/>
  </w:num>
  <w:num w:numId="9">
    <w:abstractNumId w:val="29"/>
  </w:num>
  <w:num w:numId="10">
    <w:abstractNumId w:val="35"/>
  </w:num>
  <w:num w:numId="11">
    <w:abstractNumId w:val="43"/>
  </w:num>
  <w:num w:numId="12">
    <w:abstractNumId w:val="34"/>
  </w:num>
  <w:num w:numId="13">
    <w:abstractNumId w:val="37"/>
  </w:num>
  <w:num w:numId="14">
    <w:abstractNumId w:val="24"/>
  </w:num>
  <w:num w:numId="15">
    <w:abstractNumId w:val="17"/>
  </w:num>
  <w:num w:numId="16">
    <w:abstractNumId w:val="18"/>
  </w:num>
  <w:num w:numId="17">
    <w:abstractNumId w:val="47"/>
  </w:num>
  <w:num w:numId="18">
    <w:abstractNumId w:val="2"/>
  </w:num>
  <w:num w:numId="19">
    <w:abstractNumId w:val="6"/>
  </w:num>
  <w:num w:numId="20">
    <w:abstractNumId w:val="46"/>
  </w:num>
  <w:num w:numId="21">
    <w:abstractNumId w:val="15"/>
  </w:num>
  <w:num w:numId="22">
    <w:abstractNumId w:val="45"/>
  </w:num>
  <w:num w:numId="23">
    <w:abstractNumId w:val="5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40"/>
  </w:num>
  <w:num w:numId="27">
    <w:abstractNumId w:val="38"/>
  </w:num>
  <w:num w:numId="28">
    <w:abstractNumId w:val="30"/>
  </w:num>
  <w:num w:numId="29">
    <w:abstractNumId w:val="3"/>
  </w:num>
  <w:num w:numId="30">
    <w:abstractNumId w:val="23"/>
  </w:num>
  <w:num w:numId="31">
    <w:abstractNumId w:val="19"/>
  </w:num>
  <w:num w:numId="32">
    <w:abstractNumId w:val="42"/>
  </w:num>
  <w:num w:numId="33">
    <w:abstractNumId w:val="26"/>
  </w:num>
  <w:num w:numId="34">
    <w:abstractNumId w:val="7"/>
  </w:num>
  <w:num w:numId="35">
    <w:abstractNumId w:val="16"/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20"/>
  </w:num>
  <w:num w:numId="39">
    <w:abstractNumId w:val="14"/>
  </w:num>
  <w:num w:numId="40">
    <w:abstractNumId w:val="31"/>
  </w:num>
  <w:num w:numId="41">
    <w:abstractNumId w:val="21"/>
  </w:num>
  <w:num w:numId="42">
    <w:abstractNumId w:val="9"/>
  </w:num>
  <w:num w:numId="43">
    <w:abstractNumId w:val="36"/>
  </w:num>
  <w:num w:numId="44">
    <w:abstractNumId w:val="27"/>
  </w:num>
  <w:num w:numId="45">
    <w:abstractNumId w:val="13"/>
  </w:num>
  <w:num w:numId="46">
    <w:abstractNumId w:val="39"/>
  </w:num>
  <w:num w:numId="47">
    <w:abstractNumId w:val="11"/>
  </w:num>
  <w:num w:numId="2427">
    <w:abstractNumId w:val="2427"/>
  </w:num>
  <w:num w:numId="2428">
    <w:abstractNumId w:val="2428"/>
  </w:num>
  <w:numIdMacAtCleanup w:val="34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713F64"/>
    <w:rsid w:val="00000A36"/>
    <w:rsid w:val="0000664F"/>
    <w:rsid w:val="000072F8"/>
    <w:rsid w:val="000073D2"/>
    <w:rsid w:val="00011041"/>
    <w:rsid w:val="000155BB"/>
    <w:rsid w:val="00015D53"/>
    <w:rsid w:val="00017600"/>
    <w:rsid w:val="00022959"/>
    <w:rsid w:val="00024A9A"/>
    <w:rsid w:val="00024E1A"/>
    <w:rsid w:val="000257C5"/>
    <w:rsid w:val="00027B83"/>
    <w:rsid w:val="00034F3E"/>
    <w:rsid w:val="00036ECD"/>
    <w:rsid w:val="00037886"/>
    <w:rsid w:val="00041450"/>
    <w:rsid w:val="000438B9"/>
    <w:rsid w:val="00051A2F"/>
    <w:rsid w:val="00051CF8"/>
    <w:rsid w:val="00052D93"/>
    <w:rsid w:val="00053A88"/>
    <w:rsid w:val="00053B33"/>
    <w:rsid w:val="00053C80"/>
    <w:rsid w:val="0005458B"/>
    <w:rsid w:val="00060B16"/>
    <w:rsid w:val="000640F4"/>
    <w:rsid w:val="00064CCE"/>
    <w:rsid w:val="0006684D"/>
    <w:rsid w:val="00066D37"/>
    <w:rsid w:val="00066E75"/>
    <w:rsid w:val="0007148E"/>
    <w:rsid w:val="0007179F"/>
    <w:rsid w:val="00074FBE"/>
    <w:rsid w:val="000761E3"/>
    <w:rsid w:val="000840B6"/>
    <w:rsid w:val="00085103"/>
    <w:rsid w:val="000867BC"/>
    <w:rsid w:val="00087682"/>
    <w:rsid w:val="00087CB3"/>
    <w:rsid w:val="000919A8"/>
    <w:rsid w:val="00091DC2"/>
    <w:rsid w:val="00093C6E"/>
    <w:rsid w:val="000953D3"/>
    <w:rsid w:val="00095A95"/>
    <w:rsid w:val="00095F17"/>
    <w:rsid w:val="00096A79"/>
    <w:rsid w:val="000A059C"/>
    <w:rsid w:val="000A0A7C"/>
    <w:rsid w:val="000A1E63"/>
    <w:rsid w:val="000A34B4"/>
    <w:rsid w:val="000A374C"/>
    <w:rsid w:val="000A4094"/>
    <w:rsid w:val="000A55AD"/>
    <w:rsid w:val="000A66E6"/>
    <w:rsid w:val="000A78E6"/>
    <w:rsid w:val="000B02E7"/>
    <w:rsid w:val="000B0438"/>
    <w:rsid w:val="000B0BE9"/>
    <w:rsid w:val="000B1711"/>
    <w:rsid w:val="000B19E2"/>
    <w:rsid w:val="000B23ED"/>
    <w:rsid w:val="000B460D"/>
    <w:rsid w:val="000B68FF"/>
    <w:rsid w:val="000B6B42"/>
    <w:rsid w:val="000C34BA"/>
    <w:rsid w:val="000C42AB"/>
    <w:rsid w:val="000C51BC"/>
    <w:rsid w:val="000C5E19"/>
    <w:rsid w:val="000C7DC9"/>
    <w:rsid w:val="000D06F9"/>
    <w:rsid w:val="000D2523"/>
    <w:rsid w:val="000D4A68"/>
    <w:rsid w:val="000D5A20"/>
    <w:rsid w:val="000D6428"/>
    <w:rsid w:val="000D76DF"/>
    <w:rsid w:val="000E144B"/>
    <w:rsid w:val="000E2131"/>
    <w:rsid w:val="000E3D42"/>
    <w:rsid w:val="000E5723"/>
    <w:rsid w:val="000E6BD3"/>
    <w:rsid w:val="000F4053"/>
    <w:rsid w:val="0010048F"/>
    <w:rsid w:val="001007E7"/>
    <w:rsid w:val="00101973"/>
    <w:rsid w:val="00101E5F"/>
    <w:rsid w:val="0010413C"/>
    <w:rsid w:val="001052F2"/>
    <w:rsid w:val="00110D9F"/>
    <w:rsid w:val="0011191E"/>
    <w:rsid w:val="0011203C"/>
    <w:rsid w:val="00112350"/>
    <w:rsid w:val="00112366"/>
    <w:rsid w:val="00113827"/>
    <w:rsid w:val="00117935"/>
    <w:rsid w:val="00117C55"/>
    <w:rsid w:val="001214F3"/>
    <w:rsid w:val="00126C16"/>
    <w:rsid w:val="00130A2B"/>
    <w:rsid w:val="001312DC"/>
    <w:rsid w:val="00133460"/>
    <w:rsid w:val="00133CE1"/>
    <w:rsid w:val="001345E4"/>
    <w:rsid w:val="00137DFD"/>
    <w:rsid w:val="00140482"/>
    <w:rsid w:val="00140849"/>
    <w:rsid w:val="00140987"/>
    <w:rsid w:val="00142492"/>
    <w:rsid w:val="0014291C"/>
    <w:rsid w:val="00144425"/>
    <w:rsid w:val="00146FB8"/>
    <w:rsid w:val="00154FBF"/>
    <w:rsid w:val="0015544D"/>
    <w:rsid w:val="00170CBC"/>
    <w:rsid w:val="00172810"/>
    <w:rsid w:val="00174097"/>
    <w:rsid w:val="0018229C"/>
    <w:rsid w:val="00182EA3"/>
    <w:rsid w:val="001850DD"/>
    <w:rsid w:val="00185433"/>
    <w:rsid w:val="00185B36"/>
    <w:rsid w:val="001868FB"/>
    <w:rsid w:val="00190A63"/>
    <w:rsid w:val="00191524"/>
    <w:rsid w:val="00193A38"/>
    <w:rsid w:val="00196C14"/>
    <w:rsid w:val="00197FD0"/>
    <w:rsid w:val="001A0A4F"/>
    <w:rsid w:val="001A2716"/>
    <w:rsid w:val="001B091E"/>
    <w:rsid w:val="001B0CB9"/>
    <w:rsid w:val="001B0FDE"/>
    <w:rsid w:val="001B1341"/>
    <w:rsid w:val="001B1F71"/>
    <w:rsid w:val="001B3B23"/>
    <w:rsid w:val="001B5111"/>
    <w:rsid w:val="001B601A"/>
    <w:rsid w:val="001B6DF2"/>
    <w:rsid w:val="001C00EB"/>
    <w:rsid w:val="001C0E58"/>
    <w:rsid w:val="001C0F98"/>
    <w:rsid w:val="001C1312"/>
    <w:rsid w:val="001C3D7B"/>
    <w:rsid w:val="001C4586"/>
    <w:rsid w:val="001D0941"/>
    <w:rsid w:val="001E468C"/>
    <w:rsid w:val="001E6907"/>
    <w:rsid w:val="001E70FF"/>
    <w:rsid w:val="001F0902"/>
    <w:rsid w:val="001F0CB8"/>
    <w:rsid w:val="001F11F0"/>
    <w:rsid w:val="001F3216"/>
    <w:rsid w:val="001F4333"/>
    <w:rsid w:val="001F4DE4"/>
    <w:rsid w:val="001F59EC"/>
    <w:rsid w:val="001F743A"/>
    <w:rsid w:val="002001BC"/>
    <w:rsid w:val="00200745"/>
    <w:rsid w:val="00204CF4"/>
    <w:rsid w:val="00204DEF"/>
    <w:rsid w:val="00206030"/>
    <w:rsid w:val="00206F0B"/>
    <w:rsid w:val="002106D6"/>
    <w:rsid w:val="002123BE"/>
    <w:rsid w:val="002154C2"/>
    <w:rsid w:val="002173B0"/>
    <w:rsid w:val="00217678"/>
    <w:rsid w:val="00217A4C"/>
    <w:rsid w:val="002213E8"/>
    <w:rsid w:val="00223C6A"/>
    <w:rsid w:val="00224656"/>
    <w:rsid w:val="00224F91"/>
    <w:rsid w:val="002259C0"/>
    <w:rsid w:val="00227AC5"/>
    <w:rsid w:val="00230C71"/>
    <w:rsid w:val="0023152D"/>
    <w:rsid w:val="00232DD9"/>
    <w:rsid w:val="002372FA"/>
    <w:rsid w:val="00237C22"/>
    <w:rsid w:val="002418DC"/>
    <w:rsid w:val="00241C23"/>
    <w:rsid w:val="002429B5"/>
    <w:rsid w:val="00243127"/>
    <w:rsid w:val="0024525A"/>
    <w:rsid w:val="002453ED"/>
    <w:rsid w:val="0024698D"/>
    <w:rsid w:val="00246C43"/>
    <w:rsid w:val="00255BC2"/>
    <w:rsid w:val="002562D8"/>
    <w:rsid w:val="00256F49"/>
    <w:rsid w:val="00261865"/>
    <w:rsid w:val="00263C73"/>
    <w:rsid w:val="0026594D"/>
    <w:rsid w:val="00265B27"/>
    <w:rsid w:val="0027107D"/>
    <w:rsid w:val="00271FA9"/>
    <w:rsid w:val="002748D2"/>
    <w:rsid w:val="00277B1F"/>
    <w:rsid w:val="0028058E"/>
    <w:rsid w:val="00281291"/>
    <w:rsid w:val="002851FC"/>
    <w:rsid w:val="002902B3"/>
    <w:rsid w:val="002912A9"/>
    <w:rsid w:val="00291547"/>
    <w:rsid w:val="00291D41"/>
    <w:rsid w:val="00294A38"/>
    <w:rsid w:val="002A09E4"/>
    <w:rsid w:val="002A3A41"/>
    <w:rsid w:val="002A44C2"/>
    <w:rsid w:val="002A544D"/>
    <w:rsid w:val="002A5733"/>
    <w:rsid w:val="002A729A"/>
    <w:rsid w:val="002A7A0A"/>
    <w:rsid w:val="002B0090"/>
    <w:rsid w:val="002B1777"/>
    <w:rsid w:val="002B7694"/>
    <w:rsid w:val="002C1269"/>
    <w:rsid w:val="002C12BF"/>
    <w:rsid w:val="002C18CE"/>
    <w:rsid w:val="002C35E3"/>
    <w:rsid w:val="002C4C6F"/>
    <w:rsid w:val="002C564B"/>
    <w:rsid w:val="002C6148"/>
    <w:rsid w:val="002D0693"/>
    <w:rsid w:val="002D296F"/>
    <w:rsid w:val="002D377D"/>
    <w:rsid w:val="002D7174"/>
    <w:rsid w:val="002D7A29"/>
    <w:rsid w:val="002E1A0A"/>
    <w:rsid w:val="002E3D82"/>
    <w:rsid w:val="002F009B"/>
    <w:rsid w:val="002F1BC5"/>
    <w:rsid w:val="002F3358"/>
    <w:rsid w:val="002F55CD"/>
    <w:rsid w:val="002F5F22"/>
    <w:rsid w:val="002F6243"/>
    <w:rsid w:val="00300B4B"/>
    <w:rsid w:val="003010B6"/>
    <w:rsid w:val="00302282"/>
    <w:rsid w:val="00302584"/>
    <w:rsid w:val="00302935"/>
    <w:rsid w:val="003032B2"/>
    <w:rsid w:val="0030370A"/>
    <w:rsid w:val="00305020"/>
    <w:rsid w:val="003050E0"/>
    <w:rsid w:val="00305488"/>
    <w:rsid w:val="003075BA"/>
    <w:rsid w:val="00310D8B"/>
    <w:rsid w:val="00311BFB"/>
    <w:rsid w:val="0031208B"/>
    <w:rsid w:val="0031254A"/>
    <w:rsid w:val="0031665D"/>
    <w:rsid w:val="003167E6"/>
    <w:rsid w:val="003169F5"/>
    <w:rsid w:val="00317D9C"/>
    <w:rsid w:val="00320D02"/>
    <w:rsid w:val="0032187F"/>
    <w:rsid w:val="0032414D"/>
    <w:rsid w:val="0032560C"/>
    <w:rsid w:val="00325892"/>
    <w:rsid w:val="003278D0"/>
    <w:rsid w:val="003334E0"/>
    <w:rsid w:val="00342C82"/>
    <w:rsid w:val="00345367"/>
    <w:rsid w:val="003475F8"/>
    <w:rsid w:val="00352AC1"/>
    <w:rsid w:val="0035621B"/>
    <w:rsid w:val="00357EF8"/>
    <w:rsid w:val="00361E75"/>
    <w:rsid w:val="00364C52"/>
    <w:rsid w:val="00366537"/>
    <w:rsid w:val="0036716A"/>
    <w:rsid w:val="00372456"/>
    <w:rsid w:val="00373121"/>
    <w:rsid w:val="00374015"/>
    <w:rsid w:val="003824ED"/>
    <w:rsid w:val="003839F4"/>
    <w:rsid w:val="0038622E"/>
    <w:rsid w:val="003862CE"/>
    <w:rsid w:val="00386645"/>
    <w:rsid w:val="0039097D"/>
    <w:rsid w:val="00393297"/>
    <w:rsid w:val="00394999"/>
    <w:rsid w:val="003A1910"/>
    <w:rsid w:val="003A1BED"/>
    <w:rsid w:val="003A23FC"/>
    <w:rsid w:val="003A5D2C"/>
    <w:rsid w:val="003A5E07"/>
    <w:rsid w:val="003B0A1D"/>
    <w:rsid w:val="003B4A0A"/>
    <w:rsid w:val="003C15AE"/>
    <w:rsid w:val="003C33EC"/>
    <w:rsid w:val="003C3B77"/>
    <w:rsid w:val="003C43F1"/>
    <w:rsid w:val="003C49A8"/>
    <w:rsid w:val="003C52DD"/>
    <w:rsid w:val="003C6737"/>
    <w:rsid w:val="003C7643"/>
    <w:rsid w:val="003D2648"/>
    <w:rsid w:val="003D3A00"/>
    <w:rsid w:val="003D4A4E"/>
    <w:rsid w:val="003D6CA1"/>
    <w:rsid w:val="003D7F13"/>
    <w:rsid w:val="003E146A"/>
    <w:rsid w:val="003E2607"/>
    <w:rsid w:val="003E4742"/>
    <w:rsid w:val="003E5309"/>
    <w:rsid w:val="003E60FA"/>
    <w:rsid w:val="003E791D"/>
    <w:rsid w:val="003F2B7F"/>
    <w:rsid w:val="003F2E38"/>
    <w:rsid w:val="003F3B4A"/>
    <w:rsid w:val="004021D1"/>
    <w:rsid w:val="00403072"/>
    <w:rsid w:val="00403E34"/>
    <w:rsid w:val="00406372"/>
    <w:rsid w:val="004063BD"/>
    <w:rsid w:val="00412D50"/>
    <w:rsid w:val="004141CF"/>
    <w:rsid w:val="0042084C"/>
    <w:rsid w:val="00421A4A"/>
    <w:rsid w:val="00421DB1"/>
    <w:rsid w:val="004252F7"/>
    <w:rsid w:val="00435BD1"/>
    <w:rsid w:val="00436C5E"/>
    <w:rsid w:val="00442904"/>
    <w:rsid w:val="004430FF"/>
    <w:rsid w:val="00444448"/>
    <w:rsid w:val="00446160"/>
    <w:rsid w:val="00450BC2"/>
    <w:rsid w:val="004511DB"/>
    <w:rsid w:val="0045185D"/>
    <w:rsid w:val="004546FD"/>
    <w:rsid w:val="004554AE"/>
    <w:rsid w:val="004602D9"/>
    <w:rsid w:val="00470796"/>
    <w:rsid w:val="00473124"/>
    <w:rsid w:val="00474912"/>
    <w:rsid w:val="0047790A"/>
    <w:rsid w:val="00480C82"/>
    <w:rsid w:val="00483003"/>
    <w:rsid w:val="00483A7B"/>
    <w:rsid w:val="0048408B"/>
    <w:rsid w:val="0048660C"/>
    <w:rsid w:val="00492C6A"/>
    <w:rsid w:val="00492D5C"/>
    <w:rsid w:val="004948BB"/>
    <w:rsid w:val="00494ABA"/>
    <w:rsid w:val="00495627"/>
    <w:rsid w:val="00496F7C"/>
    <w:rsid w:val="00497597"/>
    <w:rsid w:val="00497604"/>
    <w:rsid w:val="004A3733"/>
    <w:rsid w:val="004A5AE1"/>
    <w:rsid w:val="004B2295"/>
    <w:rsid w:val="004B5DA8"/>
    <w:rsid w:val="004B669F"/>
    <w:rsid w:val="004C6405"/>
    <w:rsid w:val="004C74C4"/>
    <w:rsid w:val="004C768B"/>
    <w:rsid w:val="004D1235"/>
    <w:rsid w:val="004D139F"/>
    <w:rsid w:val="004D3B48"/>
    <w:rsid w:val="004D4651"/>
    <w:rsid w:val="004E4251"/>
    <w:rsid w:val="004E4371"/>
    <w:rsid w:val="004E68B1"/>
    <w:rsid w:val="004E79CF"/>
    <w:rsid w:val="004F1BC0"/>
    <w:rsid w:val="004F3169"/>
    <w:rsid w:val="004F41C6"/>
    <w:rsid w:val="004F5619"/>
    <w:rsid w:val="00500612"/>
    <w:rsid w:val="00500841"/>
    <w:rsid w:val="005065C3"/>
    <w:rsid w:val="005074FA"/>
    <w:rsid w:val="0051025B"/>
    <w:rsid w:val="00511AC0"/>
    <w:rsid w:val="00513B52"/>
    <w:rsid w:val="00513B76"/>
    <w:rsid w:val="00515A8E"/>
    <w:rsid w:val="005169D4"/>
    <w:rsid w:val="005171EC"/>
    <w:rsid w:val="00517703"/>
    <w:rsid w:val="0052089D"/>
    <w:rsid w:val="005210F7"/>
    <w:rsid w:val="005217EB"/>
    <w:rsid w:val="00522405"/>
    <w:rsid w:val="0052247D"/>
    <w:rsid w:val="005230E4"/>
    <w:rsid w:val="005239AF"/>
    <w:rsid w:val="005248E9"/>
    <w:rsid w:val="00527FDB"/>
    <w:rsid w:val="00531511"/>
    <w:rsid w:val="00531CA8"/>
    <w:rsid w:val="00533B6F"/>
    <w:rsid w:val="00536AEB"/>
    <w:rsid w:val="0054059C"/>
    <w:rsid w:val="0054328E"/>
    <w:rsid w:val="00547083"/>
    <w:rsid w:val="00551937"/>
    <w:rsid w:val="00553ED8"/>
    <w:rsid w:val="005574AB"/>
    <w:rsid w:val="005648F4"/>
    <w:rsid w:val="00565368"/>
    <w:rsid w:val="00566122"/>
    <w:rsid w:val="00570044"/>
    <w:rsid w:val="0057241B"/>
    <w:rsid w:val="005750DD"/>
    <w:rsid w:val="005763A5"/>
    <w:rsid w:val="00580FB4"/>
    <w:rsid w:val="00581967"/>
    <w:rsid w:val="00584E9E"/>
    <w:rsid w:val="005878CB"/>
    <w:rsid w:val="005917D9"/>
    <w:rsid w:val="005933A8"/>
    <w:rsid w:val="005A237D"/>
    <w:rsid w:val="005B0FC7"/>
    <w:rsid w:val="005C132F"/>
    <w:rsid w:val="005C2DA1"/>
    <w:rsid w:val="005C31E1"/>
    <w:rsid w:val="005C360F"/>
    <w:rsid w:val="005C4393"/>
    <w:rsid w:val="005C7045"/>
    <w:rsid w:val="005D321B"/>
    <w:rsid w:val="005D34CD"/>
    <w:rsid w:val="005D65C1"/>
    <w:rsid w:val="005D7381"/>
    <w:rsid w:val="005D7AE6"/>
    <w:rsid w:val="005E0D8C"/>
    <w:rsid w:val="005E22BE"/>
    <w:rsid w:val="005E4FF0"/>
    <w:rsid w:val="005E75F3"/>
    <w:rsid w:val="005F2A8C"/>
    <w:rsid w:val="005F33BE"/>
    <w:rsid w:val="005F74E5"/>
    <w:rsid w:val="0060228B"/>
    <w:rsid w:val="0060240E"/>
    <w:rsid w:val="006030F7"/>
    <w:rsid w:val="00606A30"/>
    <w:rsid w:val="00606CFD"/>
    <w:rsid w:val="00607311"/>
    <w:rsid w:val="00607D96"/>
    <w:rsid w:val="00612AB1"/>
    <w:rsid w:val="00614C9B"/>
    <w:rsid w:val="0061550C"/>
    <w:rsid w:val="00615DE4"/>
    <w:rsid w:val="00623B15"/>
    <w:rsid w:val="00623E27"/>
    <w:rsid w:val="006256F1"/>
    <w:rsid w:val="00626039"/>
    <w:rsid w:val="00627B9E"/>
    <w:rsid w:val="00631214"/>
    <w:rsid w:val="00632144"/>
    <w:rsid w:val="006330FD"/>
    <w:rsid w:val="00634433"/>
    <w:rsid w:val="006414E5"/>
    <w:rsid w:val="00641B57"/>
    <w:rsid w:val="00642FC3"/>
    <w:rsid w:val="00655A22"/>
    <w:rsid w:val="00656E5C"/>
    <w:rsid w:val="00657AEB"/>
    <w:rsid w:val="006610DE"/>
    <w:rsid w:val="00662A2B"/>
    <w:rsid w:val="006634D9"/>
    <w:rsid w:val="0067071A"/>
    <w:rsid w:val="00671A62"/>
    <w:rsid w:val="00671D6B"/>
    <w:rsid w:val="006769E0"/>
    <w:rsid w:val="006771B8"/>
    <w:rsid w:val="0067795B"/>
    <w:rsid w:val="0068197C"/>
    <w:rsid w:val="00681CCB"/>
    <w:rsid w:val="00683445"/>
    <w:rsid w:val="00684BEC"/>
    <w:rsid w:val="006852D2"/>
    <w:rsid w:val="006860D4"/>
    <w:rsid w:val="00686ABF"/>
    <w:rsid w:val="006873AE"/>
    <w:rsid w:val="00690968"/>
    <w:rsid w:val="00692A91"/>
    <w:rsid w:val="00692D0F"/>
    <w:rsid w:val="006934FE"/>
    <w:rsid w:val="00694865"/>
    <w:rsid w:val="00694A00"/>
    <w:rsid w:val="006966D5"/>
    <w:rsid w:val="00696FF0"/>
    <w:rsid w:val="006A24AC"/>
    <w:rsid w:val="006A3356"/>
    <w:rsid w:val="006A416A"/>
    <w:rsid w:val="006B1FF5"/>
    <w:rsid w:val="006B69CC"/>
    <w:rsid w:val="006C236C"/>
    <w:rsid w:val="006C40D8"/>
    <w:rsid w:val="006C5A50"/>
    <w:rsid w:val="006C6057"/>
    <w:rsid w:val="006D0820"/>
    <w:rsid w:val="006D1074"/>
    <w:rsid w:val="006D10AB"/>
    <w:rsid w:val="006D26A5"/>
    <w:rsid w:val="006D6309"/>
    <w:rsid w:val="006E2922"/>
    <w:rsid w:val="006E3EE8"/>
    <w:rsid w:val="006E63EB"/>
    <w:rsid w:val="006E7035"/>
    <w:rsid w:val="006E71B4"/>
    <w:rsid w:val="006E7330"/>
    <w:rsid w:val="006E7F61"/>
    <w:rsid w:val="006F1056"/>
    <w:rsid w:val="006F7592"/>
    <w:rsid w:val="0070002E"/>
    <w:rsid w:val="00701669"/>
    <w:rsid w:val="007022CE"/>
    <w:rsid w:val="00704222"/>
    <w:rsid w:val="007052BC"/>
    <w:rsid w:val="00706B97"/>
    <w:rsid w:val="0070768F"/>
    <w:rsid w:val="00711B77"/>
    <w:rsid w:val="00711F45"/>
    <w:rsid w:val="0071213F"/>
    <w:rsid w:val="0071233C"/>
    <w:rsid w:val="00713304"/>
    <w:rsid w:val="00713F64"/>
    <w:rsid w:val="0071441D"/>
    <w:rsid w:val="00715A72"/>
    <w:rsid w:val="00723EEC"/>
    <w:rsid w:val="007243A8"/>
    <w:rsid w:val="007268DA"/>
    <w:rsid w:val="00731368"/>
    <w:rsid w:val="007313A7"/>
    <w:rsid w:val="00735E33"/>
    <w:rsid w:val="00736F5A"/>
    <w:rsid w:val="007409E4"/>
    <w:rsid w:val="00743D5D"/>
    <w:rsid w:val="00743DC0"/>
    <w:rsid w:val="00744B23"/>
    <w:rsid w:val="0074608E"/>
    <w:rsid w:val="00750CAC"/>
    <w:rsid w:val="00751B9D"/>
    <w:rsid w:val="0075571A"/>
    <w:rsid w:val="0075578C"/>
    <w:rsid w:val="00756034"/>
    <w:rsid w:val="00760267"/>
    <w:rsid w:val="0076570D"/>
    <w:rsid w:val="00772C15"/>
    <w:rsid w:val="00772D88"/>
    <w:rsid w:val="007767AF"/>
    <w:rsid w:val="00777AF7"/>
    <w:rsid w:val="00777D91"/>
    <w:rsid w:val="007805F2"/>
    <w:rsid w:val="007811A1"/>
    <w:rsid w:val="00782393"/>
    <w:rsid w:val="0078421F"/>
    <w:rsid w:val="00785151"/>
    <w:rsid w:val="00785241"/>
    <w:rsid w:val="00786EC1"/>
    <w:rsid w:val="00791E44"/>
    <w:rsid w:val="00792862"/>
    <w:rsid w:val="007928F1"/>
    <w:rsid w:val="00794CC0"/>
    <w:rsid w:val="00795C91"/>
    <w:rsid w:val="007A0D76"/>
    <w:rsid w:val="007A52DC"/>
    <w:rsid w:val="007B2C34"/>
    <w:rsid w:val="007B2FFF"/>
    <w:rsid w:val="007B3E6A"/>
    <w:rsid w:val="007B7623"/>
    <w:rsid w:val="007C1AA9"/>
    <w:rsid w:val="007C1D8B"/>
    <w:rsid w:val="007C44AE"/>
    <w:rsid w:val="007C4D21"/>
    <w:rsid w:val="007D1059"/>
    <w:rsid w:val="007D23EC"/>
    <w:rsid w:val="007D2E44"/>
    <w:rsid w:val="007D38D6"/>
    <w:rsid w:val="007D55FE"/>
    <w:rsid w:val="007D5D88"/>
    <w:rsid w:val="007D6736"/>
    <w:rsid w:val="007D68D7"/>
    <w:rsid w:val="007D7EDB"/>
    <w:rsid w:val="007E1249"/>
    <w:rsid w:val="007E5492"/>
    <w:rsid w:val="007E59F5"/>
    <w:rsid w:val="007F0BBC"/>
    <w:rsid w:val="007F2CB3"/>
    <w:rsid w:val="007F46B7"/>
    <w:rsid w:val="00801AA2"/>
    <w:rsid w:val="00801EC2"/>
    <w:rsid w:val="00804974"/>
    <w:rsid w:val="00804E5E"/>
    <w:rsid w:val="00811982"/>
    <w:rsid w:val="00812AA3"/>
    <w:rsid w:val="0081301F"/>
    <w:rsid w:val="008138C0"/>
    <w:rsid w:val="0081436D"/>
    <w:rsid w:val="008147C5"/>
    <w:rsid w:val="008150EC"/>
    <w:rsid w:val="0081511C"/>
    <w:rsid w:val="00817A20"/>
    <w:rsid w:val="0082253D"/>
    <w:rsid w:val="00822FCD"/>
    <w:rsid w:val="00824572"/>
    <w:rsid w:val="00825121"/>
    <w:rsid w:val="00826745"/>
    <w:rsid w:val="00830BE9"/>
    <w:rsid w:val="00833653"/>
    <w:rsid w:val="00835671"/>
    <w:rsid w:val="00835691"/>
    <w:rsid w:val="008474C5"/>
    <w:rsid w:val="00847DDE"/>
    <w:rsid w:val="0085177D"/>
    <w:rsid w:val="0085322C"/>
    <w:rsid w:val="00853449"/>
    <w:rsid w:val="0085557F"/>
    <w:rsid w:val="00855AF8"/>
    <w:rsid w:val="0085698B"/>
    <w:rsid w:val="00860B1F"/>
    <w:rsid w:val="00860F29"/>
    <w:rsid w:val="00863F93"/>
    <w:rsid w:val="00867054"/>
    <w:rsid w:val="00867A92"/>
    <w:rsid w:val="00867B4F"/>
    <w:rsid w:val="00870486"/>
    <w:rsid w:val="00871422"/>
    <w:rsid w:val="008720D7"/>
    <w:rsid w:val="00873298"/>
    <w:rsid w:val="00874B24"/>
    <w:rsid w:val="00875DD3"/>
    <w:rsid w:val="00880BBC"/>
    <w:rsid w:val="0088248E"/>
    <w:rsid w:val="008855BA"/>
    <w:rsid w:val="008860EA"/>
    <w:rsid w:val="00895754"/>
    <w:rsid w:val="008A15CC"/>
    <w:rsid w:val="008A1C9E"/>
    <w:rsid w:val="008A5217"/>
    <w:rsid w:val="008B01CC"/>
    <w:rsid w:val="008B0441"/>
    <w:rsid w:val="008B35C4"/>
    <w:rsid w:val="008B4DF4"/>
    <w:rsid w:val="008C1175"/>
    <w:rsid w:val="008C27ED"/>
    <w:rsid w:val="008C486E"/>
    <w:rsid w:val="008C6631"/>
    <w:rsid w:val="008C7313"/>
    <w:rsid w:val="008C7E6A"/>
    <w:rsid w:val="008C7F28"/>
    <w:rsid w:val="008D02D2"/>
    <w:rsid w:val="008D15D1"/>
    <w:rsid w:val="008D16B7"/>
    <w:rsid w:val="008D1DF4"/>
    <w:rsid w:val="008D3E31"/>
    <w:rsid w:val="008D52F7"/>
    <w:rsid w:val="008D7F57"/>
    <w:rsid w:val="008E1408"/>
    <w:rsid w:val="008E199C"/>
    <w:rsid w:val="008E2CF0"/>
    <w:rsid w:val="008E37B7"/>
    <w:rsid w:val="008F02F7"/>
    <w:rsid w:val="008F0D2B"/>
    <w:rsid w:val="008F291C"/>
    <w:rsid w:val="008F2C4A"/>
    <w:rsid w:val="008F4206"/>
    <w:rsid w:val="008F7124"/>
    <w:rsid w:val="00900FCB"/>
    <w:rsid w:val="00901AEA"/>
    <w:rsid w:val="009027A3"/>
    <w:rsid w:val="0090357F"/>
    <w:rsid w:val="00903EEA"/>
    <w:rsid w:val="0090425E"/>
    <w:rsid w:val="009068E1"/>
    <w:rsid w:val="00907895"/>
    <w:rsid w:val="00916226"/>
    <w:rsid w:val="009219D7"/>
    <w:rsid w:val="00923756"/>
    <w:rsid w:val="00924276"/>
    <w:rsid w:val="00924B8C"/>
    <w:rsid w:val="00926652"/>
    <w:rsid w:val="0092756A"/>
    <w:rsid w:val="00927C54"/>
    <w:rsid w:val="00927E9F"/>
    <w:rsid w:val="0093240F"/>
    <w:rsid w:val="00932EA5"/>
    <w:rsid w:val="0093440A"/>
    <w:rsid w:val="0093443E"/>
    <w:rsid w:val="009349BC"/>
    <w:rsid w:val="00935182"/>
    <w:rsid w:val="00944411"/>
    <w:rsid w:val="0094574A"/>
    <w:rsid w:val="009465A1"/>
    <w:rsid w:val="00950518"/>
    <w:rsid w:val="009506BA"/>
    <w:rsid w:val="00950B30"/>
    <w:rsid w:val="00950C9D"/>
    <w:rsid w:val="00952C84"/>
    <w:rsid w:val="00954305"/>
    <w:rsid w:val="00954E30"/>
    <w:rsid w:val="009553FF"/>
    <w:rsid w:val="00955BF3"/>
    <w:rsid w:val="00956747"/>
    <w:rsid w:val="00961ACE"/>
    <w:rsid w:val="00963968"/>
    <w:rsid w:val="009659D7"/>
    <w:rsid w:val="00965CFD"/>
    <w:rsid w:val="009664EC"/>
    <w:rsid w:val="009667E7"/>
    <w:rsid w:val="00967BB3"/>
    <w:rsid w:val="00971F55"/>
    <w:rsid w:val="00972A83"/>
    <w:rsid w:val="00973FF7"/>
    <w:rsid w:val="00975C9B"/>
    <w:rsid w:val="00976EFB"/>
    <w:rsid w:val="009773E8"/>
    <w:rsid w:val="00980967"/>
    <w:rsid w:val="0098324A"/>
    <w:rsid w:val="00983E1E"/>
    <w:rsid w:val="009842B1"/>
    <w:rsid w:val="00986946"/>
    <w:rsid w:val="00990B1C"/>
    <w:rsid w:val="0099417D"/>
    <w:rsid w:val="0099475E"/>
    <w:rsid w:val="0099519C"/>
    <w:rsid w:val="009955B4"/>
    <w:rsid w:val="009955DC"/>
    <w:rsid w:val="00997818"/>
    <w:rsid w:val="009A0DA2"/>
    <w:rsid w:val="009A0E10"/>
    <w:rsid w:val="009A33CD"/>
    <w:rsid w:val="009A39B8"/>
    <w:rsid w:val="009A5E5A"/>
    <w:rsid w:val="009A6C8A"/>
    <w:rsid w:val="009A773D"/>
    <w:rsid w:val="009B0542"/>
    <w:rsid w:val="009B3419"/>
    <w:rsid w:val="009B37F4"/>
    <w:rsid w:val="009C0971"/>
    <w:rsid w:val="009C4C56"/>
    <w:rsid w:val="009D3525"/>
    <w:rsid w:val="009D3EC1"/>
    <w:rsid w:val="009D6176"/>
    <w:rsid w:val="009E0E1C"/>
    <w:rsid w:val="009E26AB"/>
    <w:rsid w:val="009E2D43"/>
    <w:rsid w:val="009E3572"/>
    <w:rsid w:val="009E5576"/>
    <w:rsid w:val="009F010B"/>
    <w:rsid w:val="009F05EE"/>
    <w:rsid w:val="009F142A"/>
    <w:rsid w:val="009F198F"/>
    <w:rsid w:val="009F4289"/>
    <w:rsid w:val="009F4845"/>
    <w:rsid w:val="009F4CAD"/>
    <w:rsid w:val="009F6964"/>
    <w:rsid w:val="009F7BE6"/>
    <w:rsid w:val="00A00ECA"/>
    <w:rsid w:val="00A02288"/>
    <w:rsid w:val="00A02C49"/>
    <w:rsid w:val="00A03468"/>
    <w:rsid w:val="00A0593D"/>
    <w:rsid w:val="00A06E6A"/>
    <w:rsid w:val="00A15B40"/>
    <w:rsid w:val="00A167D7"/>
    <w:rsid w:val="00A17765"/>
    <w:rsid w:val="00A216D1"/>
    <w:rsid w:val="00A223F6"/>
    <w:rsid w:val="00A2512A"/>
    <w:rsid w:val="00A316AA"/>
    <w:rsid w:val="00A35EC9"/>
    <w:rsid w:val="00A36163"/>
    <w:rsid w:val="00A411AD"/>
    <w:rsid w:val="00A4143F"/>
    <w:rsid w:val="00A43CB7"/>
    <w:rsid w:val="00A4530E"/>
    <w:rsid w:val="00A453B8"/>
    <w:rsid w:val="00A472D1"/>
    <w:rsid w:val="00A508C0"/>
    <w:rsid w:val="00A51A26"/>
    <w:rsid w:val="00A537F3"/>
    <w:rsid w:val="00A556E2"/>
    <w:rsid w:val="00A57823"/>
    <w:rsid w:val="00A61A26"/>
    <w:rsid w:val="00A62DD7"/>
    <w:rsid w:val="00A6395C"/>
    <w:rsid w:val="00A64632"/>
    <w:rsid w:val="00A64C67"/>
    <w:rsid w:val="00A65E04"/>
    <w:rsid w:val="00A66395"/>
    <w:rsid w:val="00A6680C"/>
    <w:rsid w:val="00A67597"/>
    <w:rsid w:val="00A7197A"/>
    <w:rsid w:val="00A71B21"/>
    <w:rsid w:val="00A72B12"/>
    <w:rsid w:val="00A73942"/>
    <w:rsid w:val="00A76F6E"/>
    <w:rsid w:val="00A771F3"/>
    <w:rsid w:val="00A80951"/>
    <w:rsid w:val="00A86A92"/>
    <w:rsid w:val="00A86E05"/>
    <w:rsid w:val="00A876C0"/>
    <w:rsid w:val="00A911D8"/>
    <w:rsid w:val="00A92668"/>
    <w:rsid w:val="00A93969"/>
    <w:rsid w:val="00A93CD5"/>
    <w:rsid w:val="00A96DE9"/>
    <w:rsid w:val="00AA0294"/>
    <w:rsid w:val="00AA2102"/>
    <w:rsid w:val="00AA4CEA"/>
    <w:rsid w:val="00AA53CF"/>
    <w:rsid w:val="00AB0441"/>
    <w:rsid w:val="00AB25BB"/>
    <w:rsid w:val="00AB7997"/>
    <w:rsid w:val="00AC21FB"/>
    <w:rsid w:val="00AC32AD"/>
    <w:rsid w:val="00AC783F"/>
    <w:rsid w:val="00AD48D3"/>
    <w:rsid w:val="00AE0C62"/>
    <w:rsid w:val="00AE1667"/>
    <w:rsid w:val="00AE2EEB"/>
    <w:rsid w:val="00AE39EC"/>
    <w:rsid w:val="00AE60FB"/>
    <w:rsid w:val="00AE71A1"/>
    <w:rsid w:val="00AF1C9E"/>
    <w:rsid w:val="00B001BD"/>
    <w:rsid w:val="00B00C77"/>
    <w:rsid w:val="00B0344E"/>
    <w:rsid w:val="00B06CDB"/>
    <w:rsid w:val="00B13477"/>
    <w:rsid w:val="00B15387"/>
    <w:rsid w:val="00B21964"/>
    <w:rsid w:val="00B22941"/>
    <w:rsid w:val="00B23E89"/>
    <w:rsid w:val="00B2654C"/>
    <w:rsid w:val="00B33E73"/>
    <w:rsid w:val="00B358C6"/>
    <w:rsid w:val="00B3600A"/>
    <w:rsid w:val="00B36652"/>
    <w:rsid w:val="00B37689"/>
    <w:rsid w:val="00B41DE5"/>
    <w:rsid w:val="00B44E36"/>
    <w:rsid w:val="00B47702"/>
    <w:rsid w:val="00B47EA9"/>
    <w:rsid w:val="00B50022"/>
    <w:rsid w:val="00B5102B"/>
    <w:rsid w:val="00B52B10"/>
    <w:rsid w:val="00B53CB3"/>
    <w:rsid w:val="00B5435F"/>
    <w:rsid w:val="00B55C3A"/>
    <w:rsid w:val="00B56F23"/>
    <w:rsid w:val="00B5728A"/>
    <w:rsid w:val="00B61304"/>
    <w:rsid w:val="00B63448"/>
    <w:rsid w:val="00B636BE"/>
    <w:rsid w:val="00B63EC8"/>
    <w:rsid w:val="00B64817"/>
    <w:rsid w:val="00B64C6E"/>
    <w:rsid w:val="00B6587D"/>
    <w:rsid w:val="00B6713A"/>
    <w:rsid w:val="00B72815"/>
    <w:rsid w:val="00B73D66"/>
    <w:rsid w:val="00B833A1"/>
    <w:rsid w:val="00B84718"/>
    <w:rsid w:val="00B865C9"/>
    <w:rsid w:val="00B86B8E"/>
    <w:rsid w:val="00B86C46"/>
    <w:rsid w:val="00B87217"/>
    <w:rsid w:val="00B91D29"/>
    <w:rsid w:val="00B92AE7"/>
    <w:rsid w:val="00B95871"/>
    <w:rsid w:val="00BA1095"/>
    <w:rsid w:val="00BA2E4B"/>
    <w:rsid w:val="00BA658F"/>
    <w:rsid w:val="00BA68B3"/>
    <w:rsid w:val="00BA6DFE"/>
    <w:rsid w:val="00BB0B58"/>
    <w:rsid w:val="00BB4333"/>
    <w:rsid w:val="00BB70D3"/>
    <w:rsid w:val="00BB7450"/>
    <w:rsid w:val="00BB7C70"/>
    <w:rsid w:val="00BC028E"/>
    <w:rsid w:val="00BC0C0A"/>
    <w:rsid w:val="00BC1398"/>
    <w:rsid w:val="00BC35C0"/>
    <w:rsid w:val="00BC3971"/>
    <w:rsid w:val="00BC4818"/>
    <w:rsid w:val="00BC6261"/>
    <w:rsid w:val="00BD14A0"/>
    <w:rsid w:val="00BD1D54"/>
    <w:rsid w:val="00BD6C60"/>
    <w:rsid w:val="00BD7875"/>
    <w:rsid w:val="00BE08F4"/>
    <w:rsid w:val="00BE53A1"/>
    <w:rsid w:val="00BE547B"/>
    <w:rsid w:val="00BE6423"/>
    <w:rsid w:val="00BF0DBC"/>
    <w:rsid w:val="00BF16EE"/>
    <w:rsid w:val="00BF2D31"/>
    <w:rsid w:val="00BF4DD0"/>
    <w:rsid w:val="00BF531D"/>
    <w:rsid w:val="00BF6A66"/>
    <w:rsid w:val="00BF7CB3"/>
    <w:rsid w:val="00C01B82"/>
    <w:rsid w:val="00C03617"/>
    <w:rsid w:val="00C03F02"/>
    <w:rsid w:val="00C065BD"/>
    <w:rsid w:val="00C107B4"/>
    <w:rsid w:val="00C10954"/>
    <w:rsid w:val="00C123E3"/>
    <w:rsid w:val="00C1445F"/>
    <w:rsid w:val="00C222A2"/>
    <w:rsid w:val="00C2661D"/>
    <w:rsid w:val="00C30497"/>
    <w:rsid w:val="00C3146A"/>
    <w:rsid w:val="00C33048"/>
    <w:rsid w:val="00C33421"/>
    <w:rsid w:val="00C37999"/>
    <w:rsid w:val="00C37BB9"/>
    <w:rsid w:val="00C452EB"/>
    <w:rsid w:val="00C50026"/>
    <w:rsid w:val="00C5162D"/>
    <w:rsid w:val="00C537F2"/>
    <w:rsid w:val="00C55EEA"/>
    <w:rsid w:val="00C56190"/>
    <w:rsid w:val="00C5788C"/>
    <w:rsid w:val="00C62454"/>
    <w:rsid w:val="00C62A2D"/>
    <w:rsid w:val="00C62D2B"/>
    <w:rsid w:val="00C645AA"/>
    <w:rsid w:val="00C64EDD"/>
    <w:rsid w:val="00C67031"/>
    <w:rsid w:val="00C70BD2"/>
    <w:rsid w:val="00C711EC"/>
    <w:rsid w:val="00C75F2F"/>
    <w:rsid w:val="00C82791"/>
    <w:rsid w:val="00C8297B"/>
    <w:rsid w:val="00C84AC8"/>
    <w:rsid w:val="00C86470"/>
    <w:rsid w:val="00C91F6C"/>
    <w:rsid w:val="00C9225F"/>
    <w:rsid w:val="00C937CF"/>
    <w:rsid w:val="00C977EF"/>
    <w:rsid w:val="00CA565F"/>
    <w:rsid w:val="00CA5717"/>
    <w:rsid w:val="00CA79B7"/>
    <w:rsid w:val="00CB14F9"/>
    <w:rsid w:val="00CB2D99"/>
    <w:rsid w:val="00CB32FF"/>
    <w:rsid w:val="00CB4E68"/>
    <w:rsid w:val="00CB7A13"/>
    <w:rsid w:val="00CC1F36"/>
    <w:rsid w:val="00CC299F"/>
    <w:rsid w:val="00CC538F"/>
    <w:rsid w:val="00CC69ED"/>
    <w:rsid w:val="00CD039B"/>
    <w:rsid w:val="00CD10CF"/>
    <w:rsid w:val="00CD310C"/>
    <w:rsid w:val="00CD3652"/>
    <w:rsid w:val="00CD406A"/>
    <w:rsid w:val="00CD4BEA"/>
    <w:rsid w:val="00CD5AB5"/>
    <w:rsid w:val="00CD643C"/>
    <w:rsid w:val="00CE092A"/>
    <w:rsid w:val="00CE4887"/>
    <w:rsid w:val="00CE6723"/>
    <w:rsid w:val="00CF1328"/>
    <w:rsid w:val="00CF171A"/>
    <w:rsid w:val="00CF2F78"/>
    <w:rsid w:val="00CF59F7"/>
    <w:rsid w:val="00D018B4"/>
    <w:rsid w:val="00D03A6E"/>
    <w:rsid w:val="00D03B56"/>
    <w:rsid w:val="00D04A6D"/>
    <w:rsid w:val="00D05407"/>
    <w:rsid w:val="00D10B45"/>
    <w:rsid w:val="00D10D4B"/>
    <w:rsid w:val="00D1282F"/>
    <w:rsid w:val="00D12F75"/>
    <w:rsid w:val="00D17D80"/>
    <w:rsid w:val="00D2046B"/>
    <w:rsid w:val="00D26464"/>
    <w:rsid w:val="00D26D13"/>
    <w:rsid w:val="00D26FAD"/>
    <w:rsid w:val="00D26FBC"/>
    <w:rsid w:val="00D30229"/>
    <w:rsid w:val="00D31A89"/>
    <w:rsid w:val="00D32427"/>
    <w:rsid w:val="00D33661"/>
    <w:rsid w:val="00D3458A"/>
    <w:rsid w:val="00D35A97"/>
    <w:rsid w:val="00D37D92"/>
    <w:rsid w:val="00D40433"/>
    <w:rsid w:val="00D4231E"/>
    <w:rsid w:val="00D43277"/>
    <w:rsid w:val="00D43665"/>
    <w:rsid w:val="00D43693"/>
    <w:rsid w:val="00D43A20"/>
    <w:rsid w:val="00D45314"/>
    <w:rsid w:val="00D458D4"/>
    <w:rsid w:val="00D46C06"/>
    <w:rsid w:val="00D5092E"/>
    <w:rsid w:val="00D6504E"/>
    <w:rsid w:val="00D65E4E"/>
    <w:rsid w:val="00D71A31"/>
    <w:rsid w:val="00D75A09"/>
    <w:rsid w:val="00D81901"/>
    <w:rsid w:val="00D82133"/>
    <w:rsid w:val="00D85022"/>
    <w:rsid w:val="00D865C3"/>
    <w:rsid w:val="00D87392"/>
    <w:rsid w:val="00D95BEB"/>
    <w:rsid w:val="00DA30CA"/>
    <w:rsid w:val="00DA3D1A"/>
    <w:rsid w:val="00DA5662"/>
    <w:rsid w:val="00DA7597"/>
    <w:rsid w:val="00DB0EF5"/>
    <w:rsid w:val="00DB2AB4"/>
    <w:rsid w:val="00DB5ECE"/>
    <w:rsid w:val="00DB79FF"/>
    <w:rsid w:val="00DC0C4A"/>
    <w:rsid w:val="00DC16F8"/>
    <w:rsid w:val="00DC7987"/>
    <w:rsid w:val="00DD2BFF"/>
    <w:rsid w:val="00DD41A1"/>
    <w:rsid w:val="00DD6BEB"/>
    <w:rsid w:val="00DD7B33"/>
    <w:rsid w:val="00DE0B0C"/>
    <w:rsid w:val="00DE1F61"/>
    <w:rsid w:val="00DE27DE"/>
    <w:rsid w:val="00DE47DB"/>
    <w:rsid w:val="00DF00BC"/>
    <w:rsid w:val="00DF1A75"/>
    <w:rsid w:val="00DF1C7C"/>
    <w:rsid w:val="00DF28CA"/>
    <w:rsid w:val="00DF31AD"/>
    <w:rsid w:val="00DF72BD"/>
    <w:rsid w:val="00E00617"/>
    <w:rsid w:val="00E01D95"/>
    <w:rsid w:val="00E050DE"/>
    <w:rsid w:val="00E0544C"/>
    <w:rsid w:val="00E1019E"/>
    <w:rsid w:val="00E11DFA"/>
    <w:rsid w:val="00E13FD7"/>
    <w:rsid w:val="00E144F0"/>
    <w:rsid w:val="00E14E61"/>
    <w:rsid w:val="00E174B5"/>
    <w:rsid w:val="00E17BDF"/>
    <w:rsid w:val="00E20EA5"/>
    <w:rsid w:val="00E2161F"/>
    <w:rsid w:val="00E249A1"/>
    <w:rsid w:val="00E2714A"/>
    <w:rsid w:val="00E32D3B"/>
    <w:rsid w:val="00E35DF1"/>
    <w:rsid w:val="00E36134"/>
    <w:rsid w:val="00E363FE"/>
    <w:rsid w:val="00E43D6B"/>
    <w:rsid w:val="00E43E49"/>
    <w:rsid w:val="00E443F3"/>
    <w:rsid w:val="00E456C0"/>
    <w:rsid w:val="00E5344A"/>
    <w:rsid w:val="00E570CF"/>
    <w:rsid w:val="00E63184"/>
    <w:rsid w:val="00E63D0F"/>
    <w:rsid w:val="00E64A2C"/>
    <w:rsid w:val="00E65F5C"/>
    <w:rsid w:val="00E66BD0"/>
    <w:rsid w:val="00E67D74"/>
    <w:rsid w:val="00E743B0"/>
    <w:rsid w:val="00E752A2"/>
    <w:rsid w:val="00E773F0"/>
    <w:rsid w:val="00E80A85"/>
    <w:rsid w:val="00E83A74"/>
    <w:rsid w:val="00E83F81"/>
    <w:rsid w:val="00E84A38"/>
    <w:rsid w:val="00E86924"/>
    <w:rsid w:val="00E86FEA"/>
    <w:rsid w:val="00E903EA"/>
    <w:rsid w:val="00E94671"/>
    <w:rsid w:val="00E96464"/>
    <w:rsid w:val="00E971B3"/>
    <w:rsid w:val="00EA0768"/>
    <w:rsid w:val="00EA0BEF"/>
    <w:rsid w:val="00EA30F6"/>
    <w:rsid w:val="00EA6161"/>
    <w:rsid w:val="00EA7E28"/>
    <w:rsid w:val="00EB54E0"/>
    <w:rsid w:val="00EB5761"/>
    <w:rsid w:val="00EC0ED3"/>
    <w:rsid w:val="00EC1CCB"/>
    <w:rsid w:val="00EC2358"/>
    <w:rsid w:val="00EC3240"/>
    <w:rsid w:val="00EC6D50"/>
    <w:rsid w:val="00EC6D8F"/>
    <w:rsid w:val="00ED1DEF"/>
    <w:rsid w:val="00ED40A3"/>
    <w:rsid w:val="00ED6955"/>
    <w:rsid w:val="00EE4A17"/>
    <w:rsid w:val="00EE67F2"/>
    <w:rsid w:val="00EF2C0C"/>
    <w:rsid w:val="00EF366B"/>
    <w:rsid w:val="00EF6A91"/>
    <w:rsid w:val="00EF6C22"/>
    <w:rsid w:val="00F01B48"/>
    <w:rsid w:val="00F02E4B"/>
    <w:rsid w:val="00F07126"/>
    <w:rsid w:val="00F07427"/>
    <w:rsid w:val="00F07AE6"/>
    <w:rsid w:val="00F10659"/>
    <w:rsid w:val="00F10C3C"/>
    <w:rsid w:val="00F114F4"/>
    <w:rsid w:val="00F11CB2"/>
    <w:rsid w:val="00F120B9"/>
    <w:rsid w:val="00F14113"/>
    <w:rsid w:val="00F15AC8"/>
    <w:rsid w:val="00F20595"/>
    <w:rsid w:val="00F21985"/>
    <w:rsid w:val="00F2222F"/>
    <w:rsid w:val="00F23D06"/>
    <w:rsid w:val="00F319CF"/>
    <w:rsid w:val="00F32868"/>
    <w:rsid w:val="00F345D1"/>
    <w:rsid w:val="00F34BB7"/>
    <w:rsid w:val="00F375DA"/>
    <w:rsid w:val="00F37831"/>
    <w:rsid w:val="00F37CB3"/>
    <w:rsid w:val="00F42189"/>
    <w:rsid w:val="00F515A5"/>
    <w:rsid w:val="00F52001"/>
    <w:rsid w:val="00F55AFE"/>
    <w:rsid w:val="00F605D8"/>
    <w:rsid w:val="00F61153"/>
    <w:rsid w:val="00F634FE"/>
    <w:rsid w:val="00F66B3A"/>
    <w:rsid w:val="00F67D5D"/>
    <w:rsid w:val="00F70706"/>
    <w:rsid w:val="00F7081D"/>
    <w:rsid w:val="00F72B61"/>
    <w:rsid w:val="00F732EE"/>
    <w:rsid w:val="00F826C3"/>
    <w:rsid w:val="00F82D54"/>
    <w:rsid w:val="00F83D5C"/>
    <w:rsid w:val="00F8451B"/>
    <w:rsid w:val="00F8454E"/>
    <w:rsid w:val="00F84584"/>
    <w:rsid w:val="00F8693B"/>
    <w:rsid w:val="00F937CA"/>
    <w:rsid w:val="00F93B67"/>
    <w:rsid w:val="00F93E50"/>
    <w:rsid w:val="00F948DE"/>
    <w:rsid w:val="00F94D50"/>
    <w:rsid w:val="00F95CBD"/>
    <w:rsid w:val="00FA2AD3"/>
    <w:rsid w:val="00FA336B"/>
    <w:rsid w:val="00FA69A0"/>
    <w:rsid w:val="00FA70B2"/>
    <w:rsid w:val="00FA7CE7"/>
    <w:rsid w:val="00FB1713"/>
    <w:rsid w:val="00FB18BD"/>
    <w:rsid w:val="00FC7A70"/>
    <w:rsid w:val="00FD1F87"/>
    <w:rsid w:val="00FD1F9A"/>
    <w:rsid w:val="00FD4E79"/>
    <w:rsid w:val="00FD5693"/>
    <w:rsid w:val="00FE4D64"/>
    <w:rsid w:val="00FF1CDB"/>
    <w:rsid w:val="00FF3326"/>
    <w:rsid w:val="00FF5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00"/>
  </w:style>
  <w:style w:type="paragraph" w:styleId="1">
    <w:name w:val="heading 1"/>
    <w:basedOn w:val="a"/>
    <w:next w:val="a"/>
    <w:link w:val="10"/>
    <w:qFormat/>
    <w:rsid w:val="00D17D80"/>
    <w:pPr>
      <w:keepNext/>
      <w:numPr>
        <w:numId w:val="15"/>
      </w:numPr>
      <w:tabs>
        <w:tab w:val="num" w:pos="720"/>
      </w:tabs>
      <w:suppressAutoHyphens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6A41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qFormat/>
    <w:rsid w:val="00D17D80"/>
    <w:pPr>
      <w:keepNext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13F64"/>
    <w:rPr>
      <w:b w:val="0"/>
      <w:bCs w:val="0"/>
      <w:i w:val="0"/>
      <w:iCs w:val="0"/>
    </w:rPr>
  </w:style>
  <w:style w:type="character" w:styleId="a4">
    <w:name w:val="Strong"/>
    <w:basedOn w:val="a0"/>
    <w:uiPriority w:val="22"/>
    <w:qFormat/>
    <w:rsid w:val="00713F64"/>
    <w:rPr>
      <w:b w:val="0"/>
      <w:bCs w:val="0"/>
      <w:i w:val="0"/>
      <w:iCs w:val="0"/>
    </w:rPr>
  </w:style>
  <w:style w:type="paragraph" w:styleId="a5">
    <w:name w:val="Normal (Web)"/>
    <w:basedOn w:val="a"/>
    <w:link w:val="a6"/>
    <w:uiPriority w:val="99"/>
    <w:unhideWhenUsed/>
    <w:qFormat/>
    <w:rsid w:val="00713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basedOn w:val="a0"/>
    <w:link w:val="a5"/>
    <w:uiPriority w:val="99"/>
    <w:rsid w:val="00657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11"/>
    <w:uiPriority w:val="99"/>
    <w:semiHidden/>
    <w:unhideWhenUsed/>
    <w:rsid w:val="0071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7"/>
    <w:uiPriority w:val="99"/>
    <w:semiHidden/>
    <w:locked/>
    <w:rsid w:val="00713F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uiPriority w:val="99"/>
    <w:semiHidden/>
    <w:rsid w:val="00713F64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basedOn w:val="a0"/>
    <w:link w:val="aa"/>
    <w:uiPriority w:val="1"/>
    <w:locked/>
    <w:rsid w:val="00713F64"/>
  </w:style>
  <w:style w:type="paragraph" w:styleId="aa">
    <w:name w:val="No Spacing"/>
    <w:link w:val="a9"/>
    <w:uiPriority w:val="1"/>
    <w:qFormat/>
    <w:rsid w:val="00713F64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713F64"/>
    <w:pPr>
      <w:ind w:left="720"/>
      <w:contextualSpacing/>
    </w:pPr>
  </w:style>
  <w:style w:type="paragraph" w:customStyle="1" w:styleId="western">
    <w:name w:val="western"/>
    <w:basedOn w:val="a"/>
    <w:uiPriority w:val="99"/>
    <w:rsid w:val="00713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819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D81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81901"/>
  </w:style>
  <w:style w:type="paragraph" w:styleId="af0">
    <w:name w:val="footer"/>
    <w:basedOn w:val="a"/>
    <w:link w:val="af1"/>
    <w:uiPriority w:val="99"/>
    <w:unhideWhenUsed/>
    <w:rsid w:val="00D81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81901"/>
  </w:style>
  <w:style w:type="paragraph" w:customStyle="1" w:styleId="default">
    <w:name w:val="default"/>
    <w:basedOn w:val="a"/>
    <w:rsid w:val="00D8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D14A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BD14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BD14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BD14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D14A0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D14A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BD14A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2">
    <w:name w:val="Style12"/>
    <w:basedOn w:val="a"/>
    <w:uiPriority w:val="99"/>
    <w:rsid w:val="00BD14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D14A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BD14A0"/>
    <w:rPr>
      <w:rFonts w:ascii="Times New Roman" w:hAnsi="Times New Roman" w:cs="Times New Roman"/>
      <w:sz w:val="26"/>
      <w:szCs w:val="26"/>
    </w:rPr>
  </w:style>
  <w:style w:type="character" w:styleId="af2">
    <w:name w:val="Hyperlink"/>
    <w:basedOn w:val="a0"/>
    <w:uiPriority w:val="99"/>
    <w:unhideWhenUsed/>
    <w:rsid w:val="00A35EC9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A35E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A35EC9"/>
    <w:pPr>
      <w:widowControl w:val="0"/>
      <w:autoSpaceDE w:val="0"/>
      <w:autoSpaceDN w:val="0"/>
      <w:adjustRightInd w:val="0"/>
      <w:spacing w:after="0" w:line="322" w:lineRule="exact"/>
      <w:ind w:firstLine="7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35EC9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35E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35EC9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35E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d"/>
    <w:rsid w:val="00976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аголовки"/>
    <w:next w:val="a"/>
    <w:uiPriority w:val="99"/>
    <w:rsid w:val="00976EFB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0">
    <w:name w:val="Default"/>
    <w:rsid w:val="0056612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val="en-US" w:bidi="en-US"/>
    </w:rPr>
  </w:style>
  <w:style w:type="paragraph" w:customStyle="1" w:styleId="p4">
    <w:name w:val="p4"/>
    <w:basedOn w:val="a"/>
    <w:rsid w:val="005C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17D8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17D8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NoSpacing1">
    <w:name w:val="No Spacing1"/>
    <w:rsid w:val="00D17D80"/>
    <w:pPr>
      <w:spacing w:after="120" w:line="240" w:lineRule="auto"/>
      <w:jc w:val="both"/>
    </w:pPr>
    <w:rPr>
      <w:rFonts w:ascii="Calibri" w:eastAsia="Times New Roman" w:hAnsi="Calibri" w:cs="Calibri"/>
      <w:lang w:eastAsia="ru-RU"/>
    </w:rPr>
  </w:style>
  <w:style w:type="paragraph" w:customStyle="1" w:styleId="ListParagraph1">
    <w:name w:val="List Paragraph1"/>
    <w:basedOn w:val="a"/>
    <w:rsid w:val="00D17D80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3">
    <w:name w:val="Абзац списка1"/>
    <w:basedOn w:val="a"/>
    <w:qFormat/>
    <w:rsid w:val="00D17D80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rsid w:val="00D17D80"/>
    <w:rPr>
      <w:rFonts w:cs="Times New Roman"/>
    </w:rPr>
  </w:style>
  <w:style w:type="paragraph" w:customStyle="1" w:styleId="14">
    <w:name w:val="Без интервала1"/>
    <w:aliases w:val="основа"/>
    <w:rsid w:val="00D17D8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msonormalcxsplast">
    <w:name w:val="msonormalcxsplast"/>
    <w:basedOn w:val="a"/>
    <w:rsid w:val="00D1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17D8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17D8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xact">
    <w:name w:val="Подпись к таблице Exact"/>
    <w:basedOn w:val="a0"/>
    <w:link w:val="af4"/>
    <w:locked/>
    <w:rsid w:val="00D17D80"/>
    <w:rPr>
      <w:shd w:val="clear" w:color="auto" w:fill="FFFFFF"/>
    </w:rPr>
  </w:style>
  <w:style w:type="paragraph" w:customStyle="1" w:styleId="af4">
    <w:name w:val="Подпись к таблице"/>
    <w:basedOn w:val="a"/>
    <w:link w:val="Exact"/>
    <w:rsid w:val="00D17D80"/>
    <w:pPr>
      <w:widowControl w:val="0"/>
      <w:shd w:val="clear" w:color="auto" w:fill="FFFFFF"/>
      <w:spacing w:after="0" w:line="240" w:lineRule="atLeast"/>
    </w:pPr>
  </w:style>
  <w:style w:type="character" w:customStyle="1" w:styleId="Exact1">
    <w:name w:val="Подпись к таблице Exact1"/>
    <w:basedOn w:val="Exact"/>
    <w:rsid w:val="00D17D80"/>
    <w:rPr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10"/>
    <w:locked/>
    <w:rsid w:val="00D17D80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17D80"/>
    <w:pPr>
      <w:widowControl w:val="0"/>
      <w:shd w:val="clear" w:color="auto" w:fill="FFFFFF"/>
      <w:spacing w:after="60" w:line="240" w:lineRule="atLeast"/>
      <w:ind w:hanging="440"/>
      <w:jc w:val="center"/>
    </w:pPr>
  </w:style>
  <w:style w:type="character" w:customStyle="1" w:styleId="22">
    <w:name w:val="Основной текст (2)"/>
    <w:basedOn w:val="21"/>
    <w:rsid w:val="00D17D8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styleId="af5">
    <w:name w:val="page number"/>
    <w:basedOn w:val="a0"/>
    <w:rsid w:val="00D17D80"/>
  </w:style>
  <w:style w:type="paragraph" w:styleId="af6">
    <w:name w:val="Subtitle"/>
    <w:basedOn w:val="a"/>
    <w:next w:val="a"/>
    <w:link w:val="af7"/>
    <w:uiPriority w:val="11"/>
    <w:qFormat/>
    <w:rsid w:val="00D17D8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333399"/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D17D80"/>
    <w:rPr>
      <w:rFonts w:ascii="Cambria" w:eastAsia="Times New Roman" w:hAnsi="Cambria" w:cs="Times New Roman"/>
      <w:color w:val="333399"/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FA70B2"/>
  </w:style>
  <w:style w:type="paragraph" w:styleId="23">
    <w:name w:val="Body Text 2"/>
    <w:basedOn w:val="a"/>
    <w:link w:val="24"/>
    <w:rsid w:val="00B44E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B44E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8">
    <w:name w:val="Body Text"/>
    <w:basedOn w:val="a"/>
    <w:link w:val="af9"/>
    <w:uiPriority w:val="1"/>
    <w:unhideWhenUsed/>
    <w:qFormat/>
    <w:rsid w:val="00B44E36"/>
    <w:pPr>
      <w:spacing w:after="120" w:line="240" w:lineRule="auto"/>
    </w:pPr>
  </w:style>
  <w:style w:type="character" w:customStyle="1" w:styleId="af9">
    <w:name w:val="Основной текст Знак"/>
    <w:basedOn w:val="a0"/>
    <w:link w:val="af8"/>
    <w:uiPriority w:val="99"/>
    <w:rsid w:val="00B44E36"/>
  </w:style>
  <w:style w:type="character" w:customStyle="1" w:styleId="20">
    <w:name w:val="Заголовок 2 Знак"/>
    <w:basedOn w:val="a0"/>
    <w:link w:val="2"/>
    <w:uiPriority w:val="9"/>
    <w:rsid w:val="006A41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harAttribute484">
    <w:name w:val="CharAttribute484"/>
    <w:uiPriority w:val="99"/>
    <w:rsid w:val="006A416A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6A416A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6A416A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6A416A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A416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A416A"/>
    <w:rPr>
      <w:rFonts w:ascii="Times New Roman" w:eastAsia="Times New Roman"/>
      <w:i/>
      <w:sz w:val="22"/>
    </w:rPr>
  </w:style>
  <w:style w:type="character" w:customStyle="1" w:styleId="ac">
    <w:name w:val="Абзац списка Знак"/>
    <w:link w:val="ab"/>
    <w:uiPriority w:val="34"/>
    <w:qFormat/>
    <w:locked/>
    <w:rsid w:val="006A416A"/>
  </w:style>
  <w:style w:type="character" w:customStyle="1" w:styleId="CharAttribute501">
    <w:name w:val="CharAttribute501"/>
    <w:uiPriority w:val="99"/>
    <w:rsid w:val="006A416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A416A"/>
    <w:rPr>
      <w:rFonts w:ascii="Times New Roman" w:eastAsia="Times New Roman"/>
      <w:i/>
      <w:sz w:val="28"/>
    </w:rPr>
  </w:style>
  <w:style w:type="paragraph" w:styleId="afa">
    <w:name w:val="Body Text Indent"/>
    <w:basedOn w:val="a"/>
    <w:link w:val="afb"/>
    <w:unhideWhenUsed/>
    <w:rsid w:val="006A416A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fb">
    <w:name w:val="Основной текст с отступом Знак"/>
    <w:basedOn w:val="a0"/>
    <w:link w:val="afa"/>
    <w:rsid w:val="006A416A"/>
    <w:rPr>
      <w:rFonts w:ascii="Calibri" w:eastAsia="Calibri" w:hAnsi="Calibri" w:cs="Times New Roman"/>
    </w:rPr>
  </w:style>
  <w:style w:type="character" w:customStyle="1" w:styleId="CharAttribute504">
    <w:name w:val="CharAttribute504"/>
    <w:rsid w:val="006A416A"/>
    <w:rPr>
      <w:rFonts w:ascii="Times New Roman" w:eastAsia="Times New Roman"/>
      <w:sz w:val="28"/>
    </w:rPr>
  </w:style>
  <w:style w:type="character" w:customStyle="1" w:styleId="CharAttribute512">
    <w:name w:val="CharAttribute512"/>
    <w:rsid w:val="006A416A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6A416A"/>
    <w:rPr>
      <w:rFonts w:ascii="Times New Roman" w:eastAsia="Times New Roman"/>
      <w:sz w:val="28"/>
    </w:rPr>
  </w:style>
  <w:style w:type="paragraph" w:customStyle="1" w:styleId="ParaAttribute38">
    <w:name w:val="ParaAttribute38"/>
    <w:rsid w:val="006A416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6A416A"/>
    <w:rPr>
      <w:rFonts w:ascii="Times New Roman" w:eastAsia="Times New Roman"/>
      <w:sz w:val="28"/>
    </w:rPr>
  </w:style>
  <w:style w:type="paragraph" w:customStyle="1" w:styleId="c23">
    <w:name w:val="c23"/>
    <w:basedOn w:val="a"/>
    <w:rsid w:val="006A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416A"/>
  </w:style>
  <w:style w:type="paragraph" w:customStyle="1" w:styleId="c34">
    <w:name w:val="c34"/>
    <w:basedOn w:val="a"/>
    <w:rsid w:val="006A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A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A416A"/>
  </w:style>
  <w:style w:type="paragraph" w:customStyle="1" w:styleId="c2">
    <w:name w:val="c2"/>
    <w:basedOn w:val="a"/>
    <w:rsid w:val="006A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A416A"/>
  </w:style>
  <w:style w:type="character" w:customStyle="1" w:styleId="c62">
    <w:name w:val="c62"/>
    <w:basedOn w:val="a0"/>
    <w:rsid w:val="006A416A"/>
  </w:style>
  <w:style w:type="paragraph" w:customStyle="1" w:styleId="c63">
    <w:name w:val="c63"/>
    <w:basedOn w:val="a"/>
    <w:rsid w:val="006A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6A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0">
    <w:name w:val="ParaAttribute30"/>
    <w:rsid w:val="006A416A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c">
    <w:name w:val="footnote text"/>
    <w:basedOn w:val="a"/>
    <w:link w:val="afd"/>
    <w:uiPriority w:val="99"/>
    <w:rsid w:val="006A4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rsid w:val="006A41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6A416A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6A416A"/>
    <w:rPr>
      <w:rFonts w:ascii="Times New Roman" w:eastAsia="Batang" w:hAnsi="Batang"/>
      <w:color w:val="00000A"/>
      <w:sz w:val="28"/>
    </w:rPr>
  </w:style>
  <w:style w:type="paragraph" w:styleId="3">
    <w:name w:val="Body Text Indent 3"/>
    <w:basedOn w:val="a"/>
    <w:link w:val="30"/>
    <w:unhideWhenUsed/>
    <w:rsid w:val="006A416A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A416A"/>
    <w:rPr>
      <w:rFonts w:ascii="Calibri" w:eastAsia="Calibri" w:hAnsi="Calibri" w:cs="Times New Roman"/>
      <w:sz w:val="16"/>
      <w:szCs w:val="16"/>
    </w:rPr>
  </w:style>
  <w:style w:type="paragraph" w:styleId="25">
    <w:name w:val="Body Text Indent 2"/>
    <w:basedOn w:val="a"/>
    <w:link w:val="26"/>
    <w:unhideWhenUsed/>
    <w:rsid w:val="006A416A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6">
    <w:name w:val="Основной текст с отступом 2 Знак"/>
    <w:basedOn w:val="a0"/>
    <w:link w:val="25"/>
    <w:rsid w:val="006A416A"/>
    <w:rPr>
      <w:rFonts w:ascii="Calibri" w:eastAsia="Calibri" w:hAnsi="Calibri" w:cs="Times New Roman"/>
    </w:rPr>
  </w:style>
  <w:style w:type="paragraph" w:customStyle="1" w:styleId="211">
    <w:name w:val="Основной текст 21"/>
    <w:basedOn w:val="a"/>
    <w:rsid w:val="006A416A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6A416A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6A416A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A416A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A416A"/>
    <w:rPr>
      <w:rFonts w:ascii="Times New Roman" w:eastAsia="Times New Roman"/>
      <w:sz w:val="28"/>
    </w:rPr>
  </w:style>
  <w:style w:type="character" w:customStyle="1" w:styleId="CharAttribute269">
    <w:name w:val="CharAttribute269"/>
    <w:rsid w:val="006A416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A416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A416A"/>
    <w:rPr>
      <w:rFonts w:ascii="Times New Roman" w:eastAsia="Times New Roman"/>
      <w:sz w:val="28"/>
    </w:rPr>
  </w:style>
  <w:style w:type="character" w:customStyle="1" w:styleId="CharAttribute273">
    <w:name w:val="CharAttribute273"/>
    <w:rsid w:val="006A416A"/>
    <w:rPr>
      <w:rFonts w:ascii="Times New Roman" w:eastAsia="Times New Roman"/>
      <w:sz w:val="28"/>
    </w:rPr>
  </w:style>
  <w:style w:type="character" w:customStyle="1" w:styleId="CharAttribute274">
    <w:name w:val="CharAttribute274"/>
    <w:rsid w:val="006A416A"/>
    <w:rPr>
      <w:rFonts w:ascii="Times New Roman" w:eastAsia="Times New Roman"/>
      <w:sz w:val="28"/>
    </w:rPr>
  </w:style>
  <w:style w:type="character" w:customStyle="1" w:styleId="CharAttribute275">
    <w:name w:val="CharAttribute275"/>
    <w:rsid w:val="006A416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A416A"/>
    <w:rPr>
      <w:rFonts w:ascii="Times New Roman" w:eastAsia="Times New Roman"/>
      <w:sz w:val="28"/>
    </w:rPr>
  </w:style>
  <w:style w:type="character" w:customStyle="1" w:styleId="CharAttribute277">
    <w:name w:val="CharAttribute277"/>
    <w:rsid w:val="006A416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A416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A416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A416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A416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A416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A416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A416A"/>
    <w:rPr>
      <w:rFonts w:ascii="Times New Roman" w:eastAsia="Times New Roman"/>
      <w:sz w:val="28"/>
    </w:rPr>
  </w:style>
  <w:style w:type="character" w:customStyle="1" w:styleId="CharAttribute285">
    <w:name w:val="CharAttribute285"/>
    <w:rsid w:val="006A416A"/>
    <w:rPr>
      <w:rFonts w:ascii="Times New Roman" w:eastAsia="Times New Roman"/>
      <w:sz w:val="28"/>
    </w:rPr>
  </w:style>
  <w:style w:type="character" w:customStyle="1" w:styleId="CharAttribute286">
    <w:name w:val="CharAttribute286"/>
    <w:rsid w:val="006A416A"/>
    <w:rPr>
      <w:rFonts w:ascii="Times New Roman" w:eastAsia="Times New Roman"/>
      <w:sz w:val="28"/>
    </w:rPr>
  </w:style>
  <w:style w:type="character" w:customStyle="1" w:styleId="CharAttribute287">
    <w:name w:val="CharAttribute287"/>
    <w:rsid w:val="006A416A"/>
    <w:rPr>
      <w:rFonts w:ascii="Times New Roman" w:eastAsia="Times New Roman"/>
      <w:sz w:val="28"/>
    </w:rPr>
  </w:style>
  <w:style w:type="character" w:customStyle="1" w:styleId="CharAttribute288">
    <w:name w:val="CharAttribute288"/>
    <w:rsid w:val="006A416A"/>
    <w:rPr>
      <w:rFonts w:ascii="Times New Roman" w:eastAsia="Times New Roman"/>
      <w:sz w:val="28"/>
    </w:rPr>
  </w:style>
  <w:style w:type="character" w:customStyle="1" w:styleId="CharAttribute289">
    <w:name w:val="CharAttribute289"/>
    <w:rsid w:val="006A416A"/>
    <w:rPr>
      <w:rFonts w:ascii="Times New Roman" w:eastAsia="Times New Roman"/>
      <w:sz w:val="28"/>
    </w:rPr>
  </w:style>
  <w:style w:type="character" w:customStyle="1" w:styleId="CharAttribute290">
    <w:name w:val="CharAttribute290"/>
    <w:rsid w:val="006A416A"/>
    <w:rPr>
      <w:rFonts w:ascii="Times New Roman" w:eastAsia="Times New Roman"/>
      <w:sz w:val="28"/>
    </w:rPr>
  </w:style>
  <w:style w:type="character" w:customStyle="1" w:styleId="CharAttribute291">
    <w:name w:val="CharAttribute291"/>
    <w:rsid w:val="006A416A"/>
    <w:rPr>
      <w:rFonts w:ascii="Times New Roman" w:eastAsia="Times New Roman"/>
      <w:sz w:val="28"/>
    </w:rPr>
  </w:style>
  <w:style w:type="character" w:customStyle="1" w:styleId="CharAttribute292">
    <w:name w:val="CharAttribute292"/>
    <w:rsid w:val="006A416A"/>
    <w:rPr>
      <w:rFonts w:ascii="Times New Roman" w:eastAsia="Times New Roman"/>
      <w:sz w:val="28"/>
    </w:rPr>
  </w:style>
  <w:style w:type="character" w:customStyle="1" w:styleId="CharAttribute293">
    <w:name w:val="CharAttribute293"/>
    <w:rsid w:val="006A416A"/>
    <w:rPr>
      <w:rFonts w:ascii="Times New Roman" w:eastAsia="Times New Roman"/>
      <w:sz w:val="28"/>
    </w:rPr>
  </w:style>
  <w:style w:type="character" w:customStyle="1" w:styleId="CharAttribute294">
    <w:name w:val="CharAttribute294"/>
    <w:rsid w:val="006A416A"/>
    <w:rPr>
      <w:rFonts w:ascii="Times New Roman" w:eastAsia="Times New Roman"/>
      <w:sz w:val="28"/>
    </w:rPr>
  </w:style>
  <w:style w:type="character" w:customStyle="1" w:styleId="CharAttribute295">
    <w:name w:val="CharAttribute295"/>
    <w:rsid w:val="006A416A"/>
    <w:rPr>
      <w:rFonts w:ascii="Times New Roman" w:eastAsia="Times New Roman"/>
      <w:sz w:val="28"/>
    </w:rPr>
  </w:style>
  <w:style w:type="character" w:customStyle="1" w:styleId="CharAttribute296">
    <w:name w:val="CharAttribute296"/>
    <w:rsid w:val="006A416A"/>
    <w:rPr>
      <w:rFonts w:ascii="Times New Roman" w:eastAsia="Times New Roman"/>
      <w:sz w:val="28"/>
    </w:rPr>
  </w:style>
  <w:style w:type="character" w:customStyle="1" w:styleId="CharAttribute297">
    <w:name w:val="CharAttribute297"/>
    <w:rsid w:val="006A416A"/>
    <w:rPr>
      <w:rFonts w:ascii="Times New Roman" w:eastAsia="Times New Roman"/>
      <w:sz w:val="28"/>
    </w:rPr>
  </w:style>
  <w:style w:type="character" w:customStyle="1" w:styleId="CharAttribute298">
    <w:name w:val="CharAttribute298"/>
    <w:rsid w:val="006A416A"/>
    <w:rPr>
      <w:rFonts w:ascii="Times New Roman" w:eastAsia="Times New Roman"/>
      <w:sz w:val="28"/>
    </w:rPr>
  </w:style>
  <w:style w:type="character" w:customStyle="1" w:styleId="CharAttribute299">
    <w:name w:val="CharAttribute299"/>
    <w:rsid w:val="006A416A"/>
    <w:rPr>
      <w:rFonts w:ascii="Times New Roman" w:eastAsia="Times New Roman"/>
      <w:sz w:val="28"/>
    </w:rPr>
  </w:style>
  <w:style w:type="character" w:customStyle="1" w:styleId="CharAttribute300">
    <w:name w:val="CharAttribute300"/>
    <w:rsid w:val="006A416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A416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A416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A416A"/>
    <w:rPr>
      <w:rFonts w:ascii="Times New Roman" w:eastAsia="Times New Roman"/>
      <w:sz w:val="28"/>
    </w:rPr>
  </w:style>
  <w:style w:type="character" w:customStyle="1" w:styleId="CharAttribute305">
    <w:name w:val="CharAttribute305"/>
    <w:rsid w:val="006A416A"/>
    <w:rPr>
      <w:rFonts w:ascii="Times New Roman" w:eastAsia="Times New Roman"/>
      <w:sz w:val="28"/>
    </w:rPr>
  </w:style>
  <w:style w:type="character" w:customStyle="1" w:styleId="CharAttribute306">
    <w:name w:val="CharAttribute306"/>
    <w:rsid w:val="006A416A"/>
    <w:rPr>
      <w:rFonts w:ascii="Times New Roman" w:eastAsia="Times New Roman"/>
      <w:sz w:val="28"/>
    </w:rPr>
  </w:style>
  <w:style w:type="character" w:customStyle="1" w:styleId="CharAttribute307">
    <w:name w:val="CharAttribute307"/>
    <w:rsid w:val="006A416A"/>
    <w:rPr>
      <w:rFonts w:ascii="Times New Roman" w:eastAsia="Times New Roman"/>
      <w:sz w:val="28"/>
    </w:rPr>
  </w:style>
  <w:style w:type="character" w:customStyle="1" w:styleId="CharAttribute308">
    <w:name w:val="CharAttribute308"/>
    <w:rsid w:val="006A416A"/>
    <w:rPr>
      <w:rFonts w:ascii="Times New Roman" w:eastAsia="Times New Roman"/>
      <w:sz w:val="28"/>
    </w:rPr>
  </w:style>
  <w:style w:type="character" w:customStyle="1" w:styleId="CharAttribute309">
    <w:name w:val="CharAttribute309"/>
    <w:rsid w:val="006A416A"/>
    <w:rPr>
      <w:rFonts w:ascii="Times New Roman" w:eastAsia="Times New Roman"/>
      <w:sz w:val="28"/>
    </w:rPr>
  </w:style>
  <w:style w:type="character" w:customStyle="1" w:styleId="CharAttribute310">
    <w:name w:val="CharAttribute310"/>
    <w:rsid w:val="006A416A"/>
    <w:rPr>
      <w:rFonts w:ascii="Times New Roman" w:eastAsia="Times New Roman"/>
      <w:sz w:val="28"/>
    </w:rPr>
  </w:style>
  <w:style w:type="character" w:customStyle="1" w:styleId="CharAttribute311">
    <w:name w:val="CharAttribute311"/>
    <w:rsid w:val="006A416A"/>
    <w:rPr>
      <w:rFonts w:ascii="Times New Roman" w:eastAsia="Times New Roman"/>
      <w:sz w:val="28"/>
    </w:rPr>
  </w:style>
  <w:style w:type="character" w:customStyle="1" w:styleId="CharAttribute312">
    <w:name w:val="CharAttribute312"/>
    <w:rsid w:val="006A416A"/>
    <w:rPr>
      <w:rFonts w:ascii="Times New Roman" w:eastAsia="Times New Roman"/>
      <w:sz w:val="28"/>
    </w:rPr>
  </w:style>
  <w:style w:type="character" w:customStyle="1" w:styleId="CharAttribute313">
    <w:name w:val="CharAttribute313"/>
    <w:rsid w:val="006A416A"/>
    <w:rPr>
      <w:rFonts w:ascii="Times New Roman" w:eastAsia="Times New Roman"/>
      <w:sz w:val="28"/>
    </w:rPr>
  </w:style>
  <w:style w:type="character" w:customStyle="1" w:styleId="CharAttribute314">
    <w:name w:val="CharAttribute314"/>
    <w:rsid w:val="006A416A"/>
    <w:rPr>
      <w:rFonts w:ascii="Times New Roman" w:eastAsia="Times New Roman"/>
      <w:sz w:val="28"/>
    </w:rPr>
  </w:style>
  <w:style w:type="character" w:customStyle="1" w:styleId="CharAttribute315">
    <w:name w:val="CharAttribute315"/>
    <w:rsid w:val="006A416A"/>
    <w:rPr>
      <w:rFonts w:ascii="Times New Roman" w:eastAsia="Times New Roman"/>
      <w:sz w:val="28"/>
    </w:rPr>
  </w:style>
  <w:style w:type="character" w:customStyle="1" w:styleId="CharAttribute316">
    <w:name w:val="CharAttribute316"/>
    <w:rsid w:val="006A416A"/>
    <w:rPr>
      <w:rFonts w:ascii="Times New Roman" w:eastAsia="Times New Roman"/>
      <w:sz w:val="28"/>
    </w:rPr>
  </w:style>
  <w:style w:type="character" w:customStyle="1" w:styleId="CharAttribute317">
    <w:name w:val="CharAttribute317"/>
    <w:rsid w:val="006A416A"/>
    <w:rPr>
      <w:rFonts w:ascii="Times New Roman" w:eastAsia="Times New Roman"/>
      <w:sz w:val="28"/>
    </w:rPr>
  </w:style>
  <w:style w:type="character" w:customStyle="1" w:styleId="CharAttribute318">
    <w:name w:val="CharAttribute318"/>
    <w:rsid w:val="006A416A"/>
    <w:rPr>
      <w:rFonts w:ascii="Times New Roman" w:eastAsia="Times New Roman"/>
      <w:sz w:val="28"/>
    </w:rPr>
  </w:style>
  <w:style w:type="character" w:customStyle="1" w:styleId="CharAttribute319">
    <w:name w:val="CharAttribute319"/>
    <w:rsid w:val="006A416A"/>
    <w:rPr>
      <w:rFonts w:ascii="Times New Roman" w:eastAsia="Times New Roman"/>
      <w:sz w:val="28"/>
    </w:rPr>
  </w:style>
  <w:style w:type="character" w:customStyle="1" w:styleId="CharAttribute320">
    <w:name w:val="CharAttribute320"/>
    <w:rsid w:val="006A416A"/>
    <w:rPr>
      <w:rFonts w:ascii="Times New Roman" w:eastAsia="Times New Roman"/>
      <w:sz w:val="28"/>
    </w:rPr>
  </w:style>
  <w:style w:type="character" w:customStyle="1" w:styleId="CharAttribute321">
    <w:name w:val="CharAttribute321"/>
    <w:rsid w:val="006A416A"/>
    <w:rPr>
      <w:rFonts w:ascii="Times New Roman" w:eastAsia="Times New Roman"/>
      <w:sz w:val="28"/>
    </w:rPr>
  </w:style>
  <w:style w:type="character" w:customStyle="1" w:styleId="CharAttribute322">
    <w:name w:val="CharAttribute322"/>
    <w:rsid w:val="006A416A"/>
    <w:rPr>
      <w:rFonts w:ascii="Times New Roman" w:eastAsia="Times New Roman"/>
      <w:sz w:val="28"/>
    </w:rPr>
  </w:style>
  <w:style w:type="character" w:customStyle="1" w:styleId="CharAttribute323">
    <w:name w:val="CharAttribute323"/>
    <w:rsid w:val="006A416A"/>
    <w:rPr>
      <w:rFonts w:ascii="Times New Roman" w:eastAsia="Times New Roman"/>
      <w:sz w:val="28"/>
    </w:rPr>
  </w:style>
  <w:style w:type="character" w:customStyle="1" w:styleId="CharAttribute324">
    <w:name w:val="CharAttribute324"/>
    <w:rsid w:val="006A416A"/>
    <w:rPr>
      <w:rFonts w:ascii="Times New Roman" w:eastAsia="Times New Roman"/>
      <w:sz w:val="28"/>
    </w:rPr>
  </w:style>
  <w:style w:type="character" w:customStyle="1" w:styleId="CharAttribute325">
    <w:name w:val="CharAttribute325"/>
    <w:rsid w:val="006A416A"/>
    <w:rPr>
      <w:rFonts w:ascii="Times New Roman" w:eastAsia="Times New Roman"/>
      <w:sz w:val="28"/>
    </w:rPr>
  </w:style>
  <w:style w:type="character" w:customStyle="1" w:styleId="CharAttribute326">
    <w:name w:val="CharAttribute326"/>
    <w:rsid w:val="006A416A"/>
    <w:rPr>
      <w:rFonts w:ascii="Times New Roman" w:eastAsia="Times New Roman"/>
      <w:sz w:val="28"/>
    </w:rPr>
  </w:style>
  <w:style w:type="character" w:customStyle="1" w:styleId="CharAttribute327">
    <w:name w:val="CharAttribute327"/>
    <w:rsid w:val="006A416A"/>
    <w:rPr>
      <w:rFonts w:ascii="Times New Roman" w:eastAsia="Times New Roman"/>
      <w:sz w:val="28"/>
    </w:rPr>
  </w:style>
  <w:style w:type="character" w:customStyle="1" w:styleId="CharAttribute328">
    <w:name w:val="CharAttribute328"/>
    <w:rsid w:val="006A416A"/>
    <w:rPr>
      <w:rFonts w:ascii="Times New Roman" w:eastAsia="Times New Roman"/>
      <w:sz w:val="28"/>
    </w:rPr>
  </w:style>
  <w:style w:type="character" w:customStyle="1" w:styleId="CharAttribute329">
    <w:name w:val="CharAttribute329"/>
    <w:rsid w:val="006A416A"/>
    <w:rPr>
      <w:rFonts w:ascii="Times New Roman" w:eastAsia="Times New Roman"/>
      <w:sz w:val="28"/>
    </w:rPr>
  </w:style>
  <w:style w:type="character" w:customStyle="1" w:styleId="CharAttribute330">
    <w:name w:val="CharAttribute330"/>
    <w:rsid w:val="006A416A"/>
    <w:rPr>
      <w:rFonts w:ascii="Times New Roman" w:eastAsia="Times New Roman"/>
      <w:sz w:val="28"/>
    </w:rPr>
  </w:style>
  <w:style w:type="character" w:customStyle="1" w:styleId="CharAttribute331">
    <w:name w:val="CharAttribute331"/>
    <w:rsid w:val="006A416A"/>
    <w:rPr>
      <w:rFonts w:ascii="Times New Roman" w:eastAsia="Times New Roman"/>
      <w:sz w:val="28"/>
    </w:rPr>
  </w:style>
  <w:style w:type="character" w:customStyle="1" w:styleId="CharAttribute332">
    <w:name w:val="CharAttribute332"/>
    <w:rsid w:val="006A416A"/>
    <w:rPr>
      <w:rFonts w:ascii="Times New Roman" w:eastAsia="Times New Roman"/>
      <w:sz w:val="28"/>
    </w:rPr>
  </w:style>
  <w:style w:type="character" w:customStyle="1" w:styleId="CharAttribute333">
    <w:name w:val="CharAttribute333"/>
    <w:rsid w:val="006A416A"/>
    <w:rPr>
      <w:rFonts w:ascii="Times New Roman" w:eastAsia="Times New Roman"/>
      <w:sz w:val="28"/>
    </w:rPr>
  </w:style>
  <w:style w:type="character" w:customStyle="1" w:styleId="CharAttribute334">
    <w:name w:val="CharAttribute334"/>
    <w:rsid w:val="006A416A"/>
    <w:rPr>
      <w:rFonts w:ascii="Times New Roman" w:eastAsia="Times New Roman"/>
      <w:sz w:val="28"/>
    </w:rPr>
  </w:style>
  <w:style w:type="character" w:customStyle="1" w:styleId="CharAttribute335">
    <w:name w:val="CharAttribute335"/>
    <w:rsid w:val="006A416A"/>
    <w:rPr>
      <w:rFonts w:ascii="Times New Roman" w:eastAsia="Times New Roman"/>
      <w:sz w:val="28"/>
    </w:rPr>
  </w:style>
  <w:style w:type="character" w:customStyle="1" w:styleId="CharAttribute514">
    <w:name w:val="CharAttribute514"/>
    <w:rsid w:val="006A416A"/>
    <w:rPr>
      <w:rFonts w:ascii="Times New Roman" w:eastAsia="Times New Roman"/>
      <w:sz w:val="28"/>
    </w:rPr>
  </w:style>
  <w:style w:type="character" w:customStyle="1" w:styleId="CharAttribute520">
    <w:name w:val="CharAttribute520"/>
    <w:rsid w:val="006A416A"/>
    <w:rPr>
      <w:rFonts w:ascii="Times New Roman" w:eastAsia="Times New Roman"/>
      <w:sz w:val="28"/>
    </w:rPr>
  </w:style>
  <w:style w:type="character" w:customStyle="1" w:styleId="CharAttribute521">
    <w:name w:val="CharAttribute521"/>
    <w:rsid w:val="006A416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A416A"/>
    <w:rPr>
      <w:rFonts w:ascii="Times New Roman" w:eastAsia="Times New Roman"/>
      <w:sz w:val="24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6A416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0">
    <w:name w:val="annotation text"/>
    <w:basedOn w:val="a"/>
    <w:link w:val="aff"/>
    <w:uiPriority w:val="99"/>
    <w:semiHidden/>
    <w:unhideWhenUsed/>
    <w:rsid w:val="006A416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6">
    <w:name w:val="Текст примечания Знак1"/>
    <w:basedOn w:val="a0"/>
    <w:uiPriority w:val="99"/>
    <w:semiHidden/>
    <w:rsid w:val="006A416A"/>
    <w:rPr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6A416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6A416A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6A416A"/>
    <w:rPr>
      <w:b/>
      <w:bCs/>
      <w:sz w:val="20"/>
      <w:szCs w:val="20"/>
    </w:rPr>
  </w:style>
  <w:style w:type="character" w:customStyle="1" w:styleId="CharAttribute534">
    <w:name w:val="CharAttribute534"/>
    <w:rsid w:val="006A416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A416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A416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A416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A416A"/>
    <w:rPr>
      <w:rFonts w:ascii="Times New Roman" w:eastAsia="Times New Roman"/>
      <w:sz w:val="28"/>
    </w:rPr>
  </w:style>
  <w:style w:type="character" w:customStyle="1" w:styleId="CharAttribute499">
    <w:name w:val="CharAttribute499"/>
    <w:rsid w:val="006A416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A416A"/>
    <w:rPr>
      <w:rFonts w:ascii="Times New Roman" w:eastAsia="Times New Roman"/>
      <w:sz w:val="28"/>
    </w:rPr>
  </w:style>
  <w:style w:type="paragraph" w:customStyle="1" w:styleId="ParaAttribute1">
    <w:name w:val="ParaAttribute1"/>
    <w:rsid w:val="006A416A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A416A"/>
  </w:style>
  <w:style w:type="paragraph" w:customStyle="1" w:styleId="ConsPlusNormal">
    <w:name w:val="ConsPlusNormal"/>
    <w:qFormat/>
    <w:rsid w:val="006A41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Attribute7">
    <w:name w:val="ParaAttribute7"/>
    <w:rsid w:val="006A416A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A416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A416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Standard">
    <w:name w:val="Standard"/>
    <w:link w:val="Standard1"/>
    <w:rsid w:val="00D12F75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c8">
    <w:name w:val="c8"/>
    <w:basedOn w:val="a"/>
    <w:rsid w:val="00A8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86E05"/>
  </w:style>
  <w:style w:type="table" w:customStyle="1" w:styleId="27">
    <w:name w:val="Сетка таблицы2"/>
    <w:basedOn w:val="a1"/>
    <w:next w:val="ad"/>
    <w:uiPriority w:val="39"/>
    <w:rsid w:val="00BA2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750CAC"/>
  </w:style>
  <w:style w:type="character" w:customStyle="1" w:styleId="extended-textshort">
    <w:name w:val="extended-text__short"/>
    <w:basedOn w:val="a0"/>
    <w:rsid w:val="002F5F22"/>
  </w:style>
  <w:style w:type="character" w:customStyle="1" w:styleId="Standard1">
    <w:name w:val="Standard1"/>
    <w:link w:val="Standard"/>
    <w:uiPriority w:val="99"/>
    <w:locked/>
    <w:rsid w:val="00867B4F"/>
    <w:rPr>
      <w:rFonts w:ascii="Calibri" w:eastAsia="Times New Roman" w:hAnsi="Calibri" w:cs="Times New Roman"/>
      <w:kern w:val="3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F14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9F142A"/>
    <w:pPr>
      <w:widowControl w:val="0"/>
      <w:autoSpaceDE w:val="0"/>
      <w:autoSpaceDN w:val="0"/>
      <w:spacing w:after="0" w:line="274" w:lineRule="exact"/>
      <w:ind w:left="197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F142A"/>
    <w:pPr>
      <w:widowControl w:val="0"/>
      <w:autoSpaceDE w:val="0"/>
      <w:autoSpaceDN w:val="0"/>
      <w:spacing w:after="0" w:line="256" w:lineRule="exact"/>
      <w:ind w:left="110"/>
      <w:jc w:val="center"/>
    </w:pPr>
    <w:rPr>
      <w:rFonts w:ascii="Times New Roman" w:eastAsia="Times New Roman" w:hAnsi="Times New Roman" w:cs="Times New Roman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43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64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0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20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32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3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66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39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11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74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90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68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74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24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03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3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10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95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63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60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34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70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217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56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707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64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89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68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6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50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68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76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7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39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07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80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16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mailto:novopok@mail.ru" TargetMode="External"/><Relationship Id="rId13" Type="http://schemas.openxmlformats.org/officeDocument/2006/relationships/hyperlink" Target="http://sykt-uo.ru/files/-------------------------_2w5jf3rq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Relationship Id="rId315076324" Type="http://schemas.openxmlformats.org/officeDocument/2006/relationships/comments" Target="comments.xml"/><Relationship Id="rId142081186" Type="http://schemas.microsoft.com/office/2011/relationships/commentsExtended" Target="commentsExtended.xml"/><Relationship Id="rId390649291" Type="http://schemas.microsoft.com/office/2011/relationships/people" Target="people.xml"/></Relationships>
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обучающихся по учебным годам</a:t>
            </a:r>
          </a:p>
        </c:rich>
      </c:tx>
      <c:layout>
        <c:manualLayout>
          <c:xMode val="edge"/>
          <c:yMode val="edge"/>
          <c:x val="0.16022922134733247"/>
          <c:y val="3.2407407407407648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Лист1!$C$2</c:f>
              <c:strCache>
                <c:ptCount val="1"/>
                <c:pt idx="0">
                  <c:v>кол-во обучающихся</c:v>
                </c:pt>
              </c:strCache>
            </c:strRef>
          </c:tx>
          <c:cat>
            <c:strRef>
              <c:f>Лист1!$B$3:$B$10</c:f>
              <c:strCache>
                <c:ptCount val="8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  <c:pt idx="5">
                  <c:v>2020-2021</c:v>
                </c:pt>
                <c:pt idx="6">
                  <c:v>2021-2022</c:v>
                </c:pt>
                <c:pt idx="7">
                  <c:v>2022-2023</c:v>
                </c:pt>
              </c:strCache>
            </c:strRef>
          </c:cat>
          <c:val>
            <c:numRef>
              <c:f>Лист1!$C$3:$C$10</c:f>
              <c:numCache>
                <c:formatCode>General</c:formatCode>
                <c:ptCount val="8"/>
                <c:pt idx="0">
                  <c:v>155</c:v>
                </c:pt>
                <c:pt idx="1">
                  <c:v>157</c:v>
                </c:pt>
                <c:pt idx="2">
                  <c:v>166</c:v>
                </c:pt>
                <c:pt idx="3">
                  <c:v>166</c:v>
                </c:pt>
                <c:pt idx="4">
                  <c:v>172</c:v>
                </c:pt>
                <c:pt idx="5">
                  <c:v>163</c:v>
                </c:pt>
                <c:pt idx="6">
                  <c:v>186</c:v>
                </c:pt>
                <c:pt idx="7">
                  <c:v>189</c:v>
                </c:pt>
              </c:numCache>
            </c:numRef>
          </c:val>
        </c:ser>
        <c:shape val="box"/>
        <c:axId val="256605568"/>
        <c:axId val="267004544"/>
        <c:axId val="0"/>
      </c:bar3DChart>
      <c:catAx>
        <c:axId val="256605568"/>
        <c:scaling>
          <c:orientation val="minMax"/>
        </c:scaling>
        <c:axPos val="b"/>
        <c:tickLblPos val="nextTo"/>
        <c:crossAx val="267004544"/>
        <c:crosses val="autoZero"/>
        <c:auto val="1"/>
        <c:lblAlgn val="ctr"/>
        <c:lblOffset val="100"/>
      </c:catAx>
      <c:valAx>
        <c:axId val="267004544"/>
        <c:scaling>
          <c:orientation val="minMax"/>
          <c:max val="200"/>
          <c:min val="100"/>
        </c:scaling>
        <c:axPos val="l"/>
        <c:majorGridlines/>
        <c:numFmt formatCode="General" sourceLinked="1"/>
        <c:tickLblPos val="nextTo"/>
        <c:crossAx val="2566055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Педагогический стаж учителей в 2022-2023 учебном году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Лист2!$C$1</c:f>
              <c:strCache>
                <c:ptCount val="1"/>
                <c:pt idx="0">
                  <c:v>Педагогический стаж</c:v>
                </c:pt>
              </c:strCache>
            </c:strRef>
          </c:tx>
          <c:cat>
            <c:strRef>
              <c:f>Лист2!$B$2:$B$5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больше 20 лет</c:v>
                </c:pt>
              </c:strCache>
            </c:strRef>
          </c:cat>
          <c:val>
            <c:numRef>
              <c:f>Лист2!$C$2:$C$5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Лист2!$D$1</c:f>
              <c:strCache>
                <c:ptCount val="1"/>
              </c:strCache>
            </c:strRef>
          </c:tx>
          <c:cat>
            <c:strRef>
              <c:f>Лист2!$B$2:$B$5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больше 20 лет</c:v>
                </c:pt>
              </c:strCache>
            </c:strRef>
          </c:cat>
          <c:val>
            <c:numRef>
              <c:f>Лист2!$D$2:$D$5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Лист2!$E$1</c:f>
              <c:strCache>
                <c:ptCount val="1"/>
                <c:pt idx="0">
                  <c:v>2022-2023</c:v>
                </c:pt>
              </c:strCache>
            </c:strRef>
          </c:tx>
          <c:cat>
            <c:strRef>
              <c:f>Лист2!$B$2:$B$5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10-20 лет</c:v>
                </c:pt>
                <c:pt idx="3">
                  <c:v>больше 20 лет</c:v>
                </c:pt>
              </c:strCache>
            </c:strRef>
          </c:cat>
          <c:val>
            <c:numRef>
              <c:f>Лист2!$E$2:$E$5</c:f>
              <c:numCache>
                <c:formatCode>General</c:formatCode>
                <c:ptCount val="4"/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cat>
            <c:strRef>
              <c:f>Лист3!$B$3:$B$6</c:f>
              <c:strCache>
                <c:ptCount val="4"/>
                <c:pt idx="0">
                  <c:v>до 25 лет</c:v>
                </c:pt>
                <c:pt idx="1">
                  <c:v>25-35 лет</c:v>
                </c:pt>
                <c:pt idx="2">
                  <c:v>35-50 лет</c:v>
                </c:pt>
                <c:pt idx="3">
                  <c:v>старше 50 лет</c:v>
                </c:pt>
              </c:strCache>
            </c:strRef>
          </c:cat>
          <c:val>
            <c:numRef>
              <c:f>Лист3!$C$3:$C$6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cat>
            <c:strRef>
              <c:f>Лист4!$B$2:$B$5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Лист4!$C$2:$C$5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0.13125</cdr:x>
      <cdr:y>0.07639</cdr:y>
    </cdr:from>
    <cdr:to>
      <cdr:x>0.90625</cdr:x>
      <cdr:y>0.17361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00075" y="209550"/>
          <a:ext cx="354330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</cdr:x>
      <cdr:y>0.02083</cdr:y>
    </cdr:from>
    <cdr:to>
      <cdr:x>0.92083</cdr:x>
      <cdr:y>0.14583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57200" y="57150"/>
          <a:ext cx="375285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0.09583</cdr:x>
      <cdr:y>0.02778</cdr:y>
    </cdr:from>
    <cdr:to>
      <cdr:x>0.98125</cdr:x>
      <cdr:y>0.13194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38149" y="76200"/>
          <a:ext cx="4048125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200" b="1">
              <a:latin typeface="Times New Roman" pitchFamily="18" charset="0"/>
              <a:cs typeface="Times New Roman" pitchFamily="18" charset="0"/>
            </a:rPr>
            <a:t>Возрастной состав учителей в 2022-2023 учебном году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jw8xRbdNaoq1j3ABqbWT35Is3JA=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</SignatureValue>
  <KeyInfo>
    <X509Data>
      <X509Certificate>MIIFnDCCA4QCFEbn/OKElj9rOhStYAfbWXTj7X+KMA0GCSqGSIb3DQEBCwUAMIGQ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315076324"/>
            <mdssi:RelationshipReference SourceId="rId142081186"/>
            <mdssi:RelationshipReference SourceId="rId390649291"/>
          </Transform>
          <Transform Algorithm="http://www.w3.org/TR/2001/REC-xml-c14n-20010315"/>
        </Transforms>
        <DigestMethod Algorithm="http://www.w3.org/2000/09/xmldsig#sha1"/>
        <DigestValue>d9WzuCNYkWQbF8gDB/nuR0RAAcA=</DigestValue>
      </Reference>
      <Reference URI="/word/charts/_rels/chart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WqzL1n6DdLvhbi5gFFMssXnkG6M=</DigestValue>
      </Reference>
      <Reference URI="/word/charts/_rels/chart3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XSx5Ne2tRlhQiOthgwY0hQYqfhs=</DigestValue>
      </Reference>
      <Reference URI="/word/charts/_rels/chart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WqzL1n6DdLvhbi5gFFMssXnkG6M=</DigestValue>
      </Reference>
      <Reference URI="/word/charts/_rels/chart4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WqzL1n6DdLvhbi5gFFMssXnkG6M=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harts/chart1.xml?ContentType=application/vnd.openxmlformats-officedocument.drawingml.chart+xml">
        <DigestMethod Algorithm="http://www.w3.org/2000/09/xmldsig#sha1"/>
        <DigestValue>lwphRv0vhP+NitEQ7vjIB5Ul0T0=</DigestValue>
      </Reference>
      <Reference URI="/word/charts/chart2.xml?ContentType=application/vnd.openxmlformats-officedocument.drawingml.chart+xml">
        <DigestMethod Algorithm="http://www.w3.org/2000/09/xmldsig#sha1"/>
        <DigestValue>VPvwIMRWMwt2ds5fP8WvLiCBd3M=</DigestValue>
      </Reference>
      <Reference URI="/word/charts/chart3.xml?ContentType=application/vnd.openxmlformats-officedocument.drawingml.chart+xml">
        <DigestMethod Algorithm="http://www.w3.org/2000/09/xmldsig#sha1"/>
        <DigestValue>5iEF+Qs8yZ7U507efwvHH2nmbM4=</DigestValue>
      </Reference>
      <Reference URI="/word/charts/chart4.xml?ContentType=application/vnd.openxmlformats-officedocument.drawingml.chart+xml">
        <DigestMethod Algorithm="http://www.w3.org/2000/09/xmldsig#sha1"/>
        <DigestValue>MsxNAWII4vafMFGBCkp9mmXrPjA=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0QDjmrLbO64z8wPrLuLaK1B0p8U=</DigestValue>
      </Reference>
      <Reference URI="/word/endnotes.xml?ContentType=application/vnd.openxmlformats-officedocument.wordprocessingml.endnotes+xml">
        <DigestMethod Algorithm="http://www.w3.org/2000/09/xmldsig#sha1"/>
        <DigestValue>g7/ugPaqLcsZ5rpicUO6jktUk2k=</DigestValue>
      </Reference>
      <Reference URI="/word/fontTable.xml?ContentType=application/vnd.openxmlformats-officedocument.wordprocessingml.fontTable+xml">
        <DigestMethod Algorithm="http://www.w3.org/2000/09/xmldsig#sha1"/>
        <DigestValue>wlJnIc9njYsP3dzDN/cfaS1pcmM=</DigestValue>
      </Reference>
      <Reference URI="/word/footer1.xml?ContentType=application/vnd.openxmlformats-officedocument.wordprocessingml.footer+xml">
        <DigestMethod Algorithm="http://www.w3.org/2000/09/xmldsig#sha1"/>
        <DigestValue>5NDI3bSbJPemTL0M4jWxJD/kst0=</DigestValue>
      </Reference>
      <Reference URI="/word/footnotes.xml?ContentType=application/vnd.openxmlformats-officedocument.wordprocessingml.footnotes+xml">
        <DigestMethod Algorithm="http://www.w3.org/2000/09/xmldsig#sha1"/>
        <DigestValue>TDK3R7apgRdTBprtmGltXqbA0GA=</DigestValue>
      </Reference>
      <Reference URI="/word/numbering.xml?ContentType=application/vnd.openxmlformats-officedocument.wordprocessingml.numbering+xml">
        <DigestMethod Algorithm="http://www.w3.org/2000/09/xmldsig#sha1"/>
        <DigestValue>viYRJAXMjACadY4taxHAbPtt/OA=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6HTle9tXLY23tzLSxZcRE0Y/sAE=</DigestValue>
      </Reference>
      <Reference URI="/word/styles.xml?ContentType=application/vnd.openxmlformats-officedocument.wordprocessingml.styles+xml">
        <DigestMethod Algorithm="http://www.w3.org/2000/09/xmldsig#sha1"/>
        <DigestValue>BbScS8gNZfhjmzHT1yt142fX2YM=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ifx/dzfGZMDaX9U02d4M1YD2mCM=</DigestValue>
      </Reference>
    </Manifest>
    <SignatureProperties>
      <SignatureProperty Id="idSignatureTime" Target="#idPackageSignature">
        <mdssi:SignatureTime>
          <mdssi:Format>YYYY-MM-DDThh:mm:ssTZD</mdssi:Format>
          <mdssi:Value>2023-09-19T06:32:40Z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F6A7E-4BC5-42CF-A1BA-68BA23750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22548</Words>
  <Characters>128529</Characters>
  <Application>Microsoft Office Word</Application>
  <DocSecurity>0</DocSecurity>
  <Lines>1071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150776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Сервер Гафаров</cp:lastModifiedBy>
  <cp:revision>12</cp:revision>
  <cp:lastPrinted>2023-09-19T05:22:00Z</cp:lastPrinted>
  <dcterms:created xsi:type="dcterms:W3CDTF">2023-07-25T15:33:00Z</dcterms:created>
  <dcterms:modified xsi:type="dcterms:W3CDTF">2023-09-19T05:38:00Z</dcterms:modified>
</cp:coreProperties>
</file>