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45C" w:rsidRDefault="0033345C" w:rsidP="0033345C">
      <w:pPr>
        <w:pStyle w:val="a3"/>
        <w:tabs>
          <w:tab w:val="clear" w:pos="709"/>
        </w:tabs>
        <w:spacing w:before="0" w:after="0"/>
        <w:ind w:firstLine="142"/>
        <w:jc w:val="center"/>
        <w:rPr>
          <w:rFonts w:ascii="Times New Roman" w:hAnsi="Times New Roman" w:cs="Times New Roman"/>
          <w:b/>
          <w:bCs/>
          <w:szCs w:val="24"/>
        </w:rPr>
      </w:pPr>
      <w:r>
        <w:rPr>
          <w:rFonts w:ascii="Times New Roman" w:hAnsi="Times New Roman" w:cs="Times New Roman"/>
          <w:b/>
          <w:bCs/>
          <w:szCs w:val="24"/>
        </w:rPr>
        <w:t>5 класс</w:t>
      </w:r>
    </w:p>
    <w:p w:rsidR="009F02B2" w:rsidRPr="009F02B2" w:rsidRDefault="009F02B2" w:rsidP="0033345C">
      <w:pPr>
        <w:pStyle w:val="a3"/>
        <w:tabs>
          <w:tab w:val="clear" w:pos="709"/>
        </w:tabs>
        <w:spacing w:before="0" w:after="0"/>
        <w:ind w:firstLine="142"/>
        <w:jc w:val="center"/>
        <w:rPr>
          <w:rFonts w:ascii="Times New Roman" w:hAnsi="Times New Roman" w:cs="Times New Roman"/>
          <w:b/>
          <w:bCs/>
          <w:szCs w:val="24"/>
        </w:rPr>
      </w:pPr>
      <w:r w:rsidRPr="009F02B2">
        <w:rPr>
          <w:rFonts w:ascii="Times New Roman" w:hAnsi="Times New Roman" w:cs="Times New Roman"/>
          <w:b/>
          <w:bCs/>
          <w:szCs w:val="24"/>
        </w:rPr>
        <w:t>Проверочный тест.</w:t>
      </w:r>
    </w:p>
    <w:p w:rsidR="009F02B2" w:rsidRPr="009F02B2" w:rsidRDefault="009F02B2" w:rsidP="009F02B2">
      <w:pPr>
        <w:pStyle w:val="a3"/>
        <w:ind w:firstLine="142"/>
        <w:rPr>
          <w:rFonts w:ascii="Times New Roman" w:hAnsi="Times New Roman" w:cs="Times New Roman"/>
          <w:b/>
          <w:bCs/>
          <w:szCs w:val="24"/>
        </w:rPr>
      </w:pPr>
      <w:r w:rsidRPr="009F02B2">
        <w:rPr>
          <w:rFonts w:ascii="Times New Roman" w:hAnsi="Times New Roman" w:cs="Times New Roman"/>
          <w:b/>
          <w:bCs/>
          <w:szCs w:val="24"/>
        </w:rPr>
        <w:t xml:space="preserve">            «</w:t>
      </w:r>
      <w:r w:rsidRPr="009F02B2">
        <w:rPr>
          <w:rFonts w:ascii="Times New Roman" w:hAnsi="Times New Roman" w:cs="Times New Roman"/>
          <w:b/>
          <w:color w:val="000000"/>
          <w:szCs w:val="24"/>
        </w:rPr>
        <w:t>История Древнего мира. Первобытное общество</w:t>
      </w:r>
      <w:r w:rsidRPr="009F02B2">
        <w:rPr>
          <w:rFonts w:ascii="Times New Roman" w:hAnsi="Times New Roman" w:cs="Times New Roman"/>
          <w:b/>
          <w:bCs/>
          <w:szCs w:val="24"/>
        </w:rPr>
        <w:t>».</w:t>
      </w:r>
    </w:p>
    <w:p w:rsidR="009F02B2" w:rsidRPr="009F02B2" w:rsidRDefault="009F02B2" w:rsidP="009F02B2">
      <w:pPr>
        <w:pStyle w:val="a4"/>
        <w:spacing w:before="0" w:beforeAutospacing="0" w:after="0" w:afterAutospacing="0"/>
        <w:rPr>
          <w:b/>
        </w:rPr>
      </w:pPr>
      <w:r w:rsidRPr="009F02B2">
        <w:rPr>
          <w:b/>
        </w:rPr>
        <w:t xml:space="preserve">Вопрос 1. Какой учёный впервые сформулировал теорию эволюции путём естественного отбора? </w:t>
      </w:r>
    </w:p>
    <w:p w:rsidR="009F02B2" w:rsidRPr="009F02B2" w:rsidRDefault="009F02B2" w:rsidP="009F02B2">
      <w:pPr>
        <w:pStyle w:val="a4"/>
        <w:spacing w:before="0" w:beforeAutospacing="0" w:after="0" w:afterAutospacing="0"/>
      </w:pPr>
      <w:r w:rsidRPr="009F02B2">
        <w:t xml:space="preserve">А. Чарльз Дарвин </w:t>
      </w:r>
    </w:p>
    <w:p w:rsidR="009F02B2" w:rsidRPr="009F02B2" w:rsidRDefault="009F02B2" w:rsidP="009F02B2">
      <w:pPr>
        <w:pStyle w:val="a4"/>
        <w:spacing w:before="0" w:beforeAutospacing="0" w:after="0" w:afterAutospacing="0"/>
      </w:pPr>
      <w:r w:rsidRPr="009F02B2">
        <w:t xml:space="preserve">Б. Луис Лики </w:t>
      </w:r>
    </w:p>
    <w:p w:rsidR="009F02B2" w:rsidRPr="009F02B2" w:rsidRDefault="009F02B2" w:rsidP="009F02B2">
      <w:pPr>
        <w:pStyle w:val="a4"/>
        <w:spacing w:before="0" w:beforeAutospacing="0" w:after="0" w:afterAutospacing="0"/>
      </w:pPr>
      <w:r w:rsidRPr="009F02B2">
        <w:t xml:space="preserve">В. </w:t>
      </w:r>
      <w:proofErr w:type="spellStart"/>
      <w:r w:rsidRPr="009F02B2">
        <w:t>Эжен</w:t>
      </w:r>
      <w:proofErr w:type="spellEnd"/>
      <w:r w:rsidRPr="009F02B2">
        <w:t xml:space="preserve"> </w:t>
      </w:r>
      <w:proofErr w:type="spellStart"/>
      <w:r w:rsidRPr="009F02B2">
        <w:t>Дюбуа</w:t>
      </w:r>
      <w:proofErr w:type="spellEnd"/>
      <w:r w:rsidRPr="009F02B2">
        <w:t xml:space="preserve"> </w:t>
      </w:r>
    </w:p>
    <w:p w:rsidR="009F02B2" w:rsidRPr="009F02B2" w:rsidRDefault="009F02B2" w:rsidP="009F02B2">
      <w:pPr>
        <w:pStyle w:val="a4"/>
        <w:spacing w:before="0" w:beforeAutospacing="0" w:after="0" w:afterAutospacing="0"/>
      </w:pPr>
      <w:r w:rsidRPr="009F02B2">
        <w:t>Г. Александр Гумбольдт</w:t>
      </w:r>
    </w:p>
    <w:p w:rsidR="009F02B2" w:rsidRPr="009F02B2" w:rsidRDefault="009F02B2" w:rsidP="009F02B2">
      <w:pPr>
        <w:pStyle w:val="a4"/>
        <w:spacing w:before="0" w:beforeAutospacing="0" w:after="0" w:afterAutospacing="0"/>
        <w:rPr>
          <w:b/>
        </w:rPr>
      </w:pPr>
      <w:r w:rsidRPr="009F02B2">
        <w:rPr>
          <w:b/>
        </w:rPr>
        <w:t xml:space="preserve">Вопрос 2. Как называется первая стадия каменного века? </w:t>
      </w:r>
    </w:p>
    <w:p w:rsidR="009F02B2" w:rsidRPr="009F02B2" w:rsidRDefault="009F02B2" w:rsidP="009F02B2">
      <w:pPr>
        <w:pStyle w:val="a4"/>
        <w:spacing w:before="0" w:beforeAutospacing="0" w:after="0" w:afterAutospacing="0"/>
      </w:pPr>
      <w:r w:rsidRPr="009F02B2">
        <w:t xml:space="preserve">А. Неолит </w:t>
      </w:r>
    </w:p>
    <w:p w:rsidR="009F02B2" w:rsidRPr="009F02B2" w:rsidRDefault="009F02B2" w:rsidP="009F02B2">
      <w:pPr>
        <w:pStyle w:val="a4"/>
        <w:spacing w:before="0" w:beforeAutospacing="0" w:after="0" w:afterAutospacing="0"/>
      </w:pPr>
      <w:r w:rsidRPr="009F02B2">
        <w:t xml:space="preserve">Б. Мезолит </w:t>
      </w:r>
    </w:p>
    <w:p w:rsidR="009F02B2" w:rsidRPr="009F02B2" w:rsidRDefault="009F02B2" w:rsidP="009F02B2">
      <w:pPr>
        <w:pStyle w:val="a4"/>
        <w:spacing w:before="0" w:beforeAutospacing="0" w:after="0" w:afterAutospacing="0"/>
      </w:pPr>
      <w:r w:rsidRPr="009F02B2">
        <w:t xml:space="preserve">В. Палеолит </w:t>
      </w:r>
    </w:p>
    <w:p w:rsidR="009F02B2" w:rsidRPr="009F02B2" w:rsidRDefault="009F02B2" w:rsidP="009F02B2">
      <w:pPr>
        <w:pStyle w:val="a4"/>
        <w:spacing w:before="0" w:beforeAutospacing="0" w:after="0" w:afterAutospacing="0"/>
      </w:pPr>
      <w:r w:rsidRPr="009F02B2">
        <w:t>Г. Энеолит</w:t>
      </w:r>
    </w:p>
    <w:p w:rsidR="009F02B2" w:rsidRPr="009F02B2" w:rsidRDefault="009F02B2" w:rsidP="009F02B2">
      <w:pPr>
        <w:pStyle w:val="a4"/>
        <w:spacing w:before="0" w:beforeAutospacing="0" w:after="0" w:afterAutospacing="0"/>
        <w:rPr>
          <w:b/>
        </w:rPr>
      </w:pPr>
      <w:r w:rsidRPr="009F02B2">
        <w:rPr>
          <w:b/>
        </w:rPr>
        <w:t xml:space="preserve">Вопрос 3. К какому виду человекоподобных существ относится «человек умелый»? </w:t>
      </w:r>
    </w:p>
    <w:p w:rsidR="009F02B2" w:rsidRPr="009F02B2" w:rsidRDefault="009F02B2" w:rsidP="009F02B2">
      <w:pPr>
        <w:pStyle w:val="a4"/>
        <w:spacing w:before="0" w:beforeAutospacing="0" w:after="0" w:afterAutospacing="0"/>
        <w:rPr>
          <w:lang w:val="en-US"/>
        </w:rPr>
      </w:pPr>
      <w:r w:rsidRPr="009F02B2">
        <w:t>А</w:t>
      </w:r>
      <w:r w:rsidRPr="009F02B2">
        <w:rPr>
          <w:lang w:val="en-US"/>
        </w:rPr>
        <w:t xml:space="preserve">. Homo erectus </w:t>
      </w:r>
    </w:p>
    <w:p w:rsidR="009F02B2" w:rsidRPr="009F02B2" w:rsidRDefault="009F02B2" w:rsidP="009F02B2">
      <w:pPr>
        <w:pStyle w:val="a4"/>
        <w:spacing w:before="0" w:beforeAutospacing="0" w:after="0" w:afterAutospacing="0"/>
        <w:rPr>
          <w:lang w:val="en-US"/>
        </w:rPr>
      </w:pPr>
      <w:r w:rsidRPr="009F02B2">
        <w:t>Б</w:t>
      </w:r>
      <w:r w:rsidRPr="009F02B2">
        <w:rPr>
          <w:lang w:val="en-US"/>
        </w:rPr>
        <w:t xml:space="preserve">. Australopithecus </w:t>
      </w:r>
    </w:p>
    <w:p w:rsidR="009F02B2" w:rsidRPr="009F02B2" w:rsidRDefault="009F02B2" w:rsidP="009F02B2">
      <w:pPr>
        <w:pStyle w:val="a4"/>
        <w:spacing w:before="0" w:beforeAutospacing="0" w:after="0" w:afterAutospacing="0"/>
        <w:rPr>
          <w:lang w:val="en-US"/>
        </w:rPr>
      </w:pPr>
      <w:r w:rsidRPr="009F02B2">
        <w:t>В</w:t>
      </w:r>
      <w:r w:rsidRPr="009F02B2">
        <w:rPr>
          <w:lang w:val="en-US"/>
        </w:rPr>
        <w:t xml:space="preserve">. Homo </w:t>
      </w:r>
      <w:proofErr w:type="spellStart"/>
      <w:r w:rsidRPr="009F02B2">
        <w:rPr>
          <w:lang w:val="en-US"/>
        </w:rPr>
        <w:t>habilis</w:t>
      </w:r>
      <w:proofErr w:type="spellEnd"/>
      <w:r w:rsidRPr="009F02B2">
        <w:rPr>
          <w:lang w:val="en-US"/>
        </w:rPr>
        <w:t xml:space="preserve"> </w:t>
      </w:r>
    </w:p>
    <w:p w:rsidR="009F02B2" w:rsidRPr="009F02B2" w:rsidRDefault="009F02B2" w:rsidP="009F02B2">
      <w:pPr>
        <w:pStyle w:val="a4"/>
        <w:spacing w:before="0" w:beforeAutospacing="0" w:after="0" w:afterAutospacing="0"/>
      </w:pPr>
      <w:r w:rsidRPr="009F02B2">
        <w:t xml:space="preserve">Г. </w:t>
      </w:r>
      <w:proofErr w:type="spellStart"/>
      <w:r w:rsidRPr="009F02B2">
        <w:rPr>
          <w:lang w:val="en-US"/>
        </w:rPr>
        <w:t>Homosapiens</w:t>
      </w:r>
      <w:proofErr w:type="spellEnd"/>
    </w:p>
    <w:p w:rsidR="009F02B2" w:rsidRPr="009F02B2" w:rsidRDefault="009F02B2" w:rsidP="009F02B2">
      <w:pPr>
        <w:pStyle w:val="a4"/>
        <w:spacing w:before="0" w:beforeAutospacing="0" w:after="0" w:afterAutospacing="0"/>
        <w:rPr>
          <w:b/>
        </w:rPr>
      </w:pPr>
      <w:r w:rsidRPr="009F02B2">
        <w:rPr>
          <w:b/>
        </w:rPr>
        <w:t xml:space="preserve">Вопрос 4. Где были найдены останки питекантропа? </w:t>
      </w:r>
    </w:p>
    <w:p w:rsidR="009F02B2" w:rsidRPr="009F02B2" w:rsidRDefault="009F02B2" w:rsidP="009F02B2">
      <w:pPr>
        <w:pStyle w:val="a4"/>
        <w:spacing w:before="0" w:beforeAutospacing="0" w:after="0" w:afterAutospacing="0"/>
      </w:pPr>
      <w:r w:rsidRPr="009F02B2">
        <w:t xml:space="preserve">А. </w:t>
      </w:r>
      <w:proofErr w:type="spellStart"/>
      <w:r w:rsidRPr="009F02B2">
        <w:t>Олдувайское</w:t>
      </w:r>
      <w:proofErr w:type="spellEnd"/>
      <w:r w:rsidRPr="009F02B2">
        <w:t xml:space="preserve"> ущелье </w:t>
      </w:r>
    </w:p>
    <w:p w:rsidR="009F02B2" w:rsidRPr="009F02B2" w:rsidRDefault="009F02B2" w:rsidP="009F02B2">
      <w:pPr>
        <w:pStyle w:val="a4"/>
        <w:spacing w:before="0" w:beforeAutospacing="0" w:after="0" w:afterAutospacing="0"/>
      </w:pPr>
      <w:r w:rsidRPr="009F02B2">
        <w:t xml:space="preserve">Б. Остров Ява </w:t>
      </w:r>
    </w:p>
    <w:p w:rsidR="009F02B2" w:rsidRPr="009F02B2" w:rsidRDefault="009F02B2" w:rsidP="009F02B2">
      <w:pPr>
        <w:pStyle w:val="a4"/>
        <w:spacing w:before="0" w:beforeAutospacing="0" w:after="0" w:afterAutospacing="0"/>
      </w:pPr>
      <w:r w:rsidRPr="009F02B2">
        <w:t xml:space="preserve">В. Денисова пещера </w:t>
      </w:r>
    </w:p>
    <w:p w:rsidR="009F02B2" w:rsidRPr="009F02B2" w:rsidRDefault="009F02B2" w:rsidP="009F02B2">
      <w:pPr>
        <w:pStyle w:val="a4"/>
        <w:spacing w:before="0" w:beforeAutospacing="0" w:after="0" w:afterAutospacing="0"/>
      </w:pPr>
      <w:r w:rsidRPr="009F02B2">
        <w:t>Г. Неандертальская долина</w:t>
      </w:r>
    </w:p>
    <w:p w:rsidR="009F02B2" w:rsidRPr="009F02B2" w:rsidRDefault="009F02B2" w:rsidP="009F02B2">
      <w:pPr>
        <w:pStyle w:val="a4"/>
        <w:spacing w:before="0" w:beforeAutospacing="0" w:after="0" w:afterAutospacing="0"/>
        <w:rPr>
          <w:b/>
        </w:rPr>
      </w:pPr>
      <w:r w:rsidRPr="009F02B2">
        <w:rPr>
          <w:b/>
        </w:rPr>
        <w:t xml:space="preserve">Вопрос 5. Как называется новый каменный век? </w:t>
      </w:r>
    </w:p>
    <w:p w:rsidR="009F02B2" w:rsidRPr="009F02B2" w:rsidRDefault="009F02B2" w:rsidP="009F02B2">
      <w:pPr>
        <w:pStyle w:val="a4"/>
        <w:spacing w:before="0" w:beforeAutospacing="0" w:after="0" w:afterAutospacing="0"/>
      </w:pPr>
      <w:r w:rsidRPr="009F02B2">
        <w:t xml:space="preserve">А. Палеолит </w:t>
      </w:r>
    </w:p>
    <w:p w:rsidR="009F02B2" w:rsidRPr="009F02B2" w:rsidRDefault="009F02B2" w:rsidP="009F02B2">
      <w:pPr>
        <w:pStyle w:val="a4"/>
        <w:spacing w:before="0" w:beforeAutospacing="0" w:after="0" w:afterAutospacing="0"/>
      </w:pPr>
      <w:r w:rsidRPr="009F02B2">
        <w:t xml:space="preserve">Б. Мезолит </w:t>
      </w:r>
    </w:p>
    <w:p w:rsidR="009F02B2" w:rsidRPr="009F02B2" w:rsidRDefault="009F02B2" w:rsidP="009F02B2">
      <w:pPr>
        <w:pStyle w:val="a4"/>
        <w:spacing w:before="0" w:beforeAutospacing="0" w:after="0" w:afterAutospacing="0"/>
      </w:pPr>
      <w:r w:rsidRPr="009F02B2">
        <w:t xml:space="preserve">В. Неолит </w:t>
      </w:r>
    </w:p>
    <w:p w:rsidR="009F02B2" w:rsidRPr="009F02B2" w:rsidRDefault="009F02B2" w:rsidP="009F02B2">
      <w:pPr>
        <w:pStyle w:val="a4"/>
        <w:spacing w:before="0" w:beforeAutospacing="0" w:after="0" w:afterAutospacing="0"/>
      </w:pPr>
      <w:r w:rsidRPr="009F02B2">
        <w:t>Г. Бронзовый век</w:t>
      </w:r>
    </w:p>
    <w:p w:rsidR="009F02B2" w:rsidRPr="009F02B2" w:rsidRDefault="009F02B2" w:rsidP="009F02B2">
      <w:pPr>
        <w:pStyle w:val="a4"/>
        <w:spacing w:before="0" w:beforeAutospacing="0" w:after="0" w:afterAutospacing="0"/>
        <w:rPr>
          <w:b/>
        </w:rPr>
      </w:pPr>
      <w:r w:rsidRPr="009F02B2">
        <w:rPr>
          <w:b/>
        </w:rPr>
        <w:t xml:space="preserve">Вопрос 6. Какое изобретение характерно для мезолита? </w:t>
      </w:r>
    </w:p>
    <w:p w:rsidR="009F02B2" w:rsidRPr="009F02B2" w:rsidRDefault="009F02B2" w:rsidP="009F02B2">
      <w:pPr>
        <w:pStyle w:val="a4"/>
        <w:spacing w:before="0" w:beforeAutospacing="0" w:after="0" w:afterAutospacing="0"/>
      </w:pPr>
      <w:r w:rsidRPr="009F02B2">
        <w:t xml:space="preserve">А. Гончарный круг </w:t>
      </w:r>
    </w:p>
    <w:p w:rsidR="009F02B2" w:rsidRPr="009F02B2" w:rsidRDefault="009F02B2" w:rsidP="009F02B2">
      <w:pPr>
        <w:pStyle w:val="a4"/>
        <w:spacing w:before="0" w:beforeAutospacing="0" w:after="0" w:afterAutospacing="0"/>
      </w:pPr>
      <w:r w:rsidRPr="009F02B2">
        <w:t xml:space="preserve">Б. Колесо </w:t>
      </w:r>
    </w:p>
    <w:p w:rsidR="009F02B2" w:rsidRPr="009F02B2" w:rsidRDefault="009F02B2" w:rsidP="009F02B2">
      <w:pPr>
        <w:pStyle w:val="a4"/>
        <w:spacing w:before="0" w:beforeAutospacing="0" w:after="0" w:afterAutospacing="0"/>
      </w:pPr>
      <w:r w:rsidRPr="009F02B2">
        <w:t xml:space="preserve">В. Лук и стрелы </w:t>
      </w:r>
    </w:p>
    <w:p w:rsidR="009F02B2" w:rsidRPr="009F02B2" w:rsidRDefault="009F02B2" w:rsidP="009F02B2">
      <w:pPr>
        <w:pStyle w:val="a4"/>
        <w:spacing w:before="0" w:beforeAutospacing="0" w:after="0" w:afterAutospacing="0"/>
      </w:pPr>
      <w:r w:rsidRPr="009F02B2">
        <w:t>Г. Деревянный плуг</w:t>
      </w:r>
    </w:p>
    <w:p w:rsidR="009F02B2" w:rsidRPr="009F02B2" w:rsidRDefault="009F02B2" w:rsidP="009F02B2">
      <w:pPr>
        <w:pStyle w:val="a4"/>
        <w:spacing w:before="0" w:beforeAutospacing="0" w:after="0" w:afterAutospacing="0"/>
        <w:rPr>
          <w:b/>
        </w:rPr>
      </w:pPr>
      <w:r w:rsidRPr="009F02B2">
        <w:rPr>
          <w:b/>
        </w:rPr>
        <w:t xml:space="preserve">Вопрос 7. </w:t>
      </w:r>
      <w:proofErr w:type="gramStart"/>
      <w:r w:rsidRPr="009F02B2">
        <w:rPr>
          <w:b/>
        </w:rPr>
        <w:t xml:space="preserve">В каком тысячелетии до н. э. начался бронзовый век? </w:t>
      </w:r>
      <w:proofErr w:type="gramEnd"/>
    </w:p>
    <w:p w:rsidR="009F02B2" w:rsidRPr="009F02B2" w:rsidRDefault="009F02B2" w:rsidP="009F02B2">
      <w:pPr>
        <w:pStyle w:val="a4"/>
        <w:spacing w:before="0" w:beforeAutospacing="0" w:after="0" w:afterAutospacing="0"/>
      </w:pPr>
      <w:r w:rsidRPr="009F02B2">
        <w:t xml:space="preserve">А. V тысячелетие </w:t>
      </w:r>
    </w:p>
    <w:p w:rsidR="009F02B2" w:rsidRPr="009F02B2" w:rsidRDefault="009F02B2" w:rsidP="009F02B2">
      <w:pPr>
        <w:pStyle w:val="a4"/>
        <w:spacing w:before="0" w:beforeAutospacing="0" w:after="0" w:afterAutospacing="0"/>
      </w:pPr>
      <w:r w:rsidRPr="009F02B2">
        <w:t xml:space="preserve">Б. IV–III тысячелетия </w:t>
      </w:r>
    </w:p>
    <w:p w:rsidR="009F02B2" w:rsidRPr="009F02B2" w:rsidRDefault="009F02B2" w:rsidP="009F02B2">
      <w:pPr>
        <w:pStyle w:val="a4"/>
        <w:spacing w:before="0" w:beforeAutospacing="0" w:after="0" w:afterAutospacing="0"/>
      </w:pPr>
      <w:r w:rsidRPr="009F02B2">
        <w:t xml:space="preserve">В. III–II тысячелетия </w:t>
      </w:r>
    </w:p>
    <w:p w:rsidR="009F02B2" w:rsidRPr="009F02B2" w:rsidRDefault="009F02B2" w:rsidP="009F02B2">
      <w:pPr>
        <w:pStyle w:val="a4"/>
        <w:spacing w:before="0" w:beforeAutospacing="0" w:after="0" w:afterAutospacing="0"/>
      </w:pPr>
      <w:r w:rsidRPr="009F02B2">
        <w:t>Г. II–I тысячелетия</w:t>
      </w:r>
    </w:p>
    <w:p w:rsidR="009F02B2" w:rsidRPr="009F02B2" w:rsidRDefault="009F02B2" w:rsidP="009F02B2">
      <w:pPr>
        <w:pStyle w:val="a4"/>
        <w:spacing w:before="0" w:beforeAutospacing="0" w:after="0" w:afterAutospacing="0"/>
        <w:rPr>
          <w:b/>
        </w:rPr>
      </w:pPr>
      <w:r w:rsidRPr="009F02B2">
        <w:rPr>
          <w:b/>
        </w:rPr>
        <w:t xml:space="preserve">Вопрос 8. Как называется объединение нескольких родов? </w:t>
      </w:r>
    </w:p>
    <w:p w:rsidR="009F02B2" w:rsidRPr="009F02B2" w:rsidRDefault="009F02B2" w:rsidP="009F02B2">
      <w:pPr>
        <w:pStyle w:val="a4"/>
        <w:spacing w:before="0" w:beforeAutospacing="0" w:after="0" w:afterAutospacing="0"/>
      </w:pPr>
      <w:r w:rsidRPr="009F02B2">
        <w:t xml:space="preserve">А. Племя </w:t>
      </w:r>
    </w:p>
    <w:p w:rsidR="009F02B2" w:rsidRPr="009F02B2" w:rsidRDefault="009F02B2" w:rsidP="009F02B2">
      <w:pPr>
        <w:pStyle w:val="a4"/>
        <w:spacing w:before="0" w:beforeAutospacing="0" w:after="0" w:afterAutospacing="0"/>
      </w:pPr>
      <w:r w:rsidRPr="009F02B2">
        <w:t xml:space="preserve">Б. Род </w:t>
      </w:r>
    </w:p>
    <w:p w:rsidR="009F02B2" w:rsidRPr="009F02B2" w:rsidRDefault="009F02B2" w:rsidP="009F02B2">
      <w:pPr>
        <w:pStyle w:val="a4"/>
        <w:spacing w:before="0" w:beforeAutospacing="0" w:after="0" w:afterAutospacing="0"/>
      </w:pPr>
      <w:r w:rsidRPr="009F02B2">
        <w:t xml:space="preserve">В. Семья </w:t>
      </w:r>
    </w:p>
    <w:p w:rsidR="009F02B2" w:rsidRPr="009F02B2" w:rsidRDefault="009F02B2" w:rsidP="009F02B2">
      <w:pPr>
        <w:pStyle w:val="a4"/>
        <w:spacing w:before="0" w:beforeAutospacing="0" w:after="0" w:afterAutospacing="0"/>
      </w:pPr>
      <w:r w:rsidRPr="009F02B2">
        <w:t>Г. Каста</w:t>
      </w:r>
    </w:p>
    <w:p w:rsidR="009F02B2" w:rsidRPr="009F02B2" w:rsidRDefault="009F02B2" w:rsidP="009F02B2">
      <w:pPr>
        <w:pStyle w:val="a4"/>
        <w:spacing w:before="0" w:beforeAutospacing="0" w:after="0" w:afterAutospacing="0"/>
        <w:rPr>
          <w:b/>
        </w:rPr>
      </w:pPr>
      <w:r w:rsidRPr="009F02B2">
        <w:rPr>
          <w:b/>
        </w:rPr>
        <w:t xml:space="preserve">Вопрос 9. Как называется коллектив кровных родственников? </w:t>
      </w:r>
    </w:p>
    <w:p w:rsidR="009F02B2" w:rsidRPr="009F02B2" w:rsidRDefault="009F02B2" w:rsidP="009F02B2">
      <w:pPr>
        <w:pStyle w:val="a4"/>
        <w:spacing w:before="0" w:beforeAutospacing="0" w:after="0" w:afterAutospacing="0"/>
      </w:pPr>
      <w:r w:rsidRPr="009F02B2">
        <w:t xml:space="preserve">А. Род </w:t>
      </w:r>
    </w:p>
    <w:p w:rsidR="009F02B2" w:rsidRPr="009F02B2" w:rsidRDefault="009F02B2" w:rsidP="009F02B2">
      <w:pPr>
        <w:pStyle w:val="a4"/>
        <w:spacing w:before="0" w:beforeAutospacing="0" w:after="0" w:afterAutospacing="0"/>
      </w:pPr>
      <w:r w:rsidRPr="009F02B2">
        <w:t xml:space="preserve">Б. Племя </w:t>
      </w:r>
    </w:p>
    <w:p w:rsidR="009F02B2" w:rsidRPr="009F02B2" w:rsidRDefault="009F02B2" w:rsidP="009F02B2">
      <w:pPr>
        <w:pStyle w:val="a4"/>
        <w:spacing w:before="0" w:beforeAutospacing="0" w:after="0" w:afterAutospacing="0"/>
      </w:pPr>
      <w:r w:rsidRPr="009F02B2">
        <w:t xml:space="preserve">В. Родовое поселение </w:t>
      </w:r>
    </w:p>
    <w:p w:rsidR="009F02B2" w:rsidRPr="009F02B2" w:rsidRDefault="009F02B2" w:rsidP="009F02B2">
      <w:pPr>
        <w:pStyle w:val="a4"/>
        <w:spacing w:before="0" w:beforeAutospacing="0" w:after="0" w:afterAutospacing="0"/>
      </w:pPr>
      <w:r w:rsidRPr="009F02B2">
        <w:t>Г. Нация</w:t>
      </w:r>
    </w:p>
    <w:p w:rsidR="009F02B2" w:rsidRPr="009F02B2" w:rsidRDefault="009F02B2" w:rsidP="009F02B2">
      <w:pPr>
        <w:pStyle w:val="a4"/>
        <w:spacing w:before="0" w:beforeAutospacing="0" w:after="0" w:afterAutospacing="0"/>
        <w:rPr>
          <w:b/>
        </w:rPr>
      </w:pPr>
      <w:r w:rsidRPr="009F02B2">
        <w:rPr>
          <w:b/>
        </w:rPr>
        <w:t xml:space="preserve">Вопрос 10. Где обнаружен </w:t>
      </w:r>
      <w:proofErr w:type="spellStart"/>
      <w:r w:rsidRPr="009F02B2">
        <w:rPr>
          <w:b/>
        </w:rPr>
        <w:t>Шигирский</w:t>
      </w:r>
      <w:proofErr w:type="spellEnd"/>
      <w:r w:rsidRPr="009F02B2">
        <w:rPr>
          <w:b/>
        </w:rPr>
        <w:t xml:space="preserve"> идол — древнейшая деревянная скульптура? </w:t>
      </w:r>
    </w:p>
    <w:p w:rsidR="009F02B2" w:rsidRPr="009F02B2" w:rsidRDefault="009F02B2" w:rsidP="009F02B2">
      <w:pPr>
        <w:pStyle w:val="a4"/>
        <w:spacing w:before="0" w:beforeAutospacing="0" w:after="0" w:afterAutospacing="0"/>
      </w:pPr>
      <w:r w:rsidRPr="009F02B2">
        <w:t xml:space="preserve">А. В Карелии </w:t>
      </w:r>
    </w:p>
    <w:p w:rsidR="009F02B2" w:rsidRPr="009F02B2" w:rsidRDefault="009F02B2" w:rsidP="009F02B2">
      <w:pPr>
        <w:pStyle w:val="a4"/>
        <w:spacing w:before="0" w:beforeAutospacing="0" w:after="0" w:afterAutospacing="0"/>
      </w:pPr>
      <w:r w:rsidRPr="009F02B2">
        <w:t xml:space="preserve">Б. На Среднем Урале </w:t>
      </w:r>
    </w:p>
    <w:p w:rsidR="009F02B2" w:rsidRPr="009F02B2" w:rsidRDefault="009F02B2" w:rsidP="009F02B2">
      <w:pPr>
        <w:pStyle w:val="a4"/>
        <w:spacing w:before="0" w:beforeAutospacing="0" w:after="0" w:afterAutospacing="0"/>
      </w:pPr>
      <w:r w:rsidRPr="009F02B2">
        <w:t xml:space="preserve">В. В Западной Сибири </w:t>
      </w:r>
    </w:p>
    <w:p w:rsidR="009F02B2" w:rsidRPr="009F02B2" w:rsidRDefault="009F02B2" w:rsidP="009F02B2">
      <w:pPr>
        <w:pStyle w:val="a4"/>
        <w:spacing w:before="0" w:beforeAutospacing="0" w:after="0" w:afterAutospacing="0"/>
      </w:pPr>
      <w:r w:rsidRPr="009F02B2">
        <w:lastRenderedPageBreak/>
        <w:t>Г. На Кавказе</w:t>
      </w:r>
    </w:p>
    <w:p w:rsidR="009F02B2" w:rsidRPr="009F02B2" w:rsidRDefault="009F02B2" w:rsidP="009F02B2">
      <w:pPr>
        <w:pStyle w:val="a4"/>
        <w:spacing w:before="0" w:beforeAutospacing="0" w:after="0" w:afterAutospacing="0"/>
        <w:rPr>
          <w:b/>
        </w:rPr>
      </w:pPr>
      <w:r w:rsidRPr="009F02B2">
        <w:rPr>
          <w:b/>
        </w:rPr>
        <w:t xml:space="preserve">Вопрос 11. Кто первым приручил собаку? </w:t>
      </w:r>
    </w:p>
    <w:p w:rsidR="009F02B2" w:rsidRPr="009F02B2" w:rsidRDefault="009F02B2" w:rsidP="009F02B2">
      <w:pPr>
        <w:pStyle w:val="a4"/>
        <w:spacing w:before="0" w:beforeAutospacing="0" w:after="0" w:afterAutospacing="0"/>
      </w:pPr>
      <w:r w:rsidRPr="009F02B2">
        <w:t xml:space="preserve">А. Кроманьонцы </w:t>
      </w:r>
    </w:p>
    <w:p w:rsidR="009F02B2" w:rsidRPr="009F02B2" w:rsidRDefault="009F02B2" w:rsidP="009F02B2">
      <w:pPr>
        <w:pStyle w:val="a4"/>
        <w:spacing w:before="0" w:beforeAutospacing="0" w:after="0" w:afterAutospacing="0"/>
      </w:pPr>
      <w:r w:rsidRPr="009F02B2">
        <w:t>Б. Неандертальцы</w:t>
      </w:r>
    </w:p>
    <w:p w:rsidR="009F02B2" w:rsidRPr="009F02B2" w:rsidRDefault="009F02B2" w:rsidP="009F02B2">
      <w:pPr>
        <w:pStyle w:val="a4"/>
        <w:spacing w:before="0" w:beforeAutospacing="0" w:after="0" w:afterAutospacing="0"/>
      </w:pPr>
      <w:r w:rsidRPr="009F02B2">
        <w:t xml:space="preserve">В. </w:t>
      </w:r>
      <w:proofErr w:type="spellStart"/>
      <w:r w:rsidRPr="009F02B2">
        <w:rPr>
          <w:lang w:val="en-US"/>
        </w:rPr>
        <w:t>Homohabilis</w:t>
      </w:r>
      <w:proofErr w:type="spellEnd"/>
    </w:p>
    <w:p w:rsidR="009F02B2" w:rsidRPr="009F02B2" w:rsidRDefault="009F02B2" w:rsidP="009F02B2">
      <w:pPr>
        <w:pStyle w:val="a4"/>
        <w:spacing w:before="0" w:beforeAutospacing="0" w:after="0" w:afterAutospacing="0"/>
      </w:pPr>
      <w:r w:rsidRPr="009F02B2">
        <w:t xml:space="preserve">Г. </w:t>
      </w:r>
      <w:proofErr w:type="spellStart"/>
      <w:r w:rsidRPr="009F02B2">
        <w:rPr>
          <w:lang w:val="en-US"/>
        </w:rPr>
        <w:t>Homoerectus</w:t>
      </w:r>
      <w:proofErr w:type="spellEnd"/>
    </w:p>
    <w:p w:rsidR="009F02B2" w:rsidRPr="009F02B2" w:rsidRDefault="009F02B2" w:rsidP="009F02B2">
      <w:pPr>
        <w:pStyle w:val="a4"/>
        <w:spacing w:before="0" w:beforeAutospacing="0" w:after="0" w:afterAutospacing="0"/>
        <w:rPr>
          <w:b/>
        </w:rPr>
      </w:pPr>
      <w:r w:rsidRPr="009F02B2">
        <w:rPr>
          <w:b/>
        </w:rPr>
        <w:t xml:space="preserve">Вопрос 12. Что стало основой оседлого образа жизни в неолите? </w:t>
      </w:r>
    </w:p>
    <w:p w:rsidR="009F02B2" w:rsidRPr="009F02B2" w:rsidRDefault="009F02B2" w:rsidP="009F02B2">
      <w:pPr>
        <w:pStyle w:val="a4"/>
        <w:spacing w:before="0" w:beforeAutospacing="0" w:after="0" w:afterAutospacing="0"/>
      </w:pPr>
      <w:r w:rsidRPr="009F02B2">
        <w:t xml:space="preserve">А. Открытие огня </w:t>
      </w:r>
    </w:p>
    <w:p w:rsidR="009F02B2" w:rsidRPr="009F02B2" w:rsidRDefault="009F02B2" w:rsidP="009F02B2">
      <w:pPr>
        <w:pStyle w:val="a4"/>
        <w:spacing w:before="0" w:beforeAutospacing="0" w:after="0" w:afterAutospacing="0"/>
      </w:pPr>
      <w:r w:rsidRPr="009F02B2">
        <w:t xml:space="preserve">Б. Изобретение колеса </w:t>
      </w:r>
    </w:p>
    <w:p w:rsidR="009F02B2" w:rsidRPr="009F02B2" w:rsidRDefault="009F02B2" w:rsidP="009F02B2">
      <w:pPr>
        <w:pStyle w:val="a4"/>
        <w:spacing w:before="0" w:beforeAutospacing="0" w:after="0" w:afterAutospacing="0"/>
      </w:pPr>
      <w:r w:rsidRPr="009F02B2">
        <w:t xml:space="preserve">В. Переход к земледелию </w:t>
      </w:r>
    </w:p>
    <w:p w:rsidR="009F02B2" w:rsidRPr="009F02B2" w:rsidRDefault="009F02B2" w:rsidP="009F02B2">
      <w:pPr>
        <w:pStyle w:val="a4"/>
        <w:spacing w:before="0" w:beforeAutospacing="0" w:after="0" w:afterAutospacing="0"/>
      </w:pPr>
      <w:r w:rsidRPr="009F02B2">
        <w:t>Г. Развитие ремёсел</w:t>
      </w:r>
    </w:p>
    <w:p w:rsidR="009F02B2" w:rsidRPr="009F02B2" w:rsidRDefault="009F02B2" w:rsidP="009F02B2">
      <w:pPr>
        <w:pStyle w:val="a4"/>
        <w:spacing w:before="0" w:beforeAutospacing="0" w:after="0" w:afterAutospacing="0"/>
        <w:rPr>
          <w:b/>
        </w:rPr>
      </w:pPr>
      <w:r w:rsidRPr="009F02B2">
        <w:rPr>
          <w:b/>
        </w:rPr>
        <w:t xml:space="preserve">Вопрос 13. Где находится </w:t>
      </w:r>
      <w:proofErr w:type="spellStart"/>
      <w:r w:rsidRPr="009F02B2">
        <w:rPr>
          <w:b/>
        </w:rPr>
        <w:t>Капова</w:t>
      </w:r>
      <w:proofErr w:type="spellEnd"/>
      <w:r w:rsidRPr="009F02B2">
        <w:rPr>
          <w:b/>
        </w:rPr>
        <w:t xml:space="preserve"> пещера с наскальными рисунками? </w:t>
      </w:r>
    </w:p>
    <w:p w:rsidR="009F02B2" w:rsidRPr="009F02B2" w:rsidRDefault="009F02B2" w:rsidP="009F02B2">
      <w:pPr>
        <w:pStyle w:val="a4"/>
        <w:spacing w:before="0" w:beforeAutospacing="0" w:after="0" w:afterAutospacing="0"/>
      </w:pPr>
      <w:r w:rsidRPr="009F02B2">
        <w:t xml:space="preserve">А. В Карелии </w:t>
      </w:r>
    </w:p>
    <w:p w:rsidR="009F02B2" w:rsidRPr="009F02B2" w:rsidRDefault="009F02B2" w:rsidP="009F02B2">
      <w:pPr>
        <w:pStyle w:val="a4"/>
        <w:spacing w:before="0" w:beforeAutospacing="0" w:after="0" w:afterAutospacing="0"/>
      </w:pPr>
      <w:r w:rsidRPr="009F02B2">
        <w:t xml:space="preserve">Б. В Башкирии </w:t>
      </w:r>
    </w:p>
    <w:p w:rsidR="009F02B2" w:rsidRPr="009F02B2" w:rsidRDefault="009F02B2" w:rsidP="009F02B2">
      <w:pPr>
        <w:pStyle w:val="a4"/>
        <w:spacing w:before="0" w:beforeAutospacing="0" w:after="0" w:afterAutospacing="0"/>
      </w:pPr>
      <w:r w:rsidRPr="009F02B2">
        <w:t xml:space="preserve">В. В Крыму </w:t>
      </w:r>
    </w:p>
    <w:p w:rsidR="009F02B2" w:rsidRPr="009F02B2" w:rsidRDefault="009F02B2" w:rsidP="009F02B2">
      <w:pPr>
        <w:pStyle w:val="a4"/>
        <w:spacing w:before="0" w:beforeAutospacing="0" w:after="0" w:afterAutospacing="0"/>
      </w:pPr>
      <w:r w:rsidRPr="009F02B2">
        <w:t>Г. В Свердловской области</w:t>
      </w:r>
    </w:p>
    <w:p w:rsidR="009F02B2" w:rsidRPr="009F02B2" w:rsidRDefault="009F02B2" w:rsidP="009F02B2">
      <w:pPr>
        <w:pStyle w:val="a4"/>
        <w:spacing w:before="0" w:beforeAutospacing="0" w:after="0" w:afterAutospacing="0"/>
        <w:rPr>
          <w:b/>
        </w:rPr>
      </w:pPr>
      <w:r w:rsidRPr="009F02B2">
        <w:rPr>
          <w:b/>
        </w:rPr>
        <w:t xml:space="preserve">Вопрос 14. Как называется техника обработки глины на вертящемся круге? </w:t>
      </w:r>
    </w:p>
    <w:p w:rsidR="009F02B2" w:rsidRPr="009F02B2" w:rsidRDefault="009F02B2" w:rsidP="009F02B2">
      <w:pPr>
        <w:pStyle w:val="a4"/>
        <w:spacing w:before="0" w:beforeAutospacing="0" w:after="0" w:afterAutospacing="0"/>
      </w:pPr>
      <w:r w:rsidRPr="009F02B2">
        <w:t xml:space="preserve">А. Металлургия </w:t>
      </w:r>
    </w:p>
    <w:p w:rsidR="009F02B2" w:rsidRPr="009F02B2" w:rsidRDefault="009F02B2" w:rsidP="009F02B2">
      <w:pPr>
        <w:pStyle w:val="a4"/>
        <w:spacing w:before="0" w:beforeAutospacing="0" w:after="0" w:afterAutospacing="0"/>
      </w:pPr>
      <w:r w:rsidRPr="009F02B2">
        <w:t xml:space="preserve">Б. Керамика </w:t>
      </w:r>
    </w:p>
    <w:p w:rsidR="009F02B2" w:rsidRPr="009F02B2" w:rsidRDefault="009F02B2" w:rsidP="009F02B2">
      <w:pPr>
        <w:pStyle w:val="a4"/>
        <w:spacing w:before="0" w:beforeAutospacing="0" w:after="0" w:afterAutospacing="0"/>
      </w:pPr>
      <w:r w:rsidRPr="009F02B2">
        <w:t xml:space="preserve">В. Глиняная резьба </w:t>
      </w:r>
    </w:p>
    <w:p w:rsidR="009F02B2" w:rsidRPr="009F02B2" w:rsidRDefault="009F02B2" w:rsidP="009F02B2">
      <w:pPr>
        <w:pStyle w:val="a4"/>
        <w:spacing w:before="0" w:beforeAutospacing="0" w:after="0" w:afterAutospacing="0"/>
      </w:pPr>
      <w:r w:rsidRPr="009F02B2">
        <w:t>Г. Гончарство</w:t>
      </w:r>
    </w:p>
    <w:p w:rsidR="009F02B2" w:rsidRPr="009F02B2" w:rsidRDefault="009F02B2" w:rsidP="009F02B2">
      <w:pPr>
        <w:pStyle w:val="a4"/>
        <w:spacing w:before="0" w:beforeAutospacing="0" w:after="0" w:afterAutospacing="0"/>
        <w:rPr>
          <w:b/>
        </w:rPr>
      </w:pPr>
      <w:r w:rsidRPr="009F02B2">
        <w:rPr>
          <w:b/>
        </w:rPr>
        <w:t xml:space="preserve">Вопрос 15. Чем наносил краску первобытный художник на стены пещеры? </w:t>
      </w:r>
    </w:p>
    <w:p w:rsidR="009F02B2" w:rsidRPr="009F02B2" w:rsidRDefault="009F02B2" w:rsidP="009F02B2">
      <w:pPr>
        <w:pStyle w:val="a4"/>
        <w:spacing w:before="0" w:beforeAutospacing="0" w:after="0" w:afterAutospacing="0"/>
      </w:pPr>
      <w:r w:rsidRPr="009F02B2">
        <w:t xml:space="preserve">А. Кистью </w:t>
      </w:r>
    </w:p>
    <w:p w:rsidR="009F02B2" w:rsidRPr="009F02B2" w:rsidRDefault="009F02B2" w:rsidP="009F02B2">
      <w:pPr>
        <w:pStyle w:val="a4"/>
        <w:spacing w:before="0" w:beforeAutospacing="0" w:after="0" w:afterAutospacing="0"/>
      </w:pPr>
      <w:r w:rsidRPr="009F02B2">
        <w:t xml:space="preserve">Б. Пальцем </w:t>
      </w:r>
    </w:p>
    <w:p w:rsidR="009F02B2" w:rsidRPr="009F02B2" w:rsidRDefault="009F02B2" w:rsidP="009F02B2">
      <w:pPr>
        <w:pStyle w:val="a4"/>
        <w:spacing w:before="0" w:beforeAutospacing="0" w:after="0" w:afterAutospacing="0"/>
      </w:pPr>
      <w:r w:rsidRPr="009F02B2">
        <w:t xml:space="preserve">В. Шилом </w:t>
      </w:r>
    </w:p>
    <w:p w:rsidR="009F02B2" w:rsidRPr="009F02B2" w:rsidRDefault="009F02B2" w:rsidP="009F02B2">
      <w:pPr>
        <w:pStyle w:val="a4"/>
        <w:spacing w:before="0" w:beforeAutospacing="0" w:after="0" w:afterAutospacing="0"/>
      </w:pPr>
      <w:r w:rsidRPr="009F02B2">
        <w:t>Г. Клочком шерсти</w:t>
      </w:r>
    </w:p>
    <w:p w:rsidR="009F02B2" w:rsidRPr="009F02B2" w:rsidRDefault="009F02B2" w:rsidP="009F02B2">
      <w:pPr>
        <w:pStyle w:val="a4"/>
        <w:spacing w:before="0" w:beforeAutospacing="0" w:after="0" w:afterAutospacing="0"/>
        <w:rPr>
          <w:b/>
        </w:rPr>
      </w:pPr>
      <w:r w:rsidRPr="009F02B2">
        <w:rPr>
          <w:b/>
        </w:rPr>
        <w:t xml:space="preserve">Вопрос 16. Чем отличалась соседская община от </w:t>
      </w:r>
      <w:proofErr w:type="gramStart"/>
      <w:r w:rsidRPr="009F02B2">
        <w:rPr>
          <w:b/>
        </w:rPr>
        <w:t>родовой</w:t>
      </w:r>
      <w:proofErr w:type="gramEnd"/>
      <w:r w:rsidRPr="009F02B2">
        <w:rPr>
          <w:b/>
        </w:rPr>
        <w:t xml:space="preserve">? </w:t>
      </w:r>
    </w:p>
    <w:p w:rsidR="009F02B2" w:rsidRPr="009F02B2" w:rsidRDefault="009F02B2" w:rsidP="009F02B2">
      <w:pPr>
        <w:pStyle w:val="a4"/>
        <w:spacing w:before="0" w:beforeAutospacing="0" w:after="0" w:afterAutospacing="0"/>
      </w:pPr>
      <w:r w:rsidRPr="009F02B2">
        <w:t xml:space="preserve">А. Коллективным производством </w:t>
      </w:r>
    </w:p>
    <w:p w:rsidR="009F02B2" w:rsidRPr="009F02B2" w:rsidRDefault="009F02B2" w:rsidP="009F02B2">
      <w:pPr>
        <w:pStyle w:val="a4"/>
        <w:spacing w:before="0" w:beforeAutospacing="0" w:after="0" w:afterAutospacing="0"/>
      </w:pPr>
      <w:r w:rsidRPr="009F02B2">
        <w:t xml:space="preserve">Б. Отдельными хозяйствами семей–соседей </w:t>
      </w:r>
    </w:p>
    <w:p w:rsidR="009F02B2" w:rsidRPr="009F02B2" w:rsidRDefault="009F02B2" w:rsidP="009F02B2">
      <w:pPr>
        <w:pStyle w:val="a4"/>
        <w:spacing w:before="0" w:beforeAutospacing="0" w:after="0" w:afterAutospacing="0"/>
      </w:pPr>
      <w:r w:rsidRPr="009F02B2">
        <w:t xml:space="preserve">В. Наличием знати </w:t>
      </w:r>
    </w:p>
    <w:p w:rsidR="009F02B2" w:rsidRPr="009F02B2" w:rsidRDefault="009F02B2" w:rsidP="009F02B2">
      <w:pPr>
        <w:pStyle w:val="a4"/>
        <w:spacing w:before="0" w:beforeAutospacing="0" w:after="0" w:afterAutospacing="0"/>
      </w:pPr>
      <w:r w:rsidRPr="009F02B2">
        <w:t>Г. Государственным устройством</w:t>
      </w:r>
    </w:p>
    <w:p w:rsidR="009F02B2" w:rsidRPr="009F02B2" w:rsidRDefault="009F02B2" w:rsidP="009F02B2">
      <w:pPr>
        <w:rPr>
          <w:rFonts w:ascii="Times New Roman" w:hAnsi="Times New Roman" w:cs="Times New Roman"/>
          <w:sz w:val="24"/>
          <w:szCs w:val="24"/>
        </w:rPr>
      </w:pPr>
    </w:p>
    <w:p w:rsidR="009F02B2" w:rsidRPr="009F02B2" w:rsidRDefault="009F02B2" w:rsidP="009F02B2">
      <w:pPr>
        <w:pStyle w:val="1"/>
        <w:rPr>
          <w:sz w:val="24"/>
          <w:szCs w:val="24"/>
        </w:rPr>
      </w:pPr>
      <w:r w:rsidRPr="009F02B2">
        <w:rPr>
          <w:sz w:val="24"/>
          <w:szCs w:val="24"/>
        </w:rPr>
        <w:t>Ответы</w:t>
      </w:r>
    </w:p>
    <w:p w:rsidR="009F02B2" w:rsidRPr="009F02B2" w:rsidRDefault="009F02B2" w:rsidP="009F02B2">
      <w:pPr>
        <w:pStyle w:val="a4"/>
        <w:numPr>
          <w:ilvl w:val="0"/>
          <w:numId w:val="1"/>
        </w:numPr>
      </w:pPr>
      <w:r w:rsidRPr="009F02B2">
        <w:t>А</w:t>
      </w:r>
    </w:p>
    <w:p w:rsidR="009F02B2" w:rsidRPr="009F02B2" w:rsidRDefault="009F02B2" w:rsidP="009F02B2">
      <w:pPr>
        <w:pStyle w:val="a4"/>
        <w:numPr>
          <w:ilvl w:val="0"/>
          <w:numId w:val="1"/>
        </w:numPr>
      </w:pPr>
      <w:r w:rsidRPr="009F02B2">
        <w:t>В</w:t>
      </w:r>
    </w:p>
    <w:p w:rsidR="009F02B2" w:rsidRPr="009F02B2" w:rsidRDefault="009F02B2" w:rsidP="009F02B2">
      <w:pPr>
        <w:pStyle w:val="a4"/>
        <w:numPr>
          <w:ilvl w:val="0"/>
          <w:numId w:val="1"/>
        </w:numPr>
      </w:pPr>
      <w:r w:rsidRPr="009F02B2">
        <w:t>В</w:t>
      </w:r>
    </w:p>
    <w:p w:rsidR="009F02B2" w:rsidRPr="009F02B2" w:rsidRDefault="009F02B2" w:rsidP="009F02B2">
      <w:pPr>
        <w:pStyle w:val="a4"/>
        <w:numPr>
          <w:ilvl w:val="0"/>
          <w:numId w:val="1"/>
        </w:numPr>
      </w:pPr>
      <w:r w:rsidRPr="009F02B2">
        <w:t>Б</w:t>
      </w:r>
    </w:p>
    <w:p w:rsidR="009F02B2" w:rsidRPr="009F02B2" w:rsidRDefault="009F02B2" w:rsidP="009F02B2">
      <w:pPr>
        <w:pStyle w:val="a4"/>
        <w:numPr>
          <w:ilvl w:val="0"/>
          <w:numId w:val="1"/>
        </w:numPr>
      </w:pPr>
      <w:r w:rsidRPr="009F02B2">
        <w:t>В</w:t>
      </w:r>
    </w:p>
    <w:p w:rsidR="009F02B2" w:rsidRPr="009F02B2" w:rsidRDefault="009F02B2" w:rsidP="009F02B2">
      <w:pPr>
        <w:pStyle w:val="a4"/>
        <w:numPr>
          <w:ilvl w:val="0"/>
          <w:numId w:val="1"/>
        </w:numPr>
      </w:pPr>
      <w:r w:rsidRPr="009F02B2">
        <w:t>В</w:t>
      </w:r>
    </w:p>
    <w:p w:rsidR="009F02B2" w:rsidRPr="009F02B2" w:rsidRDefault="009F02B2" w:rsidP="009F02B2">
      <w:pPr>
        <w:pStyle w:val="a4"/>
        <w:numPr>
          <w:ilvl w:val="0"/>
          <w:numId w:val="1"/>
        </w:numPr>
      </w:pPr>
      <w:r w:rsidRPr="009F02B2">
        <w:t>Б</w:t>
      </w:r>
    </w:p>
    <w:p w:rsidR="009F02B2" w:rsidRPr="009F02B2" w:rsidRDefault="009F02B2" w:rsidP="009F02B2">
      <w:pPr>
        <w:pStyle w:val="a4"/>
        <w:numPr>
          <w:ilvl w:val="0"/>
          <w:numId w:val="1"/>
        </w:numPr>
      </w:pPr>
      <w:r w:rsidRPr="009F02B2">
        <w:t>А</w:t>
      </w:r>
    </w:p>
    <w:p w:rsidR="009F02B2" w:rsidRPr="009F02B2" w:rsidRDefault="009F02B2" w:rsidP="009F02B2">
      <w:pPr>
        <w:pStyle w:val="a4"/>
        <w:numPr>
          <w:ilvl w:val="0"/>
          <w:numId w:val="1"/>
        </w:numPr>
      </w:pPr>
      <w:r w:rsidRPr="009F02B2">
        <w:t>А</w:t>
      </w:r>
    </w:p>
    <w:p w:rsidR="009F02B2" w:rsidRPr="009F02B2" w:rsidRDefault="009F02B2" w:rsidP="009F02B2">
      <w:pPr>
        <w:pStyle w:val="a4"/>
        <w:numPr>
          <w:ilvl w:val="0"/>
          <w:numId w:val="1"/>
        </w:numPr>
      </w:pPr>
      <w:r w:rsidRPr="009F02B2">
        <w:t>Б</w:t>
      </w:r>
    </w:p>
    <w:p w:rsidR="009F02B2" w:rsidRPr="009F02B2" w:rsidRDefault="009F02B2" w:rsidP="009F02B2">
      <w:pPr>
        <w:pStyle w:val="a4"/>
        <w:numPr>
          <w:ilvl w:val="0"/>
          <w:numId w:val="1"/>
        </w:numPr>
      </w:pPr>
      <w:r w:rsidRPr="009F02B2">
        <w:t>А</w:t>
      </w:r>
    </w:p>
    <w:p w:rsidR="009F02B2" w:rsidRPr="009F02B2" w:rsidRDefault="009F02B2" w:rsidP="009F02B2">
      <w:pPr>
        <w:pStyle w:val="a4"/>
        <w:numPr>
          <w:ilvl w:val="0"/>
          <w:numId w:val="1"/>
        </w:numPr>
      </w:pPr>
      <w:r w:rsidRPr="009F02B2">
        <w:t>В</w:t>
      </w:r>
    </w:p>
    <w:p w:rsidR="009F02B2" w:rsidRPr="009F02B2" w:rsidRDefault="009F02B2" w:rsidP="009F02B2">
      <w:pPr>
        <w:pStyle w:val="a4"/>
        <w:numPr>
          <w:ilvl w:val="0"/>
          <w:numId w:val="1"/>
        </w:numPr>
      </w:pPr>
      <w:r w:rsidRPr="009F02B2">
        <w:t>Б</w:t>
      </w:r>
    </w:p>
    <w:p w:rsidR="009F02B2" w:rsidRPr="009F02B2" w:rsidRDefault="009F02B2" w:rsidP="009F02B2">
      <w:pPr>
        <w:pStyle w:val="a4"/>
        <w:numPr>
          <w:ilvl w:val="0"/>
          <w:numId w:val="1"/>
        </w:numPr>
      </w:pPr>
      <w:r w:rsidRPr="009F02B2">
        <w:t>Г</w:t>
      </w:r>
    </w:p>
    <w:p w:rsidR="009F02B2" w:rsidRPr="009F02B2" w:rsidRDefault="009F02B2" w:rsidP="009F02B2">
      <w:pPr>
        <w:pStyle w:val="a4"/>
        <w:numPr>
          <w:ilvl w:val="0"/>
          <w:numId w:val="1"/>
        </w:numPr>
      </w:pPr>
      <w:r w:rsidRPr="009F02B2">
        <w:t>Б</w:t>
      </w:r>
    </w:p>
    <w:p w:rsidR="009F02B2" w:rsidRPr="009F02B2" w:rsidRDefault="009F02B2" w:rsidP="009F02B2">
      <w:pPr>
        <w:pStyle w:val="a4"/>
        <w:numPr>
          <w:ilvl w:val="0"/>
          <w:numId w:val="1"/>
        </w:numPr>
      </w:pPr>
      <w:r w:rsidRPr="009F02B2">
        <w:t>Б</w:t>
      </w:r>
    </w:p>
    <w:p w:rsidR="009F02B2" w:rsidRPr="009F02B2" w:rsidRDefault="009F02B2" w:rsidP="009F02B2">
      <w:pPr>
        <w:pStyle w:val="a4"/>
        <w:ind w:left="720"/>
      </w:pPr>
      <w:r w:rsidRPr="009F02B2">
        <w:t xml:space="preserve">Критерии </w:t>
      </w:r>
      <w:proofErr w:type="spellStart"/>
      <w:r w:rsidRPr="009F02B2">
        <w:t>оценивани</w:t>
      </w:r>
      <w:proofErr w:type="spellEnd"/>
    </w:p>
    <w:p w:rsidR="009F02B2" w:rsidRPr="009F02B2" w:rsidRDefault="009F02B2" w:rsidP="009F02B2">
      <w:pPr>
        <w:pStyle w:val="a4"/>
        <w:ind w:left="720"/>
      </w:pPr>
      <w:r w:rsidRPr="009F02B2">
        <w:lastRenderedPageBreak/>
        <w:t>«2»- 0-6б</w:t>
      </w:r>
    </w:p>
    <w:p w:rsidR="009F02B2" w:rsidRPr="009F02B2" w:rsidRDefault="009F02B2" w:rsidP="009F02B2">
      <w:pPr>
        <w:pStyle w:val="a4"/>
        <w:ind w:left="720"/>
      </w:pPr>
      <w:r w:rsidRPr="009F02B2">
        <w:t>«3»- 7-10б</w:t>
      </w:r>
    </w:p>
    <w:p w:rsidR="009F02B2" w:rsidRPr="009F02B2" w:rsidRDefault="009F02B2" w:rsidP="009F02B2">
      <w:pPr>
        <w:pStyle w:val="a4"/>
        <w:ind w:left="720"/>
      </w:pPr>
      <w:r w:rsidRPr="009F02B2">
        <w:t>«4»- 11-14б</w:t>
      </w:r>
    </w:p>
    <w:p w:rsidR="009F02B2" w:rsidRPr="009F02B2" w:rsidRDefault="009F02B2" w:rsidP="009F02B2">
      <w:pPr>
        <w:pStyle w:val="a4"/>
        <w:ind w:left="720"/>
      </w:pPr>
      <w:r w:rsidRPr="009F02B2">
        <w:t>«5»- 14-16б</w:t>
      </w:r>
    </w:p>
    <w:p w:rsidR="009F02B2" w:rsidRPr="009F02B2" w:rsidRDefault="009F02B2" w:rsidP="009F02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Проверочная</w:t>
      </w:r>
      <w:r w:rsidRPr="009F02B2">
        <w:rPr>
          <w:rFonts w:ascii="Times New Roman" w:hAnsi="Times New Roman" w:cs="Times New Roman"/>
          <w:b/>
          <w:bCs/>
          <w:sz w:val="24"/>
          <w:szCs w:val="24"/>
        </w:rPr>
        <w:t xml:space="preserve"> </w:t>
      </w:r>
      <w:r>
        <w:rPr>
          <w:rFonts w:ascii="Times New Roman" w:hAnsi="Times New Roman" w:cs="Times New Roman"/>
          <w:b/>
          <w:bCs/>
          <w:sz w:val="24"/>
          <w:szCs w:val="24"/>
        </w:rPr>
        <w:t>работа</w:t>
      </w:r>
    </w:p>
    <w:p w:rsidR="009F02B2" w:rsidRPr="009F02B2" w:rsidRDefault="009F02B2" w:rsidP="009F02B2">
      <w:pPr>
        <w:pStyle w:val="a4"/>
        <w:shd w:val="clear" w:color="auto" w:fill="FFFFFF"/>
        <w:spacing w:before="0" w:beforeAutospacing="0" w:after="0" w:afterAutospacing="0"/>
        <w:jc w:val="center"/>
        <w:rPr>
          <w:b/>
          <w:bCs/>
          <w:color w:val="000000" w:themeColor="text1"/>
        </w:rPr>
      </w:pPr>
      <w:r w:rsidRPr="009F02B2">
        <w:rPr>
          <w:b/>
          <w:bCs/>
          <w:color w:val="000000" w:themeColor="text1"/>
        </w:rPr>
        <w:t>Тема: Древний Египет</w:t>
      </w:r>
    </w:p>
    <w:p w:rsidR="009F02B2" w:rsidRPr="009F02B2" w:rsidRDefault="009F02B2" w:rsidP="009F02B2">
      <w:pPr>
        <w:pStyle w:val="a4"/>
        <w:shd w:val="clear" w:color="auto" w:fill="FFFFFF"/>
        <w:spacing w:before="0" w:beforeAutospacing="0" w:after="0" w:afterAutospacing="0"/>
        <w:jc w:val="center"/>
        <w:rPr>
          <w:b/>
          <w:bCs/>
          <w:color w:val="000000" w:themeColor="text1"/>
        </w:rPr>
      </w:pPr>
      <w:r w:rsidRPr="009F02B2">
        <w:rPr>
          <w:b/>
          <w:bCs/>
          <w:color w:val="000000" w:themeColor="text1"/>
        </w:rPr>
        <w:t>В-1</w:t>
      </w:r>
    </w:p>
    <w:p w:rsidR="009F02B2" w:rsidRPr="009F02B2" w:rsidRDefault="009F02B2" w:rsidP="009F02B2">
      <w:pPr>
        <w:pStyle w:val="a4"/>
        <w:shd w:val="clear" w:color="auto" w:fill="FFFFFF"/>
        <w:spacing w:before="0" w:beforeAutospacing="0" w:after="0" w:afterAutospacing="0"/>
        <w:jc w:val="center"/>
        <w:rPr>
          <w:b/>
          <w:bCs/>
          <w:color w:val="000000" w:themeColor="text1"/>
        </w:rPr>
      </w:pPr>
      <w:r w:rsidRPr="009F02B2">
        <w:rPr>
          <w:b/>
          <w:bCs/>
          <w:color w:val="000000" w:themeColor="text1"/>
        </w:rPr>
        <w:t>Часть 1</w:t>
      </w:r>
    </w:p>
    <w:p w:rsidR="009F02B2" w:rsidRPr="009F02B2" w:rsidRDefault="009F02B2" w:rsidP="009F02B2">
      <w:pPr>
        <w:pStyle w:val="a4"/>
        <w:shd w:val="clear" w:color="auto" w:fill="FFFFFF"/>
        <w:spacing w:before="0" w:beforeAutospacing="0" w:after="0" w:afterAutospacing="0"/>
        <w:jc w:val="both"/>
        <w:rPr>
          <w:b/>
          <w:bCs/>
          <w:color w:val="000000" w:themeColor="text1"/>
          <w:u w:val="single"/>
        </w:rPr>
      </w:pPr>
      <w:r w:rsidRPr="009F02B2">
        <w:rPr>
          <w:b/>
          <w:bCs/>
          <w:color w:val="000000" w:themeColor="text1"/>
          <w:u w:val="single"/>
        </w:rPr>
        <w:t xml:space="preserve">Задание 1. Древний Египет располагался </w:t>
      </w:r>
      <w:proofErr w:type="gramStart"/>
      <w:r w:rsidRPr="009F02B2">
        <w:rPr>
          <w:b/>
          <w:bCs/>
          <w:color w:val="000000" w:themeColor="text1"/>
          <w:u w:val="single"/>
        </w:rPr>
        <w:t>на</w:t>
      </w:r>
      <w:proofErr w:type="gramEnd"/>
      <w:r w:rsidRPr="009F02B2">
        <w:rPr>
          <w:b/>
          <w:bCs/>
          <w:color w:val="000000" w:themeColor="text1"/>
          <w:u w:val="single"/>
        </w:rPr>
        <w:t xml:space="preserve">:  </w:t>
      </w:r>
    </w:p>
    <w:p w:rsidR="009F02B2" w:rsidRPr="009F02B2" w:rsidRDefault="009F02B2" w:rsidP="009F02B2">
      <w:pPr>
        <w:pStyle w:val="a4"/>
        <w:shd w:val="clear" w:color="auto" w:fill="FFFFFF"/>
        <w:spacing w:before="0" w:beforeAutospacing="0" w:after="0" w:afterAutospacing="0"/>
        <w:jc w:val="both"/>
        <w:rPr>
          <w:color w:val="000000" w:themeColor="text1"/>
        </w:rPr>
      </w:pPr>
      <w:r w:rsidRPr="009F02B2">
        <w:rPr>
          <w:color w:val="000000" w:themeColor="text1"/>
        </w:rPr>
        <w:t xml:space="preserve">А) </w:t>
      </w:r>
      <w:proofErr w:type="gramStart"/>
      <w:r w:rsidRPr="009F02B2">
        <w:rPr>
          <w:color w:val="000000" w:themeColor="text1"/>
        </w:rPr>
        <w:t>Юго-востоке</w:t>
      </w:r>
      <w:proofErr w:type="gramEnd"/>
      <w:r w:rsidRPr="009F02B2">
        <w:rPr>
          <w:color w:val="000000" w:themeColor="text1"/>
        </w:rPr>
        <w:t xml:space="preserve"> Африки Б) Юго-западе Африки В) Северо-востоке Африки </w:t>
      </w:r>
    </w:p>
    <w:p w:rsidR="009F02B2" w:rsidRPr="009F02B2" w:rsidRDefault="009F02B2" w:rsidP="009F02B2">
      <w:pPr>
        <w:pStyle w:val="a4"/>
        <w:shd w:val="clear" w:color="auto" w:fill="FFFFFF"/>
        <w:spacing w:before="0" w:beforeAutospacing="0" w:after="0" w:afterAutospacing="0"/>
        <w:jc w:val="both"/>
        <w:rPr>
          <w:color w:val="000000" w:themeColor="text1"/>
        </w:rPr>
      </w:pPr>
      <w:r w:rsidRPr="009F02B2">
        <w:rPr>
          <w:color w:val="000000" w:themeColor="text1"/>
        </w:rPr>
        <w:t xml:space="preserve">Г) </w:t>
      </w:r>
      <w:proofErr w:type="gramStart"/>
      <w:r w:rsidRPr="009F02B2">
        <w:rPr>
          <w:color w:val="000000" w:themeColor="text1"/>
        </w:rPr>
        <w:t>Северо-западе</w:t>
      </w:r>
      <w:proofErr w:type="gramEnd"/>
      <w:r w:rsidRPr="009F02B2">
        <w:rPr>
          <w:color w:val="000000" w:themeColor="text1"/>
        </w:rPr>
        <w:t xml:space="preserve"> Африки </w:t>
      </w:r>
    </w:p>
    <w:p w:rsidR="009F02B2" w:rsidRPr="009F02B2" w:rsidRDefault="009F02B2" w:rsidP="009F02B2">
      <w:pPr>
        <w:pStyle w:val="a4"/>
        <w:shd w:val="clear" w:color="auto" w:fill="FFFFFF"/>
        <w:spacing w:before="0" w:beforeAutospacing="0" w:after="0" w:afterAutospacing="0"/>
        <w:jc w:val="both"/>
        <w:rPr>
          <w:b/>
          <w:bCs/>
          <w:color w:val="000000" w:themeColor="text1"/>
          <w:u w:val="single"/>
        </w:rPr>
      </w:pPr>
      <w:r w:rsidRPr="009F02B2">
        <w:rPr>
          <w:b/>
          <w:bCs/>
          <w:color w:val="000000" w:themeColor="text1"/>
          <w:u w:val="single"/>
        </w:rPr>
        <w:t>Задание 2. Корону белого цвета, напоминавший высокий шлем, носил царь:</w:t>
      </w:r>
    </w:p>
    <w:p w:rsidR="009F02B2" w:rsidRPr="009F02B2" w:rsidRDefault="009F02B2" w:rsidP="009F02B2">
      <w:pPr>
        <w:pStyle w:val="a4"/>
        <w:shd w:val="clear" w:color="auto" w:fill="FFFFFF"/>
        <w:spacing w:before="0" w:beforeAutospacing="0" w:after="0" w:afterAutospacing="0"/>
        <w:jc w:val="both"/>
        <w:rPr>
          <w:color w:val="000000" w:themeColor="text1"/>
        </w:rPr>
      </w:pPr>
      <w:r w:rsidRPr="009F02B2">
        <w:rPr>
          <w:color w:val="000000" w:themeColor="text1"/>
        </w:rPr>
        <w:t xml:space="preserve">А) Южного Египта Б) Восточного Египта В) Северного Египта Г) Западного Египта  </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rPr>
      </w:pPr>
      <w:r w:rsidRPr="009F02B2">
        <w:rPr>
          <w:rFonts w:ascii="Times New Roman" w:hAnsi="Times New Roman" w:cs="Times New Roman"/>
          <w:b/>
          <w:bCs/>
          <w:color w:val="000000" w:themeColor="text1"/>
          <w:sz w:val="24"/>
          <w:szCs w:val="24"/>
          <w:u w:val="single"/>
        </w:rPr>
        <w:t xml:space="preserve">Задание 3. Самая высокая пирамида:  </w:t>
      </w:r>
    </w:p>
    <w:p w:rsidR="009F02B2" w:rsidRPr="009F02B2" w:rsidRDefault="009F02B2" w:rsidP="009F02B2">
      <w:pPr>
        <w:pStyle w:val="a4"/>
        <w:shd w:val="clear" w:color="auto" w:fill="FFFFFF"/>
        <w:spacing w:before="0" w:beforeAutospacing="0" w:after="0" w:afterAutospacing="0"/>
        <w:jc w:val="both"/>
        <w:rPr>
          <w:color w:val="000000" w:themeColor="text1"/>
        </w:rPr>
      </w:pPr>
      <w:r w:rsidRPr="009F02B2">
        <w:rPr>
          <w:color w:val="000000" w:themeColor="text1"/>
        </w:rPr>
        <w:t xml:space="preserve">А) Эхнатона Б) </w:t>
      </w:r>
      <w:proofErr w:type="spellStart"/>
      <w:r w:rsidRPr="009F02B2">
        <w:rPr>
          <w:color w:val="000000" w:themeColor="text1"/>
        </w:rPr>
        <w:t>Джосера</w:t>
      </w:r>
      <w:proofErr w:type="spellEnd"/>
      <w:r w:rsidRPr="009F02B2">
        <w:rPr>
          <w:color w:val="000000" w:themeColor="text1"/>
        </w:rPr>
        <w:t xml:space="preserve"> В) Рамсеса </w:t>
      </w:r>
      <w:r w:rsidRPr="009F02B2">
        <w:rPr>
          <w:color w:val="000000" w:themeColor="text1"/>
          <w:lang w:val="en-US"/>
        </w:rPr>
        <w:t>II</w:t>
      </w:r>
      <w:r w:rsidRPr="009F02B2">
        <w:rPr>
          <w:color w:val="000000" w:themeColor="text1"/>
        </w:rPr>
        <w:t xml:space="preserve"> Г) Хеопса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4. Домом умершего фараона была:</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Храм Б) Пирамида В) Надгробная плита Г) Деревянный саркофаг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5. Новый год по древнеегипетскому календарю начинался:</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19 декабря Б) 19 октября В) 19 февраля Г) 19 июля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6. Какое ремесло получило громкую известность в Древнем Египте:</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А) Ювелирное ремесло Б) Пекарное дело В) Плотницкое дело Г) Столярное ремесло</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7. Род войск, древнеегипетских действующих на больших повозках на движущей силе животных:</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Артиллерия Б) Боевые колесницы В) Пехота Г) Лучники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8. Соседями Древнего Египта были:</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Ливия и Ассирия Б) Ливия и Нубия В) Нубия и Месопотамия Г) Сирия и Ассирия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9. При каком фараоне территория Древнего Египта увеличилась в три раза:</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Тутанхамон Б) Аменхотеп II В) Рамсес </w:t>
      </w:r>
      <w:r w:rsidRPr="009F02B2">
        <w:rPr>
          <w:rFonts w:ascii="Times New Roman" w:hAnsi="Times New Roman" w:cs="Times New Roman"/>
          <w:color w:val="000000" w:themeColor="text1"/>
          <w:sz w:val="24"/>
          <w:szCs w:val="24"/>
          <w:lang w:val="en-US"/>
        </w:rPr>
        <w:t>II</w:t>
      </w:r>
      <w:r w:rsidRPr="009F02B2">
        <w:rPr>
          <w:rFonts w:ascii="Times New Roman" w:hAnsi="Times New Roman" w:cs="Times New Roman"/>
          <w:color w:val="000000" w:themeColor="text1"/>
          <w:sz w:val="24"/>
          <w:szCs w:val="24"/>
        </w:rPr>
        <w:t xml:space="preserve"> Г) Тутмос </w:t>
      </w:r>
      <w:r w:rsidRPr="009F02B2">
        <w:rPr>
          <w:rFonts w:ascii="Times New Roman" w:hAnsi="Times New Roman" w:cs="Times New Roman"/>
          <w:color w:val="000000" w:themeColor="text1"/>
          <w:sz w:val="24"/>
          <w:szCs w:val="24"/>
          <w:lang w:val="en-US"/>
        </w:rPr>
        <w:t>III</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10. По правилам древнеегипетской скульптуры фараоны изображались:</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Меньше богов Б) Больше богов В) Наравне с богами Г) Меньше обычного человека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 xml:space="preserve">Задание 11. В каком тысячелетии </w:t>
      </w:r>
      <w:proofErr w:type="gramStart"/>
      <w:r w:rsidRPr="009F02B2">
        <w:rPr>
          <w:rFonts w:ascii="Times New Roman" w:hAnsi="Times New Roman" w:cs="Times New Roman"/>
          <w:b/>
          <w:bCs/>
          <w:color w:val="000000" w:themeColor="text1"/>
          <w:sz w:val="24"/>
          <w:szCs w:val="24"/>
          <w:u w:val="single"/>
        </w:rPr>
        <w:t>до</w:t>
      </w:r>
      <w:proofErr w:type="gramEnd"/>
      <w:r w:rsidRPr="009F02B2">
        <w:rPr>
          <w:rFonts w:ascii="Times New Roman" w:hAnsi="Times New Roman" w:cs="Times New Roman"/>
          <w:b/>
          <w:bCs/>
          <w:color w:val="000000" w:themeColor="text1"/>
          <w:sz w:val="24"/>
          <w:szCs w:val="24"/>
          <w:u w:val="single"/>
        </w:rPr>
        <w:t xml:space="preserve"> н.э. возникла древнеегипетская письменность:</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начало </w:t>
      </w:r>
      <w:r w:rsidRPr="009F02B2">
        <w:rPr>
          <w:rFonts w:ascii="Times New Roman" w:hAnsi="Times New Roman" w:cs="Times New Roman"/>
          <w:color w:val="000000" w:themeColor="text1"/>
          <w:sz w:val="24"/>
          <w:szCs w:val="24"/>
          <w:lang w:val="en-US"/>
        </w:rPr>
        <w:t>V</w:t>
      </w:r>
      <w:r w:rsidRPr="009F02B2">
        <w:rPr>
          <w:rFonts w:ascii="Times New Roman" w:hAnsi="Times New Roman" w:cs="Times New Roman"/>
          <w:color w:val="000000" w:themeColor="text1"/>
          <w:sz w:val="24"/>
          <w:szCs w:val="24"/>
        </w:rPr>
        <w:t xml:space="preserve"> Б) середина </w:t>
      </w:r>
      <w:r w:rsidRPr="009F02B2">
        <w:rPr>
          <w:rFonts w:ascii="Times New Roman" w:hAnsi="Times New Roman" w:cs="Times New Roman"/>
          <w:color w:val="000000" w:themeColor="text1"/>
          <w:sz w:val="24"/>
          <w:szCs w:val="24"/>
          <w:lang w:val="en-US"/>
        </w:rPr>
        <w:t>III</w:t>
      </w:r>
      <w:r w:rsidRPr="009F02B2">
        <w:rPr>
          <w:rFonts w:ascii="Times New Roman" w:hAnsi="Times New Roman" w:cs="Times New Roman"/>
          <w:color w:val="000000" w:themeColor="text1"/>
          <w:sz w:val="24"/>
          <w:szCs w:val="24"/>
        </w:rPr>
        <w:t xml:space="preserve"> В) конец </w:t>
      </w:r>
      <w:r w:rsidRPr="009F02B2">
        <w:rPr>
          <w:rFonts w:ascii="Times New Roman" w:hAnsi="Times New Roman" w:cs="Times New Roman"/>
          <w:color w:val="000000" w:themeColor="text1"/>
          <w:sz w:val="24"/>
          <w:szCs w:val="24"/>
          <w:lang w:val="en-US"/>
        </w:rPr>
        <w:t>IV</w:t>
      </w:r>
      <w:r w:rsidRPr="009F02B2">
        <w:rPr>
          <w:rFonts w:ascii="Times New Roman" w:hAnsi="Times New Roman" w:cs="Times New Roman"/>
          <w:color w:val="000000" w:themeColor="text1"/>
          <w:sz w:val="24"/>
          <w:szCs w:val="24"/>
        </w:rPr>
        <w:t xml:space="preserve"> Г) первая четверть </w:t>
      </w:r>
      <w:r w:rsidRPr="009F02B2">
        <w:rPr>
          <w:rFonts w:ascii="Times New Roman" w:hAnsi="Times New Roman" w:cs="Times New Roman"/>
          <w:color w:val="000000" w:themeColor="text1"/>
          <w:sz w:val="24"/>
          <w:szCs w:val="24"/>
          <w:lang w:val="en-US"/>
        </w:rPr>
        <w:t>II</w:t>
      </w:r>
    </w:p>
    <w:p w:rsidR="009F02B2" w:rsidRPr="009F02B2" w:rsidRDefault="009F02B2" w:rsidP="009F02B2">
      <w:pPr>
        <w:spacing w:after="0" w:line="240" w:lineRule="auto"/>
        <w:jc w:val="center"/>
        <w:rPr>
          <w:rFonts w:ascii="Times New Roman" w:hAnsi="Times New Roman" w:cs="Times New Roman"/>
          <w:b/>
          <w:bCs/>
          <w:color w:val="000000" w:themeColor="text1"/>
          <w:sz w:val="24"/>
          <w:szCs w:val="24"/>
        </w:rPr>
      </w:pPr>
      <w:r w:rsidRPr="009F02B2">
        <w:rPr>
          <w:rFonts w:ascii="Times New Roman" w:hAnsi="Times New Roman" w:cs="Times New Roman"/>
          <w:b/>
          <w:bCs/>
          <w:color w:val="000000" w:themeColor="text1"/>
          <w:sz w:val="24"/>
          <w:szCs w:val="24"/>
        </w:rPr>
        <w:t>Часть 2</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rPr>
      </w:pPr>
      <w:r w:rsidRPr="009F02B2">
        <w:rPr>
          <w:rFonts w:ascii="Times New Roman" w:hAnsi="Times New Roman" w:cs="Times New Roman"/>
          <w:b/>
          <w:bCs/>
          <w:color w:val="000000" w:themeColor="text1"/>
          <w:sz w:val="24"/>
          <w:szCs w:val="24"/>
          <w:u w:val="single"/>
        </w:rPr>
        <w:t xml:space="preserve">Задание 12. Заштрихуйте на контурной карте один четырёхугольник, образованный градусной сеткой (параллелями и меридианами), в </w:t>
      </w:r>
      <w:proofErr w:type="gramStart"/>
      <w:r w:rsidRPr="009F02B2">
        <w:rPr>
          <w:rFonts w:ascii="Times New Roman" w:hAnsi="Times New Roman" w:cs="Times New Roman"/>
          <w:b/>
          <w:bCs/>
          <w:color w:val="000000" w:themeColor="text1"/>
          <w:sz w:val="24"/>
          <w:szCs w:val="24"/>
          <w:u w:val="single"/>
        </w:rPr>
        <w:t>котором</w:t>
      </w:r>
      <w:proofErr w:type="gramEnd"/>
      <w:r w:rsidRPr="009F02B2">
        <w:rPr>
          <w:rFonts w:ascii="Times New Roman" w:hAnsi="Times New Roman" w:cs="Times New Roman"/>
          <w:b/>
          <w:bCs/>
          <w:color w:val="000000" w:themeColor="text1"/>
          <w:sz w:val="24"/>
          <w:szCs w:val="24"/>
          <w:u w:val="single"/>
        </w:rPr>
        <w:t xml:space="preserve"> полностью или частично расположена страна, где поклонялись богу Солнца Амону-Ра.</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rPr>
      </w:pPr>
      <w:r w:rsidRPr="009F02B2">
        <w:rPr>
          <w:rFonts w:ascii="Times New Roman" w:hAnsi="Times New Roman" w:cs="Times New Roman"/>
          <w:noProof/>
          <w:color w:val="000000" w:themeColor="text1"/>
          <w:sz w:val="24"/>
          <w:szCs w:val="24"/>
        </w:rPr>
        <w:drawing>
          <wp:inline distT="0" distB="0" distL="0" distR="0">
            <wp:extent cx="3901153" cy="2520000"/>
            <wp:effectExtent l="19050" t="19050" r="23495" b="13970"/>
            <wp:docPr id="348706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5" t="3604" r="1498" b="2703"/>
                    <a:stretch/>
                  </pic:blipFill>
                  <pic:spPr bwMode="auto">
                    <a:xfrm>
                      <a:off x="0" y="0"/>
                      <a:ext cx="3901153" cy="2520000"/>
                    </a:xfrm>
                    <a:prstGeom prst="rect">
                      <a:avLst/>
                    </a:prstGeom>
                    <a:noFill/>
                    <a:ln>
                      <a:solidFill>
                        <a:schemeClr val="tx1"/>
                      </a:solid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F02B2" w:rsidRPr="009F02B2" w:rsidRDefault="009F02B2" w:rsidP="009F02B2">
      <w:pPr>
        <w:spacing w:after="0" w:line="240" w:lineRule="auto"/>
        <w:jc w:val="both"/>
        <w:rPr>
          <w:rFonts w:ascii="Times New Roman" w:hAnsi="Times New Roman" w:cs="Times New Roman"/>
          <w:b/>
          <w:bCs/>
          <w:sz w:val="24"/>
          <w:szCs w:val="24"/>
          <w:u w:val="single"/>
        </w:rPr>
      </w:pPr>
      <w:r w:rsidRPr="009F02B2">
        <w:rPr>
          <w:rFonts w:ascii="Times New Roman" w:hAnsi="Times New Roman" w:cs="Times New Roman"/>
          <w:b/>
          <w:bCs/>
          <w:color w:val="000000" w:themeColor="text1"/>
          <w:sz w:val="24"/>
          <w:szCs w:val="24"/>
          <w:u w:val="single"/>
        </w:rPr>
        <w:lastRenderedPageBreak/>
        <w:t xml:space="preserve">Задание 13. </w:t>
      </w:r>
      <w:r w:rsidRPr="009F02B2">
        <w:rPr>
          <w:rFonts w:ascii="Times New Roman" w:hAnsi="Times New Roman" w:cs="Times New Roman"/>
          <w:b/>
          <w:bCs/>
          <w:sz w:val="24"/>
          <w:szCs w:val="24"/>
          <w:u w:val="single"/>
        </w:rPr>
        <w:t xml:space="preserve">Привет, меня зовут </w:t>
      </w:r>
      <w:proofErr w:type="spellStart"/>
      <w:r w:rsidRPr="009F02B2">
        <w:rPr>
          <w:rFonts w:ascii="Times New Roman" w:hAnsi="Times New Roman" w:cs="Times New Roman"/>
          <w:b/>
          <w:bCs/>
          <w:sz w:val="24"/>
          <w:szCs w:val="24"/>
          <w:u w:val="single"/>
        </w:rPr>
        <w:t>Франческо</w:t>
      </w:r>
      <w:proofErr w:type="spellEnd"/>
      <w:r w:rsidRPr="009F02B2">
        <w:rPr>
          <w:rFonts w:ascii="Times New Roman" w:hAnsi="Times New Roman" w:cs="Times New Roman"/>
          <w:b/>
          <w:bCs/>
          <w:sz w:val="24"/>
          <w:szCs w:val="24"/>
          <w:u w:val="single"/>
        </w:rPr>
        <w:t xml:space="preserve"> </w:t>
      </w:r>
      <w:proofErr w:type="spellStart"/>
      <w:r w:rsidRPr="009F02B2">
        <w:rPr>
          <w:rFonts w:ascii="Times New Roman" w:hAnsi="Times New Roman" w:cs="Times New Roman"/>
          <w:b/>
          <w:bCs/>
          <w:sz w:val="24"/>
          <w:szCs w:val="24"/>
          <w:u w:val="single"/>
        </w:rPr>
        <w:t>Дун</w:t>
      </w:r>
      <w:proofErr w:type="spellEnd"/>
      <w:r w:rsidRPr="009F02B2">
        <w:rPr>
          <w:rFonts w:ascii="Times New Roman" w:hAnsi="Times New Roman" w:cs="Times New Roman"/>
          <w:b/>
          <w:bCs/>
          <w:sz w:val="24"/>
          <w:szCs w:val="24"/>
          <w:u w:val="single"/>
        </w:rPr>
        <w:t xml:space="preserve"> </w:t>
      </w:r>
      <w:proofErr w:type="spellStart"/>
      <w:r w:rsidRPr="009F02B2">
        <w:rPr>
          <w:rFonts w:ascii="Times New Roman" w:hAnsi="Times New Roman" w:cs="Times New Roman"/>
          <w:b/>
          <w:bCs/>
          <w:sz w:val="24"/>
          <w:szCs w:val="24"/>
          <w:u w:val="single"/>
        </w:rPr>
        <w:t>Лошский</w:t>
      </w:r>
      <w:proofErr w:type="spellEnd"/>
      <w:r w:rsidRPr="009F02B2">
        <w:rPr>
          <w:rFonts w:ascii="Times New Roman" w:hAnsi="Times New Roman" w:cs="Times New Roman"/>
          <w:b/>
          <w:bCs/>
          <w:sz w:val="24"/>
          <w:szCs w:val="24"/>
          <w:u w:val="single"/>
        </w:rPr>
        <w:t>. Я - пес. Нарисуй меня!</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shd w:val="clear" w:color="auto" w:fill="FFFFFF"/>
        </w:rPr>
      </w:pPr>
      <w:r w:rsidRPr="009F02B2">
        <w:rPr>
          <w:rFonts w:ascii="Times New Roman" w:hAnsi="Times New Roman" w:cs="Times New Roman"/>
          <w:b/>
          <w:bCs/>
          <w:color w:val="000000" w:themeColor="text1"/>
          <w:sz w:val="24"/>
          <w:szCs w:val="24"/>
          <w:u w:val="single"/>
          <w:shd w:val="clear" w:color="auto" w:fill="FFFFFF"/>
        </w:rPr>
        <w:t xml:space="preserve">Задание 14. Допишите предложение: </w:t>
      </w:r>
      <w:r w:rsidRPr="009F02B2">
        <w:rPr>
          <w:rFonts w:ascii="Times New Roman" w:hAnsi="Times New Roman" w:cs="Times New Roman"/>
          <w:b/>
          <w:bCs/>
          <w:i/>
          <w:iCs/>
          <w:color w:val="000000" w:themeColor="text1"/>
          <w:sz w:val="24"/>
          <w:szCs w:val="24"/>
          <w:u w:val="single"/>
          <w:shd w:val="clear" w:color="auto" w:fill="FFFFFF"/>
        </w:rPr>
        <w:t>«Если умерший был грешником и предпочитал творить зло, то он …»</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rPr>
      </w:pPr>
      <w:r w:rsidRPr="009F02B2">
        <w:rPr>
          <w:rFonts w:ascii="Times New Roman" w:hAnsi="Times New Roman" w:cs="Times New Roman"/>
          <w:b/>
          <w:bCs/>
          <w:color w:val="000000" w:themeColor="text1"/>
          <w:sz w:val="24"/>
          <w:szCs w:val="24"/>
          <w:u w:val="single"/>
        </w:rPr>
        <w:t xml:space="preserve">Задание 15. Расположите в правильной последовательности структуру древнеегипетского общества (от </w:t>
      </w:r>
      <w:proofErr w:type="gramStart"/>
      <w:r w:rsidRPr="009F02B2">
        <w:rPr>
          <w:rFonts w:ascii="Times New Roman" w:hAnsi="Times New Roman" w:cs="Times New Roman"/>
          <w:b/>
          <w:bCs/>
          <w:color w:val="000000" w:themeColor="text1"/>
          <w:sz w:val="24"/>
          <w:szCs w:val="24"/>
          <w:u w:val="single"/>
        </w:rPr>
        <w:t>низшему</w:t>
      </w:r>
      <w:proofErr w:type="gramEnd"/>
      <w:r w:rsidRPr="009F02B2">
        <w:rPr>
          <w:rFonts w:ascii="Times New Roman" w:hAnsi="Times New Roman" w:cs="Times New Roman"/>
          <w:b/>
          <w:bCs/>
          <w:color w:val="000000" w:themeColor="text1"/>
          <w:sz w:val="24"/>
          <w:szCs w:val="24"/>
          <w:u w:val="single"/>
        </w:rPr>
        <w:t xml:space="preserve"> к высшему):</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rPr>
      </w:pPr>
      <w:r w:rsidRPr="009F02B2">
        <w:rPr>
          <w:rFonts w:ascii="Times New Roman" w:hAnsi="Times New Roman" w:cs="Times New Roman"/>
          <w:color w:val="000000" w:themeColor="text1"/>
          <w:sz w:val="24"/>
          <w:szCs w:val="24"/>
        </w:rPr>
        <w:t>1) Номарх (вельможа) 2) Земледелец 3) Раб 4) Писец 5) Жрец 6) Фараон</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rPr>
      </w:pPr>
      <w:r w:rsidRPr="009F02B2">
        <w:rPr>
          <w:rFonts w:ascii="Times New Roman" w:hAnsi="Times New Roman" w:cs="Times New Roman"/>
          <w:b/>
          <w:bCs/>
          <w:color w:val="000000" w:themeColor="text1"/>
          <w:sz w:val="24"/>
          <w:szCs w:val="24"/>
          <w:u w:val="single"/>
        </w:rPr>
        <w:t xml:space="preserve">Задание 16. Прочитав миф об Осирисе и Исиде, ответьте на вопрос: «Почему правление Осириса называли «счастливым временем, «золотым» веком в жизни Египта»»? </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shd w:val="clear" w:color="auto" w:fill="FFFFFF"/>
        </w:rPr>
      </w:pPr>
      <w:r w:rsidRPr="009F02B2">
        <w:rPr>
          <w:rFonts w:ascii="Times New Roman" w:hAnsi="Times New Roman" w:cs="Times New Roman"/>
          <w:b/>
          <w:bCs/>
          <w:color w:val="000000" w:themeColor="text1"/>
          <w:sz w:val="24"/>
          <w:szCs w:val="24"/>
          <w:u w:val="single"/>
          <w:shd w:val="clear" w:color="auto" w:fill="FFFFFF"/>
        </w:rPr>
        <w:t xml:space="preserve">Задание 17. Верны ли следующие исторические термины </w:t>
      </w:r>
    </w:p>
    <w:p w:rsidR="009F02B2" w:rsidRPr="009F02B2" w:rsidRDefault="009F02B2" w:rsidP="009F02B2">
      <w:pPr>
        <w:spacing w:after="0" w:line="240" w:lineRule="auto"/>
        <w:jc w:val="both"/>
        <w:rPr>
          <w:rFonts w:ascii="Times New Roman" w:hAnsi="Times New Roman" w:cs="Times New Roman"/>
          <w:color w:val="000000" w:themeColor="text1"/>
          <w:sz w:val="24"/>
          <w:szCs w:val="24"/>
          <w:shd w:val="clear" w:color="auto" w:fill="FFFFFF"/>
        </w:rPr>
      </w:pPr>
      <w:r w:rsidRPr="009F02B2">
        <w:rPr>
          <w:rFonts w:ascii="Times New Roman" w:hAnsi="Times New Roman" w:cs="Times New Roman"/>
          <w:color w:val="000000" w:themeColor="text1"/>
          <w:sz w:val="24"/>
          <w:szCs w:val="24"/>
          <w:shd w:val="clear" w:color="auto" w:fill="FFFFFF"/>
        </w:rPr>
        <w:t>1) Культура — это все то, что создал человек</w:t>
      </w:r>
    </w:p>
    <w:p w:rsidR="009F02B2" w:rsidRPr="009F02B2" w:rsidRDefault="009F02B2" w:rsidP="009F02B2">
      <w:pPr>
        <w:spacing w:after="0" w:line="240" w:lineRule="auto"/>
        <w:jc w:val="both"/>
        <w:rPr>
          <w:rFonts w:ascii="Times New Roman" w:hAnsi="Times New Roman" w:cs="Times New Roman"/>
          <w:color w:val="000000" w:themeColor="text1"/>
          <w:sz w:val="24"/>
          <w:szCs w:val="24"/>
          <w:shd w:val="clear" w:color="auto" w:fill="FFFFFF"/>
        </w:rPr>
      </w:pPr>
      <w:r w:rsidRPr="009F02B2">
        <w:rPr>
          <w:rFonts w:ascii="Times New Roman" w:hAnsi="Times New Roman" w:cs="Times New Roman"/>
          <w:color w:val="000000" w:themeColor="text1"/>
          <w:sz w:val="24"/>
          <w:szCs w:val="24"/>
          <w:shd w:val="clear" w:color="auto" w:fill="FFFFFF"/>
        </w:rPr>
        <w:t>2) Сатрапия — название административной единицы (области) Древнего Египта</w:t>
      </w:r>
    </w:p>
    <w:p w:rsidR="009F02B2" w:rsidRPr="009F02B2" w:rsidRDefault="009F02B2" w:rsidP="009F02B2">
      <w:pPr>
        <w:spacing w:after="0" w:line="240" w:lineRule="auto"/>
        <w:jc w:val="both"/>
        <w:rPr>
          <w:rFonts w:ascii="Times New Roman" w:hAnsi="Times New Roman" w:cs="Times New Roman"/>
          <w:color w:val="000000" w:themeColor="text1"/>
          <w:sz w:val="24"/>
          <w:szCs w:val="24"/>
          <w:shd w:val="clear" w:color="auto" w:fill="FFFFFF"/>
        </w:rPr>
      </w:pPr>
      <w:r w:rsidRPr="009F02B2">
        <w:rPr>
          <w:rFonts w:ascii="Times New Roman" w:hAnsi="Times New Roman" w:cs="Times New Roman"/>
          <w:color w:val="000000" w:themeColor="text1"/>
          <w:sz w:val="24"/>
          <w:szCs w:val="24"/>
          <w:shd w:val="clear" w:color="auto" w:fill="FFFFFF"/>
        </w:rPr>
        <w:t>А) Верно 1 Б) Верно 2 В) Верны оба термина Г) Оба термина неверны</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shd w:val="clear" w:color="auto" w:fill="FFFFFF"/>
        </w:rPr>
      </w:pPr>
      <w:r w:rsidRPr="009F02B2">
        <w:rPr>
          <w:rFonts w:ascii="Times New Roman" w:hAnsi="Times New Roman" w:cs="Times New Roman"/>
          <w:b/>
          <w:bCs/>
          <w:color w:val="000000" w:themeColor="text1"/>
          <w:sz w:val="24"/>
          <w:szCs w:val="24"/>
          <w:u w:val="single"/>
          <w:shd w:val="clear" w:color="auto" w:fill="FFFFFF"/>
        </w:rPr>
        <w:t xml:space="preserve">Задание 18. Установите соответствие между богом и их покровительство: </w:t>
      </w:r>
    </w:p>
    <w:tbl>
      <w:tblPr>
        <w:tblStyle w:val="a5"/>
        <w:tblW w:w="0" w:type="auto"/>
        <w:tblLook w:val="04A0"/>
      </w:tblPr>
      <w:tblGrid>
        <w:gridCol w:w="4564"/>
        <w:gridCol w:w="5856"/>
      </w:tblGrid>
      <w:tr w:rsidR="009F02B2" w:rsidRPr="009F02B2" w:rsidTr="009F02B2">
        <w:tc>
          <w:tcPr>
            <w:tcW w:w="4672" w:type="dxa"/>
          </w:tcPr>
          <w:p w:rsidR="009F02B2" w:rsidRPr="009F02B2" w:rsidRDefault="009F02B2" w:rsidP="009F02B2">
            <w:pPr>
              <w:jc w:val="both"/>
              <w:rPr>
                <w:rFonts w:cs="Times New Roman"/>
                <w:color w:val="000000" w:themeColor="text1"/>
                <w:szCs w:val="24"/>
              </w:rPr>
            </w:pPr>
            <w:r w:rsidRPr="009F02B2">
              <w:rPr>
                <w:rFonts w:cs="Times New Roman"/>
                <w:color w:val="000000" w:themeColor="text1"/>
                <w:szCs w:val="24"/>
              </w:rPr>
              <w:t>БОГ</w:t>
            </w:r>
          </w:p>
        </w:tc>
        <w:tc>
          <w:tcPr>
            <w:tcW w:w="5955" w:type="dxa"/>
          </w:tcPr>
          <w:p w:rsidR="009F02B2" w:rsidRPr="009F02B2" w:rsidRDefault="009F02B2" w:rsidP="009F02B2">
            <w:pPr>
              <w:jc w:val="both"/>
              <w:rPr>
                <w:rFonts w:cs="Times New Roman"/>
                <w:color w:val="000000" w:themeColor="text1"/>
                <w:szCs w:val="24"/>
              </w:rPr>
            </w:pPr>
            <w:r w:rsidRPr="009F02B2">
              <w:rPr>
                <w:rFonts w:cs="Times New Roman"/>
                <w:color w:val="000000" w:themeColor="text1"/>
                <w:szCs w:val="24"/>
              </w:rPr>
              <w:t xml:space="preserve">ПОКРОВИТЕЛЬСТВО </w:t>
            </w:r>
          </w:p>
        </w:tc>
      </w:tr>
      <w:tr w:rsidR="009F02B2" w:rsidRPr="009F02B2" w:rsidTr="009F02B2">
        <w:trPr>
          <w:trHeight w:val="1311"/>
        </w:trPr>
        <w:tc>
          <w:tcPr>
            <w:tcW w:w="4672" w:type="dxa"/>
          </w:tcPr>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 xml:space="preserve">А) </w:t>
            </w:r>
            <w:proofErr w:type="spellStart"/>
            <w:r w:rsidRPr="009F02B2">
              <w:rPr>
                <w:color w:val="000000" w:themeColor="text1"/>
              </w:rPr>
              <w:t>Себек</w:t>
            </w:r>
            <w:proofErr w:type="spellEnd"/>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Б) Гор</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 xml:space="preserve">В) Анубис </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 xml:space="preserve">Г) </w:t>
            </w:r>
            <w:proofErr w:type="spellStart"/>
            <w:r w:rsidRPr="009F02B2">
              <w:rPr>
                <w:color w:val="000000" w:themeColor="text1"/>
              </w:rPr>
              <w:t>Сохмет</w:t>
            </w:r>
            <w:proofErr w:type="spellEnd"/>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Д) Геб</w:t>
            </w:r>
          </w:p>
        </w:tc>
        <w:tc>
          <w:tcPr>
            <w:tcW w:w="5955" w:type="dxa"/>
          </w:tcPr>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1) бог погребальных ритуалов</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2) богиня войны и яростной мести</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3) бог воды и разлива Нила</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4)  бог земли</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5)  бог неба, царственности и солнца</w:t>
            </w:r>
          </w:p>
        </w:tc>
      </w:tr>
    </w:tbl>
    <w:p w:rsidR="009F02B2" w:rsidRPr="009F02B2" w:rsidRDefault="009F02B2" w:rsidP="009F02B2">
      <w:pPr>
        <w:spacing w:after="0" w:line="240" w:lineRule="auto"/>
        <w:jc w:val="both"/>
        <w:rPr>
          <w:rFonts w:ascii="Times New Roman" w:eastAsia="Times New Roman" w:hAnsi="Times New Roman" w:cs="Times New Roman"/>
          <w:i/>
          <w:iCs/>
          <w:sz w:val="24"/>
          <w:szCs w:val="24"/>
        </w:rPr>
      </w:pPr>
      <w:r w:rsidRPr="009F02B2">
        <w:rPr>
          <w:rFonts w:ascii="Times New Roman" w:hAnsi="Times New Roman" w:cs="Times New Roman"/>
          <w:b/>
          <w:bCs/>
          <w:color w:val="000000" w:themeColor="text1"/>
          <w:sz w:val="24"/>
          <w:szCs w:val="24"/>
          <w:u w:val="single"/>
          <w:shd w:val="clear" w:color="auto" w:fill="FFFFFF"/>
        </w:rPr>
        <w:t>Задание 19. Прочтите список слов (словосочетаний) и напишите слово (словосочетание), относящееся к Древнему Египту. Затем объясните смысл этого слова (словосочетания)</w:t>
      </w:r>
    </w:p>
    <w:p w:rsidR="009F02B2" w:rsidRPr="009F02B2" w:rsidRDefault="009F02B2" w:rsidP="009F02B2">
      <w:pPr>
        <w:spacing w:after="0" w:line="240" w:lineRule="auto"/>
        <w:jc w:val="both"/>
        <w:rPr>
          <w:rFonts w:ascii="Times New Roman" w:eastAsia="Times New Roman" w:hAnsi="Times New Roman" w:cs="Times New Roman"/>
          <w:i/>
          <w:iCs/>
          <w:sz w:val="24"/>
          <w:szCs w:val="24"/>
        </w:rPr>
      </w:pPr>
      <w:r w:rsidRPr="009F02B2">
        <w:rPr>
          <w:rFonts w:ascii="Times New Roman" w:hAnsi="Times New Roman" w:cs="Times New Roman"/>
          <w:i/>
          <w:iCs/>
          <w:sz w:val="24"/>
          <w:szCs w:val="24"/>
        </w:rPr>
        <w:t xml:space="preserve">Клинопись, </w:t>
      </w:r>
      <w:proofErr w:type="spellStart"/>
      <w:r w:rsidRPr="009F02B2">
        <w:rPr>
          <w:rFonts w:ascii="Times New Roman" w:hAnsi="Times New Roman" w:cs="Times New Roman"/>
          <w:i/>
          <w:iCs/>
          <w:sz w:val="24"/>
          <w:szCs w:val="24"/>
        </w:rPr>
        <w:t>варны</w:t>
      </w:r>
      <w:proofErr w:type="spellEnd"/>
      <w:r w:rsidRPr="009F02B2">
        <w:rPr>
          <w:rFonts w:ascii="Times New Roman" w:hAnsi="Times New Roman" w:cs="Times New Roman"/>
          <w:i/>
          <w:iCs/>
          <w:sz w:val="24"/>
          <w:szCs w:val="24"/>
        </w:rPr>
        <w:t xml:space="preserve">, акрополь, орошение у Нила, </w:t>
      </w:r>
      <w:r w:rsidRPr="009F02B2">
        <w:rPr>
          <w:rFonts w:ascii="Times New Roman" w:eastAsia="Times New Roman" w:hAnsi="Times New Roman" w:cs="Times New Roman"/>
          <w:i/>
          <w:iCs/>
          <w:sz w:val="24"/>
          <w:szCs w:val="24"/>
        </w:rPr>
        <w:t>филистимляне, Ниневия, минотавр, «неприкасаемые»</w:t>
      </w:r>
    </w:p>
    <w:p w:rsidR="009F02B2" w:rsidRPr="009F02B2" w:rsidRDefault="009F02B2" w:rsidP="009F02B2">
      <w:pPr>
        <w:spacing w:after="0" w:line="240" w:lineRule="auto"/>
        <w:jc w:val="both"/>
        <w:rPr>
          <w:rFonts w:ascii="Times New Roman" w:eastAsia="Times New Roman" w:hAnsi="Times New Roman" w:cs="Times New Roman"/>
          <w:i/>
          <w:iCs/>
          <w:sz w:val="24"/>
          <w:szCs w:val="24"/>
        </w:rPr>
      </w:pPr>
      <w:r w:rsidRPr="009F02B2">
        <w:rPr>
          <w:rFonts w:ascii="Times New Roman" w:hAnsi="Times New Roman" w:cs="Times New Roman"/>
          <w:b/>
          <w:bCs/>
          <w:color w:val="000000" w:themeColor="text1"/>
          <w:sz w:val="24"/>
          <w:szCs w:val="24"/>
          <w:u w:val="single"/>
          <w:shd w:val="clear" w:color="auto" w:fill="FFFFFF"/>
        </w:rPr>
        <w:t xml:space="preserve">Задание 20. Используя знания исторических фактов, объясните, как природно-климатические условия повлияли на занятия жителей страны, где строили пирамиды. </w:t>
      </w:r>
    </w:p>
    <w:p w:rsidR="009F02B2" w:rsidRPr="009F02B2" w:rsidRDefault="009F02B2" w:rsidP="009F02B2">
      <w:pPr>
        <w:pStyle w:val="leftmargin"/>
        <w:spacing w:before="0" w:beforeAutospacing="0" w:after="0" w:afterAutospacing="0"/>
        <w:jc w:val="both"/>
        <w:rPr>
          <w:b/>
          <w:bCs/>
          <w:u w:val="single"/>
        </w:rPr>
      </w:pPr>
      <w:r w:rsidRPr="009F02B2">
        <w:rPr>
          <w:b/>
          <w:bCs/>
          <w:color w:val="000000" w:themeColor="text1"/>
          <w:u w:val="single"/>
          <w:shd w:val="clear" w:color="auto" w:fill="FFFFFF"/>
        </w:rPr>
        <w:t xml:space="preserve">Задание 21. </w:t>
      </w:r>
      <w:r w:rsidRPr="009F02B2">
        <w:rPr>
          <w:b/>
          <w:bCs/>
          <w:u w:val="single"/>
        </w:rPr>
        <w:t>Прочитайте список событий (явлений, процессов) и напишите событие (явление, процесс), которое относится к Древнему Египту. Затем, используя знания по истории, расскажите об этом событии (явлении, процессе). Ваш рассказ должен содержать не менее двух исторических фактов.</w:t>
      </w:r>
    </w:p>
    <w:p w:rsidR="009F02B2" w:rsidRPr="009F02B2" w:rsidRDefault="009F02B2" w:rsidP="009F02B2">
      <w:pPr>
        <w:pStyle w:val="a4"/>
        <w:spacing w:before="0" w:beforeAutospacing="0" w:after="0" w:afterAutospacing="0"/>
        <w:jc w:val="both"/>
        <w:rPr>
          <w:i/>
          <w:iCs/>
        </w:rPr>
      </w:pPr>
      <w:r w:rsidRPr="009F02B2">
        <w:rPr>
          <w:i/>
          <w:iCs/>
        </w:rPr>
        <w:t>Строительство храма царя Соломона, строительство пирамиды фараона Хеопса, жизнь по законам царя Хаммурапи, проведение Олимпийских игр, возникновение конфуцианства, борьба между патрициями и плебеями.</w:t>
      </w:r>
    </w:p>
    <w:p w:rsidR="009F02B2" w:rsidRPr="009F02B2" w:rsidRDefault="009F02B2" w:rsidP="009F02B2">
      <w:pPr>
        <w:pStyle w:val="a4"/>
        <w:shd w:val="clear" w:color="auto" w:fill="FFFFFF"/>
        <w:spacing w:before="0" w:beforeAutospacing="0" w:after="0" w:afterAutospacing="0"/>
        <w:jc w:val="center"/>
        <w:rPr>
          <w:b/>
          <w:bCs/>
          <w:color w:val="000000" w:themeColor="text1"/>
        </w:rPr>
      </w:pPr>
    </w:p>
    <w:p w:rsidR="009F02B2" w:rsidRPr="009F02B2" w:rsidRDefault="009F02B2" w:rsidP="009F02B2">
      <w:pPr>
        <w:pStyle w:val="a4"/>
        <w:shd w:val="clear" w:color="auto" w:fill="FFFFFF"/>
        <w:spacing w:before="0" w:beforeAutospacing="0" w:after="0" w:afterAutospacing="0"/>
        <w:rPr>
          <w:b/>
          <w:bCs/>
          <w:color w:val="000000" w:themeColor="text1"/>
        </w:rPr>
      </w:pPr>
    </w:p>
    <w:p w:rsidR="009F02B2" w:rsidRPr="009F02B2" w:rsidRDefault="009F02B2" w:rsidP="009F02B2">
      <w:pPr>
        <w:pStyle w:val="a4"/>
        <w:shd w:val="clear" w:color="auto" w:fill="FFFFFF"/>
        <w:spacing w:before="0" w:beforeAutospacing="0" w:after="0" w:afterAutospacing="0"/>
        <w:jc w:val="center"/>
        <w:rPr>
          <w:b/>
          <w:bCs/>
          <w:color w:val="000000" w:themeColor="text1"/>
        </w:rPr>
      </w:pPr>
    </w:p>
    <w:p w:rsidR="009F02B2" w:rsidRPr="009F02B2" w:rsidRDefault="009F02B2" w:rsidP="009F02B2">
      <w:pPr>
        <w:pStyle w:val="a4"/>
        <w:shd w:val="clear" w:color="auto" w:fill="FFFFFF"/>
        <w:spacing w:before="0" w:beforeAutospacing="0" w:after="0" w:afterAutospacing="0"/>
        <w:jc w:val="center"/>
        <w:rPr>
          <w:b/>
          <w:bCs/>
          <w:color w:val="000000" w:themeColor="text1"/>
        </w:rPr>
      </w:pPr>
      <w:r w:rsidRPr="009F02B2">
        <w:rPr>
          <w:b/>
          <w:bCs/>
          <w:color w:val="000000" w:themeColor="text1"/>
        </w:rPr>
        <w:t>Тема: Древний Египет</w:t>
      </w:r>
    </w:p>
    <w:p w:rsidR="009F02B2" w:rsidRPr="009F02B2" w:rsidRDefault="009F02B2" w:rsidP="009F02B2">
      <w:pPr>
        <w:pStyle w:val="a4"/>
        <w:shd w:val="clear" w:color="auto" w:fill="FFFFFF"/>
        <w:spacing w:before="0" w:beforeAutospacing="0" w:after="0" w:afterAutospacing="0"/>
        <w:jc w:val="center"/>
        <w:rPr>
          <w:b/>
          <w:bCs/>
          <w:color w:val="000000" w:themeColor="text1"/>
        </w:rPr>
      </w:pPr>
      <w:r w:rsidRPr="009F02B2">
        <w:rPr>
          <w:b/>
          <w:bCs/>
          <w:color w:val="000000" w:themeColor="text1"/>
        </w:rPr>
        <w:t>В-2</w:t>
      </w:r>
    </w:p>
    <w:p w:rsidR="009F02B2" w:rsidRPr="009F02B2" w:rsidRDefault="009F02B2" w:rsidP="009F02B2">
      <w:pPr>
        <w:pStyle w:val="a4"/>
        <w:shd w:val="clear" w:color="auto" w:fill="FFFFFF"/>
        <w:spacing w:before="0" w:beforeAutospacing="0" w:after="0" w:afterAutospacing="0"/>
        <w:jc w:val="center"/>
        <w:rPr>
          <w:b/>
          <w:bCs/>
          <w:color w:val="000000" w:themeColor="text1"/>
        </w:rPr>
      </w:pPr>
      <w:r w:rsidRPr="009F02B2">
        <w:rPr>
          <w:b/>
          <w:bCs/>
          <w:color w:val="000000" w:themeColor="text1"/>
        </w:rPr>
        <w:t>Часть 1</w:t>
      </w:r>
    </w:p>
    <w:p w:rsidR="009F02B2" w:rsidRPr="009F02B2" w:rsidRDefault="009F02B2" w:rsidP="009F02B2">
      <w:pPr>
        <w:pStyle w:val="a4"/>
        <w:shd w:val="clear" w:color="auto" w:fill="FFFFFF"/>
        <w:spacing w:before="0" w:beforeAutospacing="0" w:after="0" w:afterAutospacing="0"/>
        <w:jc w:val="both"/>
        <w:rPr>
          <w:b/>
          <w:bCs/>
          <w:color w:val="000000" w:themeColor="text1"/>
          <w:u w:val="single"/>
        </w:rPr>
      </w:pPr>
      <w:r w:rsidRPr="009F02B2">
        <w:rPr>
          <w:b/>
          <w:bCs/>
          <w:color w:val="000000" w:themeColor="text1"/>
          <w:u w:val="single"/>
        </w:rPr>
        <w:t xml:space="preserve">Задание 1. Древний Египет располагался </w:t>
      </w:r>
      <w:proofErr w:type="gramStart"/>
      <w:r w:rsidRPr="009F02B2">
        <w:rPr>
          <w:b/>
          <w:bCs/>
          <w:color w:val="000000" w:themeColor="text1"/>
          <w:u w:val="single"/>
        </w:rPr>
        <w:t>в</w:t>
      </w:r>
      <w:proofErr w:type="gramEnd"/>
      <w:r w:rsidRPr="009F02B2">
        <w:rPr>
          <w:b/>
          <w:bCs/>
          <w:color w:val="000000" w:themeColor="text1"/>
          <w:u w:val="single"/>
        </w:rPr>
        <w:t xml:space="preserve">:  </w:t>
      </w:r>
    </w:p>
    <w:p w:rsidR="009F02B2" w:rsidRPr="009F02B2" w:rsidRDefault="009F02B2" w:rsidP="009F02B2">
      <w:pPr>
        <w:pStyle w:val="a4"/>
        <w:shd w:val="clear" w:color="auto" w:fill="FFFFFF"/>
        <w:spacing w:before="0" w:beforeAutospacing="0" w:after="0" w:afterAutospacing="0"/>
        <w:jc w:val="both"/>
        <w:rPr>
          <w:color w:val="000000" w:themeColor="text1"/>
        </w:rPr>
      </w:pPr>
      <w:r w:rsidRPr="009F02B2">
        <w:rPr>
          <w:color w:val="000000" w:themeColor="text1"/>
        </w:rPr>
        <w:t xml:space="preserve">А) в долине реки Нил Б) в долине реки Нель В) в долине реки </w:t>
      </w:r>
      <w:proofErr w:type="spellStart"/>
      <w:r w:rsidRPr="009F02B2">
        <w:rPr>
          <w:color w:val="000000" w:themeColor="text1"/>
        </w:rPr>
        <w:t>Ефрат</w:t>
      </w:r>
      <w:proofErr w:type="spellEnd"/>
      <w:r w:rsidRPr="009F02B2">
        <w:rPr>
          <w:color w:val="000000" w:themeColor="text1"/>
        </w:rPr>
        <w:t xml:space="preserve"> Г) в долине реки Тигр</w:t>
      </w:r>
    </w:p>
    <w:p w:rsidR="009F02B2" w:rsidRPr="009F02B2" w:rsidRDefault="009F02B2" w:rsidP="009F02B2">
      <w:pPr>
        <w:pStyle w:val="a4"/>
        <w:shd w:val="clear" w:color="auto" w:fill="FFFFFF"/>
        <w:spacing w:before="0" w:beforeAutospacing="0" w:after="0" w:afterAutospacing="0"/>
        <w:jc w:val="both"/>
        <w:rPr>
          <w:b/>
          <w:bCs/>
          <w:color w:val="000000" w:themeColor="text1"/>
          <w:u w:val="single"/>
        </w:rPr>
      </w:pPr>
      <w:r w:rsidRPr="009F02B2">
        <w:rPr>
          <w:b/>
          <w:bCs/>
          <w:color w:val="000000" w:themeColor="text1"/>
          <w:u w:val="single"/>
        </w:rPr>
        <w:t>Задание 2. Корону красного цвета с возвышением сзади носил царь:</w:t>
      </w:r>
    </w:p>
    <w:p w:rsidR="009F02B2" w:rsidRPr="009F02B2" w:rsidRDefault="009F02B2" w:rsidP="009F02B2">
      <w:pPr>
        <w:pStyle w:val="a4"/>
        <w:shd w:val="clear" w:color="auto" w:fill="FFFFFF"/>
        <w:spacing w:before="0" w:beforeAutospacing="0" w:after="0" w:afterAutospacing="0"/>
        <w:jc w:val="both"/>
        <w:rPr>
          <w:color w:val="000000" w:themeColor="text1"/>
        </w:rPr>
      </w:pPr>
      <w:r w:rsidRPr="009F02B2">
        <w:rPr>
          <w:color w:val="000000" w:themeColor="text1"/>
        </w:rPr>
        <w:t xml:space="preserve">А) Южного Египта Б) Восточного Египта В) Северного Египта Г) Западного Египта  </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rPr>
      </w:pPr>
      <w:r w:rsidRPr="009F02B2">
        <w:rPr>
          <w:rFonts w:ascii="Times New Roman" w:hAnsi="Times New Roman" w:cs="Times New Roman"/>
          <w:b/>
          <w:bCs/>
          <w:color w:val="000000" w:themeColor="text1"/>
          <w:sz w:val="24"/>
          <w:szCs w:val="24"/>
          <w:u w:val="single"/>
        </w:rPr>
        <w:t xml:space="preserve">Задание 3. Самая древняя пирамида:  </w:t>
      </w:r>
    </w:p>
    <w:p w:rsidR="009F02B2" w:rsidRPr="009F02B2" w:rsidRDefault="009F02B2" w:rsidP="009F02B2">
      <w:pPr>
        <w:pStyle w:val="a4"/>
        <w:shd w:val="clear" w:color="auto" w:fill="FFFFFF"/>
        <w:spacing w:before="0" w:beforeAutospacing="0" w:after="0" w:afterAutospacing="0"/>
        <w:jc w:val="both"/>
        <w:rPr>
          <w:color w:val="000000" w:themeColor="text1"/>
        </w:rPr>
      </w:pPr>
      <w:r w:rsidRPr="009F02B2">
        <w:rPr>
          <w:color w:val="000000" w:themeColor="text1"/>
        </w:rPr>
        <w:t xml:space="preserve">А) Эхнатона Б) </w:t>
      </w:r>
      <w:proofErr w:type="spellStart"/>
      <w:r w:rsidRPr="009F02B2">
        <w:rPr>
          <w:color w:val="000000" w:themeColor="text1"/>
        </w:rPr>
        <w:t>Джосера</w:t>
      </w:r>
      <w:proofErr w:type="spellEnd"/>
      <w:r w:rsidRPr="009F02B2">
        <w:rPr>
          <w:color w:val="000000" w:themeColor="text1"/>
        </w:rPr>
        <w:t xml:space="preserve"> В) Рамсеса </w:t>
      </w:r>
      <w:r w:rsidRPr="009F02B2">
        <w:rPr>
          <w:color w:val="000000" w:themeColor="text1"/>
          <w:lang w:val="en-US"/>
        </w:rPr>
        <w:t>II</w:t>
      </w:r>
      <w:r w:rsidRPr="009F02B2">
        <w:rPr>
          <w:color w:val="000000" w:themeColor="text1"/>
        </w:rPr>
        <w:t xml:space="preserve"> Г) Хеопса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 xml:space="preserve">Задание 4. Атрибутами фараона были: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Посох и плеть Б) Посох и молот В) Плеть и крюк Г) Крюк и молот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5. Календарь древних египтян делился на три цикла:</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proofErr w:type="gramStart"/>
      <w:r w:rsidRPr="009F02B2">
        <w:rPr>
          <w:rFonts w:ascii="Times New Roman" w:hAnsi="Times New Roman" w:cs="Times New Roman"/>
          <w:color w:val="000000" w:themeColor="text1"/>
          <w:sz w:val="24"/>
          <w:szCs w:val="24"/>
        </w:rPr>
        <w:t xml:space="preserve">А) Посев, заморозки, половодье Б) Посев, засуха, половодье В) Сбор, засуха, половодье Г) Посев, засуха, отлив  </w:t>
      </w:r>
      <w:proofErr w:type="gramEnd"/>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6. Какое ремесло получило громкую известность в Древнем Египте:</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А) Пекарное дело Б) Столярное ремесло В) Печное дело Г) Ткачество (лён)</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7. Род древнеегипетских войск, действующих в пешем строю:</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Артиллерия Б) Боевые колесницы В) Пехота Г) Лучники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8. Соседями Древнего Египта были:</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lastRenderedPageBreak/>
        <w:t xml:space="preserve">А) Ливия и Сирия Б) Палестина и Междуречье В) Нубия и Персия Г) Персия и Междуречье </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9. При каком фараоне Древний Египет ввел войны с хеттами:</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 xml:space="preserve">А) Рамсес </w:t>
      </w:r>
      <w:r w:rsidRPr="009F02B2">
        <w:rPr>
          <w:rFonts w:ascii="Times New Roman" w:hAnsi="Times New Roman" w:cs="Times New Roman"/>
          <w:color w:val="000000" w:themeColor="text1"/>
          <w:sz w:val="24"/>
          <w:szCs w:val="24"/>
          <w:lang w:val="en-US"/>
        </w:rPr>
        <w:t>II</w:t>
      </w:r>
      <w:r w:rsidRPr="009F02B2">
        <w:rPr>
          <w:rFonts w:ascii="Times New Roman" w:hAnsi="Times New Roman" w:cs="Times New Roman"/>
          <w:color w:val="000000" w:themeColor="text1"/>
          <w:sz w:val="24"/>
          <w:szCs w:val="24"/>
        </w:rPr>
        <w:t xml:space="preserve"> Б) Аменхотеп II В) Тутанхамон Г) Тутмос </w:t>
      </w:r>
      <w:r w:rsidRPr="009F02B2">
        <w:rPr>
          <w:rFonts w:ascii="Times New Roman" w:hAnsi="Times New Roman" w:cs="Times New Roman"/>
          <w:color w:val="000000" w:themeColor="text1"/>
          <w:sz w:val="24"/>
          <w:szCs w:val="24"/>
          <w:lang w:val="en-US"/>
        </w:rPr>
        <w:t>III</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10. По правилам (канонам) древнеегипетской живописи</w:t>
      </w:r>
      <w:proofErr w:type="gramStart"/>
      <w:r w:rsidRPr="009F02B2">
        <w:rPr>
          <w:rFonts w:ascii="Times New Roman" w:hAnsi="Times New Roman" w:cs="Times New Roman"/>
          <w:b/>
          <w:bCs/>
          <w:color w:val="000000" w:themeColor="text1"/>
          <w:sz w:val="24"/>
          <w:szCs w:val="24"/>
          <w:u w:val="single"/>
        </w:rPr>
        <w:t xml:space="preserve"> В</w:t>
      </w:r>
      <w:proofErr w:type="gramEnd"/>
      <w:r w:rsidRPr="009F02B2">
        <w:rPr>
          <w:rFonts w:ascii="Times New Roman" w:hAnsi="Times New Roman" w:cs="Times New Roman"/>
          <w:b/>
          <w:bCs/>
          <w:color w:val="000000" w:themeColor="text1"/>
          <w:sz w:val="24"/>
          <w:szCs w:val="24"/>
          <w:u w:val="single"/>
        </w:rPr>
        <w:t xml:space="preserve"> ПРОФИЛЬ рисовали:</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А) Голова и плечи Б) Голова и ноги В) Плечи и глаз Г) Ноги и глаз</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b/>
          <w:bCs/>
          <w:color w:val="000000" w:themeColor="text1"/>
          <w:sz w:val="24"/>
          <w:szCs w:val="24"/>
          <w:u w:val="single"/>
        </w:rPr>
        <w:t>Задание 11. Как звали ученого, которому удалось расшифровать древнеегипетскую письменность:</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А) Прудон Б) Реомюр В) Шампольон Г) Лавуазье</w:t>
      </w:r>
    </w:p>
    <w:p w:rsidR="009F02B2" w:rsidRPr="009F02B2" w:rsidRDefault="009F02B2" w:rsidP="009F02B2">
      <w:pPr>
        <w:pStyle w:val="a4"/>
        <w:shd w:val="clear" w:color="auto" w:fill="FFFFFF"/>
        <w:spacing w:before="0" w:beforeAutospacing="0" w:after="0" w:afterAutospacing="0"/>
        <w:jc w:val="center"/>
        <w:rPr>
          <w:b/>
          <w:bCs/>
          <w:color w:val="000000" w:themeColor="text1"/>
        </w:rPr>
      </w:pPr>
      <w:r w:rsidRPr="009F02B2">
        <w:rPr>
          <w:b/>
          <w:bCs/>
          <w:color w:val="000000" w:themeColor="text1"/>
        </w:rPr>
        <w:t>Часть 2</w:t>
      </w:r>
    </w:p>
    <w:p w:rsidR="009F02B2" w:rsidRPr="009F02B2" w:rsidRDefault="009F02B2" w:rsidP="009F02B2">
      <w:pPr>
        <w:pStyle w:val="a4"/>
        <w:shd w:val="clear" w:color="auto" w:fill="FFFFFF"/>
        <w:spacing w:before="0" w:beforeAutospacing="0" w:after="0" w:afterAutospacing="0"/>
        <w:jc w:val="both"/>
        <w:rPr>
          <w:b/>
          <w:bCs/>
          <w:color w:val="000000" w:themeColor="text1"/>
          <w:u w:val="single"/>
        </w:rPr>
      </w:pPr>
      <w:r w:rsidRPr="009F02B2">
        <w:rPr>
          <w:b/>
          <w:bCs/>
          <w:color w:val="000000" w:themeColor="text1"/>
          <w:u w:val="single"/>
        </w:rPr>
        <w:t>Задание 12. Заштрихуйте на контурной карте один четырёхугольник, образованный градусной сеткой (параллелями и меридианами), где полностью или частично располагалась страна, правителей которой называли фараонами</w:t>
      </w:r>
    </w:p>
    <w:p w:rsidR="009F02B2" w:rsidRPr="009F02B2" w:rsidRDefault="009F02B2" w:rsidP="009F02B2">
      <w:pPr>
        <w:pStyle w:val="a4"/>
        <w:shd w:val="clear" w:color="auto" w:fill="FFFFFF"/>
        <w:spacing w:before="0" w:beforeAutospacing="0" w:after="0" w:afterAutospacing="0"/>
        <w:jc w:val="both"/>
        <w:rPr>
          <w:b/>
          <w:bCs/>
          <w:color w:val="000000" w:themeColor="text1"/>
          <w:u w:val="single"/>
        </w:rPr>
      </w:pPr>
      <w:r w:rsidRPr="009F02B2">
        <w:rPr>
          <w:noProof/>
          <w:color w:val="000000" w:themeColor="text1"/>
        </w:rPr>
        <w:drawing>
          <wp:inline distT="0" distB="0" distL="0" distR="0">
            <wp:extent cx="3901153" cy="2520000"/>
            <wp:effectExtent l="19050" t="19050" r="23495" b="13970"/>
            <wp:docPr id="14530469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5" t="3604" r="1498" b="2703"/>
                    <a:stretch/>
                  </pic:blipFill>
                  <pic:spPr bwMode="auto">
                    <a:xfrm>
                      <a:off x="0" y="0"/>
                      <a:ext cx="3901153" cy="2520000"/>
                    </a:xfrm>
                    <a:prstGeom prst="rect">
                      <a:avLst/>
                    </a:prstGeom>
                    <a:noFill/>
                    <a:ln>
                      <a:solidFill>
                        <a:schemeClr val="tx1"/>
                      </a:solid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F02B2" w:rsidRPr="009F02B2" w:rsidRDefault="009F02B2" w:rsidP="009F02B2">
      <w:pPr>
        <w:spacing w:after="0" w:line="240" w:lineRule="auto"/>
        <w:jc w:val="both"/>
        <w:rPr>
          <w:rFonts w:ascii="Times New Roman" w:hAnsi="Times New Roman" w:cs="Times New Roman"/>
          <w:b/>
          <w:bCs/>
          <w:sz w:val="24"/>
          <w:szCs w:val="24"/>
          <w:u w:val="single"/>
        </w:rPr>
      </w:pPr>
      <w:r w:rsidRPr="009F02B2">
        <w:rPr>
          <w:rFonts w:ascii="Times New Roman" w:hAnsi="Times New Roman" w:cs="Times New Roman"/>
          <w:b/>
          <w:bCs/>
          <w:color w:val="000000" w:themeColor="text1"/>
          <w:sz w:val="24"/>
          <w:szCs w:val="24"/>
          <w:u w:val="single"/>
        </w:rPr>
        <w:t xml:space="preserve">Задание 13. </w:t>
      </w:r>
      <w:r w:rsidRPr="009F02B2">
        <w:rPr>
          <w:rFonts w:ascii="Times New Roman" w:hAnsi="Times New Roman" w:cs="Times New Roman"/>
          <w:b/>
          <w:bCs/>
          <w:sz w:val="24"/>
          <w:szCs w:val="24"/>
          <w:u w:val="single"/>
        </w:rPr>
        <w:t xml:space="preserve">Привет, меня зовут Альберт Фон </w:t>
      </w:r>
      <w:proofErr w:type="spellStart"/>
      <w:r w:rsidRPr="009F02B2">
        <w:rPr>
          <w:rFonts w:ascii="Times New Roman" w:hAnsi="Times New Roman" w:cs="Times New Roman"/>
          <w:b/>
          <w:bCs/>
          <w:sz w:val="24"/>
          <w:szCs w:val="24"/>
          <w:u w:val="single"/>
        </w:rPr>
        <w:t>Фырский</w:t>
      </w:r>
      <w:proofErr w:type="spellEnd"/>
      <w:r w:rsidRPr="009F02B2">
        <w:rPr>
          <w:rFonts w:ascii="Times New Roman" w:hAnsi="Times New Roman" w:cs="Times New Roman"/>
          <w:b/>
          <w:bCs/>
          <w:sz w:val="24"/>
          <w:szCs w:val="24"/>
          <w:u w:val="single"/>
        </w:rPr>
        <w:t>. Я - кот. Нарисуй меня!</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shd w:val="clear" w:color="auto" w:fill="FFFFFF"/>
        </w:rPr>
      </w:pPr>
      <w:r w:rsidRPr="009F02B2">
        <w:rPr>
          <w:rFonts w:ascii="Times New Roman" w:hAnsi="Times New Roman" w:cs="Times New Roman"/>
          <w:b/>
          <w:bCs/>
          <w:color w:val="000000" w:themeColor="text1"/>
          <w:sz w:val="24"/>
          <w:szCs w:val="24"/>
          <w:u w:val="single"/>
          <w:shd w:val="clear" w:color="auto" w:fill="FFFFFF"/>
        </w:rPr>
        <w:t xml:space="preserve">Задание 14. Допишите предложение: </w:t>
      </w:r>
      <w:r w:rsidRPr="009F02B2">
        <w:rPr>
          <w:rFonts w:ascii="Times New Roman" w:hAnsi="Times New Roman" w:cs="Times New Roman"/>
          <w:b/>
          <w:bCs/>
          <w:i/>
          <w:iCs/>
          <w:color w:val="000000" w:themeColor="text1"/>
          <w:sz w:val="24"/>
          <w:szCs w:val="24"/>
          <w:u w:val="single"/>
          <w:shd w:val="clear" w:color="auto" w:fill="FFFFFF"/>
        </w:rPr>
        <w:t>«Если умерший вел праведную жизнь и совершал добро, то он …»</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rPr>
      </w:pPr>
      <w:r w:rsidRPr="009F02B2">
        <w:rPr>
          <w:rFonts w:ascii="Times New Roman" w:hAnsi="Times New Roman" w:cs="Times New Roman"/>
          <w:b/>
          <w:bCs/>
          <w:color w:val="000000" w:themeColor="text1"/>
          <w:sz w:val="24"/>
          <w:szCs w:val="24"/>
          <w:u w:val="single"/>
        </w:rPr>
        <w:t xml:space="preserve">Задание 15. Расположите в правильной последовательности структуру древнеегипетского общества (от высшего к </w:t>
      </w:r>
      <w:proofErr w:type="gramStart"/>
      <w:r w:rsidRPr="009F02B2">
        <w:rPr>
          <w:rFonts w:ascii="Times New Roman" w:hAnsi="Times New Roman" w:cs="Times New Roman"/>
          <w:b/>
          <w:bCs/>
          <w:color w:val="000000" w:themeColor="text1"/>
          <w:sz w:val="24"/>
          <w:szCs w:val="24"/>
          <w:u w:val="single"/>
        </w:rPr>
        <w:t>низшему</w:t>
      </w:r>
      <w:proofErr w:type="gramEnd"/>
      <w:r w:rsidRPr="009F02B2">
        <w:rPr>
          <w:rFonts w:ascii="Times New Roman" w:hAnsi="Times New Roman" w:cs="Times New Roman"/>
          <w:b/>
          <w:bCs/>
          <w:color w:val="000000" w:themeColor="text1"/>
          <w:sz w:val="24"/>
          <w:szCs w:val="24"/>
          <w:u w:val="single"/>
        </w:rPr>
        <w:t>):</w:t>
      </w:r>
    </w:p>
    <w:p w:rsidR="009F02B2" w:rsidRPr="009F02B2" w:rsidRDefault="009F02B2" w:rsidP="009F02B2">
      <w:pPr>
        <w:spacing w:after="0" w:line="240" w:lineRule="auto"/>
        <w:jc w:val="both"/>
        <w:rPr>
          <w:rFonts w:ascii="Times New Roman" w:hAnsi="Times New Roman" w:cs="Times New Roman"/>
          <w:color w:val="000000" w:themeColor="text1"/>
          <w:sz w:val="24"/>
          <w:szCs w:val="24"/>
        </w:rPr>
      </w:pPr>
      <w:r w:rsidRPr="009F02B2">
        <w:rPr>
          <w:rFonts w:ascii="Times New Roman" w:hAnsi="Times New Roman" w:cs="Times New Roman"/>
          <w:color w:val="000000" w:themeColor="text1"/>
          <w:sz w:val="24"/>
          <w:szCs w:val="24"/>
        </w:rPr>
        <w:t>1) Жрец 2) Земледелец 3) Фараон 4) Раб 5) Писец 6) Номарх (вельможа)</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rPr>
      </w:pPr>
      <w:r w:rsidRPr="009F02B2">
        <w:rPr>
          <w:rFonts w:ascii="Times New Roman" w:hAnsi="Times New Roman" w:cs="Times New Roman"/>
          <w:b/>
          <w:bCs/>
          <w:color w:val="000000" w:themeColor="text1"/>
          <w:sz w:val="24"/>
          <w:szCs w:val="24"/>
          <w:u w:val="single"/>
        </w:rPr>
        <w:t>Задание 16. Прочитав миф об Осирисе и Исиде, ответьте на вопрос: «Почему правление Осириса называли «счастливым временем, «золотым» веком в жизни Египта»»?</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shd w:val="clear" w:color="auto" w:fill="FFFFFF"/>
        </w:rPr>
      </w:pPr>
      <w:r w:rsidRPr="009F02B2">
        <w:rPr>
          <w:rFonts w:ascii="Times New Roman" w:hAnsi="Times New Roman" w:cs="Times New Roman"/>
          <w:b/>
          <w:bCs/>
          <w:color w:val="000000" w:themeColor="text1"/>
          <w:sz w:val="24"/>
          <w:szCs w:val="24"/>
          <w:u w:val="single"/>
          <w:shd w:val="clear" w:color="auto" w:fill="FFFFFF"/>
        </w:rPr>
        <w:t xml:space="preserve">Задание 17. Верны ли следующие исторические термины </w:t>
      </w:r>
    </w:p>
    <w:p w:rsidR="009F02B2" w:rsidRPr="009F02B2" w:rsidRDefault="009F02B2" w:rsidP="009F02B2">
      <w:pPr>
        <w:spacing w:after="0" w:line="240" w:lineRule="auto"/>
        <w:jc w:val="both"/>
        <w:rPr>
          <w:rFonts w:ascii="Times New Roman" w:hAnsi="Times New Roman" w:cs="Times New Roman"/>
          <w:color w:val="000000" w:themeColor="text1"/>
          <w:sz w:val="24"/>
          <w:szCs w:val="24"/>
          <w:shd w:val="clear" w:color="auto" w:fill="FFFFFF"/>
        </w:rPr>
      </w:pPr>
      <w:r w:rsidRPr="009F02B2">
        <w:rPr>
          <w:rFonts w:ascii="Times New Roman" w:hAnsi="Times New Roman" w:cs="Times New Roman"/>
          <w:color w:val="000000" w:themeColor="text1"/>
          <w:sz w:val="24"/>
          <w:szCs w:val="24"/>
          <w:shd w:val="clear" w:color="auto" w:fill="FFFFFF"/>
        </w:rPr>
        <w:t>1) Гробница - форма захоронения, когда останки умершего размещаются внутри специально выстроенного сооружения.</w:t>
      </w:r>
    </w:p>
    <w:p w:rsidR="009F02B2" w:rsidRPr="009F02B2" w:rsidRDefault="009F02B2" w:rsidP="009F02B2">
      <w:pPr>
        <w:spacing w:after="0" w:line="240" w:lineRule="auto"/>
        <w:jc w:val="both"/>
        <w:rPr>
          <w:rFonts w:ascii="Times New Roman" w:hAnsi="Times New Roman" w:cs="Times New Roman"/>
          <w:color w:val="000000" w:themeColor="text1"/>
          <w:sz w:val="24"/>
          <w:szCs w:val="24"/>
          <w:shd w:val="clear" w:color="auto" w:fill="FFFFFF"/>
        </w:rPr>
      </w:pPr>
      <w:r w:rsidRPr="009F02B2">
        <w:rPr>
          <w:rFonts w:ascii="Times New Roman" w:hAnsi="Times New Roman" w:cs="Times New Roman"/>
          <w:color w:val="000000" w:themeColor="text1"/>
          <w:sz w:val="24"/>
          <w:szCs w:val="24"/>
          <w:shd w:val="clear" w:color="auto" w:fill="FFFFFF"/>
        </w:rPr>
        <w:t xml:space="preserve">2) Пергамент - специальный материал для письма в Древнем Египте  </w:t>
      </w:r>
    </w:p>
    <w:p w:rsidR="009F02B2" w:rsidRPr="009F02B2" w:rsidRDefault="009F02B2" w:rsidP="009F02B2">
      <w:pPr>
        <w:spacing w:after="0" w:line="240" w:lineRule="auto"/>
        <w:jc w:val="both"/>
        <w:rPr>
          <w:rFonts w:ascii="Times New Roman" w:hAnsi="Times New Roman" w:cs="Times New Roman"/>
          <w:color w:val="000000" w:themeColor="text1"/>
          <w:sz w:val="24"/>
          <w:szCs w:val="24"/>
          <w:shd w:val="clear" w:color="auto" w:fill="FFFFFF"/>
        </w:rPr>
      </w:pPr>
      <w:r w:rsidRPr="009F02B2">
        <w:rPr>
          <w:rFonts w:ascii="Times New Roman" w:hAnsi="Times New Roman" w:cs="Times New Roman"/>
          <w:color w:val="000000" w:themeColor="text1"/>
          <w:sz w:val="24"/>
          <w:szCs w:val="24"/>
          <w:shd w:val="clear" w:color="auto" w:fill="FFFFFF"/>
        </w:rPr>
        <w:t>А) Верно 1 Б) Верно 2 В) Верны оба термина Г) Оба термина неверны</w:t>
      </w:r>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shd w:val="clear" w:color="auto" w:fill="FFFFFF"/>
        </w:rPr>
      </w:pPr>
      <w:r w:rsidRPr="009F02B2">
        <w:rPr>
          <w:rFonts w:ascii="Times New Roman" w:hAnsi="Times New Roman" w:cs="Times New Roman"/>
          <w:b/>
          <w:bCs/>
          <w:color w:val="000000" w:themeColor="text1"/>
          <w:sz w:val="24"/>
          <w:szCs w:val="24"/>
          <w:u w:val="single"/>
          <w:shd w:val="clear" w:color="auto" w:fill="FFFFFF"/>
        </w:rPr>
        <w:t xml:space="preserve">Задание 18. Установите соответствие между богом и их покровительство: </w:t>
      </w:r>
    </w:p>
    <w:tbl>
      <w:tblPr>
        <w:tblStyle w:val="a5"/>
        <w:tblW w:w="0" w:type="auto"/>
        <w:tblLook w:val="04A0"/>
      </w:tblPr>
      <w:tblGrid>
        <w:gridCol w:w="4564"/>
        <w:gridCol w:w="5856"/>
      </w:tblGrid>
      <w:tr w:rsidR="009F02B2" w:rsidRPr="009F02B2" w:rsidTr="009F02B2">
        <w:tc>
          <w:tcPr>
            <w:tcW w:w="4672" w:type="dxa"/>
          </w:tcPr>
          <w:p w:rsidR="009F02B2" w:rsidRPr="009F02B2" w:rsidRDefault="009F02B2" w:rsidP="009F02B2">
            <w:pPr>
              <w:jc w:val="both"/>
              <w:rPr>
                <w:rFonts w:cs="Times New Roman"/>
                <w:color w:val="000000" w:themeColor="text1"/>
                <w:szCs w:val="24"/>
              </w:rPr>
            </w:pPr>
            <w:r w:rsidRPr="009F02B2">
              <w:rPr>
                <w:rFonts w:cs="Times New Roman"/>
                <w:color w:val="000000" w:themeColor="text1"/>
                <w:szCs w:val="24"/>
              </w:rPr>
              <w:t>БОГ</w:t>
            </w:r>
          </w:p>
        </w:tc>
        <w:tc>
          <w:tcPr>
            <w:tcW w:w="5955" w:type="dxa"/>
          </w:tcPr>
          <w:p w:rsidR="009F02B2" w:rsidRPr="009F02B2" w:rsidRDefault="009F02B2" w:rsidP="009F02B2">
            <w:pPr>
              <w:jc w:val="both"/>
              <w:rPr>
                <w:rFonts w:cs="Times New Roman"/>
                <w:color w:val="000000" w:themeColor="text1"/>
                <w:szCs w:val="24"/>
              </w:rPr>
            </w:pPr>
            <w:r w:rsidRPr="009F02B2">
              <w:rPr>
                <w:rFonts w:cs="Times New Roman"/>
                <w:color w:val="000000" w:themeColor="text1"/>
                <w:szCs w:val="24"/>
              </w:rPr>
              <w:t xml:space="preserve">ПОКРОВИТЕЛЬСТВО </w:t>
            </w:r>
          </w:p>
        </w:tc>
      </w:tr>
      <w:tr w:rsidR="009F02B2" w:rsidRPr="009F02B2" w:rsidTr="009F02B2">
        <w:trPr>
          <w:trHeight w:val="1093"/>
        </w:trPr>
        <w:tc>
          <w:tcPr>
            <w:tcW w:w="4672" w:type="dxa"/>
          </w:tcPr>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 xml:space="preserve">А) </w:t>
            </w:r>
            <w:proofErr w:type="spellStart"/>
            <w:r w:rsidRPr="009F02B2">
              <w:rPr>
                <w:color w:val="000000" w:themeColor="text1"/>
              </w:rPr>
              <w:t>Бастет</w:t>
            </w:r>
            <w:proofErr w:type="spellEnd"/>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 xml:space="preserve">Б) Осирис </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 xml:space="preserve">В) </w:t>
            </w:r>
            <w:proofErr w:type="spellStart"/>
            <w:r w:rsidRPr="009F02B2">
              <w:rPr>
                <w:color w:val="000000" w:themeColor="text1"/>
              </w:rPr>
              <w:t>Маат</w:t>
            </w:r>
            <w:proofErr w:type="spellEnd"/>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Г) Нут</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Д) Тот</w:t>
            </w:r>
          </w:p>
        </w:tc>
        <w:tc>
          <w:tcPr>
            <w:tcW w:w="5955" w:type="dxa"/>
          </w:tcPr>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1) богиня неба</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2) бог мудрости, знаний</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 xml:space="preserve">3) богиня радости, веселья </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4) богиня истины, справедливости</w:t>
            </w:r>
          </w:p>
          <w:p w:rsidR="009F02B2" w:rsidRPr="009F02B2" w:rsidRDefault="009F02B2" w:rsidP="009F02B2">
            <w:pPr>
              <w:pStyle w:val="leftmargin"/>
              <w:shd w:val="clear" w:color="auto" w:fill="FFFFFF"/>
              <w:spacing w:before="0" w:beforeAutospacing="0" w:after="0" w:afterAutospacing="0"/>
              <w:jc w:val="both"/>
              <w:rPr>
                <w:color w:val="000000" w:themeColor="text1"/>
              </w:rPr>
            </w:pPr>
            <w:r w:rsidRPr="009F02B2">
              <w:rPr>
                <w:color w:val="000000" w:themeColor="text1"/>
              </w:rPr>
              <w:t>5) бог возрождения, царь загробного мира</w:t>
            </w:r>
          </w:p>
        </w:tc>
      </w:tr>
    </w:tbl>
    <w:p w:rsidR="009F02B2" w:rsidRPr="009F02B2" w:rsidRDefault="009F02B2" w:rsidP="009F02B2">
      <w:pPr>
        <w:spacing w:after="0" w:line="240" w:lineRule="auto"/>
        <w:jc w:val="both"/>
        <w:rPr>
          <w:rFonts w:ascii="Times New Roman" w:eastAsia="Times New Roman" w:hAnsi="Times New Roman" w:cs="Times New Roman"/>
          <w:i/>
          <w:iCs/>
          <w:sz w:val="24"/>
          <w:szCs w:val="24"/>
        </w:rPr>
      </w:pPr>
      <w:r w:rsidRPr="009F02B2">
        <w:rPr>
          <w:rFonts w:ascii="Times New Roman" w:hAnsi="Times New Roman" w:cs="Times New Roman"/>
          <w:b/>
          <w:bCs/>
          <w:color w:val="000000" w:themeColor="text1"/>
          <w:sz w:val="24"/>
          <w:szCs w:val="24"/>
          <w:u w:val="single"/>
          <w:shd w:val="clear" w:color="auto" w:fill="FFFFFF"/>
        </w:rPr>
        <w:t>Задание 19. Прочтите список слов (словосочетаний) и напишите слово (словосочетание), относящееся к Древнему Египту. Затем объясните смысл этого слова (словосочетания)</w:t>
      </w:r>
    </w:p>
    <w:p w:rsidR="009F02B2" w:rsidRPr="009F02B2" w:rsidRDefault="009F02B2" w:rsidP="009F02B2">
      <w:pPr>
        <w:spacing w:after="0" w:line="240" w:lineRule="auto"/>
        <w:jc w:val="both"/>
        <w:rPr>
          <w:rFonts w:ascii="Times New Roman" w:eastAsia="Times New Roman" w:hAnsi="Times New Roman" w:cs="Times New Roman"/>
          <w:i/>
          <w:iCs/>
          <w:sz w:val="24"/>
          <w:szCs w:val="24"/>
        </w:rPr>
      </w:pPr>
      <w:proofErr w:type="spellStart"/>
      <w:proofErr w:type="gramStart"/>
      <w:r w:rsidRPr="009F02B2">
        <w:rPr>
          <w:rFonts w:ascii="Times New Roman" w:hAnsi="Times New Roman" w:cs="Times New Roman"/>
          <w:i/>
          <w:iCs/>
          <w:sz w:val="24"/>
          <w:szCs w:val="24"/>
        </w:rPr>
        <w:t>Пирей</w:t>
      </w:r>
      <w:proofErr w:type="spellEnd"/>
      <w:r w:rsidRPr="009F02B2">
        <w:rPr>
          <w:rFonts w:ascii="Times New Roman" w:hAnsi="Times New Roman" w:cs="Times New Roman"/>
          <w:i/>
          <w:iCs/>
          <w:sz w:val="24"/>
          <w:szCs w:val="24"/>
        </w:rPr>
        <w:t xml:space="preserve">, Тигр, суд Соломона, «сын неба», санскрит, мумия, </w:t>
      </w:r>
      <w:r w:rsidRPr="009F02B2">
        <w:rPr>
          <w:rFonts w:ascii="Times New Roman" w:eastAsia="Times New Roman" w:hAnsi="Times New Roman" w:cs="Times New Roman"/>
          <w:i/>
          <w:iCs/>
          <w:sz w:val="24"/>
          <w:szCs w:val="24"/>
        </w:rPr>
        <w:t xml:space="preserve">Конфуцианство, </w:t>
      </w:r>
      <w:proofErr w:type="spellStart"/>
      <w:r w:rsidRPr="009F02B2">
        <w:rPr>
          <w:rFonts w:ascii="Times New Roman" w:eastAsia="Times New Roman" w:hAnsi="Times New Roman" w:cs="Times New Roman"/>
          <w:i/>
          <w:iCs/>
          <w:sz w:val="24"/>
          <w:szCs w:val="24"/>
        </w:rPr>
        <w:t>Иштар</w:t>
      </w:r>
      <w:proofErr w:type="spellEnd"/>
      <w:r w:rsidRPr="009F02B2">
        <w:rPr>
          <w:rFonts w:ascii="Times New Roman" w:eastAsia="Times New Roman" w:hAnsi="Times New Roman" w:cs="Times New Roman"/>
          <w:i/>
          <w:iCs/>
          <w:sz w:val="24"/>
          <w:szCs w:val="24"/>
        </w:rPr>
        <w:t xml:space="preserve">, «Рамаяна», плебеи </w:t>
      </w:r>
      <w:proofErr w:type="gramEnd"/>
    </w:p>
    <w:p w:rsidR="009F02B2" w:rsidRPr="009F02B2" w:rsidRDefault="009F02B2" w:rsidP="009F02B2">
      <w:pPr>
        <w:spacing w:after="0" w:line="240" w:lineRule="auto"/>
        <w:jc w:val="both"/>
        <w:rPr>
          <w:rFonts w:ascii="Times New Roman" w:hAnsi="Times New Roman" w:cs="Times New Roman"/>
          <w:b/>
          <w:bCs/>
          <w:color w:val="000000" w:themeColor="text1"/>
          <w:sz w:val="24"/>
          <w:szCs w:val="24"/>
          <w:u w:val="single"/>
          <w:shd w:val="clear" w:color="auto" w:fill="FFFFFF"/>
        </w:rPr>
      </w:pPr>
      <w:r w:rsidRPr="009F02B2">
        <w:rPr>
          <w:rFonts w:ascii="Times New Roman" w:hAnsi="Times New Roman" w:cs="Times New Roman"/>
          <w:b/>
          <w:bCs/>
          <w:color w:val="000000" w:themeColor="text1"/>
          <w:sz w:val="24"/>
          <w:szCs w:val="24"/>
          <w:u w:val="single"/>
          <w:shd w:val="clear" w:color="auto" w:fill="FFFFFF"/>
        </w:rPr>
        <w:t>Задание 20. Используя знания исторических фактов, объясните, как природно-климатические условия повлияли на занятия жителей страны, правителей которой называли фараонами</w:t>
      </w:r>
    </w:p>
    <w:p w:rsidR="009F02B2" w:rsidRPr="009F02B2" w:rsidRDefault="009F02B2" w:rsidP="009F02B2">
      <w:pPr>
        <w:pStyle w:val="leftmargin"/>
        <w:spacing w:before="0" w:beforeAutospacing="0" w:after="0" w:afterAutospacing="0"/>
        <w:jc w:val="both"/>
        <w:rPr>
          <w:b/>
          <w:bCs/>
          <w:u w:val="single"/>
        </w:rPr>
      </w:pPr>
      <w:r w:rsidRPr="009F02B2">
        <w:rPr>
          <w:b/>
          <w:bCs/>
          <w:color w:val="000000" w:themeColor="text1"/>
          <w:u w:val="single"/>
          <w:shd w:val="clear" w:color="auto" w:fill="FFFFFF"/>
        </w:rPr>
        <w:lastRenderedPageBreak/>
        <w:t xml:space="preserve">Задание 21. </w:t>
      </w:r>
      <w:r w:rsidRPr="009F02B2">
        <w:rPr>
          <w:b/>
          <w:bCs/>
          <w:u w:val="single"/>
        </w:rPr>
        <w:t>Прочитайте список событий (явлений, процессов) и напишите событие (явление, процесс), которое относится к Древнему Египту. Затем, используя знания по истории, расскажите об этом событии (явлении, процессе). Ваш рассказ должен содержать не менее двух исторических фактов.</w:t>
      </w:r>
    </w:p>
    <w:p w:rsidR="009F02B2" w:rsidRPr="009F02B2" w:rsidRDefault="009F02B2" w:rsidP="009F02B2">
      <w:pPr>
        <w:pStyle w:val="leftmargin"/>
        <w:spacing w:before="0" w:beforeAutospacing="0" w:after="0" w:afterAutospacing="0"/>
        <w:jc w:val="both"/>
        <w:rPr>
          <w:i/>
          <w:iCs/>
        </w:rPr>
      </w:pPr>
      <w:r w:rsidRPr="009F02B2">
        <w:rPr>
          <w:i/>
          <w:iCs/>
        </w:rPr>
        <w:t xml:space="preserve">Поединок Давида и Голиафа, поход Александра Македонского против персов, правление царя </w:t>
      </w:r>
      <w:proofErr w:type="spellStart"/>
      <w:r w:rsidRPr="009F02B2">
        <w:rPr>
          <w:i/>
          <w:iCs/>
        </w:rPr>
        <w:t>Ашоки</w:t>
      </w:r>
      <w:proofErr w:type="spellEnd"/>
      <w:r w:rsidRPr="009F02B2">
        <w:rPr>
          <w:i/>
          <w:iCs/>
        </w:rPr>
        <w:t xml:space="preserve">, поклонение богу Солнца </w:t>
      </w:r>
      <w:proofErr w:type="spellStart"/>
      <w:r w:rsidRPr="009F02B2">
        <w:rPr>
          <w:i/>
          <w:iCs/>
        </w:rPr>
        <w:t>Шамашу</w:t>
      </w:r>
      <w:proofErr w:type="spellEnd"/>
      <w:r w:rsidRPr="009F02B2">
        <w:rPr>
          <w:i/>
          <w:iCs/>
        </w:rPr>
        <w:t>, строительство Великой стены, военные походы фараонов.</w:t>
      </w:r>
    </w:p>
    <w:p w:rsidR="009F02B2" w:rsidRPr="009F02B2" w:rsidRDefault="009F02B2" w:rsidP="009F02B2">
      <w:pPr>
        <w:spacing w:after="0" w:line="240" w:lineRule="auto"/>
        <w:jc w:val="both"/>
        <w:rPr>
          <w:rFonts w:ascii="Times New Roman" w:hAnsi="Times New Roman" w:cs="Times New Roman"/>
          <w:b/>
          <w:bCs/>
          <w:sz w:val="24"/>
          <w:szCs w:val="24"/>
        </w:rPr>
      </w:pPr>
    </w:p>
    <w:p w:rsidR="009F02B2" w:rsidRPr="009F02B2" w:rsidRDefault="009F02B2" w:rsidP="009F02B2">
      <w:pPr>
        <w:spacing w:after="0" w:line="240" w:lineRule="auto"/>
        <w:jc w:val="both"/>
        <w:rPr>
          <w:rFonts w:ascii="Times New Roman" w:hAnsi="Times New Roman" w:cs="Times New Roman"/>
          <w:b/>
          <w:bCs/>
          <w:sz w:val="24"/>
          <w:szCs w:val="24"/>
        </w:rPr>
      </w:pPr>
    </w:p>
    <w:p w:rsidR="009F02B2" w:rsidRPr="009F02B2" w:rsidRDefault="009F02B2" w:rsidP="009F02B2">
      <w:pPr>
        <w:spacing w:after="0" w:line="240" w:lineRule="auto"/>
        <w:jc w:val="both"/>
        <w:rPr>
          <w:rFonts w:ascii="Times New Roman" w:hAnsi="Times New Roman" w:cs="Times New Roman"/>
          <w:b/>
          <w:bCs/>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p>
    <w:p w:rsidR="009F02B2" w:rsidRPr="009F02B2" w:rsidRDefault="009F02B2" w:rsidP="009F02B2">
      <w:pPr>
        <w:spacing w:after="0" w:line="240" w:lineRule="auto"/>
        <w:jc w:val="center"/>
        <w:rPr>
          <w:rFonts w:ascii="Times New Roman" w:hAnsi="Times New Roman" w:cs="Times New Roman"/>
          <w:b/>
          <w:sz w:val="24"/>
          <w:szCs w:val="24"/>
        </w:rPr>
      </w:pPr>
      <w:r w:rsidRPr="009F02B2">
        <w:rPr>
          <w:rFonts w:ascii="Times New Roman" w:hAnsi="Times New Roman" w:cs="Times New Roman"/>
          <w:b/>
          <w:sz w:val="24"/>
          <w:szCs w:val="24"/>
        </w:rPr>
        <w:t>ИСТОРИЯ5 КЛАСС</w:t>
      </w:r>
    </w:p>
    <w:p w:rsidR="009F02B2" w:rsidRPr="009F02B2" w:rsidRDefault="009F02B2" w:rsidP="009F02B2">
      <w:pPr>
        <w:spacing w:after="0" w:line="240" w:lineRule="auto"/>
        <w:jc w:val="center"/>
        <w:rPr>
          <w:rFonts w:ascii="Times New Roman" w:hAnsi="Times New Roman" w:cs="Times New Roman"/>
          <w:b/>
          <w:sz w:val="24"/>
          <w:szCs w:val="24"/>
        </w:rPr>
      </w:pPr>
      <w:r w:rsidRPr="009F02B2">
        <w:rPr>
          <w:rFonts w:ascii="Times New Roman" w:hAnsi="Times New Roman" w:cs="Times New Roman"/>
          <w:b/>
          <w:sz w:val="24"/>
          <w:szCs w:val="24"/>
        </w:rPr>
        <w:t>ИНФОРМАЦИЯ О РАБОТЕ</w:t>
      </w:r>
    </w:p>
    <w:tbl>
      <w:tblPr>
        <w:tblStyle w:val="a5"/>
        <w:tblW w:w="9776" w:type="dxa"/>
        <w:tblLook w:val="04A0"/>
      </w:tblPr>
      <w:tblGrid>
        <w:gridCol w:w="3539"/>
        <w:gridCol w:w="6237"/>
      </w:tblGrid>
      <w:tr w:rsidR="009F02B2" w:rsidRPr="009F02B2" w:rsidTr="009F02B2">
        <w:trPr>
          <w:trHeight w:val="265"/>
        </w:trPr>
        <w:tc>
          <w:tcPr>
            <w:tcW w:w="3539" w:type="dxa"/>
          </w:tcPr>
          <w:p w:rsidR="009F02B2" w:rsidRPr="009F02B2" w:rsidRDefault="009F02B2" w:rsidP="009F02B2">
            <w:pPr>
              <w:jc w:val="both"/>
              <w:rPr>
                <w:rFonts w:cs="Times New Roman"/>
                <w:b/>
                <w:szCs w:val="24"/>
              </w:rPr>
            </w:pPr>
            <w:r w:rsidRPr="009F02B2">
              <w:rPr>
                <w:rFonts w:cs="Times New Roman"/>
                <w:b/>
                <w:szCs w:val="24"/>
              </w:rPr>
              <w:t xml:space="preserve">Вид оценивания: </w:t>
            </w:r>
          </w:p>
        </w:tc>
        <w:tc>
          <w:tcPr>
            <w:tcW w:w="6237" w:type="dxa"/>
          </w:tcPr>
          <w:p w:rsidR="009F02B2" w:rsidRPr="009F02B2" w:rsidRDefault="009F02B2" w:rsidP="009F02B2">
            <w:pPr>
              <w:jc w:val="both"/>
              <w:rPr>
                <w:rFonts w:cs="Times New Roman"/>
                <w:b/>
                <w:szCs w:val="24"/>
              </w:rPr>
            </w:pPr>
            <w:r w:rsidRPr="009F02B2">
              <w:rPr>
                <w:rFonts w:cs="Times New Roman"/>
                <w:b/>
                <w:szCs w:val="24"/>
              </w:rPr>
              <w:t>Работа с констатирующей отметкой</w:t>
            </w:r>
          </w:p>
        </w:tc>
      </w:tr>
      <w:tr w:rsidR="009F02B2" w:rsidRPr="009F02B2" w:rsidTr="009F02B2">
        <w:trPr>
          <w:trHeight w:val="285"/>
        </w:trPr>
        <w:tc>
          <w:tcPr>
            <w:tcW w:w="3539" w:type="dxa"/>
          </w:tcPr>
          <w:p w:rsidR="009F02B2" w:rsidRPr="009F02B2" w:rsidRDefault="009F02B2" w:rsidP="009F02B2">
            <w:pPr>
              <w:jc w:val="both"/>
              <w:rPr>
                <w:rFonts w:cs="Times New Roman"/>
                <w:b/>
                <w:szCs w:val="24"/>
              </w:rPr>
            </w:pPr>
            <w:r w:rsidRPr="009F02B2">
              <w:rPr>
                <w:rFonts w:cs="Times New Roman"/>
                <w:b/>
                <w:szCs w:val="24"/>
              </w:rPr>
              <w:t>Вид работы:</w:t>
            </w:r>
          </w:p>
        </w:tc>
        <w:tc>
          <w:tcPr>
            <w:tcW w:w="6237" w:type="dxa"/>
            <w:vAlign w:val="center"/>
          </w:tcPr>
          <w:p w:rsidR="009F02B2" w:rsidRPr="009F02B2" w:rsidRDefault="009F02B2" w:rsidP="009F02B2">
            <w:pPr>
              <w:jc w:val="both"/>
              <w:rPr>
                <w:rFonts w:cs="Times New Roman"/>
                <w:b/>
                <w:szCs w:val="24"/>
              </w:rPr>
            </w:pPr>
            <w:r w:rsidRPr="009F02B2">
              <w:rPr>
                <w:rFonts w:cs="Times New Roman"/>
                <w:b/>
                <w:szCs w:val="24"/>
              </w:rPr>
              <w:t>Контрольная работа по теме «Древний Египет»</w:t>
            </w:r>
          </w:p>
        </w:tc>
      </w:tr>
      <w:tr w:rsidR="009F02B2" w:rsidRPr="009F02B2" w:rsidTr="009F02B2">
        <w:trPr>
          <w:trHeight w:val="265"/>
        </w:trPr>
        <w:tc>
          <w:tcPr>
            <w:tcW w:w="3539" w:type="dxa"/>
          </w:tcPr>
          <w:p w:rsidR="009F02B2" w:rsidRPr="009F02B2" w:rsidRDefault="009F02B2" w:rsidP="009F02B2">
            <w:pPr>
              <w:jc w:val="both"/>
              <w:rPr>
                <w:rFonts w:cs="Times New Roman"/>
                <w:b/>
                <w:szCs w:val="24"/>
              </w:rPr>
            </w:pPr>
            <w:r w:rsidRPr="009F02B2">
              <w:rPr>
                <w:rFonts w:cs="Times New Roman"/>
                <w:b/>
                <w:szCs w:val="24"/>
              </w:rPr>
              <w:t>Форма проведения:</w:t>
            </w:r>
          </w:p>
        </w:tc>
        <w:tc>
          <w:tcPr>
            <w:tcW w:w="6237" w:type="dxa"/>
            <w:vAlign w:val="center"/>
          </w:tcPr>
          <w:p w:rsidR="009F02B2" w:rsidRPr="009F02B2" w:rsidRDefault="009F02B2" w:rsidP="009F02B2">
            <w:pPr>
              <w:jc w:val="both"/>
              <w:rPr>
                <w:rFonts w:cs="Times New Roman"/>
                <w:b/>
                <w:szCs w:val="24"/>
              </w:rPr>
            </w:pPr>
            <w:r w:rsidRPr="009F02B2">
              <w:rPr>
                <w:rFonts w:cs="Times New Roman"/>
                <w:b/>
                <w:szCs w:val="24"/>
              </w:rPr>
              <w:t>Письменная работа</w:t>
            </w:r>
          </w:p>
        </w:tc>
      </w:tr>
      <w:tr w:rsidR="009F02B2" w:rsidRPr="009F02B2" w:rsidTr="009F02B2">
        <w:trPr>
          <w:trHeight w:val="265"/>
        </w:trPr>
        <w:tc>
          <w:tcPr>
            <w:tcW w:w="3539" w:type="dxa"/>
          </w:tcPr>
          <w:p w:rsidR="009F02B2" w:rsidRPr="009F02B2" w:rsidRDefault="009F02B2" w:rsidP="009F02B2">
            <w:pPr>
              <w:jc w:val="both"/>
              <w:rPr>
                <w:rFonts w:cs="Times New Roman"/>
                <w:b/>
                <w:szCs w:val="24"/>
              </w:rPr>
            </w:pPr>
            <w:r w:rsidRPr="009F02B2">
              <w:rPr>
                <w:rFonts w:cs="Times New Roman"/>
                <w:b/>
                <w:szCs w:val="24"/>
              </w:rPr>
              <w:t>Условия проведения:</w:t>
            </w:r>
          </w:p>
        </w:tc>
        <w:tc>
          <w:tcPr>
            <w:tcW w:w="6237" w:type="dxa"/>
            <w:vAlign w:val="center"/>
          </w:tcPr>
          <w:p w:rsidR="009F02B2" w:rsidRPr="009F02B2" w:rsidRDefault="009F02B2" w:rsidP="009F02B2">
            <w:pPr>
              <w:jc w:val="both"/>
              <w:rPr>
                <w:rFonts w:cs="Times New Roman"/>
                <w:b/>
                <w:szCs w:val="24"/>
              </w:rPr>
            </w:pPr>
            <w:r w:rsidRPr="009F02B2">
              <w:rPr>
                <w:rFonts w:cs="Times New Roman"/>
                <w:b/>
                <w:szCs w:val="24"/>
              </w:rPr>
              <w:t>Экземпляр выдается каждому учащемуся</w:t>
            </w:r>
          </w:p>
        </w:tc>
      </w:tr>
      <w:tr w:rsidR="009F02B2" w:rsidRPr="009F02B2" w:rsidTr="009F02B2">
        <w:trPr>
          <w:trHeight w:val="285"/>
        </w:trPr>
        <w:tc>
          <w:tcPr>
            <w:tcW w:w="3539" w:type="dxa"/>
          </w:tcPr>
          <w:p w:rsidR="009F02B2" w:rsidRPr="009F02B2" w:rsidRDefault="009F02B2" w:rsidP="009F02B2">
            <w:pPr>
              <w:jc w:val="both"/>
              <w:rPr>
                <w:rFonts w:cs="Times New Roman"/>
                <w:b/>
                <w:szCs w:val="24"/>
              </w:rPr>
            </w:pPr>
            <w:r w:rsidRPr="009F02B2">
              <w:rPr>
                <w:rFonts w:cs="Times New Roman"/>
                <w:b/>
                <w:szCs w:val="24"/>
              </w:rPr>
              <w:t>Время на выполнение:</w:t>
            </w:r>
          </w:p>
        </w:tc>
        <w:tc>
          <w:tcPr>
            <w:tcW w:w="6237" w:type="dxa"/>
            <w:vAlign w:val="center"/>
          </w:tcPr>
          <w:p w:rsidR="009F02B2" w:rsidRPr="009F02B2" w:rsidRDefault="009F02B2" w:rsidP="009F02B2">
            <w:pPr>
              <w:jc w:val="both"/>
              <w:rPr>
                <w:rFonts w:cs="Times New Roman"/>
                <w:b/>
                <w:szCs w:val="24"/>
              </w:rPr>
            </w:pPr>
            <w:r w:rsidRPr="009F02B2">
              <w:rPr>
                <w:rFonts w:cs="Times New Roman"/>
                <w:b/>
                <w:szCs w:val="24"/>
              </w:rPr>
              <w:t>40 минут</w:t>
            </w:r>
          </w:p>
        </w:tc>
      </w:tr>
      <w:tr w:rsidR="009F02B2" w:rsidRPr="009F02B2" w:rsidTr="009F02B2">
        <w:trPr>
          <w:trHeight w:val="265"/>
        </w:trPr>
        <w:tc>
          <w:tcPr>
            <w:tcW w:w="3539" w:type="dxa"/>
          </w:tcPr>
          <w:p w:rsidR="009F02B2" w:rsidRPr="009F02B2" w:rsidRDefault="009F02B2" w:rsidP="009F02B2">
            <w:pPr>
              <w:jc w:val="both"/>
              <w:rPr>
                <w:rFonts w:cs="Times New Roman"/>
                <w:b/>
                <w:szCs w:val="24"/>
              </w:rPr>
            </w:pPr>
            <w:r w:rsidRPr="009F02B2">
              <w:rPr>
                <w:rFonts w:cs="Times New Roman"/>
                <w:b/>
                <w:szCs w:val="24"/>
              </w:rPr>
              <w:t>Количество вариантов:</w:t>
            </w:r>
          </w:p>
        </w:tc>
        <w:tc>
          <w:tcPr>
            <w:tcW w:w="6237" w:type="dxa"/>
            <w:vAlign w:val="center"/>
          </w:tcPr>
          <w:p w:rsidR="009F02B2" w:rsidRPr="009F02B2" w:rsidRDefault="009F02B2" w:rsidP="009F02B2">
            <w:pPr>
              <w:jc w:val="both"/>
              <w:rPr>
                <w:rFonts w:cs="Times New Roman"/>
                <w:b/>
                <w:szCs w:val="24"/>
              </w:rPr>
            </w:pPr>
            <w:r w:rsidRPr="009F02B2">
              <w:rPr>
                <w:rFonts w:cs="Times New Roman"/>
                <w:b/>
                <w:szCs w:val="24"/>
              </w:rPr>
              <w:t>2</w:t>
            </w:r>
          </w:p>
        </w:tc>
      </w:tr>
      <w:tr w:rsidR="009F02B2" w:rsidRPr="009F02B2" w:rsidTr="009F02B2">
        <w:trPr>
          <w:trHeight w:val="285"/>
        </w:trPr>
        <w:tc>
          <w:tcPr>
            <w:tcW w:w="3539" w:type="dxa"/>
          </w:tcPr>
          <w:p w:rsidR="009F02B2" w:rsidRPr="009F02B2" w:rsidRDefault="009F02B2" w:rsidP="009F02B2">
            <w:pPr>
              <w:jc w:val="both"/>
              <w:rPr>
                <w:rFonts w:cs="Times New Roman"/>
                <w:b/>
                <w:szCs w:val="24"/>
              </w:rPr>
            </w:pPr>
            <w:r w:rsidRPr="009F02B2">
              <w:rPr>
                <w:rFonts w:cs="Times New Roman"/>
                <w:b/>
                <w:szCs w:val="24"/>
              </w:rPr>
              <w:t>Бланк ответа:</w:t>
            </w:r>
          </w:p>
        </w:tc>
        <w:tc>
          <w:tcPr>
            <w:tcW w:w="6237" w:type="dxa"/>
            <w:vAlign w:val="center"/>
          </w:tcPr>
          <w:p w:rsidR="009F02B2" w:rsidRPr="009F02B2" w:rsidRDefault="009F02B2" w:rsidP="009F02B2">
            <w:pPr>
              <w:jc w:val="both"/>
              <w:rPr>
                <w:rFonts w:cs="Times New Roman"/>
                <w:b/>
                <w:szCs w:val="24"/>
              </w:rPr>
            </w:pPr>
            <w:r w:rsidRPr="009F02B2">
              <w:rPr>
                <w:rFonts w:cs="Times New Roman"/>
                <w:b/>
                <w:szCs w:val="24"/>
              </w:rPr>
              <w:t>Не предусмотрен</w:t>
            </w:r>
          </w:p>
        </w:tc>
      </w:tr>
    </w:tbl>
    <w:p w:rsidR="009F02B2" w:rsidRPr="009F02B2" w:rsidRDefault="009F02B2" w:rsidP="009F02B2">
      <w:pPr>
        <w:spacing w:after="0" w:line="240" w:lineRule="auto"/>
        <w:jc w:val="both"/>
        <w:rPr>
          <w:rFonts w:ascii="Times New Roman" w:hAnsi="Times New Roman" w:cs="Times New Roman"/>
          <w:b/>
          <w:sz w:val="24"/>
          <w:szCs w:val="24"/>
        </w:rPr>
      </w:pPr>
    </w:p>
    <w:p w:rsidR="009F02B2" w:rsidRPr="009F02B2" w:rsidRDefault="009F02B2" w:rsidP="009F02B2">
      <w:pPr>
        <w:spacing w:after="0" w:line="240" w:lineRule="auto"/>
        <w:jc w:val="both"/>
        <w:rPr>
          <w:rFonts w:ascii="Times New Roman" w:hAnsi="Times New Roman" w:cs="Times New Roman"/>
          <w:b/>
          <w:sz w:val="24"/>
          <w:szCs w:val="24"/>
        </w:rPr>
      </w:pPr>
    </w:p>
    <w:p w:rsidR="009F02B2" w:rsidRPr="009F02B2" w:rsidRDefault="009F02B2" w:rsidP="009F02B2">
      <w:pPr>
        <w:spacing w:after="0" w:line="240" w:lineRule="auto"/>
        <w:jc w:val="both"/>
        <w:rPr>
          <w:rFonts w:ascii="Times New Roman" w:hAnsi="Times New Roman" w:cs="Times New Roman"/>
          <w:b/>
          <w:sz w:val="24"/>
          <w:szCs w:val="24"/>
        </w:rPr>
      </w:pPr>
    </w:p>
    <w:p w:rsidR="009F02B2" w:rsidRPr="009F02B2" w:rsidRDefault="009F02B2" w:rsidP="009F02B2">
      <w:pPr>
        <w:spacing w:after="0" w:line="240" w:lineRule="auto"/>
        <w:jc w:val="both"/>
        <w:rPr>
          <w:rFonts w:ascii="Times New Roman" w:hAnsi="Times New Roman" w:cs="Times New Roman"/>
          <w:b/>
          <w:sz w:val="24"/>
          <w:szCs w:val="24"/>
        </w:rPr>
      </w:pPr>
      <w:r w:rsidRPr="009F02B2">
        <w:rPr>
          <w:rFonts w:ascii="Times New Roman" w:hAnsi="Times New Roman" w:cs="Times New Roman"/>
          <w:b/>
          <w:sz w:val="24"/>
          <w:szCs w:val="24"/>
        </w:rPr>
        <w:t>СИСТЕМА ОЦЕНИВАНИЯ</w:t>
      </w:r>
    </w:p>
    <w:p w:rsidR="009F02B2" w:rsidRPr="009F02B2" w:rsidRDefault="009F02B2" w:rsidP="009F02B2">
      <w:pPr>
        <w:spacing w:after="0" w:line="240" w:lineRule="auto"/>
        <w:jc w:val="both"/>
        <w:rPr>
          <w:rFonts w:ascii="Times New Roman" w:hAnsi="Times New Roman" w:cs="Times New Roman"/>
          <w:b/>
          <w:sz w:val="24"/>
          <w:szCs w:val="24"/>
        </w:rPr>
      </w:pPr>
      <w:r w:rsidRPr="009F02B2">
        <w:rPr>
          <w:rFonts w:ascii="Times New Roman" w:hAnsi="Times New Roman" w:cs="Times New Roman"/>
          <w:b/>
          <w:sz w:val="24"/>
          <w:szCs w:val="24"/>
        </w:rPr>
        <w:t>Общее количество заданий — 21.1-17 задание – 1 балл; 18-20 задание – 2 балла, 21 задание – 3 балла. Общее количество баллов — 26.</w:t>
      </w:r>
    </w:p>
    <w:p w:rsidR="009F02B2" w:rsidRPr="009F02B2" w:rsidRDefault="009F02B2" w:rsidP="009F02B2">
      <w:pPr>
        <w:spacing w:after="0" w:line="240" w:lineRule="auto"/>
        <w:jc w:val="center"/>
        <w:rPr>
          <w:rFonts w:ascii="Times New Roman" w:hAnsi="Times New Roman" w:cs="Times New Roman"/>
          <w:b/>
          <w:sz w:val="24"/>
          <w:szCs w:val="24"/>
        </w:rPr>
      </w:pPr>
      <w:r w:rsidRPr="009F02B2">
        <w:rPr>
          <w:rFonts w:ascii="Times New Roman" w:hAnsi="Times New Roman" w:cs="Times New Roman"/>
          <w:b/>
          <w:sz w:val="24"/>
          <w:szCs w:val="24"/>
        </w:rPr>
        <w:t>13-19 баллов – оценка «3»</w:t>
      </w:r>
    </w:p>
    <w:p w:rsidR="009F02B2" w:rsidRPr="009F02B2" w:rsidRDefault="009F02B2" w:rsidP="009F02B2">
      <w:pPr>
        <w:spacing w:after="0" w:line="240" w:lineRule="auto"/>
        <w:jc w:val="center"/>
        <w:rPr>
          <w:rFonts w:ascii="Times New Roman" w:hAnsi="Times New Roman" w:cs="Times New Roman"/>
          <w:b/>
          <w:sz w:val="24"/>
          <w:szCs w:val="24"/>
        </w:rPr>
      </w:pPr>
      <w:r w:rsidRPr="009F02B2">
        <w:rPr>
          <w:rFonts w:ascii="Times New Roman" w:hAnsi="Times New Roman" w:cs="Times New Roman"/>
          <w:b/>
          <w:sz w:val="24"/>
          <w:szCs w:val="24"/>
        </w:rPr>
        <w:t>20-23 баллов – оценка «4»</w:t>
      </w:r>
    </w:p>
    <w:p w:rsidR="009F02B2" w:rsidRPr="009F02B2" w:rsidRDefault="009F02B2" w:rsidP="009F02B2">
      <w:pPr>
        <w:spacing w:after="0" w:line="240" w:lineRule="auto"/>
        <w:jc w:val="center"/>
        <w:rPr>
          <w:rFonts w:ascii="Times New Roman" w:hAnsi="Times New Roman" w:cs="Times New Roman"/>
          <w:b/>
          <w:sz w:val="24"/>
          <w:szCs w:val="24"/>
        </w:rPr>
      </w:pPr>
      <w:r w:rsidRPr="009F02B2">
        <w:rPr>
          <w:rFonts w:ascii="Times New Roman" w:hAnsi="Times New Roman" w:cs="Times New Roman"/>
          <w:b/>
          <w:sz w:val="24"/>
          <w:szCs w:val="24"/>
        </w:rPr>
        <w:t>24-26 баллов – оценка «5»</w:t>
      </w:r>
    </w:p>
    <w:p w:rsidR="009F02B2" w:rsidRPr="009F02B2" w:rsidRDefault="009F02B2" w:rsidP="009F02B2">
      <w:pPr>
        <w:spacing w:after="0" w:line="240" w:lineRule="auto"/>
        <w:jc w:val="both"/>
        <w:rPr>
          <w:rFonts w:ascii="Times New Roman" w:hAnsi="Times New Roman" w:cs="Times New Roman"/>
          <w:b/>
          <w:sz w:val="24"/>
          <w:szCs w:val="24"/>
        </w:rPr>
      </w:pPr>
      <w:r w:rsidRPr="009F02B2">
        <w:rPr>
          <w:rFonts w:ascii="Times New Roman" w:hAnsi="Times New Roman" w:cs="Times New Roman"/>
          <w:b/>
          <w:sz w:val="24"/>
          <w:szCs w:val="24"/>
        </w:rPr>
        <w:t>ОТВЕТЫ:</w:t>
      </w:r>
    </w:p>
    <w:tbl>
      <w:tblPr>
        <w:tblStyle w:val="a5"/>
        <w:tblW w:w="0" w:type="auto"/>
        <w:tblLook w:val="04A0"/>
      </w:tblPr>
      <w:tblGrid>
        <w:gridCol w:w="5212"/>
        <w:gridCol w:w="5208"/>
      </w:tblGrid>
      <w:tr w:rsidR="009F02B2" w:rsidRPr="009F02B2" w:rsidTr="009F02B2">
        <w:tc>
          <w:tcPr>
            <w:tcW w:w="5313" w:type="dxa"/>
          </w:tcPr>
          <w:p w:rsidR="009F02B2" w:rsidRPr="009F02B2" w:rsidRDefault="009F02B2" w:rsidP="009F02B2">
            <w:pPr>
              <w:jc w:val="both"/>
              <w:rPr>
                <w:rFonts w:cs="Times New Roman"/>
                <w:b/>
                <w:szCs w:val="24"/>
              </w:rPr>
            </w:pPr>
            <w:r w:rsidRPr="009F02B2">
              <w:rPr>
                <w:rFonts w:cs="Times New Roman"/>
                <w:b/>
                <w:szCs w:val="24"/>
              </w:rPr>
              <w:t>Вариант 1</w:t>
            </w:r>
          </w:p>
        </w:tc>
        <w:tc>
          <w:tcPr>
            <w:tcW w:w="5314" w:type="dxa"/>
          </w:tcPr>
          <w:p w:rsidR="009F02B2" w:rsidRPr="009F02B2" w:rsidRDefault="009F02B2" w:rsidP="009F02B2">
            <w:pPr>
              <w:jc w:val="both"/>
              <w:rPr>
                <w:rFonts w:cs="Times New Roman"/>
                <w:b/>
                <w:szCs w:val="24"/>
              </w:rPr>
            </w:pPr>
            <w:r w:rsidRPr="009F02B2">
              <w:rPr>
                <w:rFonts w:cs="Times New Roman"/>
                <w:b/>
                <w:szCs w:val="24"/>
              </w:rPr>
              <w:t>Вариант 2</w:t>
            </w:r>
          </w:p>
        </w:tc>
      </w:tr>
      <w:tr w:rsidR="009F02B2" w:rsidRPr="009F02B2" w:rsidTr="009F02B2">
        <w:tc>
          <w:tcPr>
            <w:tcW w:w="5313" w:type="dxa"/>
          </w:tcPr>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В</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А</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Г</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Б</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Г</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А</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lastRenderedPageBreak/>
              <w:t>Б</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Б</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Г</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А</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В</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 xml:space="preserve">Карта </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 xml:space="preserve">Пес </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Пожирало чудовище</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3,2,4,5,1,6</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Научил египтян разводить виноград, выпекать хлеб, готовить пиво и вино, добывать и обрабатывать медь и золото, лечить болезни, строить жилища, читать, писать, заниматься науками</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А</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А-3, Б-5, В-1, Г-2, Д-4</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Орошение у Нила — подвод воды на поля, испытывающие недостаток влаги, и увеличение её запасов в корнеобитаемом слое почвы в целях увеличения плодородия почвы.</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 xml:space="preserve">Нил удобрял почву, что обуславливает занятие местного населения земледелием </w:t>
            </w:r>
          </w:p>
          <w:p w:rsidR="009F02B2" w:rsidRPr="009F02B2" w:rsidRDefault="009F02B2" w:rsidP="009F02B2">
            <w:pPr>
              <w:pStyle w:val="a6"/>
              <w:numPr>
                <w:ilvl w:val="0"/>
                <w:numId w:val="3"/>
              </w:numPr>
              <w:spacing w:after="0" w:line="240" w:lineRule="auto"/>
              <w:ind w:left="459" w:hanging="459"/>
              <w:jc w:val="both"/>
              <w:rPr>
                <w:rFonts w:cs="Times New Roman"/>
                <w:b/>
                <w:szCs w:val="24"/>
              </w:rPr>
            </w:pPr>
            <w:r w:rsidRPr="009F02B2">
              <w:rPr>
                <w:rFonts w:cs="Times New Roman"/>
                <w:b/>
                <w:szCs w:val="24"/>
              </w:rPr>
              <w:t xml:space="preserve">Строительство пирамиды фараона Хеопса </w:t>
            </w:r>
          </w:p>
        </w:tc>
        <w:tc>
          <w:tcPr>
            <w:tcW w:w="5314" w:type="dxa"/>
          </w:tcPr>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lastRenderedPageBreak/>
              <w:t>А</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В</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Б</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А</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Б</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Г</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lastRenderedPageBreak/>
              <w:t>В</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А</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А</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Б</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В</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 xml:space="preserve">Карта </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Кот</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Оставался в светлом царстве мертвых</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3,6,1,5,2,4</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Научил египтян разводить виноград, выпекать хлеб, готовить пиво и вино, добывать и обрабатывать медь и золото, лечить болезни, строить жилища, читать, писать, заниматься науками</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А</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А-3, Б-5, В-4, Г-1, Д-2</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Мумия — неразлагающееся мертвое тело, которое подвергли специальной обработке</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 xml:space="preserve">Нил удобрял почву, что обуславливает занятие местного населения земледелием </w:t>
            </w:r>
          </w:p>
          <w:p w:rsidR="009F02B2" w:rsidRPr="009F02B2" w:rsidRDefault="009F02B2" w:rsidP="009F02B2">
            <w:pPr>
              <w:pStyle w:val="a6"/>
              <w:numPr>
                <w:ilvl w:val="0"/>
                <w:numId w:val="2"/>
              </w:numPr>
              <w:spacing w:after="0" w:line="240" w:lineRule="auto"/>
              <w:ind w:left="457" w:hanging="425"/>
              <w:jc w:val="both"/>
              <w:rPr>
                <w:rFonts w:cs="Times New Roman"/>
                <w:b/>
                <w:szCs w:val="24"/>
              </w:rPr>
            </w:pPr>
            <w:r w:rsidRPr="009F02B2">
              <w:rPr>
                <w:rFonts w:cs="Times New Roman"/>
                <w:b/>
                <w:szCs w:val="24"/>
              </w:rPr>
              <w:t xml:space="preserve"> Военные походы фараонов </w:t>
            </w:r>
          </w:p>
        </w:tc>
      </w:tr>
    </w:tbl>
    <w:p w:rsidR="009F02B2" w:rsidRPr="009F02B2" w:rsidRDefault="009F02B2" w:rsidP="009F02B2">
      <w:pPr>
        <w:spacing w:after="0" w:line="240" w:lineRule="auto"/>
        <w:jc w:val="both"/>
        <w:rPr>
          <w:rFonts w:ascii="Times New Roman" w:hAnsi="Times New Roman" w:cs="Times New Roman"/>
          <w:sz w:val="24"/>
          <w:szCs w:val="24"/>
        </w:rPr>
      </w:pPr>
    </w:p>
    <w:p w:rsidR="009F02B2" w:rsidRPr="009F02B2" w:rsidRDefault="009F02B2" w:rsidP="009F02B2">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Тест по истории. 5 класс</w:t>
      </w:r>
    </w:p>
    <w:p w:rsidR="009F02B2" w:rsidRPr="009F02B2" w:rsidRDefault="009F02B2" w:rsidP="009F02B2">
      <w:pPr>
        <w:spacing w:before="100" w:beforeAutospacing="1" w:after="100" w:afterAutospacing="1" w:line="240" w:lineRule="auto"/>
        <w:jc w:val="center"/>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 xml:space="preserve"> Восточное Средиземноморье в древности</w:t>
      </w:r>
      <w:r w:rsidRPr="009F02B2">
        <w:rPr>
          <w:rFonts w:ascii="Times New Roman" w:eastAsia="Times New Roman" w:hAnsi="Times New Roman" w:cs="Times New Roman"/>
          <w:sz w:val="24"/>
          <w:szCs w:val="24"/>
        </w:rPr>
        <w:br/>
      </w:r>
      <w:r w:rsidRPr="009F02B2">
        <w:rPr>
          <w:rFonts w:ascii="Times New Roman" w:eastAsia="Times New Roman" w:hAnsi="Times New Roman" w:cs="Times New Roman"/>
          <w:b/>
          <w:bCs/>
          <w:sz w:val="24"/>
          <w:szCs w:val="24"/>
        </w:rPr>
        <w:t>В-1</w:t>
      </w:r>
    </w:p>
    <w:p w:rsidR="009F02B2" w:rsidRPr="009F02B2" w:rsidRDefault="009F02B2" w:rsidP="009F02B2">
      <w:pPr>
        <w:spacing w:before="100" w:beforeAutospacing="1" w:after="100" w:afterAutospacing="1" w:line="240" w:lineRule="auto"/>
        <w:jc w:val="center"/>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Макс</w:t>
      </w:r>
      <w:proofErr w:type="gramStart"/>
      <w:r w:rsidRPr="009F02B2">
        <w:rPr>
          <w:rFonts w:ascii="Times New Roman" w:eastAsia="Times New Roman" w:hAnsi="Times New Roman" w:cs="Times New Roman"/>
          <w:b/>
          <w:bCs/>
          <w:sz w:val="24"/>
          <w:szCs w:val="24"/>
        </w:rPr>
        <w:t>.б</w:t>
      </w:r>
      <w:proofErr w:type="gramEnd"/>
      <w:r w:rsidRPr="009F02B2">
        <w:rPr>
          <w:rFonts w:ascii="Times New Roman" w:eastAsia="Times New Roman" w:hAnsi="Times New Roman" w:cs="Times New Roman"/>
          <w:b/>
          <w:bCs/>
          <w:sz w:val="24"/>
          <w:szCs w:val="24"/>
        </w:rPr>
        <w:t>алл-9</w:t>
      </w:r>
    </w:p>
    <w:p w:rsidR="009F02B2" w:rsidRPr="009F02B2" w:rsidRDefault="009F02B2" w:rsidP="009F02B2">
      <w:pPr>
        <w:spacing w:before="100" w:before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 xml:space="preserve">Задание 1.  </w:t>
      </w:r>
    </w:p>
    <w:p w:rsidR="009F02B2" w:rsidRPr="009F02B2" w:rsidRDefault="009F02B2" w:rsidP="009F02B2">
      <w:pPr>
        <w:spacing w:before="100" w:before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Что было главным занятием финикийцев?</w:t>
      </w:r>
      <w:r w:rsidRPr="009F02B2">
        <w:rPr>
          <w:rFonts w:ascii="Times New Roman" w:eastAsia="Times New Roman" w:hAnsi="Times New Roman" w:cs="Times New Roman"/>
          <w:sz w:val="24"/>
          <w:szCs w:val="24"/>
        </w:rPr>
        <w:br/>
        <w:t>а) Земледелие</w:t>
      </w:r>
      <w:r w:rsidRPr="009F02B2">
        <w:rPr>
          <w:rFonts w:ascii="Times New Roman" w:eastAsia="Times New Roman" w:hAnsi="Times New Roman" w:cs="Times New Roman"/>
          <w:sz w:val="24"/>
          <w:szCs w:val="24"/>
        </w:rPr>
        <w:br/>
        <w:t>б) Охота</w:t>
      </w:r>
      <w:r w:rsidRPr="009F02B2">
        <w:rPr>
          <w:rFonts w:ascii="Times New Roman" w:eastAsia="Times New Roman" w:hAnsi="Times New Roman" w:cs="Times New Roman"/>
          <w:sz w:val="24"/>
          <w:szCs w:val="24"/>
        </w:rPr>
        <w:br/>
        <w:t>в) Морская торговля</w:t>
      </w:r>
      <w:r w:rsidRPr="009F02B2">
        <w:rPr>
          <w:rFonts w:ascii="Times New Roman" w:eastAsia="Times New Roman" w:hAnsi="Times New Roman" w:cs="Times New Roman"/>
          <w:sz w:val="24"/>
          <w:szCs w:val="24"/>
        </w:rPr>
        <w:br/>
        <w:t>г) Скотоводство</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 xml:space="preserve">Задание 2. Вставь пропущенные слова </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 xml:space="preserve">Финикийцы изобрели __________, </w:t>
      </w:r>
      <w:proofErr w:type="gramStart"/>
      <w:r w:rsidRPr="009F02B2">
        <w:rPr>
          <w:rFonts w:ascii="Times New Roman" w:eastAsia="Times New Roman" w:hAnsi="Times New Roman" w:cs="Times New Roman"/>
          <w:sz w:val="24"/>
          <w:szCs w:val="24"/>
        </w:rPr>
        <w:t>состоящий</w:t>
      </w:r>
      <w:proofErr w:type="gramEnd"/>
      <w:r w:rsidRPr="009F02B2">
        <w:rPr>
          <w:rFonts w:ascii="Times New Roman" w:eastAsia="Times New Roman" w:hAnsi="Times New Roman" w:cs="Times New Roman"/>
          <w:sz w:val="24"/>
          <w:szCs w:val="24"/>
        </w:rPr>
        <w:t xml:space="preserve"> из __________ букв.</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 xml:space="preserve">Задание 3. Соотнеси понятие и определение </w:t>
      </w:r>
    </w:p>
    <w:tbl>
      <w:tblPr>
        <w:tblStyle w:val="a5"/>
        <w:tblW w:w="0" w:type="auto"/>
        <w:tblLook w:val="04A0"/>
      </w:tblPr>
      <w:tblGrid>
        <w:gridCol w:w="4672"/>
        <w:gridCol w:w="4673"/>
      </w:tblGrid>
      <w:tr w:rsidR="009F02B2" w:rsidRPr="009F02B2" w:rsidTr="009F02B2">
        <w:tc>
          <w:tcPr>
            <w:tcW w:w="4672" w:type="dxa"/>
          </w:tcPr>
          <w:p w:rsidR="009F02B2" w:rsidRPr="009F02B2" w:rsidRDefault="009F02B2" w:rsidP="009F02B2">
            <w:pPr>
              <w:numPr>
                <w:ilvl w:val="0"/>
                <w:numId w:val="4"/>
              </w:num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Тир</w:t>
            </w:r>
          </w:p>
        </w:tc>
        <w:tc>
          <w:tcPr>
            <w:tcW w:w="4673" w:type="dxa"/>
          </w:tcPr>
          <w:p w:rsidR="009F02B2" w:rsidRPr="009F02B2" w:rsidRDefault="009F02B2" w:rsidP="009F02B2">
            <w:p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а) Земля древних евреев</w:t>
            </w:r>
          </w:p>
        </w:tc>
      </w:tr>
      <w:tr w:rsidR="009F02B2" w:rsidRPr="009F02B2" w:rsidTr="009F02B2">
        <w:tc>
          <w:tcPr>
            <w:tcW w:w="4672" w:type="dxa"/>
          </w:tcPr>
          <w:p w:rsidR="009F02B2" w:rsidRPr="009F02B2" w:rsidRDefault="009F02B2" w:rsidP="009F02B2">
            <w:pPr>
              <w:numPr>
                <w:ilvl w:val="0"/>
                <w:numId w:val="4"/>
              </w:num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Колония</w:t>
            </w:r>
          </w:p>
        </w:tc>
        <w:tc>
          <w:tcPr>
            <w:tcW w:w="4673" w:type="dxa"/>
          </w:tcPr>
          <w:p w:rsidR="009F02B2" w:rsidRPr="009F02B2" w:rsidRDefault="009F02B2" w:rsidP="009F02B2">
            <w:p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б) Один из главных городов Финикии</w:t>
            </w:r>
          </w:p>
        </w:tc>
      </w:tr>
      <w:tr w:rsidR="009F02B2" w:rsidRPr="009F02B2" w:rsidTr="009F02B2">
        <w:tc>
          <w:tcPr>
            <w:tcW w:w="4672" w:type="dxa"/>
          </w:tcPr>
          <w:p w:rsidR="009F02B2" w:rsidRPr="009F02B2" w:rsidRDefault="009F02B2" w:rsidP="009F02B2">
            <w:pPr>
              <w:numPr>
                <w:ilvl w:val="0"/>
                <w:numId w:val="4"/>
              </w:num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Палестина</w:t>
            </w:r>
          </w:p>
        </w:tc>
        <w:tc>
          <w:tcPr>
            <w:tcW w:w="4673" w:type="dxa"/>
          </w:tcPr>
          <w:p w:rsidR="009F02B2" w:rsidRPr="009F02B2" w:rsidRDefault="009F02B2" w:rsidP="009F02B2">
            <w:p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в) Поселение, основанное выходцами из другой страны</w:t>
            </w:r>
            <w:r w:rsidRPr="009F02B2">
              <w:rPr>
                <w:rFonts w:eastAsia="Times New Roman" w:cs="Times New Roman"/>
                <w:szCs w:val="24"/>
                <w:lang w:eastAsia="ru-RU"/>
              </w:rPr>
              <w:br/>
            </w:r>
          </w:p>
        </w:tc>
      </w:tr>
      <w:tr w:rsidR="009F02B2" w:rsidRPr="009F02B2" w:rsidTr="009F02B2">
        <w:tc>
          <w:tcPr>
            <w:tcW w:w="4672" w:type="dxa"/>
          </w:tcPr>
          <w:p w:rsidR="009F02B2" w:rsidRPr="009F02B2" w:rsidRDefault="009F02B2" w:rsidP="009F02B2">
            <w:pPr>
              <w:numPr>
                <w:ilvl w:val="0"/>
                <w:numId w:val="4"/>
              </w:num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lastRenderedPageBreak/>
              <w:t>Алфавит</w:t>
            </w:r>
          </w:p>
        </w:tc>
        <w:tc>
          <w:tcPr>
            <w:tcW w:w="4673" w:type="dxa"/>
          </w:tcPr>
          <w:p w:rsidR="009F02B2" w:rsidRPr="009F02B2" w:rsidRDefault="009F02B2" w:rsidP="009F02B2">
            <w:p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г) Система письма</w:t>
            </w:r>
          </w:p>
        </w:tc>
      </w:tr>
    </w:tbl>
    <w:p w:rsidR="009F02B2" w:rsidRPr="009F02B2" w:rsidRDefault="009F02B2" w:rsidP="009F02B2">
      <w:pPr>
        <w:spacing w:after="0" w:line="240" w:lineRule="auto"/>
        <w:rPr>
          <w:rFonts w:ascii="Times New Roman" w:eastAsia="Times New Roman" w:hAnsi="Times New Roman" w:cs="Times New Roman"/>
          <w:sz w:val="24"/>
          <w:szCs w:val="24"/>
        </w:rPr>
      </w:pP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Задание 4. Краткий ответ</w:t>
      </w:r>
      <w:proofErr w:type="gramStart"/>
      <w:r w:rsidRPr="009F02B2">
        <w:rPr>
          <w:rFonts w:ascii="Times New Roman" w:eastAsia="Times New Roman" w:hAnsi="Times New Roman" w:cs="Times New Roman"/>
          <w:b/>
          <w:bCs/>
          <w:sz w:val="24"/>
          <w:szCs w:val="24"/>
        </w:rPr>
        <w:t xml:space="preserve"> </w:t>
      </w:r>
      <w:r w:rsidRPr="009F02B2">
        <w:rPr>
          <w:rFonts w:ascii="Times New Roman" w:eastAsia="Times New Roman" w:hAnsi="Times New Roman" w:cs="Times New Roman"/>
          <w:sz w:val="24"/>
          <w:szCs w:val="24"/>
        </w:rPr>
        <w:br/>
        <w:t>Н</w:t>
      </w:r>
      <w:proofErr w:type="gramEnd"/>
      <w:r w:rsidRPr="009F02B2">
        <w:rPr>
          <w:rFonts w:ascii="Times New Roman" w:eastAsia="Times New Roman" w:hAnsi="Times New Roman" w:cs="Times New Roman"/>
          <w:sz w:val="24"/>
          <w:szCs w:val="24"/>
        </w:rPr>
        <w:t>апиши название одного финикийского города-государства.</w:t>
      </w:r>
    </w:p>
    <w:p w:rsidR="009F02B2" w:rsidRPr="009F02B2" w:rsidRDefault="003F68D1" w:rsidP="009F02B2">
      <w:pPr>
        <w:spacing w:before="100" w:beforeAutospacing="1" w:after="100" w:afterAutospacing="1" w:line="240" w:lineRule="auto"/>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26" style="width:0;height:1.5pt" o:hralign="center" o:hrstd="t" o:hr="t" fillcolor="#a0a0a0" stroked="f"/>
        </w:pic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Задание 5. Напиши имя личности рядом с характеристикой:</w:t>
      </w:r>
    </w:p>
    <w:p w:rsidR="009F02B2" w:rsidRPr="009F02B2" w:rsidRDefault="009F02B2" w:rsidP="009F02B2">
      <w:pPr>
        <w:pStyle w:val="a6"/>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F02B2">
        <w:rPr>
          <w:rFonts w:ascii="Times New Roman" w:eastAsia="Times New Roman" w:hAnsi="Times New Roman" w:cs="Times New Roman"/>
          <w:sz w:val="24"/>
          <w:szCs w:val="24"/>
          <w:lang w:eastAsia="ru-RU"/>
        </w:rPr>
        <w:t>Построил храм в Иерусалиме - _____________________</w:t>
      </w:r>
    </w:p>
    <w:p w:rsidR="009F02B2" w:rsidRPr="009F02B2" w:rsidRDefault="009F02B2" w:rsidP="009F02B2">
      <w:pPr>
        <w:pStyle w:val="a6"/>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F02B2">
        <w:rPr>
          <w:rFonts w:ascii="Times New Roman" w:eastAsia="Times New Roman" w:hAnsi="Times New Roman" w:cs="Times New Roman"/>
          <w:sz w:val="24"/>
          <w:szCs w:val="24"/>
          <w:lang w:eastAsia="ru-RU"/>
        </w:rPr>
        <w:t>Вывел евреев из Египта - __________________________</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 xml:space="preserve">Задание 6. Найди и подчеркни лишнее </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 xml:space="preserve">Какое из слов </w:t>
      </w:r>
      <w:r w:rsidRPr="009F02B2">
        <w:rPr>
          <w:rFonts w:ascii="Times New Roman" w:eastAsia="Times New Roman" w:hAnsi="Times New Roman" w:cs="Times New Roman"/>
          <w:b/>
          <w:bCs/>
          <w:sz w:val="24"/>
          <w:szCs w:val="24"/>
        </w:rPr>
        <w:t>не относится</w:t>
      </w:r>
      <w:r w:rsidRPr="009F02B2">
        <w:rPr>
          <w:rFonts w:ascii="Times New Roman" w:eastAsia="Times New Roman" w:hAnsi="Times New Roman" w:cs="Times New Roman"/>
          <w:sz w:val="24"/>
          <w:szCs w:val="24"/>
        </w:rPr>
        <w:t xml:space="preserve"> к Финикии:</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proofErr w:type="spellStart"/>
      <w:r w:rsidRPr="009F02B2">
        <w:rPr>
          <w:rFonts w:ascii="Times New Roman" w:eastAsia="Times New Roman" w:hAnsi="Times New Roman" w:cs="Times New Roman"/>
          <w:sz w:val="24"/>
          <w:szCs w:val="24"/>
        </w:rPr>
        <w:t>Сидон</w:t>
      </w:r>
      <w:proofErr w:type="spellEnd"/>
      <w:r w:rsidRPr="009F02B2">
        <w:rPr>
          <w:rFonts w:ascii="Times New Roman" w:eastAsia="Times New Roman" w:hAnsi="Times New Roman" w:cs="Times New Roman"/>
          <w:sz w:val="24"/>
          <w:szCs w:val="24"/>
        </w:rPr>
        <w:t xml:space="preserve"> </w:t>
      </w:r>
      <w:proofErr w:type="spellStart"/>
      <w:r w:rsidRPr="009F02B2">
        <w:rPr>
          <w:rFonts w:ascii="Times New Roman" w:eastAsia="Times New Roman" w:hAnsi="Times New Roman" w:cs="Times New Roman"/>
          <w:sz w:val="24"/>
          <w:szCs w:val="24"/>
        </w:rPr>
        <w:t>БиблКарфаген</w:t>
      </w:r>
      <w:proofErr w:type="spellEnd"/>
      <w:r w:rsidRPr="009F02B2">
        <w:rPr>
          <w:rFonts w:ascii="Times New Roman" w:eastAsia="Times New Roman" w:hAnsi="Times New Roman" w:cs="Times New Roman"/>
          <w:sz w:val="24"/>
          <w:szCs w:val="24"/>
        </w:rPr>
        <w:t xml:space="preserve"> Иерусалим</w:t>
      </w:r>
    </w:p>
    <w:p w:rsidR="009F02B2" w:rsidRPr="009F02B2" w:rsidRDefault="009F02B2" w:rsidP="009F02B2">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Тест по истории. 5 класс</w:t>
      </w:r>
    </w:p>
    <w:p w:rsidR="009F02B2" w:rsidRPr="009F02B2" w:rsidRDefault="009F02B2" w:rsidP="009F02B2">
      <w:pPr>
        <w:spacing w:before="100" w:beforeAutospacing="1" w:after="100" w:afterAutospacing="1" w:line="240" w:lineRule="auto"/>
        <w:jc w:val="center"/>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 xml:space="preserve"> Восточное Средиземноморье в древности</w:t>
      </w:r>
      <w:proofErr w:type="gramStart"/>
      <w:r w:rsidRPr="009F02B2">
        <w:rPr>
          <w:rFonts w:ascii="Times New Roman" w:eastAsia="Times New Roman" w:hAnsi="Times New Roman" w:cs="Times New Roman"/>
          <w:sz w:val="24"/>
          <w:szCs w:val="24"/>
        </w:rPr>
        <w:br/>
      </w:r>
      <w:r w:rsidRPr="009F02B2">
        <w:rPr>
          <w:rFonts w:ascii="Times New Roman" w:eastAsia="Times New Roman" w:hAnsi="Times New Roman" w:cs="Times New Roman"/>
          <w:b/>
          <w:bCs/>
          <w:sz w:val="24"/>
          <w:szCs w:val="24"/>
        </w:rPr>
        <w:t>В</w:t>
      </w:r>
      <w:proofErr w:type="gramEnd"/>
      <w:r w:rsidRPr="009F02B2">
        <w:rPr>
          <w:rFonts w:ascii="Times New Roman" w:eastAsia="Times New Roman" w:hAnsi="Times New Roman" w:cs="Times New Roman"/>
          <w:b/>
          <w:bCs/>
          <w:sz w:val="24"/>
          <w:szCs w:val="24"/>
        </w:rPr>
        <w:t>- 2</w:t>
      </w:r>
    </w:p>
    <w:p w:rsidR="009F02B2" w:rsidRPr="009F02B2" w:rsidRDefault="009F02B2" w:rsidP="009F02B2">
      <w:pPr>
        <w:spacing w:before="100" w:beforeAutospacing="1" w:after="100" w:afterAutospacing="1" w:line="240" w:lineRule="auto"/>
        <w:jc w:val="center"/>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Макс</w:t>
      </w:r>
      <w:proofErr w:type="gramStart"/>
      <w:r w:rsidRPr="009F02B2">
        <w:rPr>
          <w:rFonts w:ascii="Times New Roman" w:eastAsia="Times New Roman" w:hAnsi="Times New Roman" w:cs="Times New Roman"/>
          <w:b/>
          <w:bCs/>
          <w:sz w:val="24"/>
          <w:szCs w:val="24"/>
        </w:rPr>
        <w:t>.б</w:t>
      </w:r>
      <w:proofErr w:type="gramEnd"/>
      <w:r w:rsidRPr="009F02B2">
        <w:rPr>
          <w:rFonts w:ascii="Times New Roman" w:eastAsia="Times New Roman" w:hAnsi="Times New Roman" w:cs="Times New Roman"/>
          <w:b/>
          <w:bCs/>
          <w:sz w:val="24"/>
          <w:szCs w:val="24"/>
        </w:rPr>
        <w:t>алл-9</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 xml:space="preserve">Задание 1. </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Кто был царём Израильского царства во время его расцвета?</w:t>
      </w:r>
      <w:r w:rsidRPr="009F02B2">
        <w:rPr>
          <w:rFonts w:ascii="Times New Roman" w:eastAsia="Times New Roman" w:hAnsi="Times New Roman" w:cs="Times New Roman"/>
          <w:sz w:val="24"/>
          <w:szCs w:val="24"/>
        </w:rPr>
        <w:br/>
        <w:t>а) Давид</w:t>
      </w:r>
      <w:r w:rsidRPr="009F02B2">
        <w:rPr>
          <w:rFonts w:ascii="Times New Roman" w:eastAsia="Times New Roman" w:hAnsi="Times New Roman" w:cs="Times New Roman"/>
          <w:sz w:val="24"/>
          <w:szCs w:val="24"/>
        </w:rPr>
        <w:br/>
        <w:t>б) Авраам</w:t>
      </w:r>
      <w:r w:rsidRPr="009F02B2">
        <w:rPr>
          <w:rFonts w:ascii="Times New Roman" w:eastAsia="Times New Roman" w:hAnsi="Times New Roman" w:cs="Times New Roman"/>
          <w:sz w:val="24"/>
          <w:szCs w:val="24"/>
        </w:rPr>
        <w:br/>
        <w:t>в) Соломон</w:t>
      </w:r>
      <w:r w:rsidRPr="009F02B2">
        <w:rPr>
          <w:rFonts w:ascii="Times New Roman" w:eastAsia="Times New Roman" w:hAnsi="Times New Roman" w:cs="Times New Roman"/>
          <w:sz w:val="24"/>
          <w:szCs w:val="24"/>
        </w:rPr>
        <w:br/>
        <w:t>г) Иисус</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 xml:space="preserve">Задание 2. Вставь пропущенные слова </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Палестина находилась между ___________________ морем и ________________ рекой.</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 xml:space="preserve">Задание 3. Соотнеси имя и действие </w:t>
      </w:r>
    </w:p>
    <w:tbl>
      <w:tblPr>
        <w:tblStyle w:val="a5"/>
        <w:tblW w:w="0" w:type="auto"/>
        <w:tblLook w:val="04A0"/>
      </w:tblPr>
      <w:tblGrid>
        <w:gridCol w:w="4672"/>
        <w:gridCol w:w="4673"/>
      </w:tblGrid>
      <w:tr w:rsidR="009F02B2" w:rsidRPr="009F02B2" w:rsidTr="009F02B2">
        <w:tc>
          <w:tcPr>
            <w:tcW w:w="4672" w:type="dxa"/>
          </w:tcPr>
          <w:p w:rsidR="009F02B2" w:rsidRPr="009F02B2" w:rsidRDefault="009F02B2" w:rsidP="009F02B2">
            <w:pPr>
              <w:pStyle w:val="a6"/>
              <w:numPr>
                <w:ilvl w:val="0"/>
                <w:numId w:val="8"/>
              </w:numPr>
              <w:spacing w:before="100" w:beforeAutospacing="1" w:after="100" w:afterAutospacing="1" w:line="240" w:lineRule="auto"/>
              <w:rPr>
                <w:rFonts w:eastAsia="Times New Roman" w:cs="Times New Roman"/>
                <w:szCs w:val="24"/>
                <w:lang w:eastAsia="ru-RU"/>
              </w:rPr>
            </w:pPr>
            <w:r w:rsidRPr="009F02B2">
              <w:rPr>
                <w:rFonts w:eastAsia="Times New Roman" w:cs="Times New Roman"/>
                <w:szCs w:val="24"/>
                <w:lang w:eastAsia="ru-RU"/>
              </w:rPr>
              <w:t>Авраам</w:t>
            </w:r>
          </w:p>
        </w:tc>
        <w:tc>
          <w:tcPr>
            <w:tcW w:w="4673" w:type="dxa"/>
          </w:tcPr>
          <w:p w:rsidR="009F02B2" w:rsidRPr="009F02B2" w:rsidRDefault="009F02B2" w:rsidP="009F02B2">
            <w:p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а) Объединил еврейские племена</w:t>
            </w:r>
          </w:p>
        </w:tc>
      </w:tr>
      <w:tr w:rsidR="009F02B2" w:rsidRPr="009F02B2" w:rsidTr="009F02B2">
        <w:tc>
          <w:tcPr>
            <w:tcW w:w="4672" w:type="dxa"/>
          </w:tcPr>
          <w:p w:rsidR="009F02B2" w:rsidRPr="009F02B2" w:rsidRDefault="009F02B2" w:rsidP="009F02B2">
            <w:pPr>
              <w:pStyle w:val="a6"/>
              <w:numPr>
                <w:ilvl w:val="0"/>
                <w:numId w:val="8"/>
              </w:numPr>
              <w:spacing w:before="100" w:beforeAutospacing="1" w:after="100" w:afterAutospacing="1" w:line="240" w:lineRule="auto"/>
              <w:rPr>
                <w:rFonts w:eastAsia="Times New Roman" w:cs="Times New Roman"/>
                <w:szCs w:val="24"/>
                <w:lang w:eastAsia="ru-RU"/>
              </w:rPr>
            </w:pPr>
            <w:r w:rsidRPr="009F02B2">
              <w:rPr>
                <w:rFonts w:eastAsia="Times New Roman" w:cs="Times New Roman"/>
                <w:szCs w:val="24"/>
                <w:lang w:eastAsia="ru-RU"/>
              </w:rPr>
              <w:t>Давид</w:t>
            </w:r>
          </w:p>
        </w:tc>
        <w:tc>
          <w:tcPr>
            <w:tcW w:w="4673" w:type="dxa"/>
          </w:tcPr>
          <w:p w:rsidR="009F02B2" w:rsidRPr="009F02B2" w:rsidRDefault="009F02B2" w:rsidP="009F02B2">
            <w:p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 xml:space="preserve">б) Считается </w:t>
            </w:r>
            <w:proofErr w:type="spellStart"/>
            <w:r w:rsidRPr="009F02B2">
              <w:rPr>
                <w:rFonts w:eastAsia="Times New Roman" w:cs="Times New Roman"/>
                <w:szCs w:val="24"/>
                <w:lang w:eastAsia="ru-RU"/>
              </w:rPr>
              <w:t>праотцом</w:t>
            </w:r>
            <w:proofErr w:type="spellEnd"/>
            <w:r w:rsidRPr="009F02B2">
              <w:rPr>
                <w:rFonts w:eastAsia="Times New Roman" w:cs="Times New Roman"/>
                <w:szCs w:val="24"/>
                <w:lang w:eastAsia="ru-RU"/>
              </w:rPr>
              <w:t xml:space="preserve"> евреев</w:t>
            </w:r>
          </w:p>
        </w:tc>
      </w:tr>
      <w:tr w:rsidR="009F02B2" w:rsidRPr="009F02B2" w:rsidTr="009F02B2">
        <w:tc>
          <w:tcPr>
            <w:tcW w:w="4672" w:type="dxa"/>
          </w:tcPr>
          <w:p w:rsidR="009F02B2" w:rsidRPr="009F02B2" w:rsidRDefault="009F02B2" w:rsidP="009F02B2">
            <w:pPr>
              <w:pStyle w:val="a6"/>
              <w:numPr>
                <w:ilvl w:val="0"/>
                <w:numId w:val="8"/>
              </w:numPr>
              <w:spacing w:before="100" w:beforeAutospacing="1" w:after="100" w:afterAutospacing="1" w:line="240" w:lineRule="auto"/>
              <w:rPr>
                <w:rFonts w:eastAsia="Times New Roman" w:cs="Times New Roman"/>
                <w:szCs w:val="24"/>
                <w:lang w:eastAsia="ru-RU"/>
              </w:rPr>
            </w:pPr>
            <w:r w:rsidRPr="009F02B2">
              <w:rPr>
                <w:rFonts w:eastAsia="Times New Roman" w:cs="Times New Roman"/>
                <w:szCs w:val="24"/>
                <w:lang w:eastAsia="ru-RU"/>
              </w:rPr>
              <w:t>Моисей</w:t>
            </w:r>
          </w:p>
        </w:tc>
        <w:tc>
          <w:tcPr>
            <w:tcW w:w="4673" w:type="dxa"/>
          </w:tcPr>
          <w:p w:rsidR="009F02B2" w:rsidRPr="009F02B2" w:rsidRDefault="009F02B2" w:rsidP="009F02B2">
            <w:p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в) Вывел народ из Египта</w:t>
            </w:r>
          </w:p>
        </w:tc>
      </w:tr>
      <w:tr w:rsidR="009F02B2" w:rsidRPr="009F02B2" w:rsidTr="009F02B2">
        <w:tc>
          <w:tcPr>
            <w:tcW w:w="4672" w:type="dxa"/>
          </w:tcPr>
          <w:p w:rsidR="009F02B2" w:rsidRPr="009F02B2" w:rsidRDefault="009F02B2" w:rsidP="009F02B2">
            <w:pPr>
              <w:pStyle w:val="a6"/>
              <w:numPr>
                <w:ilvl w:val="0"/>
                <w:numId w:val="8"/>
              </w:numPr>
              <w:spacing w:before="100" w:beforeAutospacing="1" w:after="100" w:afterAutospacing="1" w:line="240" w:lineRule="auto"/>
              <w:rPr>
                <w:rFonts w:eastAsia="Times New Roman" w:cs="Times New Roman"/>
                <w:szCs w:val="24"/>
                <w:lang w:eastAsia="ru-RU"/>
              </w:rPr>
            </w:pPr>
            <w:r w:rsidRPr="009F02B2">
              <w:rPr>
                <w:rFonts w:eastAsia="Times New Roman" w:cs="Times New Roman"/>
                <w:szCs w:val="24"/>
                <w:lang w:eastAsia="ru-RU"/>
              </w:rPr>
              <w:t>Соломон</w:t>
            </w:r>
          </w:p>
        </w:tc>
        <w:tc>
          <w:tcPr>
            <w:tcW w:w="4673" w:type="dxa"/>
          </w:tcPr>
          <w:p w:rsidR="009F02B2" w:rsidRPr="009F02B2" w:rsidRDefault="009F02B2" w:rsidP="009F02B2">
            <w:pPr>
              <w:spacing w:before="100" w:beforeAutospacing="1" w:after="100" w:afterAutospacing="1"/>
              <w:rPr>
                <w:rFonts w:eastAsia="Times New Roman" w:cs="Times New Roman"/>
                <w:szCs w:val="24"/>
                <w:lang w:eastAsia="ru-RU"/>
              </w:rPr>
            </w:pPr>
            <w:r w:rsidRPr="009F02B2">
              <w:rPr>
                <w:rFonts w:eastAsia="Times New Roman" w:cs="Times New Roman"/>
                <w:szCs w:val="24"/>
                <w:lang w:eastAsia="ru-RU"/>
              </w:rPr>
              <w:t>г) Построил Храм в Иерусалиме</w:t>
            </w:r>
          </w:p>
        </w:tc>
      </w:tr>
    </w:tbl>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 xml:space="preserve">Задание 4. Краткий ответ </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Как называется древняя часть Библии, в которой описана история еврейского народа?</w:t>
      </w:r>
    </w:p>
    <w:p w:rsidR="009F02B2" w:rsidRPr="009F02B2" w:rsidRDefault="003F68D1" w:rsidP="009F02B2">
      <w:pPr>
        <w:spacing w:after="0" w:line="240" w:lineRule="auto"/>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lastRenderedPageBreak/>
        <w:pict>
          <v:rect id="_x0000_i1027" style="width:0;height:1.5pt" o:hralign="center" o:hrstd="t" o:hr="t" fillcolor="#a0a0a0" stroked="f"/>
        </w:pic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Задание 5. Допиши название города в соответствии с народом:</w:t>
      </w:r>
    </w:p>
    <w:p w:rsidR="009F02B2" w:rsidRPr="009F02B2" w:rsidRDefault="009F02B2" w:rsidP="009F02B2">
      <w:pPr>
        <w:pStyle w:val="a6"/>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9F02B2">
        <w:rPr>
          <w:rFonts w:ascii="Times New Roman" w:eastAsia="Times New Roman" w:hAnsi="Times New Roman" w:cs="Times New Roman"/>
          <w:sz w:val="24"/>
          <w:szCs w:val="24"/>
          <w:lang w:eastAsia="ru-RU"/>
        </w:rPr>
        <w:t xml:space="preserve">Финикийцы жили </w:t>
      </w:r>
      <w:proofErr w:type="gramStart"/>
      <w:r w:rsidRPr="009F02B2">
        <w:rPr>
          <w:rFonts w:ascii="Times New Roman" w:eastAsia="Times New Roman" w:hAnsi="Times New Roman" w:cs="Times New Roman"/>
          <w:sz w:val="24"/>
          <w:szCs w:val="24"/>
          <w:lang w:eastAsia="ru-RU"/>
        </w:rPr>
        <w:t>в</w:t>
      </w:r>
      <w:proofErr w:type="gramEnd"/>
      <w:r w:rsidRPr="009F02B2">
        <w:rPr>
          <w:rFonts w:ascii="Times New Roman" w:eastAsia="Times New Roman" w:hAnsi="Times New Roman" w:cs="Times New Roman"/>
          <w:sz w:val="24"/>
          <w:szCs w:val="24"/>
          <w:lang w:eastAsia="ru-RU"/>
        </w:rPr>
        <w:t xml:space="preserve"> _________________________</w:t>
      </w:r>
    </w:p>
    <w:p w:rsidR="009F02B2" w:rsidRPr="009F02B2" w:rsidRDefault="009F02B2" w:rsidP="009F02B2">
      <w:pPr>
        <w:pStyle w:val="a6"/>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9F02B2">
        <w:rPr>
          <w:rFonts w:ascii="Times New Roman" w:eastAsia="Times New Roman" w:hAnsi="Times New Roman" w:cs="Times New Roman"/>
          <w:sz w:val="24"/>
          <w:szCs w:val="24"/>
          <w:lang w:eastAsia="ru-RU"/>
        </w:rPr>
        <w:t xml:space="preserve">Древние евреи жили </w:t>
      </w:r>
      <w:proofErr w:type="gramStart"/>
      <w:r w:rsidRPr="009F02B2">
        <w:rPr>
          <w:rFonts w:ascii="Times New Roman" w:eastAsia="Times New Roman" w:hAnsi="Times New Roman" w:cs="Times New Roman"/>
          <w:sz w:val="24"/>
          <w:szCs w:val="24"/>
          <w:lang w:eastAsia="ru-RU"/>
        </w:rPr>
        <w:t>в</w:t>
      </w:r>
      <w:proofErr w:type="gramEnd"/>
      <w:r w:rsidRPr="009F02B2">
        <w:rPr>
          <w:rFonts w:ascii="Times New Roman" w:eastAsia="Times New Roman" w:hAnsi="Times New Roman" w:cs="Times New Roman"/>
          <w:sz w:val="24"/>
          <w:szCs w:val="24"/>
          <w:lang w:eastAsia="ru-RU"/>
        </w:rPr>
        <w:t xml:space="preserve"> _______________________</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Задание 6. Найди и подчеркни лишнее</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 xml:space="preserve">Какое из слов </w:t>
      </w:r>
      <w:r w:rsidRPr="009F02B2">
        <w:rPr>
          <w:rFonts w:ascii="Times New Roman" w:eastAsia="Times New Roman" w:hAnsi="Times New Roman" w:cs="Times New Roman"/>
          <w:b/>
          <w:bCs/>
          <w:sz w:val="24"/>
          <w:szCs w:val="24"/>
        </w:rPr>
        <w:t>не связано</w:t>
      </w:r>
      <w:r w:rsidRPr="009F02B2">
        <w:rPr>
          <w:rFonts w:ascii="Times New Roman" w:eastAsia="Times New Roman" w:hAnsi="Times New Roman" w:cs="Times New Roman"/>
          <w:sz w:val="24"/>
          <w:szCs w:val="24"/>
        </w:rPr>
        <w:t xml:space="preserve"> с религией древних евреев:</w:t>
      </w:r>
    </w:p>
    <w:p w:rsidR="009F02B2" w:rsidRPr="009F02B2" w:rsidRDefault="009F02B2" w:rsidP="009F02B2">
      <w:p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 xml:space="preserve"> Ветхий </w:t>
      </w:r>
      <w:proofErr w:type="spellStart"/>
      <w:r w:rsidRPr="009F02B2">
        <w:rPr>
          <w:rFonts w:ascii="Times New Roman" w:eastAsia="Times New Roman" w:hAnsi="Times New Roman" w:cs="Times New Roman"/>
          <w:sz w:val="24"/>
          <w:szCs w:val="24"/>
        </w:rPr>
        <w:t>ЗаветХрам</w:t>
      </w:r>
      <w:proofErr w:type="spellEnd"/>
      <w:r w:rsidRPr="009F02B2">
        <w:rPr>
          <w:rFonts w:ascii="Times New Roman" w:eastAsia="Times New Roman" w:hAnsi="Times New Roman" w:cs="Times New Roman"/>
          <w:sz w:val="24"/>
          <w:szCs w:val="24"/>
        </w:rPr>
        <w:t xml:space="preserve"> Олимп Моисей</w:t>
      </w:r>
    </w:p>
    <w:p w:rsidR="009F02B2" w:rsidRPr="009F02B2" w:rsidRDefault="009F02B2" w:rsidP="009F02B2">
      <w:pPr>
        <w:spacing w:before="100" w:beforeAutospacing="1" w:after="100" w:afterAutospacing="1" w:line="240" w:lineRule="auto"/>
        <w:jc w:val="center"/>
        <w:outlineLvl w:val="1"/>
        <w:rPr>
          <w:rFonts w:ascii="Times New Roman" w:eastAsia="Times New Roman" w:hAnsi="Times New Roman" w:cs="Times New Roman"/>
          <w:b/>
          <w:bCs/>
          <w:sz w:val="24"/>
          <w:szCs w:val="24"/>
        </w:rPr>
      </w:pPr>
    </w:p>
    <w:p w:rsidR="009F02B2" w:rsidRPr="009F02B2" w:rsidRDefault="009F02B2" w:rsidP="009F02B2">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Тест по истории. 5 класс</w:t>
      </w:r>
    </w:p>
    <w:p w:rsidR="009F02B2" w:rsidRPr="009F02B2" w:rsidRDefault="009F02B2" w:rsidP="009F02B2">
      <w:pPr>
        <w:spacing w:after="0" w:line="240" w:lineRule="auto"/>
        <w:jc w:val="center"/>
        <w:rPr>
          <w:rFonts w:ascii="Times New Roman" w:eastAsia="Times New Roman" w:hAnsi="Times New Roman" w:cs="Times New Roman"/>
          <w:sz w:val="24"/>
          <w:szCs w:val="24"/>
        </w:rPr>
      </w:pPr>
      <w:r w:rsidRPr="009F02B2">
        <w:rPr>
          <w:rFonts w:ascii="Times New Roman" w:eastAsia="Times New Roman" w:hAnsi="Times New Roman" w:cs="Times New Roman"/>
          <w:b/>
          <w:bCs/>
          <w:sz w:val="24"/>
          <w:szCs w:val="24"/>
        </w:rPr>
        <w:t>Тема: Восточное Средиземноморье в древности</w:t>
      </w:r>
    </w:p>
    <w:p w:rsidR="009F02B2" w:rsidRPr="009F02B2" w:rsidRDefault="009F02B2" w:rsidP="009F02B2">
      <w:pPr>
        <w:spacing w:after="0" w:line="240" w:lineRule="auto"/>
        <w:rPr>
          <w:rFonts w:ascii="Times New Roman" w:eastAsia="Times New Roman" w:hAnsi="Times New Roman" w:cs="Times New Roman"/>
          <w:sz w:val="24"/>
          <w:szCs w:val="24"/>
        </w:rPr>
      </w:pPr>
    </w:p>
    <w:p w:rsidR="009F02B2" w:rsidRPr="009F02B2" w:rsidRDefault="009F02B2" w:rsidP="009F02B2">
      <w:pPr>
        <w:spacing w:after="100" w:afterAutospacing="1" w:line="240" w:lineRule="auto"/>
        <w:jc w:val="center"/>
        <w:outlineLvl w:val="1"/>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Ответы к тесту</w:t>
      </w:r>
    </w:p>
    <w:p w:rsidR="009F02B2" w:rsidRPr="009F02B2" w:rsidRDefault="009F02B2" w:rsidP="009F02B2">
      <w:pPr>
        <w:spacing w:after="100" w:afterAutospacing="1" w:line="240" w:lineRule="auto"/>
        <w:jc w:val="center"/>
        <w:outlineLvl w:val="1"/>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Макс. балл-9</w:t>
      </w:r>
    </w:p>
    <w:p w:rsidR="009F02B2" w:rsidRPr="009F02B2" w:rsidRDefault="009F02B2" w:rsidP="009F02B2">
      <w:pPr>
        <w:spacing w:before="100" w:beforeAutospacing="1" w:after="100" w:afterAutospacing="1" w:line="240" w:lineRule="auto"/>
        <w:outlineLvl w:val="2"/>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Вариант 1</w:t>
      </w:r>
    </w:p>
    <w:p w:rsidR="009F02B2" w:rsidRPr="009F02B2" w:rsidRDefault="009F02B2" w:rsidP="009F02B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В (1б)</w:t>
      </w:r>
    </w:p>
    <w:p w:rsidR="009F02B2" w:rsidRPr="009F02B2" w:rsidRDefault="009F02B2" w:rsidP="009F02B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алфавит, 22(2б)</w:t>
      </w:r>
    </w:p>
    <w:p w:rsidR="009F02B2" w:rsidRPr="009F02B2" w:rsidRDefault="009F02B2" w:rsidP="009F02B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1 — б, 2 — в, 3 — а, 4 — г (2б)</w:t>
      </w:r>
    </w:p>
    <w:p w:rsidR="009F02B2" w:rsidRPr="009F02B2" w:rsidRDefault="009F02B2" w:rsidP="009F02B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 xml:space="preserve">Тир / </w:t>
      </w:r>
      <w:proofErr w:type="spellStart"/>
      <w:r w:rsidRPr="009F02B2">
        <w:rPr>
          <w:rFonts w:ascii="Times New Roman" w:eastAsia="Times New Roman" w:hAnsi="Times New Roman" w:cs="Times New Roman"/>
          <w:sz w:val="24"/>
          <w:szCs w:val="24"/>
        </w:rPr>
        <w:t>Сидон</w:t>
      </w:r>
      <w:proofErr w:type="spellEnd"/>
      <w:r w:rsidRPr="009F02B2">
        <w:rPr>
          <w:rFonts w:ascii="Times New Roman" w:eastAsia="Times New Roman" w:hAnsi="Times New Roman" w:cs="Times New Roman"/>
          <w:sz w:val="24"/>
          <w:szCs w:val="24"/>
        </w:rPr>
        <w:t xml:space="preserve"> / Библ (любой один) (1б)</w:t>
      </w:r>
    </w:p>
    <w:p w:rsidR="009F02B2" w:rsidRPr="009F02B2" w:rsidRDefault="009F02B2" w:rsidP="009F02B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Соломон, Моисей (2б)</w:t>
      </w:r>
    </w:p>
    <w:p w:rsidR="009F02B2" w:rsidRPr="009F02B2" w:rsidRDefault="009F02B2" w:rsidP="009F02B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Иерусалим — не финикийский город (1б)</w:t>
      </w:r>
    </w:p>
    <w:p w:rsidR="009F02B2" w:rsidRPr="009F02B2" w:rsidRDefault="009F02B2" w:rsidP="009F02B2">
      <w:pPr>
        <w:spacing w:after="0" w:line="240" w:lineRule="auto"/>
        <w:rPr>
          <w:rFonts w:ascii="Times New Roman" w:eastAsia="Times New Roman" w:hAnsi="Times New Roman" w:cs="Times New Roman"/>
          <w:sz w:val="24"/>
          <w:szCs w:val="24"/>
        </w:rPr>
      </w:pPr>
    </w:p>
    <w:p w:rsidR="009F02B2" w:rsidRPr="009F02B2" w:rsidRDefault="009F02B2" w:rsidP="009F02B2">
      <w:pPr>
        <w:spacing w:before="100" w:beforeAutospacing="1" w:after="100" w:afterAutospacing="1" w:line="240" w:lineRule="auto"/>
        <w:outlineLvl w:val="2"/>
        <w:rPr>
          <w:rFonts w:ascii="Times New Roman" w:eastAsia="Times New Roman" w:hAnsi="Times New Roman" w:cs="Times New Roman"/>
          <w:b/>
          <w:bCs/>
          <w:sz w:val="24"/>
          <w:szCs w:val="24"/>
        </w:rPr>
      </w:pPr>
      <w:r w:rsidRPr="009F02B2">
        <w:rPr>
          <w:rFonts w:ascii="Times New Roman" w:eastAsia="Times New Roman" w:hAnsi="Times New Roman" w:cs="Times New Roman"/>
          <w:b/>
          <w:bCs/>
          <w:sz w:val="24"/>
          <w:szCs w:val="24"/>
        </w:rPr>
        <w:t>Вариант 2</w:t>
      </w:r>
    </w:p>
    <w:p w:rsidR="009F02B2" w:rsidRPr="009F02B2" w:rsidRDefault="009F02B2" w:rsidP="009F02B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В (1б)</w:t>
      </w:r>
    </w:p>
    <w:p w:rsidR="009F02B2" w:rsidRPr="009F02B2" w:rsidRDefault="009F02B2" w:rsidP="009F02B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Средиземным, Иорданской (2б)</w:t>
      </w:r>
    </w:p>
    <w:p w:rsidR="009F02B2" w:rsidRPr="009F02B2" w:rsidRDefault="009F02B2" w:rsidP="009F02B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1 — б, 2 — а, 3 — в, 4 — г (2б)</w:t>
      </w:r>
    </w:p>
    <w:p w:rsidR="009F02B2" w:rsidRPr="009F02B2" w:rsidRDefault="009F02B2" w:rsidP="009F02B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Ветхий Завет(1б)</w:t>
      </w:r>
    </w:p>
    <w:p w:rsidR="009F02B2" w:rsidRPr="009F02B2" w:rsidRDefault="009F02B2" w:rsidP="009F02B2">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9F02B2">
        <w:rPr>
          <w:rFonts w:ascii="Times New Roman" w:eastAsia="Times New Roman" w:hAnsi="Times New Roman" w:cs="Times New Roman"/>
          <w:sz w:val="24"/>
          <w:szCs w:val="24"/>
        </w:rPr>
        <w:t>Тир</w:t>
      </w:r>
      <w:proofErr w:type="gramStart"/>
      <w:r w:rsidRPr="009F02B2">
        <w:rPr>
          <w:rFonts w:ascii="Times New Roman" w:eastAsia="Times New Roman" w:hAnsi="Times New Roman" w:cs="Times New Roman"/>
          <w:sz w:val="24"/>
          <w:szCs w:val="24"/>
        </w:rPr>
        <w:t>,И</w:t>
      </w:r>
      <w:proofErr w:type="gramEnd"/>
      <w:r w:rsidRPr="009F02B2">
        <w:rPr>
          <w:rFonts w:ascii="Times New Roman" w:eastAsia="Times New Roman" w:hAnsi="Times New Roman" w:cs="Times New Roman"/>
          <w:sz w:val="24"/>
          <w:szCs w:val="24"/>
        </w:rPr>
        <w:t>ерусалим</w:t>
      </w:r>
      <w:proofErr w:type="spellEnd"/>
      <w:r w:rsidRPr="009F02B2">
        <w:rPr>
          <w:rFonts w:ascii="Times New Roman" w:eastAsia="Times New Roman" w:hAnsi="Times New Roman" w:cs="Times New Roman"/>
          <w:sz w:val="24"/>
          <w:szCs w:val="24"/>
        </w:rPr>
        <w:t xml:space="preserve"> (2б)</w:t>
      </w:r>
    </w:p>
    <w:p w:rsidR="009F02B2" w:rsidRPr="009F02B2" w:rsidRDefault="009F02B2" w:rsidP="009F02B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Олимп — это греческая мифология (1б)</w:t>
      </w:r>
    </w:p>
    <w:p w:rsidR="009F02B2" w:rsidRPr="009F02B2" w:rsidRDefault="009F02B2" w:rsidP="009F02B2">
      <w:pPr>
        <w:spacing w:before="100" w:beforeAutospacing="1" w:after="100" w:afterAutospacing="1" w:line="240" w:lineRule="auto"/>
        <w:ind w:left="720"/>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Критерии оценивания:</w:t>
      </w:r>
    </w:p>
    <w:p w:rsidR="009F02B2" w:rsidRPr="009F02B2" w:rsidRDefault="009F02B2" w:rsidP="009F02B2">
      <w:pPr>
        <w:spacing w:before="100" w:beforeAutospacing="1" w:after="100" w:afterAutospacing="1" w:line="240" w:lineRule="auto"/>
        <w:ind w:left="720"/>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«2»- 0-3 б.</w:t>
      </w:r>
    </w:p>
    <w:p w:rsidR="009F02B2" w:rsidRPr="009F02B2" w:rsidRDefault="009F02B2" w:rsidP="009F02B2">
      <w:pPr>
        <w:spacing w:before="100" w:beforeAutospacing="1" w:after="100" w:afterAutospacing="1" w:line="240" w:lineRule="auto"/>
        <w:ind w:left="720"/>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«3»-4-5 б.</w:t>
      </w:r>
    </w:p>
    <w:p w:rsidR="009F02B2" w:rsidRPr="009F02B2" w:rsidRDefault="009F02B2" w:rsidP="009F02B2">
      <w:pPr>
        <w:spacing w:before="100" w:beforeAutospacing="1" w:after="100" w:afterAutospacing="1" w:line="240" w:lineRule="auto"/>
        <w:ind w:left="720"/>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«4»-6-7 б.</w:t>
      </w:r>
    </w:p>
    <w:p w:rsidR="009F02B2" w:rsidRPr="009F02B2" w:rsidRDefault="009F02B2" w:rsidP="009F02B2">
      <w:pPr>
        <w:spacing w:before="100" w:beforeAutospacing="1" w:after="100" w:afterAutospacing="1" w:line="240" w:lineRule="auto"/>
        <w:ind w:left="720"/>
        <w:rPr>
          <w:rFonts w:ascii="Times New Roman" w:eastAsia="Times New Roman" w:hAnsi="Times New Roman" w:cs="Times New Roman"/>
          <w:sz w:val="24"/>
          <w:szCs w:val="24"/>
        </w:rPr>
      </w:pPr>
      <w:r w:rsidRPr="009F02B2">
        <w:rPr>
          <w:rFonts w:ascii="Times New Roman" w:eastAsia="Times New Roman" w:hAnsi="Times New Roman" w:cs="Times New Roman"/>
          <w:sz w:val="24"/>
          <w:szCs w:val="24"/>
        </w:rPr>
        <w:t>«5»-8-9 б.</w:t>
      </w:r>
    </w:p>
    <w:p w:rsidR="009F02B2" w:rsidRPr="009F02B2" w:rsidRDefault="009F02B2" w:rsidP="009F02B2">
      <w:pPr>
        <w:jc w:val="center"/>
        <w:rPr>
          <w:rFonts w:ascii="Times New Roman" w:hAnsi="Times New Roman" w:cs="Times New Roman"/>
          <w:b/>
          <w:bCs/>
          <w:sz w:val="24"/>
          <w:szCs w:val="24"/>
        </w:rPr>
      </w:pPr>
      <w:r w:rsidRPr="009F02B2">
        <w:rPr>
          <w:rFonts w:ascii="Times New Roman" w:hAnsi="Times New Roman" w:cs="Times New Roman"/>
          <w:b/>
          <w:bCs/>
          <w:sz w:val="24"/>
          <w:szCs w:val="24"/>
        </w:rPr>
        <w:t>Проверочная работа по теме « Древний мир. Древний Восток» 5 класс</w:t>
      </w:r>
    </w:p>
    <w:p w:rsidR="009F02B2" w:rsidRPr="009F02B2" w:rsidRDefault="009F02B2" w:rsidP="009F02B2">
      <w:pPr>
        <w:jc w:val="center"/>
        <w:rPr>
          <w:rFonts w:ascii="Times New Roman" w:hAnsi="Times New Roman" w:cs="Times New Roman"/>
          <w:b/>
          <w:bCs/>
          <w:sz w:val="24"/>
          <w:szCs w:val="24"/>
        </w:rPr>
      </w:pPr>
      <w:r w:rsidRPr="009F02B2">
        <w:rPr>
          <w:rFonts w:ascii="Times New Roman" w:hAnsi="Times New Roman" w:cs="Times New Roman"/>
          <w:b/>
          <w:bCs/>
          <w:sz w:val="24"/>
          <w:szCs w:val="24"/>
        </w:rPr>
        <w:lastRenderedPageBreak/>
        <w:t>В -1</w:t>
      </w:r>
    </w:p>
    <w:p w:rsidR="009F02B2" w:rsidRPr="009F02B2" w:rsidRDefault="009F02B2" w:rsidP="009F02B2">
      <w:pPr>
        <w:jc w:val="center"/>
        <w:rPr>
          <w:rFonts w:ascii="Times New Roman" w:hAnsi="Times New Roman" w:cs="Times New Roman"/>
          <w:i/>
          <w:sz w:val="24"/>
          <w:szCs w:val="24"/>
        </w:rPr>
      </w:pPr>
      <w:r w:rsidRPr="009F02B2">
        <w:rPr>
          <w:rFonts w:ascii="Times New Roman" w:hAnsi="Times New Roman" w:cs="Times New Roman"/>
          <w:b/>
          <w:bCs/>
          <w:sz w:val="24"/>
          <w:szCs w:val="24"/>
        </w:rPr>
        <w:t>Максимальный балл-15</w:t>
      </w: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i/>
          <w:sz w:val="24"/>
          <w:szCs w:val="24"/>
        </w:rPr>
        <w:t>В заданиях 1-8 выберите только один правильный ответ</w:t>
      </w:r>
      <w:proofErr w:type="gramStart"/>
      <w:r w:rsidRPr="009F02B2">
        <w:rPr>
          <w:rFonts w:ascii="Times New Roman" w:hAnsi="Times New Roman" w:cs="Times New Roman"/>
          <w:b/>
          <w:bCs/>
          <w:i/>
          <w:sz w:val="24"/>
          <w:szCs w:val="24"/>
        </w:rPr>
        <w:t>.</w:t>
      </w:r>
      <w:proofErr w:type="gramEnd"/>
      <w:r w:rsidRPr="009F02B2">
        <w:rPr>
          <w:rFonts w:ascii="Times New Roman" w:hAnsi="Times New Roman" w:cs="Times New Roman"/>
          <w:b/>
          <w:bCs/>
          <w:i/>
          <w:sz w:val="24"/>
          <w:szCs w:val="24"/>
        </w:rPr>
        <w:t xml:space="preserve"> ( </w:t>
      </w:r>
      <w:proofErr w:type="gramStart"/>
      <w:r w:rsidRPr="009F02B2">
        <w:rPr>
          <w:rFonts w:ascii="Times New Roman" w:hAnsi="Times New Roman" w:cs="Times New Roman"/>
          <w:b/>
          <w:bCs/>
          <w:i/>
          <w:sz w:val="24"/>
          <w:szCs w:val="24"/>
        </w:rPr>
        <w:t>п</w:t>
      </w:r>
      <w:proofErr w:type="gramEnd"/>
      <w:r w:rsidRPr="009F02B2">
        <w:rPr>
          <w:rFonts w:ascii="Times New Roman" w:hAnsi="Times New Roman" w:cs="Times New Roman"/>
          <w:b/>
          <w:bCs/>
          <w:i/>
          <w:sz w:val="24"/>
          <w:szCs w:val="24"/>
        </w:rPr>
        <w:t>о 1б.)</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1.Какие реки протекают по территории Индии?</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а) Хуанхэ и </w:t>
      </w:r>
      <w:proofErr w:type="spellStart"/>
      <w:r w:rsidRPr="009F02B2">
        <w:rPr>
          <w:rFonts w:ascii="Times New Roman" w:hAnsi="Times New Roman" w:cs="Times New Roman"/>
          <w:sz w:val="24"/>
          <w:szCs w:val="24"/>
        </w:rPr>
        <w:t>Янзцы</w:t>
      </w:r>
      <w:proofErr w:type="spellEnd"/>
      <w:r w:rsidRPr="009F02B2">
        <w:rPr>
          <w:rFonts w:ascii="Times New Roman" w:hAnsi="Times New Roman" w:cs="Times New Roman"/>
          <w:sz w:val="24"/>
          <w:szCs w:val="24"/>
        </w:rPr>
        <w:t xml:space="preserve">        б) Инд и Ганг            в) Тигр и Евфрат    г) Нил и Тигр</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2.  Правителей Древнего Египта называли:</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вельможами              б) фараонами      в) царями         г) вождями</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3. Первым правителем единого Китая был:</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а) </w:t>
      </w:r>
      <w:proofErr w:type="spellStart"/>
      <w:r w:rsidRPr="009F02B2">
        <w:rPr>
          <w:rFonts w:ascii="Times New Roman" w:hAnsi="Times New Roman" w:cs="Times New Roman"/>
          <w:sz w:val="24"/>
          <w:szCs w:val="24"/>
        </w:rPr>
        <w:t>Ашока</w:t>
      </w:r>
      <w:proofErr w:type="spellEnd"/>
      <w:r w:rsidRPr="009F02B2">
        <w:rPr>
          <w:rFonts w:ascii="Times New Roman" w:hAnsi="Times New Roman" w:cs="Times New Roman"/>
          <w:sz w:val="24"/>
          <w:szCs w:val="24"/>
        </w:rPr>
        <w:t xml:space="preserve">     б) Конфуций   в) Кир Великий      г) </w:t>
      </w:r>
      <w:proofErr w:type="spellStart"/>
      <w:r w:rsidRPr="009F02B2">
        <w:rPr>
          <w:rFonts w:ascii="Times New Roman" w:hAnsi="Times New Roman" w:cs="Times New Roman"/>
          <w:sz w:val="24"/>
          <w:szCs w:val="24"/>
        </w:rPr>
        <w:t>Цинь</w:t>
      </w:r>
      <w:proofErr w:type="spellEnd"/>
      <w:r w:rsidRPr="009F02B2">
        <w:rPr>
          <w:rFonts w:ascii="Times New Roman" w:hAnsi="Times New Roman" w:cs="Times New Roman"/>
          <w:sz w:val="24"/>
          <w:szCs w:val="24"/>
        </w:rPr>
        <w:t xml:space="preserve"> </w:t>
      </w:r>
      <w:proofErr w:type="spellStart"/>
      <w:r w:rsidRPr="009F02B2">
        <w:rPr>
          <w:rFonts w:ascii="Times New Roman" w:hAnsi="Times New Roman" w:cs="Times New Roman"/>
          <w:sz w:val="24"/>
          <w:szCs w:val="24"/>
        </w:rPr>
        <w:t>Шихуан</w:t>
      </w:r>
      <w:proofErr w:type="spellEnd"/>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4. Группа людей, обладающая определенными правами и обязанностями, передающимися по наследству, называется:</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кастой     б) общиной     в) рабами        г) колонией</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5. Клинопись - это письменность</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а) Египта          б) Финикии         в) </w:t>
      </w:r>
      <w:proofErr w:type="spellStart"/>
      <w:r w:rsidRPr="009F02B2">
        <w:rPr>
          <w:rFonts w:ascii="Times New Roman" w:hAnsi="Times New Roman" w:cs="Times New Roman"/>
          <w:sz w:val="24"/>
          <w:szCs w:val="24"/>
        </w:rPr>
        <w:t>Двуречья</w:t>
      </w:r>
      <w:proofErr w:type="spellEnd"/>
      <w:r w:rsidRPr="009F02B2">
        <w:rPr>
          <w:rFonts w:ascii="Times New Roman" w:hAnsi="Times New Roman" w:cs="Times New Roman"/>
          <w:sz w:val="24"/>
          <w:szCs w:val="24"/>
        </w:rPr>
        <w:t xml:space="preserve">           г) Китая</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6. Священное животное, почитаемое в Древней Индии?</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лев               б)  корова           в) тигр               г) леопард</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7. Столица Ассирийской державы, которую называли «логовищем львов» и «городом крови»?</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а) Ниневия            б)  </w:t>
      </w:r>
      <w:proofErr w:type="spellStart"/>
      <w:r w:rsidRPr="009F02B2">
        <w:rPr>
          <w:rFonts w:ascii="Times New Roman" w:hAnsi="Times New Roman" w:cs="Times New Roman"/>
          <w:sz w:val="24"/>
          <w:szCs w:val="24"/>
        </w:rPr>
        <w:t>Персеполь</w:t>
      </w:r>
      <w:proofErr w:type="spellEnd"/>
      <w:r w:rsidRPr="009F02B2">
        <w:rPr>
          <w:rFonts w:ascii="Times New Roman" w:hAnsi="Times New Roman" w:cs="Times New Roman"/>
          <w:sz w:val="24"/>
          <w:szCs w:val="24"/>
        </w:rPr>
        <w:t xml:space="preserve">             в) Вавилон            г) Сузы</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8. Бог солнца в Древнем Египте?</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Тот                   б) Амон-Ра         в) Сет         г) Осирис</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t>9.Установите  соответствие между странами и их достижениями. К каждому элементу из первого столбца подберите один элемент из второго столбца. (2б)</w:t>
      </w:r>
    </w:p>
    <w:tbl>
      <w:tblPr>
        <w:tblW w:w="0" w:type="auto"/>
        <w:tblInd w:w="-15" w:type="dxa"/>
        <w:tblLayout w:type="fixed"/>
        <w:tblLook w:val="0000"/>
      </w:tblPr>
      <w:tblGrid>
        <w:gridCol w:w="4785"/>
        <w:gridCol w:w="4816"/>
      </w:tblGrid>
      <w:tr w:rsidR="009F02B2" w:rsidRPr="009F02B2" w:rsidTr="009F02B2">
        <w:trPr>
          <w:trHeight w:val="325"/>
        </w:trPr>
        <w:tc>
          <w:tcPr>
            <w:tcW w:w="4785" w:type="dxa"/>
            <w:tcBorders>
              <w:top w:val="single" w:sz="4" w:space="0" w:color="000000"/>
              <w:left w:val="single" w:sz="4" w:space="0" w:color="000000"/>
              <w:bottom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Страна</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Достижение</w:t>
            </w:r>
          </w:p>
        </w:tc>
      </w:tr>
      <w:tr w:rsidR="009F02B2" w:rsidRPr="009F02B2" w:rsidTr="009F02B2">
        <w:tc>
          <w:tcPr>
            <w:tcW w:w="4785" w:type="dxa"/>
            <w:tcBorders>
              <w:top w:val="single" w:sz="4" w:space="0" w:color="000000"/>
              <w:left w:val="single" w:sz="4" w:space="0" w:color="000000"/>
              <w:bottom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Финикия</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Б. Китай</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В. Египет</w:t>
            </w:r>
          </w:p>
          <w:p w:rsidR="009F02B2" w:rsidRPr="009F02B2" w:rsidRDefault="009F02B2" w:rsidP="009F02B2">
            <w:pPr>
              <w:rPr>
                <w:rFonts w:ascii="Times New Roman" w:hAnsi="Times New Roman" w:cs="Times New Roman"/>
                <w:sz w:val="24"/>
                <w:szCs w:val="24"/>
              </w:rPr>
            </w:pP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1.Шахматы</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2.Алфавит</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3.Пирамиды</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4. Шёлк</w:t>
            </w:r>
          </w:p>
          <w:p w:rsidR="009F02B2" w:rsidRPr="009F02B2" w:rsidRDefault="009F02B2" w:rsidP="009F02B2">
            <w:pPr>
              <w:rPr>
                <w:rFonts w:ascii="Times New Roman" w:hAnsi="Times New Roman" w:cs="Times New Roman"/>
                <w:sz w:val="24"/>
                <w:szCs w:val="24"/>
              </w:rPr>
            </w:pPr>
          </w:p>
        </w:tc>
      </w:tr>
    </w:tbl>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Запишите  выбранные цифры под соответствующими буквами.</w:t>
      </w: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lastRenderedPageBreak/>
        <w:t>10. Установите соответствие между историческим деятелем и страной. К каждому элементу из первого столбца подберите один элемент из второго столбца. (2б)</w:t>
      </w:r>
    </w:p>
    <w:tbl>
      <w:tblPr>
        <w:tblW w:w="0" w:type="auto"/>
        <w:tblInd w:w="-15" w:type="dxa"/>
        <w:tblLayout w:type="fixed"/>
        <w:tblLook w:val="0000"/>
      </w:tblPr>
      <w:tblGrid>
        <w:gridCol w:w="4785"/>
        <w:gridCol w:w="4816"/>
      </w:tblGrid>
      <w:tr w:rsidR="009F02B2" w:rsidRPr="009F02B2" w:rsidTr="009F02B2">
        <w:trPr>
          <w:trHeight w:val="325"/>
        </w:trPr>
        <w:tc>
          <w:tcPr>
            <w:tcW w:w="4785" w:type="dxa"/>
            <w:tcBorders>
              <w:top w:val="single" w:sz="4" w:space="0" w:color="000000"/>
              <w:left w:val="single" w:sz="4" w:space="0" w:color="000000"/>
              <w:bottom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Исторический деятель</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Страна</w:t>
            </w:r>
          </w:p>
        </w:tc>
      </w:tr>
      <w:tr w:rsidR="009F02B2" w:rsidRPr="009F02B2" w:rsidTr="009F02B2">
        <w:tc>
          <w:tcPr>
            <w:tcW w:w="4785" w:type="dxa"/>
            <w:tcBorders>
              <w:top w:val="single" w:sz="4" w:space="0" w:color="000000"/>
              <w:left w:val="single" w:sz="4" w:space="0" w:color="000000"/>
              <w:bottom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А.  Дарий </w:t>
            </w:r>
            <w:r w:rsidRPr="009F02B2">
              <w:rPr>
                <w:rFonts w:ascii="Times New Roman" w:hAnsi="Times New Roman" w:cs="Times New Roman"/>
                <w:sz w:val="24"/>
                <w:szCs w:val="24"/>
                <w:lang w:val="en-US"/>
              </w:rPr>
              <w:t>I</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Б.  </w:t>
            </w:r>
            <w:proofErr w:type="spellStart"/>
            <w:r w:rsidRPr="009F02B2">
              <w:rPr>
                <w:rFonts w:ascii="Times New Roman" w:hAnsi="Times New Roman" w:cs="Times New Roman"/>
                <w:sz w:val="24"/>
                <w:szCs w:val="24"/>
              </w:rPr>
              <w:t>Ашшурбанапал</w:t>
            </w:r>
            <w:proofErr w:type="spellEnd"/>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В.  Хеопс </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1. Индия</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2. Ассирия</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3. Египет</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4. Персия</w:t>
            </w:r>
          </w:p>
        </w:tc>
      </w:tr>
    </w:tbl>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Запишите  выбранные цифры под соответствующими буквами.</w:t>
      </w:r>
    </w:p>
    <w:p w:rsidR="009F02B2" w:rsidRPr="009F02B2" w:rsidRDefault="009F02B2" w:rsidP="009F02B2">
      <w:pPr>
        <w:rPr>
          <w:rFonts w:ascii="Times New Roman" w:hAnsi="Times New Roman" w:cs="Times New Roman"/>
          <w:b/>
          <w:bCs/>
          <w:i/>
          <w:iCs/>
          <w:sz w:val="24"/>
          <w:szCs w:val="24"/>
        </w:rPr>
      </w:pPr>
      <w:r w:rsidRPr="009F02B2">
        <w:rPr>
          <w:rFonts w:ascii="Times New Roman" w:hAnsi="Times New Roman" w:cs="Times New Roman"/>
          <w:b/>
          <w:bCs/>
          <w:sz w:val="24"/>
          <w:szCs w:val="24"/>
        </w:rPr>
        <w:t>11. Ниже представлен ряд понятий. Все они, за исключением двух, относятся к Древнему Египту. (1б)</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i/>
          <w:iCs/>
          <w:sz w:val="24"/>
          <w:szCs w:val="24"/>
        </w:rPr>
        <w:t xml:space="preserve">1. </w:t>
      </w:r>
      <w:proofErr w:type="spellStart"/>
      <w:r w:rsidRPr="009F02B2">
        <w:rPr>
          <w:rFonts w:ascii="Times New Roman" w:hAnsi="Times New Roman" w:cs="Times New Roman"/>
          <w:i/>
          <w:iCs/>
          <w:sz w:val="24"/>
          <w:szCs w:val="24"/>
        </w:rPr>
        <w:t>шадуф</w:t>
      </w:r>
      <w:proofErr w:type="spellEnd"/>
      <w:r w:rsidRPr="009F02B2">
        <w:rPr>
          <w:rFonts w:ascii="Times New Roman" w:hAnsi="Times New Roman" w:cs="Times New Roman"/>
          <w:i/>
          <w:iCs/>
          <w:sz w:val="24"/>
          <w:szCs w:val="24"/>
        </w:rPr>
        <w:t xml:space="preserve">        2. Нил         3. царская дорога       4. папирус      5. клинопись      6. саркофаг</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Найдите два понятия, «выпадающих» из общего ряда, и запишите в ответ цифры, под которыми они указаны.</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b/>
          <w:bCs/>
          <w:sz w:val="24"/>
          <w:szCs w:val="24"/>
        </w:rPr>
        <w:t xml:space="preserve">12. По легенде  индийский царевич </w:t>
      </w:r>
      <w:proofErr w:type="spellStart"/>
      <w:r w:rsidRPr="009F02B2">
        <w:rPr>
          <w:rFonts w:ascii="Times New Roman" w:hAnsi="Times New Roman" w:cs="Times New Roman"/>
          <w:b/>
          <w:bCs/>
          <w:sz w:val="24"/>
          <w:szCs w:val="24"/>
        </w:rPr>
        <w:t>Гаутама</w:t>
      </w:r>
      <w:proofErr w:type="spellEnd"/>
      <w:r w:rsidRPr="009F02B2">
        <w:rPr>
          <w:rFonts w:ascii="Times New Roman" w:hAnsi="Times New Roman" w:cs="Times New Roman"/>
          <w:sz w:val="24"/>
          <w:szCs w:val="24"/>
        </w:rPr>
        <w:t xml:space="preserve"> покинул дворец, долго скитался и решил стать монахом. Он понял, что главное в человеке не происхождение, а личные достоинства Нужно отказаться от насилия и совершенствовать свою душу. Его прозвали </w:t>
      </w:r>
      <w:proofErr w:type="gramStart"/>
      <w:r w:rsidRPr="009F02B2">
        <w:rPr>
          <w:rFonts w:ascii="Times New Roman" w:hAnsi="Times New Roman" w:cs="Times New Roman"/>
          <w:sz w:val="24"/>
          <w:szCs w:val="24"/>
        </w:rPr>
        <w:t>Просветленным</w:t>
      </w:r>
      <w:proofErr w:type="gramEnd"/>
      <w:r w:rsidRPr="009F02B2">
        <w:rPr>
          <w:rFonts w:ascii="Times New Roman" w:hAnsi="Times New Roman" w:cs="Times New Roman"/>
          <w:sz w:val="24"/>
          <w:szCs w:val="24"/>
        </w:rPr>
        <w:t>. Его учение распространилось по всей Индии, а потом и по всему миру.(1б)</w:t>
      </w:r>
    </w:p>
    <w:p w:rsidR="009F02B2" w:rsidRPr="009F02B2" w:rsidRDefault="009F02B2" w:rsidP="009F02B2">
      <w:pPr>
        <w:rPr>
          <w:rFonts w:ascii="Times New Roman" w:hAnsi="Times New Roman" w:cs="Times New Roman"/>
          <w:b/>
          <w:bCs/>
          <w:i/>
          <w:iCs/>
          <w:sz w:val="24"/>
          <w:szCs w:val="24"/>
        </w:rPr>
      </w:pPr>
      <w:r w:rsidRPr="009F02B2">
        <w:rPr>
          <w:rFonts w:ascii="Times New Roman" w:hAnsi="Times New Roman" w:cs="Times New Roman"/>
          <w:b/>
          <w:bCs/>
          <w:i/>
          <w:iCs/>
          <w:sz w:val="24"/>
          <w:szCs w:val="24"/>
        </w:rPr>
        <w:t>Как называется его учение (религия)?</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Ответ ______________.</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441960</wp:posOffset>
            </wp:positionH>
            <wp:positionV relativeFrom="paragraph">
              <wp:posOffset>-55880</wp:posOffset>
            </wp:positionV>
            <wp:extent cx="5622925" cy="413258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srcRect/>
                    <a:stretch>
                      <a:fillRect/>
                    </a:stretch>
                  </pic:blipFill>
                  <pic:spPr bwMode="auto">
                    <a:xfrm>
                      <a:off x="0" y="0"/>
                      <a:ext cx="5622925" cy="4132580"/>
                    </a:xfrm>
                    <a:prstGeom prst="rect">
                      <a:avLst/>
                    </a:prstGeom>
                    <a:noFill/>
                    <a:ln w="9525">
                      <a:noFill/>
                      <a:miter lim="800000"/>
                      <a:headEnd/>
                      <a:tailEnd/>
                    </a:ln>
                  </pic:spPr>
                </pic:pic>
              </a:graphicData>
            </a:graphic>
          </wp:anchor>
        </w:drawing>
      </w:r>
    </w:p>
    <w:p w:rsidR="009F02B2" w:rsidRPr="009F02B2" w:rsidRDefault="009F02B2" w:rsidP="009F02B2">
      <w:pPr>
        <w:jc w:val="center"/>
        <w:rPr>
          <w:rFonts w:ascii="Times New Roman" w:hAnsi="Times New Roman" w:cs="Times New Roman"/>
          <w:b/>
          <w:bCs/>
          <w:sz w:val="24"/>
          <w:szCs w:val="24"/>
        </w:rPr>
      </w:pPr>
    </w:p>
    <w:p w:rsidR="009F02B2" w:rsidRPr="009F02B2" w:rsidRDefault="009F02B2" w:rsidP="009F02B2">
      <w:pPr>
        <w:jc w:val="center"/>
        <w:rPr>
          <w:rFonts w:ascii="Times New Roman" w:hAnsi="Times New Roman" w:cs="Times New Roman"/>
          <w:b/>
          <w:bCs/>
          <w:sz w:val="24"/>
          <w:szCs w:val="24"/>
        </w:rPr>
      </w:pPr>
    </w:p>
    <w:p w:rsidR="009F02B2" w:rsidRPr="009F02B2" w:rsidRDefault="009F02B2" w:rsidP="009F02B2">
      <w:pPr>
        <w:jc w:val="center"/>
        <w:rPr>
          <w:rFonts w:ascii="Times New Roman" w:hAnsi="Times New Roman" w:cs="Times New Roman"/>
          <w:b/>
          <w:bCs/>
          <w:sz w:val="24"/>
          <w:szCs w:val="24"/>
        </w:rPr>
      </w:pPr>
    </w:p>
    <w:p w:rsidR="009F02B2" w:rsidRPr="009F02B2" w:rsidRDefault="009F02B2" w:rsidP="009F02B2">
      <w:pPr>
        <w:jc w:val="center"/>
        <w:rPr>
          <w:rFonts w:ascii="Times New Roman" w:hAnsi="Times New Roman" w:cs="Times New Roman"/>
          <w:b/>
          <w:bCs/>
          <w:sz w:val="24"/>
          <w:szCs w:val="24"/>
        </w:rPr>
      </w:pPr>
    </w:p>
    <w:p w:rsidR="009F02B2" w:rsidRPr="009F02B2" w:rsidRDefault="009F02B2" w:rsidP="009F02B2">
      <w:pPr>
        <w:jc w:val="center"/>
        <w:rPr>
          <w:rFonts w:ascii="Times New Roman" w:hAnsi="Times New Roman" w:cs="Times New Roman"/>
          <w:b/>
          <w:bCs/>
          <w:sz w:val="24"/>
          <w:szCs w:val="24"/>
        </w:rPr>
      </w:pPr>
    </w:p>
    <w:p w:rsidR="009F02B2" w:rsidRPr="009F02B2" w:rsidRDefault="009F02B2" w:rsidP="009F02B2">
      <w:pPr>
        <w:jc w:val="center"/>
        <w:rPr>
          <w:rFonts w:ascii="Times New Roman" w:hAnsi="Times New Roman" w:cs="Times New Roman"/>
          <w:b/>
          <w:bCs/>
          <w:sz w:val="24"/>
          <w:szCs w:val="24"/>
        </w:rPr>
      </w:pPr>
    </w:p>
    <w:p w:rsidR="009F02B2" w:rsidRDefault="009F02B2" w:rsidP="009F02B2">
      <w:pPr>
        <w:rPr>
          <w:rFonts w:ascii="Times New Roman" w:hAnsi="Times New Roman" w:cs="Times New Roman"/>
          <w:b/>
          <w:bCs/>
          <w:sz w:val="24"/>
          <w:szCs w:val="24"/>
        </w:rPr>
      </w:pPr>
    </w:p>
    <w:p w:rsidR="009F02B2" w:rsidRDefault="009F02B2" w:rsidP="009F02B2">
      <w:pPr>
        <w:rPr>
          <w:rFonts w:ascii="Times New Roman" w:hAnsi="Times New Roman" w:cs="Times New Roman"/>
          <w:b/>
          <w:bCs/>
          <w:sz w:val="24"/>
          <w:szCs w:val="24"/>
        </w:rPr>
      </w:pPr>
    </w:p>
    <w:p w:rsidR="009F02B2" w:rsidRDefault="009F02B2" w:rsidP="009F02B2">
      <w:pPr>
        <w:rPr>
          <w:rFonts w:ascii="Times New Roman" w:hAnsi="Times New Roman" w:cs="Times New Roman"/>
          <w:b/>
          <w:bCs/>
          <w:sz w:val="24"/>
          <w:szCs w:val="24"/>
        </w:rPr>
      </w:pPr>
    </w:p>
    <w:p w:rsidR="009F02B2" w:rsidRDefault="009F02B2" w:rsidP="009F02B2">
      <w:pPr>
        <w:rPr>
          <w:rFonts w:ascii="Times New Roman" w:hAnsi="Times New Roman" w:cs="Times New Roman"/>
          <w:b/>
          <w:bCs/>
          <w:sz w:val="24"/>
          <w:szCs w:val="24"/>
        </w:rPr>
      </w:pPr>
    </w:p>
    <w:p w:rsidR="009F02B2" w:rsidRPr="009F02B2" w:rsidRDefault="009F02B2" w:rsidP="009F02B2">
      <w:pPr>
        <w:rPr>
          <w:rFonts w:ascii="Times New Roman" w:hAnsi="Times New Roman" w:cs="Times New Roman"/>
          <w:b/>
          <w:bCs/>
          <w:sz w:val="24"/>
          <w:szCs w:val="24"/>
        </w:rPr>
      </w:pPr>
    </w:p>
    <w:p w:rsidR="009F02B2" w:rsidRPr="009F02B2" w:rsidRDefault="009F02B2" w:rsidP="009F02B2">
      <w:pPr>
        <w:jc w:val="center"/>
        <w:rPr>
          <w:rFonts w:ascii="Times New Roman" w:hAnsi="Times New Roman" w:cs="Times New Roman"/>
          <w:b/>
          <w:bCs/>
          <w:sz w:val="24"/>
          <w:szCs w:val="24"/>
        </w:rPr>
      </w:pP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t>13. Заштрихуйте на контурной карте квадрат, образованный параллелями и меридианами, где протекают реки Инд и Ганг(1б.)</w:t>
      </w:r>
    </w:p>
    <w:p w:rsidR="009F02B2" w:rsidRPr="009F02B2" w:rsidRDefault="009F02B2" w:rsidP="009F02B2">
      <w:pPr>
        <w:jc w:val="center"/>
        <w:rPr>
          <w:rFonts w:ascii="Times New Roman" w:hAnsi="Times New Roman" w:cs="Times New Roman"/>
          <w:b/>
          <w:bCs/>
          <w:sz w:val="24"/>
          <w:szCs w:val="24"/>
        </w:rPr>
      </w:pPr>
    </w:p>
    <w:p w:rsidR="009F02B2" w:rsidRPr="009F02B2" w:rsidRDefault="009F02B2" w:rsidP="009F02B2">
      <w:pPr>
        <w:jc w:val="center"/>
        <w:rPr>
          <w:rFonts w:ascii="Times New Roman" w:hAnsi="Times New Roman" w:cs="Times New Roman"/>
          <w:b/>
          <w:bCs/>
          <w:sz w:val="24"/>
          <w:szCs w:val="24"/>
        </w:rPr>
      </w:pPr>
      <w:r w:rsidRPr="009F02B2">
        <w:rPr>
          <w:rFonts w:ascii="Times New Roman" w:hAnsi="Times New Roman" w:cs="Times New Roman"/>
          <w:b/>
          <w:bCs/>
          <w:sz w:val="24"/>
          <w:szCs w:val="24"/>
        </w:rPr>
        <w:t xml:space="preserve">Проверочная работа №1 по теме « Древний </w:t>
      </w:r>
      <w:proofErr w:type="spellStart"/>
      <w:r w:rsidRPr="009F02B2">
        <w:rPr>
          <w:rFonts w:ascii="Times New Roman" w:hAnsi="Times New Roman" w:cs="Times New Roman"/>
          <w:b/>
          <w:bCs/>
          <w:sz w:val="24"/>
          <w:szCs w:val="24"/>
        </w:rPr>
        <w:t>мир</w:t>
      </w:r>
      <w:proofErr w:type="gramStart"/>
      <w:r w:rsidRPr="009F02B2">
        <w:rPr>
          <w:rFonts w:ascii="Times New Roman" w:hAnsi="Times New Roman" w:cs="Times New Roman"/>
          <w:b/>
          <w:bCs/>
          <w:sz w:val="24"/>
          <w:szCs w:val="24"/>
        </w:rPr>
        <w:t>.Д</w:t>
      </w:r>
      <w:proofErr w:type="gramEnd"/>
      <w:r w:rsidRPr="009F02B2">
        <w:rPr>
          <w:rFonts w:ascii="Times New Roman" w:hAnsi="Times New Roman" w:cs="Times New Roman"/>
          <w:b/>
          <w:bCs/>
          <w:sz w:val="24"/>
          <w:szCs w:val="24"/>
        </w:rPr>
        <w:t>ревний</w:t>
      </w:r>
      <w:proofErr w:type="spellEnd"/>
      <w:r w:rsidRPr="009F02B2">
        <w:rPr>
          <w:rFonts w:ascii="Times New Roman" w:hAnsi="Times New Roman" w:cs="Times New Roman"/>
          <w:b/>
          <w:bCs/>
          <w:sz w:val="24"/>
          <w:szCs w:val="24"/>
        </w:rPr>
        <w:t xml:space="preserve"> Восток» 5 класс</w:t>
      </w:r>
    </w:p>
    <w:p w:rsidR="009F02B2" w:rsidRPr="009F02B2" w:rsidRDefault="009F02B2" w:rsidP="009F02B2">
      <w:pPr>
        <w:jc w:val="center"/>
        <w:rPr>
          <w:rFonts w:ascii="Times New Roman" w:hAnsi="Times New Roman" w:cs="Times New Roman"/>
          <w:b/>
          <w:bCs/>
          <w:sz w:val="24"/>
          <w:szCs w:val="24"/>
        </w:rPr>
      </w:pPr>
      <w:r w:rsidRPr="009F02B2">
        <w:rPr>
          <w:rFonts w:ascii="Times New Roman" w:hAnsi="Times New Roman" w:cs="Times New Roman"/>
          <w:b/>
          <w:bCs/>
          <w:sz w:val="24"/>
          <w:szCs w:val="24"/>
        </w:rPr>
        <w:t xml:space="preserve">В-2 </w:t>
      </w:r>
    </w:p>
    <w:p w:rsidR="009F02B2" w:rsidRPr="009F02B2" w:rsidRDefault="009F02B2" w:rsidP="009F02B2">
      <w:pPr>
        <w:jc w:val="center"/>
        <w:rPr>
          <w:rFonts w:ascii="Times New Roman" w:hAnsi="Times New Roman" w:cs="Times New Roman"/>
          <w:i/>
          <w:sz w:val="24"/>
          <w:szCs w:val="24"/>
        </w:rPr>
      </w:pPr>
      <w:r w:rsidRPr="009F02B2">
        <w:rPr>
          <w:rFonts w:ascii="Times New Roman" w:hAnsi="Times New Roman" w:cs="Times New Roman"/>
          <w:b/>
          <w:bCs/>
          <w:sz w:val="24"/>
          <w:szCs w:val="24"/>
        </w:rPr>
        <w:t>Максимальный балл-15</w:t>
      </w: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i/>
          <w:sz w:val="24"/>
          <w:szCs w:val="24"/>
        </w:rPr>
        <w:t>В заданиях 1-8 выберите только один правильный ответ</w:t>
      </w:r>
      <w:proofErr w:type="gramStart"/>
      <w:r w:rsidRPr="009F02B2">
        <w:rPr>
          <w:rFonts w:ascii="Times New Roman" w:hAnsi="Times New Roman" w:cs="Times New Roman"/>
          <w:b/>
          <w:bCs/>
          <w:i/>
          <w:sz w:val="24"/>
          <w:szCs w:val="24"/>
        </w:rPr>
        <w:t>.(</w:t>
      </w:r>
      <w:proofErr w:type="gramEnd"/>
      <w:r w:rsidRPr="009F02B2">
        <w:rPr>
          <w:rFonts w:ascii="Times New Roman" w:hAnsi="Times New Roman" w:cs="Times New Roman"/>
          <w:b/>
          <w:bCs/>
          <w:i/>
          <w:sz w:val="24"/>
          <w:szCs w:val="24"/>
        </w:rPr>
        <w:t>по 1б)</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1. Главные реки Китая:</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Хуанхэ и Янцзы                   б) Инд и Ганг             в) Тигр и Евфрат       г) Нил и Иордан</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2.Египетское письмо – это </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клинопись                   б) пиктография             в) иероглифы         г) линейное письмо</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3. Хаммурапи был правителем</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Ассирии             б) Персии         в) Египта         г) Вавилона</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4. Какая каста по легенде произошла из рук бога Брахмы?</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жрецы              б) воины            в) земледельцы            г) слуги</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5. Главный строительный материал в </w:t>
      </w:r>
      <w:proofErr w:type="spellStart"/>
      <w:r w:rsidRPr="009F02B2">
        <w:rPr>
          <w:rFonts w:ascii="Times New Roman" w:hAnsi="Times New Roman" w:cs="Times New Roman"/>
          <w:sz w:val="24"/>
          <w:szCs w:val="24"/>
        </w:rPr>
        <w:t>Двуречье</w:t>
      </w:r>
      <w:proofErr w:type="spellEnd"/>
      <w:r w:rsidRPr="009F02B2">
        <w:rPr>
          <w:rFonts w:ascii="Times New Roman" w:hAnsi="Times New Roman" w:cs="Times New Roman"/>
          <w:sz w:val="24"/>
          <w:szCs w:val="24"/>
        </w:rPr>
        <w:t>?</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камень              б) дерево              в) глина                г) тростник</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6. Служители богов - это</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жрецы              б) вельможи             в) писцы          г) фараоны</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7. Первая столица Древнего Египта?</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Фивы           б) Мемфис          в) Каир         г) Асуан</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8. Древнейший алфавит был создан: </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а) финикийцами          б) египтянами           в) персами                 г) китайцами</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t>9.Установите  соответствие между странами и их достижениями. К каждому элементу из первого столбца подберите один элемент из второго столбца. (2б)</w:t>
      </w:r>
    </w:p>
    <w:tbl>
      <w:tblPr>
        <w:tblW w:w="0" w:type="auto"/>
        <w:tblInd w:w="-15" w:type="dxa"/>
        <w:tblLayout w:type="fixed"/>
        <w:tblLook w:val="0000"/>
      </w:tblPr>
      <w:tblGrid>
        <w:gridCol w:w="4785"/>
        <w:gridCol w:w="4816"/>
      </w:tblGrid>
      <w:tr w:rsidR="009F02B2" w:rsidRPr="009F02B2" w:rsidTr="009F02B2">
        <w:tc>
          <w:tcPr>
            <w:tcW w:w="4785" w:type="dxa"/>
            <w:tcBorders>
              <w:top w:val="single" w:sz="4" w:space="0" w:color="000000"/>
              <w:left w:val="single" w:sz="4" w:space="0" w:color="000000"/>
              <w:bottom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lastRenderedPageBreak/>
              <w:t xml:space="preserve">Страна </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Достижение</w:t>
            </w:r>
          </w:p>
        </w:tc>
      </w:tr>
      <w:tr w:rsidR="009F02B2" w:rsidRPr="009F02B2" w:rsidTr="009F02B2">
        <w:tc>
          <w:tcPr>
            <w:tcW w:w="4785" w:type="dxa"/>
            <w:tcBorders>
              <w:top w:val="single" w:sz="4" w:space="0" w:color="000000"/>
              <w:left w:val="single" w:sz="4" w:space="0" w:color="000000"/>
              <w:bottom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А. Индия </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Б. Китай</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В. Египет</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1.Компас</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2.Папирус</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3. Стекло</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4. Шахматы</w:t>
            </w:r>
          </w:p>
          <w:p w:rsidR="009F02B2" w:rsidRPr="009F02B2" w:rsidRDefault="009F02B2" w:rsidP="009F02B2">
            <w:pPr>
              <w:rPr>
                <w:rFonts w:ascii="Times New Roman" w:hAnsi="Times New Roman" w:cs="Times New Roman"/>
                <w:sz w:val="24"/>
                <w:szCs w:val="24"/>
              </w:rPr>
            </w:pPr>
          </w:p>
        </w:tc>
      </w:tr>
    </w:tbl>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Запишите  выбранные цифры под соответствующими буквами.</w:t>
      </w: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t>10. Установите соответствие между историческим деятелем и страной. К каждому элементу из первого столбца подберите один элемент из второго столбца. (2б)</w:t>
      </w:r>
    </w:p>
    <w:tbl>
      <w:tblPr>
        <w:tblW w:w="0" w:type="auto"/>
        <w:tblInd w:w="-15" w:type="dxa"/>
        <w:tblLayout w:type="fixed"/>
        <w:tblLook w:val="0000"/>
      </w:tblPr>
      <w:tblGrid>
        <w:gridCol w:w="4785"/>
        <w:gridCol w:w="4816"/>
      </w:tblGrid>
      <w:tr w:rsidR="009F02B2" w:rsidRPr="009F02B2" w:rsidTr="009F02B2">
        <w:trPr>
          <w:trHeight w:val="325"/>
        </w:trPr>
        <w:tc>
          <w:tcPr>
            <w:tcW w:w="4785" w:type="dxa"/>
            <w:tcBorders>
              <w:top w:val="single" w:sz="4" w:space="0" w:color="000000"/>
              <w:left w:val="single" w:sz="4" w:space="0" w:color="000000"/>
              <w:bottom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Исторический деятель</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Страна</w:t>
            </w:r>
          </w:p>
        </w:tc>
      </w:tr>
      <w:tr w:rsidR="009F02B2" w:rsidRPr="009F02B2" w:rsidTr="009F02B2">
        <w:tc>
          <w:tcPr>
            <w:tcW w:w="4785" w:type="dxa"/>
            <w:tcBorders>
              <w:top w:val="single" w:sz="4" w:space="0" w:color="000000"/>
              <w:left w:val="single" w:sz="4" w:space="0" w:color="000000"/>
              <w:bottom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А.  </w:t>
            </w:r>
            <w:proofErr w:type="spellStart"/>
            <w:r w:rsidRPr="009F02B2">
              <w:rPr>
                <w:rFonts w:ascii="Times New Roman" w:hAnsi="Times New Roman" w:cs="Times New Roman"/>
                <w:sz w:val="24"/>
                <w:szCs w:val="24"/>
              </w:rPr>
              <w:t>Цинь</w:t>
            </w:r>
            <w:proofErr w:type="spellEnd"/>
            <w:r w:rsidRPr="009F02B2">
              <w:rPr>
                <w:rFonts w:ascii="Times New Roman" w:hAnsi="Times New Roman" w:cs="Times New Roman"/>
                <w:sz w:val="24"/>
                <w:szCs w:val="24"/>
              </w:rPr>
              <w:t xml:space="preserve"> </w:t>
            </w:r>
            <w:proofErr w:type="spellStart"/>
            <w:r w:rsidRPr="009F02B2">
              <w:rPr>
                <w:rFonts w:ascii="Times New Roman" w:hAnsi="Times New Roman" w:cs="Times New Roman"/>
                <w:sz w:val="24"/>
                <w:szCs w:val="24"/>
              </w:rPr>
              <w:t>Шихуан</w:t>
            </w:r>
            <w:proofErr w:type="spellEnd"/>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Б.  Тутмос </w:t>
            </w:r>
            <w:r w:rsidRPr="009F02B2">
              <w:rPr>
                <w:rFonts w:ascii="Times New Roman" w:hAnsi="Times New Roman" w:cs="Times New Roman"/>
                <w:sz w:val="24"/>
                <w:szCs w:val="24"/>
                <w:lang w:val="en-US"/>
              </w:rPr>
              <w:t>III</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 xml:space="preserve">В.  </w:t>
            </w:r>
            <w:proofErr w:type="spellStart"/>
            <w:r w:rsidRPr="009F02B2">
              <w:rPr>
                <w:rFonts w:ascii="Times New Roman" w:hAnsi="Times New Roman" w:cs="Times New Roman"/>
                <w:sz w:val="24"/>
                <w:szCs w:val="24"/>
              </w:rPr>
              <w:t>Ашока</w:t>
            </w:r>
            <w:proofErr w:type="spellEnd"/>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1. Индия</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2. Китай</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3. Египет</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4. Персия</w:t>
            </w:r>
          </w:p>
        </w:tc>
      </w:tr>
    </w:tbl>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Запишите  выбранные цифры под соответствующими буквами.</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b/>
          <w:bCs/>
          <w:i/>
          <w:iCs/>
          <w:sz w:val="24"/>
          <w:szCs w:val="24"/>
        </w:rPr>
      </w:pPr>
      <w:r w:rsidRPr="009F02B2">
        <w:rPr>
          <w:rFonts w:ascii="Times New Roman" w:hAnsi="Times New Roman" w:cs="Times New Roman"/>
          <w:b/>
          <w:bCs/>
          <w:sz w:val="24"/>
          <w:szCs w:val="24"/>
        </w:rPr>
        <w:t xml:space="preserve">11. Ниже представлен ряд понятий. Все они, за исключением двух, относятся к </w:t>
      </w:r>
      <w:proofErr w:type="gramStart"/>
      <w:r w:rsidRPr="009F02B2">
        <w:rPr>
          <w:rFonts w:ascii="Times New Roman" w:hAnsi="Times New Roman" w:cs="Times New Roman"/>
          <w:b/>
          <w:bCs/>
          <w:sz w:val="24"/>
          <w:szCs w:val="24"/>
        </w:rPr>
        <w:t>Древнему</w:t>
      </w:r>
      <w:proofErr w:type="gramEnd"/>
      <w:r w:rsidRPr="009F02B2">
        <w:rPr>
          <w:rFonts w:ascii="Times New Roman" w:hAnsi="Times New Roman" w:cs="Times New Roman"/>
          <w:b/>
          <w:bCs/>
          <w:sz w:val="24"/>
          <w:szCs w:val="24"/>
        </w:rPr>
        <w:t xml:space="preserve"> </w:t>
      </w:r>
      <w:proofErr w:type="spellStart"/>
      <w:r w:rsidRPr="009F02B2">
        <w:rPr>
          <w:rFonts w:ascii="Times New Roman" w:hAnsi="Times New Roman" w:cs="Times New Roman"/>
          <w:b/>
          <w:bCs/>
          <w:sz w:val="24"/>
          <w:szCs w:val="24"/>
        </w:rPr>
        <w:t>Двуречью</w:t>
      </w:r>
      <w:proofErr w:type="spellEnd"/>
      <w:r w:rsidRPr="009F02B2">
        <w:rPr>
          <w:rFonts w:ascii="Times New Roman" w:hAnsi="Times New Roman" w:cs="Times New Roman"/>
          <w:b/>
          <w:bCs/>
          <w:sz w:val="24"/>
          <w:szCs w:val="24"/>
        </w:rPr>
        <w:t>. (1б)</w:t>
      </w: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i/>
          <w:iCs/>
          <w:sz w:val="24"/>
          <w:szCs w:val="24"/>
        </w:rPr>
        <w:t xml:space="preserve">1. шумеры        2.   Евфрат       3.  глина      4.   фараон    5.  </w:t>
      </w:r>
      <w:proofErr w:type="spellStart"/>
      <w:r w:rsidRPr="009F02B2">
        <w:rPr>
          <w:rFonts w:ascii="Times New Roman" w:hAnsi="Times New Roman" w:cs="Times New Roman"/>
          <w:i/>
          <w:iCs/>
          <w:sz w:val="24"/>
          <w:szCs w:val="24"/>
        </w:rPr>
        <w:t>Шамаш</w:t>
      </w:r>
      <w:proofErr w:type="spellEnd"/>
      <w:r w:rsidRPr="009F02B2">
        <w:rPr>
          <w:rFonts w:ascii="Times New Roman" w:hAnsi="Times New Roman" w:cs="Times New Roman"/>
          <w:i/>
          <w:iCs/>
          <w:sz w:val="24"/>
          <w:szCs w:val="24"/>
        </w:rPr>
        <w:t xml:space="preserve">     6. папирус</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sz w:val="24"/>
          <w:szCs w:val="24"/>
        </w:rPr>
        <w:t>Найдите два понятия, «выпадающих» из общего ряда, и запишите в ответ цифры, под которыми они указаны.</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b/>
          <w:bCs/>
          <w:i/>
          <w:iCs/>
          <w:sz w:val="24"/>
          <w:szCs w:val="24"/>
        </w:rPr>
      </w:pPr>
      <w:r w:rsidRPr="009F02B2">
        <w:rPr>
          <w:rFonts w:ascii="Times New Roman" w:hAnsi="Times New Roman" w:cs="Times New Roman"/>
          <w:b/>
          <w:bCs/>
          <w:sz w:val="24"/>
          <w:szCs w:val="24"/>
        </w:rPr>
        <w:t xml:space="preserve">12. Этот китайский мудрец </w:t>
      </w:r>
      <w:r w:rsidRPr="009F02B2">
        <w:rPr>
          <w:rFonts w:ascii="Times New Roman" w:hAnsi="Times New Roman" w:cs="Times New Roman"/>
          <w:sz w:val="24"/>
          <w:szCs w:val="24"/>
        </w:rPr>
        <w:t xml:space="preserve"> считал главными достоинствами воспитанного человека - поклонение старшим, почитание героев, заботу о младших. И как в семье все подчиняются старшему, так и в государстве, все подчиняются императору, а император должен заботиться о подданных. Его учение стало религией для Китая.  </w:t>
      </w:r>
      <w:r w:rsidRPr="009F02B2">
        <w:rPr>
          <w:rFonts w:ascii="Times New Roman" w:hAnsi="Times New Roman" w:cs="Times New Roman"/>
          <w:b/>
          <w:bCs/>
          <w:i/>
          <w:iCs/>
          <w:sz w:val="24"/>
          <w:szCs w:val="24"/>
        </w:rPr>
        <w:t>Как звали этого мудреца?(1б)</w:t>
      </w:r>
    </w:p>
    <w:p w:rsidR="009F02B2" w:rsidRDefault="009F02B2" w:rsidP="009F02B2">
      <w:pPr>
        <w:rPr>
          <w:rFonts w:ascii="Times New Roman" w:hAnsi="Times New Roman" w:cs="Times New Roman"/>
          <w:sz w:val="24"/>
          <w:szCs w:val="24"/>
        </w:rPr>
      </w:pPr>
      <w:r>
        <w:rPr>
          <w:rFonts w:ascii="Times New Roman" w:hAnsi="Times New Roman" w:cs="Times New Roman"/>
          <w:sz w:val="24"/>
          <w:szCs w:val="24"/>
        </w:rPr>
        <w:t>Ответ ______________</w:t>
      </w:r>
    </w:p>
    <w:p w:rsidR="009F02B2" w:rsidRDefault="009F02B2" w:rsidP="009F02B2">
      <w:pPr>
        <w:rPr>
          <w:rFonts w:ascii="Times New Roman" w:hAnsi="Times New Roman" w:cs="Times New Roman"/>
          <w:sz w:val="24"/>
          <w:szCs w:val="24"/>
        </w:rPr>
      </w:pPr>
    </w:p>
    <w:p w:rsidR="009F02B2" w:rsidRDefault="009F02B2" w:rsidP="009F02B2">
      <w:pPr>
        <w:rPr>
          <w:rFonts w:ascii="Times New Roman" w:hAnsi="Times New Roman" w:cs="Times New Roman"/>
          <w:sz w:val="24"/>
          <w:szCs w:val="24"/>
        </w:rPr>
      </w:pPr>
    </w:p>
    <w:p w:rsid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144780</wp:posOffset>
            </wp:positionH>
            <wp:positionV relativeFrom="paragraph">
              <wp:posOffset>-109220</wp:posOffset>
            </wp:positionV>
            <wp:extent cx="5622925" cy="4132580"/>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srcRect/>
                    <a:stretch>
                      <a:fillRect/>
                    </a:stretch>
                  </pic:blipFill>
                  <pic:spPr bwMode="auto">
                    <a:xfrm>
                      <a:off x="0" y="0"/>
                      <a:ext cx="5622925" cy="4132580"/>
                    </a:xfrm>
                    <a:prstGeom prst="rect">
                      <a:avLst/>
                    </a:prstGeom>
                    <a:noFill/>
                    <a:ln w="9525">
                      <a:noFill/>
                      <a:miter lim="800000"/>
                      <a:headEnd/>
                      <a:tailEnd/>
                    </a:ln>
                  </pic:spPr>
                </pic:pic>
              </a:graphicData>
            </a:graphic>
          </wp:anchor>
        </w:drawing>
      </w: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t>13. Заштрихуйте на контурной карте квадрат, образованный параллелями и меридианами, где протекают реки Тигр и Евфрат(1б.)</w:t>
      </w: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sz w:val="24"/>
          <w:szCs w:val="24"/>
        </w:rPr>
      </w:pPr>
    </w:p>
    <w:p w:rsidR="009F02B2" w:rsidRPr="009F02B2" w:rsidRDefault="009F02B2" w:rsidP="009F02B2">
      <w:pPr>
        <w:tabs>
          <w:tab w:val="left" w:pos="2730"/>
        </w:tabs>
        <w:jc w:val="both"/>
        <w:rPr>
          <w:rFonts w:ascii="Times New Roman" w:hAnsi="Times New Roman" w:cs="Times New Roman"/>
          <w:b/>
          <w:bCs/>
          <w:sz w:val="24"/>
          <w:szCs w:val="24"/>
        </w:rPr>
      </w:pPr>
      <w:r w:rsidRPr="009F02B2">
        <w:rPr>
          <w:rFonts w:ascii="Times New Roman" w:hAnsi="Times New Roman" w:cs="Times New Roman"/>
          <w:b/>
          <w:bCs/>
          <w:sz w:val="24"/>
          <w:szCs w:val="24"/>
        </w:rPr>
        <w:lastRenderedPageBreak/>
        <w:t xml:space="preserve">Ключ к проверочной работе « Древний </w:t>
      </w:r>
      <w:proofErr w:type="spellStart"/>
      <w:r w:rsidRPr="009F02B2">
        <w:rPr>
          <w:rFonts w:ascii="Times New Roman" w:hAnsi="Times New Roman" w:cs="Times New Roman"/>
          <w:b/>
          <w:bCs/>
          <w:sz w:val="24"/>
          <w:szCs w:val="24"/>
        </w:rPr>
        <w:t>мир</w:t>
      </w:r>
      <w:proofErr w:type="gramStart"/>
      <w:r w:rsidRPr="009F02B2">
        <w:rPr>
          <w:rFonts w:ascii="Times New Roman" w:hAnsi="Times New Roman" w:cs="Times New Roman"/>
          <w:b/>
          <w:bCs/>
          <w:sz w:val="24"/>
          <w:szCs w:val="24"/>
        </w:rPr>
        <w:t>.Д</w:t>
      </w:r>
      <w:proofErr w:type="gramEnd"/>
      <w:r w:rsidRPr="009F02B2">
        <w:rPr>
          <w:rFonts w:ascii="Times New Roman" w:hAnsi="Times New Roman" w:cs="Times New Roman"/>
          <w:b/>
          <w:bCs/>
          <w:sz w:val="24"/>
          <w:szCs w:val="24"/>
        </w:rPr>
        <w:t>ревний</w:t>
      </w:r>
      <w:proofErr w:type="spellEnd"/>
      <w:r w:rsidRPr="009F02B2">
        <w:rPr>
          <w:rFonts w:ascii="Times New Roman" w:hAnsi="Times New Roman" w:cs="Times New Roman"/>
          <w:b/>
          <w:bCs/>
          <w:sz w:val="24"/>
          <w:szCs w:val="24"/>
        </w:rPr>
        <w:t xml:space="preserve"> Восток» 5 класс</w:t>
      </w:r>
    </w:p>
    <w:p w:rsidR="009F02B2" w:rsidRPr="009F02B2" w:rsidRDefault="009F02B2" w:rsidP="009F02B2">
      <w:pPr>
        <w:tabs>
          <w:tab w:val="left" w:pos="2730"/>
        </w:tabs>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4"/>
        <w:gridCol w:w="2923"/>
        <w:gridCol w:w="3290"/>
        <w:gridCol w:w="3065"/>
      </w:tblGrid>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 задания</w:t>
            </w:r>
          </w:p>
        </w:tc>
        <w:tc>
          <w:tcPr>
            <w:tcW w:w="2923"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 вариант</w:t>
            </w:r>
          </w:p>
        </w:tc>
        <w:tc>
          <w:tcPr>
            <w:tcW w:w="3290"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2 вариант</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Баллы</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1</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Б</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А</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2</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Б</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В</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3</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Г</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Г</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4</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А</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Б</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5</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В</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В</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6</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Б</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Б</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7</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А</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Б</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8</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Б</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А</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9</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243</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412</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2</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10</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423</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231</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2</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11</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35</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46</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12</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буддизм</w:t>
            </w: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Конфуций</w:t>
            </w: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r w:rsidR="009F02B2" w:rsidRPr="009F02B2" w:rsidTr="009F02B2">
        <w:tc>
          <w:tcPr>
            <w:tcW w:w="914"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r w:rsidRPr="009F02B2">
              <w:rPr>
                <w:rFonts w:ascii="Times New Roman" w:hAnsi="Times New Roman" w:cs="Times New Roman"/>
                <w:sz w:val="24"/>
                <w:szCs w:val="24"/>
              </w:rPr>
              <w:t>13</w:t>
            </w:r>
          </w:p>
        </w:tc>
        <w:tc>
          <w:tcPr>
            <w:tcW w:w="2923"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p>
        </w:tc>
        <w:tc>
          <w:tcPr>
            <w:tcW w:w="3290" w:type="dxa"/>
            <w:shd w:val="clear" w:color="auto" w:fill="auto"/>
          </w:tcPr>
          <w:p w:rsidR="009F02B2" w:rsidRPr="009F02B2" w:rsidRDefault="009F02B2" w:rsidP="009F02B2">
            <w:pPr>
              <w:tabs>
                <w:tab w:val="left" w:pos="2730"/>
              </w:tabs>
              <w:jc w:val="both"/>
              <w:rPr>
                <w:rFonts w:ascii="Times New Roman" w:hAnsi="Times New Roman" w:cs="Times New Roman"/>
                <w:sz w:val="24"/>
                <w:szCs w:val="24"/>
              </w:rPr>
            </w:pPr>
          </w:p>
        </w:tc>
        <w:tc>
          <w:tcPr>
            <w:tcW w:w="3065" w:type="dxa"/>
            <w:shd w:val="clear" w:color="auto" w:fill="auto"/>
          </w:tcPr>
          <w:p w:rsidR="009F02B2" w:rsidRPr="009F02B2" w:rsidRDefault="009F02B2" w:rsidP="009F02B2">
            <w:pPr>
              <w:tabs>
                <w:tab w:val="left" w:pos="2730"/>
              </w:tabs>
              <w:jc w:val="center"/>
              <w:rPr>
                <w:rFonts w:ascii="Times New Roman" w:hAnsi="Times New Roman" w:cs="Times New Roman"/>
                <w:sz w:val="24"/>
                <w:szCs w:val="24"/>
              </w:rPr>
            </w:pPr>
            <w:r w:rsidRPr="009F02B2">
              <w:rPr>
                <w:rFonts w:ascii="Times New Roman" w:hAnsi="Times New Roman" w:cs="Times New Roman"/>
                <w:sz w:val="24"/>
                <w:szCs w:val="24"/>
              </w:rPr>
              <w:t>1</w:t>
            </w:r>
          </w:p>
        </w:tc>
      </w:tr>
    </w:tbl>
    <w:p w:rsidR="009F02B2" w:rsidRPr="009F02B2" w:rsidRDefault="009F02B2" w:rsidP="009F02B2">
      <w:pPr>
        <w:tabs>
          <w:tab w:val="left" w:pos="2730"/>
        </w:tabs>
        <w:jc w:val="both"/>
        <w:rPr>
          <w:rFonts w:ascii="Times New Roman" w:hAnsi="Times New Roman" w:cs="Times New Roman"/>
          <w:b/>
          <w:bCs/>
          <w:sz w:val="24"/>
          <w:szCs w:val="24"/>
        </w:rPr>
      </w:pPr>
      <w:r w:rsidRPr="009F02B2">
        <w:rPr>
          <w:rFonts w:ascii="Times New Roman" w:hAnsi="Times New Roman" w:cs="Times New Roman"/>
          <w:b/>
          <w:bCs/>
          <w:sz w:val="24"/>
          <w:szCs w:val="24"/>
        </w:rPr>
        <w:t>Критерии оценивания:</w:t>
      </w:r>
    </w:p>
    <w:p w:rsidR="009F02B2" w:rsidRPr="009F02B2" w:rsidRDefault="009F02B2" w:rsidP="009F02B2">
      <w:pPr>
        <w:tabs>
          <w:tab w:val="left" w:pos="2730"/>
        </w:tabs>
        <w:jc w:val="both"/>
        <w:rPr>
          <w:rFonts w:ascii="Times New Roman" w:hAnsi="Times New Roman" w:cs="Times New Roman"/>
          <w:b/>
          <w:bCs/>
          <w:sz w:val="24"/>
          <w:szCs w:val="24"/>
        </w:rPr>
      </w:pPr>
    </w:p>
    <w:p w:rsidR="009F02B2" w:rsidRPr="009F02B2" w:rsidRDefault="009F02B2" w:rsidP="009F02B2">
      <w:pPr>
        <w:tabs>
          <w:tab w:val="left" w:pos="2700"/>
        </w:tabs>
        <w:jc w:val="both"/>
        <w:rPr>
          <w:rFonts w:ascii="Times New Roman" w:hAnsi="Times New Roman" w:cs="Times New Roman"/>
          <w:sz w:val="24"/>
          <w:szCs w:val="24"/>
        </w:rPr>
      </w:pPr>
      <w:r w:rsidRPr="009F02B2">
        <w:rPr>
          <w:rFonts w:ascii="Times New Roman" w:hAnsi="Times New Roman" w:cs="Times New Roman"/>
          <w:sz w:val="24"/>
          <w:szCs w:val="24"/>
        </w:rPr>
        <w:t>Общий балл – 15</w:t>
      </w:r>
    </w:p>
    <w:p w:rsidR="009F02B2" w:rsidRPr="009F02B2" w:rsidRDefault="009F02B2" w:rsidP="009F02B2">
      <w:pPr>
        <w:tabs>
          <w:tab w:val="left" w:pos="2700"/>
        </w:tabs>
        <w:jc w:val="both"/>
        <w:rPr>
          <w:rFonts w:ascii="Times New Roman" w:hAnsi="Times New Roman" w:cs="Times New Roman"/>
          <w:sz w:val="24"/>
          <w:szCs w:val="24"/>
        </w:rPr>
      </w:pPr>
    </w:p>
    <w:p w:rsidR="009F02B2" w:rsidRPr="009F02B2" w:rsidRDefault="009F02B2" w:rsidP="009F02B2">
      <w:pPr>
        <w:tabs>
          <w:tab w:val="left" w:pos="2700"/>
        </w:tabs>
        <w:jc w:val="both"/>
        <w:rPr>
          <w:rFonts w:ascii="Times New Roman" w:hAnsi="Times New Roman" w:cs="Times New Roman"/>
          <w:sz w:val="24"/>
          <w:szCs w:val="24"/>
        </w:rPr>
      </w:pPr>
      <w:r w:rsidRPr="009F02B2">
        <w:rPr>
          <w:rFonts w:ascii="Times New Roman" w:hAnsi="Times New Roman" w:cs="Times New Roman"/>
          <w:sz w:val="24"/>
          <w:szCs w:val="24"/>
        </w:rPr>
        <w:t>«5»  - 13-14 баллов</w:t>
      </w:r>
    </w:p>
    <w:p w:rsidR="009F02B2" w:rsidRPr="009F02B2" w:rsidRDefault="009F02B2" w:rsidP="009F02B2">
      <w:pPr>
        <w:tabs>
          <w:tab w:val="left" w:pos="2700"/>
        </w:tabs>
        <w:jc w:val="both"/>
        <w:rPr>
          <w:rFonts w:ascii="Times New Roman" w:hAnsi="Times New Roman" w:cs="Times New Roman"/>
          <w:sz w:val="24"/>
          <w:szCs w:val="24"/>
        </w:rPr>
      </w:pPr>
      <w:r w:rsidRPr="009F02B2">
        <w:rPr>
          <w:rFonts w:ascii="Times New Roman" w:hAnsi="Times New Roman" w:cs="Times New Roman"/>
          <w:sz w:val="24"/>
          <w:szCs w:val="24"/>
        </w:rPr>
        <w:t>«4» -  8-12 баллов</w:t>
      </w:r>
    </w:p>
    <w:p w:rsidR="009F02B2" w:rsidRPr="009F02B2" w:rsidRDefault="009F02B2" w:rsidP="009F02B2">
      <w:pPr>
        <w:tabs>
          <w:tab w:val="left" w:pos="2700"/>
        </w:tabs>
        <w:jc w:val="both"/>
        <w:rPr>
          <w:rFonts w:ascii="Times New Roman" w:hAnsi="Times New Roman" w:cs="Times New Roman"/>
          <w:sz w:val="24"/>
          <w:szCs w:val="24"/>
        </w:rPr>
      </w:pPr>
      <w:r w:rsidRPr="009F02B2">
        <w:rPr>
          <w:rFonts w:ascii="Times New Roman" w:hAnsi="Times New Roman" w:cs="Times New Roman"/>
          <w:sz w:val="24"/>
          <w:szCs w:val="24"/>
        </w:rPr>
        <w:t xml:space="preserve">«3» -  5-7 баллов </w:t>
      </w:r>
    </w:p>
    <w:p w:rsidR="009F02B2" w:rsidRPr="009F02B2" w:rsidRDefault="009F02B2" w:rsidP="009F02B2">
      <w:pPr>
        <w:tabs>
          <w:tab w:val="left" w:pos="2700"/>
        </w:tabs>
        <w:jc w:val="both"/>
        <w:rPr>
          <w:rFonts w:ascii="Times New Roman" w:hAnsi="Times New Roman" w:cs="Times New Roman"/>
          <w:sz w:val="24"/>
          <w:szCs w:val="24"/>
        </w:rPr>
      </w:pPr>
      <w:r w:rsidRPr="009F02B2">
        <w:rPr>
          <w:rFonts w:ascii="Times New Roman" w:hAnsi="Times New Roman" w:cs="Times New Roman"/>
          <w:sz w:val="24"/>
          <w:szCs w:val="24"/>
        </w:rPr>
        <w:t>«2» -0-4 баллов</w:t>
      </w:r>
    </w:p>
    <w:p w:rsidR="009F02B2" w:rsidRPr="009F02B2" w:rsidRDefault="009F02B2" w:rsidP="009F02B2">
      <w:pPr>
        <w:tabs>
          <w:tab w:val="left" w:pos="2700"/>
        </w:tabs>
        <w:jc w:val="both"/>
        <w:rPr>
          <w:rFonts w:ascii="Times New Roman" w:hAnsi="Times New Roman" w:cs="Times New Roman"/>
          <w:sz w:val="24"/>
          <w:szCs w:val="24"/>
        </w:rPr>
      </w:pPr>
    </w:p>
    <w:p w:rsidR="009F02B2" w:rsidRDefault="009F02B2" w:rsidP="009F02B2">
      <w:pPr>
        <w:shd w:val="clear" w:color="auto" w:fill="FFFFFF"/>
        <w:spacing w:after="150" w:line="240" w:lineRule="auto"/>
        <w:jc w:val="center"/>
        <w:rPr>
          <w:rFonts w:ascii="Times New Roman" w:eastAsia="Times New Roman" w:hAnsi="Times New Roman" w:cs="Times New Roman"/>
          <w:b/>
          <w:bCs/>
          <w:color w:val="000000"/>
          <w:sz w:val="24"/>
          <w:szCs w:val="24"/>
        </w:rPr>
      </w:pPr>
      <w:bookmarkStart w:id="0" w:name="_Hlk208662591"/>
    </w:p>
    <w:p w:rsidR="009F02B2" w:rsidRDefault="009F02B2" w:rsidP="009F02B2">
      <w:pPr>
        <w:shd w:val="clear" w:color="auto" w:fill="FFFFFF"/>
        <w:spacing w:after="150" w:line="240" w:lineRule="auto"/>
        <w:jc w:val="center"/>
        <w:rPr>
          <w:rFonts w:ascii="Times New Roman" w:eastAsia="Times New Roman" w:hAnsi="Times New Roman" w:cs="Times New Roman"/>
          <w:b/>
          <w:bCs/>
          <w:color w:val="000000"/>
          <w:sz w:val="24"/>
          <w:szCs w:val="24"/>
        </w:rPr>
      </w:pPr>
    </w:p>
    <w:p w:rsidR="009F02B2" w:rsidRDefault="009F02B2" w:rsidP="009F02B2">
      <w:pPr>
        <w:shd w:val="clear" w:color="auto" w:fill="FFFFFF"/>
        <w:spacing w:after="150" w:line="240" w:lineRule="auto"/>
        <w:jc w:val="center"/>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jc w:val="center"/>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b/>
          <w:bCs/>
          <w:color w:val="000000"/>
          <w:sz w:val="24"/>
          <w:szCs w:val="24"/>
        </w:rPr>
        <w:t xml:space="preserve">Проверочная работа по разделу «Древняя Греция» 5 класс </w:t>
      </w:r>
      <w:proofErr w:type="gramStart"/>
      <w:r w:rsidRPr="009F02B2">
        <w:rPr>
          <w:rFonts w:ascii="Times New Roman" w:eastAsia="Times New Roman" w:hAnsi="Times New Roman" w:cs="Times New Roman"/>
          <w:b/>
          <w:bCs/>
          <w:color w:val="000000"/>
          <w:sz w:val="24"/>
          <w:szCs w:val="24"/>
        </w:rPr>
        <w:t>Макс.б</w:t>
      </w:r>
      <w:proofErr w:type="gramEnd"/>
      <w:r w:rsidRPr="009F02B2">
        <w:rPr>
          <w:rFonts w:ascii="Times New Roman" w:eastAsia="Times New Roman" w:hAnsi="Times New Roman" w:cs="Times New Roman"/>
          <w:b/>
          <w:bCs/>
          <w:color w:val="000000"/>
          <w:sz w:val="24"/>
          <w:szCs w:val="24"/>
        </w:rPr>
        <w:t>.-22</w:t>
      </w:r>
    </w:p>
    <w:p w:rsidR="009F02B2" w:rsidRPr="009F02B2" w:rsidRDefault="009F02B2" w:rsidP="009F02B2">
      <w:pPr>
        <w:shd w:val="clear" w:color="auto" w:fill="FFFFFF"/>
        <w:spacing w:after="150" w:line="240" w:lineRule="auto"/>
        <w:jc w:val="center"/>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lastRenderedPageBreak/>
        <w:t>В-1</w:t>
      </w: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b/>
          <w:bCs/>
          <w:color w:val="000000"/>
          <w:sz w:val="24"/>
          <w:szCs w:val="24"/>
        </w:rPr>
        <w:t xml:space="preserve">Часть 1 </w:t>
      </w:r>
      <w:proofErr w:type="spellStart"/>
      <w:r w:rsidRPr="009F02B2">
        <w:rPr>
          <w:rFonts w:ascii="Times New Roman" w:eastAsia="Times New Roman" w:hAnsi="Times New Roman" w:cs="Times New Roman"/>
          <w:b/>
          <w:bCs/>
          <w:color w:val="000000"/>
          <w:sz w:val="24"/>
          <w:szCs w:val="24"/>
        </w:rPr>
        <w:t>Заиши</w:t>
      </w:r>
      <w:proofErr w:type="spellEnd"/>
      <w:r w:rsidRPr="009F02B2">
        <w:rPr>
          <w:rFonts w:ascii="Times New Roman" w:eastAsia="Times New Roman" w:hAnsi="Times New Roman" w:cs="Times New Roman"/>
          <w:b/>
          <w:bCs/>
          <w:color w:val="000000"/>
          <w:sz w:val="24"/>
          <w:szCs w:val="24"/>
        </w:rPr>
        <w:t xml:space="preserve"> правильный вариант ответа</w:t>
      </w:r>
      <w:r w:rsidRPr="009F02B2">
        <w:rPr>
          <w:rFonts w:ascii="Times New Roman" w:eastAsia="Times New Roman" w:hAnsi="Times New Roman" w:cs="Times New Roman"/>
          <w:b/>
          <w:bCs/>
          <w:color w:val="000000"/>
          <w:sz w:val="24"/>
          <w:szCs w:val="24"/>
        </w:rPr>
        <w:br/>
      </w:r>
      <w:r w:rsidRPr="009F02B2">
        <w:rPr>
          <w:rFonts w:ascii="Times New Roman" w:eastAsia="Times New Roman" w:hAnsi="Times New Roman" w:cs="Times New Roman"/>
          <w:b/>
          <w:bCs/>
          <w:color w:val="000000"/>
          <w:sz w:val="24"/>
          <w:szCs w:val="24"/>
        </w:rPr>
        <w:br/>
      </w:r>
      <w:r w:rsidRPr="009F02B2">
        <w:rPr>
          <w:rFonts w:ascii="Times New Roman" w:eastAsia="Times New Roman" w:hAnsi="Times New Roman" w:cs="Times New Roman"/>
          <w:bCs/>
          <w:color w:val="000000"/>
          <w:sz w:val="24"/>
          <w:szCs w:val="24"/>
        </w:rPr>
        <w:t>1.Древняя Греция расположена на полуострове</w:t>
      </w:r>
      <w:r w:rsidRPr="009F02B2">
        <w:rPr>
          <w:rFonts w:ascii="Times New Roman" w:eastAsia="Times New Roman" w:hAnsi="Times New Roman" w:cs="Times New Roman"/>
          <w:color w:val="000000"/>
          <w:sz w:val="24"/>
          <w:szCs w:val="24"/>
        </w:rPr>
        <w:br/>
      </w:r>
      <w:proofErr w:type="spellStart"/>
      <w:r w:rsidRPr="009F02B2">
        <w:rPr>
          <w:rFonts w:ascii="Times New Roman" w:eastAsia="Times New Roman" w:hAnsi="Times New Roman" w:cs="Times New Roman"/>
          <w:i/>
          <w:color w:val="000000"/>
          <w:sz w:val="24"/>
          <w:szCs w:val="24"/>
        </w:rPr>
        <w:t>Апеннинский</w:t>
      </w:r>
      <w:proofErr w:type="spellEnd"/>
      <w:r w:rsidRPr="009F02B2">
        <w:rPr>
          <w:rFonts w:ascii="Times New Roman" w:eastAsia="Times New Roman" w:hAnsi="Times New Roman" w:cs="Times New Roman"/>
          <w:i/>
          <w:color w:val="000000"/>
          <w:sz w:val="24"/>
          <w:szCs w:val="24"/>
        </w:rPr>
        <w:t xml:space="preserve">   </w:t>
      </w:r>
      <w:r w:rsidRPr="009F02B2">
        <w:rPr>
          <w:rFonts w:ascii="Times New Roman" w:eastAsia="Times New Roman" w:hAnsi="Times New Roman" w:cs="Times New Roman"/>
          <w:bCs/>
          <w:i/>
          <w:color w:val="000000"/>
          <w:sz w:val="24"/>
          <w:szCs w:val="24"/>
        </w:rPr>
        <w:t>Балканский</w:t>
      </w:r>
      <w:r w:rsidRPr="009F02B2">
        <w:rPr>
          <w:rFonts w:ascii="Times New Roman" w:eastAsia="Times New Roman" w:hAnsi="Times New Roman" w:cs="Times New Roman"/>
          <w:i/>
          <w:color w:val="000000"/>
          <w:sz w:val="24"/>
          <w:szCs w:val="24"/>
        </w:rPr>
        <w:t xml:space="preserve"> Индостан    Аравийский</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2.Какие моря омывают берега Древней Греции. Найдите неправильный ответ</w:t>
      </w:r>
      <w:r w:rsidRPr="009F02B2">
        <w:rPr>
          <w:rFonts w:ascii="Times New Roman" w:eastAsia="Times New Roman" w:hAnsi="Times New Roman" w:cs="Times New Roman"/>
          <w:color w:val="000000"/>
          <w:sz w:val="24"/>
          <w:szCs w:val="24"/>
        </w:rPr>
        <w:t>.</w:t>
      </w: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i/>
          <w:color w:val="000000"/>
          <w:sz w:val="24"/>
          <w:szCs w:val="24"/>
        </w:rPr>
        <w:t xml:space="preserve">Эгейское  Ионическое   Средиземное    </w:t>
      </w:r>
      <w:r w:rsidRPr="009F02B2">
        <w:rPr>
          <w:rFonts w:ascii="Times New Roman" w:eastAsia="Times New Roman" w:hAnsi="Times New Roman" w:cs="Times New Roman"/>
          <w:bCs/>
          <w:i/>
          <w:color w:val="000000"/>
          <w:sz w:val="24"/>
          <w:szCs w:val="24"/>
        </w:rPr>
        <w:t>Мраморное</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3.Поэма "</w:t>
      </w:r>
      <w:proofErr w:type="spellStart"/>
      <w:r w:rsidRPr="009F02B2">
        <w:rPr>
          <w:rFonts w:ascii="Times New Roman" w:eastAsia="Times New Roman" w:hAnsi="Times New Roman" w:cs="Times New Roman"/>
          <w:bCs/>
          <w:color w:val="000000"/>
          <w:sz w:val="24"/>
          <w:szCs w:val="24"/>
        </w:rPr>
        <w:t>Иллиада</w:t>
      </w:r>
      <w:proofErr w:type="spellEnd"/>
      <w:r w:rsidRPr="009F02B2">
        <w:rPr>
          <w:rFonts w:ascii="Times New Roman" w:eastAsia="Times New Roman" w:hAnsi="Times New Roman" w:cs="Times New Roman"/>
          <w:bCs/>
          <w:color w:val="000000"/>
          <w:sz w:val="24"/>
          <w:szCs w:val="24"/>
        </w:rPr>
        <w:t>" и "Одиссея" были написаны </w:t>
      </w:r>
      <w:proofErr w:type="spellStart"/>
      <w:r w:rsidRPr="009F02B2">
        <w:rPr>
          <w:rFonts w:ascii="Times New Roman" w:eastAsia="Times New Roman" w:hAnsi="Times New Roman" w:cs="Times New Roman"/>
          <w:i/>
          <w:color w:val="000000"/>
          <w:sz w:val="24"/>
          <w:szCs w:val="24"/>
        </w:rPr>
        <w:t>Софокл</w:t>
      </w:r>
      <w:proofErr w:type="spellEnd"/>
      <w:r w:rsidRPr="009F02B2">
        <w:rPr>
          <w:rFonts w:ascii="Times New Roman" w:eastAsia="Times New Roman" w:hAnsi="Times New Roman" w:cs="Times New Roman"/>
          <w:i/>
          <w:color w:val="000000"/>
          <w:sz w:val="24"/>
          <w:szCs w:val="24"/>
        </w:rPr>
        <w:t xml:space="preserve">  </w:t>
      </w:r>
      <w:r w:rsidRPr="009F02B2">
        <w:rPr>
          <w:rFonts w:ascii="Times New Roman" w:eastAsia="Times New Roman" w:hAnsi="Times New Roman" w:cs="Times New Roman"/>
          <w:bCs/>
          <w:i/>
          <w:color w:val="000000"/>
          <w:sz w:val="24"/>
          <w:szCs w:val="24"/>
        </w:rPr>
        <w:t>Гомер</w:t>
      </w:r>
      <w:r w:rsidRPr="009F02B2">
        <w:rPr>
          <w:rFonts w:ascii="Times New Roman" w:eastAsia="Times New Roman" w:hAnsi="Times New Roman" w:cs="Times New Roman"/>
          <w:i/>
          <w:color w:val="000000"/>
          <w:sz w:val="24"/>
          <w:szCs w:val="24"/>
        </w:rPr>
        <w:t xml:space="preserve">   Геродот   Аристофан</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4.Назовите имя греческого бога, который господствовал на небе </w:t>
      </w:r>
      <w:proofErr w:type="spellStart"/>
      <w:r w:rsidRPr="009F02B2">
        <w:rPr>
          <w:rFonts w:ascii="Times New Roman" w:eastAsia="Times New Roman" w:hAnsi="Times New Roman" w:cs="Times New Roman"/>
          <w:i/>
          <w:color w:val="000000"/>
          <w:sz w:val="24"/>
          <w:szCs w:val="24"/>
        </w:rPr>
        <w:t>Аид</w:t>
      </w:r>
      <w:r w:rsidRPr="009F02B2">
        <w:rPr>
          <w:rFonts w:ascii="Times New Roman" w:eastAsia="Times New Roman" w:hAnsi="Times New Roman" w:cs="Times New Roman"/>
          <w:bCs/>
          <w:i/>
          <w:color w:val="000000"/>
          <w:sz w:val="24"/>
          <w:szCs w:val="24"/>
        </w:rPr>
        <w:t>Зевс</w:t>
      </w:r>
      <w:proofErr w:type="spellEnd"/>
      <w:r w:rsidRPr="009F02B2">
        <w:rPr>
          <w:rFonts w:ascii="Times New Roman" w:eastAsia="Times New Roman" w:hAnsi="Times New Roman" w:cs="Times New Roman"/>
          <w:i/>
          <w:color w:val="000000"/>
          <w:sz w:val="24"/>
          <w:szCs w:val="24"/>
        </w:rPr>
        <w:t xml:space="preserve">  Посейдон Геракл</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5.Назовите область Средней Греции, главным городом которой являлись Афины</w:t>
      </w:r>
      <w:r w:rsidRPr="009F02B2">
        <w:rPr>
          <w:rFonts w:ascii="Times New Roman" w:eastAsia="Times New Roman" w:hAnsi="Times New Roman" w:cs="Times New Roman"/>
          <w:color w:val="000000"/>
          <w:sz w:val="24"/>
          <w:szCs w:val="24"/>
        </w:rPr>
        <w:br/>
      </w:r>
      <w:proofErr w:type="spellStart"/>
      <w:r w:rsidRPr="009F02B2">
        <w:rPr>
          <w:rFonts w:ascii="Times New Roman" w:eastAsia="Times New Roman" w:hAnsi="Times New Roman" w:cs="Times New Roman"/>
          <w:bCs/>
          <w:i/>
          <w:color w:val="000000"/>
          <w:sz w:val="24"/>
          <w:szCs w:val="24"/>
        </w:rPr>
        <w:t>Аттика</w:t>
      </w:r>
      <w:r w:rsidRPr="009F02B2">
        <w:rPr>
          <w:rFonts w:ascii="Times New Roman" w:eastAsia="Times New Roman" w:hAnsi="Times New Roman" w:cs="Times New Roman"/>
          <w:i/>
          <w:color w:val="000000"/>
          <w:sz w:val="24"/>
          <w:szCs w:val="24"/>
        </w:rPr>
        <w:t>Миссения</w:t>
      </w:r>
      <w:proofErr w:type="spellEnd"/>
      <w:r w:rsidRPr="009F02B2">
        <w:rPr>
          <w:rFonts w:ascii="Times New Roman" w:eastAsia="Times New Roman" w:hAnsi="Times New Roman" w:cs="Times New Roman"/>
          <w:i/>
          <w:color w:val="000000"/>
          <w:sz w:val="24"/>
          <w:szCs w:val="24"/>
        </w:rPr>
        <w:t xml:space="preserve">   </w:t>
      </w:r>
      <w:proofErr w:type="spellStart"/>
      <w:r w:rsidRPr="009F02B2">
        <w:rPr>
          <w:rFonts w:ascii="Times New Roman" w:eastAsia="Times New Roman" w:hAnsi="Times New Roman" w:cs="Times New Roman"/>
          <w:i/>
          <w:color w:val="000000"/>
          <w:sz w:val="24"/>
          <w:szCs w:val="24"/>
        </w:rPr>
        <w:t>Лакония</w:t>
      </w:r>
      <w:proofErr w:type="spellEnd"/>
      <w:r w:rsidRPr="009F02B2">
        <w:rPr>
          <w:rFonts w:ascii="Times New Roman" w:eastAsia="Times New Roman" w:hAnsi="Times New Roman" w:cs="Times New Roman"/>
          <w:i/>
          <w:color w:val="000000"/>
          <w:sz w:val="24"/>
          <w:szCs w:val="24"/>
        </w:rPr>
        <w:t xml:space="preserve">   Итака</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6.Назовите имя архонта, который заложил основы демократии в Афинах</w:t>
      </w: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i/>
          <w:color w:val="000000"/>
          <w:sz w:val="24"/>
          <w:szCs w:val="24"/>
        </w:rPr>
        <w:t xml:space="preserve">Перикл   Демосфен  </w:t>
      </w:r>
      <w:proofErr w:type="spellStart"/>
      <w:r w:rsidRPr="009F02B2">
        <w:rPr>
          <w:rFonts w:ascii="Times New Roman" w:eastAsia="Times New Roman" w:hAnsi="Times New Roman" w:cs="Times New Roman"/>
          <w:bCs/>
          <w:i/>
          <w:color w:val="000000"/>
          <w:sz w:val="24"/>
          <w:szCs w:val="24"/>
        </w:rPr>
        <w:t>Солон</w:t>
      </w:r>
      <w:r w:rsidRPr="009F02B2">
        <w:rPr>
          <w:rFonts w:ascii="Times New Roman" w:eastAsia="Times New Roman" w:hAnsi="Times New Roman" w:cs="Times New Roman"/>
          <w:i/>
          <w:color w:val="000000"/>
          <w:sz w:val="24"/>
          <w:szCs w:val="24"/>
        </w:rPr>
        <w:t>Фемистокл</w:t>
      </w:r>
      <w:proofErr w:type="spellEnd"/>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7.Троянская война проходила около:</w:t>
      </w:r>
      <w:r w:rsidRPr="009F02B2">
        <w:rPr>
          <w:rFonts w:ascii="Times New Roman" w:eastAsia="Times New Roman" w:hAnsi="Times New Roman" w:cs="Times New Roman"/>
          <w:i/>
          <w:color w:val="000000"/>
          <w:sz w:val="24"/>
          <w:szCs w:val="24"/>
        </w:rPr>
        <w:t xml:space="preserve">1500   1400    1300    </w:t>
      </w:r>
      <w:r w:rsidRPr="009F02B2">
        <w:rPr>
          <w:rFonts w:ascii="Times New Roman" w:eastAsia="Times New Roman" w:hAnsi="Times New Roman" w:cs="Times New Roman"/>
          <w:bCs/>
          <w:i/>
          <w:color w:val="000000"/>
          <w:sz w:val="24"/>
          <w:szCs w:val="24"/>
        </w:rPr>
        <w:t>1200</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8.Выбери неправильный ответ: участники и герои Троянской войны:</w:t>
      </w: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i/>
          <w:color w:val="000000"/>
          <w:sz w:val="24"/>
          <w:szCs w:val="24"/>
        </w:rPr>
        <w:t xml:space="preserve">Ахиллес   Гектор  </w:t>
      </w:r>
      <w:proofErr w:type="spellStart"/>
      <w:r w:rsidRPr="009F02B2">
        <w:rPr>
          <w:rFonts w:ascii="Times New Roman" w:eastAsia="Times New Roman" w:hAnsi="Times New Roman" w:cs="Times New Roman"/>
          <w:i/>
          <w:color w:val="000000"/>
          <w:sz w:val="24"/>
          <w:szCs w:val="24"/>
        </w:rPr>
        <w:t>Патрокл</w:t>
      </w:r>
      <w:proofErr w:type="spellEnd"/>
      <w:r w:rsidRPr="009F02B2">
        <w:rPr>
          <w:rFonts w:ascii="Times New Roman" w:eastAsia="Times New Roman" w:hAnsi="Times New Roman" w:cs="Times New Roman"/>
          <w:i/>
          <w:color w:val="000000"/>
          <w:sz w:val="24"/>
          <w:szCs w:val="24"/>
        </w:rPr>
        <w:t xml:space="preserve">   Агамемнон   </w:t>
      </w:r>
      <w:r w:rsidRPr="009F02B2">
        <w:rPr>
          <w:rFonts w:ascii="Times New Roman" w:eastAsia="Times New Roman" w:hAnsi="Times New Roman" w:cs="Times New Roman"/>
          <w:bCs/>
          <w:i/>
          <w:color w:val="000000"/>
          <w:sz w:val="24"/>
          <w:szCs w:val="24"/>
        </w:rPr>
        <w:t>Гомер</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9.</w:t>
      </w:r>
      <w:r w:rsidRPr="009F02B2">
        <w:rPr>
          <w:rFonts w:ascii="Times New Roman" w:eastAsia="Times New Roman" w:hAnsi="Times New Roman" w:cs="Times New Roman"/>
          <w:bCs/>
          <w:color w:val="000000"/>
          <w:sz w:val="24"/>
          <w:szCs w:val="24"/>
        </w:rPr>
        <w:t>Персидские цари, которые возглавили  походы против Греции в 490 г. до н.э., 480 г. до н.э.:</w:t>
      </w: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i/>
          <w:color w:val="000000"/>
          <w:sz w:val="24"/>
          <w:szCs w:val="24"/>
        </w:rPr>
        <w:t xml:space="preserve">Кир   </w:t>
      </w:r>
      <w:r w:rsidRPr="009F02B2">
        <w:rPr>
          <w:rFonts w:ascii="Times New Roman" w:eastAsia="Times New Roman" w:hAnsi="Times New Roman" w:cs="Times New Roman"/>
          <w:bCs/>
          <w:i/>
          <w:color w:val="000000"/>
          <w:sz w:val="24"/>
          <w:szCs w:val="24"/>
        </w:rPr>
        <w:t xml:space="preserve">Дарий </w:t>
      </w:r>
      <w:proofErr w:type="spellStart"/>
      <w:proofErr w:type="gramStart"/>
      <w:r w:rsidRPr="009F02B2">
        <w:rPr>
          <w:rFonts w:ascii="Times New Roman" w:eastAsia="Times New Roman" w:hAnsi="Times New Roman" w:cs="Times New Roman"/>
          <w:bCs/>
          <w:i/>
          <w:color w:val="000000"/>
          <w:sz w:val="24"/>
          <w:szCs w:val="24"/>
        </w:rPr>
        <w:t>I</w:t>
      </w:r>
      <w:proofErr w:type="gramEnd"/>
      <w:r w:rsidRPr="009F02B2">
        <w:rPr>
          <w:rFonts w:ascii="Times New Roman" w:eastAsia="Times New Roman" w:hAnsi="Times New Roman" w:cs="Times New Roman"/>
          <w:bCs/>
          <w:i/>
          <w:color w:val="000000"/>
          <w:sz w:val="24"/>
          <w:szCs w:val="24"/>
        </w:rPr>
        <w:t>Ксеркс</w:t>
      </w:r>
      <w:proofErr w:type="spellEnd"/>
      <w:r w:rsidRPr="009F02B2">
        <w:rPr>
          <w:rFonts w:ascii="Times New Roman" w:eastAsia="Times New Roman" w:hAnsi="Times New Roman" w:cs="Times New Roman"/>
          <w:i/>
          <w:color w:val="000000"/>
          <w:sz w:val="24"/>
          <w:szCs w:val="24"/>
        </w:rPr>
        <w:t xml:space="preserve">   Дарий III</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10.</w:t>
      </w:r>
      <w:r w:rsidRPr="009F02B2">
        <w:rPr>
          <w:rFonts w:ascii="Times New Roman" w:eastAsia="Times New Roman" w:hAnsi="Times New Roman" w:cs="Times New Roman"/>
          <w:bCs/>
          <w:color w:val="000000"/>
          <w:sz w:val="24"/>
          <w:szCs w:val="24"/>
        </w:rPr>
        <w:t>Как назывался храм богини Афины, расположенный на акрополе в Афинах</w:t>
      </w:r>
      <w:r w:rsidRPr="009F02B2">
        <w:rPr>
          <w:rFonts w:ascii="Times New Roman" w:eastAsia="Times New Roman" w:hAnsi="Times New Roman" w:cs="Times New Roman"/>
          <w:color w:val="000000"/>
          <w:sz w:val="24"/>
          <w:szCs w:val="24"/>
        </w:rPr>
        <w:br/>
      </w:r>
      <w:proofErr w:type="spellStart"/>
      <w:r w:rsidRPr="009F02B2">
        <w:rPr>
          <w:rFonts w:ascii="Times New Roman" w:eastAsia="Times New Roman" w:hAnsi="Times New Roman" w:cs="Times New Roman"/>
          <w:i/>
          <w:color w:val="000000"/>
          <w:sz w:val="24"/>
          <w:szCs w:val="24"/>
        </w:rPr>
        <w:t>Эрехтейон</w:t>
      </w:r>
      <w:r w:rsidRPr="009F02B2">
        <w:rPr>
          <w:rFonts w:ascii="Times New Roman" w:eastAsia="Times New Roman" w:hAnsi="Times New Roman" w:cs="Times New Roman"/>
          <w:bCs/>
          <w:i/>
          <w:color w:val="000000"/>
          <w:sz w:val="24"/>
          <w:szCs w:val="24"/>
        </w:rPr>
        <w:t>Парфенон</w:t>
      </w:r>
      <w:proofErr w:type="spellEnd"/>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b/>
          <w:bCs/>
          <w:color w:val="000000"/>
          <w:sz w:val="24"/>
          <w:szCs w:val="24"/>
        </w:rPr>
        <w:t>Часть 2</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b/>
          <w:bCs/>
          <w:color w:val="000000"/>
          <w:sz w:val="24"/>
          <w:szCs w:val="24"/>
        </w:rPr>
        <w:t>1.Расположите события в хронологической последовательности:</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i/>
          <w:color w:val="000000"/>
          <w:sz w:val="24"/>
          <w:szCs w:val="24"/>
        </w:rPr>
        <w:t xml:space="preserve">А) Марафонская битва        </w:t>
      </w:r>
      <w:r w:rsidRPr="009F02B2">
        <w:rPr>
          <w:rFonts w:ascii="Times New Roman" w:eastAsia="Times New Roman" w:hAnsi="Times New Roman" w:cs="Times New Roman"/>
          <w:i/>
          <w:color w:val="000000"/>
          <w:sz w:val="24"/>
          <w:szCs w:val="24"/>
        </w:rPr>
        <w:br/>
        <w:t xml:space="preserve"> Б) Троянская война   </w:t>
      </w:r>
      <w:r w:rsidRPr="009F02B2">
        <w:rPr>
          <w:rFonts w:ascii="Times New Roman" w:eastAsia="Times New Roman" w:hAnsi="Times New Roman" w:cs="Times New Roman"/>
          <w:i/>
          <w:color w:val="000000"/>
          <w:sz w:val="24"/>
          <w:szCs w:val="24"/>
        </w:rPr>
        <w:br/>
        <w:t>В) Битва при Фермопилах</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br/>
        <w:t>2. </w:t>
      </w:r>
      <w:r w:rsidRPr="009F02B2">
        <w:rPr>
          <w:rFonts w:ascii="Times New Roman" w:eastAsia="Times New Roman" w:hAnsi="Times New Roman" w:cs="Times New Roman"/>
          <w:b/>
          <w:bCs/>
          <w:color w:val="000000"/>
          <w:sz w:val="24"/>
          <w:szCs w:val="24"/>
        </w:rPr>
        <w:t>Установите соответствие между термином и определением:</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Ареопаг                                  1) совет знати</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Агора                                      2) возвышенное, укрепленное место</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Аристократия                        3) район гончарных мастерских</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Г) Акрополь                               4) власть </w:t>
      </w:r>
      <w:proofErr w:type="gramStart"/>
      <w:r w:rsidRPr="009F02B2">
        <w:rPr>
          <w:rFonts w:ascii="Times New Roman" w:eastAsia="Times New Roman" w:hAnsi="Times New Roman" w:cs="Times New Roman"/>
          <w:color w:val="000000"/>
          <w:sz w:val="24"/>
          <w:szCs w:val="24"/>
        </w:rPr>
        <w:t>лучших</w:t>
      </w:r>
      <w:proofErr w:type="gramEnd"/>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Д) Керамик                                5) сопровождающий ребенка</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 Демократия                           6) главная площадь Афин</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 Педагог                                 7) власть народа</w:t>
      </w:r>
    </w:p>
    <w:tbl>
      <w:tblPr>
        <w:tblW w:w="9570" w:type="dxa"/>
        <w:shd w:val="clear" w:color="auto" w:fill="FFFFFF"/>
        <w:tblCellMar>
          <w:top w:w="105" w:type="dxa"/>
          <w:left w:w="105" w:type="dxa"/>
          <w:bottom w:w="105" w:type="dxa"/>
          <w:right w:w="105" w:type="dxa"/>
        </w:tblCellMar>
        <w:tblLook w:val="04A0"/>
      </w:tblPr>
      <w:tblGrid>
        <w:gridCol w:w="1355"/>
        <w:gridCol w:w="1373"/>
        <w:gridCol w:w="1372"/>
        <w:gridCol w:w="1372"/>
        <w:gridCol w:w="1372"/>
        <w:gridCol w:w="1372"/>
        <w:gridCol w:w="1354"/>
      </w:tblGrid>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Д</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w:t>
            </w:r>
          </w:p>
        </w:tc>
      </w:tr>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r>
    </w:tbl>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color w:val="000000"/>
          <w:sz w:val="24"/>
          <w:szCs w:val="24"/>
        </w:rPr>
        <w:br/>
      </w: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t>3.Найдите пару:</w:t>
      </w:r>
    </w:p>
    <w:tbl>
      <w:tblPr>
        <w:tblW w:w="5805" w:type="dxa"/>
        <w:shd w:val="clear" w:color="auto" w:fill="FFFFFF"/>
        <w:tblCellMar>
          <w:left w:w="0" w:type="dxa"/>
          <w:right w:w="0" w:type="dxa"/>
        </w:tblCellMar>
        <w:tblLook w:val="04A0"/>
      </w:tblPr>
      <w:tblGrid>
        <w:gridCol w:w="2550"/>
        <w:gridCol w:w="3255"/>
      </w:tblGrid>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1.Посейдон</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А.Бог неба</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2.Зевс</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Богиня войны</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3.Аид</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В.Богиня красоты и любви</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4.Афина</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 Бог морей</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5.Афродита</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Д. Бог «царства мёртвых»</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6. Гермес</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Е.Богиня земледелия</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7.Деметра</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 Вестник богов</w:t>
            </w:r>
          </w:p>
        </w:tc>
      </w:tr>
    </w:tbl>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p>
    <w:tbl>
      <w:tblPr>
        <w:tblW w:w="9570" w:type="dxa"/>
        <w:shd w:val="clear" w:color="auto" w:fill="FFFFFF"/>
        <w:tblCellMar>
          <w:top w:w="105" w:type="dxa"/>
          <w:left w:w="105" w:type="dxa"/>
          <w:bottom w:w="105" w:type="dxa"/>
          <w:right w:w="105" w:type="dxa"/>
        </w:tblCellMar>
        <w:tblLook w:val="04A0"/>
      </w:tblPr>
      <w:tblGrid>
        <w:gridCol w:w="1355"/>
        <w:gridCol w:w="1373"/>
        <w:gridCol w:w="1372"/>
        <w:gridCol w:w="1372"/>
        <w:gridCol w:w="1372"/>
        <w:gridCol w:w="1372"/>
        <w:gridCol w:w="1354"/>
      </w:tblGrid>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Д</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w:t>
            </w:r>
          </w:p>
        </w:tc>
      </w:tr>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r>
    </w:tbl>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t>4.Найдите пару:</w:t>
      </w:r>
    </w:p>
    <w:tbl>
      <w:tblPr>
        <w:tblW w:w="13170" w:type="dxa"/>
        <w:shd w:val="clear" w:color="auto" w:fill="FFFFFF"/>
        <w:tblCellMar>
          <w:left w:w="0" w:type="dxa"/>
          <w:right w:w="0" w:type="dxa"/>
        </w:tblCellMar>
        <w:tblLook w:val="04A0"/>
      </w:tblPr>
      <w:tblGrid>
        <w:gridCol w:w="2550"/>
        <w:gridCol w:w="10620"/>
      </w:tblGrid>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1.Гомер</w:t>
            </w:r>
          </w:p>
        </w:tc>
        <w:tc>
          <w:tcPr>
            <w:tcW w:w="1062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Герой, который убил Гектора</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2.Ахиллес</w:t>
            </w:r>
          </w:p>
        </w:tc>
        <w:tc>
          <w:tcPr>
            <w:tcW w:w="1062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Он освободил Прометея</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3.Прометей</w:t>
            </w:r>
          </w:p>
        </w:tc>
        <w:tc>
          <w:tcPr>
            <w:tcW w:w="1062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Автор «Илиады» и «Одиссеи»</w:t>
            </w:r>
          </w:p>
        </w:tc>
      </w:tr>
      <w:tr w:rsidR="009F02B2" w:rsidRPr="009F02B2" w:rsidTr="009F02B2">
        <w:trPr>
          <w:trHeight w:val="915"/>
        </w:trPr>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4.Геракл</w:t>
            </w:r>
          </w:p>
        </w:tc>
        <w:tc>
          <w:tcPr>
            <w:tcW w:w="1062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Г.Он принёс людям огонь, научил людей строить дома из камня,</w:t>
            </w:r>
          </w:p>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пахать поле на быках, шить прочные паруса и плавать по морям,</w:t>
            </w:r>
          </w:p>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писать и считать</w:t>
            </w:r>
          </w:p>
        </w:tc>
      </w:tr>
    </w:tbl>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p>
    <w:tbl>
      <w:tblPr>
        <w:tblW w:w="5460" w:type="dxa"/>
        <w:shd w:val="clear" w:color="auto" w:fill="FFFFFF"/>
        <w:tblCellMar>
          <w:top w:w="105" w:type="dxa"/>
          <w:left w:w="105" w:type="dxa"/>
          <w:bottom w:w="105" w:type="dxa"/>
          <w:right w:w="105" w:type="dxa"/>
        </w:tblCellMar>
        <w:tblLook w:val="04A0"/>
      </w:tblPr>
      <w:tblGrid>
        <w:gridCol w:w="1356"/>
        <w:gridCol w:w="1374"/>
        <w:gridCol w:w="1374"/>
        <w:gridCol w:w="1356"/>
      </w:tblGrid>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w:t>
            </w:r>
          </w:p>
        </w:tc>
      </w:tr>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r>
    </w:tbl>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color w:val="000000"/>
          <w:sz w:val="24"/>
          <w:szCs w:val="24"/>
        </w:rPr>
        <w:t>5.</w:t>
      </w:r>
      <w:r w:rsidRPr="009F02B2">
        <w:rPr>
          <w:rFonts w:ascii="Times New Roman" w:eastAsia="Times New Roman" w:hAnsi="Times New Roman" w:cs="Times New Roman"/>
          <w:b/>
          <w:bCs/>
          <w:color w:val="000000"/>
          <w:sz w:val="24"/>
          <w:szCs w:val="24"/>
        </w:rPr>
        <w:t>Что означают следующие выражения:</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"лаконичная речь"</w:t>
      </w:r>
      <w:proofErr w:type="gramStart"/>
      <w:r w:rsidRPr="009F02B2">
        <w:rPr>
          <w:rFonts w:ascii="Times New Roman" w:eastAsia="Times New Roman" w:hAnsi="Times New Roman" w:cs="Times New Roman"/>
          <w:color w:val="000000"/>
          <w:sz w:val="24"/>
          <w:szCs w:val="24"/>
        </w:rPr>
        <w:t>,"</w:t>
      </w:r>
      <w:proofErr w:type="gramEnd"/>
      <w:r w:rsidRPr="009F02B2">
        <w:rPr>
          <w:rFonts w:ascii="Times New Roman" w:eastAsia="Times New Roman" w:hAnsi="Times New Roman" w:cs="Times New Roman"/>
          <w:color w:val="000000"/>
          <w:sz w:val="24"/>
          <w:szCs w:val="24"/>
        </w:rPr>
        <w:t>ахиллесова пята", "яблоко раздора»</w:t>
      </w:r>
    </w:p>
    <w:p w:rsid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b/>
          <w:bCs/>
          <w:color w:val="000000"/>
          <w:sz w:val="24"/>
          <w:szCs w:val="24"/>
        </w:rPr>
        <w:t>6. Заштрихуйте квадрат, образованный параллелями и меридианами, в котором расположен Балканский полуостров</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br/>
      </w:r>
      <w:r w:rsidRPr="009F02B2">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175260</wp:posOffset>
            </wp:positionV>
            <wp:extent cx="3444240" cy="2531183"/>
            <wp:effectExtent l="0" t="0" r="3810" b="254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3857" cy="2545599"/>
                    </a:xfrm>
                    <a:prstGeom prst="rect">
                      <a:avLst/>
                    </a:prstGeom>
                    <a:noFill/>
                  </pic:spPr>
                </pic:pic>
              </a:graphicData>
            </a:graphic>
          </wp:anchor>
        </w:drawing>
      </w: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b/>
          <w:bCs/>
          <w:color w:val="000000"/>
          <w:sz w:val="24"/>
          <w:szCs w:val="24"/>
        </w:rPr>
        <w:br/>
      </w:r>
    </w:p>
    <w:bookmarkEnd w:id="0"/>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jc w:val="center"/>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b/>
          <w:bCs/>
          <w:color w:val="000000"/>
          <w:sz w:val="24"/>
          <w:szCs w:val="24"/>
        </w:rPr>
        <w:t xml:space="preserve">Проверочная работа по разделу «Древняя Греция» 5 </w:t>
      </w:r>
      <w:proofErr w:type="spellStart"/>
      <w:r w:rsidRPr="009F02B2">
        <w:rPr>
          <w:rFonts w:ascii="Times New Roman" w:eastAsia="Times New Roman" w:hAnsi="Times New Roman" w:cs="Times New Roman"/>
          <w:b/>
          <w:bCs/>
          <w:color w:val="000000"/>
          <w:sz w:val="24"/>
          <w:szCs w:val="24"/>
        </w:rPr>
        <w:t>классМакс.б</w:t>
      </w:r>
      <w:proofErr w:type="spellEnd"/>
      <w:r w:rsidRPr="009F02B2">
        <w:rPr>
          <w:rFonts w:ascii="Times New Roman" w:eastAsia="Times New Roman" w:hAnsi="Times New Roman" w:cs="Times New Roman"/>
          <w:b/>
          <w:bCs/>
          <w:color w:val="000000"/>
          <w:sz w:val="24"/>
          <w:szCs w:val="24"/>
        </w:rPr>
        <w:t>.- 22</w:t>
      </w:r>
    </w:p>
    <w:p w:rsidR="009F02B2" w:rsidRPr="009F02B2" w:rsidRDefault="009F02B2" w:rsidP="009F02B2">
      <w:pPr>
        <w:shd w:val="clear" w:color="auto" w:fill="FFFFFF"/>
        <w:spacing w:after="150" w:line="240" w:lineRule="auto"/>
        <w:jc w:val="center"/>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t>В-2</w:t>
      </w: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b/>
          <w:bCs/>
          <w:color w:val="000000"/>
          <w:sz w:val="24"/>
          <w:szCs w:val="24"/>
        </w:rPr>
        <w:t xml:space="preserve">Часть 1 </w:t>
      </w:r>
      <w:proofErr w:type="spellStart"/>
      <w:r w:rsidRPr="009F02B2">
        <w:rPr>
          <w:rFonts w:ascii="Times New Roman" w:eastAsia="Times New Roman" w:hAnsi="Times New Roman" w:cs="Times New Roman"/>
          <w:b/>
          <w:bCs/>
          <w:color w:val="000000"/>
          <w:sz w:val="24"/>
          <w:szCs w:val="24"/>
        </w:rPr>
        <w:t>Заиши</w:t>
      </w:r>
      <w:proofErr w:type="spellEnd"/>
      <w:r w:rsidRPr="009F02B2">
        <w:rPr>
          <w:rFonts w:ascii="Times New Roman" w:eastAsia="Times New Roman" w:hAnsi="Times New Roman" w:cs="Times New Roman"/>
          <w:b/>
          <w:bCs/>
          <w:color w:val="000000"/>
          <w:sz w:val="24"/>
          <w:szCs w:val="24"/>
        </w:rPr>
        <w:t xml:space="preserve"> правильный вариант ответа</w:t>
      </w:r>
      <w:r w:rsidRPr="009F02B2">
        <w:rPr>
          <w:rFonts w:ascii="Times New Roman" w:eastAsia="Times New Roman" w:hAnsi="Times New Roman" w:cs="Times New Roman"/>
          <w:b/>
          <w:bCs/>
          <w:color w:val="000000"/>
          <w:sz w:val="24"/>
          <w:szCs w:val="24"/>
        </w:rPr>
        <w:br/>
      </w:r>
      <w:r w:rsidRPr="009F02B2">
        <w:rPr>
          <w:rFonts w:ascii="Times New Roman" w:eastAsia="Times New Roman" w:hAnsi="Times New Roman" w:cs="Times New Roman"/>
          <w:b/>
          <w:bCs/>
          <w:color w:val="000000"/>
          <w:sz w:val="24"/>
          <w:szCs w:val="24"/>
        </w:rPr>
        <w:br/>
      </w:r>
      <w:r w:rsidRPr="009F02B2">
        <w:rPr>
          <w:rFonts w:ascii="Times New Roman" w:eastAsia="Times New Roman" w:hAnsi="Times New Roman" w:cs="Times New Roman"/>
          <w:bCs/>
          <w:color w:val="000000"/>
          <w:sz w:val="24"/>
          <w:szCs w:val="24"/>
        </w:rPr>
        <w:t>1.Древняя Греция расположена на полуострове</w:t>
      </w:r>
      <w:r w:rsidRPr="009F02B2">
        <w:rPr>
          <w:rFonts w:ascii="Times New Roman" w:eastAsia="Times New Roman" w:hAnsi="Times New Roman" w:cs="Times New Roman"/>
          <w:color w:val="000000"/>
          <w:sz w:val="24"/>
          <w:szCs w:val="24"/>
        </w:rPr>
        <w:br/>
      </w:r>
      <w:proofErr w:type="spellStart"/>
      <w:r w:rsidRPr="009F02B2">
        <w:rPr>
          <w:rFonts w:ascii="Times New Roman" w:eastAsia="Times New Roman" w:hAnsi="Times New Roman" w:cs="Times New Roman"/>
          <w:i/>
          <w:color w:val="000000"/>
          <w:sz w:val="24"/>
          <w:szCs w:val="24"/>
        </w:rPr>
        <w:t>Апеннинский</w:t>
      </w:r>
      <w:proofErr w:type="spellEnd"/>
      <w:r w:rsidRPr="009F02B2">
        <w:rPr>
          <w:rFonts w:ascii="Times New Roman" w:eastAsia="Times New Roman" w:hAnsi="Times New Roman" w:cs="Times New Roman"/>
          <w:i/>
          <w:color w:val="000000"/>
          <w:sz w:val="24"/>
          <w:szCs w:val="24"/>
        </w:rPr>
        <w:t xml:space="preserve">   </w:t>
      </w:r>
      <w:r w:rsidRPr="009F02B2">
        <w:rPr>
          <w:rFonts w:ascii="Times New Roman" w:eastAsia="Times New Roman" w:hAnsi="Times New Roman" w:cs="Times New Roman"/>
          <w:bCs/>
          <w:i/>
          <w:color w:val="000000"/>
          <w:sz w:val="24"/>
          <w:szCs w:val="24"/>
        </w:rPr>
        <w:t>Балканский</w:t>
      </w:r>
      <w:r w:rsidRPr="009F02B2">
        <w:rPr>
          <w:rFonts w:ascii="Times New Roman" w:eastAsia="Times New Roman" w:hAnsi="Times New Roman" w:cs="Times New Roman"/>
          <w:i/>
          <w:color w:val="000000"/>
          <w:sz w:val="24"/>
          <w:szCs w:val="24"/>
        </w:rPr>
        <w:t xml:space="preserve"> Индостан    Аравийский</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2.Какие моря омывают берега Древней Греции. Найдите неправильный ответ</w:t>
      </w:r>
      <w:r w:rsidRPr="009F02B2">
        <w:rPr>
          <w:rFonts w:ascii="Times New Roman" w:eastAsia="Times New Roman" w:hAnsi="Times New Roman" w:cs="Times New Roman"/>
          <w:color w:val="000000"/>
          <w:sz w:val="24"/>
          <w:szCs w:val="24"/>
        </w:rPr>
        <w:t>.</w:t>
      </w: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i/>
          <w:color w:val="000000"/>
          <w:sz w:val="24"/>
          <w:szCs w:val="24"/>
        </w:rPr>
        <w:t xml:space="preserve">Эгейское  Ионическое   Средиземное    </w:t>
      </w:r>
      <w:r w:rsidRPr="009F02B2">
        <w:rPr>
          <w:rFonts w:ascii="Times New Roman" w:eastAsia="Times New Roman" w:hAnsi="Times New Roman" w:cs="Times New Roman"/>
          <w:bCs/>
          <w:i/>
          <w:color w:val="000000"/>
          <w:sz w:val="24"/>
          <w:szCs w:val="24"/>
        </w:rPr>
        <w:t>Мраморное</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3.Поэма "</w:t>
      </w:r>
      <w:proofErr w:type="spellStart"/>
      <w:r w:rsidRPr="009F02B2">
        <w:rPr>
          <w:rFonts w:ascii="Times New Roman" w:eastAsia="Times New Roman" w:hAnsi="Times New Roman" w:cs="Times New Roman"/>
          <w:bCs/>
          <w:color w:val="000000"/>
          <w:sz w:val="24"/>
          <w:szCs w:val="24"/>
        </w:rPr>
        <w:t>Иллиада</w:t>
      </w:r>
      <w:proofErr w:type="spellEnd"/>
      <w:r w:rsidRPr="009F02B2">
        <w:rPr>
          <w:rFonts w:ascii="Times New Roman" w:eastAsia="Times New Roman" w:hAnsi="Times New Roman" w:cs="Times New Roman"/>
          <w:bCs/>
          <w:color w:val="000000"/>
          <w:sz w:val="24"/>
          <w:szCs w:val="24"/>
        </w:rPr>
        <w:t>" и "Одиссея" были написаны </w:t>
      </w:r>
      <w:proofErr w:type="spellStart"/>
      <w:r w:rsidRPr="009F02B2">
        <w:rPr>
          <w:rFonts w:ascii="Times New Roman" w:eastAsia="Times New Roman" w:hAnsi="Times New Roman" w:cs="Times New Roman"/>
          <w:i/>
          <w:color w:val="000000"/>
          <w:sz w:val="24"/>
          <w:szCs w:val="24"/>
        </w:rPr>
        <w:t>Софокл</w:t>
      </w:r>
      <w:proofErr w:type="spellEnd"/>
      <w:r w:rsidRPr="009F02B2">
        <w:rPr>
          <w:rFonts w:ascii="Times New Roman" w:eastAsia="Times New Roman" w:hAnsi="Times New Roman" w:cs="Times New Roman"/>
          <w:i/>
          <w:color w:val="000000"/>
          <w:sz w:val="24"/>
          <w:szCs w:val="24"/>
        </w:rPr>
        <w:t xml:space="preserve">  </w:t>
      </w:r>
      <w:r w:rsidRPr="009F02B2">
        <w:rPr>
          <w:rFonts w:ascii="Times New Roman" w:eastAsia="Times New Roman" w:hAnsi="Times New Roman" w:cs="Times New Roman"/>
          <w:bCs/>
          <w:i/>
          <w:color w:val="000000"/>
          <w:sz w:val="24"/>
          <w:szCs w:val="24"/>
        </w:rPr>
        <w:t>Гомер</w:t>
      </w:r>
      <w:r w:rsidRPr="009F02B2">
        <w:rPr>
          <w:rFonts w:ascii="Times New Roman" w:eastAsia="Times New Roman" w:hAnsi="Times New Roman" w:cs="Times New Roman"/>
          <w:i/>
          <w:color w:val="000000"/>
          <w:sz w:val="24"/>
          <w:szCs w:val="24"/>
        </w:rPr>
        <w:t xml:space="preserve">   Геродот   Аристофан</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4.Назовите имя греческого бога, который господствовал на небе </w:t>
      </w:r>
      <w:proofErr w:type="spellStart"/>
      <w:r w:rsidRPr="009F02B2">
        <w:rPr>
          <w:rFonts w:ascii="Times New Roman" w:eastAsia="Times New Roman" w:hAnsi="Times New Roman" w:cs="Times New Roman"/>
          <w:i/>
          <w:color w:val="000000"/>
          <w:sz w:val="24"/>
          <w:szCs w:val="24"/>
        </w:rPr>
        <w:t>Аид</w:t>
      </w:r>
      <w:r w:rsidRPr="009F02B2">
        <w:rPr>
          <w:rFonts w:ascii="Times New Roman" w:eastAsia="Times New Roman" w:hAnsi="Times New Roman" w:cs="Times New Roman"/>
          <w:bCs/>
          <w:i/>
          <w:color w:val="000000"/>
          <w:sz w:val="24"/>
          <w:szCs w:val="24"/>
        </w:rPr>
        <w:t>Зевс</w:t>
      </w:r>
      <w:proofErr w:type="spellEnd"/>
      <w:r w:rsidRPr="009F02B2">
        <w:rPr>
          <w:rFonts w:ascii="Times New Roman" w:eastAsia="Times New Roman" w:hAnsi="Times New Roman" w:cs="Times New Roman"/>
          <w:i/>
          <w:color w:val="000000"/>
          <w:sz w:val="24"/>
          <w:szCs w:val="24"/>
        </w:rPr>
        <w:t xml:space="preserve">  Посейдон Геракл</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5.Назовите область Средней Греции, главным городом которой являлись Афины</w:t>
      </w:r>
      <w:r w:rsidRPr="009F02B2">
        <w:rPr>
          <w:rFonts w:ascii="Times New Roman" w:eastAsia="Times New Roman" w:hAnsi="Times New Roman" w:cs="Times New Roman"/>
          <w:color w:val="000000"/>
          <w:sz w:val="24"/>
          <w:szCs w:val="24"/>
        </w:rPr>
        <w:br/>
      </w:r>
      <w:proofErr w:type="spellStart"/>
      <w:r w:rsidRPr="009F02B2">
        <w:rPr>
          <w:rFonts w:ascii="Times New Roman" w:eastAsia="Times New Roman" w:hAnsi="Times New Roman" w:cs="Times New Roman"/>
          <w:bCs/>
          <w:i/>
          <w:color w:val="000000"/>
          <w:sz w:val="24"/>
          <w:szCs w:val="24"/>
        </w:rPr>
        <w:t>Аттика</w:t>
      </w:r>
      <w:r w:rsidRPr="009F02B2">
        <w:rPr>
          <w:rFonts w:ascii="Times New Roman" w:eastAsia="Times New Roman" w:hAnsi="Times New Roman" w:cs="Times New Roman"/>
          <w:i/>
          <w:color w:val="000000"/>
          <w:sz w:val="24"/>
          <w:szCs w:val="24"/>
        </w:rPr>
        <w:t>Миссения</w:t>
      </w:r>
      <w:proofErr w:type="spellEnd"/>
      <w:r w:rsidRPr="009F02B2">
        <w:rPr>
          <w:rFonts w:ascii="Times New Roman" w:eastAsia="Times New Roman" w:hAnsi="Times New Roman" w:cs="Times New Roman"/>
          <w:i/>
          <w:color w:val="000000"/>
          <w:sz w:val="24"/>
          <w:szCs w:val="24"/>
        </w:rPr>
        <w:t xml:space="preserve">   </w:t>
      </w:r>
      <w:proofErr w:type="spellStart"/>
      <w:r w:rsidRPr="009F02B2">
        <w:rPr>
          <w:rFonts w:ascii="Times New Roman" w:eastAsia="Times New Roman" w:hAnsi="Times New Roman" w:cs="Times New Roman"/>
          <w:i/>
          <w:color w:val="000000"/>
          <w:sz w:val="24"/>
          <w:szCs w:val="24"/>
        </w:rPr>
        <w:t>Лакония</w:t>
      </w:r>
      <w:proofErr w:type="spellEnd"/>
      <w:r w:rsidRPr="009F02B2">
        <w:rPr>
          <w:rFonts w:ascii="Times New Roman" w:eastAsia="Times New Roman" w:hAnsi="Times New Roman" w:cs="Times New Roman"/>
          <w:i/>
          <w:color w:val="000000"/>
          <w:sz w:val="24"/>
          <w:szCs w:val="24"/>
        </w:rPr>
        <w:t xml:space="preserve">   Итака</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6.Назовите имя архонта, который заложил основы демократии в Афинах</w:t>
      </w: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i/>
          <w:color w:val="000000"/>
          <w:sz w:val="24"/>
          <w:szCs w:val="24"/>
        </w:rPr>
        <w:t xml:space="preserve">Перикл   Демосфен  </w:t>
      </w:r>
      <w:proofErr w:type="spellStart"/>
      <w:r w:rsidRPr="009F02B2">
        <w:rPr>
          <w:rFonts w:ascii="Times New Roman" w:eastAsia="Times New Roman" w:hAnsi="Times New Roman" w:cs="Times New Roman"/>
          <w:bCs/>
          <w:i/>
          <w:color w:val="000000"/>
          <w:sz w:val="24"/>
          <w:szCs w:val="24"/>
        </w:rPr>
        <w:t>Солон</w:t>
      </w:r>
      <w:r w:rsidRPr="009F02B2">
        <w:rPr>
          <w:rFonts w:ascii="Times New Roman" w:eastAsia="Times New Roman" w:hAnsi="Times New Roman" w:cs="Times New Roman"/>
          <w:i/>
          <w:color w:val="000000"/>
          <w:sz w:val="24"/>
          <w:szCs w:val="24"/>
        </w:rPr>
        <w:t>Фемистокл</w:t>
      </w:r>
      <w:proofErr w:type="spellEnd"/>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7.Троянская война проходила около:</w:t>
      </w:r>
      <w:r w:rsidRPr="009F02B2">
        <w:rPr>
          <w:rFonts w:ascii="Times New Roman" w:eastAsia="Times New Roman" w:hAnsi="Times New Roman" w:cs="Times New Roman"/>
          <w:i/>
          <w:color w:val="000000"/>
          <w:sz w:val="24"/>
          <w:szCs w:val="24"/>
        </w:rPr>
        <w:t xml:space="preserve">1500   1400    1300    </w:t>
      </w:r>
      <w:r w:rsidRPr="009F02B2">
        <w:rPr>
          <w:rFonts w:ascii="Times New Roman" w:eastAsia="Times New Roman" w:hAnsi="Times New Roman" w:cs="Times New Roman"/>
          <w:bCs/>
          <w:i/>
          <w:color w:val="000000"/>
          <w:sz w:val="24"/>
          <w:szCs w:val="24"/>
        </w:rPr>
        <w:t>1200</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8.Выбери неправильный ответ: участники и герои Троянской войны:</w:t>
      </w: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i/>
          <w:color w:val="000000"/>
          <w:sz w:val="24"/>
          <w:szCs w:val="24"/>
        </w:rPr>
        <w:t xml:space="preserve">Ахиллес   Гектор  </w:t>
      </w:r>
      <w:proofErr w:type="spellStart"/>
      <w:r w:rsidRPr="009F02B2">
        <w:rPr>
          <w:rFonts w:ascii="Times New Roman" w:eastAsia="Times New Roman" w:hAnsi="Times New Roman" w:cs="Times New Roman"/>
          <w:i/>
          <w:color w:val="000000"/>
          <w:sz w:val="24"/>
          <w:szCs w:val="24"/>
        </w:rPr>
        <w:t>Патрокл</w:t>
      </w:r>
      <w:proofErr w:type="spellEnd"/>
      <w:r w:rsidRPr="009F02B2">
        <w:rPr>
          <w:rFonts w:ascii="Times New Roman" w:eastAsia="Times New Roman" w:hAnsi="Times New Roman" w:cs="Times New Roman"/>
          <w:i/>
          <w:color w:val="000000"/>
          <w:sz w:val="24"/>
          <w:szCs w:val="24"/>
        </w:rPr>
        <w:t xml:space="preserve">   Агамемнон   </w:t>
      </w:r>
      <w:r w:rsidRPr="009F02B2">
        <w:rPr>
          <w:rFonts w:ascii="Times New Roman" w:eastAsia="Times New Roman" w:hAnsi="Times New Roman" w:cs="Times New Roman"/>
          <w:bCs/>
          <w:i/>
          <w:color w:val="000000"/>
          <w:sz w:val="24"/>
          <w:szCs w:val="24"/>
        </w:rPr>
        <w:t>Гомер</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9.</w:t>
      </w:r>
      <w:r w:rsidRPr="009F02B2">
        <w:rPr>
          <w:rFonts w:ascii="Times New Roman" w:eastAsia="Times New Roman" w:hAnsi="Times New Roman" w:cs="Times New Roman"/>
          <w:bCs/>
          <w:color w:val="000000"/>
          <w:sz w:val="24"/>
          <w:szCs w:val="24"/>
        </w:rPr>
        <w:t>Персидские цари, которые возглавили  походы против Греции в 490 г. до н.э., 480 г. до н.э.:</w:t>
      </w: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i/>
          <w:color w:val="000000"/>
          <w:sz w:val="24"/>
          <w:szCs w:val="24"/>
        </w:rPr>
        <w:t xml:space="preserve">Кир   </w:t>
      </w:r>
      <w:r w:rsidRPr="009F02B2">
        <w:rPr>
          <w:rFonts w:ascii="Times New Roman" w:eastAsia="Times New Roman" w:hAnsi="Times New Roman" w:cs="Times New Roman"/>
          <w:bCs/>
          <w:i/>
          <w:color w:val="000000"/>
          <w:sz w:val="24"/>
          <w:szCs w:val="24"/>
        </w:rPr>
        <w:t xml:space="preserve">Дарий </w:t>
      </w:r>
      <w:proofErr w:type="spellStart"/>
      <w:proofErr w:type="gramStart"/>
      <w:r w:rsidRPr="009F02B2">
        <w:rPr>
          <w:rFonts w:ascii="Times New Roman" w:eastAsia="Times New Roman" w:hAnsi="Times New Roman" w:cs="Times New Roman"/>
          <w:bCs/>
          <w:i/>
          <w:color w:val="000000"/>
          <w:sz w:val="24"/>
          <w:szCs w:val="24"/>
        </w:rPr>
        <w:t>I</w:t>
      </w:r>
      <w:proofErr w:type="gramEnd"/>
      <w:r w:rsidRPr="009F02B2">
        <w:rPr>
          <w:rFonts w:ascii="Times New Roman" w:eastAsia="Times New Roman" w:hAnsi="Times New Roman" w:cs="Times New Roman"/>
          <w:bCs/>
          <w:i/>
          <w:color w:val="000000"/>
          <w:sz w:val="24"/>
          <w:szCs w:val="24"/>
        </w:rPr>
        <w:t>Ксеркс</w:t>
      </w:r>
      <w:proofErr w:type="spellEnd"/>
      <w:r w:rsidRPr="009F02B2">
        <w:rPr>
          <w:rFonts w:ascii="Times New Roman" w:eastAsia="Times New Roman" w:hAnsi="Times New Roman" w:cs="Times New Roman"/>
          <w:i/>
          <w:color w:val="000000"/>
          <w:sz w:val="24"/>
          <w:szCs w:val="24"/>
        </w:rPr>
        <w:t xml:space="preserve">   Дарий III</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10.</w:t>
      </w:r>
      <w:r w:rsidRPr="009F02B2">
        <w:rPr>
          <w:rFonts w:ascii="Times New Roman" w:eastAsia="Times New Roman" w:hAnsi="Times New Roman" w:cs="Times New Roman"/>
          <w:bCs/>
          <w:color w:val="000000"/>
          <w:sz w:val="24"/>
          <w:szCs w:val="24"/>
        </w:rPr>
        <w:t>Как назывался храм богини Афины, расположенный на акрополе в Афинах</w:t>
      </w:r>
      <w:r w:rsidRPr="009F02B2">
        <w:rPr>
          <w:rFonts w:ascii="Times New Roman" w:eastAsia="Times New Roman" w:hAnsi="Times New Roman" w:cs="Times New Roman"/>
          <w:color w:val="000000"/>
          <w:sz w:val="24"/>
          <w:szCs w:val="24"/>
        </w:rPr>
        <w:br/>
      </w:r>
      <w:proofErr w:type="spellStart"/>
      <w:r w:rsidRPr="009F02B2">
        <w:rPr>
          <w:rFonts w:ascii="Times New Roman" w:eastAsia="Times New Roman" w:hAnsi="Times New Roman" w:cs="Times New Roman"/>
          <w:i/>
          <w:color w:val="000000"/>
          <w:sz w:val="24"/>
          <w:szCs w:val="24"/>
        </w:rPr>
        <w:t>Эрехтейон</w:t>
      </w:r>
      <w:r w:rsidRPr="009F02B2">
        <w:rPr>
          <w:rFonts w:ascii="Times New Roman" w:eastAsia="Times New Roman" w:hAnsi="Times New Roman" w:cs="Times New Roman"/>
          <w:bCs/>
          <w:i/>
          <w:color w:val="000000"/>
          <w:sz w:val="24"/>
          <w:szCs w:val="24"/>
        </w:rPr>
        <w:t>Парфенон</w:t>
      </w:r>
      <w:proofErr w:type="spellEnd"/>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b/>
          <w:bCs/>
          <w:color w:val="000000"/>
          <w:sz w:val="24"/>
          <w:szCs w:val="24"/>
        </w:rPr>
        <w:t>Часть 2</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br/>
      </w:r>
      <w:r w:rsidRPr="009F02B2">
        <w:rPr>
          <w:rFonts w:ascii="Times New Roman" w:eastAsia="Times New Roman" w:hAnsi="Times New Roman" w:cs="Times New Roman"/>
          <w:b/>
          <w:bCs/>
          <w:color w:val="000000"/>
          <w:sz w:val="24"/>
          <w:szCs w:val="24"/>
        </w:rPr>
        <w:t>1.Расположите события в хронологической последовательности:</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i/>
          <w:color w:val="000000"/>
          <w:sz w:val="24"/>
          <w:szCs w:val="24"/>
        </w:rPr>
        <w:t xml:space="preserve">А) Марафонская битва        </w:t>
      </w:r>
      <w:r w:rsidRPr="009F02B2">
        <w:rPr>
          <w:rFonts w:ascii="Times New Roman" w:eastAsia="Times New Roman" w:hAnsi="Times New Roman" w:cs="Times New Roman"/>
          <w:i/>
          <w:color w:val="000000"/>
          <w:sz w:val="24"/>
          <w:szCs w:val="24"/>
        </w:rPr>
        <w:br/>
        <w:t xml:space="preserve"> Б) Троянская война   </w:t>
      </w:r>
      <w:r w:rsidRPr="009F02B2">
        <w:rPr>
          <w:rFonts w:ascii="Times New Roman" w:eastAsia="Times New Roman" w:hAnsi="Times New Roman" w:cs="Times New Roman"/>
          <w:i/>
          <w:color w:val="000000"/>
          <w:sz w:val="24"/>
          <w:szCs w:val="24"/>
        </w:rPr>
        <w:br/>
        <w:t>В) Битва при Фермопилах</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br/>
        <w:t>2. </w:t>
      </w:r>
      <w:r w:rsidRPr="009F02B2">
        <w:rPr>
          <w:rFonts w:ascii="Times New Roman" w:eastAsia="Times New Roman" w:hAnsi="Times New Roman" w:cs="Times New Roman"/>
          <w:b/>
          <w:bCs/>
          <w:color w:val="000000"/>
          <w:sz w:val="24"/>
          <w:szCs w:val="24"/>
        </w:rPr>
        <w:t>Установите соответствие между термином и определением:</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Ареопаг                                  1) совет знати</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Агора                                      2) возвышенное, укрепленное место</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Аристократия                        3) район гончарных мастерских</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Г) Акрополь                               4) власть </w:t>
      </w:r>
      <w:proofErr w:type="gramStart"/>
      <w:r w:rsidRPr="009F02B2">
        <w:rPr>
          <w:rFonts w:ascii="Times New Roman" w:eastAsia="Times New Roman" w:hAnsi="Times New Roman" w:cs="Times New Roman"/>
          <w:color w:val="000000"/>
          <w:sz w:val="24"/>
          <w:szCs w:val="24"/>
        </w:rPr>
        <w:t>лучших</w:t>
      </w:r>
      <w:proofErr w:type="gramEnd"/>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lastRenderedPageBreak/>
        <w:t>Д) Керамик                                5) сопровождающий ребенка</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 Демократия                           6) главная площадь Афин</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 Педагог                                 7) власть народа</w:t>
      </w:r>
    </w:p>
    <w:tbl>
      <w:tblPr>
        <w:tblW w:w="9570" w:type="dxa"/>
        <w:shd w:val="clear" w:color="auto" w:fill="FFFFFF"/>
        <w:tblCellMar>
          <w:top w:w="105" w:type="dxa"/>
          <w:left w:w="105" w:type="dxa"/>
          <w:bottom w:w="105" w:type="dxa"/>
          <w:right w:w="105" w:type="dxa"/>
        </w:tblCellMar>
        <w:tblLook w:val="04A0"/>
      </w:tblPr>
      <w:tblGrid>
        <w:gridCol w:w="1355"/>
        <w:gridCol w:w="1373"/>
        <w:gridCol w:w="1372"/>
        <w:gridCol w:w="1372"/>
        <w:gridCol w:w="1372"/>
        <w:gridCol w:w="1372"/>
        <w:gridCol w:w="1354"/>
      </w:tblGrid>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Д</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w:t>
            </w:r>
          </w:p>
        </w:tc>
      </w:tr>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r>
    </w:tbl>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color w:val="000000"/>
          <w:sz w:val="24"/>
          <w:szCs w:val="24"/>
        </w:rPr>
        <w:br/>
      </w: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t>3.Найдите пару:</w:t>
      </w:r>
    </w:p>
    <w:tbl>
      <w:tblPr>
        <w:tblW w:w="5805" w:type="dxa"/>
        <w:shd w:val="clear" w:color="auto" w:fill="FFFFFF"/>
        <w:tblCellMar>
          <w:left w:w="0" w:type="dxa"/>
          <w:right w:w="0" w:type="dxa"/>
        </w:tblCellMar>
        <w:tblLook w:val="04A0"/>
      </w:tblPr>
      <w:tblGrid>
        <w:gridCol w:w="2550"/>
        <w:gridCol w:w="3255"/>
      </w:tblGrid>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1.Посейдон</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А.Бог неба</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2.Зевс</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Богиня войны</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3.Аид</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В.Богиня красоты и любви</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4.Афина</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 Бог морей</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5.Афродита</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Д. Бог «царства мёртвых»</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6. Гермес</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Е.Богиня земледелия</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7.Деметра</w:t>
            </w:r>
          </w:p>
        </w:tc>
        <w:tc>
          <w:tcPr>
            <w:tcW w:w="3255"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 Вестник богов</w:t>
            </w:r>
          </w:p>
        </w:tc>
      </w:tr>
    </w:tbl>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p>
    <w:tbl>
      <w:tblPr>
        <w:tblW w:w="9570" w:type="dxa"/>
        <w:shd w:val="clear" w:color="auto" w:fill="FFFFFF"/>
        <w:tblCellMar>
          <w:top w:w="105" w:type="dxa"/>
          <w:left w:w="105" w:type="dxa"/>
          <w:bottom w:w="105" w:type="dxa"/>
          <w:right w:w="105" w:type="dxa"/>
        </w:tblCellMar>
        <w:tblLook w:val="04A0"/>
      </w:tblPr>
      <w:tblGrid>
        <w:gridCol w:w="1355"/>
        <w:gridCol w:w="1373"/>
        <w:gridCol w:w="1372"/>
        <w:gridCol w:w="1372"/>
        <w:gridCol w:w="1372"/>
        <w:gridCol w:w="1372"/>
        <w:gridCol w:w="1354"/>
      </w:tblGrid>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Д</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w:t>
            </w:r>
          </w:p>
        </w:tc>
      </w:tr>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r>
    </w:tbl>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t>4.Найдите пару:</w:t>
      </w:r>
    </w:p>
    <w:tbl>
      <w:tblPr>
        <w:tblW w:w="13170" w:type="dxa"/>
        <w:shd w:val="clear" w:color="auto" w:fill="FFFFFF"/>
        <w:tblCellMar>
          <w:left w:w="0" w:type="dxa"/>
          <w:right w:w="0" w:type="dxa"/>
        </w:tblCellMar>
        <w:tblLook w:val="04A0"/>
      </w:tblPr>
      <w:tblGrid>
        <w:gridCol w:w="2550"/>
        <w:gridCol w:w="10620"/>
      </w:tblGrid>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1.Гомер</w:t>
            </w:r>
          </w:p>
        </w:tc>
        <w:tc>
          <w:tcPr>
            <w:tcW w:w="1062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Герой, который убил Гектора</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2.Ахиллес</w:t>
            </w:r>
          </w:p>
        </w:tc>
        <w:tc>
          <w:tcPr>
            <w:tcW w:w="1062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Он освободил Прометея</w:t>
            </w:r>
          </w:p>
        </w:tc>
      </w:tr>
      <w:tr w:rsidR="009F02B2" w:rsidRPr="009F02B2" w:rsidTr="009F02B2">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3.Прометей</w:t>
            </w:r>
          </w:p>
        </w:tc>
        <w:tc>
          <w:tcPr>
            <w:tcW w:w="1062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Автор «Илиады» и «Одиссеи»</w:t>
            </w:r>
          </w:p>
        </w:tc>
      </w:tr>
      <w:tr w:rsidR="009F02B2" w:rsidRPr="009F02B2" w:rsidTr="009F02B2">
        <w:trPr>
          <w:trHeight w:val="915"/>
        </w:trPr>
        <w:tc>
          <w:tcPr>
            <w:tcW w:w="255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4.Геракл</w:t>
            </w:r>
          </w:p>
        </w:tc>
        <w:tc>
          <w:tcPr>
            <w:tcW w:w="10620" w:type="dxa"/>
            <w:tcBorders>
              <w:top w:val="nil"/>
              <w:left w:val="nil"/>
              <w:bottom w:val="nil"/>
              <w:right w:val="nil"/>
            </w:tcBorders>
            <w:shd w:val="clear" w:color="auto" w:fill="FFFFFF"/>
            <w:vAlign w:val="cente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Г.Он принёс людям огонь, научил людей строить дома из камня,</w:t>
            </w:r>
          </w:p>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пахать поле на быках, шить прочные паруса и плавать по морям,</w:t>
            </w:r>
          </w:p>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писать и считать</w:t>
            </w:r>
          </w:p>
        </w:tc>
      </w:tr>
    </w:tbl>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p>
    <w:tbl>
      <w:tblPr>
        <w:tblW w:w="5460" w:type="dxa"/>
        <w:shd w:val="clear" w:color="auto" w:fill="FFFFFF"/>
        <w:tblCellMar>
          <w:top w:w="105" w:type="dxa"/>
          <w:left w:w="105" w:type="dxa"/>
          <w:bottom w:w="105" w:type="dxa"/>
          <w:right w:w="105" w:type="dxa"/>
        </w:tblCellMar>
        <w:tblLook w:val="04A0"/>
      </w:tblPr>
      <w:tblGrid>
        <w:gridCol w:w="1356"/>
        <w:gridCol w:w="1374"/>
        <w:gridCol w:w="1374"/>
        <w:gridCol w:w="1356"/>
      </w:tblGrid>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w:t>
            </w:r>
          </w:p>
        </w:tc>
      </w:tr>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p>
        </w:tc>
      </w:tr>
    </w:tbl>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color w:val="000000"/>
          <w:sz w:val="24"/>
          <w:szCs w:val="24"/>
        </w:rPr>
        <w:t>5.</w:t>
      </w:r>
      <w:r w:rsidRPr="009F02B2">
        <w:rPr>
          <w:rFonts w:ascii="Times New Roman" w:eastAsia="Times New Roman" w:hAnsi="Times New Roman" w:cs="Times New Roman"/>
          <w:b/>
          <w:bCs/>
          <w:color w:val="000000"/>
          <w:sz w:val="24"/>
          <w:szCs w:val="24"/>
        </w:rPr>
        <w:t>Что означают следующие выражения:</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"Нить Ариадны"</w:t>
      </w:r>
      <w:proofErr w:type="gramStart"/>
      <w:r w:rsidRPr="009F02B2">
        <w:rPr>
          <w:rFonts w:ascii="Times New Roman" w:eastAsia="Times New Roman" w:hAnsi="Times New Roman" w:cs="Times New Roman"/>
          <w:color w:val="000000"/>
          <w:sz w:val="24"/>
          <w:szCs w:val="24"/>
        </w:rPr>
        <w:t>,"</w:t>
      </w:r>
      <w:proofErr w:type="gramEnd"/>
      <w:r w:rsidRPr="009F02B2">
        <w:rPr>
          <w:rFonts w:ascii="Times New Roman" w:eastAsia="Times New Roman" w:hAnsi="Times New Roman" w:cs="Times New Roman"/>
          <w:color w:val="000000"/>
          <w:sz w:val="24"/>
          <w:szCs w:val="24"/>
        </w:rPr>
        <w:t>ахиллесова пята", "Троянский Конь»</w:t>
      </w: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b/>
          <w:bCs/>
          <w:color w:val="000000"/>
          <w:sz w:val="24"/>
          <w:szCs w:val="24"/>
        </w:rPr>
        <w:t>6. Заштрихуйте квадрат, образованный параллелями и меридианами, где проходили события Троянской войны</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lastRenderedPageBreak/>
        <w:br/>
      </w:r>
      <w:r w:rsidRPr="009F02B2">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0</wp:posOffset>
            </wp:positionH>
            <wp:positionV relativeFrom="paragraph">
              <wp:posOffset>175260</wp:posOffset>
            </wp:positionV>
            <wp:extent cx="3444240" cy="2531183"/>
            <wp:effectExtent l="0" t="0" r="3810" b="254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3857" cy="2545599"/>
                    </a:xfrm>
                    <a:prstGeom prst="rect">
                      <a:avLst/>
                    </a:prstGeom>
                    <a:noFill/>
                  </pic:spPr>
                </pic:pic>
              </a:graphicData>
            </a:graphic>
          </wp:anchor>
        </w:drawing>
      </w: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eastAsia="Times New Roman" w:hAnsi="Times New Roman" w:cs="Times New Roman"/>
          <w:b/>
          <w:bCs/>
          <w:color w:val="000000"/>
          <w:sz w:val="24"/>
          <w:szCs w:val="24"/>
        </w:rPr>
        <w:br/>
      </w: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t>Проверочная работа по разделу «Древняя Греция» 5 класс</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t>Критерии оценивания</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
          <w:bCs/>
          <w:color w:val="000000"/>
          <w:sz w:val="24"/>
          <w:szCs w:val="24"/>
        </w:rPr>
        <w:t>На выполнение работы отводится – 45 мин.</w:t>
      </w:r>
    </w:p>
    <w:p w:rsidR="009F02B2" w:rsidRPr="009F02B2" w:rsidRDefault="009F02B2" w:rsidP="009F02B2">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Полный правильный ответ на задания 1 части с кратким ответом оценивается 1 баллом; неполный, неверный ответ или его отсутствие - 0 баллов.</w:t>
      </w:r>
    </w:p>
    <w:p w:rsidR="009F02B2" w:rsidRPr="009F02B2" w:rsidRDefault="009F02B2" w:rsidP="009F02B2">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Полный правильный ответ на задания 2 части оценивается 2 баллами; если допущена одна ошибка – 1 баллом; если допущено </w:t>
      </w:r>
      <w:proofErr w:type="gramStart"/>
      <w:r w:rsidRPr="009F02B2">
        <w:rPr>
          <w:rFonts w:ascii="Times New Roman" w:eastAsia="Times New Roman" w:hAnsi="Times New Roman" w:cs="Times New Roman"/>
          <w:color w:val="000000"/>
          <w:sz w:val="24"/>
          <w:szCs w:val="24"/>
        </w:rPr>
        <w:t>две и более ошибок</w:t>
      </w:r>
      <w:proofErr w:type="gramEnd"/>
      <w:r w:rsidRPr="009F02B2">
        <w:rPr>
          <w:rFonts w:ascii="Times New Roman" w:eastAsia="Times New Roman" w:hAnsi="Times New Roman" w:cs="Times New Roman"/>
          <w:color w:val="000000"/>
          <w:sz w:val="24"/>
          <w:szCs w:val="24"/>
        </w:rPr>
        <w:t xml:space="preserve"> или ответ отсутствует – 0 баллов.</w:t>
      </w:r>
    </w:p>
    <w:p w:rsidR="009F02B2" w:rsidRPr="009F02B2" w:rsidRDefault="009F02B2" w:rsidP="009F02B2">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Задание «5»  и «6» 2 части оценивается 1 баллом за каждое правильное объяснение</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«5» - 20 - 22 баллов</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«4» - 16 - 19 баллов</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«3» - 12 - 15 баллов</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«2» - 11 и менее баллов</w:t>
      </w:r>
    </w:p>
    <w:p w:rsidR="009F02B2" w:rsidRPr="009F02B2" w:rsidRDefault="009F02B2" w:rsidP="009F02B2">
      <w:pPr>
        <w:spacing w:line="240" w:lineRule="auto"/>
        <w:rPr>
          <w:rFonts w:ascii="Times New Roman" w:hAnsi="Times New Roman" w:cs="Times New Roman"/>
          <w:sz w:val="24"/>
          <w:szCs w:val="24"/>
        </w:rPr>
      </w:pPr>
      <w:r w:rsidRPr="009F02B2">
        <w:rPr>
          <w:rFonts w:ascii="Times New Roman" w:hAnsi="Times New Roman" w:cs="Times New Roman"/>
          <w:b/>
          <w:sz w:val="24"/>
          <w:szCs w:val="24"/>
        </w:rPr>
        <w:t>Ключ</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hAnsi="Times New Roman" w:cs="Times New Roman"/>
          <w:b/>
          <w:sz w:val="24"/>
          <w:szCs w:val="24"/>
        </w:rPr>
        <w:t>Часть 1</w:t>
      </w:r>
      <w:r w:rsidRPr="009F02B2">
        <w:rPr>
          <w:rFonts w:ascii="Times New Roman" w:hAnsi="Times New Roman" w:cs="Times New Roman"/>
          <w:sz w:val="24"/>
          <w:szCs w:val="24"/>
        </w:rPr>
        <w:br/>
      </w:r>
      <w:r w:rsidRPr="009F02B2">
        <w:rPr>
          <w:rFonts w:ascii="Times New Roman" w:eastAsia="Times New Roman" w:hAnsi="Times New Roman" w:cs="Times New Roman"/>
          <w:bCs/>
          <w:color w:val="000000"/>
          <w:sz w:val="24"/>
          <w:szCs w:val="24"/>
        </w:rPr>
        <w:t>1.</w:t>
      </w:r>
      <w:proofErr w:type="gramStart"/>
      <w:r w:rsidRPr="009F02B2">
        <w:rPr>
          <w:rFonts w:ascii="Times New Roman" w:eastAsia="Times New Roman" w:hAnsi="Times New Roman" w:cs="Times New Roman"/>
          <w:bCs/>
          <w:color w:val="000000"/>
          <w:sz w:val="24"/>
          <w:szCs w:val="24"/>
        </w:rPr>
        <w:t>Балканский</w:t>
      </w:r>
      <w:proofErr w:type="gramEnd"/>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2.Мраморное</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3.Гомер</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4.Зевс</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5.Аттика</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6.Солон</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7.1200</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bCs/>
          <w:color w:val="000000"/>
          <w:sz w:val="24"/>
          <w:szCs w:val="24"/>
        </w:rPr>
        <w:t>8.Гомер</w:t>
      </w: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9. </w:t>
      </w:r>
      <w:r w:rsidRPr="009F02B2">
        <w:rPr>
          <w:rFonts w:ascii="Times New Roman" w:eastAsia="Times New Roman" w:hAnsi="Times New Roman" w:cs="Times New Roman"/>
          <w:bCs/>
          <w:color w:val="000000"/>
          <w:sz w:val="24"/>
          <w:szCs w:val="24"/>
        </w:rPr>
        <w:t xml:space="preserve">Дарий </w:t>
      </w:r>
      <w:proofErr w:type="spellStart"/>
      <w:proofErr w:type="gramStart"/>
      <w:r w:rsidRPr="009F02B2">
        <w:rPr>
          <w:rFonts w:ascii="Times New Roman" w:eastAsia="Times New Roman" w:hAnsi="Times New Roman" w:cs="Times New Roman"/>
          <w:bCs/>
          <w:color w:val="000000"/>
          <w:sz w:val="24"/>
          <w:szCs w:val="24"/>
        </w:rPr>
        <w:t>I</w:t>
      </w:r>
      <w:proofErr w:type="gramEnd"/>
      <w:r w:rsidRPr="009F02B2">
        <w:rPr>
          <w:rFonts w:ascii="Times New Roman" w:eastAsia="Times New Roman" w:hAnsi="Times New Roman" w:cs="Times New Roman"/>
          <w:bCs/>
          <w:color w:val="000000"/>
          <w:sz w:val="24"/>
          <w:szCs w:val="24"/>
        </w:rPr>
        <w:t>Ксеркс</w:t>
      </w:r>
      <w:proofErr w:type="spellEnd"/>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10. </w:t>
      </w:r>
      <w:r w:rsidRPr="009F02B2">
        <w:rPr>
          <w:rFonts w:ascii="Times New Roman" w:eastAsia="Times New Roman" w:hAnsi="Times New Roman" w:cs="Times New Roman"/>
          <w:bCs/>
          <w:color w:val="000000"/>
          <w:sz w:val="24"/>
          <w:szCs w:val="24"/>
        </w:rPr>
        <w:t>Парфенон</w:t>
      </w:r>
    </w:p>
    <w:p w:rsidR="009F02B2" w:rsidRPr="009F02B2" w:rsidRDefault="009F02B2" w:rsidP="009F02B2">
      <w:pPr>
        <w:spacing w:line="240" w:lineRule="auto"/>
        <w:rPr>
          <w:rFonts w:ascii="Times New Roman" w:hAnsi="Times New Roman" w:cs="Times New Roman"/>
          <w:sz w:val="24"/>
          <w:szCs w:val="24"/>
        </w:rPr>
      </w:pPr>
      <w:r w:rsidRPr="009F02B2">
        <w:rPr>
          <w:rFonts w:ascii="Times New Roman" w:hAnsi="Times New Roman" w:cs="Times New Roman"/>
          <w:b/>
          <w:sz w:val="24"/>
          <w:szCs w:val="24"/>
        </w:rPr>
        <w:t xml:space="preserve"> Часть 2</w:t>
      </w:r>
      <w:r w:rsidRPr="009F02B2">
        <w:rPr>
          <w:rFonts w:ascii="Times New Roman" w:hAnsi="Times New Roman" w:cs="Times New Roman"/>
          <w:sz w:val="24"/>
          <w:szCs w:val="24"/>
        </w:rPr>
        <w:br/>
      </w:r>
      <w:r w:rsidRPr="009F02B2">
        <w:rPr>
          <w:rFonts w:ascii="Times New Roman" w:hAnsi="Times New Roman" w:cs="Times New Roman"/>
          <w:bCs/>
          <w:color w:val="000000"/>
          <w:sz w:val="24"/>
          <w:szCs w:val="24"/>
          <w:shd w:val="clear" w:color="auto" w:fill="FFFFFF"/>
        </w:rPr>
        <w:t xml:space="preserve">1. </w:t>
      </w:r>
      <w:proofErr w:type="gramStart"/>
      <w:r w:rsidRPr="009F02B2">
        <w:rPr>
          <w:rFonts w:ascii="Times New Roman" w:hAnsi="Times New Roman" w:cs="Times New Roman"/>
          <w:bCs/>
          <w:color w:val="000000"/>
          <w:sz w:val="24"/>
          <w:szCs w:val="24"/>
          <w:shd w:val="clear" w:color="auto" w:fill="FFFFFF"/>
        </w:rPr>
        <w:t>Б</w:t>
      </w:r>
      <w:proofErr w:type="gramEnd"/>
      <w:r w:rsidRPr="009F02B2">
        <w:rPr>
          <w:rFonts w:ascii="Times New Roman" w:hAnsi="Times New Roman" w:cs="Times New Roman"/>
          <w:bCs/>
          <w:color w:val="000000"/>
          <w:sz w:val="24"/>
          <w:szCs w:val="24"/>
          <w:shd w:val="clear" w:color="auto" w:fill="FFFFFF"/>
        </w:rPr>
        <w:t>, А, В</w:t>
      </w:r>
      <w:r w:rsidRPr="009F02B2">
        <w:rPr>
          <w:rFonts w:ascii="Times New Roman" w:hAnsi="Times New Roman" w:cs="Times New Roman"/>
          <w:bCs/>
          <w:color w:val="000000"/>
          <w:sz w:val="24"/>
          <w:szCs w:val="24"/>
          <w:shd w:val="clear" w:color="auto" w:fill="FFFFFF"/>
        </w:rPr>
        <w:br/>
        <w:t>2.</w:t>
      </w:r>
    </w:p>
    <w:tbl>
      <w:tblPr>
        <w:tblW w:w="9570" w:type="dxa"/>
        <w:shd w:val="clear" w:color="auto" w:fill="FFFFFF"/>
        <w:tblCellMar>
          <w:top w:w="105" w:type="dxa"/>
          <w:left w:w="105" w:type="dxa"/>
          <w:bottom w:w="105" w:type="dxa"/>
          <w:right w:w="105" w:type="dxa"/>
        </w:tblCellMar>
        <w:tblLook w:val="04A0"/>
      </w:tblPr>
      <w:tblGrid>
        <w:gridCol w:w="1355"/>
        <w:gridCol w:w="1373"/>
        <w:gridCol w:w="1372"/>
        <w:gridCol w:w="1372"/>
        <w:gridCol w:w="1372"/>
        <w:gridCol w:w="1372"/>
        <w:gridCol w:w="1354"/>
      </w:tblGrid>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lastRenderedPageBreak/>
              <w:t>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Д</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w:t>
            </w:r>
          </w:p>
        </w:tc>
      </w:tr>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6</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4</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3</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7</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5</w:t>
            </w:r>
          </w:p>
        </w:tc>
      </w:tr>
    </w:tbl>
    <w:p w:rsidR="009F02B2" w:rsidRPr="009F02B2" w:rsidRDefault="009F02B2" w:rsidP="009F02B2">
      <w:pPr>
        <w:spacing w:line="240" w:lineRule="auto"/>
        <w:rPr>
          <w:rFonts w:ascii="Times New Roman" w:hAnsi="Times New Roman" w:cs="Times New Roman"/>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hAnsi="Times New Roman" w:cs="Times New Roman"/>
          <w:sz w:val="24"/>
          <w:szCs w:val="24"/>
        </w:rPr>
        <w:t>3.</w:t>
      </w:r>
    </w:p>
    <w:tbl>
      <w:tblPr>
        <w:tblW w:w="9570" w:type="dxa"/>
        <w:shd w:val="clear" w:color="auto" w:fill="FFFFFF"/>
        <w:tblCellMar>
          <w:top w:w="105" w:type="dxa"/>
          <w:left w:w="105" w:type="dxa"/>
          <w:bottom w:w="105" w:type="dxa"/>
          <w:right w:w="105" w:type="dxa"/>
        </w:tblCellMar>
        <w:tblLook w:val="04A0"/>
      </w:tblPr>
      <w:tblGrid>
        <w:gridCol w:w="1355"/>
        <w:gridCol w:w="1373"/>
        <w:gridCol w:w="1372"/>
        <w:gridCol w:w="1372"/>
        <w:gridCol w:w="1372"/>
        <w:gridCol w:w="1372"/>
        <w:gridCol w:w="1354"/>
      </w:tblGrid>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Д</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Е</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Ж</w:t>
            </w:r>
          </w:p>
        </w:tc>
      </w:tr>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4</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5</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3</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7</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6</w:t>
            </w:r>
          </w:p>
        </w:tc>
      </w:tr>
    </w:tbl>
    <w:p w:rsidR="009F02B2" w:rsidRPr="009F02B2" w:rsidRDefault="009F02B2" w:rsidP="009F02B2">
      <w:pPr>
        <w:spacing w:line="240" w:lineRule="auto"/>
        <w:rPr>
          <w:rFonts w:ascii="Times New Roman" w:hAnsi="Times New Roman" w:cs="Times New Roman"/>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color w:val="000000"/>
          <w:sz w:val="24"/>
          <w:szCs w:val="24"/>
        </w:rPr>
      </w:pPr>
      <w:r w:rsidRPr="009F02B2">
        <w:rPr>
          <w:rFonts w:ascii="Times New Roman" w:hAnsi="Times New Roman" w:cs="Times New Roman"/>
          <w:sz w:val="24"/>
          <w:szCs w:val="24"/>
        </w:rPr>
        <w:t>4.</w:t>
      </w:r>
    </w:p>
    <w:tbl>
      <w:tblPr>
        <w:tblW w:w="5460" w:type="dxa"/>
        <w:shd w:val="clear" w:color="auto" w:fill="FFFFFF"/>
        <w:tblCellMar>
          <w:top w:w="105" w:type="dxa"/>
          <w:left w:w="105" w:type="dxa"/>
          <w:bottom w:w="105" w:type="dxa"/>
          <w:right w:w="105" w:type="dxa"/>
        </w:tblCellMar>
        <w:tblLook w:val="04A0"/>
      </w:tblPr>
      <w:tblGrid>
        <w:gridCol w:w="1356"/>
        <w:gridCol w:w="1374"/>
        <w:gridCol w:w="1374"/>
        <w:gridCol w:w="1356"/>
      </w:tblGrid>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w:t>
            </w:r>
          </w:p>
        </w:tc>
      </w:tr>
      <w:tr w:rsidR="009F02B2" w:rsidRPr="009F02B2" w:rsidTr="009F02B2">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4</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02B2" w:rsidRPr="009F02B2" w:rsidRDefault="009F02B2" w:rsidP="009F02B2">
            <w:pPr>
              <w:spacing w:after="15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3</w:t>
            </w:r>
          </w:p>
        </w:tc>
      </w:tr>
    </w:tbl>
    <w:p w:rsidR="009F02B2" w:rsidRPr="009F02B2" w:rsidRDefault="009F02B2" w:rsidP="009F02B2">
      <w:pPr>
        <w:spacing w:line="240" w:lineRule="auto"/>
        <w:rPr>
          <w:rFonts w:ascii="Times New Roman" w:hAnsi="Times New Roman" w:cs="Times New Roman"/>
          <w:sz w:val="24"/>
          <w:szCs w:val="24"/>
        </w:rPr>
      </w:pPr>
    </w:p>
    <w:p w:rsidR="009F02B2" w:rsidRPr="009F02B2" w:rsidRDefault="009F02B2" w:rsidP="009F02B2">
      <w:pPr>
        <w:shd w:val="clear" w:color="auto" w:fill="FFFFFF"/>
        <w:spacing w:after="0" w:line="240" w:lineRule="auto"/>
        <w:jc w:val="center"/>
        <w:rPr>
          <w:rFonts w:ascii="Times New Roman" w:eastAsia="Times New Roman" w:hAnsi="Times New Roman" w:cs="Times New Roman"/>
          <w:b/>
          <w:sz w:val="24"/>
          <w:szCs w:val="24"/>
        </w:rPr>
      </w:pPr>
      <w:r w:rsidRPr="009F02B2">
        <w:rPr>
          <w:rFonts w:ascii="Times New Roman" w:eastAsia="Times New Roman" w:hAnsi="Times New Roman" w:cs="Times New Roman"/>
          <w:b/>
          <w:sz w:val="24"/>
          <w:szCs w:val="24"/>
        </w:rPr>
        <w:t xml:space="preserve">Проверочная работа по теме «Древний Рим» </w:t>
      </w:r>
      <w:proofErr w:type="gramStart"/>
      <w:r w:rsidRPr="009F02B2">
        <w:rPr>
          <w:rFonts w:ascii="Times New Roman" w:eastAsia="Times New Roman" w:hAnsi="Times New Roman" w:cs="Times New Roman"/>
          <w:b/>
          <w:sz w:val="24"/>
          <w:szCs w:val="24"/>
        </w:rPr>
        <w:t>Макс.б</w:t>
      </w:r>
      <w:proofErr w:type="gramEnd"/>
      <w:r w:rsidRPr="009F02B2">
        <w:rPr>
          <w:rFonts w:ascii="Times New Roman" w:eastAsia="Times New Roman" w:hAnsi="Times New Roman" w:cs="Times New Roman"/>
          <w:b/>
          <w:sz w:val="24"/>
          <w:szCs w:val="24"/>
        </w:rPr>
        <w:t>.-24</w:t>
      </w:r>
    </w:p>
    <w:p w:rsidR="009F02B2" w:rsidRPr="009F02B2" w:rsidRDefault="009F02B2" w:rsidP="009F02B2">
      <w:pPr>
        <w:shd w:val="clear" w:color="auto" w:fill="FFFFFF"/>
        <w:spacing w:after="0" w:line="240" w:lineRule="auto"/>
        <w:jc w:val="center"/>
        <w:rPr>
          <w:rFonts w:ascii="Times New Roman" w:eastAsia="Times New Roman" w:hAnsi="Times New Roman" w:cs="Times New Roman"/>
          <w:b/>
          <w:sz w:val="24"/>
          <w:szCs w:val="24"/>
        </w:rPr>
      </w:pPr>
    </w:p>
    <w:p w:rsidR="009F02B2" w:rsidRPr="009F02B2" w:rsidRDefault="009F02B2" w:rsidP="009F02B2">
      <w:pPr>
        <w:numPr>
          <w:ilvl w:val="0"/>
          <w:numId w:val="11"/>
        </w:numPr>
        <w:shd w:val="clear" w:color="auto" w:fill="FFFFFF"/>
        <w:spacing w:after="0" w:line="240" w:lineRule="auto"/>
        <w:ind w:left="0" w:firstLine="0"/>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Кто, согласно легенде, был первым царем Рима?</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А) Рем,   Б) Ромул,  В) </w:t>
      </w:r>
      <w:proofErr w:type="spellStart"/>
      <w:r w:rsidRPr="009F02B2">
        <w:rPr>
          <w:rFonts w:ascii="Times New Roman" w:eastAsia="Times New Roman" w:hAnsi="Times New Roman" w:cs="Times New Roman"/>
          <w:color w:val="000000"/>
          <w:sz w:val="24"/>
          <w:szCs w:val="24"/>
        </w:rPr>
        <w:t>Нумитор</w:t>
      </w:r>
      <w:proofErr w:type="spellEnd"/>
      <w:r w:rsidRPr="009F02B2">
        <w:rPr>
          <w:rFonts w:ascii="Times New Roman" w:eastAsia="Times New Roman" w:hAnsi="Times New Roman" w:cs="Times New Roman"/>
          <w:color w:val="000000"/>
          <w:sz w:val="24"/>
          <w:szCs w:val="24"/>
        </w:rPr>
        <w:t>.</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2. Кто такие патриции?</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А) потомки основателей Рима,      Б) потомки племени </w:t>
      </w:r>
      <w:proofErr w:type="spellStart"/>
      <w:r w:rsidRPr="009F02B2">
        <w:rPr>
          <w:rFonts w:ascii="Times New Roman" w:eastAsia="Times New Roman" w:hAnsi="Times New Roman" w:cs="Times New Roman"/>
          <w:color w:val="000000"/>
          <w:sz w:val="24"/>
          <w:szCs w:val="24"/>
        </w:rPr>
        <w:t>этрусков</w:t>
      </w:r>
      <w:proofErr w:type="gramStart"/>
      <w:r w:rsidRPr="009F02B2">
        <w:rPr>
          <w:rFonts w:ascii="Times New Roman" w:eastAsia="Times New Roman" w:hAnsi="Times New Roman" w:cs="Times New Roman"/>
          <w:color w:val="000000"/>
          <w:sz w:val="24"/>
          <w:szCs w:val="24"/>
        </w:rPr>
        <w:t>,В</w:t>
      </w:r>
      <w:proofErr w:type="spellEnd"/>
      <w:proofErr w:type="gramEnd"/>
      <w:r w:rsidRPr="009F02B2">
        <w:rPr>
          <w:rFonts w:ascii="Times New Roman" w:eastAsia="Times New Roman" w:hAnsi="Times New Roman" w:cs="Times New Roman"/>
          <w:color w:val="000000"/>
          <w:sz w:val="24"/>
          <w:szCs w:val="24"/>
        </w:rPr>
        <w:t>) потомки греческих колонистов в Италии.</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numPr>
          <w:ilvl w:val="0"/>
          <w:numId w:val="12"/>
        </w:numPr>
        <w:shd w:val="clear" w:color="auto" w:fill="FFFFFF"/>
        <w:spacing w:after="0" w:line="240" w:lineRule="auto"/>
        <w:ind w:left="0" w:firstLine="0"/>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Должностные лица, избиравшиеся в республиканском Риме каждый год:</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сенаторы,  Б) консулы,   В) императоры.</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4. Какое племя жило на берегу реки Тибр, где был основан Рим?</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А) галлы,  Б) этруски,  В) </w:t>
      </w:r>
      <w:proofErr w:type="spellStart"/>
      <w:r w:rsidRPr="009F02B2">
        <w:rPr>
          <w:rFonts w:ascii="Times New Roman" w:eastAsia="Times New Roman" w:hAnsi="Times New Roman" w:cs="Times New Roman"/>
          <w:color w:val="000000"/>
          <w:sz w:val="24"/>
          <w:szCs w:val="24"/>
        </w:rPr>
        <w:t>латины</w:t>
      </w:r>
      <w:proofErr w:type="spellEnd"/>
      <w:r w:rsidRPr="009F02B2">
        <w:rPr>
          <w:rFonts w:ascii="Times New Roman" w:eastAsia="Times New Roman" w:hAnsi="Times New Roman" w:cs="Times New Roman"/>
          <w:color w:val="000000"/>
          <w:sz w:val="24"/>
          <w:szCs w:val="24"/>
        </w:rPr>
        <w:t>.</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5. Как назывались завоеванные Римом области?</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«наше море»,     Б) провинции,   В) царство варваров.</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6. Жрицы богини огня и домашнего очага:</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авгуры,   Б) весталки,  В) гаруспики.</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7. Что такое триумф?</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строительство триумфальной арки,    </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торжественный въезд в Рим полководца – победителя,    </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торжественное богослужение в Риме.</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8. Народный трибун, выступивший в защиту земледельцев Италии:</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А) Тиберий </w:t>
      </w:r>
      <w:proofErr w:type="spellStart"/>
      <w:r w:rsidRPr="009F02B2">
        <w:rPr>
          <w:rFonts w:ascii="Times New Roman" w:eastAsia="Times New Roman" w:hAnsi="Times New Roman" w:cs="Times New Roman"/>
          <w:color w:val="000000"/>
          <w:sz w:val="24"/>
          <w:szCs w:val="24"/>
        </w:rPr>
        <w:t>Гракх</w:t>
      </w:r>
      <w:proofErr w:type="spellEnd"/>
      <w:r w:rsidRPr="009F02B2">
        <w:rPr>
          <w:rFonts w:ascii="Times New Roman" w:eastAsia="Times New Roman" w:hAnsi="Times New Roman" w:cs="Times New Roman"/>
          <w:color w:val="000000"/>
          <w:sz w:val="24"/>
          <w:szCs w:val="24"/>
        </w:rPr>
        <w:t xml:space="preserve">,   Б) </w:t>
      </w:r>
      <w:proofErr w:type="spellStart"/>
      <w:r w:rsidRPr="009F02B2">
        <w:rPr>
          <w:rFonts w:ascii="Times New Roman" w:eastAsia="Times New Roman" w:hAnsi="Times New Roman" w:cs="Times New Roman"/>
          <w:color w:val="000000"/>
          <w:sz w:val="24"/>
          <w:szCs w:val="24"/>
        </w:rPr>
        <w:t>Катон</w:t>
      </w:r>
      <w:proofErr w:type="spellEnd"/>
      <w:r w:rsidRPr="009F02B2">
        <w:rPr>
          <w:rFonts w:ascii="Times New Roman" w:eastAsia="Times New Roman" w:hAnsi="Times New Roman" w:cs="Times New Roman"/>
          <w:color w:val="000000"/>
          <w:sz w:val="24"/>
          <w:szCs w:val="24"/>
        </w:rPr>
        <w:t xml:space="preserve">,   В) </w:t>
      </w:r>
      <w:proofErr w:type="spellStart"/>
      <w:r w:rsidRPr="009F02B2">
        <w:rPr>
          <w:rFonts w:ascii="Times New Roman" w:eastAsia="Times New Roman" w:hAnsi="Times New Roman" w:cs="Times New Roman"/>
          <w:color w:val="000000"/>
          <w:sz w:val="24"/>
          <w:szCs w:val="24"/>
        </w:rPr>
        <w:t>Сципион</w:t>
      </w:r>
      <w:proofErr w:type="spellEnd"/>
      <w:r w:rsidRPr="009F02B2">
        <w:rPr>
          <w:rFonts w:ascii="Times New Roman" w:eastAsia="Times New Roman" w:hAnsi="Times New Roman" w:cs="Times New Roman"/>
          <w:color w:val="000000"/>
          <w:sz w:val="24"/>
          <w:szCs w:val="24"/>
        </w:rPr>
        <w:t>.</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9. Народные трибуны имели право произносить в Сенате слово «вето». Что оно означало?</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«приветствую»,   Б) «разрешаю»,   В) «запрещаю».</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10. Войсковое соединение римской армии:</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фаланга,  Б) легион,   В) преторий.</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 xml:space="preserve">11. В чем суть земельного закона </w:t>
      </w:r>
      <w:proofErr w:type="spellStart"/>
      <w:r w:rsidRPr="009F02B2">
        <w:rPr>
          <w:rFonts w:ascii="Times New Roman" w:eastAsia="Times New Roman" w:hAnsi="Times New Roman" w:cs="Times New Roman"/>
          <w:b/>
          <w:color w:val="000000"/>
          <w:sz w:val="24"/>
          <w:szCs w:val="24"/>
        </w:rPr>
        <w:t>Гракхов</w:t>
      </w:r>
      <w:proofErr w:type="spellEnd"/>
      <w:r w:rsidRPr="009F02B2">
        <w:rPr>
          <w:rFonts w:ascii="Times New Roman" w:eastAsia="Times New Roman" w:hAnsi="Times New Roman" w:cs="Times New Roman"/>
          <w:b/>
          <w:color w:val="000000"/>
          <w:sz w:val="24"/>
          <w:szCs w:val="24"/>
        </w:rPr>
        <w:t xml:space="preserve"> (133 год </w:t>
      </w:r>
      <w:proofErr w:type="gramStart"/>
      <w:r w:rsidRPr="009F02B2">
        <w:rPr>
          <w:rFonts w:ascii="Times New Roman" w:eastAsia="Times New Roman" w:hAnsi="Times New Roman" w:cs="Times New Roman"/>
          <w:b/>
          <w:color w:val="000000"/>
          <w:sz w:val="24"/>
          <w:szCs w:val="24"/>
        </w:rPr>
        <w:t>до</w:t>
      </w:r>
      <w:proofErr w:type="gramEnd"/>
      <w:r w:rsidRPr="009F02B2">
        <w:rPr>
          <w:rFonts w:ascii="Times New Roman" w:eastAsia="Times New Roman" w:hAnsi="Times New Roman" w:cs="Times New Roman"/>
          <w:b/>
          <w:color w:val="000000"/>
          <w:sz w:val="24"/>
          <w:szCs w:val="24"/>
        </w:rPr>
        <w:t xml:space="preserve"> н. э.)?</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lastRenderedPageBreak/>
        <w:t>А) «прикрепление» колонов к земле,  </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введение для рабов платы за пользование землей,</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передел земли.</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 xml:space="preserve">12. Что произошло в 73-71 годах </w:t>
      </w:r>
      <w:proofErr w:type="gramStart"/>
      <w:r w:rsidRPr="009F02B2">
        <w:rPr>
          <w:rFonts w:ascii="Times New Roman" w:eastAsia="Times New Roman" w:hAnsi="Times New Roman" w:cs="Times New Roman"/>
          <w:b/>
          <w:color w:val="000000"/>
          <w:sz w:val="24"/>
          <w:szCs w:val="24"/>
        </w:rPr>
        <w:t>до</w:t>
      </w:r>
      <w:proofErr w:type="gramEnd"/>
      <w:r w:rsidRPr="009F02B2">
        <w:rPr>
          <w:rFonts w:ascii="Times New Roman" w:eastAsia="Times New Roman" w:hAnsi="Times New Roman" w:cs="Times New Roman"/>
          <w:b/>
          <w:color w:val="000000"/>
          <w:sz w:val="24"/>
          <w:szCs w:val="24"/>
        </w:rPr>
        <w:t xml:space="preserve"> н. э.?:</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был основан Рим,                                        Б) в Риме установилась республика,  </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в Риме установилась империя.                  Г)  восстание рабов</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13. Какое зрелище римляне предпочитали всем остальным?</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театральные представления,   Б) спортивные состязания,   В) гладиаторские бои.</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14. Куда в Риме свозили умирать безнадежно больных рабов?</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на остров Сицилию,  Б) на остров на реке Тибр,  В) на Марсово поле.</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15. Чем закончилась вторая война с Карфагеном?</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Рим лишился владений в Сицилии и Южной Италии,</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Рим стал хозяином в Восточном Средиземноморье,</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Карфаген лишился всех владений за пределами Африки.</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16. Рабы, получавшие в пользование участки земли:</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колоны,  Б) «рабы с хижиной</w:t>
      </w:r>
      <w:proofErr w:type="gramStart"/>
      <w:r w:rsidRPr="009F02B2">
        <w:rPr>
          <w:rFonts w:ascii="Times New Roman" w:eastAsia="Times New Roman" w:hAnsi="Times New Roman" w:cs="Times New Roman"/>
          <w:color w:val="000000"/>
          <w:sz w:val="24"/>
          <w:szCs w:val="24"/>
        </w:rPr>
        <w:t xml:space="preserve">!,   </w:t>
      </w:r>
      <w:proofErr w:type="gramEnd"/>
      <w:r w:rsidRPr="009F02B2">
        <w:rPr>
          <w:rFonts w:ascii="Times New Roman" w:eastAsia="Times New Roman" w:hAnsi="Times New Roman" w:cs="Times New Roman"/>
          <w:color w:val="000000"/>
          <w:sz w:val="24"/>
          <w:szCs w:val="24"/>
        </w:rPr>
        <w:t>В) всех, кто проживал вне города Рима.</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17. Мать Рема и Ромула, согласно древнеримской легенде:</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волчица,  Б) Веста,  В) Рея Сильвия.</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18. Кто такие плебеи?</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рабы, проживавшие в Риме,  </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Б) жители, не умеющие </w:t>
      </w:r>
      <w:proofErr w:type="gramStart"/>
      <w:r w:rsidRPr="009F02B2">
        <w:rPr>
          <w:rFonts w:ascii="Times New Roman" w:eastAsia="Times New Roman" w:hAnsi="Times New Roman" w:cs="Times New Roman"/>
          <w:color w:val="000000"/>
          <w:sz w:val="24"/>
          <w:szCs w:val="24"/>
        </w:rPr>
        <w:t>говорить на латинском языке</w:t>
      </w:r>
      <w:proofErr w:type="gramEnd"/>
      <w:r w:rsidRPr="009F02B2">
        <w:rPr>
          <w:rFonts w:ascii="Times New Roman" w:eastAsia="Times New Roman" w:hAnsi="Times New Roman" w:cs="Times New Roman"/>
          <w:color w:val="000000"/>
          <w:sz w:val="24"/>
          <w:szCs w:val="24"/>
        </w:rPr>
        <w:t>,</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жители Рима, переселенцы из других областей Италии.</w:t>
      </w:r>
    </w:p>
    <w:p w:rsidR="009F02B2" w:rsidRPr="009F02B2" w:rsidRDefault="009F02B2" w:rsidP="009F02B2">
      <w:pPr>
        <w:pStyle w:val="c3"/>
        <w:shd w:val="clear" w:color="auto" w:fill="FFFFFF"/>
        <w:spacing w:before="0" w:beforeAutospacing="0" w:after="0" w:afterAutospacing="0"/>
        <w:rPr>
          <w:rStyle w:val="c0"/>
          <w:b/>
          <w:color w:val="000000"/>
        </w:rPr>
      </w:pPr>
    </w:p>
    <w:p w:rsidR="009F02B2" w:rsidRPr="009F02B2" w:rsidRDefault="009F02B2" w:rsidP="009F02B2">
      <w:pPr>
        <w:pStyle w:val="c3"/>
        <w:shd w:val="clear" w:color="auto" w:fill="FFFFFF"/>
        <w:spacing w:before="0" w:beforeAutospacing="0" w:after="0" w:afterAutospacing="0"/>
        <w:rPr>
          <w:b/>
          <w:color w:val="000000"/>
        </w:rPr>
      </w:pPr>
      <w:r w:rsidRPr="009F02B2">
        <w:rPr>
          <w:rStyle w:val="c0"/>
          <w:b/>
          <w:color w:val="000000"/>
        </w:rPr>
        <w:t>19. Восточный сосед Римского государства, которого Рим никак не мог завоевать:</w:t>
      </w:r>
    </w:p>
    <w:p w:rsidR="009F02B2" w:rsidRPr="009F02B2" w:rsidRDefault="009F02B2" w:rsidP="009F02B2">
      <w:pPr>
        <w:pStyle w:val="c3"/>
        <w:shd w:val="clear" w:color="auto" w:fill="FFFFFF"/>
        <w:spacing w:before="0" w:beforeAutospacing="0" w:after="0" w:afterAutospacing="0"/>
        <w:rPr>
          <w:rStyle w:val="c0"/>
          <w:color w:val="000000"/>
        </w:rPr>
      </w:pPr>
      <w:r w:rsidRPr="009F02B2">
        <w:rPr>
          <w:rStyle w:val="c0"/>
          <w:color w:val="000000"/>
        </w:rPr>
        <w:t xml:space="preserve">А) Египет,        Б) Карфаген,         В) Парфянское царство.     Г) Галлия </w:t>
      </w:r>
    </w:p>
    <w:p w:rsidR="009F02B2" w:rsidRPr="009F02B2" w:rsidRDefault="009F02B2" w:rsidP="009F02B2">
      <w:pPr>
        <w:pStyle w:val="c3"/>
        <w:shd w:val="clear" w:color="auto" w:fill="FFFFFF"/>
        <w:spacing w:before="0" w:beforeAutospacing="0" w:after="0" w:afterAutospacing="0"/>
        <w:rPr>
          <w:rStyle w:val="c0"/>
          <w:b/>
          <w:color w:val="000000"/>
        </w:rPr>
      </w:pPr>
    </w:p>
    <w:p w:rsidR="009F02B2" w:rsidRPr="009F02B2" w:rsidRDefault="009F02B2" w:rsidP="009F02B2">
      <w:pPr>
        <w:pStyle w:val="c3"/>
        <w:shd w:val="clear" w:color="auto" w:fill="FFFFFF"/>
        <w:spacing w:before="0" w:beforeAutospacing="0" w:after="0" w:afterAutospacing="0"/>
        <w:rPr>
          <w:b/>
          <w:color w:val="000000"/>
        </w:rPr>
      </w:pPr>
      <w:r w:rsidRPr="009F02B2">
        <w:rPr>
          <w:rStyle w:val="c0"/>
          <w:b/>
          <w:color w:val="000000"/>
        </w:rPr>
        <w:t xml:space="preserve">20.Что произошло в 216 году </w:t>
      </w:r>
      <w:proofErr w:type="gramStart"/>
      <w:r w:rsidRPr="009F02B2">
        <w:rPr>
          <w:rStyle w:val="c0"/>
          <w:b/>
          <w:color w:val="000000"/>
        </w:rPr>
        <w:t>до</w:t>
      </w:r>
      <w:proofErr w:type="gramEnd"/>
      <w:r w:rsidRPr="009F02B2">
        <w:rPr>
          <w:rStyle w:val="c0"/>
          <w:b/>
          <w:color w:val="000000"/>
        </w:rPr>
        <w:t xml:space="preserve"> н. э.?</w:t>
      </w:r>
    </w:p>
    <w:p w:rsidR="009F02B2" w:rsidRPr="009F02B2" w:rsidRDefault="009F02B2" w:rsidP="009F02B2">
      <w:pPr>
        <w:pStyle w:val="c3"/>
        <w:shd w:val="clear" w:color="auto" w:fill="FFFFFF"/>
        <w:spacing w:before="0" w:beforeAutospacing="0" w:after="0" w:afterAutospacing="0"/>
        <w:rPr>
          <w:color w:val="000000"/>
        </w:rPr>
      </w:pPr>
      <w:r w:rsidRPr="009F02B2">
        <w:rPr>
          <w:rStyle w:val="c0"/>
          <w:color w:val="000000"/>
        </w:rPr>
        <w:t>А) битва при Каннах,  Б) основание Рима,  В) приход к власти Цезаря.</w:t>
      </w:r>
    </w:p>
    <w:p w:rsidR="009F02B2" w:rsidRPr="009F02B2" w:rsidRDefault="009F02B2" w:rsidP="009F02B2">
      <w:pPr>
        <w:pStyle w:val="c3"/>
        <w:shd w:val="clear" w:color="auto" w:fill="FFFFFF"/>
        <w:spacing w:before="0" w:beforeAutospacing="0" w:after="0" w:afterAutospacing="0"/>
        <w:rPr>
          <w:color w:val="000000"/>
        </w:rPr>
      </w:pP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21. Установите соответствие между  понятием и определением. Запишите выбранные цифры под соответствующими буквами.</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ветераны                                        1) правитель, обладающий неограниченной властью</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Б) диктатор                                         2) бани в Риме</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В) преторианцы                                3) старые солдаты, завершившие службу</w:t>
      </w:r>
    </w:p>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Г) термы                                             4) личная стража императора</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 </w:t>
      </w:r>
    </w:p>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bookmarkStart w:id="1" w:name="1"/>
      <w:bookmarkEnd w:id="1"/>
      <w:r w:rsidRPr="009F02B2">
        <w:rPr>
          <w:rFonts w:ascii="Times New Roman" w:eastAsia="Times New Roman" w:hAnsi="Times New Roman" w:cs="Times New Roman"/>
          <w:b/>
          <w:color w:val="000000"/>
          <w:sz w:val="24"/>
          <w:szCs w:val="24"/>
        </w:rPr>
        <w:t>22. Установите соответствие между датой и событием.</w:t>
      </w:r>
    </w:p>
    <w:tbl>
      <w:tblPr>
        <w:tblW w:w="5000" w:type="pct"/>
        <w:tblCellMar>
          <w:left w:w="0" w:type="dxa"/>
          <w:right w:w="0" w:type="dxa"/>
        </w:tblCellMar>
        <w:tblLook w:val="04A0"/>
      </w:tblPr>
      <w:tblGrid>
        <w:gridCol w:w="2361"/>
        <w:gridCol w:w="7933"/>
      </w:tblGrid>
      <w:tr w:rsidR="009F02B2" w:rsidRPr="009F02B2" w:rsidTr="009F02B2">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bookmarkStart w:id="2" w:name="2"/>
            <w:bookmarkEnd w:id="2"/>
            <w:r w:rsidRPr="009F02B2">
              <w:rPr>
                <w:rFonts w:ascii="Times New Roman" w:eastAsia="Times New Roman" w:hAnsi="Times New Roman" w:cs="Times New Roman"/>
                <w:b/>
                <w:color w:val="000000"/>
                <w:sz w:val="24"/>
                <w:szCs w:val="24"/>
              </w:rPr>
              <w:t>Дата</w:t>
            </w:r>
          </w:p>
        </w:tc>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b/>
                <w:color w:val="000000"/>
                <w:sz w:val="24"/>
                <w:szCs w:val="24"/>
              </w:rPr>
            </w:pPr>
            <w:r w:rsidRPr="009F02B2">
              <w:rPr>
                <w:rFonts w:ascii="Times New Roman" w:eastAsia="Times New Roman" w:hAnsi="Times New Roman" w:cs="Times New Roman"/>
                <w:b/>
                <w:color w:val="000000"/>
                <w:sz w:val="24"/>
                <w:szCs w:val="24"/>
              </w:rPr>
              <w:t>Событие</w:t>
            </w:r>
          </w:p>
        </w:tc>
      </w:tr>
      <w:tr w:rsidR="009F02B2" w:rsidRPr="009F02B2" w:rsidTr="009F02B2">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А) 753 г</w:t>
            </w:r>
            <w:proofErr w:type="gramStart"/>
            <w:r w:rsidRPr="009F02B2">
              <w:rPr>
                <w:rFonts w:ascii="Times New Roman" w:eastAsia="Times New Roman" w:hAnsi="Times New Roman" w:cs="Times New Roman"/>
                <w:color w:val="000000"/>
                <w:sz w:val="24"/>
                <w:szCs w:val="24"/>
              </w:rPr>
              <w:t>.д</w:t>
            </w:r>
            <w:proofErr w:type="gramEnd"/>
            <w:r w:rsidRPr="009F02B2">
              <w:rPr>
                <w:rFonts w:ascii="Times New Roman" w:eastAsia="Times New Roman" w:hAnsi="Times New Roman" w:cs="Times New Roman"/>
                <w:color w:val="000000"/>
                <w:sz w:val="24"/>
                <w:szCs w:val="24"/>
              </w:rPr>
              <w:t>о н.э.</w:t>
            </w:r>
          </w:p>
        </w:tc>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1) Западная Римская империя перестала существовать</w:t>
            </w:r>
          </w:p>
        </w:tc>
      </w:tr>
      <w:tr w:rsidR="009F02B2" w:rsidRPr="009F02B2" w:rsidTr="009F02B2">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Б)  31 г. </w:t>
            </w:r>
            <w:proofErr w:type="gramStart"/>
            <w:r w:rsidRPr="009F02B2">
              <w:rPr>
                <w:rFonts w:ascii="Times New Roman" w:eastAsia="Times New Roman" w:hAnsi="Times New Roman" w:cs="Times New Roman"/>
                <w:color w:val="000000"/>
                <w:sz w:val="24"/>
                <w:szCs w:val="24"/>
              </w:rPr>
              <w:t>до</w:t>
            </w:r>
            <w:proofErr w:type="gramEnd"/>
            <w:r w:rsidRPr="009F02B2">
              <w:rPr>
                <w:rFonts w:ascii="Times New Roman" w:eastAsia="Times New Roman" w:hAnsi="Times New Roman" w:cs="Times New Roman"/>
                <w:color w:val="000000"/>
                <w:sz w:val="24"/>
                <w:szCs w:val="24"/>
              </w:rPr>
              <w:t xml:space="preserve"> н.э.</w:t>
            </w:r>
          </w:p>
        </w:tc>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2) основание Рима</w:t>
            </w:r>
          </w:p>
        </w:tc>
      </w:tr>
      <w:tr w:rsidR="009F02B2" w:rsidRPr="009F02B2" w:rsidTr="009F02B2">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В) 509 г. </w:t>
            </w:r>
            <w:proofErr w:type="gramStart"/>
            <w:r w:rsidRPr="009F02B2">
              <w:rPr>
                <w:rFonts w:ascii="Times New Roman" w:eastAsia="Times New Roman" w:hAnsi="Times New Roman" w:cs="Times New Roman"/>
                <w:color w:val="000000"/>
                <w:sz w:val="24"/>
                <w:szCs w:val="24"/>
              </w:rPr>
              <w:t>до</w:t>
            </w:r>
            <w:proofErr w:type="gramEnd"/>
            <w:r w:rsidRPr="009F02B2">
              <w:rPr>
                <w:rFonts w:ascii="Times New Roman" w:eastAsia="Times New Roman" w:hAnsi="Times New Roman" w:cs="Times New Roman"/>
                <w:color w:val="000000"/>
                <w:sz w:val="24"/>
                <w:szCs w:val="24"/>
              </w:rPr>
              <w:t xml:space="preserve"> н.э.</w:t>
            </w:r>
          </w:p>
        </w:tc>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3) установление республики в Риме</w:t>
            </w:r>
          </w:p>
        </w:tc>
      </w:tr>
      <w:tr w:rsidR="009F02B2" w:rsidRPr="009F02B2" w:rsidTr="009F02B2">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 xml:space="preserve">Г) 326 г </w:t>
            </w:r>
            <w:proofErr w:type="gramStart"/>
            <w:r w:rsidRPr="009F02B2">
              <w:rPr>
                <w:rFonts w:ascii="Times New Roman" w:eastAsia="Times New Roman" w:hAnsi="Times New Roman" w:cs="Times New Roman"/>
                <w:color w:val="000000"/>
                <w:sz w:val="24"/>
                <w:szCs w:val="24"/>
              </w:rPr>
              <w:t>до</w:t>
            </w:r>
            <w:proofErr w:type="gramEnd"/>
            <w:r w:rsidRPr="009F02B2">
              <w:rPr>
                <w:rFonts w:ascii="Times New Roman" w:eastAsia="Times New Roman" w:hAnsi="Times New Roman" w:cs="Times New Roman"/>
                <w:color w:val="000000"/>
                <w:sz w:val="24"/>
                <w:szCs w:val="24"/>
              </w:rPr>
              <w:t xml:space="preserve"> н.э.</w:t>
            </w:r>
          </w:p>
        </w:tc>
        <w:tc>
          <w:tcPr>
            <w:tcW w:w="0" w:type="auto"/>
            <w:tcMar>
              <w:top w:w="45" w:type="dxa"/>
              <w:left w:w="45" w:type="dxa"/>
              <w:bottom w:w="45" w:type="dxa"/>
              <w:right w:w="45" w:type="dxa"/>
            </w:tcMar>
            <w:vAlign w:val="center"/>
            <w:hideMark/>
          </w:tcPr>
          <w:p w:rsidR="009F02B2" w:rsidRPr="009F02B2" w:rsidRDefault="009F02B2" w:rsidP="009F02B2">
            <w:pPr>
              <w:shd w:val="clear" w:color="auto" w:fill="FFFFFF"/>
              <w:spacing w:after="0" w:line="240" w:lineRule="auto"/>
              <w:rPr>
                <w:rFonts w:ascii="Times New Roman" w:eastAsia="Times New Roman" w:hAnsi="Times New Roman" w:cs="Times New Roman"/>
                <w:color w:val="000000"/>
                <w:sz w:val="24"/>
                <w:szCs w:val="24"/>
              </w:rPr>
            </w:pPr>
            <w:r w:rsidRPr="009F02B2">
              <w:rPr>
                <w:rFonts w:ascii="Times New Roman" w:eastAsia="Times New Roman" w:hAnsi="Times New Roman" w:cs="Times New Roman"/>
                <w:color w:val="000000"/>
                <w:sz w:val="24"/>
                <w:szCs w:val="24"/>
              </w:rPr>
              <w:t>4) сражение у мыса Акций</w:t>
            </w:r>
          </w:p>
        </w:tc>
      </w:tr>
    </w:tbl>
    <w:p w:rsidR="009F02B2" w:rsidRPr="009F02B2" w:rsidRDefault="009F02B2" w:rsidP="009F02B2">
      <w:pPr>
        <w:shd w:val="clear" w:color="auto" w:fill="FFFFFF"/>
        <w:spacing w:after="0" w:line="240" w:lineRule="auto"/>
        <w:rPr>
          <w:rFonts w:ascii="Times New Roman" w:eastAsia="Times New Roman" w:hAnsi="Times New Roman" w:cs="Times New Roman"/>
          <w:bCs/>
          <w:color w:val="000000"/>
          <w:sz w:val="24"/>
          <w:szCs w:val="24"/>
        </w:rPr>
      </w:pPr>
      <w:r w:rsidRPr="009F02B2">
        <w:rPr>
          <w:rFonts w:ascii="Times New Roman" w:eastAsia="Times New Roman" w:hAnsi="Times New Roman" w:cs="Times New Roman"/>
          <w:bCs/>
          <w:color w:val="000000"/>
          <w:sz w:val="24"/>
          <w:szCs w:val="24"/>
        </w:rPr>
        <w:t xml:space="preserve">Д) 476 г н.э.                         5) </w:t>
      </w:r>
      <w:r w:rsidRPr="009F02B2">
        <w:rPr>
          <w:rFonts w:ascii="Times New Roman" w:eastAsia="Times New Roman" w:hAnsi="Times New Roman" w:cs="Times New Roman"/>
          <w:color w:val="000000"/>
          <w:sz w:val="24"/>
          <w:szCs w:val="24"/>
        </w:rPr>
        <w:t>запрещение долгового рабства</w:t>
      </w:r>
    </w:p>
    <w:p w:rsidR="009F02B2" w:rsidRPr="009F02B2" w:rsidRDefault="009F02B2" w:rsidP="009F02B2">
      <w:pPr>
        <w:jc w:val="center"/>
        <w:rPr>
          <w:rFonts w:ascii="Times New Roman" w:hAnsi="Times New Roman" w:cs="Times New Roman"/>
          <w:sz w:val="24"/>
          <w:szCs w:val="24"/>
        </w:rPr>
      </w:pPr>
    </w:p>
    <w:p w:rsidR="009F02B2" w:rsidRPr="009F02B2" w:rsidRDefault="009F02B2" w:rsidP="009F02B2">
      <w:pPr>
        <w:shd w:val="clear" w:color="auto" w:fill="FFFFFF"/>
        <w:spacing w:after="150" w:line="240" w:lineRule="auto"/>
        <w:rPr>
          <w:rFonts w:ascii="Times New Roman" w:eastAsia="Times New Roman" w:hAnsi="Times New Roman" w:cs="Times New Roman"/>
          <w:b/>
          <w:bCs/>
          <w:color w:val="000000"/>
          <w:sz w:val="24"/>
          <w:szCs w:val="24"/>
        </w:rPr>
      </w:pPr>
      <w:r w:rsidRPr="009F02B2">
        <w:rPr>
          <w:rFonts w:ascii="Times New Roman" w:hAnsi="Times New Roman" w:cs="Times New Roman"/>
          <w:b/>
          <w:bCs/>
          <w:sz w:val="24"/>
          <w:szCs w:val="24"/>
        </w:rPr>
        <w:lastRenderedPageBreak/>
        <w:t>23.</w:t>
      </w:r>
      <w:r w:rsidRPr="009F02B2">
        <w:rPr>
          <w:rFonts w:ascii="Times New Roman" w:eastAsia="Times New Roman" w:hAnsi="Times New Roman" w:cs="Times New Roman"/>
          <w:b/>
          <w:bCs/>
          <w:color w:val="000000"/>
          <w:sz w:val="24"/>
          <w:szCs w:val="24"/>
        </w:rPr>
        <w:t xml:space="preserve">Заштрихуйте квадрат, образованный параллелями и меридианами, в котором расположен </w:t>
      </w:r>
      <w:proofErr w:type="spellStart"/>
      <w:r w:rsidRPr="009F02B2">
        <w:rPr>
          <w:rFonts w:ascii="Times New Roman" w:eastAsia="Times New Roman" w:hAnsi="Times New Roman" w:cs="Times New Roman"/>
          <w:b/>
          <w:bCs/>
          <w:color w:val="000000"/>
          <w:sz w:val="24"/>
          <w:szCs w:val="24"/>
        </w:rPr>
        <w:t>Аппенинский</w:t>
      </w:r>
      <w:proofErr w:type="spellEnd"/>
      <w:r w:rsidRPr="009F02B2">
        <w:rPr>
          <w:rFonts w:ascii="Times New Roman" w:eastAsia="Times New Roman" w:hAnsi="Times New Roman" w:cs="Times New Roman"/>
          <w:b/>
          <w:bCs/>
          <w:color w:val="000000"/>
          <w:sz w:val="24"/>
          <w:szCs w:val="24"/>
        </w:rPr>
        <w:t>, отметить на карте город Рим полуостров</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r w:rsidRPr="009F02B2">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577215</wp:posOffset>
            </wp:positionH>
            <wp:positionV relativeFrom="paragraph">
              <wp:posOffset>92075</wp:posOffset>
            </wp:positionV>
            <wp:extent cx="5044440" cy="3649980"/>
            <wp:effectExtent l="0" t="0" r="3810" b="7620"/>
            <wp:wrapNone/>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4440" cy="3649980"/>
                    </a:xfrm>
                    <a:prstGeom prst="rect">
                      <a:avLst/>
                    </a:prstGeom>
                    <a:noFill/>
                  </pic:spPr>
                </pic:pic>
              </a:graphicData>
            </a:graphic>
          </wp:anchor>
        </w:drawing>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p w:rsidR="009F02B2" w:rsidRPr="009F02B2" w:rsidRDefault="009F02B2" w:rsidP="009F02B2">
      <w:pPr>
        <w:jc w:val="center"/>
        <w:rPr>
          <w:rFonts w:ascii="Times New Roman" w:hAnsi="Times New Roman" w:cs="Times New Roman"/>
          <w:b/>
          <w:sz w:val="24"/>
          <w:szCs w:val="24"/>
        </w:rPr>
      </w:pPr>
      <w:r w:rsidRPr="009F02B2">
        <w:rPr>
          <w:rFonts w:ascii="Times New Roman" w:hAnsi="Times New Roman" w:cs="Times New Roman"/>
          <w:b/>
          <w:sz w:val="24"/>
          <w:szCs w:val="24"/>
        </w:rPr>
        <w:t>Критерии оценивания</w:t>
      </w:r>
    </w:p>
    <w:p w:rsidR="009F02B2" w:rsidRPr="009F02B2" w:rsidRDefault="009F02B2" w:rsidP="009F02B2">
      <w:pPr>
        <w:jc w:val="center"/>
        <w:rPr>
          <w:rFonts w:ascii="Times New Roman" w:hAnsi="Times New Roman" w:cs="Times New Roman"/>
          <w:b/>
          <w:sz w:val="24"/>
          <w:szCs w:val="24"/>
        </w:rPr>
      </w:pPr>
      <w:r w:rsidRPr="009F02B2">
        <w:rPr>
          <w:rFonts w:ascii="Times New Roman" w:hAnsi="Times New Roman" w:cs="Times New Roman"/>
          <w:b/>
          <w:sz w:val="24"/>
          <w:szCs w:val="24"/>
        </w:rPr>
        <w:t>Проверочная работа</w:t>
      </w:r>
      <w:proofErr w:type="gramStart"/>
      <w:r w:rsidRPr="009F02B2">
        <w:rPr>
          <w:rFonts w:ascii="Times New Roman" w:hAnsi="Times New Roman" w:cs="Times New Roman"/>
          <w:b/>
          <w:sz w:val="24"/>
          <w:szCs w:val="24"/>
        </w:rPr>
        <w:t>«Д</w:t>
      </w:r>
      <w:proofErr w:type="gramEnd"/>
      <w:r w:rsidRPr="009F02B2">
        <w:rPr>
          <w:rFonts w:ascii="Times New Roman" w:hAnsi="Times New Roman" w:cs="Times New Roman"/>
          <w:b/>
          <w:sz w:val="24"/>
          <w:szCs w:val="24"/>
        </w:rPr>
        <w:t>ревний Рим»Макс.б.- 24б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А</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В</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А</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В</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В</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Г</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В</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В</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В</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В</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А</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t>А-3, Б-1, В-4, Г-2</w:t>
      </w:r>
      <w:proofErr w:type="gramStart"/>
      <w:r w:rsidRPr="009F02B2">
        <w:rPr>
          <w:rFonts w:ascii="Times New Roman" w:hAnsi="Times New Roman" w:cs="Times New Roman"/>
          <w:sz w:val="24"/>
          <w:szCs w:val="24"/>
        </w:rPr>
        <w:t xml:space="preserve">( </w:t>
      </w:r>
      <w:proofErr w:type="gramEnd"/>
      <w:r w:rsidRPr="009F02B2">
        <w:rPr>
          <w:rFonts w:ascii="Times New Roman" w:hAnsi="Times New Roman" w:cs="Times New Roman"/>
          <w:sz w:val="24"/>
          <w:szCs w:val="24"/>
        </w:rPr>
        <w:t>2б)</w:t>
      </w:r>
    </w:p>
    <w:p w:rsidR="009F02B2" w:rsidRPr="009F02B2" w:rsidRDefault="009F02B2" w:rsidP="009F02B2">
      <w:pPr>
        <w:pStyle w:val="a6"/>
        <w:numPr>
          <w:ilvl w:val="0"/>
          <w:numId w:val="13"/>
        </w:numPr>
        <w:spacing w:after="200" w:line="276" w:lineRule="auto"/>
        <w:rPr>
          <w:rFonts w:ascii="Times New Roman" w:hAnsi="Times New Roman" w:cs="Times New Roman"/>
          <w:sz w:val="24"/>
          <w:szCs w:val="24"/>
        </w:rPr>
      </w:pPr>
      <w:r w:rsidRPr="009F02B2">
        <w:rPr>
          <w:rFonts w:ascii="Times New Roman" w:hAnsi="Times New Roman" w:cs="Times New Roman"/>
          <w:sz w:val="24"/>
          <w:szCs w:val="24"/>
        </w:rPr>
        <w:lastRenderedPageBreak/>
        <w:t>А -2, Б-4, В-3, Г-5, В-1 (2б)</w:t>
      </w: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t>«2»-0-8б</w:t>
      </w: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t>«3»-9-14б</w:t>
      </w: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t>«4»-15-21б</w:t>
      </w:r>
    </w:p>
    <w:p w:rsidR="009F02B2" w:rsidRPr="009F02B2" w:rsidRDefault="009F02B2" w:rsidP="009F02B2">
      <w:pPr>
        <w:rPr>
          <w:rFonts w:ascii="Times New Roman" w:hAnsi="Times New Roman" w:cs="Times New Roman"/>
          <w:b/>
          <w:bCs/>
          <w:sz w:val="24"/>
          <w:szCs w:val="24"/>
        </w:rPr>
      </w:pPr>
      <w:r w:rsidRPr="009F02B2">
        <w:rPr>
          <w:rFonts w:ascii="Times New Roman" w:hAnsi="Times New Roman" w:cs="Times New Roman"/>
          <w:b/>
          <w:bCs/>
          <w:sz w:val="24"/>
          <w:szCs w:val="24"/>
        </w:rPr>
        <w:t>«5»-22-24б</w:t>
      </w:r>
    </w:p>
    <w:p w:rsidR="009F02B2" w:rsidRPr="009F02B2" w:rsidRDefault="009F02B2" w:rsidP="009F02B2">
      <w:pPr>
        <w:pStyle w:val="31"/>
        <w:widowControl/>
        <w:rPr>
          <w:b w:val="0"/>
          <w:sz w:val="24"/>
          <w:szCs w:val="24"/>
        </w:rPr>
      </w:pPr>
      <w:r w:rsidRPr="009F02B2">
        <w:rPr>
          <w:sz w:val="24"/>
          <w:szCs w:val="24"/>
        </w:rPr>
        <w:t>Контрольная работа по  Истории Древнего мира 5 класс</w:t>
      </w:r>
    </w:p>
    <w:p w:rsidR="009F02B2" w:rsidRPr="009F02B2" w:rsidRDefault="009F02B2" w:rsidP="009F02B2">
      <w:pPr>
        <w:pStyle w:val="31"/>
        <w:widowControl/>
        <w:rPr>
          <w:bCs/>
          <w:sz w:val="24"/>
          <w:szCs w:val="24"/>
        </w:rPr>
      </w:pPr>
      <w:r w:rsidRPr="009F02B2">
        <w:rPr>
          <w:bCs/>
          <w:sz w:val="24"/>
          <w:szCs w:val="24"/>
        </w:rPr>
        <w:t xml:space="preserve">В- 1 </w:t>
      </w:r>
      <w:proofErr w:type="gramStart"/>
      <w:r w:rsidRPr="009F02B2">
        <w:rPr>
          <w:bCs/>
          <w:sz w:val="24"/>
          <w:szCs w:val="24"/>
        </w:rPr>
        <w:t>Макс.б</w:t>
      </w:r>
      <w:proofErr w:type="gramEnd"/>
      <w:r w:rsidRPr="009F02B2">
        <w:rPr>
          <w:bCs/>
          <w:sz w:val="24"/>
          <w:szCs w:val="24"/>
        </w:rPr>
        <w:t>.-20</w:t>
      </w:r>
    </w:p>
    <w:p w:rsidR="009F02B2" w:rsidRPr="009F02B2" w:rsidRDefault="009F02B2" w:rsidP="009F02B2">
      <w:pPr>
        <w:spacing w:line="240" w:lineRule="auto"/>
        <w:jc w:val="center"/>
        <w:rPr>
          <w:rFonts w:ascii="Times New Roman" w:hAnsi="Times New Roman" w:cs="Times New Roman"/>
          <w:bCs/>
          <w:i/>
          <w:iCs/>
          <w:sz w:val="24"/>
          <w:szCs w:val="24"/>
        </w:rPr>
      </w:pPr>
      <w:r w:rsidRPr="009F02B2">
        <w:rPr>
          <w:rFonts w:ascii="Times New Roman" w:hAnsi="Times New Roman" w:cs="Times New Roman"/>
          <w:bCs/>
          <w:i/>
          <w:iCs/>
          <w:sz w:val="24"/>
          <w:szCs w:val="24"/>
        </w:rPr>
        <w:t>При выполнении заданий 1</w:t>
      </w:r>
      <w:r w:rsidRPr="009F02B2">
        <w:rPr>
          <w:rFonts w:ascii="Times New Roman" w:hAnsi="Times New Roman" w:cs="Times New Roman"/>
          <w:bCs/>
          <w:sz w:val="24"/>
          <w:szCs w:val="24"/>
        </w:rPr>
        <w:t>–</w:t>
      </w:r>
      <w:r w:rsidRPr="009F02B2">
        <w:rPr>
          <w:rFonts w:ascii="Times New Roman" w:hAnsi="Times New Roman" w:cs="Times New Roman"/>
          <w:bCs/>
          <w:i/>
          <w:iCs/>
          <w:sz w:val="24"/>
          <w:szCs w:val="24"/>
        </w:rPr>
        <w:t xml:space="preserve">10 выберите один  обведите  верный ответ. </w:t>
      </w:r>
      <w:r w:rsidRPr="009F02B2">
        <w:rPr>
          <w:rFonts w:ascii="Times New Roman" w:hAnsi="Times New Roman" w:cs="Times New Roman"/>
          <w:i/>
          <w:sz w:val="24"/>
          <w:szCs w:val="24"/>
        </w:rPr>
        <w:t>Ответы на другие задания запишите в указанном месте.</w:t>
      </w:r>
      <w:r w:rsidRPr="009F02B2">
        <w:rPr>
          <w:rFonts w:ascii="Times New Roman" w:hAnsi="Times New Roman" w:cs="Times New Roman"/>
          <w:bCs/>
          <w:i/>
          <w:iCs/>
          <w:sz w:val="24"/>
          <w:szCs w:val="24"/>
        </w:rPr>
        <w:t xml:space="preserve">  </w:t>
      </w:r>
    </w:p>
    <w:p w:rsidR="009F02B2" w:rsidRPr="009F02B2" w:rsidRDefault="009F02B2" w:rsidP="009F02B2">
      <w:pPr>
        <w:spacing w:line="240" w:lineRule="auto"/>
        <w:jc w:val="center"/>
        <w:rPr>
          <w:rFonts w:ascii="Times New Roman" w:hAnsi="Times New Roman" w:cs="Times New Roman"/>
          <w:bCs/>
          <w:iCs/>
          <w:sz w:val="24"/>
          <w:szCs w:val="24"/>
        </w:rPr>
      </w:pPr>
      <w:r w:rsidRPr="009F02B2">
        <w:rPr>
          <w:rFonts w:ascii="Times New Roman" w:hAnsi="Times New Roman" w:cs="Times New Roman"/>
          <w:bCs/>
          <w:iCs/>
          <w:sz w:val="24"/>
          <w:szCs w:val="24"/>
        </w:rPr>
        <w:t>Часть № 1</w:t>
      </w:r>
    </w:p>
    <w:p w:rsidR="009F02B2" w:rsidRPr="009F02B2" w:rsidRDefault="009F02B2" w:rsidP="009F02B2">
      <w:pPr>
        <w:spacing w:after="0" w:line="240" w:lineRule="auto"/>
        <w:rPr>
          <w:rFonts w:ascii="Times New Roman" w:hAnsi="Times New Roman" w:cs="Times New Roman"/>
          <w:color w:val="000000"/>
          <w:sz w:val="24"/>
          <w:szCs w:val="24"/>
          <w:shd w:val="clear" w:color="auto" w:fill="FFFFFF"/>
        </w:rPr>
      </w:pPr>
      <w:r w:rsidRPr="009F02B2">
        <w:rPr>
          <w:rFonts w:ascii="Times New Roman" w:hAnsi="Times New Roman" w:cs="Times New Roman"/>
          <w:b/>
          <w:sz w:val="24"/>
          <w:szCs w:val="24"/>
        </w:rPr>
        <w:t>Задание 1.</w:t>
      </w:r>
      <w:r w:rsidRPr="009F02B2">
        <w:rPr>
          <w:rFonts w:ascii="Times New Roman" w:hAnsi="Times New Roman" w:cs="Times New Roman"/>
          <w:color w:val="000000"/>
          <w:sz w:val="24"/>
          <w:szCs w:val="24"/>
          <w:shd w:val="clear" w:color="auto" w:fill="FFFFFF"/>
        </w:rPr>
        <w:t xml:space="preserve"> С помощью понятий святилище, колдовской обряд, жертва, молитва, духи, идол можно рассказать: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53"/>
        <w:gridCol w:w="4654"/>
      </w:tblGrid>
      <w:tr w:rsidR="009F02B2" w:rsidRPr="009F02B2" w:rsidTr="009F02B2">
        <w:trPr>
          <w:trHeight w:val="571"/>
        </w:trPr>
        <w:tc>
          <w:tcPr>
            <w:tcW w:w="4653" w:type="dxa"/>
            <w:shd w:val="clear" w:color="auto" w:fill="auto"/>
          </w:tcPr>
          <w:p w:rsidR="009F02B2" w:rsidRPr="009F02B2" w:rsidRDefault="009F02B2" w:rsidP="009F02B2">
            <w:pPr>
              <w:numPr>
                <w:ilvl w:val="0"/>
                <w:numId w:val="21"/>
              </w:numPr>
              <w:spacing w:after="0" w:line="240" w:lineRule="auto"/>
              <w:rPr>
                <w:rFonts w:ascii="Times New Roman" w:hAnsi="Times New Roman" w:cs="Times New Roman"/>
                <w:sz w:val="24"/>
                <w:szCs w:val="24"/>
              </w:rPr>
            </w:pPr>
            <w:r w:rsidRPr="009F02B2">
              <w:rPr>
                <w:rFonts w:ascii="Times New Roman" w:hAnsi="Times New Roman" w:cs="Times New Roman"/>
                <w:color w:val="000000"/>
                <w:sz w:val="24"/>
                <w:szCs w:val="24"/>
              </w:rPr>
              <w:t>о первобытной живописи</w:t>
            </w:r>
          </w:p>
        </w:tc>
        <w:tc>
          <w:tcPr>
            <w:tcW w:w="4654" w:type="dxa"/>
            <w:shd w:val="clear" w:color="auto" w:fill="auto"/>
          </w:tcPr>
          <w:p w:rsidR="009F02B2" w:rsidRPr="009F02B2" w:rsidRDefault="009F02B2" w:rsidP="009F02B2">
            <w:pPr>
              <w:numPr>
                <w:ilvl w:val="0"/>
                <w:numId w:val="21"/>
              </w:numPr>
              <w:shd w:val="clear" w:color="auto" w:fill="FFFFFF"/>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о хозяйственных достижениях первобытного человека</w:t>
            </w:r>
          </w:p>
          <w:p w:rsidR="009F02B2" w:rsidRPr="009F02B2" w:rsidRDefault="009F02B2" w:rsidP="009F02B2">
            <w:pPr>
              <w:spacing w:after="0" w:line="240" w:lineRule="auto"/>
              <w:rPr>
                <w:rFonts w:ascii="Times New Roman" w:hAnsi="Times New Roman" w:cs="Times New Roman"/>
                <w:sz w:val="24"/>
                <w:szCs w:val="24"/>
              </w:rPr>
            </w:pPr>
          </w:p>
        </w:tc>
      </w:tr>
      <w:tr w:rsidR="009F02B2" w:rsidRPr="009F02B2" w:rsidTr="009F02B2">
        <w:trPr>
          <w:trHeight w:val="296"/>
        </w:trPr>
        <w:tc>
          <w:tcPr>
            <w:tcW w:w="4653" w:type="dxa"/>
            <w:shd w:val="clear" w:color="auto" w:fill="auto"/>
          </w:tcPr>
          <w:p w:rsidR="009F02B2" w:rsidRPr="009F02B2" w:rsidRDefault="009F02B2" w:rsidP="009F02B2">
            <w:pPr>
              <w:numPr>
                <w:ilvl w:val="0"/>
                <w:numId w:val="21"/>
              </w:numPr>
              <w:shd w:val="clear" w:color="auto" w:fill="FFFFFF"/>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о первобытной религии</w:t>
            </w:r>
          </w:p>
          <w:p w:rsidR="009F02B2" w:rsidRPr="009F02B2" w:rsidRDefault="009F02B2" w:rsidP="009F02B2">
            <w:pPr>
              <w:spacing w:after="0" w:line="240" w:lineRule="auto"/>
              <w:rPr>
                <w:rFonts w:ascii="Times New Roman" w:hAnsi="Times New Roman" w:cs="Times New Roman"/>
                <w:sz w:val="24"/>
                <w:szCs w:val="24"/>
              </w:rPr>
            </w:pPr>
          </w:p>
        </w:tc>
        <w:tc>
          <w:tcPr>
            <w:tcW w:w="4654" w:type="dxa"/>
            <w:shd w:val="clear" w:color="auto" w:fill="auto"/>
          </w:tcPr>
          <w:p w:rsidR="009F02B2" w:rsidRPr="009F02B2" w:rsidRDefault="009F02B2" w:rsidP="009F02B2">
            <w:pPr>
              <w:numPr>
                <w:ilvl w:val="0"/>
                <w:numId w:val="21"/>
              </w:numPr>
              <w:shd w:val="clear" w:color="auto" w:fill="FFFFFF"/>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о появлении неравенства между людьми</w:t>
            </w:r>
          </w:p>
          <w:p w:rsidR="009F02B2" w:rsidRPr="009F02B2" w:rsidRDefault="009F02B2" w:rsidP="009F02B2">
            <w:pPr>
              <w:spacing w:after="0" w:line="240" w:lineRule="auto"/>
              <w:rPr>
                <w:rFonts w:ascii="Times New Roman" w:hAnsi="Times New Roman" w:cs="Times New Roman"/>
                <w:sz w:val="24"/>
                <w:szCs w:val="24"/>
              </w:rPr>
            </w:pPr>
          </w:p>
        </w:tc>
      </w:tr>
    </w:tbl>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b/>
          <w:sz w:val="24"/>
          <w:szCs w:val="24"/>
        </w:rPr>
        <w:t>Задание 2.</w:t>
      </w:r>
      <w:r w:rsidRPr="009F02B2">
        <w:rPr>
          <w:rFonts w:ascii="Times New Roman" w:hAnsi="Times New Roman" w:cs="Times New Roman"/>
          <w:sz w:val="24"/>
          <w:szCs w:val="24"/>
        </w:rPr>
        <w:t xml:space="preserve"> Какая из дат в перечне является самой ранней в истории?</w:t>
      </w:r>
    </w:p>
    <w:p w:rsidR="009F02B2" w:rsidRPr="009F02B2" w:rsidRDefault="009F02B2" w:rsidP="009F02B2">
      <w:pPr>
        <w:pStyle w:val="a6"/>
        <w:keepNext/>
        <w:keepLines/>
        <w:numPr>
          <w:ilvl w:val="0"/>
          <w:numId w:val="14"/>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480г. до н.э.</w:t>
      </w:r>
    </w:p>
    <w:p w:rsidR="009F02B2" w:rsidRPr="009F02B2" w:rsidRDefault="009F02B2" w:rsidP="009F02B2">
      <w:pPr>
        <w:pStyle w:val="a6"/>
        <w:keepNext/>
        <w:keepLines/>
        <w:numPr>
          <w:ilvl w:val="0"/>
          <w:numId w:val="14"/>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 xml:space="preserve">558 г. </w:t>
      </w:r>
      <w:proofErr w:type="gramStart"/>
      <w:r w:rsidRPr="009F02B2">
        <w:rPr>
          <w:rFonts w:ascii="Times New Roman" w:hAnsi="Times New Roman" w:cs="Times New Roman"/>
          <w:sz w:val="24"/>
          <w:szCs w:val="24"/>
        </w:rPr>
        <w:t>до</w:t>
      </w:r>
      <w:proofErr w:type="gramEnd"/>
      <w:r w:rsidRPr="009F02B2">
        <w:rPr>
          <w:rFonts w:ascii="Times New Roman" w:hAnsi="Times New Roman" w:cs="Times New Roman"/>
          <w:sz w:val="24"/>
          <w:szCs w:val="24"/>
        </w:rPr>
        <w:t xml:space="preserve"> н.э.</w:t>
      </w:r>
    </w:p>
    <w:p w:rsidR="009F02B2" w:rsidRPr="009F02B2" w:rsidRDefault="009F02B2" w:rsidP="009F02B2">
      <w:pPr>
        <w:pStyle w:val="a6"/>
        <w:keepNext/>
        <w:keepLines/>
        <w:numPr>
          <w:ilvl w:val="0"/>
          <w:numId w:val="14"/>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27г. до н.э.</w:t>
      </w:r>
    </w:p>
    <w:p w:rsidR="009F02B2" w:rsidRPr="009F02B2" w:rsidRDefault="009F02B2" w:rsidP="009F02B2">
      <w:pPr>
        <w:pStyle w:val="a6"/>
        <w:keepNext/>
        <w:keepLines/>
        <w:numPr>
          <w:ilvl w:val="0"/>
          <w:numId w:val="14"/>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74 г.</w:t>
      </w:r>
    </w:p>
    <w:p w:rsidR="009F02B2" w:rsidRPr="009F02B2" w:rsidRDefault="009F02B2" w:rsidP="009F02B2">
      <w:pPr>
        <w:pStyle w:val="a6"/>
        <w:keepNext/>
        <w:keepLines/>
        <w:ind w:left="168" w:right="-57"/>
        <w:rPr>
          <w:rFonts w:ascii="Times New Roman" w:hAnsi="Times New Roman" w:cs="Times New Roman"/>
          <w:sz w:val="24"/>
          <w:szCs w:val="24"/>
        </w:rPr>
      </w:pPr>
      <w:r w:rsidRPr="009F02B2">
        <w:rPr>
          <w:rFonts w:ascii="Times New Roman" w:hAnsi="Times New Roman" w:cs="Times New Roman"/>
          <w:b/>
          <w:sz w:val="24"/>
          <w:szCs w:val="24"/>
        </w:rPr>
        <w:t>Задание 3.</w:t>
      </w:r>
      <w:r w:rsidRPr="009F02B2">
        <w:rPr>
          <w:rFonts w:ascii="Times New Roman" w:hAnsi="Times New Roman" w:cs="Times New Roman"/>
          <w:sz w:val="24"/>
          <w:szCs w:val="24"/>
        </w:rPr>
        <w:t xml:space="preserve"> Прочтите отрывок из энциклопедии  и укажите имя правителя, о котором идет речь.</w:t>
      </w:r>
    </w:p>
    <w:p w:rsidR="009F02B2" w:rsidRPr="009F02B2" w:rsidRDefault="009F02B2" w:rsidP="009F02B2">
      <w:pPr>
        <w:keepNext/>
        <w:keepLines/>
        <w:spacing w:after="0" w:line="240" w:lineRule="auto"/>
        <w:ind w:left="528" w:right="-57"/>
        <w:rPr>
          <w:rFonts w:ascii="Times New Roman" w:hAnsi="Times New Roman" w:cs="Times New Roman"/>
          <w:sz w:val="24"/>
          <w:szCs w:val="24"/>
        </w:rPr>
      </w:pPr>
      <w:proofErr w:type="gramStart"/>
      <w:r w:rsidRPr="009F02B2">
        <w:rPr>
          <w:rFonts w:ascii="Times New Roman" w:hAnsi="Times New Roman" w:cs="Times New Roman"/>
          <w:sz w:val="24"/>
          <w:szCs w:val="24"/>
        </w:rPr>
        <w:t>«В период  смуты в 594 до н. э. избран посредником-примирителем с чрезвычайными полномочиями для проведения реформ.</w:t>
      </w:r>
      <w:proofErr w:type="gramEnd"/>
      <w:r w:rsidRPr="009F02B2">
        <w:rPr>
          <w:rFonts w:ascii="Times New Roman" w:hAnsi="Times New Roman" w:cs="Times New Roman"/>
          <w:sz w:val="24"/>
          <w:szCs w:val="24"/>
        </w:rPr>
        <w:t xml:space="preserve"> В течение годичного пребывания у власти осуществил ряд мер, ставших важной вехой в </w:t>
      </w:r>
      <w:proofErr w:type="spellStart"/>
      <w:r w:rsidRPr="009F02B2">
        <w:rPr>
          <w:rFonts w:ascii="Times New Roman" w:hAnsi="Times New Roman" w:cs="Times New Roman"/>
          <w:sz w:val="24"/>
          <w:szCs w:val="24"/>
        </w:rPr>
        <w:t>социально-экономич</w:t>
      </w:r>
      <w:proofErr w:type="spellEnd"/>
      <w:r w:rsidRPr="009F02B2">
        <w:rPr>
          <w:rFonts w:ascii="Times New Roman" w:hAnsi="Times New Roman" w:cs="Times New Roman"/>
          <w:sz w:val="24"/>
          <w:szCs w:val="24"/>
        </w:rPr>
        <w:t xml:space="preserve">. и </w:t>
      </w:r>
      <w:proofErr w:type="spellStart"/>
      <w:r w:rsidRPr="009F02B2">
        <w:rPr>
          <w:rFonts w:ascii="Times New Roman" w:hAnsi="Times New Roman" w:cs="Times New Roman"/>
          <w:sz w:val="24"/>
          <w:szCs w:val="24"/>
        </w:rPr>
        <w:t>политич</w:t>
      </w:r>
      <w:proofErr w:type="spellEnd"/>
      <w:r w:rsidRPr="009F02B2">
        <w:rPr>
          <w:rFonts w:ascii="Times New Roman" w:hAnsi="Times New Roman" w:cs="Times New Roman"/>
          <w:sz w:val="24"/>
          <w:szCs w:val="24"/>
        </w:rPr>
        <w:t xml:space="preserve">. развитии Афин. В их числе – </w:t>
      </w:r>
      <w:proofErr w:type="spellStart"/>
      <w:r w:rsidRPr="009F02B2">
        <w:rPr>
          <w:rFonts w:ascii="Times New Roman" w:hAnsi="Times New Roman" w:cs="Times New Roman"/>
          <w:sz w:val="24"/>
          <w:szCs w:val="24"/>
        </w:rPr>
        <w:t>сисахфия</w:t>
      </w:r>
      <w:proofErr w:type="spellEnd"/>
      <w:r w:rsidRPr="009F02B2">
        <w:rPr>
          <w:rFonts w:ascii="Times New Roman" w:hAnsi="Times New Roman" w:cs="Times New Roman"/>
          <w:sz w:val="24"/>
          <w:szCs w:val="24"/>
        </w:rPr>
        <w:t xml:space="preserve"> (отмена всех долгов…)…»</w:t>
      </w:r>
    </w:p>
    <w:tbl>
      <w:tblPr>
        <w:tblW w:w="0" w:type="auto"/>
        <w:tblLook w:val="01E0"/>
      </w:tblPr>
      <w:tblGrid>
        <w:gridCol w:w="454"/>
        <w:gridCol w:w="1984"/>
        <w:gridCol w:w="454"/>
        <w:gridCol w:w="1984"/>
        <w:gridCol w:w="454"/>
        <w:gridCol w:w="1984"/>
        <w:gridCol w:w="454"/>
        <w:gridCol w:w="1984"/>
      </w:tblGrid>
      <w:tr w:rsidR="009F02B2" w:rsidRPr="009F02B2" w:rsidTr="009F02B2">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 xml:space="preserve">1) </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Солон</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2)</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Ликург</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3)</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Перикл</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4)</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proofErr w:type="spellStart"/>
            <w:r w:rsidRPr="009F02B2">
              <w:rPr>
                <w:rFonts w:ascii="Times New Roman" w:hAnsi="Times New Roman" w:cs="Times New Roman"/>
                <w:sz w:val="24"/>
                <w:szCs w:val="24"/>
              </w:rPr>
              <w:t>Фемистокл</w:t>
            </w:r>
            <w:proofErr w:type="spellEnd"/>
          </w:p>
        </w:tc>
      </w:tr>
    </w:tbl>
    <w:p w:rsidR="009F02B2" w:rsidRPr="009F02B2" w:rsidRDefault="009F02B2" w:rsidP="009F02B2">
      <w:pPr>
        <w:pStyle w:val="a6"/>
        <w:keepNext/>
        <w:keepLines/>
        <w:ind w:left="0" w:right="-57"/>
        <w:rPr>
          <w:rFonts w:ascii="Times New Roman" w:hAnsi="Times New Roman" w:cs="Times New Roman"/>
          <w:sz w:val="24"/>
          <w:szCs w:val="24"/>
        </w:rPr>
      </w:pPr>
    </w:p>
    <w:p w:rsidR="009F02B2" w:rsidRPr="009F02B2" w:rsidRDefault="009F02B2" w:rsidP="009F02B2">
      <w:pPr>
        <w:keepNext/>
        <w:keepLines/>
        <w:spacing w:line="240" w:lineRule="auto"/>
        <w:ind w:right="-57"/>
        <w:rPr>
          <w:rFonts w:ascii="Times New Roman" w:hAnsi="Times New Roman" w:cs="Times New Roman"/>
          <w:sz w:val="24"/>
          <w:szCs w:val="24"/>
        </w:rPr>
      </w:pPr>
      <w:r w:rsidRPr="009F02B2">
        <w:rPr>
          <w:rFonts w:ascii="Times New Roman" w:hAnsi="Times New Roman" w:cs="Times New Roman"/>
          <w:b/>
          <w:sz w:val="24"/>
          <w:szCs w:val="24"/>
        </w:rPr>
        <w:t>Задание 4.</w:t>
      </w:r>
      <w:r w:rsidRPr="009F02B2">
        <w:rPr>
          <w:rFonts w:ascii="Times New Roman" w:hAnsi="Times New Roman" w:cs="Times New Roman"/>
          <w:color w:val="000000"/>
          <w:sz w:val="24"/>
          <w:szCs w:val="24"/>
          <w:shd w:val="clear" w:color="auto" w:fill="FFFFFF"/>
        </w:rPr>
        <w:t xml:space="preserve"> Жители Древнего Китая священными реками считали</w:t>
      </w:r>
    </w:p>
    <w:p w:rsidR="009F02B2" w:rsidRPr="009F02B2" w:rsidRDefault="009F02B2" w:rsidP="009F02B2">
      <w:pPr>
        <w:numPr>
          <w:ilvl w:val="0"/>
          <w:numId w:val="15"/>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Тигр и Евфрат</w:t>
      </w:r>
    </w:p>
    <w:p w:rsidR="009F02B2" w:rsidRPr="009F02B2" w:rsidRDefault="009F02B2" w:rsidP="009F02B2">
      <w:pPr>
        <w:numPr>
          <w:ilvl w:val="0"/>
          <w:numId w:val="15"/>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Хуанхэ и Янцзы</w:t>
      </w:r>
    </w:p>
    <w:p w:rsidR="009F02B2" w:rsidRPr="009F02B2" w:rsidRDefault="009F02B2" w:rsidP="009F02B2">
      <w:pPr>
        <w:numPr>
          <w:ilvl w:val="0"/>
          <w:numId w:val="15"/>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Инд и Ганг</w:t>
      </w:r>
    </w:p>
    <w:p w:rsidR="009F02B2" w:rsidRPr="009F02B2" w:rsidRDefault="009F02B2" w:rsidP="009F02B2">
      <w:pPr>
        <w:numPr>
          <w:ilvl w:val="0"/>
          <w:numId w:val="15"/>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Нил и Иордан</w:t>
      </w:r>
    </w:p>
    <w:p w:rsidR="009F02B2" w:rsidRPr="009F02B2" w:rsidRDefault="009F02B2" w:rsidP="009F02B2">
      <w:pPr>
        <w:keepNext/>
        <w:keepLines/>
        <w:spacing w:after="0" w:line="240" w:lineRule="auto"/>
        <w:ind w:right="-57"/>
        <w:rPr>
          <w:rFonts w:ascii="Times New Roman" w:hAnsi="Times New Roman" w:cs="Times New Roman"/>
          <w:sz w:val="24"/>
          <w:szCs w:val="24"/>
        </w:rPr>
      </w:pPr>
      <w:r w:rsidRPr="009F02B2">
        <w:rPr>
          <w:rFonts w:ascii="Times New Roman" w:hAnsi="Times New Roman" w:cs="Times New Roman"/>
          <w:b/>
          <w:color w:val="000000"/>
          <w:sz w:val="24"/>
          <w:szCs w:val="24"/>
        </w:rPr>
        <w:t>Задание 5.</w:t>
      </w:r>
      <w:r w:rsidRPr="009F02B2">
        <w:rPr>
          <w:rFonts w:ascii="Times New Roman" w:hAnsi="Times New Roman" w:cs="Times New Roman"/>
          <w:sz w:val="24"/>
          <w:szCs w:val="24"/>
        </w:rPr>
        <w:t xml:space="preserve">  Небольшие самостоятельные города-государства в Древней Греции назывались:</w:t>
      </w:r>
    </w:p>
    <w:tbl>
      <w:tblPr>
        <w:tblW w:w="0" w:type="auto"/>
        <w:tblLook w:val="01E0"/>
      </w:tblPr>
      <w:tblGrid>
        <w:gridCol w:w="454"/>
        <w:gridCol w:w="1984"/>
        <w:gridCol w:w="454"/>
        <w:gridCol w:w="1984"/>
        <w:gridCol w:w="454"/>
        <w:gridCol w:w="1984"/>
        <w:gridCol w:w="454"/>
        <w:gridCol w:w="1984"/>
      </w:tblGrid>
      <w:tr w:rsidR="009F02B2" w:rsidRPr="009F02B2" w:rsidTr="009F02B2">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1)</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полисами</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2)</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метрополиями</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3)</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провинциями</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4)</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колониями</w:t>
            </w:r>
          </w:p>
        </w:tc>
      </w:tr>
    </w:tbl>
    <w:p w:rsidR="009F02B2" w:rsidRPr="009F02B2" w:rsidRDefault="009F02B2" w:rsidP="009F02B2">
      <w:pPr>
        <w:shd w:val="clear" w:color="auto" w:fill="FFFFFF"/>
        <w:spacing w:before="72" w:after="72" w:line="240" w:lineRule="auto"/>
        <w:rPr>
          <w:rFonts w:ascii="Times New Roman" w:hAnsi="Times New Roman" w:cs="Times New Roman"/>
          <w:color w:val="000000"/>
          <w:sz w:val="24"/>
          <w:szCs w:val="24"/>
        </w:rPr>
      </w:pPr>
    </w:p>
    <w:p w:rsidR="009F02B2" w:rsidRPr="009F02B2" w:rsidRDefault="009F02B2" w:rsidP="009F02B2">
      <w:pPr>
        <w:spacing w:after="0" w:line="240" w:lineRule="auto"/>
        <w:rPr>
          <w:rFonts w:ascii="Times New Roman" w:hAnsi="Times New Roman" w:cs="Times New Roman"/>
          <w:sz w:val="24"/>
          <w:szCs w:val="24"/>
        </w:rPr>
      </w:pPr>
      <w:r w:rsidRPr="009F02B2">
        <w:rPr>
          <w:rFonts w:ascii="Times New Roman" w:hAnsi="Times New Roman" w:cs="Times New Roman"/>
          <w:b/>
          <w:color w:val="000000"/>
          <w:sz w:val="24"/>
          <w:szCs w:val="24"/>
        </w:rPr>
        <w:t>Задание 6.</w:t>
      </w:r>
      <w:r w:rsidRPr="009F02B2">
        <w:rPr>
          <w:rFonts w:ascii="Times New Roman" w:hAnsi="Times New Roman" w:cs="Times New Roman"/>
          <w:color w:val="000000"/>
          <w:sz w:val="24"/>
          <w:szCs w:val="24"/>
          <w:shd w:val="clear" w:color="auto" w:fill="FFFFFF"/>
        </w:rPr>
        <w:t xml:space="preserve"> По легендарной версии, Троянская война началась:</w:t>
      </w:r>
    </w:p>
    <w:p w:rsidR="009F02B2" w:rsidRPr="009F02B2" w:rsidRDefault="009F02B2" w:rsidP="009F02B2">
      <w:pPr>
        <w:numPr>
          <w:ilvl w:val="0"/>
          <w:numId w:val="16"/>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Из-за спора Зевса, Посейдона и Прометея</w:t>
      </w:r>
    </w:p>
    <w:p w:rsidR="009F02B2" w:rsidRPr="009F02B2" w:rsidRDefault="009F02B2" w:rsidP="009F02B2">
      <w:pPr>
        <w:numPr>
          <w:ilvl w:val="0"/>
          <w:numId w:val="16"/>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Из-за спора Афины, Геи и Афродиты</w:t>
      </w:r>
    </w:p>
    <w:p w:rsidR="009F02B2" w:rsidRPr="009F02B2" w:rsidRDefault="009F02B2" w:rsidP="009F02B2">
      <w:pPr>
        <w:numPr>
          <w:ilvl w:val="0"/>
          <w:numId w:val="16"/>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Из-за спора Геры, Афродиты и Афины</w:t>
      </w:r>
    </w:p>
    <w:p w:rsidR="009F02B2" w:rsidRPr="009F02B2" w:rsidRDefault="009F02B2" w:rsidP="009F02B2">
      <w:pPr>
        <w:numPr>
          <w:ilvl w:val="0"/>
          <w:numId w:val="16"/>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Из-за спора Афродиты, Геры и Зевса</w:t>
      </w:r>
    </w:p>
    <w:p w:rsidR="009F02B2" w:rsidRPr="009F02B2" w:rsidRDefault="009F02B2" w:rsidP="009F02B2">
      <w:pPr>
        <w:keepNext/>
        <w:keepLines/>
        <w:spacing w:line="240" w:lineRule="auto"/>
        <w:ind w:right="-57"/>
        <w:rPr>
          <w:rFonts w:ascii="Times New Roman" w:hAnsi="Times New Roman" w:cs="Times New Roman"/>
          <w:sz w:val="24"/>
          <w:szCs w:val="24"/>
        </w:rPr>
      </w:pPr>
      <w:r w:rsidRPr="009F02B2">
        <w:rPr>
          <w:rFonts w:ascii="Times New Roman" w:hAnsi="Times New Roman" w:cs="Times New Roman"/>
          <w:b/>
          <w:color w:val="000000"/>
          <w:sz w:val="24"/>
          <w:szCs w:val="24"/>
        </w:rPr>
        <w:lastRenderedPageBreak/>
        <w:t xml:space="preserve">Задание 7. К </w:t>
      </w:r>
      <w:r w:rsidRPr="009F02B2">
        <w:rPr>
          <w:rFonts w:ascii="Times New Roman" w:hAnsi="Times New Roman" w:cs="Times New Roman"/>
          <w:sz w:val="24"/>
          <w:szCs w:val="24"/>
        </w:rPr>
        <w:t xml:space="preserve">Марку </w:t>
      </w:r>
      <w:proofErr w:type="spellStart"/>
      <w:r w:rsidRPr="009F02B2">
        <w:rPr>
          <w:rFonts w:ascii="Times New Roman" w:hAnsi="Times New Roman" w:cs="Times New Roman"/>
          <w:sz w:val="24"/>
          <w:szCs w:val="24"/>
        </w:rPr>
        <w:t>Лицинию</w:t>
      </w:r>
      <w:proofErr w:type="spellEnd"/>
      <w:r w:rsidRPr="009F02B2">
        <w:rPr>
          <w:rFonts w:ascii="Times New Roman" w:hAnsi="Times New Roman" w:cs="Times New Roman"/>
          <w:sz w:val="24"/>
          <w:szCs w:val="24"/>
        </w:rPr>
        <w:t xml:space="preserve"> Крассу относится</w:t>
      </w:r>
    </w:p>
    <w:tbl>
      <w:tblPr>
        <w:tblW w:w="5981" w:type="dxa"/>
        <w:tblLayout w:type="fixed"/>
        <w:tblCellMar>
          <w:left w:w="107" w:type="dxa"/>
          <w:right w:w="107" w:type="dxa"/>
        </w:tblCellMar>
        <w:tblLook w:val="0000"/>
      </w:tblPr>
      <w:tblGrid>
        <w:gridCol w:w="234"/>
        <w:gridCol w:w="5747"/>
      </w:tblGrid>
      <w:tr w:rsidR="009F02B2" w:rsidRPr="009F02B2" w:rsidTr="009F02B2">
        <w:trPr>
          <w:trHeight w:val="297"/>
        </w:trPr>
        <w:tc>
          <w:tcPr>
            <w:tcW w:w="234" w:type="dxa"/>
            <w:shd w:val="clear" w:color="auto" w:fill="auto"/>
          </w:tcPr>
          <w:p w:rsidR="009F02B2" w:rsidRPr="009F02B2" w:rsidRDefault="009F02B2" w:rsidP="009F02B2">
            <w:pPr>
              <w:keepNext/>
              <w:keepLines/>
              <w:spacing w:after="0" w:line="240" w:lineRule="auto"/>
              <w:ind w:left="35" w:right="-57" w:hanging="92"/>
              <w:rPr>
                <w:rFonts w:ascii="Times New Roman" w:hAnsi="Times New Roman" w:cs="Times New Roman"/>
                <w:sz w:val="24"/>
                <w:szCs w:val="24"/>
              </w:rPr>
            </w:pPr>
            <w:r w:rsidRPr="009F02B2">
              <w:rPr>
                <w:rFonts w:ascii="Times New Roman" w:hAnsi="Times New Roman" w:cs="Times New Roman"/>
                <w:sz w:val="24"/>
                <w:szCs w:val="24"/>
              </w:rPr>
              <w:t>1</w:t>
            </w:r>
          </w:p>
        </w:tc>
        <w:tc>
          <w:tcPr>
            <w:tcW w:w="5747"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подавление восстания Спартака</w:t>
            </w:r>
          </w:p>
        </w:tc>
      </w:tr>
      <w:tr w:rsidR="009F02B2" w:rsidRPr="009F02B2" w:rsidTr="009F02B2">
        <w:trPr>
          <w:trHeight w:val="286"/>
        </w:trPr>
        <w:tc>
          <w:tcPr>
            <w:tcW w:w="23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2</w:t>
            </w:r>
          </w:p>
        </w:tc>
        <w:tc>
          <w:tcPr>
            <w:tcW w:w="5747"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согласие на утверждение земельного закона</w:t>
            </w:r>
          </w:p>
        </w:tc>
      </w:tr>
      <w:tr w:rsidR="009F02B2" w:rsidRPr="009F02B2" w:rsidTr="009F02B2">
        <w:trPr>
          <w:trHeight w:val="297"/>
        </w:trPr>
        <w:tc>
          <w:tcPr>
            <w:tcW w:w="23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3</w:t>
            </w:r>
          </w:p>
        </w:tc>
        <w:tc>
          <w:tcPr>
            <w:tcW w:w="5747"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покорение Заальпийской Галлии</w:t>
            </w:r>
          </w:p>
        </w:tc>
      </w:tr>
    </w:tbl>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b/>
          <w:sz w:val="24"/>
          <w:szCs w:val="24"/>
        </w:rPr>
        <w:t xml:space="preserve">Задание 8. </w:t>
      </w:r>
      <w:r w:rsidRPr="009F02B2">
        <w:rPr>
          <w:rFonts w:ascii="Times New Roman" w:hAnsi="Times New Roman" w:cs="Times New Roman"/>
          <w:sz w:val="24"/>
          <w:szCs w:val="24"/>
        </w:rPr>
        <w:t>Какой из фактов не относится к Древнему Китаю и его достижениям:</w:t>
      </w:r>
    </w:p>
    <w:p w:rsidR="009F02B2" w:rsidRPr="009F02B2" w:rsidRDefault="009F02B2" w:rsidP="009F02B2">
      <w:pPr>
        <w:pStyle w:val="a6"/>
        <w:keepNext/>
        <w:keepLines/>
        <w:numPr>
          <w:ilvl w:val="0"/>
          <w:numId w:val="17"/>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производить бумагу</w:t>
      </w:r>
    </w:p>
    <w:p w:rsidR="009F02B2" w:rsidRPr="009F02B2" w:rsidRDefault="009F02B2" w:rsidP="009F02B2">
      <w:pPr>
        <w:pStyle w:val="a6"/>
        <w:keepNext/>
        <w:keepLines/>
        <w:numPr>
          <w:ilvl w:val="0"/>
          <w:numId w:val="17"/>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выращивать рис</w:t>
      </w:r>
    </w:p>
    <w:p w:rsidR="009F02B2" w:rsidRPr="009F02B2" w:rsidRDefault="009F02B2" w:rsidP="009F02B2">
      <w:pPr>
        <w:pStyle w:val="a6"/>
        <w:keepNext/>
        <w:keepLines/>
        <w:numPr>
          <w:ilvl w:val="0"/>
          <w:numId w:val="17"/>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изготавливать прозрачное стекло</w:t>
      </w:r>
    </w:p>
    <w:p w:rsidR="009F02B2" w:rsidRPr="009F02B2" w:rsidRDefault="009F02B2" w:rsidP="009F02B2">
      <w:pPr>
        <w:pStyle w:val="a6"/>
        <w:keepNext/>
        <w:keepLines/>
        <w:numPr>
          <w:ilvl w:val="0"/>
          <w:numId w:val="17"/>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делать порох</w:t>
      </w:r>
    </w:p>
    <w:p w:rsidR="009F02B2" w:rsidRPr="009F02B2" w:rsidRDefault="009F02B2" w:rsidP="009F02B2">
      <w:pPr>
        <w:pStyle w:val="a6"/>
        <w:keepNext/>
        <w:keepLines/>
        <w:ind w:right="-57"/>
        <w:rPr>
          <w:rFonts w:ascii="Times New Roman" w:hAnsi="Times New Roman" w:cs="Times New Roman"/>
          <w:sz w:val="24"/>
          <w:szCs w:val="24"/>
        </w:rPr>
      </w:pPr>
    </w:p>
    <w:p w:rsidR="009F02B2" w:rsidRPr="009F02B2" w:rsidRDefault="009F02B2" w:rsidP="009F02B2">
      <w:pPr>
        <w:spacing w:after="0" w:line="240" w:lineRule="auto"/>
        <w:rPr>
          <w:rFonts w:ascii="Times New Roman" w:hAnsi="Times New Roman" w:cs="Times New Roman"/>
          <w:sz w:val="24"/>
          <w:szCs w:val="24"/>
        </w:rPr>
      </w:pPr>
      <w:r w:rsidRPr="009F02B2">
        <w:rPr>
          <w:rFonts w:ascii="Times New Roman" w:hAnsi="Times New Roman" w:cs="Times New Roman"/>
          <w:b/>
          <w:sz w:val="24"/>
          <w:szCs w:val="24"/>
        </w:rPr>
        <w:t>Задание 9.</w:t>
      </w:r>
      <w:r w:rsidRPr="009F02B2">
        <w:rPr>
          <w:rFonts w:ascii="Times New Roman" w:hAnsi="Times New Roman" w:cs="Times New Roman"/>
          <w:b/>
          <w:color w:val="000000"/>
          <w:sz w:val="24"/>
          <w:szCs w:val="24"/>
          <w:shd w:val="clear" w:color="auto" w:fill="FFFFFF"/>
        </w:rPr>
        <w:t xml:space="preserve"> </w:t>
      </w:r>
      <w:r w:rsidRPr="009F02B2">
        <w:rPr>
          <w:rFonts w:ascii="Times New Roman" w:hAnsi="Times New Roman" w:cs="Times New Roman"/>
          <w:color w:val="000000"/>
          <w:sz w:val="24"/>
          <w:szCs w:val="24"/>
          <w:shd w:val="clear" w:color="auto" w:fill="FFFFFF"/>
        </w:rPr>
        <w:t>Какому герою в поэме «Илиада» было нанесено смертельное ранение в ногу?</w:t>
      </w:r>
    </w:p>
    <w:p w:rsidR="009F02B2" w:rsidRPr="009F02B2" w:rsidRDefault="009F02B2" w:rsidP="009F02B2">
      <w:pPr>
        <w:numPr>
          <w:ilvl w:val="0"/>
          <w:numId w:val="20"/>
        </w:numPr>
        <w:shd w:val="clear" w:color="auto" w:fill="FFFFFF"/>
        <w:spacing w:before="72" w:after="0" w:line="240" w:lineRule="auto"/>
        <w:ind w:left="480"/>
        <w:rPr>
          <w:rFonts w:ascii="Times New Roman" w:hAnsi="Times New Roman" w:cs="Times New Roman"/>
          <w:color w:val="000000"/>
          <w:sz w:val="24"/>
          <w:szCs w:val="24"/>
        </w:rPr>
      </w:pPr>
      <w:proofErr w:type="spellStart"/>
      <w:r w:rsidRPr="009F02B2">
        <w:rPr>
          <w:rFonts w:ascii="Times New Roman" w:hAnsi="Times New Roman" w:cs="Times New Roman"/>
          <w:color w:val="000000"/>
          <w:sz w:val="24"/>
          <w:szCs w:val="24"/>
        </w:rPr>
        <w:t>Патроклу</w:t>
      </w:r>
      <w:proofErr w:type="spellEnd"/>
    </w:p>
    <w:p w:rsidR="009F02B2" w:rsidRPr="009F02B2" w:rsidRDefault="009F02B2" w:rsidP="009F02B2">
      <w:pPr>
        <w:numPr>
          <w:ilvl w:val="0"/>
          <w:numId w:val="20"/>
        </w:numPr>
        <w:shd w:val="clear" w:color="auto" w:fill="FFFFFF"/>
        <w:spacing w:before="72" w:after="0"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Гектору</w:t>
      </w:r>
    </w:p>
    <w:p w:rsidR="009F02B2" w:rsidRPr="009F02B2" w:rsidRDefault="009F02B2" w:rsidP="009F02B2">
      <w:pPr>
        <w:numPr>
          <w:ilvl w:val="0"/>
          <w:numId w:val="20"/>
        </w:numPr>
        <w:shd w:val="clear" w:color="auto" w:fill="FFFFFF"/>
        <w:spacing w:before="72" w:after="0"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Ахиллесу</w:t>
      </w:r>
    </w:p>
    <w:p w:rsidR="009F02B2" w:rsidRPr="009F02B2" w:rsidRDefault="009F02B2" w:rsidP="009F02B2">
      <w:pPr>
        <w:numPr>
          <w:ilvl w:val="0"/>
          <w:numId w:val="20"/>
        </w:numPr>
        <w:shd w:val="clear" w:color="auto" w:fill="FFFFFF"/>
        <w:spacing w:before="72" w:after="0"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Агамемнону</w:t>
      </w:r>
    </w:p>
    <w:p w:rsidR="009F02B2" w:rsidRPr="009F02B2" w:rsidRDefault="009F02B2" w:rsidP="009F02B2">
      <w:pPr>
        <w:pStyle w:val="a6"/>
        <w:keepNext/>
        <w:keepLines/>
        <w:ind w:right="-57"/>
        <w:rPr>
          <w:rFonts w:ascii="Times New Roman" w:hAnsi="Times New Roman" w:cs="Times New Roman"/>
          <w:sz w:val="24"/>
          <w:szCs w:val="24"/>
        </w:rPr>
      </w:pPr>
    </w:p>
    <w:p w:rsidR="009F02B2" w:rsidRPr="009F02B2" w:rsidRDefault="009F02B2" w:rsidP="009F02B2">
      <w:pPr>
        <w:pStyle w:val="a6"/>
        <w:ind w:left="0"/>
        <w:rPr>
          <w:rFonts w:ascii="Times New Roman" w:hAnsi="Times New Roman" w:cs="Times New Roman"/>
          <w:sz w:val="24"/>
          <w:szCs w:val="24"/>
        </w:rPr>
      </w:pPr>
      <w:r w:rsidRPr="009F02B2">
        <w:rPr>
          <w:rFonts w:ascii="Times New Roman" w:hAnsi="Times New Roman" w:cs="Times New Roman"/>
          <w:b/>
          <w:sz w:val="24"/>
          <w:szCs w:val="24"/>
        </w:rPr>
        <w:t>Задание 10.</w:t>
      </w:r>
      <w:r w:rsidRPr="009F02B2">
        <w:rPr>
          <w:rFonts w:ascii="Times New Roman" w:hAnsi="Times New Roman" w:cs="Times New Roman"/>
          <w:color w:val="000000"/>
          <w:sz w:val="24"/>
          <w:szCs w:val="24"/>
          <w:shd w:val="clear" w:color="auto" w:fill="FFFFFF"/>
        </w:rPr>
        <w:t xml:space="preserve"> </w:t>
      </w:r>
      <w:r w:rsidRPr="009F02B2">
        <w:rPr>
          <w:rFonts w:ascii="Times New Roman" w:hAnsi="Times New Roman" w:cs="Times New Roman"/>
          <w:sz w:val="24"/>
          <w:szCs w:val="24"/>
        </w:rPr>
        <w:t xml:space="preserve">С </w:t>
      </w:r>
      <w:proofErr w:type="gramStart"/>
      <w:r w:rsidRPr="009F02B2">
        <w:rPr>
          <w:rFonts w:ascii="Times New Roman" w:hAnsi="Times New Roman" w:cs="Times New Roman"/>
          <w:sz w:val="24"/>
          <w:szCs w:val="24"/>
        </w:rPr>
        <w:t>правления</w:t>
      </w:r>
      <w:proofErr w:type="gramEnd"/>
      <w:r w:rsidRPr="009F02B2">
        <w:rPr>
          <w:rFonts w:ascii="Times New Roman" w:hAnsi="Times New Roman" w:cs="Times New Roman"/>
          <w:sz w:val="24"/>
          <w:szCs w:val="24"/>
        </w:rPr>
        <w:t xml:space="preserve"> какого Царя Римское государство стали называть республикой?</w:t>
      </w:r>
    </w:p>
    <w:p w:rsidR="009F02B2" w:rsidRPr="009F02B2" w:rsidRDefault="009F02B2" w:rsidP="009F02B2">
      <w:pPr>
        <w:pStyle w:val="a6"/>
        <w:ind w:left="0"/>
        <w:rPr>
          <w:rFonts w:ascii="Times New Roman" w:hAnsi="Times New Roman" w:cs="Times New Roman"/>
          <w:sz w:val="24"/>
          <w:szCs w:val="24"/>
        </w:rPr>
      </w:pPr>
      <w:r w:rsidRPr="009F02B2">
        <w:rPr>
          <w:rFonts w:ascii="Times New Roman" w:hAnsi="Times New Roman" w:cs="Times New Roman"/>
          <w:sz w:val="24"/>
          <w:szCs w:val="24"/>
        </w:rPr>
        <w:t xml:space="preserve">1. </w:t>
      </w:r>
      <w:proofErr w:type="spellStart"/>
      <w:r w:rsidRPr="009F02B2">
        <w:rPr>
          <w:rFonts w:ascii="Times New Roman" w:hAnsi="Times New Roman" w:cs="Times New Roman"/>
          <w:sz w:val="24"/>
          <w:szCs w:val="24"/>
        </w:rPr>
        <w:t>Октавиана</w:t>
      </w:r>
      <w:proofErr w:type="spellEnd"/>
      <w:r w:rsidRPr="009F02B2">
        <w:rPr>
          <w:rFonts w:ascii="Times New Roman" w:hAnsi="Times New Roman" w:cs="Times New Roman"/>
          <w:sz w:val="24"/>
          <w:szCs w:val="24"/>
        </w:rPr>
        <w:t xml:space="preserve"> Августа                   2. Цезаря                               </w:t>
      </w:r>
    </w:p>
    <w:p w:rsidR="009F02B2" w:rsidRPr="009F02B2" w:rsidRDefault="009F02B2" w:rsidP="009F02B2">
      <w:pPr>
        <w:pStyle w:val="a6"/>
        <w:ind w:left="0"/>
        <w:rPr>
          <w:rFonts w:ascii="Times New Roman" w:hAnsi="Times New Roman" w:cs="Times New Roman"/>
          <w:sz w:val="24"/>
          <w:szCs w:val="24"/>
        </w:rPr>
      </w:pPr>
      <w:r w:rsidRPr="009F02B2">
        <w:rPr>
          <w:rFonts w:ascii="Times New Roman" w:hAnsi="Times New Roman" w:cs="Times New Roman"/>
          <w:sz w:val="24"/>
          <w:szCs w:val="24"/>
        </w:rPr>
        <w:t>3. Нерона                                       4.Тарквиния Гордого</w:t>
      </w:r>
    </w:p>
    <w:p w:rsidR="009F02B2" w:rsidRPr="009F02B2" w:rsidRDefault="009F02B2" w:rsidP="009F02B2">
      <w:pPr>
        <w:pStyle w:val="a6"/>
        <w:ind w:left="0"/>
        <w:rPr>
          <w:rFonts w:ascii="Times New Roman" w:hAnsi="Times New Roman" w:cs="Times New Roman"/>
          <w:sz w:val="24"/>
          <w:szCs w:val="24"/>
        </w:rPr>
      </w:pPr>
    </w:p>
    <w:p w:rsidR="009F02B2" w:rsidRPr="009F02B2" w:rsidRDefault="009F02B2" w:rsidP="009F02B2">
      <w:pPr>
        <w:pStyle w:val="a6"/>
        <w:ind w:left="0"/>
        <w:jc w:val="center"/>
        <w:rPr>
          <w:rFonts w:ascii="Times New Roman" w:hAnsi="Times New Roman" w:cs="Times New Roman"/>
          <w:sz w:val="24"/>
          <w:szCs w:val="24"/>
        </w:rPr>
      </w:pPr>
    </w:p>
    <w:p w:rsidR="009F02B2" w:rsidRPr="009F02B2" w:rsidRDefault="009F02B2" w:rsidP="009F02B2">
      <w:pPr>
        <w:pStyle w:val="a6"/>
        <w:ind w:left="0"/>
        <w:jc w:val="center"/>
        <w:rPr>
          <w:rFonts w:ascii="Times New Roman" w:hAnsi="Times New Roman" w:cs="Times New Roman"/>
          <w:sz w:val="24"/>
          <w:szCs w:val="24"/>
        </w:rPr>
      </w:pPr>
      <w:r w:rsidRPr="009F02B2">
        <w:rPr>
          <w:rFonts w:ascii="Times New Roman" w:hAnsi="Times New Roman" w:cs="Times New Roman"/>
          <w:sz w:val="24"/>
          <w:szCs w:val="24"/>
        </w:rPr>
        <w:t>Часть – 2</w:t>
      </w:r>
    </w:p>
    <w:p w:rsidR="009F02B2" w:rsidRPr="009F02B2" w:rsidRDefault="009F02B2" w:rsidP="009F02B2">
      <w:pPr>
        <w:pStyle w:val="a6"/>
        <w:ind w:left="0"/>
        <w:jc w:val="center"/>
        <w:rPr>
          <w:rFonts w:ascii="Times New Roman" w:hAnsi="Times New Roman" w:cs="Times New Roman"/>
          <w:sz w:val="24"/>
          <w:szCs w:val="24"/>
        </w:rPr>
      </w:pPr>
    </w:p>
    <w:p w:rsidR="009F02B2" w:rsidRPr="009F02B2" w:rsidRDefault="009F02B2" w:rsidP="009F02B2">
      <w:pPr>
        <w:spacing w:after="0" w:line="240" w:lineRule="auto"/>
        <w:ind w:firstLine="35"/>
        <w:rPr>
          <w:rFonts w:ascii="Times New Roman" w:hAnsi="Times New Roman" w:cs="Times New Roman"/>
          <w:sz w:val="24"/>
          <w:szCs w:val="24"/>
        </w:rPr>
      </w:pPr>
      <w:r w:rsidRPr="009F02B2">
        <w:rPr>
          <w:rFonts w:ascii="Times New Roman" w:hAnsi="Times New Roman" w:cs="Times New Roman"/>
          <w:b/>
          <w:sz w:val="24"/>
          <w:szCs w:val="24"/>
        </w:rPr>
        <w:t xml:space="preserve">Вопрос 11. </w:t>
      </w:r>
      <w:r w:rsidRPr="009F02B2">
        <w:rPr>
          <w:rFonts w:ascii="Times New Roman" w:hAnsi="Times New Roman" w:cs="Times New Roman"/>
          <w:color w:val="000000"/>
          <w:sz w:val="24"/>
          <w:szCs w:val="24"/>
          <w:shd w:val="clear" w:color="auto" w:fill="FFFFFF"/>
        </w:rPr>
        <w:t>Установите соответствие между понятиями и их определениями. Получившуюся последовательность цифр запишите в таблицу.</w:t>
      </w:r>
    </w:p>
    <w:tbl>
      <w:tblPr>
        <w:tblW w:w="0" w:type="auto"/>
        <w:tblCellSpacing w:w="15" w:type="dxa"/>
        <w:shd w:val="clear" w:color="auto" w:fill="FFFFFF"/>
        <w:tblLayout w:type="fixed"/>
        <w:tblCellMar>
          <w:left w:w="0" w:type="dxa"/>
          <w:right w:w="0" w:type="dxa"/>
        </w:tblCellMar>
        <w:tblLook w:val="04A0"/>
      </w:tblPr>
      <w:tblGrid>
        <w:gridCol w:w="1703"/>
        <w:gridCol w:w="4008"/>
      </w:tblGrid>
      <w:tr w:rsidR="009F02B2" w:rsidRPr="009F02B2" w:rsidTr="009F02B2">
        <w:trPr>
          <w:tblCellSpacing w:w="15" w:type="dxa"/>
        </w:trPr>
        <w:tc>
          <w:tcPr>
            <w:tcW w:w="1658" w:type="dxa"/>
            <w:shd w:val="clear" w:color="auto" w:fill="FFFFFF"/>
            <w:vAlign w:val="center"/>
            <w:hideMark/>
          </w:tcPr>
          <w:p w:rsidR="009F02B2" w:rsidRPr="009F02B2" w:rsidRDefault="009F02B2" w:rsidP="009F02B2">
            <w:pPr>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 xml:space="preserve">        А) бог </w:t>
            </w:r>
          </w:p>
          <w:p w:rsidR="009F02B2" w:rsidRPr="009F02B2" w:rsidRDefault="009F02B2" w:rsidP="009F02B2">
            <w:pPr>
              <w:spacing w:before="72" w:after="0" w:line="240" w:lineRule="auto"/>
              <w:ind w:left="384"/>
              <w:rPr>
                <w:rFonts w:ascii="Times New Roman" w:hAnsi="Times New Roman" w:cs="Times New Roman"/>
                <w:color w:val="000000"/>
                <w:sz w:val="24"/>
                <w:szCs w:val="24"/>
              </w:rPr>
            </w:pPr>
            <w:r w:rsidRPr="009F02B2">
              <w:rPr>
                <w:rFonts w:ascii="Times New Roman" w:hAnsi="Times New Roman" w:cs="Times New Roman"/>
                <w:color w:val="000000"/>
                <w:sz w:val="24"/>
                <w:szCs w:val="24"/>
              </w:rPr>
              <w:t>Б) колонна </w:t>
            </w:r>
          </w:p>
          <w:p w:rsidR="009F02B2" w:rsidRPr="009F02B2" w:rsidRDefault="009F02B2" w:rsidP="009F02B2">
            <w:pPr>
              <w:spacing w:before="72" w:after="0" w:line="240" w:lineRule="auto"/>
              <w:ind w:left="384"/>
              <w:rPr>
                <w:rFonts w:ascii="Times New Roman" w:hAnsi="Times New Roman" w:cs="Times New Roman"/>
                <w:color w:val="000000"/>
                <w:sz w:val="24"/>
                <w:szCs w:val="24"/>
              </w:rPr>
            </w:pPr>
            <w:r w:rsidRPr="009F02B2">
              <w:rPr>
                <w:rFonts w:ascii="Times New Roman" w:hAnsi="Times New Roman" w:cs="Times New Roman"/>
                <w:color w:val="000000"/>
                <w:sz w:val="24"/>
                <w:szCs w:val="24"/>
              </w:rPr>
              <w:t>В) саркофаг </w:t>
            </w:r>
          </w:p>
          <w:p w:rsidR="009F02B2" w:rsidRPr="009F02B2" w:rsidRDefault="009F02B2" w:rsidP="009F02B2">
            <w:pPr>
              <w:spacing w:before="72" w:after="0" w:line="240" w:lineRule="auto"/>
              <w:ind w:left="384"/>
              <w:rPr>
                <w:rFonts w:ascii="Times New Roman" w:hAnsi="Times New Roman" w:cs="Times New Roman"/>
                <w:color w:val="000000"/>
                <w:sz w:val="24"/>
                <w:szCs w:val="24"/>
              </w:rPr>
            </w:pPr>
            <w:r w:rsidRPr="009F02B2">
              <w:rPr>
                <w:rFonts w:ascii="Times New Roman" w:hAnsi="Times New Roman" w:cs="Times New Roman"/>
                <w:color w:val="000000"/>
                <w:sz w:val="24"/>
                <w:szCs w:val="24"/>
              </w:rPr>
              <w:t>Г) пирамида</w:t>
            </w:r>
          </w:p>
        </w:tc>
        <w:tc>
          <w:tcPr>
            <w:tcW w:w="3963" w:type="dxa"/>
            <w:shd w:val="clear" w:color="auto" w:fill="FFFFFF"/>
            <w:vAlign w:val="center"/>
            <w:hideMark/>
          </w:tcPr>
          <w:p w:rsidR="009F02B2" w:rsidRPr="009F02B2" w:rsidRDefault="009F02B2" w:rsidP="009F02B2">
            <w:pPr>
              <w:numPr>
                <w:ilvl w:val="0"/>
                <w:numId w:val="19"/>
              </w:numPr>
              <w:spacing w:before="72" w:after="0"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гроб, украшенный рисунками и надписями</w:t>
            </w:r>
          </w:p>
          <w:p w:rsidR="009F02B2" w:rsidRPr="009F02B2" w:rsidRDefault="009F02B2" w:rsidP="009F02B2">
            <w:pPr>
              <w:numPr>
                <w:ilvl w:val="0"/>
                <w:numId w:val="19"/>
              </w:numPr>
              <w:spacing w:before="72" w:after="0"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повелитель людей и природы</w:t>
            </w:r>
          </w:p>
          <w:p w:rsidR="009F02B2" w:rsidRPr="009F02B2" w:rsidRDefault="009F02B2" w:rsidP="009F02B2">
            <w:pPr>
              <w:numPr>
                <w:ilvl w:val="0"/>
                <w:numId w:val="19"/>
              </w:numPr>
              <w:spacing w:before="72" w:after="0"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гробница фараона</w:t>
            </w:r>
          </w:p>
          <w:p w:rsidR="009F02B2" w:rsidRPr="009F02B2" w:rsidRDefault="009F02B2" w:rsidP="009F02B2">
            <w:pPr>
              <w:numPr>
                <w:ilvl w:val="0"/>
                <w:numId w:val="19"/>
              </w:numPr>
              <w:spacing w:before="72" w:after="0"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высокий столб — опора в здании</w:t>
            </w:r>
          </w:p>
        </w:tc>
      </w:tr>
    </w:tbl>
    <w:p w:rsidR="009F02B2" w:rsidRPr="009F02B2" w:rsidRDefault="009F02B2" w:rsidP="009F02B2">
      <w:pPr>
        <w:spacing w:after="0" w:line="240" w:lineRule="auto"/>
        <w:ind w:right="-57"/>
        <w:rPr>
          <w:rFonts w:ascii="Times New Roman" w:hAnsi="Times New Roman" w:cs="Times New Roman"/>
          <w:b/>
          <w:sz w:val="24"/>
          <w:szCs w:val="24"/>
        </w:rPr>
      </w:pPr>
    </w:p>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b/>
          <w:sz w:val="24"/>
          <w:szCs w:val="24"/>
        </w:rPr>
        <w:t xml:space="preserve">Задание 12. </w:t>
      </w:r>
      <w:r w:rsidRPr="009F02B2">
        <w:rPr>
          <w:rFonts w:ascii="Times New Roman" w:hAnsi="Times New Roman" w:cs="Times New Roman"/>
          <w:sz w:val="24"/>
          <w:szCs w:val="24"/>
        </w:rPr>
        <w:t>Расположите события в хронологической последовательности.</w:t>
      </w:r>
    </w:p>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 xml:space="preserve"> Запишите цифры, которыми  обозначены исторические события, </w:t>
      </w:r>
      <w:proofErr w:type="gramStart"/>
      <w:r w:rsidRPr="009F02B2">
        <w:rPr>
          <w:rFonts w:ascii="Times New Roman" w:hAnsi="Times New Roman" w:cs="Times New Roman"/>
          <w:sz w:val="24"/>
          <w:szCs w:val="24"/>
        </w:rPr>
        <w:t>в</w:t>
      </w:r>
      <w:proofErr w:type="gramEnd"/>
      <w:r w:rsidRPr="009F02B2">
        <w:rPr>
          <w:rFonts w:ascii="Times New Roman" w:hAnsi="Times New Roman" w:cs="Times New Roman"/>
          <w:sz w:val="24"/>
          <w:szCs w:val="24"/>
        </w:rPr>
        <w:t xml:space="preserve"> правильной </w:t>
      </w:r>
    </w:p>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последовательности в таблицу.</w:t>
      </w:r>
    </w:p>
    <w:p w:rsidR="009F02B2" w:rsidRPr="009F02B2" w:rsidRDefault="009F02B2" w:rsidP="009F02B2">
      <w:pPr>
        <w:spacing w:after="0" w:line="240" w:lineRule="auto"/>
        <w:ind w:left="-738" w:right="-57" w:firstLine="681"/>
        <w:rPr>
          <w:rFonts w:ascii="Times New Roman" w:hAnsi="Times New Roman" w:cs="Times New Roman"/>
          <w:sz w:val="24"/>
          <w:szCs w:val="24"/>
        </w:rPr>
      </w:pPr>
    </w:p>
    <w:tbl>
      <w:tblPr>
        <w:tblW w:w="0" w:type="auto"/>
        <w:tblLayout w:type="fixed"/>
        <w:tblCellMar>
          <w:left w:w="107" w:type="dxa"/>
          <w:right w:w="107" w:type="dxa"/>
        </w:tblCellMar>
        <w:tblLook w:val="0000"/>
      </w:tblPr>
      <w:tblGrid>
        <w:gridCol w:w="397"/>
        <w:gridCol w:w="9356"/>
      </w:tblGrid>
      <w:tr w:rsidR="009F02B2" w:rsidRPr="009F02B2" w:rsidTr="009F02B2">
        <w:tc>
          <w:tcPr>
            <w:tcW w:w="397"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1)</w:t>
            </w:r>
          </w:p>
        </w:tc>
        <w:tc>
          <w:tcPr>
            <w:tcW w:w="9356"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возникновение персидской державы</w:t>
            </w:r>
          </w:p>
        </w:tc>
      </w:tr>
      <w:tr w:rsidR="009F02B2" w:rsidRPr="009F02B2" w:rsidTr="009F02B2">
        <w:tc>
          <w:tcPr>
            <w:tcW w:w="397"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2)</w:t>
            </w:r>
          </w:p>
        </w:tc>
        <w:tc>
          <w:tcPr>
            <w:tcW w:w="9356"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образование финикийских колоний</w:t>
            </w:r>
          </w:p>
        </w:tc>
      </w:tr>
      <w:tr w:rsidR="009F02B2" w:rsidRPr="009F02B2" w:rsidTr="009F02B2">
        <w:tc>
          <w:tcPr>
            <w:tcW w:w="397"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3)</w:t>
            </w:r>
          </w:p>
        </w:tc>
        <w:tc>
          <w:tcPr>
            <w:tcW w:w="9356"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 xml:space="preserve">правление </w:t>
            </w:r>
            <w:proofErr w:type="spellStart"/>
            <w:r w:rsidRPr="009F02B2">
              <w:rPr>
                <w:rFonts w:ascii="Times New Roman" w:hAnsi="Times New Roman" w:cs="Times New Roman"/>
                <w:sz w:val="24"/>
                <w:szCs w:val="24"/>
              </w:rPr>
              <w:t>Цинь</w:t>
            </w:r>
            <w:proofErr w:type="spellEnd"/>
            <w:r w:rsidRPr="009F02B2">
              <w:rPr>
                <w:rFonts w:ascii="Times New Roman" w:hAnsi="Times New Roman" w:cs="Times New Roman"/>
                <w:sz w:val="24"/>
                <w:szCs w:val="24"/>
              </w:rPr>
              <w:t xml:space="preserve">  </w:t>
            </w:r>
            <w:proofErr w:type="spellStart"/>
            <w:r w:rsidRPr="009F02B2">
              <w:rPr>
                <w:rFonts w:ascii="Times New Roman" w:hAnsi="Times New Roman" w:cs="Times New Roman"/>
                <w:sz w:val="24"/>
                <w:szCs w:val="24"/>
              </w:rPr>
              <w:t>Шихуанди</w:t>
            </w:r>
            <w:proofErr w:type="spellEnd"/>
          </w:p>
        </w:tc>
      </w:tr>
      <w:tr w:rsidR="009F02B2" w:rsidRPr="009F02B2" w:rsidTr="009F02B2">
        <w:tc>
          <w:tcPr>
            <w:tcW w:w="397"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4)</w:t>
            </w:r>
          </w:p>
        </w:tc>
        <w:tc>
          <w:tcPr>
            <w:tcW w:w="9356"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создание законов Хаммурапи</w:t>
            </w:r>
          </w:p>
        </w:tc>
      </w:tr>
    </w:tbl>
    <w:p w:rsidR="009F02B2" w:rsidRPr="009F02B2" w:rsidRDefault="009F02B2" w:rsidP="009F02B2">
      <w:pPr>
        <w:keepNext/>
        <w:keepLines/>
        <w:spacing w:after="0" w:line="240" w:lineRule="auto"/>
        <w:ind w:right="-57"/>
        <w:rPr>
          <w:rFonts w:ascii="Times New Roman" w:hAnsi="Times New Roman" w:cs="Times New Roman"/>
          <w:b/>
          <w:sz w:val="24"/>
          <w:szCs w:val="24"/>
        </w:rPr>
      </w:pPr>
    </w:p>
    <w:p w:rsidR="009F02B2" w:rsidRPr="009F02B2" w:rsidRDefault="009F02B2" w:rsidP="009F02B2">
      <w:pPr>
        <w:keepNext/>
        <w:keepLines/>
        <w:spacing w:after="0" w:line="240" w:lineRule="auto"/>
        <w:ind w:left="-249" w:right="-57"/>
        <w:rPr>
          <w:rFonts w:ascii="Times New Roman" w:hAnsi="Times New Roman" w:cs="Times New Roman"/>
          <w:b/>
          <w:sz w:val="24"/>
          <w:szCs w:val="24"/>
        </w:rPr>
      </w:pPr>
      <w:r w:rsidRPr="009F02B2">
        <w:rPr>
          <w:rFonts w:ascii="Times New Roman" w:hAnsi="Times New Roman" w:cs="Times New Roman"/>
          <w:b/>
          <w:sz w:val="24"/>
          <w:szCs w:val="24"/>
        </w:rPr>
        <w:t xml:space="preserve">   Задание 13. </w:t>
      </w:r>
    </w:p>
    <w:p w:rsidR="009F02B2" w:rsidRPr="009F02B2" w:rsidRDefault="009F02B2" w:rsidP="009F02B2">
      <w:pPr>
        <w:keepNext/>
        <w:keepLines/>
        <w:spacing w:after="0" w:line="240" w:lineRule="auto"/>
        <w:ind w:left="-249" w:right="-57"/>
        <w:rPr>
          <w:rFonts w:ascii="Times New Roman" w:hAnsi="Times New Roman" w:cs="Times New Roman"/>
          <w:sz w:val="24"/>
          <w:szCs w:val="24"/>
        </w:rPr>
      </w:pPr>
      <w:r w:rsidRPr="009F02B2">
        <w:rPr>
          <w:rFonts w:ascii="Times New Roman" w:hAnsi="Times New Roman" w:cs="Times New Roman"/>
          <w:sz w:val="24"/>
          <w:szCs w:val="24"/>
        </w:rPr>
        <w:t>Р</w:t>
      </w:r>
      <w:proofErr w:type="gramStart"/>
      <w:r w:rsidRPr="009F02B2">
        <w:rPr>
          <w:rFonts w:ascii="Times New Roman" w:hAnsi="Times New Roman" w:cs="Times New Roman"/>
          <w:sz w:val="24"/>
          <w:szCs w:val="24"/>
        </w:rPr>
        <w:t xml:space="preserve">  Р</w:t>
      </w:r>
      <w:proofErr w:type="gramEnd"/>
      <w:r w:rsidRPr="009F02B2">
        <w:rPr>
          <w:rFonts w:ascii="Times New Roman" w:hAnsi="Times New Roman" w:cs="Times New Roman"/>
          <w:sz w:val="24"/>
          <w:szCs w:val="24"/>
        </w:rPr>
        <w:t xml:space="preserve">ешите хронологическую задачу. Итог запишите в ответе. В 221 г. </w:t>
      </w:r>
      <w:proofErr w:type="spellStart"/>
      <w:r w:rsidRPr="009F02B2">
        <w:rPr>
          <w:rFonts w:ascii="Times New Roman" w:hAnsi="Times New Roman" w:cs="Times New Roman"/>
          <w:sz w:val="24"/>
          <w:szCs w:val="24"/>
        </w:rPr>
        <w:t>до</w:t>
      </w:r>
      <w:proofErr w:type="gramStart"/>
      <w:r w:rsidRPr="009F02B2">
        <w:rPr>
          <w:rFonts w:ascii="Times New Roman" w:hAnsi="Times New Roman" w:cs="Times New Roman"/>
          <w:sz w:val="24"/>
          <w:szCs w:val="24"/>
        </w:rPr>
        <w:t>.э</w:t>
      </w:r>
      <w:proofErr w:type="spellEnd"/>
      <w:proofErr w:type="gramEnd"/>
      <w:r w:rsidRPr="009F02B2">
        <w:rPr>
          <w:rFonts w:ascii="Times New Roman" w:hAnsi="Times New Roman" w:cs="Times New Roman"/>
          <w:sz w:val="24"/>
          <w:szCs w:val="24"/>
        </w:rPr>
        <w:t xml:space="preserve">. правитель </w:t>
      </w:r>
    </w:p>
    <w:p w:rsidR="009F02B2" w:rsidRPr="009F02B2" w:rsidRDefault="009F02B2" w:rsidP="009F02B2">
      <w:pPr>
        <w:keepNext/>
        <w:keepLines/>
        <w:spacing w:after="0" w:line="240" w:lineRule="auto"/>
        <w:ind w:left="-249" w:right="-57"/>
        <w:rPr>
          <w:rFonts w:ascii="Times New Roman" w:hAnsi="Times New Roman" w:cs="Times New Roman"/>
          <w:sz w:val="24"/>
          <w:szCs w:val="24"/>
        </w:rPr>
      </w:pPr>
      <w:r w:rsidRPr="009F02B2">
        <w:rPr>
          <w:rFonts w:ascii="Times New Roman" w:hAnsi="Times New Roman" w:cs="Times New Roman"/>
          <w:sz w:val="24"/>
          <w:szCs w:val="24"/>
        </w:rPr>
        <w:t xml:space="preserve">     древнего царства объединил разрозненные государства под своей властью. Это</w:t>
      </w:r>
    </w:p>
    <w:p w:rsidR="009F02B2" w:rsidRPr="009F02B2" w:rsidRDefault="009F02B2" w:rsidP="009F02B2">
      <w:pPr>
        <w:keepNext/>
        <w:keepLines/>
        <w:spacing w:after="0" w:line="240" w:lineRule="auto"/>
        <w:ind w:left="-249" w:right="-57"/>
        <w:rPr>
          <w:rFonts w:ascii="Times New Roman" w:hAnsi="Times New Roman" w:cs="Times New Roman"/>
          <w:sz w:val="24"/>
          <w:szCs w:val="24"/>
        </w:rPr>
      </w:pPr>
      <w:r w:rsidRPr="009F02B2">
        <w:rPr>
          <w:rFonts w:ascii="Times New Roman" w:hAnsi="Times New Roman" w:cs="Times New Roman"/>
          <w:sz w:val="24"/>
          <w:szCs w:val="24"/>
        </w:rPr>
        <w:t xml:space="preserve">     государство просуществовало всего 14 лет и распалось через 3 года после смерти </w:t>
      </w:r>
    </w:p>
    <w:p w:rsidR="009F02B2" w:rsidRPr="009F02B2" w:rsidRDefault="009F02B2" w:rsidP="009F02B2">
      <w:pPr>
        <w:keepNext/>
        <w:keepLines/>
        <w:spacing w:after="0" w:line="240" w:lineRule="auto"/>
        <w:ind w:left="-249" w:right="-57"/>
        <w:rPr>
          <w:rFonts w:ascii="Times New Roman" w:hAnsi="Times New Roman" w:cs="Times New Roman"/>
          <w:sz w:val="24"/>
          <w:szCs w:val="24"/>
        </w:rPr>
      </w:pPr>
      <w:r w:rsidRPr="009F02B2">
        <w:rPr>
          <w:rFonts w:ascii="Times New Roman" w:hAnsi="Times New Roman" w:cs="Times New Roman"/>
          <w:sz w:val="24"/>
          <w:szCs w:val="24"/>
        </w:rPr>
        <w:t xml:space="preserve">     правителя. В каком году умер правитель?</w:t>
      </w:r>
    </w:p>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b/>
          <w:sz w:val="24"/>
          <w:szCs w:val="24"/>
        </w:rPr>
        <w:t>Задание 14.</w:t>
      </w:r>
      <w:r w:rsidRPr="009F02B2">
        <w:rPr>
          <w:rFonts w:ascii="Times New Roman" w:hAnsi="Times New Roman" w:cs="Times New Roman"/>
          <w:sz w:val="24"/>
          <w:szCs w:val="24"/>
        </w:rPr>
        <w:t xml:space="preserve"> Установите соответствие между памятником культуры и городом, страной, где он находился: к каждому элементу первого столбца подберите соответствующий элемент из второго столбца.</w:t>
      </w:r>
    </w:p>
    <w:tbl>
      <w:tblPr>
        <w:tblW w:w="10207" w:type="dxa"/>
        <w:tblLayout w:type="fixed"/>
        <w:tblCellMar>
          <w:left w:w="0" w:type="dxa"/>
          <w:right w:w="0" w:type="dxa"/>
        </w:tblCellMar>
        <w:tblLook w:val="0000"/>
      </w:tblPr>
      <w:tblGrid>
        <w:gridCol w:w="3544"/>
        <w:gridCol w:w="6663"/>
      </w:tblGrid>
      <w:tr w:rsidR="009F02B2" w:rsidRPr="009F02B2" w:rsidTr="009F02B2">
        <w:tc>
          <w:tcPr>
            <w:tcW w:w="3544" w:type="dxa"/>
            <w:shd w:val="clear" w:color="auto" w:fill="auto"/>
          </w:tcPr>
          <w:p w:rsidR="009F02B2" w:rsidRPr="009F02B2" w:rsidRDefault="009F02B2" w:rsidP="009F02B2">
            <w:pPr>
              <w:spacing w:after="0" w:line="240" w:lineRule="auto"/>
              <w:ind w:left="57" w:right="57"/>
              <w:jc w:val="center"/>
              <w:rPr>
                <w:rFonts w:ascii="Times New Roman" w:hAnsi="Times New Roman" w:cs="Times New Roman"/>
                <w:sz w:val="24"/>
                <w:szCs w:val="24"/>
              </w:rPr>
            </w:pPr>
            <w:r w:rsidRPr="009F02B2">
              <w:rPr>
                <w:rFonts w:ascii="Times New Roman" w:eastAsia="Calibri" w:hAnsi="Times New Roman" w:cs="Times New Roman"/>
                <w:sz w:val="24"/>
                <w:szCs w:val="24"/>
              </w:rPr>
              <w:t>ПАМЯТНИК КУЛЬТУРЫ</w:t>
            </w:r>
          </w:p>
        </w:tc>
        <w:tc>
          <w:tcPr>
            <w:tcW w:w="6663"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eastAsia="Calibri" w:hAnsi="Times New Roman" w:cs="Times New Roman"/>
                <w:sz w:val="24"/>
                <w:szCs w:val="24"/>
              </w:rPr>
              <w:t>СТРАНА, ГОРОД</w:t>
            </w:r>
            <w:r w:rsidRPr="009F02B2">
              <w:rPr>
                <w:rFonts w:ascii="Times New Roman" w:hAnsi="Times New Roman" w:cs="Times New Roman"/>
                <w:sz w:val="24"/>
                <w:szCs w:val="24"/>
              </w:rPr>
              <w:t xml:space="preserve"> </w:t>
            </w:r>
          </w:p>
        </w:tc>
      </w:tr>
      <w:tr w:rsidR="009F02B2" w:rsidRPr="009F02B2" w:rsidTr="009F02B2">
        <w:tc>
          <w:tcPr>
            <w:tcW w:w="3544" w:type="dxa"/>
            <w:shd w:val="clear" w:color="auto" w:fill="auto"/>
          </w:tcPr>
          <w:tbl>
            <w:tblPr>
              <w:tblOverlap w:val="never"/>
              <w:tblW w:w="5496" w:type="dxa"/>
              <w:tblLayout w:type="fixed"/>
              <w:tblCellMar>
                <w:left w:w="0" w:type="dxa"/>
                <w:right w:w="0" w:type="dxa"/>
              </w:tblCellMar>
              <w:tblLook w:val="0000"/>
            </w:tblPr>
            <w:tblGrid>
              <w:gridCol w:w="420"/>
              <w:gridCol w:w="5076"/>
            </w:tblGrid>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lastRenderedPageBreak/>
                    <w:t>А)</w:t>
                  </w:r>
                </w:p>
              </w:tc>
              <w:tc>
                <w:tcPr>
                  <w:tcW w:w="5076"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eastAsia="Calibri" w:hAnsi="Times New Roman" w:cs="Times New Roman"/>
                      <w:sz w:val="24"/>
                      <w:szCs w:val="24"/>
                    </w:rPr>
                    <w:t>Колизей</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Б)</w:t>
                  </w:r>
                </w:p>
              </w:tc>
              <w:tc>
                <w:tcPr>
                  <w:tcW w:w="5076"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eastAsia="Calibri" w:hAnsi="Times New Roman" w:cs="Times New Roman"/>
                      <w:sz w:val="24"/>
                      <w:szCs w:val="24"/>
                    </w:rPr>
                    <w:t>Парфенон</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В)</w:t>
                  </w:r>
                </w:p>
              </w:tc>
              <w:tc>
                <w:tcPr>
                  <w:tcW w:w="5076"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eastAsia="Calibri" w:hAnsi="Times New Roman" w:cs="Times New Roman"/>
                      <w:sz w:val="24"/>
                      <w:szCs w:val="24"/>
                    </w:rPr>
                    <w:t>пирамида Хеопса</w:t>
                  </w:r>
                </w:p>
              </w:tc>
            </w:tr>
          </w:tbl>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Г)</w:t>
            </w:r>
            <w:r w:rsidRPr="009F02B2">
              <w:rPr>
                <w:rFonts w:ascii="Times New Roman" w:eastAsia="Calibri" w:hAnsi="Times New Roman" w:cs="Times New Roman"/>
                <w:sz w:val="24"/>
                <w:szCs w:val="24"/>
              </w:rPr>
              <w:t xml:space="preserve"> Статуи крылатых быков</w:t>
            </w:r>
          </w:p>
        </w:tc>
        <w:tc>
          <w:tcPr>
            <w:tcW w:w="6663" w:type="dxa"/>
            <w:shd w:val="clear" w:color="auto" w:fill="auto"/>
          </w:tcPr>
          <w:tbl>
            <w:tblPr>
              <w:tblOverlap w:val="never"/>
              <w:tblW w:w="7230" w:type="dxa"/>
              <w:tblLayout w:type="fixed"/>
              <w:tblCellMar>
                <w:left w:w="0" w:type="dxa"/>
                <w:right w:w="0" w:type="dxa"/>
              </w:tblCellMar>
              <w:tblLook w:val="0000"/>
            </w:tblPr>
            <w:tblGrid>
              <w:gridCol w:w="420"/>
              <w:gridCol w:w="6810"/>
            </w:tblGrid>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1)</w:t>
                  </w:r>
                </w:p>
              </w:tc>
              <w:tc>
                <w:tcPr>
                  <w:tcW w:w="6810" w:type="dxa"/>
                  <w:shd w:val="clear" w:color="auto" w:fill="auto"/>
                </w:tcPr>
                <w:p w:rsidR="009F02B2" w:rsidRPr="009F02B2" w:rsidRDefault="009F02B2" w:rsidP="009F02B2">
                  <w:pPr>
                    <w:spacing w:after="0" w:line="240" w:lineRule="auto"/>
                    <w:ind w:left="57" w:right="1276"/>
                    <w:rPr>
                      <w:rFonts w:ascii="Times New Roman" w:hAnsi="Times New Roman" w:cs="Times New Roman"/>
                      <w:sz w:val="24"/>
                      <w:szCs w:val="24"/>
                    </w:rPr>
                  </w:pPr>
                  <w:r w:rsidRPr="009F02B2">
                    <w:rPr>
                      <w:rFonts w:ascii="Times New Roman" w:eastAsia="Calibri" w:hAnsi="Times New Roman" w:cs="Times New Roman"/>
                      <w:sz w:val="24"/>
                      <w:szCs w:val="24"/>
                    </w:rPr>
                    <w:t>Афины</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2)</w:t>
                  </w:r>
                </w:p>
              </w:tc>
              <w:tc>
                <w:tcPr>
                  <w:tcW w:w="6810" w:type="dxa"/>
                  <w:shd w:val="clear" w:color="auto" w:fill="auto"/>
                </w:tcPr>
                <w:p w:rsidR="009F02B2" w:rsidRPr="009F02B2" w:rsidRDefault="009F02B2" w:rsidP="009F02B2">
                  <w:pPr>
                    <w:spacing w:after="0" w:line="240" w:lineRule="auto"/>
                    <w:ind w:left="57" w:right="1276"/>
                    <w:rPr>
                      <w:rFonts w:ascii="Times New Roman" w:hAnsi="Times New Roman" w:cs="Times New Roman"/>
                      <w:sz w:val="24"/>
                      <w:szCs w:val="24"/>
                    </w:rPr>
                  </w:pPr>
                  <w:r w:rsidRPr="009F02B2">
                    <w:rPr>
                      <w:rFonts w:ascii="Times New Roman" w:eastAsia="Calibri" w:hAnsi="Times New Roman" w:cs="Times New Roman"/>
                      <w:sz w:val="24"/>
                      <w:szCs w:val="24"/>
                    </w:rPr>
                    <w:t>Египет</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3)</w:t>
                  </w:r>
                </w:p>
              </w:tc>
              <w:tc>
                <w:tcPr>
                  <w:tcW w:w="6810" w:type="dxa"/>
                  <w:shd w:val="clear" w:color="auto" w:fill="auto"/>
                </w:tcPr>
                <w:p w:rsidR="009F02B2" w:rsidRPr="009F02B2" w:rsidRDefault="009F02B2" w:rsidP="009F02B2">
                  <w:pPr>
                    <w:spacing w:after="0" w:line="240" w:lineRule="auto"/>
                    <w:ind w:left="57" w:right="1276"/>
                    <w:rPr>
                      <w:rFonts w:ascii="Times New Roman" w:hAnsi="Times New Roman" w:cs="Times New Roman"/>
                      <w:sz w:val="24"/>
                      <w:szCs w:val="24"/>
                    </w:rPr>
                  </w:pPr>
                  <w:r w:rsidRPr="009F02B2">
                    <w:rPr>
                      <w:rFonts w:ascii="Times New Roman" w:eastAsia="Calibri" w:hAnsi="Times New Roman" w:cs="Times New Roman"/>
                      <w:sz w:val="24"/>
                      <w:szCs w:val="24"/>
                    </w:rPr>
                    <w:t>Рим</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4)</w:t>
                  </w:r>
                </w:p>
              </w:tc>
              <w:tc>
                <w:tcPr>
                  <w:tcW w:w="6810" w:type="dxa"/>
                  <w:shd w:val="clear" w:color="auto" w:fill="auto"/>
                </w:tcPr>
                <w:p w:rsidR="009F02B2" w:rsidRPr="009F02B2" w:rsidRDefault="009F02B2" w:rsidP="009F02B2">
                  <w:pPr>
                    <w:spacing w:after="0" w:line="240" w:lineRule="auto"/>
                    <w:ind w:left="57" w:right="1276"/>
                    <w:rPr>
                      <w:rFonts w:ascii="Times New Roman" w:hAnsi="Times New Roman" w:cs="Times New Roman"/>
                      <w:sz w:val="24"/>
                      <w:szCs w:val="24"/>
                    </w:rPr>
                  </w:pPr>
                  <w:r w:rsidRPr="009F02B2">
                    <w:rPr>
                      <w:rFonts w:ascii="Times New Roman" w:eastAsia="Calibri" w:hAnsi="Times New Roman" w:cs="Times New Roman"/>
                      <w:sz w:val="24"/>
                      <w:szCs w:val="24"/>
                    </w:rPr>
                    <w:t>Индия</w:t>
                  </w:r>
                </w:p>
              </w:tc>
            </w:tr>
          </w:tbl>
          <w:p w:rsidR="009F02B2" w:rsidRPr="009F02B2" w:rsidRDefault="009F02B2" w:rsidP="009F02B2">
            <w:pPr>
              <w:spacing w:after="0" w:line="240" w:lineRule="auto"/>
              <w:ind w:left="57" w:right="57"/>
              <w:rPr>
                <w:rFonts w:ascii="Times New Roman" w:hAnsi="Times New Roman" w:cs="Times New Roman"/>
                <w:sz w:val="24"/>
                <w:szCs w:val="24"/>
              </w:rPr>
            </w:pPr>
          </w:p>
        </w:tc>
      </w:tr>
      <w:tr w:rsidR="009F02B2" w:rsidRPr="009F02B2" w:rsidTr="009F02B2">
        <w:tc>
          <w:tcPr>
            <w:tcW w:w="3544"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p>
        </w:tc>
        <w:tc>
          <w:tcPr>
            <w:tcW w:w="6663"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5)</w:t>
            </w:r>
            <w:r w:rsidRPr="009F02B2">
              <w:rPr>
                <w:rFonts w:ascii="Times New Roman" w:eastAsia="Calibri" w:hAnsi="Times New Roman" w:cs="Times New Roman"/>
                <w:sz w:val="24"/>
                <w:szCs w:val="24"/>
              </w:rPr>
              <w:t xml:space="preserve"> Ассирия</w:t>
            </w:r>
          </w:p>
        </w:tc>
      </w:tr>
    </w:tbl>
    <w:p w:rsidR="009F02B2" w:rsidRPr="009F02B2" w:rsidRDefault="009F02B2" w:rsidP="009F02B2">
      <w:pPr>
        <w:spacing w:before="100" w:beforeAutospacing="1" w:after="0" w:line="240" w:lineRule="auto"/>
        <w:rPr>
          <w:rFonts w:ascii="Times New Roman" w:hAnsi="Times New Roman" w:cs="Times New Roman"/>
          <w:b/>
          <w:sz w:val="24"/>
          <w:szCs w:val="24"/>
        </w:rPr>
      </w:pPr>
    </w:p>
    <w:p w:rsidR="009F02B2" w:rsidRPr="009F02B2" w:rsidRDefault="009F02B2" w:rsidP="009F02B2">
      <w:pPr>
        <w:spacing w:before="100" w:beforeAutospacing="1" w:after="0" w:line="240" w:lineRule="auto"/>
        <w:rPr>
          <w:rFonts w:ascii="Times New Roman" w:hAnsi="Times New Roman" w:cs="Times New Roman"/>
          <w:color w:val="000000"/>
          <w:sz w:val="24"/>
          <w:szCs w:val="24"/>
        </w:rPr>
      </w:pPr>
      <w:r w:rsidRPr="009F02B2">
        <w:rPr>
          <w:rFonts w:ascii="Times New Roman" w:hAnsi="Times New Roman" w:cs="Times New Roman"/>
          <w:b/>
          <w:sz w:val="24"/>
          <w:szCs w:val="24"/>
        </w:rPr>
        <w:t>Задание 15.</w:t>
      </w:r>
      <w:r w:rsidRPr="009F02B2">
        <w:rPr>
          <w:rFonts w:ascii="Times New Roman" w:hAnsi="Times New Roman" w:cs="Times New Roman"/>
          <w:sz w:val="24"/>
          <w:szCs w:val="24"/>
        </w:rPr>
        <w:t xml:space="preserve"> </w:t>
      </w:r>
      <w:r w:rsidRPr="009F02B2">
        <w:rPr>
          <w:rFonts w:ascii="Times New Roman" w:hAnsi="Times New Roman" w:cs="Times New Roman"/>
          <w:color w:val="000000"/>
          <w:sz w:val="24"/>
          <w:szCs w:val="24"/>
        </w:rPr>
        <w:t xml:space="preserve"> Работа с иллюстрацией. Рассмотри изображение и ответь на вопросы.</w:t>
      </w:r>
    </w:p>
    <w:p w:rsidR="009F02B2" w:rsidRPr="009F02B2" w:rsidRDefault="009F02B2" w:rsidP="009F02B2">
      <w:pPr>
        <w:spacing w:before="100" w:beforeAutospacing="1" w:after="0" w:line="240" w:lineRule="auto"/>
        <w:rPr>
          <w:rFonts w:ascii="Times New Roman" w:hAnsi="Times New Roman" w:cs="Times New Roman"/>
          <w:color w:val="000000"/>
          <w:sz w:val="24"/>
          <w:szCs w:val="24"/>
        </w:rPr>
      </w:pPr>
      <w:r w:rsidRPr="009F02B2">
        <w:rPr>
          <w:rFonts w:ascii="Times New Roman" w:hAnsi="Times New Roman" w:cs="Times New Roman"/>
          <w:noProof/>
          <w:color w:val="000000"/>
          <w:sz w:val="24"/>
          <w:szCs w:val="24"/>
        </w:rPr>
        <w:drawing>
          <wp:inline distT="0" distB="0" distL="0" distR="0">
            <wp:extent cx="4209415" cy="2380615"/>
            <wp:effectExtent l="19050" t="0" r="635" b="0"/>
            <wp:docPr id="8"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7" cstate="print"/>
                    <a:srcRect/>
                    <a:stretch>
                      <a:fillRect/>
                    </a:stretch>
                  </pic:blipFill>
                  <pic:spPr bwMode="auto">
                    <a:xfrm>
                      <a:off x="0" y="0"/>
                      <a:ext cx="4209415" cy="2380615"/>
                    </a:xfrm>
                    <a:prstGeom prst="rect">
                      <a:avLst/>
                    </a:prstGeom>
                    <a:noFill/>
                    <a:ln w="9525">
                      <a:noFill/>
                      <a:miter lim="800000"/>
                      <a:headEnd/>
                      <a:tailEnd/>
                    </a:ln>
                  </pic:spPr>
                </pic:pic>
              </a:graphicData>
            </a:graphic>
          </wp:inline>
        </w:drawing>
      </w:r>
    </w:p>
    <w:p w:rsidR="009F02B2" w:rsidRPr="009F02B2" w:rsidRDefault="009F02B2" w:rsidP="009F02B2">
      <w:pPr>
        <w:spacing w:before="100" w:beforeAutospacing="1"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А. Как называется этот архитектурный памятник?__________________________</w:t>
      </w:r>
    </w:p>
    <w:p w:rsidR="009F02B2" w:rsidRPr="009F02B2" w:rsidRDefault="009F02B2" w:rsidP="009F02B2">
      <w:pPr>
        <w:spacing w:before="100" w:beforeAutospacing="1"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 xml:space="preserve"> Б.Где построено это здание?___________________________________________</w:t>
      </w:r>
    </w:p>
    <w:p w:rsidR="009F02B2" w:rsidRPr="009F02B2" w:rsidRDefault="009F02B2" w:rsidP="009F02B2">
      <w:pPr>
        <w:pStyle w:val="a6"/>
        <w:ind w:left="0"/>
        <w:rPr>
          <w:rFonts w:ascii="Times New Roman" w:hAnsi="Times New Roman" w:cs="Times New Roman"/>
          <w:sz w:val="24"/>
          <w:szCs w:val="24"/>
        </w:rPr>
      </w:pPr>
    </w:p>
    <w:p w:rsidR="009F02B2" w:rsidRPr="009F02B2" w:rsidRDefault="009F02B2" w:rsidP="009F02B2">
      <w:pPr>
        <w:spacing w:before="100" w:beforeAutospacing="1" w:after="0" w:line="240" w:lineRule="auto"/>
        <w:jc w:val="center"/>
        <w:rPr>
          <w:rFonts w:ascii="Times New Roman" w:hAnsi="Times New Roman" w:cs="Times New Roman"/>
          <w:color w:val="000000"/>
          <w:sz w:val="24"/>
          <w:szCs w:val="24"/>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pStyle w:val="31"/>
        <w:widowControl/>
        <w:jc w:val="left"/>
        <w:rPr>
          <w:sz w:val="24"/>
          <w:szCs w:val="24"/>
        </w:rPr>
      </w:pPr>
    </w:p>
    <w:p w:rsidR="009F02B2" w:rsidRPr="009F02B2" w:rsidRDefault="009F02B2" w:rsidP="009F02B2">
      <w:pPr>
        <w:pStyle w:val="31"/>
        <w:widowControl/>
        <w:rPr>
          <w:b w:val="0"/>
          <w:sz w:val="24"/>
          <w:szCs w:val="24"/>
        </w:rPr>
      </w:pPr>
      <w:r w:rsidRPr="009F02B2">
        <w:rPr>
          <w:sz w:val="24"/>
          <w:szCs w:val="24"/>
        </w:rPr>
        <w:t xml:space="preserve">Итоговая работа по  Истории Древнего мира 5 </w:t>
      </w:r>
      <w:proofErr w:type="spellStart"/>
      <w:r w:rsidRPr="009F02B2">
        <w:rPr>
          <w:sz w:val="24"/>
          <w:szCs w:val="24"/>
        </w:rPr>
        <w:t>кл</w:t>
      </w:r>
      <w:proofErr w:type="spellEnd"/>
      <w:r w:rsidRPr="009F02B2">
        <w:rPr>
          <w:sz w:val="24"/>
          <w:szCs w:val="24"/>
        </w:rPr>
        <w:t>.</w:t>
      </w:r>
    </w:p>
    <w:p w:rsidR="009F02B2" w:rsidRPr="009F02B2" w:rsidRDefault="009F02B2" w:rsidP="009F02B2">
      <w:pPr>
        <w:pStyle w:val="31"/>
        <w:widowControl/>
        <w:rPr>
          <w:bCs/>
          <w:sz w:val="24"/>
          <w:szCs w:val="24"/>
        </w:rPr>
      </w:pPr>
      <w:r w:rsidRPr="009F02B2">
        <w:rPr>
          <w:bCs/>
          <w:sz w:val="24"/>
          <w:szCs w:val="24"/>
        </w:rPr>
        <w:t xml:space="preserve">В- 2 </w:t>
      </w:r>
      <w:proofErr w:type="gramStart"/>
      <w:r w:rsidRPr="009F02B2">
        <w:rPr>
          <w:bCs/>
          <w:sz w:val="24"/>
          <w:szCs w:val="24"/>
        </w:rPr>
        <w:t>Макс.б</w:t>
      </w:r>
      <w:proofErr w:type="gramEnd"/>
      <w:r w:rsidRPr="009F02B2">
        <w:rPr>
          <w:bCs/>
          <w:sz w:val="24"/>
          <w:szCs w:val="24"/>
        </w:rPr>
        <w:t>.-20</w:t>
      </w:r>
    </w:p>
    <w:p w:rsidR="009F02B2" w:rsidRPr="009F02B2" w:rsidRDefault="009F02B2" w:rsidP="009F02B2">
      <w:pPr>
        <w:spacing w:line="240" w:lineRule="auto"/>
        <w:jc w:val="center"/>
        <w:rPr>
          <w:rFonts w:ascii="Times New Roman" w:hAnsi="Times New Roman" w:cs="Times New Roman"/>
          <w:bCs/>
          <w:i/>
          <w:iCs/>
          <w:sz w:val="24"/>
          <w:szCs w:val="24"/>
        </w:rPr>
      </w:pPr>
      <w:r w:rsidRPr="009F02B2">
        <w:rPr>
          <w:rFonts w:ascii="Times New Roman" w:hAnsi="Times New Roman" w:cs="Times New Roman"/>
          <w:bCs/>
          <w:i/>
          <w:iCs/>
          <w:sz w:val="24"/>
          <w:szCs w:val="24"/>
        </w:rPr>
        <w:t>При выполнении заданий 1</w:t>
      </w:r>
      <w:r w:rsidRPr="009F02B2">
        <w:rPr>
          <w:rFonts w:ascii="Times New Roman" w:hAnsi="Times New Roman" w:cs="Times New Roman"/>
          <w:bCs/>
          <w:sz w:val="24"/>
          <w:szCs w:val="24"/>
        </w:rPr>
        <w:t>–</w:t>
      </w:r>
      <w:r w:rsidRPr="009F02B2">
        <w:rPr>
          <w:rFonts w:ascii="Times New Roman" w:hAnsi="Times New Roman" w:cs="Times New Roman"/>
          <w:bCs/>
          <w:i/>
          <w:iCs/>
          <w:sz w:val="24"/>
          <w:szCs w:val="24"/>
        </w:rPr>
        <w:t xml:space="preserve">10 выберите один  обведите  верный ответ. </w:t>
      </w:r>
      <w:r w:rsidRPr="009F02B2">
        <w:rPr>
          <w:rFonts w:ascii="Times New Roman" w:hAnsi="Times New Roman" w:cs="Times New Roman"/>
          <w:i/>
          <w:sz w:val="24"/>
          <w:szCs w:val="24"/>
        </w:rPr>
        <w:t>Ответы на другие задания запишите в указанном месте.</w:t>
      </w:r>
      <w:r w:rsidRPr="009F02B2">
        <w:rPr>
          <w:rFonts w:ascii="Times New Roman" w:hAnsi="Times New Roman" w:cs="Times New Roman"/>
          <w:bCs/>
          <w:i/>
          <w:iCs/>
          <w:sz w:val="24"/>
          <w:szCs w:val="24"/>
        </w:rPr>
        <w:t xml:space="preserve">  </w:t>
      </w:r>
    </w:p>
    <w:p w:rsidR="009F02B2" w:rsidRPr="009F02B2" w:rsidRDefault="009F02B2" w:rsidP="009F02B2">
      <w:pPr>
        <w:spacing w:after="0" w:line="240" w:lineRule="auto"/>
        <w:rPr>
          <w:rFonts w:ascii="Times New Roman" w:hAnsi="Times New Roman" w:cs="Times New Roman"/>
          <w:color w:val="000000"/>
          <w:sz w:val="24"/>
          <w:szCs w:val="24"/>
          <w:shd w:val="clear" w:color="auto" w:fill="FFFFFF"/>
        </w:rPr>
      </w:pPr>
      <w:r w:rsidRPr="009F02B2">
        <w:rPr>
          <w:rFonts w:ascii="Times New Roman" w:hAnsi="Times New Roman" w:cs="Times New Roman"/>
          <w:b/>
          <w:sz w:val="24"/>
          <w:szCs w:val="24"/>
        </w:rPr>
        <w:t>Задание 1.</w:t>
      </w:r>
      <w:r w:rsidRPr="009F02B2">
        <w:rPr>
          <w:rFonts w:ascii="Times New Roman" w:hAnsi="Times New Roman" w:cs="Times New Roman"/>
          <w:color w:val="000000"/>
          <w:sz w:val="24"/>
          <w:szCs w:val="24"/>
          <w:shd w:val="clear" w:color="auto" w:fill="FFFFFF"/>
        </w:rPr>
        <w:t xml:space="preserve"> С помощью понятий микролиты, плуг, борона, орудие труда, неолитическая революция определить, о чем идет речь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9F02B2" w:rsidRPr="009F02B2" w:rsidTr="009F02B2">
        <w:trPr>
          <w:trHeight w:val="629"/>
        </w:trPr>
        <w:tc>
          <w:tcPr>
            <w:tcW w:w="4785" w:type="dxa"/>
            <w:shd w:val="clear" w:color="auto" w:fill="auto"/>
          </w:tcPr>
          <w:p w:rsidR="009F02B2" w:rsidRPr="009F02B2" w:rsidRDefault="009F02B2" w:rsidP="009F02B2">
            <w:pPr>
              <w:numPr>
                <w:ilvl w:val="0"/>
                <w:numId w:val="22"/>
              </w:numPr>
              <w:spacing w:after="0" w:line="240" w:lineRule="auto"/>
              <w:rPr>
                <w:rFonts w:ascii="Times New Roman" w:hAnsi="Times New Roman" w:cs="Times New Roman"/>
                <w:sz w:val="24"/>
                <w:szCs w:val="24"/>
              </w:rPr>
            </w:pPr>
            <w:r w:rsidRPr="009F02B2">
              <w:rPr>
                <w:rFonts w:ascii="Times New Roman" w:hAnsi="Times New Roman" w:cs="Times New Roman"/>
                <w:color w:val="000000"/>
                <w:sz w:val="24"/>
                <w:szCs w:val="24"/>
              </w:rPr>
              <w:t>о первобытной живописи</w:t>
            </w:r>
          </w:p>
        </w:tc>
        <w:tc>
          <w:tcPr>
            <w:tcW w:w="4786" w:type="dxa"/>
            <w:shd w:val="clear" w:color="auto" w:fill="auto"/>
          </w:tcPr>
          <w:p w:rsidR="009F02B2" w:rsidRPr="009F02B2" w:rsidRDefault="009F02B2" w:rsidP="009F02B2">
            <w:pPr>
              <w:numPr>
                <w:ilvl w:val="0"/>
                <w:numId w:val="22"/>
              </w:numPr>
              <w:shd w:val="clear" w:color="auto" w:fill="FFFFFF"/>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о хозяйственных достижениях первобытного человека</w:t>
            </w:r>
          </w:p>
          <w:p w:rsidR="009F02B2" w:rsidRPr="009F02B2" w:rsidRDefault="009F02B2" w:rsidP="009F02B2">
            <w:pPr>
              <w:spacing w:after="0" w:line="240" w:lineRule="auto"/>
              <w:rPr>
                <w:rFonts w:ascii="Times New Roman" w:hAnsi="Times New Roman" w:cs="Times New Roman"/>
                <w:sz w:val="24"/>
                <w:szCs w:val="24"/>
              </w:rPr>
            </w:pPr>
          </w:p>
        </w:tc>
      </w:tr>
      <w:tr w:rsidR="009F02B2" w:rsidRPr="009F02B2" w:rsidTr="009F02B2">
        <w:tc>
          <w:tcPr>
            <w:tcW w:w="4785" w:type="dxa"/>
            <w:shd w:val="clear" w:color="auto" w:fill="auto"/>
          </w:tcPr>
          <w:p w:rsidR="009F02B2" w:rsidRPr="009F02B2" w:rsidRDefault="009F02B2" w:rsidP="009F02B2">
            <w:pPr>
              <w:numPr>
                <w:ilvl w:val="0"/>
                <w:numId w:val="22"/>
              </w:numPr>
              <w:shd w:val="clear" w:color="auto" w:fill="FFFFFF"/>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о первобытной религии</w:t>
            </w:r>
          </w:p>
          <w:p w:rsidR="009F02B2" w:rsidRPr="009F02B2" w:rsidRDefault="009F02B2" w:rsidP="009F02B2">
            <w:pPr>
              <w:spacing w:after="0" w:line="240" w:lineRule="auto"/>
              <w:rPr>
                <w:rFonts w:ascii="Times New Roman" w:hAnsi="Times New Roman" w:cs="Times New Roman"/>
                <w:sz w:val="24"/>
                <w:szCs w:val="24"/>
              </w:rPr>
            </w:pPr>
          </w:p>
        </w:tc>
        <w:tc>
          <w:tcPr>
            <w:tcW w:w="4786" w:type="dxa"/>
            <w:shd w:val="clear" w:color="auto" w:fill="auto"/>
          </w:tcPr>
          <w:p w:rsidR="009F02B2" w:rsidRPr="009F02B2" w:rsidRDefault="009F02B2" w:rsidP="009F02B2">
            <w:pPr>
              <w:numPr>
                <w:ilvl w:val="0"/>
                <w:numId w:val="22"/>
              </w:numPr>
              <w:shd w:val="clear" w:color="auto" w:fill="FFFFFF"/>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о появлении неравенства между людьми</w:t>
            </w:r>
          </w:p>
          <w:p w:rsidR="009F02B2" w:rsidRPr="009F02B2" w:rsidRDefault="009F02B2" w:rsidP="009F02B2">
            <w:pPr>
              <w:spacing w:after="0" w:line="240" w:lineRule="auto"/>
              <w:rPr>
                <w:rFonts w:ascii="Times New Roman" w:hAnsi="Times New Roman" w:cs="Times New Roman"/>
                <w:sz w:val="24"/>
                <w:szCs w:val="24"/>
              </w:rPr>
            </w:pPr>
          </w:p>
        </w:tc>
      </w:tr>
    </w:tbl>
    <w:p w:rsidR="009F02B2" w:rsidRPr="009F02B2" w:rsidRDefault="009F02B2" w:rsidP="009F02B2">
      <w:pPr>
        <w:shd w:val="clear" w:color="auto" w:fill="FFFFFF"/>
        <w:spacing w:before="72" w:after="0" w:line="240" w:lineRule="auto"/>
        <w:rPr>
          <w:rFonts w:ascii="Times New Roman" w:hAnsi="Times New Roman" w:cs="Times New Roman"/>
          <w:color w:val="000000"/>
          <w:sz w:val="24"/>
          <w:szCs w:val="24"/>
        </w:rPr>
      </w:pPr>
    </w:p>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b/>
          <w:sz w:val="24"/>
          <w:szCs w:val="24"/>
        </w:rPr>
        <w:lastRenderedPageBreak/>
        <w:t>Задание 2.</w:t>
      </w:r>
      <w:r w:rsidRPr="009F02B2">
        <w:rPr>
          <w:rFonts w:ascii="Times New Roman" w:hAnsi="Times New Roman" w:cs="Times New Roman"/>
          <w:sz w:val="24"/>
          <w:szCs w:val="24"/>
        </w:rPr>
        <w:t xml:space="preserve"> Какая из дат в перечне является самой поздней в истории?</w:t>
      </w:r>
    </w:p>
    <w:p w:rsidR="009F02B2" w:rsidRPr="009F02B2" w:rsidRDefault="009F02B2" w:rsidP="009F02B2">
      <w:pPr>
        <w:pStyle w:val="a6"/>
        <w:keepNext/>
        <w:keepLines/>
        <w:numPr>
          <w:ilvl w:val="0"/>
          <w:numId w:val="14"/>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480г. до н.э.</w:t>
      </w:r>
    </w:p>
    <w:p w:rsidR="009F02B2" w:rsidRPr="009F02B2" w:rsidRDefault="009F02B2" w:rsidP="009F02B2">
      <w:pPr>
        <w:pStyle w:val="a6"/>
        <w:keepNext/>
        <w:keepLines/>
        <w:numPr>
          <w:ilvl w:val="0"/>
          <w:numId w:val="14"/>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 xml:space="preserve">558 г. </w:t>
      </w:r>
      <w:proofErr w:type="gramStart"/>
      <w:r w:rsidRPr="009F02B2">
        <w:rPr>
          <w:rFonts w:ascii="Times New Roman" w:hAnsi="Times New Roman" w:cs="Times New Roman"/>
          <w:sz w:val="24"/>
          <w:szCs w:val="24"/>
        </w:rPr>
        <w:t>до</w:t>
      </w:r>
      <w:proofErr w:type="gramEnd"/>
      <w:r w:rsidRPr="009F02B2">
        <w:rPr>
          <w:rFonts w:ascii="Times New Roman" w:hAnsi="Times New Roman" w:cs="Times New Roman"/>
          <w:sz w:val="24"/>
          <w:szCs w:val="24"/>
        </w:rPr>
        <w:t xml:space="preserve"> н.э.</w:t>
      </w:r>
    </w:p>
    <w:p w:rsidR="009F02B2" w:rsidRPr="009F02B2" w:rsidRDefault="009F02B2" w:rsidP="009F02B2">
      <w:pPr>
        <w:pStyle w:val="a6"/>
        <w:keepNext/>
        <w:keepLines/>
        <w:numPr>
          <w:ilvl w:val="0"/>
          <w:numId w:val="14"/>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27г. до н.э.</w:t>
      </w:r>
    </w:p>
    <w:p w:rsidR="009F02B2" w:rsidRPr="009F02B2" w:rsidRDefault="009F02B2" w:rsidP="009F02B2">
      <w:pPr>
        <w:pStyle w:val="a6"/>
        <w:keepNext/>
        <w:keepLines/>
        <w:numPr>
          <w:ilvl w:val="0"/>
          <w:numId w:val="14"/>
        </w:num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74 г.</w:t>
      </w:r>
    </w:p>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b/>
          <w:sz w:val="24"/>
          <w:szCs w:val="24"/>
        </w:rPr>
        <w:t xml:space="preserve"> Задание 3.</w:t>
      </w:r>
      <w:r w:rsidRPr="009F02B2">
        <w:rPr>
          <w:rFonts w:ascii="Times New Roman" w:hAnsi="Times New Roman" w:cs="Times New Roman"/>
          <w:sz w:val="24"/>
          <w:szCs w:val="24"/>
        </w:rPr>
        <w:t xml:space="preserve"> Прочтите отрывок из исторического источника  и укажите имя правителя, о котором идет речь.</w:t>
      </w:r>
    </w:p>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 xml:space="preserve">«…Он </w:t>
      </w:r>
      <w:proofErr w:type="gramStart"/>
      <w:r w:rsidRPr="009F02B2">
        <w:rPr>
          <w:rFonts w:ascii="Times New Roman" w:hAnsi="Times New Roman" w:cs="Times New Roman"/>
          <w:sz w:val="24"/>
          <w:szCs w:val="24"/>
        </w:rPr>
        <w:t>сорок лет первенствовал</w:t>
      </w:r>
      <w:proofErr w:type="gramEnd"/>
      <w:r w:rsidRPr="009F02B2">
        <w:rPr>
          <w:rFonts w:ascii="Times New Roman" w:hAnsi="Times New Roman" w:cs="Times New Roman"/>
          <w:sz w:val="24"/>
          <w:szCs w:val="24"/>
        </w:rPr>
        <w:t>, он не менее 15 лет обладал непрерывной, единоличной властью, хотя должность стратега дается на один год. При такой власти он остался неподкупным, несмотря на то, что к денежным делам не относился безразлично</w:t>
      </w:r>
      <w:proofErr w:type="gramStart"/>
      <w:r w:rsidRPr="009F02B2">
        <w:rPr>
          <w:rFonts w:ascii="Times New Roman" w:hAnsi="Times New Roman" w:cs="Times New Roman"/>
          <w:sz w:val="24"/>
          <w:szCs w:val="24"/>
        </w:rPr>
        <w:t xml:space="preserve">.., </w:t>
      </w:r>
      <w:proofErr w:type="gramEnd"/>
      <w:r w:rsidRPr="009F02B2">
        <w:rPr>
          <w:rFonts w:ascii="Times New Roman" w:hAnsi="Times New Roman" w:cs="Times New Roman"/>
          <w:sz w:val="24"/>
          <w:szCs w:val="24"/>
        </w:rPr>
        <w:t>ни на одну драхму не увеличил своего состояния против того,  которое оставил ему его отец».</w:t>
      </w:r>
    </w:p>
    <w:tbl>
      <w:tblPr>
        <w:tblW w:w="0" w:type="auto"/>
        <w:tblLook w:val="01E0"/>
      </w:tblPr>
      <w:tblGrid>
        <w:gridCol w:w="454"/>
        <w:gridCol w:w="1984"/>
        <w:gridCol w:w="454"/>
        <w:gridCol w:w="1984"/>
        <w:gridCol w:w="454"/>
        <w:gridCol w:w="1984"/>
        <w:gridCol w:w="454"/>
        <w:gridCol w:w="1984"/>
      </w:tblGrid>
      <w:tr w:rsidR="009F02B2" w:rsidRPr="009F02B2" w:rsidTr="009F02B2">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 xml:space="preserve">1) </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Солон</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2)</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Ликург</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3)</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Перикл</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4)</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proofErr w:type="spellStart"/>
            <w:r w:rsidRPr="009F02B2">
              <w:rPr>
                <w:rFonts w:ascii="Times New Roman" w:hAnsi="Times New Roman" w:cs="Times New Roman"/>
                <w:sz w:val="24"/>
                <w:szCs w:val="24"/>
              </w:rPr>
              <w:t>Фемистокл</w:t>
            </w:r>
            <w:proofErr w:type="spellEnd"/>
          </w:p>
        </w:tc>
      </w:tr>
    </w:tbl>
    <w:p w:rsidR="009F02B2" w:rsidRPr="009F02B2" w:rsidRDefault="009F02B2" w:rsidP="009F02B2">
      <w:pPr>
        <w:keepNext/>
        <w:keepLines/>
        <w:spacing w:line="240" w:lineRule="auto"/>
        <w:ind w:right="-57"/>
        <w:rPr>
          <w:rFonts w:ascii="Times New Roman" w:hAnsi="Times New Roman" w:cs="Times New Roman"/>
          <w:sz w:val="24"/>
          <w:szCs w:val="24"/>
        </w:rPr>
      </w:pPr>
      <w:r w:rsidRPr="009F02B2">
        <w:rPr>
          <w:rFonts w:ascii="Times New Roman" w:hAnsi="Times New Roman" w:cs="Times New Roman"/>
          <w:b/>
          <w:sz w:val="24"/>
          <w:szCs w:val="24"/>
        </w:rPr>
        <w:t>Задание 4.</w:t>
      </w:r>
      <w:r w:rsidRPr="009F02B2">
        <w:rPr>
          <w:rFonts w:ascii="Times New Roman" w:hAnsi="Times New Roman" w:cs="Times New Roman"/>
          <w:color w:val="000000"/>
          <w:sz w:val="24"/>
          <w:szCs w:val="24"/>
          <w:shd w:val="clear" w:color="auto" w:fill="FFFFFF"/>
        </w:rPr>
        <w:t xml:space="preserve"> Жители Древней Индии священными реками считали</w:t>
      </w:r>
    </w:p>
    <w:p w:rsidR="009F02B2" w:rsidRPr="009F02B2" w:rsidRDefault="009F02B2" w:rsidP="009F02B2">
      <w:pPr>
        <w:numPr>
          <w:ilvl w:val="0"/>
          <w:numId w:val="23"/>
        </w:numPr>
        <w:shd w:val="clear" w:color="auto" w:fill="FFFFFF"/>
        <w:spacing w:before="72" w:after="72"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Тигр и Евфрат</w:t>
      </w:r>
    </w:p>
    <w:p w:rsidR="009F02B2" w:rsidRPr="009F02B2" w:rsidRDefault="009F02B2" w:rsidP="009F02B2">
      <w:pPr>
        <w:numPr>
          <w:ilvl w:val="0"/>
          <w:numId w:val="23"/>
        </w:numPr>
        <w:shd w:val="clear" w:color="auto" w:fill="FFFFFF"/>
        <w:spacing w:before="72" w:after="72"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Хуанхэ и Янцзы</w:t>
      </w:r>
    </w:p>
    <w:p w:rsidR="009F02B2" w:rsidRPr="009F02B2" w:rsidRDefault="009F02B2" w:rsidP="009F02B2">
      <w:pPr>
        <w:numPr>
          <w:ilvl w:val="0"/>
          <w:numId w:val="23"/>
        </w:numPr>
        <w:shd w:val="clear" w:color="auto" w:fill="FFFFFF"/>
        <w:spacing w:before="72" w:after="72"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Инд и Ганг</w:t>
      </w:r>
    </w:p>
    <w:p w:rsidR="009F02B2" w:rsidRPr="009F02B2" w:rsidRDefault="009F02B2" w:rsidP="009F02B2">
      <w:pPr>
        <w:numPr>
          <w:ilvl w:val="0"/>
          <w:numId w:val="23"/>
        </w:numPr>
        <w:shd w:val="clear" w:color="auto" w:fill="FFFFFF"/>
        <w:spacing w:before="72" w:after="72"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Нил и Иордан</w:t>
      </w:r>
    </w:p>
    <w:p w:rsidR="009F02B2" w:rsidRPr="009F02B2" w:rsidRDefault="009F02B2" w:rsidP="009F02B2">
      <w:pPr>
        <w:shd w:val="clear" w:color="auto" w:fill="FFFFFF"/>
        <w:spacing w:before="72" w:after="72" w:line="240" w:lineRule="auto"/>
        <w:rPr>
          <w:rFonts w:ascii="Times New Roman" w:hAnsi="Times New Roman" w:cs="Times New Roman"/>
          <w:color w:val="000000"/>
          <w:sz w:val="24"/>
          <w:szCs w:val="24"/>
        </w:rPr>
      </w:pPr>
    </w:p>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b/>
          <w:color w:val="000000"/>
          <w:sz w:val="24"/>
          <w:szCs w:val="24"/>
        </w:rPr>
        <w:t>Задание 5.</w:t>
      </w:r>
      <w:r w:rsidRPr="009F02B2">
        <w:rPr>
          <w:rFonts w:ascii="Times New Roman" w:hAnsi="Times New Roman" w:cs="Times New Roman"/>
          <w:sz w:val="24"/>
          <w:szCs w:val="24"/>
        </w:rPr>
        <w:t xml:space="preserve">  Зависимые территории в Римском государстве (его части) назывались:</w:t>
      </w:r>
    </w:p>
    <w:tbl>
      <w:tblPr>
        <w:tblW w:w="0" w:type="auto"/>
        <w:tblLook w:val="01E0"/>
      </w:tblPr>
      <w:tblGrid>
        <w:gridCol w:w="454"/>
        <w:gridCol w:w="1984"/>
        <w:gridCol w:w="454"/>
        <w:gridCol w:w="1984"/>
        <w:gridCol w:w="454"/>
        <w:gridCol w:w="1984"/>
        <w:gridCol w:w="454"/>
        <w:gridCol w:w="1984"/>
      </w:tblGrid>
      <w:tr w:rsidR="009F02B2" w:rsidRPr="009F02B2" w:rsidTr="009F02B2">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1)</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полисами</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2)</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метрополиями</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3)</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провинциями</w:t>
            </w:r>
          </w:p>
        </w:tc>
        <w:tc>
          <w:tcPr>
            <w:tcW w:w="45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4)</w:t>
            </w:r>
          </w:p>
        </w:tc>
        <w:tc>
          <w:tcPr>
            <w:tcW w:w="198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колониями</w:t>
            </w:r>
          </w:p>
        </w:tc>
      </w:tr>
    </w:tbl>
    <w:p w:rsidR="009F02B2" w:rsidRPr="009F02B2" w:rsidRDefault="009F02B2" w:rsidP="009F02B2">
      <w:pPr>
        <w:spacing w:after="0" w:line="240" w:lineRule="auto"/>
        <w:rPr>
          <w:rFonts w:ascii="Times New Roman" w:hAnsi="Times New Roman" w:cs="Times New Roman"/>
          <w:sz w:val="24"/>
          <w:szCs w:val="24"/>
        </w:rPr>
      </w:pPr>
      <w:r w:rsidRPr="009F02B2">
        <w:rPr>
          <w:rFonts w:ascii="Times New Roman" w:hAnsi="Times New Roman" w:cs="Times New Roman"/>
          <w:b/>
          <w:color w:val="000000"/>
          <w:sz w:val="24"/>
          <w:szCs w:val="24"/>
        </w:rPr>
        <w:t>Задание 6.</w:t>
      </w:r>
      <w:r w:rsidRPr="009F02B2">
        <w:rPr>
          <w:rFonts w:ascii="Times New Roman" w:hAnsi="Times New Roman" w:cs="Times New Roman"/>
          <w:color w:val="000000"/>
          <w:sz w:val="24"/>
          <w:szCs w:val="24"/>
          <w:shd w:val="clear" w:color="auto" w:fill="FFFFFF"/>
        </w:rPr>
        <w:t xml:space="preserve"> По мнению учёных, Троянская война началась:</w:t>
      </w:r>
    </w:p>
    <w:p w:rsidR="009F02B2" w:rsidRPr="009F02B2" w:rsidRDefault="009F02B2" w:rsidP="009F02B2">
      <w:pPr>
        <w:numPr>
          <w:ilvl w:val="0"/>
          <w:numId w:val="16"/>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 xml:space="preserve">около 1300 года </w:t>
      </w:r>
      <w:proofErr w:type="gramStart"/>
      <w:r w:rsidRPr="009F02B2">
        <w:rPr>
          <w:rFonts w:ascii="Times New Roman" w:hAnsi="Times New Roman" w:cs="Times New Roman"/>
          <w:color w:val="000000"/>
          <w:sz w:val="24"/>
          <w:szCs w:val="24"/>
        </w:rPr>
        <w:t>до</w:t>
      </w:r>
      <w:proofErr w:type="gramEnd"/>
      <w:r w:rsidRPr="009F02B2">
        <w:rPr>
          <w:rFonts w:ascii="Times New Roman" w:hAnsi="Times New Roman" w:cs="Times New Roman"/>
          <w:color w:val="000000"/>
          <w:sz w:val="24"/>
          <w:szCs w:val="24"/>
        </w:rPr>
        <w:t xml:space="preserve"> н.э.</w:t>
      </w:r>
    </w:p>
    <w:p w:rsidR="009F02B2" w:rsidRPr="009F02B2" w:rsidRDefault="009F02B2" w:rsidP="009F02B2">
      <w:pPr>
        <w:numPr>
          <w:ilvl w:val="0"/>
          <w:numId w:val="16"/>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 xml:space="preserve">около 1200 года </w:t>
      </w:r>
      <w:proofErr w:type="gramStart"/>
      <w:r w:rsidRPr="009F02B2">
        <w:rPr>
          <w:rFonts w:ascii="Times New Roman" w:hAnsi="Times New Roman" w:cs="Times New Roman"/>
          <w:color w:val="000000"/>
          <w:sz w:val="24"/>
          <w:szCs w:val="24"/>
        </w:rPr>
        <w:t>до</w:t>
      </w:r>
      <w:proofErr w:type="gramEnd"/>
      <w:r w:rsidRPr="009F02B2">
        <w:rPr>
          <w:rFonts w:ascii="Times New Roman" w:hAnsi="Times New Roman" w:cs="Times New Roman"/>
          <w:color w:val="000000"/>
          <w:sz w:val="24"/>
          <w:szCs w:val="24"/>
        </w:rPr>
        <w:t xml:space="preserve"> н.э.</w:t>
      </w:r>
    </w:p>
    <w:p w:rsidR="009F02B2" w:rsidRPr="009F02B2" w:rsidRDefault="009F02B2" w:rsidP="009F02B2">
      <w:pPr>
        <w:numPr>
          <w:ilvl w:val="0"/>
          <w:numId w:val="16"/>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 xml:space="preserve">около 1100 года </w:t>
      </w:r>
      <w:proofErr w:type="gramStart"/>
      <w:r w:rsidRPr="009F02B2">
        <w:rPr>
          <w:rFonts w:ascii="Times New Roman" w:hAnsi="Times New Roman" w:cs="Times New Roman"/>
          <w:color w:val="000000"/>
          <w:sz w:val="24"/>
          <w:szCs w:val="24"/>
        </w:rPr>
        <w:t>до</w:t>
      </w:r>
      <w:proofErr w:type="gramEnd"/>
      <w:r w:rsidRPr="009F02B2">
        <w:rPr>
          <w:rFonts w:ascii="Times New Roman" w:hAnsi="Times New Roman" w:cs="Times New Roman"/>
          <w:color w:val="000000"/>
          <w:sz w:val="24"/>
          <w:szCs w:val="24"/>
        </w:rPr>
        <w:t xml:space="preserve"> н.э.</w:t>
      </w:r>
    </w:p>
    <w:p w:rsidR="009F02B2" w:rsidRPr="009F02B2" w:rsidRDefault="009F02B2" w:rsidP="009F02B2">
      <w:pPr>
        <w:numPr>
          <w:ilvl w:val="0"/>
          <w:numId w:val="16"/>
        </w:numPr>
        <w:shd w:val="clear" w:color="auto" w:fill="FFFFFF"/>
        <w:spacing w:before="72" w:after="72" w:line="240" w:lineRule="auto"/>
        <w:ind w:left="480"/>
        <w:rPr>
          <w:rFonts w:ascii="Times New Roman" w:hAnsi="Times New Roman" w:cs="Times New Roman"/>
          <w:color w:val="000000"/>
          <w:sz w:val="24"/>
          <w:szCs w:val="24"/>
        </w:rPr>
      </w:pPr>
      <w:r w:rsidRPr="009F02B2">
        <w:rPr>
          <w:rFonts w:ascii="Times New Roman" w:hAnsi="Times New Roman" w:cs="Times New Roman"/>
          <w:color w:val="000000"/>
          <w:sz w:val="24"/>
          <w:szCs w:val="24"/>
        </w:rPr>
        <w:t xml:space="preserve">около 1000 года </w:t>
      </w:r>
      <w:proofErr w:type="gramStart"/>
      <w:r w:rsidRPr="009F02B2">
        <w:rPr>
          <w:rFonts w:ascii="Times New Roman" w:hAnsi="Times New Roman" w:cs="Times New Roman"/>
          <w:color w:val="000000"/>
          <w:sz w:val="24"/>
          <w:szCs w:val="24"/>
        </w:rPr>
        <w:t>до</w:t>
      </w:r>
      <w:proofErr w:type="gramEnd"/>
      <w:r w:rsidRPr="009F02B2">
        <w:rPr>
          <w:rFonts w:ascii="Times New Roman" w:hAnsi="Times New Roman" w:cs="Times New Roman"/>
          <w:color w:val="000000"/>
          <w:sz w:val="24"/>
          <w:szCs w:val="24"/>
        </w:rPr>
        <w:t xml:space="preserve"> н.э.</w:t>
      </w:r>
    </w:p>
    <w:p w:rsidR="009F02B2" w:rsidRPr="009F02B2" w:rsidRDefault="009F02B2" w:rsidP="009F02B2">
      <w:pPr>
        <w:shd w:val="clear" w:color="auto" w:fill="FFFFFF"/>
        <w:spacing w:before="72" w:after="72" w:line="240" w:lineRule="auto"/>
        <w:ind w:left="120"/>
        <w:rPr>
          <w:rFonts w:ascii="Times New Roman" w:hAnsi="Times New Roman" w:cs="Times New Roman"/>
          <w:color w:val="000000"/>
          <w:sz w:val="24"/>
          <w:szCs w:val="24"/>
        </w:rPr>
      </w:pPr>
      <w:r w:rsidRPr="009F02B2">
        <w:rPr>
          <w:rFonts w:ascii="Times New Roman" w:hAnsi="Times New Roman" w:cs="Times New Roman"/>
          <w:b/>
          <w:color w:val="000000"/>
          <w:sz w:val="24"/>
          <w:szCs w:val="24"/>
        </w:rPr>
        <w:t xml:space="preserve">Задание 7. </w:t>
      </w:r>
      <w:r w:rsidRPr="009F02B2">
        <w:rPr>
          <w:rFonts w:ascii="Times New Roman" w:hAnsi="Times New Roman" w:cs="Times New Roman"/>
          <w:sz w:val="24"/>
          <w:szCs w:val="24"/>
        </w:rPr>
        <w:t>Гаю Юлию Цезарю принесло славу полководца</w:t>
      </w:r>
    </w:p>
    <w:p w:rsidR="009F02B2" w:rsidRPr="009F02B2" w:rsidRDefault="009F02B2" w:rsidP="009F02B2">
      <w:pPr>
        <w:rPr>
          <w:rFonts w:ascii="Times New Roman" w:hAnsi="Times New Roman" w:cs="Times New Roman"/>
          <w:sz w:val="24"/>
          <w:szCs w:val="24"/>
        </w:rPr>
      </w:pPr>
    </w:p>
    <w:p w:rsidR="009F02B2" w:rsidRPr="009F02B2" w:rsidRDefault="009F02B2" w:rsidP="009F02B2">
      <w:pPr>
        <w:rPr>
          <w:rFonts w:ascii="Times New Roman" w:hAnsi="Times New Roman" w:cs="Times New Roman"/>
          <w:sz w:val="24"/>
          <w:szCs w:val="24"/>
        </w:rPr>
      </w:pPr>
    </w:p>
    <w:tbl>
      <w:tblPr>
        <w:tblW w:w="9463" w:type="dxa"/>
        <w:tblLayout w:type="fixed"/>
        <w:tblCellMar>
          <w:left w:w="107" w:type="dxa"/>
          <w:right w:w="107" w:type="dxa"/>
        </w:tblCellMar>
        <w:tblLook w:val="0000"/>
      </w:tblPr>
      <w:tblGrid>
        <w:gridCol w:w="249"/>
        <w:gridCol w:w="9214"/>
      </w:tblGrid>
      <w:tr w:rsidR="009F02B2" w:rsidRPr="009F02B2" w:rsidTr="009F02B2">
        <w:tc>
          <w:tcPr>
            <w:tcW w:w="249" w:type="dxa"/>
            <w:shd w:val="clear" w:color="auto" w:fill="auto"/>
          </w:tcPr>
          <w:p w:rsidR="009F02B2" w:rsidRPr="009F02B2" w:rsidRDefault="009F02B2" w:rsidP="009F02B2">
            <w:pPr>
              <w:keepNext/>
              <w:keepLines/>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lastRenderedPageBreak/>
              <w:t>1</w:t>
            </w:r>
          </w:p>
        </w:tc>
        <w:tc>
          <w:tcPr>
            <w:tcW w:w="921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подавление восстания Спартака</w:t>
            </w:r>
          </w:p>
        </w:tc>
      </w:tr>
      <w:tr w:rsidR="009F02B2" w:rsidRPr="009F02B2" w:rsidTr="009F02B2">
        <w:tc>
          <w:tcPr>
            <w:tcW w:w="249"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2</w:t>
            </w:r>
          </w:p>
        </w:tc>
        <w:tc>
          <w:tcPr>
            <w:tcW w:w="921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согласие на утверждение земельного закона</w:t>
            </w:r>
          </w:p>
        </w:tc>
      </w:tr>
      <w:tr w:rsidR="009F02B2" w:rsidRPr="009F02B2" w:rsidTr="009F02B2">
        <w:tc>
          <w:tcPr>
            <w:tcW w:w="249"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3</w:t>
            </w:r>
          </w:p>
        </w:tc>
        <w:tc>
          <w:tcPr>
            <w:tcW w:w="9214"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покорение Заальпийской Галлии</w:t>
            </w:r>
          </w:p>
        </w:tc>
      </w:tr>
      <w:tr w:rsidR="009F02B2" w:rsidRPr="009F02B2" w:rsidTr="009F02B2">
        <w:trPr>
          <w:trHeight w:val="74"/>
        </w:trPr>
        <w:tc>
          <w:tcPr>
            <w:tcW w:w="249" w:type="dxa"/>
            <w:shd w:val="clear" w:color="auto" w:fill="auto"/>
          </w:tcPr>
          <w:p w:rsidR="009F02B2" w:rsidRPr="009F02B2" w:rsidRDefault="009F02B2" w:rsidP="009F02B2">
            <w:pPr>
              <w:keepNext/>
              <w:keepLines/>
              <w:spacing w:after="0" w:line="240" w:lineRule="auto"/>
              <w:ind w:left="-57" w:right="-57"/>
              <w:rPr>
                <w:rFonts w:ascii="Times New Roman" w:hAnsi="Times New Roman" w:cs="Times New Roman"/>
                <w:b/>
                <w:sz w:val="24"/>
                <w:szCs w:val="24"/>
              </w:rPr>
            </w:pPr>
            <w:bookmarkStart w:id="3" w:name="_Hlk208666366"/>
            <w:r w:rsidRPr="009F02B2">
              <w:rPr>
                <w:rFonts w:ascii="Times New Roman" w:hAnsi="Times New Roman" w:cs="Times New Roman"/>
                <w:sz w:val="24"/>
                <w:szCs w:val="24"/>
              </w:rPr>
              <w:t>4</w:t>
            </w:r>
          </w:p>
        </w:tc>
        <w:tc>
          <w:tcPr>
            <w:tcW w:w="9214" w:type="dxa"/>
            <w:shd w:val="clear" w:color="auto" w:fill="auto"/>
          </w:tcPr>
          <w:p w:rsidR="009F02B2" w:rsidRPr="009F02B2" w:rsidRDefault="009F02B2" w:rsidP="009F02B2">
            <w:pPr>
              <w:keepNext/>
              <w:keepLines/>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разрушение Коринфа и Карфагена</w:t>
            </w:r>
          </w:p>
          <w:p w:rsidR="009F02B2" w:rsidRPr="009F02B2" w:rsidRDefault="009F02B2" w:rsidP="009F02B2">
            <w:pPr>
              <w:keepNext/>
              <w:keepLines/>
              <w:spacing w:after="0" w:line="240" w:lineRule="auto"/>
              <w:ind w:right="-57"/>
              <w:rPr>
                <w:rFonts w:ascii="Times New Roman" w:hAnsi="Times New Roman" w:cs="Times New Roman"/>
                <w:sz w:val="24"/>
                <w:szCs w:val="24"/>
              </w:rPr>
            </w:pPr>
          </w:p>
          <w:p w:rsidR="009F02B2" w:rsidRPr="009F02B2" w:rsidRDefault="009F02B2" w:rsidP="009F02B2">
            <w:pPr>
              <w:keepNext/>
              <w:keepLines/>
              <w:spacing w:after="0" w:line="240" w:lineRule="auto"/>
              <w:ind w:left="-57" w:right="-57"/>
              <w:rPr>
                <w:rFonts w:ascii="Times New Roman" w:hAnsi="Times New Roman" w:cs="Times New Roman"/>
                <w:sz w:val="24"/>
                <w:szCs w:val="24"/>
              </w:rPr>
            </w:pPr>
            <w:r w:rsidRPr="009F02B2">
              <w:rPr>
                <w:rFonts w:ascii="Times New Roman" w:hAnsi="Times New Roman" w:cs="Times New Roman"/>
                <w:b/>
                <w:sz w:val="24"/>
                <w:szCs w:val="24"/>
              </w:rPr>
              <w:t>Задание 8.</w:t>
            </w:r>
            <w:r w:rsidRPr="009F02B2">
              <w:rPr>
                <w:rFonts w:ascii="Times New Roman" w:hAnsi="Times New Roman" w:cs="Times New Roman"/>
                <w:sz w:val="24"/>
                <w:szCs w:val="24"/>
              </w:rPr>
              <w:t>В  Древней Финикии впервые в истории научились:</w:t>
            </w:r>
          </w:p>
          <w:p w:rsidR="009F02B2" w:rsidRPr="009F02B2" w:rsidRDefault="009F02B2" w:rsidP="009F02B2">
            <w:pPr>
              <w:pStyle w:val="a6"/>
              <w:keepNext/>
              <w:keepLines/>
              <w:ind w:left="303" w:right="-57"/>
              <w:rPr>
                <w:rFonts w:ascii="Times New Roman" w:hAnsi="Times New Roman" w:cs="Times New Roman"/>
                <w:sz w:val="24"/>
                <w:szCs w:val="24"/>
              </w:rPr>
            </w:pPr>
            <w:r w:rsidRPr="009F02B2">
              <w:rPr>
                <w:rFonts w:ascii="Times New Roman" w:hAnsi="Times New Roman" w:cs="Times New Roman"/>
                <w:sz w:val="24"/>
                <w:szCs w:val="24"/>
              </w:rPr>
              <w:t>А) производить бумагу</w:t>
            </w:r>
          </w:p>
          <w:p w:rsidR="009F02B2" w:rsidRPr="009F02B2" w:rsidRDefault="009F02B2" w:rsidP="009F02B2">
            <w:pPr>
              <w:pStyle w:val="a6"/>
              <w:keepNext/>
              <w:keepLines/>
              <w:ind w:left="-57" w:right="-57"/>
              <w:rPr>
                <w:rFonts w:ascii="Times New Roman" w:hAnsi="Times New Roman" w:cs="Times New Roman"/>
                <w:sz w:val="24"/>
                <w:szCs w:val="24"/>
              </w:rPr>
            </w:pPr>
            <w:r w:rsidRPr="009F02B2">
              <w:rPr>
                <w:rFonts w:ascii="Times New Roman" w:hAnsi="Times New Roman" w:cs="Times New Roman"/>
                <w:sz w:val="24"/>
                <w:szCs w:val="24"/>
              </w:rPr>
              <w:t>Б) выращивать рис</w:t>
            </w:r>
          </w:p>
          <w:p w:rsidR="009F02B2" w:rsidRPr="009F02B2" w:rsidRDefault="009F02B2" w:rsidP="009F02B2">
            <w:pPr>
              <w:pStyle w:val="a6"/>
              <w:keepNext/>
              <w:keepLines/>
              <w:ind w:left="303" w:right="-57"/>
              <w:rPr>
                <w:rFonts w:ascii="Times New Roman" w:hAnsi="Times New Roman" w:cs="Times New Roman"/>
                <w:sz w:val="24"/>
                <w:szCs w:val="24"/>
              </w:rPr>
            </w:pPr>
            <w:r w:rsidRPr="009F02B2">
              <w:rPr>
                <w:rFonts w:ascii="Times New Roman" w:hAnsi="Times New Roman" w:cs="Times New Roman"/>
                <w:sz w:val="24"/>
                <w:szCs w:val="24"/>
              </w:rPr>
              <w:t>В) изготавливать прозрачное стекло</w:t>
            </w:r>
          </w:p>
          <w:p w:rsidR="009F02B2" w:rsidRPr="009F02B2" w:rsidRDefault="009F02B2" w:rsidP="009F02B2">
            <w:pPr>
              <w:pStyle w:val="a6"/>
              <w:keepNext/>
              <w:keepLines/>
              <w:ind w:left="0" w:right="-57"/>
              <w:rPr>
                <w:rFonts w:ascii="Times New Roman" w:hAnsi="Times New Roman" w:cs="Times New Roman"/>
                <w:sz w:val="24"/>
                <w:szCs w:val="24"/>
              </w:rPr>
            </w:pPr>
            <w:r w:rsidRPr="009F02B2">
              <w:rPr>
                <w:rFonts w:ascii="Times New Roman" w:hAnsi="Times New Roman" w:cs="Times New Roman"/>
                <w:sz w:val="24"/>
                <w:szCs w:val="24"/>
              </w:rPr>
              <w:t>Г)  делать порох</w:t>
            </w:r>
          </w:p>
          <w:p w:rsidR="009F02B2" w:rsidRPr="009F02B2" w:rsidRDefault="009F02B2" w:rsidP="009F02B2">
            <w:pPr>
              <w:spacing w:after="0" w:line="240" w:lineRule="auto"/>
              <w:rPr>
                <w:rFonts w:ascii="Times New Roman" w:hAnsi="Times New Roman" w:cs="Times New Roman"/>
                <w:sz w:val="24"/>
                <w:szCs w:val="24"/>
              </w:rPr>
            </w:pPr>
            <w:r w:rsidRPr="009F02B2">
              <w:rPr>
                <w:rFonts w:ascii="Times New Roman" w:hAnsi="Times New Roman" w:cs="Times New Roman"/>
                <w:b/>
                <w:sz w:val="24"/>
                <w:szCs w:val="24"/>
              </w:rPr>
              <w:t>Задание 9.</w:t>
            </w:r>
            <w:r w:rsidRPr="009F02B2">
              <w:rPr>
                <w:rFonts w:ascii="Times New Roman" w:hAnsi="Times New Roman" w:cs="Times New Roman"/>
                <w:b/>
                <w:color w:val="000000"/>
                <w:sz w:val="24"/>
                <w:szCs w:val="24"/>
                <w:shd w:val="clear" w:color="auto" w:fill="FFFFFF"/>
              </w:rPr>
              <w:t xml:space="preserve"> </w:t>
            </w:r>
            <w:r w:rsidRPr="009F02B2">
              <w:rPr>
                <w:rFonts w:ascii="Times New Roman" w:hAnsi="Times New Roman" w:cs="Times New Roman"/>
                <w:color w:val="000000"/>
                <w:sz w:val="24"/>
                <w:szCs w:val="24"/>
                <w:shd w:val="clear" w:color="auto" w:fill="FFFFFF"/>
              </w:rPr>
              <w:t>Какому герою в поэме «Илиада» выковал оружие бог-кузнец Гефест?</w:t>
            </w:r>
          </w:p>
          <w:p w:rsidR="009F02B2" w:rsidRPr="009F02B2" w:rsidRDefault="009F02B2" w:rsidP="009F02B2">
            <w:pPr>
              <w:numPr>
                <w:ilvl w:val="2"/>
                <w:numId w:val="18"/>
              </w:numPr>
              <w:shd w:val="clear" w:color="auto" w:fill="FFFFFF"/>
              <w:spacing w:before="72" w:after="0" w:line="240" w:lineRule="auto"/>
              <w:rPr>
                <w:rFonts w:ascii="Times New Roman" w:hAnsi="Times New Roman" w:cs="Times New Roman"/>
                <w:color w:val="000000"/>
                <w:sz w:val="24"/>
                <w:szCs w:val="24"/>
              </w:rPr>
            </w:pPr>
            <w:proofErr w:type="spellStart"/>
            <w:r w:rsidRPr="009F02B2">
              <w:rPr>
                <w:rFonts w:ascii="Times New Roman" w:hAnsi="Times New Roman" w:cs="Times New Roman"/>
                <w:color w:val="000000"/>
                <w:sz w:val="24"/>
                <w:szCs w:val="24"/>
              </w:rPr>
              <w:t>Патроклу</w:t>
            </w:r>
            <w:proofErr w:type="spellEnd"/>
          </w:p>
          <w:p w:rsidR="009F02B2" w:rsidRPr="009F02B2" w:rsidRDefault="009F02B2" w:rsidP="009F02B2">
            <w:pPr>
              <w:numPr>
                <w:ilvl w:val="2"/>
                <w:numId w:val="18"/>
              </w:numPr>
              <w:shd w:val="clear" w:color="auto" w:fill="FFFFFF"/>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Гектору</w:t>
            </w:r>
          </w:p>
          <w:p w:rsidR="009F02B2" w:rsidRPr="009F02B2" w:rsidRDefault="009F02B2" w:rsidP="009F02B2">
            <w:pPr>
              <w:numPr>
                <w:ilvl w:val="2"/>
                <w:numId w:val="18"/>
              </w:numPr>
              <w:shd w:val="clear" w:color="auto" w:fill="FFFFFF"/>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Ахиллесу</w:t>
            </w:r>
          </w:p>
          <w:p w:rsidR="009F02B2" w:rsidRPr="009F02B2" w:rsidRDefault="009F02B2" w:rsidP="009F02B2">
            <w:pPr>
              <w:numPr>
                <w:ilvl w:val="2"/>
                <w:numId w:val="18"/>
              </w:numPr>
              <w:shd w:val="clear" w:color="auto" w:fill="FFFFFF"/>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Агамемнону</w:t>
            </w:r>
          </w:p>
          <w:p w:rsidR="009F02B2" w:rsidRPr="009F02B2" w:rsidRDefault="009F02B2" w:rsidP="009F02B2">
            <w:pPr>
              <w:pStyle w:val="a6"/>
              <w:keepNext/>
              <w:keepLines/>
              <w:ind w:left="303" w:right="-57"/>
              <w:rPr>
                <w:rFonts w:ascii="Times New Roman" w:hAnsi="Times New Roman" w:cs="Times New Roman"/>
                <w:sz w:val="24"/>
                <w:szCs w:val="24"/>
              </w:rPr>
            </w:pPr>
          </w:p>
          <w:p w:rsidR="009F02B2" w:rsidRPr="009F02B2" w:rsidRDefault="009F02B2" w:rsidP="009F02B2">
            <w:pPr>
              <w:pStyle w:val="a6"/>
              <w:ind w:left="0"/>
              <w:rPr>
                <w:rFonts w:ascii="Times New Roman" w:hAnsi="Times New Roman" w:cs="Times New Roman"/>
                <w:sz w:val="24"/>
                <w:szCs w:val="24"/>
              </w:rPr>
            </w:pPr>
            <w:r w:rsidRPr="009F02B2">
              <w:rPr>
                <w:rFonts w:ascii="Times New Roman" w:hAnsi="Times New Roman" w:cs="Times New Roman"/>
                <w:b/>
                <w:sz w:val="24"/>
                <w:szCs w:val="24"/>
              </w:rPr>
              <w:t>Задание 10.</w:t>
            </w:r>
            <w:r w:rsidRPr="009F02B2">
              <w:rPr>
                <w:rFonts w:ascii="Times New Roman" w:hAnsi="Times New Roman" w:cs="Times New Roman"/>
                <w:color w:val="000000"/>
                <w:sz w:val="24"/>
                <w:szCs w:val="24"/>
                <w:shd w:val="clear" w:color="auto" w:fill="FFFFFF"/>
              </w:rPr>
              <w:t xml:space="preserve"> </w:t>
            </w:r>
            <w:r w:rsidRPr="009F02B2">
              <w:rPr>
                <w:rFonts w:ascii="Times New Roman" w:hAnsi="Times New Roman" w:cs="Times New Roman"/>
                <w:sz w:val="24"/>
                <w:szCs w:val="24"/>
              </w:rPr>
              <w:t>С правления, какого императора Римское государство стали называть империей?</w:t>
            </w:r>
          </w:p>
          <w:p w:rsidR="009F02B2" w:rsidRPr="009F02B2" w:rsidRDefault="009F02B2" w:rsidP="009F02B2">
            <w:pPr>
              <w:pStyle w:val="a6"/>
              <w:ind w:left="0"/>
              <w:rPr>
                <w:rFonts w:ascii="Times New Roman" w:hAnsi="Times New Roman" w:cs="Times New Roman"/>
                <w:sz w:val="24"/>
                <w:szCs w:val="24"/>
              </w:rPr>
            </w:pPr>
            <w:r w:rsidRPr="009F02B2">
              <w:rPr>
                <w:rFonts w:ascii="Times New Roman" w:hAnsi="Times New Roman" w:cs="Times New Roman"/>
                <w:sz w:val="24"/>
                <w:szCs w:val="24"/>
              </w:rPr>
              <w:t xml:space="preserve">1. </w:t>
            </w:r>
            <w:proofErr w:type="spellStart"/>
            <w:r w:rsidRPr="009F02B2">
              <w:rPr>
                <w:rFonts w:ascii="Times New Roman" w:hAnsi="Times New Roman" w:cs="Times New Roman"/>
                <w:sz w:val="24"/>
                <w:szCs w:val="24"/>
              </w:rPr>
              <w:t>Октавиана</w:t>
            </w:r>
            <w:proofErr w:type="spellEnd"/>
            <w:r w:rsidRPr="009F02B2">
              <w:rPr>
                <w:rFonts w:ascii="Times New Roman" w:hAnsi="Times New Roman" w:cs="Times New Roman"/>
                <w:sz w:val="24"/>
                <w:szCs w:val="24"/>
              </w:rPr>
              <w:t xml:space="preserve"> Августа                   2. Цезаря                               </w:t>
            </w:r>
          </w:p>
          <w:p w:rsidR="009F02B2" w:rsidRPr="009F02B2" w:rsidRDefault="009F02B2" w:rsidP="009F02B2">
            <w:pPr>
              <w:pStyle w:val="a6"/>
              <w:ind w:left="0"/>
              <w:rPr>
                <w:rFonts w:ascii="Times New Roman" w:hAnsi="Times New Roman" w:cs="Times New Roman"/>
                <w:sz w:val="24"/>
                <w:szCs w:val="24"/>
              </w:rPr>
            </w:pPr>
            <w:r w:rsidRPr="009F02B2">
              <w:rPr>
                <w:rFonts w:ascii="Times New Roman" w:hAnsi="Times New Roman" w:cs="Times New Roman"/>
                <w:sz w:val="24"/>
                <w:szCs w:val="24"/>
              </w:rPr>
              <w:t>3. Нерона                                       4.Траяна</w:t>
            </w:r>
          </w:p>
          <w:p w:rsidR="009F02B2" w:rsidRPr="009F02B2" w:rsidRDefault="009F02B2" w:rsidP="009F02B2">
            <w:pPr>
              <w:pStyle w:val="a6"/>
              <w:ind w:left="0"/>
              <w:rPr>
                <w:rFonts w:ascii="Times New Roman" w:hAnsi="Times New Roman" w:cs="Times New Roman"/>
                <w:sz w:val="24"/>
                <w:szCs w:val="24"/>
              </w:rPr>
            </w:pPr>
          </w:p>
          <w:p w:rsidR="009F02B2" w:rsidRPr="009F02B2" w:rsidRDefault="009F02B2" w:rsidP="009F02B2">
            <w:pPr>
              <w:pStyle w:val="a6"/>
              <w:ind w:left="0"/>
              <w:jc w:val="center"/>
              <w:rPr>
                <w:rFonts w:ascii="Times New Roman" w:hAnsi="Times New Roman" w:cs="Times New Roman"/>
                <w:sz w:val="24"/>
                <w:szCs w:val="24"/>
              </w:rPr>
            </w:pPr>
          </w:p>
          <w:p w:rsidR="009F02B2" w:rsidRPr="009F02B2" w:rsidRDefault="009F02B2" w:rsidP="009F02B2">
            <w:pPr>
              <w:pStyle w:val="a6"/>
              <w:ind w:left="0"/>
              <w:jc w:val="center"/>
              <w:rPr>
                <w:rFonts w:ascii="Times New Roman" w:hAnsi="Times New Roman" w:cs="Times New Roman"/>
                <w:b/>
                <w:bCs/>
                <w:sz w:val="24"/>
                <w:szCs w:val="24"/>
              </w:rPr>
            </w:pPr>
            <w:r w:rsidRPr="009F02B2">
              <w:rPr>
                <w:rFonts w:ascii="Times New Roman" w:hAnsi="Times New Roman" w:cs="Times New Roman"/>
                <w:b/>
                <w:bCs/>
                <w:sz w:val="24"/>
                <w:szCs w:val="24"/>
              </w:rPr>
              <w:t>Часть – 2</w:t>
            </w:r>
          </w:p>
          <w:p w:rsidR="009F02B2" w:rsidRPr="009F02B2" w:rsidRDefault="009F02B2" w:rsidP="009F02B2">
            <w:pPr>
              <w:pStyle w:val="a6"/>
              <w:ind w:left="0"/>
              <w:jc w:val="center"/>
              <w:rPr>
                <w:rFonts w:ascii="Times New Roman" w:hAnsi="Times New Roman" w:cs="Times New Roman"/>
                <w:sz w:val="24"/>
                <w:szCs w:val="24"/>
              </w:rPr>
            </w:pPr>
          </w:p>
          <w:p w:rsidR="009F02B2" w:rsidRPr="009F02B2" w:rsidRDefault="009F02B2" w:rsidP="009F02B2">
            <w:pPr>
              <w:spacing w:after="0" w:line="240" w:lineRule="auto"/>
              <w:ind w:firstLine="35"/>
              <w:rPr>
                <w:rFonts w:ascii="Times New Roman" w:hAnsi="Times New Roman" w:cs="Times New Roman"/>
                <w:sz w:val="24"/>
                <w:szCs w:val="24"/>
              </w:rPr>
            </w:pPr>
            <w:r w:rsidRPr="009F02B2">
              <w:rPr>
                <w:rFonts w:ascii="Times New Roman" w:hAnsi="Times New Roman" w:cs="Times New Roman"/>
                <w:b/>
                <w:sz w:val="24"/>
                <w:szCs w:val="24"/>
              </w:rPr>
              <w:t xml:space="preserve">Вопрос 11. </w:t>
            </w:r>
            <w:r w:rsidRPr="009F02B2">
              <w:rPr>
                <w:rFonts w:ascii="Times New Roman" w:hAnsi="Times New Roman" w:cs="Times New Roman"/>
                <w:color w:val="000000"/>
                <w:sz w:val="24"/>
                <w:szCs w:val="24"/>
                <w:shd w:val="clear" w:color="auto" w:fill="FFFFFF"/>
              </w:rPr>
              <w:t>Установите соответствие между понятиями и их определениями. Получившуюся последовательность цифр запишите в таблицу.</w:t>
            </w:r>
          </w:p>
          <w:tbl>
            <w:tblPr>
              <w:tblW w:w="0" w:type="auto"/>
              <w:tblCellSpacing w:w="15" w:type="dxa"/>
              <w:shd w:val="clear" w:color="auto" w:fill="FFFFFF"/>
              <w:tblLayout w:type="fixed"/>
              <w:tblCellMar>
                <w:left w:w="0" w:type="dxa"/>
                <w:right w:w="0" w:type="dxa"/>
              </w:tblCellMar>
              <w:tblLook w:val="04A0"/>
            </w:tblPr>
            <w:tblGrid>
              <w:gridCol w:w="1703"/>
              <w:gridCol w:w="4008"/>
            </w:tblGrid>
            <w:tr w:rsidR="009F02B2" w:rsidRPr="009F02B2" w:rsidTr="009F02B2">
              <w:trPr>
                <w:tblCellSpacing w:w="15" w:type="dxa"/>
              </w:trPr>
              <w:tc>
                <w:tcPr>
                  <w:tcW w:w="1658" w:type="dxa"/>
                  <w:shd w:val="clear" w:color="auto" w:fill="FFFFFF"/>
                  <w:vAlign w:val="center"/>
                  <w:hideMark/>
                </w:tcPr>
                <w:p w:rsidR="009F02B2" w:rsidRPr="009F02B2" w:rsidRDefault="009F02B2" w:rsidP="009F02B2">
                  <w:pPr>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 xml:space="preserve">       А) бог </w:t>
                  </w:r>
                </w:p>
                <w:p w:rsidR="009F02B2" w:rsidRPr="009F02B2" w:rsidRDefault="009F02B2" w:rsidP="009F02B2">
                  <w:pPr>
                    <w:spacing w:before="72" w:after="0" w:line="240" w:lineRule="auto"/>
                    <w:ind w:left="384"/>
                    <w:rPr>
                      <w:rFonts w:ascii="Times New Roman" w:hAnsi="Times New Roman" w:cs="Times New Roman"/>
                      <w:color w:val="000000"/>
                      <w:sz w:val="24"/>
                      <w:szCs w:val="24"/>
                    </w:rPr>
                  </w:pPr>
                  <w:r w:rsidRPr="009F02B2">
                    <w:rPr>
                      <w:rFonts w:ascii="Times New Roman" w:hAnsi="Times New Roman" w:cs="Times New Roman"/>
                      <w:color w:val="000000"/>
                      <w:sz w:val="24"/>
                      <w:szCs w:val="24"/>
                    </w:rPr>
                    <w:t>Б) колонна </w:t>
                  </w:r>
                </w:p>
                <w:p w:rsidR="009F02B2" w:rsidRPr="009F02B2" w:rsidRDefault="009F02B2" w:rsidP="009F02B2">
                  <w:pPr>
                    <w:spacing w:before="72" w:after="0" w:line="240" w:lineRule="auto"/>
                    <w:ind w:left="384"/>
                    <w:rPr>
                      <w:rFonts w:ascii="Times New Roman" w:hAnsi="Times New Roman" w:cs="Times New Roman"/>
                      <w:color w:val="000000"/>
                      <w:sz w:val="24"/>
                      <w:szCs w:val="24"/>
                    </w:rPr>
                  </w:pPr>
                  <w:r w:rsidRPr="009F02B2">
                    <w:rPr>
                      <w:rFonts w:ascii="Times New Roman" w:hAnsi="Times New Roman" w:cs="Times New Roman"/>
                      <w:color w:val="000000"/>
                      <w:sz w:val="24"/>
                      <w:szCs w:val="24"/>
                    </w:rPr>
                    <w:t>В</w:t>
                  </w:r>
                  <w:proofErr w:type="gramStart"/>
                  <w:r w:rsidRPr="009F02B2">
                    <w:rPr>
                      <w:rFonts w:ascii="Times New Roman" w:hAnsi="Times New Roman" w:cs="Times New Roman"/>
                      <w:color w:val="000000"/>
                      <w:sz w:val="24"/>
                      <w:szCs w:val="24"/>
                    </w:rPr>
                    <w:t>)с</w:t>
                  </w:r>
                  <w:proofErr w:type="gramEnd"/>
                  <w:r w:rsidRPr="009F02B2">
                    <w:rPr>
                      <w:rFonts w:ascii="Times New Roman" w:hAnsi="Times New Roman" w:cs="Times New Roman"/>
                      <w:color w:val="000000"/>
                      <w:sz w:val="24"/>
                      <w:szCs w:val="24"/>
                    </w:rPr>
                    <w:t>аркофаг </w:t>
                  </w:r>
                </w:p>
                <w:p w:rsidR="009F02B2" w:rsidRPr="009F02B2" w:rsidRDefault="009F02B2" w:rsidP="009F02B2">
                  <w:pPr>
                    <w:spacing w:before="72" w:after="0" w:line="240" w:lineRule="auto"/>
                    <w:ind w:left="384"/>
                    <w:rPr>
                      <w:rFonts w:ascii="Times New Roman" w:hAnsi="Times New Roman" w:cs="Times New Roman"/>
                      <w:color w:val="000000"/>
                      <w:sz w:val="24"/>
                      <w:szCs w:val="24"/>
                    </w:rPr>
                  </w:pPr>
                  <w:r w:rsidRPr="009F02B2">
                    <w:rPr>
                      <w:rFonts w:ascii="Times New Roman" w:hAnsi="Times New Roman" w:cs="Times New Roman"/>
                      <w:color w:val="000000"/>
                      <w:sz w:val="24"/>
                      <w:szCs w:val="24"/>
                    </w:rPr>
                    <w:t>Г) пирамида</w:t>
                  </w:r>
                </w:p>
              </w:tc>
              <w:tc>
                <w:tcPr>
                  <w:tcW w:w="3963" w:type="dxa"/>
                  <w:shd w:val="clear" w:color="auto" w:fill="FFFFFF"/>
                  <w:vAlign w:val="center"/>
                  <w:hideMark/>
                </w:tcPr>
                <w:p w:rsidR="009F02B2" w:rsidRPr="009F02B2" w:rsidRDefault="009F02B2" w:rsidP="009F02B2">
                  <w:pPr>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1.гроб, украшенный рисунками и надписями</w:t>
                  </w:r>
                </w:p>
                <w:p w:rsidR="009F02B2" w:rsidRPr="009F02B2" w:rsidRDefault="009F02B2" w:rsidP="009F02B2">
                  <w:pPr>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2.повелитель людей и природы</w:t>
                  </w:r>
                </w:p>
                <w:p w:rsidR="009F02B2" w:rsidRPr="009F02B2" w:rsidRDefault="009F02B2" w:rsidP="009F02B2">
                  <w:pPr>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3.гробница фараона</w:t>
                  </w:r>
                </w:p>
                <w:p w:rsidR="009F02B2" w:rsidRPr="009F02B2" w:rsidRDefault="009F02B2" w:rsidP="009F02B2">
                  <w:pPr>
                    <w:spacing w:before="72"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4.высокий столб — опора в здании</w:t>
                  </w:r>
                </w:p>
              </w:tc>
            </w:tr>
          </w:tbl>
          <w:p w:rsidR="009F02B2" w:rsidRPr="009F02B2" w:rsidRDefault="009F02B2" w:rsidP="009F02B2">
            <w:pPr>
              <w:spacing w:after="0" w:line="240" w:lineRule="auto"/>
              <w:ind w:right="-57"/>
              <w:rPr>
                <w:rFonts w:ascii="Times New Roman" w:hAnsi="Times New Roman" w:cs="Times New Roman"/>
                <w:b/>
                <w:sz w:val="24"/>
                <w:szCs w:val="24"/>
              </w:rPr>
            </w:pPr>
          </w:p>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b/>
                <w:sz w:val="24"/>
                <w:szCs w:val="24"/>
              </w:rPr>
              <w:t xml:space="preserve">Задание 12. </w:t>
            </w:r>
            <w:r w:rsidRPr="009F02B2">
              <w:rPr>
                <w:rFonts w:ascii="Times New Roman" w:hAnsi="Times New Roman" w:cs="Times New Roman"/>
                <w:sz w:val="24"/>
                <w:szCs w:val="24"/>
              </w:rPr>
              <w:t>Расположите события в хронологической последовательности.</w:t>
            </w:r>
          </w:p>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 xml:space="preserve"> Запишите цифры, которыми  обозначены исторические события, </w:t>
            </w:r>
            <w:proofErr w:type="gramStart"/>
            <w:r w:rsidRPr="009F02B2">
              <w:rPr>
                <w:rFonts w:ascii="Times New Roman" w:hAnsi="Times New Roman" w:cs="Times New Roman"/>
                <w:sz w:val="24"/>
                <w:szCs w:val="24"/>
              </w:rPr>
              <w:t>в</w:t>
            </w:r>
            <w:proofErr w:type="gramEnd"/>
            <w:r w:rsidRPr="009F02B2">
              <w:rPr>
                <w:rFonts w:ascii="Times New Roman" w:hAnsi="Times New Roman" w:cs="Times New Roman"/>
                <w:sz w:val="24"/>
                <w:szCs w:val="24"/>
              </w:rPr>
              <w:t xml:space="preserve"> правильной </w:t>
            </w:r>
          </w:p>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последовательности в таблицу.</w:t>
            </w:r>
          </w:p>
          <w:p w:rsidR="009F02B2" w:rsidRPr="009F02B2" w:rsidRDefault="009F02B2" w:rsidP="009F02B2">
            <w:pPr>
              <w:spacing w:after="0" w:line="240" w:lineRule="auto"/>
              <w:ind w:left="-738" w:right="-57" w:firstLine="681"/>
              <w:rPr>
                <w:rFonts w:ascii="Times New Roman" w:hAnsi="Times New Roman" w:cs="Times New Roman"/>
                <w:sz w:val="24"/>
                <w:szCs w:val="24"/>
              </w:rPr>
            </w:pPr>
          </w:p>
          <w:tbl>
            <w:tblPr>
              <w:tblW w:w="0" w:type="auto"/>
              <w:tblLayout w:type="fixed"/>
              <w:tblCellMar>
                <w:left w:w="107" w:type="dxa"/>
                <w:right w:w="107" w:type="dxa"/>
              </w:tblCellMar>
              <w:tblLook w:val="0000"/>
            </w:tblPr>
            <w:tblGrid>
              <w:gridCol w:w="397"/>
              <w:gridCol w:w="9356"/>
            </w:tblGrid>
            <w:tr w:rsidR="009F02B2" w:rsidRPr="009F02B2" w:rsidTr="009F02B2">
              <w:tc>
                <w:tcPr>
                  <w:tcW w:w="397"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1)</w:t>
                  </w:r>
                </w:p>
              </w:tc>
              <w:tc>
                <w:tcPr>
                  <w:tcW w:w="9356"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возникновение персидской державы</w:t>
                  </w:r>
                </w:p>
              </w:tc>
            </w:tr>
            <w:tr w:rsidR="009F02B2" w:rsidRPr="009F02B2" w:rsidTr="009F02B2">
              <w:tc>
                <w:tcPr>
                  <w:tcW w:w="397"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2)</w:t>
                  </w:r>
                </w:p>
              </w:tc>
              <w:tc>
                <w:tcPr>
                  <w:tcW w:w="9356"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образование финикийских колоний</w:t>
                  </w:r>
                </w:p>
              </w:tc>
            </w:tr>
            <w:tr w:rsidR="009F02B2" w:rsidRPr="009F02B2" w:rsidTr="009F02B2">
              <w:tc>
                <w:tcPr>
                  <w:tcW w:w="397"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3)</w:t>
                  </w:r>
                </w:p>
              </w:tc>
              <w:tc>
                <w:tcPr>
                  <w:tcW w:w="9356"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 xml:space="preserve">правление </w:t>
                  </w:r>
                  <w:proofErr w:type="spellStart"/>
                  <w:r w:rsidRPr="009F02B2">
                    <w:rPr>
                      <w:rFonts w:ascii="Times New Roman" w:hAnsi="Times New Roman" w:cs="Times New Roman"/>
                      <w:sz w:val="24"/>
                      <w:szCs w:val="24"/>
                    </w:rPr>
                    <w:t>Цинь</w:t>
                  </w:r>
                  <w:proofErr w:type="spellEnd"/>
                  <w:r w:rsidRPr="009F02B2">
                    <w:rPr>
                      <w:rFonts w:ascii="Times New Roman" w:hAnsi="Times New Roman" w:cs="Times New Roman"/>
                      <w:sz w:val="24"/>
                      <w:szCs w:val="24"/>
                    </w:rPr>
                    <w:t xml:space="preserve">  </w:t>
                  </w:r>
                  <w:proofErr w:type="spellStart"/>
                  <w:r w:rsidRPr="009F02B2">
                    <w:rPr>
                      <w:rFonts w:ascii="Times New Roman" w:hAnsi="Times New Roman" w:cs="Times New Roman"/>
                      <w:sz w:val="24"/>
                      <w:szCs w:val="24"/>
                    </w:rPr>
                    <w:t>Шихуанди</w:t>
                  </w:r>
                  <w:proofErr w:type="spellEnd"/>
                </w:p>
              </w:tc>
            </w:tr>
            <w:tr w:rsidR="009F02B2" w:rsidRPr="009F02B2" w:rsidTr="009F02B2">
              <w:tc>
                <w:tcPr>
                  <w:tcW w:w="397"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4)</w:t>
                  </w:r>
                </w:p>
              </w:tc>
              <w:tc>
                <w:tcPr>
                  <w:tcW w:w="9356" w:type="dxa"/>
                </w:tcPr>
                <w:p w:rsidR="009F02B2" w:rsidRPr="009F02B2" w:rsidRDefault="009F02B2" w:rsidP="009F02B2">
                  <w:pPr>
                    <w:spacing w:after="0" w:line="240" w:lineRule="auto"/>
                    <w:ind w:left="-738" w:right="-57" w:firstLine="681"/>
                    <w:rPr>
                      <w:rFonts w:ascii="Times New Roman" w:hAnsi="Times New Roman" w:cs="Times New Roman"/>
                      <w:sz w:val="24"/>
                      <w:szCs w:val="24"/>
                    </w:rPr>
                  </w:pPr>
                  <w:r w:rsidRPr="009F02B2">
                    <w:rPr>
                      <w:rFonts w:ascii="Times New Roman" w:hAnsi="Times New Roman" w:cs="Times New Roman"/>
                      <w:sz w:val="24"/>
                      <w:szCs w:val="24"/>
                    </w:rPr>
                    <w:t>создание законов Хаммурапи</w:t>
                  </w:r>
                </w:p>
              </w:tc>
            </w:tr>
          </w:tbl>
          <w:p w:rsidR="009F02B2" w:rsidRPr="009F02B2" w:rsidRDefault="009F02B2" w:rsidP="009F02B2">
            <w:pPr>
              <w:keepNext/>
              <w:keepLines/>
              <w:spacing w:after="0" w:line="240" w:lineRule="auto"/>
              <w:ind w:right="-57"/>
              <w:rPr>
                <w:rFonts w:ascii="Times New Roman" w:hAnsi="Times New Roman" w:cs="Times New Roman"/>
                <w:b/>
                <w:sz w:val="24"/>
                <w:szCs w:val="24"/>
              </w:rPr>
            </w:pPr>
          </w:p>
          <w:p w:rsidR="009F02B2" w:rsidRPr="009F02B2" w:rsidRDefault="009F02B2" w:rsidP="009F02B2">
            <w:pPr>
              <w:keepNext/>
              <w:keepLines/>
              <w:spacing w:after="0" w:line="240" w:lineRule="auto"/>
              <w:ind w:left="-249" w:right="-57"/>
              <w:rPr>
                <w:rFonts w:ascii="Times New Roman" w:hAnsi="Times New Roman" w:cs="Times New Roman"/>
                <w:b/>
                <w:sz w:val="24"/>
                <w:szCs w:val="24"/>
              </w:rPr>
            </w:pPr>
            <w:proofErr w:type="gramStart"/>
            <w:r w:rsidRPr="009F02B2">
              <w:rPr>
                <w:rFonts w:ascii="Times New Roman" w:hAnsi="Times New Roman" w:cs="Times New Roman"/>
                <w:b/>
                <w:sz w:val="24"/>
                <w:szCs w:val="24"/>
              </w:rPr>
              <w:t>З</w:t>
            </w:r>
            <w:proofErr w:type="gramEnd"/>
            <w:r w:rsidRPr="009F02B2">
              <w:rPr>
                <w:rFonts w:ascii="Times New Roman" w:hAnsi="Times New Roman" w:cs="Times New Roman"/>
                <w:b/>
                <w:sz w:val="24"/>
                <w:szCs w:val="24"/>
              </w:rPr>
              <w:t xml:space="preserve"> Задание 13. </w:t>
            </w:r>
          </w:p>
          <w:p w:rsidR="009F02B2" w:rsidRPr="009F02B2" w:rsidRDefault="009F02B2" w:rsidP="009F02B2">
            <w:pPr>
              <w:keepNext/>
              <w:keepLines/>
              <w:spacing w:after="0" w:line="240" w:lineRule="auto"/>
              <w:ind w:left="-249" w:right="-57"/>
              <w:rPr>
                <w:rFonts w:ascii="Times New Roman" w:hAnsi="Times New Roman" w:cs="Times New Roman"/>
                <w:sz w:val="24"/>
                <w:szCs w:val="24"/>
              </w:rPr>
            </w:pPr>
            <w:r w:rsidRPr="009F02B2">
              <w:rPr>
                <w:rFonts w:ascii="Times New Roman" w:hAnsi="Times New Roman" w:cs="Times New Roman"/>
                <w:sz w:val="24"/>
                <w:szCs w:val="24"/>
              </w:rPr>
              <w:t>Р</w:t>
            </w:r>
            <w:proofErr w:type="gramStart"/>
            <w:r w:rsidRPr="009F02B2">
              <w:rPr>
                <w:rFonts w:ascii="Times New Roman" w:hAnsi="Times New Roman" w:cs="Times New Roman"/>
                <w:sz w:val="24"/>
                <w:szCs w:val="24"/>
              </w:rPr>
              <w:t xml:space="preserve">  Р</w:t>
            </w:r>
            <w:proofErr w:type="gramEnd"/>
            <w:r w:rsidRPr="009F02B2">
              <w:rPr>
                <w:rFonts w:ascii="Times New Roman" w:hAnsi="Times New Roman" w:cs="Times New Roman"/>
                <w:sz w:val="24"/>
                <w:szCs w:val="24"/>
              </w:rPr>
              <w:t xml:space="preserve">ешите хронологическую задачу. Итог запишите в ответе. В 221 г. </w:t>
            </w:r>
            <w:proofErr w:type="spellStart"/>
            <w:r w:rsidRPr="009F02B2">
              <w:rPr>
                <w:rFonts w:ascii="Times New Roman" w:hAnsi="Times New Roman" w:cs="Times New Roman"/>
                <w:sz w:val="24"/>
                <w:szCs w:val="24"/>
              </w:rPr>
              <w:t>до</w:t>
            </w:r>
            <w:proofErr w:type="gramStart"/>
            <w:r w:rsidRPr="009F02B2">
              <w:rPr>
                <w:rFonts w:ascii="Times New Roman" w:hAnsi="Times New Roman" w:cs="Times New Roman"/>
                <w:sz w:val="24"/>
                <w:szCs w:val="24"/>
              </w:rPr>
              <w:t>.э</w:t>
            </w:r>
            <w:proofErr w:type="spellEnd"/>
            <w:proofErr w:type="gramEnd"/>
            <w:r w:rsidRPr="009F02B2">
              <w:rPr>
                <w:rFonts w:ascii="Times New Roman" w:hAnsi="Times New Roman" w:cs="Times New Roman"/>
                <w:sz w:val="24"/>
                <w:szCs w:val="24"/>
              </w:rPr>
              <w:t xml:space="preserve">. правитель </w:t>
            </w:r>
          </w:p>
          <w:p w:rsidR="009F02B2" w:rsidRPr="009F02B2" w:rsidRDefault="009F02B2" w:rsidP="009F02B2">
            <w:pPr>
              <w:keepNext/>
              <w:keepLines/>
              <w:spacing w:after="0" w:line="240" w:lineRule="auto"/>
              <w:ind w:left="-249" w:right="-57"/>
              <w:rPr>
                <w:rFonts w:ascii="Times New Roman" w:hAnsi="Times New Roman" w:cs="Times New Roman"/>
                <w:sz w:val="24"/>
                <w:szCs w:val="24"/>
              </w:rPr>
            </w:pPr>
            <w:r w:rsidRPr="009F02B2">
              <w:rPr>
                <w:rFonts w:ascii="Times New Roman" w:hAnsi="Times New Roman" w:cs="Times New Roman"/>
                <w:sz w:val="24"/>
                <w:szCs w:val="24"/>
              </w:rPr>
              <w:t xml:space="preserve">     древнего царства объединил разрозненные государства под своей властью. Это</w:t>
            </w:r>
          </w:p>
          <w:p w:rsidR="009F02B2" w:rsidRPr="009F02B2" w:rsidRDefault="009F02B2" w:rsidP="009F02B2">
            <w:pPr>
              <w:keepNext/>
              <w:keepLines/>
              <w:spacing w:after="0" w:line="240" w:lineRule="auto"/>
              <w:ind w:left="-249" w:right="-57"/>
              <w:rPr>
                <w:rFonts w:ascii="Times New Roman" w:hAnsi="Times New Roman" w:cs="Times New Roman"/>
                <w:sz w:val="24"/>
                <w:szCs w:val="24"/>
              </w:rPr>
            </w:pPr>
            <w:r w:rsidRPr="009F02B2">
              <w:rPr>
                <w:rFonts w:ascii="Times New Roman" w:hAnsi="Times New Roman" w:cs="Times New Roman"/>
                <w:sz w:val="24"/>
                <w:szCs w:val="24"/>
              </w:rPr>
              <w:t xml:space="preserve">     государство просуществовало всего 14 лет и распалось через 3 года после смерти </w:t>
            </w:r>
          </w:p>
          <w:p w:rsidR="009F02B2" w:rsidRPr="009F02B2" w:rsidRDefault="009F02B2" w:rsidP="009F02B2">
            <w:pPr>
              <w:keepNext/>
              <w:keepLines/>
              <w:spacing w:after="0" w:line="240" w:lineRule="auto"/>
              <w:ind w:left="-249" w:right="-57"/>
              <w:rPr>
                <w:rFonts w:ascii="Times New Roman" w:hAnsi="Times New Roman" w:cs="Times New Roman"/>
                <w:sz w:val="24"/>
                <w:szCs w:val="24"/>
              </w:rPr>
            </w:pPr>
            <w:r w:rsidRPr="009F02B2">
              <w:rPr>
                <w:rFonts w:ascii="Times New Roman" w:hAnsi="Times New Roman" w:cs="Times New Roman"/>
                <w:sz w:val="24"/>
                <w:szCs w:val="24"/>
              </w:rPr>
              <w:t xml:space="preserve">     правителя. В каком году умер правитель?</w:t>
            </w:r>
          </w:p>
          <w:p w:rsidR="009F02B2" w:rsidRPr="009F02B2" w:rsidRDefault="009F02B2" w:rsidP="009F02B2">
            <w:pPr>
              <w:spacing w:after="0" w:line="240" w:lineRule="auto"/>
              <w:ind w:left="-57" w:right="-57"/>
              <w:rPr>
                <w:rFonts w:ascii="Times New Roman" w:hAnsi="Times New Roman" w:cs="Times New Roman"/>
                <w:b/>
                <w:sz w:val="24"/>
                <w:szCs w:val="24"/>
              </w:rPr>
            </w:pPr>
          </w:p>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b/>
                <w:sz w:val="24"/>
                <w:szCs w:val="24"/>
              </w:rPr>
              <w:t>Задание 14.</w:t>
            </w:r>
            <w:r w:rsidRPr="009F02B2">
              <w:rPr>
                <w:rFonts w:ascii="Times New Roman" w:hAnsi="Times New Roman" w:cs="Times New Roman"/>
                <w:sz w:val="24"/>
                <w:szCs w:val="24"/>
              </w:rPr>
              <w:t xml:space="preserve"> Установите соответствие между памятником культуры и городом, страной, где он находился: к каждому элементу первого столбца подберите соответствующий элемент из второго столбца.</w:t>
            </w:r>
          </w:p>
          <w:tbl>
            <w:tblPr>
              <w:tblW w:w="10207" w:type="dxa"/>
              <w:tblLayout w:type="fixed"/>
              <w:tblCellMar>
                <w:left w:w="0" w:type="dxa"/>
                <w:right w:w="0" w:type="dxa"/>
              </w:tblCellMar>
              <w:tblLook w:val="0000"/>
            </w:tblPr>
            <w:tblGrid>
              <w:gridCol w:w="3544"/>
              <w:gridCol w:w="6663"/>
            </w:tblGrid>
            <w:tr w:rsidR="009F02B2" w:rsidRPr="009F02B2" w:rsidTr="009F02B2">
              <w:tc>
                <w:tcPr>
                  <w:tcW w:w="3544" w:type="dxa"/>
                  <w:shd w:val="clear" w:color="auto" w:fill="auto"/>
                </w:tcPr>
                <w:p w:rsidR="009F02B2" w:rsidRPr="009F02B2" w:rsidRDefault="009F02B2" w:rsidP="009F02B2">
                  <w:pPr>
                    <w:spacing w:after="0" w:line="240" w:lineRule="auto"/>
                    <w:ind w:left="57" w:right="57"/>
                    <w:jc w:val="center"/>
                    <w:rPr>
                      <w:rFonts w:ascii="Times New Roman" w:hAnsi="Times New Roman" w:cs="Times New Roman"/>
                      <w:sz w:val="24"/>
                      <w:szCs w:val="24"/>
                    </w:rPr>
                  </w:pPr>
                  <w:r w:rsidRPr="009F02B2">
                    <w:rPr>
                      <w:rFonts w:ascii="Times New Roman" w:eastAsia="Calibri" w:hAnsi="Times New Roman" w:cs="Times New Roman"/>
                      <w:sz w:val="24"/>
                      <w:szCs w:val="24"/>
                    </w:rPr>
                    <w:lastRenderedPageBreak/>
                    <w:t>ПАМЯТНИК КУЛЬТУРЫ</w:t>
                  </w:r>
                </w:p>
              </w:tc>
              <w:tc>
                <w:tcPr>
                  <w:tcW w:w="6663"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eastAsia="Calibri" w:hAnsi="Times New Roman" w:cs="Times New Roman"/>
                      <w:sz w:val="24"/>
                      <w:szCs w:val="24"/>
                    </w:rPr>
                    <w:t>СТРАНА, ГОРОД</w:t>
                  </w:r>
                  <w:r w:rsidRPr="009F02B2">
                    <w:rPr>
                      <w:rFonts w:ascii="Times New Roman" w:hAnsi="Times New Roman" w:cs="Times New Roman"/>
                      <w:sz w:val="24"/>
                      <w:szCs w:val="24"/>
                    </w:rPr>
                    <w:t xml:space="preserve"> </w:t>
                  </w:r>
                </w:p>
              </w:tc>
            </w:tr>
            <w:tr w:rsidR="009F02B2" w:rsidRPr="009F02B2" w:rsidTr="009F02B2">
              <w:tc>
                <w:tcPr>
                  <w:tcW w:w="3544" w:type="dxa"/>
                  <w:shd w:val="clear" w:color="auto" w:fill="auto"/>
                </w:tcPr>
                <w:tbl>
                  <w:tblPr>
                    <w:tblOverlap w:val="never"/>
                    <w:tblW w:w="5496" w:type="dxa"/>
                    <w:tblLayout w:type="fixed"/>
                    <w:tblCellMar>
                      <w:left w:w="0" w:type="dxa"/>
                      <w:right w:w="0" w:type="dxa"/>
                    </w:tblCellMar>
                    <w:tblLook w:val="0000"/>
                  </w:tblPr>
                  <w:tblGrid>
                    <w:gridCol w:w="420"/>
                    <w:gridCol w:w="5076"/>
                  </w:tblGrid>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А)</w:t>
                        </w:r>
                      </w:p>
                    </w:tc>
                    <w:tc>
                      <w:tcPr>
                        <w:tcW w:w="5076"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eastAsia="Calibri" w:hAnsi="Times New Roman" w:cs="Times New Roman"/>
                            <w:sz w:val="24"/>
                            <w:szCs w:val="24"/>
                          </w:rPr>
                          <w:t>Колизей</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Б)</w:t>
                        </w:r>
                      </w:p>
                    </w:tc>
                    <w:tc>
                      <w:tcPr>
                        <w:tcW w:w="5076"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eastAsia="Calibri" w:hAnsi="Times New Roman" w:cs="Times New Roman"/>
                            <w:sz w:val="24"/>
                            <w:szCs w:val="24"/>
                          </w:rPr>
                          <w:t>Парфенон</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В)</w:t>
                        </w:r>
                      </w:p>
                    </w:tc>
                    <w:tc>
                      <w:tcPr>
                        <w:tcW w:w="5076"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eastAsia="Calibri" w:hAnsi="Times New Roman" w:cs="Times New Roman"/>
                            <w:sz w:val="24"/>
                            <w:szCs w:val="24"/>
                          </w:rPr>
                          <w:t>пирамида Хеопса</w:t>
                        </w:r>
                      </w:p>
                    </w:tc>
                  </w:tr>
                </w:tbl>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Г)</w:t>
                  </w:r>
                  <w:r w:rsidRPr="009F02B2">
                    <w:rPr>
                      <w:rFonts w:ascii="Times New Roman" w:eastAsia="Calibri" w:hAnsi="Times New Roman" w:cs="Times New Roman"/>
                      <w:sz w:val="24"/>
                      <w:szCs w:val="24"/>
                    </w:rPr>
                    <w:t xml:space="preserve"> Статуи крылатых быков</w:t>
                  </w:r>
                </w:p>
              </w:tc>
              <w:tc>
                <w:tcPr>
                  <w:tcW w:w="6663" w:type="dxa"/>
                  <w:shd w:val="clear" w:color="auto" w:fill="auto"/>
                </w:tcPr>
                <w:tbl>
                  <w:tblPr>
                    <w:tblOverlap w:val="never"/>
                    <w:tblW w:w="7230" w:type="dxa"/>
                    <w:tblLayout w:type="fixed"/>
                    <w:tblCellMar>
                      <w:left w:w="0" w:type="dxa"/>
                      <w:right w:w="0" w:type="dxa"/>
                    </w:tblCellMar>
                    <w:tblLook w:val="0000"/>
                  </w:tblPr>
                  <w:tblGrid>
                    <w:gridCol w:w="420"/>
                    <w:gridCol w:w="6810"/>
                  </w:tblGrid>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1)</w:t>
                        </w:r>
                      </w:p>
                    </w:tc>
                    <w:tc>
                      <w:tcPr>
                        <w:tcW w:w="6810" w:type="dxa"/>
                        <w:shd w:val="clear" w:color="auto" w:fill="auto"/>
                      </w:tcPr>
                      <w:p w:rsidR="009F02B2" w:rsidRPr="009F02B2" w:rsidRDefault="009F02B2" w:rsidP="009F02B2">
                        <w:pPr>
                          <w:spacing w:after="0" w:line="240" w:lineRule="auto"/>
                          <w:ind w:left="57" w:right="1276"/>
                          <w:rPr>
                            <w:rFonts w:ascii="Times New Roman" w:hAnsi="Times New Roman" w:cs="Times New Roman"/>
                            <w:sz w:val="24"/>
                            <w:szCs w:val="24"/>
                          </w:rPr>
                        </w:pPr>
                        <w:r w:rsidRPr="009F02B2">
                          <w:rPr>
                            <w:rFonts w:ascii="Times New Roman" w:eastAsia="Calibri" w:hAnsi="Times New Roman" w:cs="Times New Roman"/>
                            <w:sz w:val="24"/>
                            <w:szCs w:val="24"/>
                          </w:rPr>
                          <w:t>Афины</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2)</w:t>
                        </w:r>
                      </w:p>
                    </w:tc>
                    <w:tc>
                      <w:tcPr>
                        <w:tcW w:w="6810" w:type="dxa"/>
                        <w:shd w:val="clear" w:color="auto" w:fill="auto"/>
                      </w:tcPr>
                      <w:p w:rsidR="009F02B2" w:rsidRPr="009F02B2" w:rsidRDefault="009F02B2" w:rsidP="009F02B2">
                        <w:pPr>
                          <w:spacing w:after="0" w:line="240" w:lineRule="auto"/>
                          <w:ind w:left="57" w:right="1276"/>
                          <w:rPr>
                            <w:rFonts w:ascii="Times New Roman" w:hAnsi="Times New Roman" w:cs="Times New Roman"/>
                            <w:sz w:val="24"/>
                            <w:szCs w:val="24"/>
                          </w:rPr>
                        </w:pPr>
                        <w:r w:rsidRPr="009F02B2">
                          <w:rPr>
                            <w:rFonts w:ascii="Times New Roman" w:eastAsia="Calibri" w:hAnsi="Times New Roman" w:cs="Times New Roman"/>
                            <w:sz w:val="24"/>
                            <w:szCs w:val="24"/>
                          </w:rPr>
                          <w:t>Египет</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3)</w:t>
                        </w:r>
                      </w:p>
                    </w:tc>
                    <w:tc>
                      <w:tcPr>
                        <w:tcW w:w="6810" w:type="dxa"/>
                        <w:shd w:val="clear" w:color="auto" w:fill="auto"/>
                      </w:tcPr>
                      <w:p w:rsidR="009F02B2" w:rsidRPr="009F02B2" w:rsidRDefault="009F02B2" w:rsidP="009F02B2">
                        <w:pPr>
                          <w:spacing w:after="0" w:line="240" w:lineRule="auto"/>
                          <w:ind w:left="57" w:right="1276"/>
                          <w:rPr>
                            <w:rFonts w:ascii="Times New Roman" w:hAnsi="Times New Roman" w:cs="Times New Roman"/>
                            <w:sz w:val="24"/>
                            <w:szCs w:val="24"/>
                          </w:rPr>
                        </w:pPr>
                        <w:r w:rsidRPr="009F02B2">
                          <w:rPr>
                            <w:rFonts w:ascii="Times New Roman" w:eastAsia="Calibri" w:hAnsi="Times New Roman" w:cs="Times New Roman"/>
                            <w:sz w:val="24"/>
                            <w:szCs w:val="24"/>
                          </w:rPr>
                          <w:t>Рим</w:t>
                        </w:r>
                      </w:p>
                    </w:tc>
                  </w:tr>
                  <w:tr w:rsidR="009F02B2" w:rsidRPr="009F02B2" w:rsidTr="009F02B2">
                    <w:trPr>
                      <w:trHeight w:val="284"/>
                    </w:trPr>
                    <w:tc>
                      <w:tcPr>
                        <w:tcW w:w="420"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4)</w:t>
                        </w:r>
                      </w:p>
                    </w:tc>
                    <w:tc>
                      <w:tcPr>
                        <w:tcW w:w="6810" w:type="dxa"/>
                        <w:shd w:val="clear" w:color="auto" w:fill="auto"/>
                      </w:tcPr>
                      <w:p w:rsidR="009F02B2" w:rsidRPr="009F02B2" w:rsidRDefault="009F02B2" w:rsidP="009F02B2">
                        <w:pPr>
                          <w:spacing w:after="0" w:line="240" w:lineRule="auto"/>
                          <w:ind w:left="57" w:right="1276"/>
                          <w:rPr>
                            <w:rFonts w:ascii="Times New Roman" w:hAnsi="Times New Roman" w:cs="Times New Roman"/>
                            <w:sz w:val="24"/>
                            <w:szCs w:val="24"/>
                          </w:rPr>
                        </w:pPr>
                        <w:r w:rsidRPr="009F02B2">
                          <w:rPr>
                            <w:rFonts w:ascii="Times New Roman" w:eastAsia="Calibri" w:hAnsi="Times New Roman" w:cs="Times New Roman"/>
                            <w:sz w:val="24"/>
                            <w:szCs w:val="24"/>
                          </w:rPr>
                          <w:t>Индия</w:t>
                        </w:r>
                      </w:p>
                    </w:tc>
                  </w:tr>
                </w:tbl>
                <w:p w:rsidR="009F02B2" w:rsidRPr="009F02B2" w:rsidRDefault="009F02B2" w:rsidP="009F02B2">
                  <w:pPr>
                    <w:spacing w:after="0" w:line="240" w:lineRule="auto"/>
                    <w:ind w:left="57" w:right="57"/>
                    <w:rPr>
                      <w:rFonts w:ascii="Times New Roman" w:hAnsi="Times New Roman" w:cs="Times New Roman"/>
                      <w:sz w:val="24"/>
                      <w:szCs w:val="24"/>
                    </w:rPr>
                  </w:pPr>
                </w:p>
              </w:tc>
            </w:tr>
            <w:tr w:rsidR="009F02B2" w:rsidRPr="009F02B2" w:rsidTr="009F02B2">
              <w:tc>
                <w:tcPr>
                  <w:tcW w:w="3544"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p>
              </w:tc>
              <w:tc>
                <w:tcPr>
                  <w:tcW w:w="6663" w:type="dxa"/>
                  <w:shd w:val="clear" w:color="auto" w:fill="auto"/>
                </w:tcPr>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5)</w:t>
                  </w:r>
                  <w:r w:rsidRPr="009F02B2">
                    <w:rPr>
                      <w:rFonts w:ascii="Times New Roman" w:eastAsia="Calibri" w:hAnsi="Times New Roman" w:cs="Times New Roman"/>
                      <w:sz w:val="24"/>
                      <w:szCs w:val="24"/>
                    </w:rPr>
                    <w:t xml:space="preserve"> Ассирия</w:t>
                  </w:r>
                </w:p>
              </w:tc>
            </w:tr>
          </w:tbl>
          <w:p w:rsidR="009F02B2" w:rsidRPr="009F02B2" w:rsidRDefault="009F02B2" w:rsidP="009F02B2">
            <w:pPr>
              <w:spacing w:before="100" w:beforeAutospacing="1" w:after="0" w:line="240" w:lineRule="auto"/>
              <w:rPr>
                <w:rFonts w:ascii="Times New Roman" w:hAnsi="Times New Roman" w:cs="Times New Roman"/>
                <w:b/>
                <w:sz w:val="24"/>
                <w:szCs w:val="24"/>
              </w:rPr>
            </w:pPr>
          </w:p>
          <w:p w:rsidR="009F02B2" w:rsidRPr="009F02B2" w:rsidRDefault="009F02B2" w:rsidP="009F02B2">
            <w:pPr>
              <w:spacing w:before="100" w:beforeAutospacing="1" w:after="0" w:line="240" w:lineRule="auto"/>
              <w:rPr>
                <w:rFonts w:ascii="Times New Roman" w:hAnsi="Times New Roman" w:cs="Times New Roman"/>
                <w:b/>
                <w:sz w:val="24"/>
                <w:szCs w:val="24"/>
              </w:rPr>
            </w:pPr>
          </w:p>
          <w:p w:rsidR="009F02B2" w:rsidRPr="009F02B2" w:rsidRDefault="009F02B2" w:rsidP="009F02B2">
            <w:pPr>
              <w:spacing w:before="100" w:beforeAutospacing="1" w:after="0" w:line="240" w:lineRule="auto"/>
              <w:rPr>
                <w:rFonts w:ascii="Times New Roman" w:hAnsi="Times New Roman" w:cs="Times New Roman"/>
                <w:b/>
                <w:sz w:val="24"/>
                <w:szCs w:val="24"/>
              </w:rPr>
            </w:pPr>
          </w:p>
          <w:p w:rsidR="009F02B2" w:rsidRPr="009F02B2" w:rsidRDefault="009F02B2" w:rsidP="009F02B2">
            <w:pPr>
              <w:spacing w:before="100" w:beforeAutospacing="1" w:after="0" w:line="240" w:lineRule="auto"/>
              <w:rPr>
                <w:rFonts w:ascii="Times New Roman" w:hAnsi="Times New Roman" w:cs="Times New Roman"/>
                <w:b/>
                <w:sz w:val="24"/>
                <w:szCs w:val="24"/>
              </w:rPr>
            </w:pPr>
          </w:p>
          <w:p w:rsidR="009F02B2" w:rsidRPr="009F02B2" w:rsidRDefault="009F02B2" w:rsidP="009F02B2">
            <w:pPr>
              <w:spacing w:before="100" w:beforeAutospacing="1" w:after="0" w:line="240" w:lineRule="auto"/>
              <w:rPr>
                <w:rFonts w:ascii="Times New Roman" w:hAnsi="Times New Roman" w:cs="Times New Roman"/>
                <w:b/>
                <w:sz w:val="24"/>
                <w:szCs w:val="24"/>
              </w:rPr>
            </w:pPr>
          </w:p>
          <w:p w:rsidR="009F02B2" w:rsidRPr="009F02B2" w:rsidRDefault="009F02B2" w:rsidP="009F02B2">
            <w:pPr>
              <w:spacing w:before="100" w:beforeAutospacing="1" w:after="0" w:line="240" w:lineRule="auto"/>
              <w:rPr>
                <w:rFonts w:ascii="Times New Roman" w:hAnsi="Times New Roman" w:cs="Times New Roman"/>
                <w:color w:val="000000"/>
                <w:sz w:val="24"/>
                <w:szCs w:val="24"/>
              </w:rPr>
            </w:pPr>
            <w:r w:rsidRPr="009F02B2">
              <w:rPr>
                <w:rFonts w:ascii="Times New Roman" w:hAnsi="Times New Roman" w:cs="Times New Roman"/>
                <w:b/>
                <w:sz w:val="24"/>
                <w:szCs w:val="24"/>
              </w:rPr>
              <w:t>Задание 15.</w:t>
            </w:r>
            <w:r w:rsidRPr="009F02B2">
              <w:rPr>
                <w:rFonts w:ascii="Times New Roman" w:hAnsi="Times New Roman" w:cs="Times New Roman"/>
                <w:sz w:val="24"/>
                <w:szCs w:val="24"/>
              </w:rPr>
              <w:t xml:space="preserve"> </w:t>
            </w:r>
            <w:r w:rsidRPr="009F02B2">
              <w:rPr>
                <w:rFonts w:ascii="Times New Roman" w:hAnsi="Times New Roman" w:cs="Times New Roman"/>
                <w:color w:val="000000"/>
                <w:sz w:val="24"/>
                <w:szCs w:val="24"/>
              </w:rPr>
              <w:t xml:space="preserve"> Работа с иллюстрацией. Рассмотри изображение и ответь на вопросы.</w:t>
            </w:r>
          </w:p>
          <w:p w:rsidR="009F02B2" w:rsidRPr="009F02B2" w:rsidRDefault="009F02B2" w:rsidP="009F02B2">
            <w:pPr>
              <w:spacing w:before="100" w:beforeAutospacing="1" w:after="0" w:line="240" w:lineRule="auto"/>
              <w:rPr>
                <w:rFonts w:ascii="Times New Roman" w:hAnsi="Times New Roman" w:cs="Times New Roman"/>
                <w:color w:val="000000"/>
                <w:sz w:val="24"/>
                <w:szCs w:val="24"/>
              </w:rPr>
            </w:pPr>
            <w:r w:rsidRPr="009F02B2">
              <w:rPr>
                <w:rFonts w:ascii="Times New Roman" w:hAnsi="Times New Roman" w:cs="Times New Roman"/>
                <w:noProof/>
                <w:color w:val="000000"/>
                <w:sz w:val="24"/>
                <w:szCs w:val="24"/>
              </w:rPr>
              <w:drawing>
                <wp:inline distT="0" distB="0" distL="0" distR="0">
                  <wp:extent cx="2413635" cy="1812290"/>
                  <wp:effectExtent l="19050" t="0" r="5715" b="0"/>
                  <wp:docPr id="7" name="Рисунок 6" descr="hello_html_553d43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ello_html_553d434e.jpg"/>
                          <pic:cNvPicPr>
                            <a:picLocks noChangeAspect="1" noChangeArrowheads="1"/>
                          </pic:cNvPicPr>
                        </pic:nvPicPr>
                        <pic:blipFill>
                          <a:blip r:embed="rId8"/>
                          <a:srcRect/>
                          <a:stretch>
                            <a:fillRect/>
                          </a:stretch>
                        </pic:blipFill>
                        <pic:spPr bwMode="auto">
                          <a:xfrm>
                            <a:off x="0" y="0"/>
                            <a:ext cx="2413635" cy="1812290"/>
                          </a:xfrm>
                          <a:prstGeom prst="rect">
                            <a:avLst/>
                          </a:prstGeom>
                          <a:noFill/>
                          <a:ln w="9525">
                            <a:noFill/>
                            <a:miter lim="800000"/>
                            <a:headEnd/>
                            <a:tailEnd/>
                          </a:ln>
                        </pic:spPr>
                      </pic:pic>
                    </a:graphicData>
                  </a:graphic>
                </wp:inline>
              </w:drawing>
            </w:r>
          </w:p>
          <w:p w:rsidR="009F02B2" w:rsidRPr="009F02B2" w:rsidRDefault="009F02B2" w:rsidP="009F02B2">
            <w:pPr>
              <w:spacing w:before="100" w:beforeAutospacing="1"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А.Как называется этот архитектурный памятник?__________________________</w:t>
            </w:r>
          </w:p>
          <w:p w:rsidR="009F02B2" w:rsidRPr="009F02B2" w:rsidRDefault="009F02B2" w:rsidP="009F02B2">
            <w:pPr>
              <w:spacing w:before="100" w:beforeAutospacing="1" w:after="0" w:line="240" w:lineRule="auto"/>
              <w:rPr>
                <w:rFonts w:ascii="Times New Roman" w:hAnsi="Times New Roman" w:cs="Times New Roman"/>
                <w:color w:val="000000"/>
                <w:sz w:val="24"/>
                <w:szCs w:val="24"/>
              </w:rPr>
            </w:pPr>
            <w:r w:rsidRPr="009F02B2">
              <w:rPr>
                <w:rFonts w:ascii="Times New Roman" w:hAnsi="Times New Roman" w:cs="Times New Roman"/>
                <w:color w:val="000000"/>
                <w:sz w:val="24"/>
                <w:szCs w:val="24"/>
              </w:rPr>
              <w:t xml:space="preserve"> Б.Где построено это здание?___________________________________________</w:t>
            </w: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rPr>
                <w:rFonts w:ascii="Times New Roman" w:hAnsi="Times New Roman" w:cs="Times New Roman"/>
                <w:b/>
                <w:iCs/>
                <w:sz w:val="24"/>
                <w:szCs w:val="24"/>
                <w:shd w:val="clear" w:color="auto" w:fill="FFFFFF"/>
              </w:rPr>
            </w:pPr>
          </w:p>
          <w:p w:rsidR="009F02B2" w:rsidRPr="009F02B2" w:rsidRDefault="009F02B2" w:rsidP="009F02B2">
            <w:pPr>
              <w:tabs>
                <w:tab w:val="left" w:pos="1134"/>
              </w:tabs>
              <w:spacing w:after="0" w:line="240" w:lineRule="auto"/>
              <w:jc w:val="center"/>
              <w:rPr>
                <w:rFonts w:ascii="Times New Roman" w:hAnsi="Times New Roman" w:cs="Times New Roman"/>
                <w:b/>
                <w:iCs/>
                <w:sz w:val="24"/>
                <w:szCs w:val="24"/>
                <w:shd w:val="clear" w:color="auto" w:fill="FFFFFF"/>
              </w:rPr>
            </w:pPr>
            <w:r w:rsidRPr="009F02B2">
              <w:rPr>
                <w:rFonts w:ascii="Times New Roman" w:hAnsi="Times New Roman" w:cs="Times New Roman"/>
                <w:b/>
                <w:iCs/>
                <w:sz w:val="24"/>
                <w:szCs w:val="24"/>
                <w:shd w:val="clear" w:color="auto" w:fill="FFFFFF"/>
              </w:rPr>
              <w:t>Критерии оценивания</w:t>
            </w:r>
          </w:p>
          <w:p w:rsidR="009F02B2" w:rsidRPr="009F02B2" w:rsidRDefault="009F02B2" w:rsidP="009F02B2">
            <w:pPr>
              <w:tabs>
                <w:tab w:val="left" w:pos="1134"/>
              </w:tabs>
              <w:spacing w:after="0" w:line="240" w:lineRule="auto"/>
              <w:jc w:val="center"/>
              <w:rPr>
                <w:rFonts w:ascii="Times New Roman" w:hAnsi="Times New Roman" w:cs="Times New Roman"/>
                <w:b/>
                <w:sz w:val="24"/>
                <w:szCs w:val="24"/>
              </w:rPr>
            </w:pPr>
            <w:r w:rsidRPr="009F02B2">
              <w:rPr>
                <w:rFonts w:ascii="Times New Roman" w:hAnsi="Times New Roman" w:cs="Times New Roman"/>
                <w:b/>
                <w:iCs/>
                <w:sz w:val="24"/>
                <w:szCs w:val="24"/>
                <w:shd w:val="clear" w:color="auto" w:fill="FFFFFF"/>
              </w:rPr>
              <w:t xml:space="preserve">Контрольная  работа  </w:t>
            </w:r>
            <w:r w:rsidRPr="009F02B2">
              <w:rPr>
                <w:rFonts w:ascii="Times New Roman" w:hAnsi="Times New Roman" w:cs="Times New Roman"/>
                <w:b/>
                <w:sz w:val="24"/>
                <w:szCs w:val="24"/>
              </w:rPr>
              <w:t>по курсу «История древнего мира» 5 класс.</w:t>
            </w:r>
          </w:p>
          <w:p w:rsidR="009F02B2" w:rsidRPr="009F02B2" w:rsidRDefault="009F02B2" w:rsidP="009F02B2">
            <w:pPr>
              <w:tabs>
                <w:tab w:val="left" w:pos="1134"/>
              </w:tabs>
              <w:spacing w:after="0" w:line="240" w:lineRule="auto"/>
              <w:ind w:firstLine="720"/>
              <w:jc w:val="both"/>
              <w:rPr>
                <w:rFonts w:ascii="Times New Roman" w:hAnsi="Times New Roman" w:cs="Times New Roman"/>
                <w:i/>
                <w:iCs/>
                <w:sz w:val="24"/>
                <w:szCs w:val="24"/>
                <w:shd w:val="clear" w:color="auto" w:fill="FFFFFF"/>
              </w:rPr>
            </w:pPr>
            <w:r w:rsidRPr="009F02B2">
              <w:rPr>
                <w:rFonts w:ascii="Times New Roman" w:hAnsi="Times New Roman" w:cs="Times New Roman"/>
                <w:sz w:val="24"/>
                <w:szCs w:val="24"/>
              </w:rPr>
              <w:t xml:space="preserve">Работа состоит </w:t>
            </w:r>
            <w:r w:rsidRPr="009F02B2">
              <w:rPr>
                <w:rFonts w:ascii="Times New Roman" w:hAnsi="Times New Roman" w:cs="Times New Roman"/>
                <w:iCs/>
                <w:sz w:val="24"/>
                <w:szCs w:val="24"/>
                <w:shd w:val="clear" w:color="auto" w:fill="FFFFFF"/>
              </w:rPr>
              <w:t xml:space="preserve">из 2 частей, в которых 15 заданий. </w:t>
            </w:r>
          </w:p>
          <w:p w:rsidR="009F02B2" w:rsidRPr="009F02B2" w:rsidRDefault="009F02B2" w:rsidP="009F02B2">
            <w:pPr>
              <w:tabs>
                <w:tab w:val="left" w:pos="1134"/>
              </w:tabs>
              <w:spacing w:after="0" w:line="240" w:lineRule="auto"/>
              <w:jc w:val="both"/>
              <w:rPr>
                <w:rFonts w:ascii="Times New Roman" w:hAnsi="Times New Roman" w:cs="Times New Roman"/>
                <w:b/>
                <w:iCs/>
                <w:sz w:val="24"/>
                <w:szCs w:val="24"/>
                <w:shd w:val="clear" w:color="auto" w:fill="FFFFFF"/>
              </w:rPr>
            </w:pPr>
            <w:r w:rsidRPr="009F02B2">
              <w:rPr>
                <w:rFonts w:ascii="Times New Roman" w:hAnsi="Times New Roman" w:cs="Times New Roman"/>
                <w:b/>
                <w:iCs/>
                <w:sz w:val="24"/>
                <w:szCs w:val="24"/>
                <w:shd w:val="clear" w:color="auto" w:fill="FFFFFF"/>
              </w:rPr>
              <w:lastRenderedPageBreak/>
              <w:t>Распределение заданий  итоговой работы по содержанию и проверяемым умениям</w:t>
            </w:r>
          </w:p>
          <w:p w:rsidR="009F02B2" w:rsidRPr="009F02B2" w:rsidRDefault="009F02B2" w:rsidP="009F02B2">
            <w:pPr>
              <w:tabs>
                <w:tab w:val="left" w:pos="1134"/>
              </w:tabs>
              <w:spacing w:after="0" w:line="240" w:lineRule="auto"/>
              <w:ind w:firstLine="720"/>
              <w:jc w:val="both"/>
              <w:rPr>
                <w:rFonts w:ascii="Times New Roman" w:hAnsi="Times New Roman" w:cs="Times New Roman"/>
                <w:iCs/>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5"/>
              <w:gridCol w:w="4785"/>
            </w:tblGrid>
            <w:tr w:rsidR="009F02B2" w:rsidRPr="009F02B2" w:rsidTr="009F02B2">
              <w:tc>
                <w:tcPr>
                  <w:tcW w:w="4785" w:type="dxa"/>
                </w:tcPr>
                <w:p w:rsidR="009F02B2" w:rsidRPr="009F02B2" w:rsidRDefault="009F02B2" w:rsidP="009F02B2">
                  <w:pPr>
                    <w:tabs>
                      <w:tab w:val="left" w:pos="1134"/>
                    </w:tabs>
                    <w:spacing w:after="0" w:line="240" w:lineRule="auto"/>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Раздел:</w:t>
                  </w:r>
                </w:p>
              </w:tc>
              <w:tc>
                <w:tcPr>
                  <w:tcW w:w="4785" w:type="dxa"/>
                </w:tcPr>
                <w:p w:rsidR="009F02B2" w:rsidRPr="009F02B2" w:rsidRDefault="009F02B2" w:rsidP="009F02B2">
                  <w:pPr>
                    <w:tabs>
                      <w:tab w:val="left" w:pos="1134"/>
                    </w:tabs>
                    <w:spacing w:after="0" w:line="240" w:lineRule="auto"/>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Число заданий</w:t>
                  </w:r>
                </w:p>
              </w:tc>
            </w:tr>
            <w:tr w:rsidR="009F02B2" w:rsidRPr="009F02B2" w:rsidTr="009F02B2">
              <w:tc>
                <w:tcPr>
                  <w:tcW w:w="4785" w:type="dxa"/>
                </w:tcPr>
                <w:p w:rsidR="009F02B2" w:rsidRPr="009F02B2" w:rsidRDefault="009F02B2" w:rsidP="009F02B2">
                  <w:pPr>
                    <w:tabs>
                      <w:tab w:val="left" w:pos="1134"/>
                    </w:tabs>
                    <w:spacing w:after="0" w:line="240" w:lineRule="auto"/>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Раздел Жизнь первобытных людей</w:t>
                  </w:r>
                </w:p>
              </w:tc>
              <w:tc>
                <w:tcPr>
                  <w:tcW w:w="4785" w:type="dxa"/>
                </w:tcPr>
                <w:p w:rsidR="009F02B2" w:rsidRPr="009F02B2" w:rsidRDefault="009F02B2" w:rsidP="009F02B2">
                  <w:pPr>
                    <w:tabs>
                      <w:tab w:val="left" w:pos="1134"/>
                    </w:tabs>
                    <w:spacing w:after="0" w:line="240" w:lineRule="auto"/>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2</w:t>
                  </w:r>
                </w:p>
              </w:tc>
            </w:tr>
            <w:tr w:rsidR="009F02B2" w:rsidRPr="009F02B2" w:rsidTr="009F02B2">
              <w:tc>
                <w:tcPr>
                  <w:tcW w:w="4785" w:type="dxa"/>
                </w:tcPr>
                <w:p w:rsidR="009F02B2" w:rsidRPr="009F02B2" w:rsidRDefault="009F02B2" w:rsidP="009F02B2">
                  <w:pPr>
                    <w:tabs>
                      <w:tab w:val="left" w:pos="1134"/>
                    </w:tabs>
                    <w:spacing w:after="0" w:line="240" w:lineRule="auto"/>
                    <w:jc w:val="both"/>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Раздел Древний Восток</w:t>
                  </w:r>
                </w:p>
              </w:tc>
              <w:tc>
                <w:tcPr>
                  <w:tcW w:w="4785" w:type="dxa"/>
                </w:tcPr>
                <w:p w:rsidR="009F02B2" w:rsidRPr="009F02B2" w:rsidRDefault="009F02B2" w:rsidP="009F02B2">
                  <w:pPr>
                    <w:tabs>
                      <w:tab w:val="left" w:pos="1134"/>
                    </w:tabs>
                    <w:spacing w:after="0" w:line="240" w:lineRule="auto"/>
                    <w:jc w:val="both"/>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6</w:t>
                  </w:r>
                </w:p>
              </w:tc>
            </w:tr>
            <w:tr w:rsidR="009F02B2" w:rsidRPr="009F02B2" w:rsidTr="009F02B2">
              <w:tc>
                <w:tcPr>
                  <w:tcW w:w="4785" w:type="dxa"/>
                </w:tcPr>
                <w:p w:rsidR="009F02B2" w:rsidRPr="009F02B2" w:rsidRDefault="009F02B2" w:rsidP="009F02B2">
                  <w:pPr>
                    <w:tabs>
                      <w:tab w:val="left" w:pos="1134"/>
                    </w:tabs>
                    <w:spacing w:after="0" w:line="240" w:lineRule="auto"/>
                    <w:jc w:val="both"/>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Раздел Древняя Греция</w:t>
                  </w:r>
                </w:p>
              </w:tc>
              <w:tc>
                <w:tcPr>
                  <w:tcW w:w="4785" w:type="dxa"/>
                </w:tcPr>
                <w:p w:rsidR="009F02B2" w:rsidRPr="009F02B2" w:rsidRDefault="009F02B2" w:rsidP="009F02B2">
                  <w:pPr>
                    <w:tabs>
                      <w:tab w:val="left" w:pos="1134"/>
                    </w:tabs>
                    <w:spacing w:after="0" w:line="240" w:lineRule="auto"/>
                    <w:jc w:val="both"/>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7</w:t>
                  </w:r>
                </w:p>
              </w:tc>
            </w:tr>
            <w:tr w:rsidR="009F02B2" w:rsidRPr="009F02B2" w:rsidTr="009F02B2">
              <w:tc>
                <w:tcPr>
                  <w:tcW w:w="4785" w:type="dxa"/>
                </w:tcPr>
                <w:p w:rsidR="009F02B2" w:rsidRPr="009F02B2" w:rsidRDefault="009F02B2" w:rsidP="009F02B2">
                  <w:pPr>
                    <w:tabs>
                      <w:tab w:val="left" w:pos="1134"/>
                    </w:tabs>
                    <w:spacing w:after="0" w:line="240" w:lineRule="auto"/>
                    <w:jc w:val="both"/>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Раздел Древний Рим</w:t>
                  </w:r>
                </w:p>
              </w:tc>
              <w:tc>
                <w:tcPr>
                  <w:tcW w:w="4785" w:type="dxa"/>
                </w:tcPr>
                <w:p w:rsidR="009F02B2" w:rsidRPr="009F02B2" w:rsidRDefault="009F02B2" w:rsidP="009F02B2">
                  <w:pPr>
                    <w:tabs>
                      <w:tab w:val="left" w:pos="1134"/>
                    </w:tabs>
                    <w:spacing w:after="0" w:line="240" w:lineRule="auto"/>
                    <w:jc w:val="both"/>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4</w:t>
                  </w:r>
                </w:p>
              </w:tc>
            </w:tr>
          </w:tbl>
          <w:p w:rsidR="009F02B2" w:rsidRPr="009F02B2" w:rsidRDefault="009F02B2" w:rsidP="009F02B2">
            <w:pPr>
              <w:tabs>
                <w:tab w:val="left" w:pos="1134"/>
              </w:tabs>
              <w:spacing w:after="0" w:line="240" w:lineRule="auto"/>
              <w:rPr>
                <w:rFonts w:ascii="Times New Roman" w:hAnsi="Times New Roman" w:cs="Times New Roman"/>
                <w:iCs/>
                <w:sz w:val="24"/>
                <w:szCs w:val="24"/>
                <w:shd w:val="clear" w:color="auto" w:fill="FFFFFF"/>
              </w:rPr>
            </w:pPr>
          </w:p>
          <w:p w:rsidR="009F02B2" w:rsidRPr="009F02B2" w:rsidRDefault="009F02B2" w:rsidP="009F02B2">
            <w:pPr>
              <w:tabs>
                <w:tab w:val="left" w:pos="1134"/>
              </w:tabs>
              <w:spacing w:after="0" w:line="240" w:lineRule="auto"/>
              <w:ind w:firstLine="720"/>
              <w:jc w:val="center"/>
              <w:rPr>
                <w:rFonts w:ascii="Times New Roman" w:hAnsi="Times New Roman" w:cs="Times New Roman"/>
                <w:iCs/>
                <w:sz w:val="24"/>
                <w:szCs w:val="24"/>
                <w:shd w:val="clear" w:color="auto" w:fill="FFFFFF"/>
              </w:rPr>
            </w:pP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2"/>
              <w:gridCol w:w="1296"/>
              <w:gridCol w:w="1297"/>
              <w:gridCol w:w="1426"/>
              <w:gridCol w:w="1687"/>
            </w:tblGrid>
            <w:tr w:rsidR="009F02B2" w:rsidRPr="009F02B2" w:rsidTr="009F02B2">
              <w:trPr>
                <w:trHeight w:val="223"/>
              </w:trPr>
              <w:tc>
                <w:tcPr>
                  <w:tcW w:w="3082" w:type="dxa"/>
                </w:tcPr>
                <w:p w:rsidR="009F02B2" w:rsidRPr="009F02B2" w:rsidRDefault="009F02B2" w:rsidP="009F02B2">
                  <w:pPr>
                    <w:tabs>
                      <w:tab w:val="left" w:pos="1134"/>
                    </w:tabs>
                    <w:spacing w:after="0" w:line="240" w:lineRule="auto"/>
                    <w:jc w:val="center"/>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Максимальный балл</w:t>
                  </w:r>
                </w:p>
              </w:tc>
              <w:tc>
                <w:tcPr>
                  <w:tcW w:w="5706" w:type="dxa"/>
                  <w:gridSpan w:val="4"/>
                </w:tcPr>
                <w:p w:rsidR="009F02B2" w:rsidRPr="009F02B2" w:rsidRDefault="009F02B2" w:rsidP="009F02B2">
                  <w:pPr>
                    <w:tabs>
                      <w:tab w:val="left" w:pos="1134"/>
                    </w:tabs>
                    <w:spacing w:after="0" w:line="240" w:lineRule="auto"/>
                    <w:jc w:val="center"/>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Оценка</w:t>
                  </w:r>
                </w:p>
              </w:tc>
            </w:tr>
            <w:tr w:rsidR="009F02B2" w:rsidRPr="009F02B2" w:rsidTr="009F02B2">
              <w:trPr>
                <w:trHeight w:val="422"/>
              </w:trPr>
              <w:tc>
                <w:tcPr>
                  <w:tcW w:w="3082" w:type="dxa"/>
                  <w:vMerge w:val="restart"/>
                </w:tcPr>
                <w:p w:rsidR="009F02B2" w:rsidRPr="009F02B2" w:rsidRDefault="009F02B2" w:rsidP="009F02B2">
                  <w:pPr>
                    <w:tabs>
                      <w:tab w:val="left" w:pos="1134"/>
                    </w:tabs>
                    <w:spacing w:after="0" w:line="240" w:lineRule="auto"/>
                    <w:jc w:val="both"/>
                    <w:rPr>
                      <w:rFonts w:ascii="Times New Roman" w:hAnsi="Times New Roman" w:cs="Times New Roman"/>
                      <w:iCs/>
                      <w:sz w:val="24"/>
                      <w:szCs w:val="24"/>
                      <w:shd w:val="clear" w:color="auto" w:fill="FFFFFF"/>
                    </w:rPr>
                  </w:pPr>
                  <w:r w:rsidRPr="009F02B2">
                    <w:rPr>
                      <w:rFonts w:ascii="Times New Roman" w:hAnsi="Times New Roman" w:cs="Times New Roman"/>
                      <w:iCs/>
                      <w:sz w:val="24"/>
                      <w:szCs w:val="24"/>
                      <w:shd w:val="clear" w:color="auto" w:fill="FFFFFF"/>
                    </w:rPr>
                    <w:t>34 баллов</w:t>
                  </w:r>
                </w:p>
              </w:tc>
              <w:tc>
                <w:tcPr>
                  <w:tcW w:w="1296" w:type="dxa"/>
                </w:tcPr>
                <w:p w:rsidR="009F02B2" w:rsidRPr="009F02B2" w:rsidRDefault="009F02B2" w:rsidP="009F02B2">
                  <w:pPr>
                    <w:spacing w:line="240" w:lineRule="auto"/>
                    <w:jc w:val="center"/>
                    <w:rPr>
                      <w:rFonts w:ascii="Times New Roman" w:hAnsi="Times New Roman" w:cs="Times New Roman"/>
                      <w:sz w:val="24"/>
                      <w:szCs w:val="24"/>
                    </w:rPr>
                  </w:pPr>
                  <w:r w:rsidRPr="009F02B2">
                    <w:rPr>
                      <w:rFonts w:ascii="Times New Roman" w:hAnsi="Times New Roman" w:cs="Times New Roman"/>
                      <w:sz w:val="24"/>
                      <w:szCs w:val="24"/>
                    </w:rPr>
                    <w:t>«5»</w:t>
                  </w:r>
                </w:p>
              </w:tc>
              <w:tc>
                <w:tcPr>
                  <w:tcW w:w="1297" w:type="dxa"/>
                </w:tcPr>
                <w:p w:rsidR="009F02B2" w:rsidRPr="009F02B2" w:rsidRDefault="009F02B2" w:rsidP="009F02B2">
                  <w:pPr>
                    <w:spacing w:line="240" w:lineRule="auto"/>
                    <w:jc w:val="center"/>
                    <w:rPr>
                      <w:rFonts w:ascii="Times New Roman" w:hAnsi="Times New Roman" w:cs="Times New Roman"/>
                      <w:sz w:val="24"/>
                      <w:szCs w:val="24"/>
                    </w:rPr>
                  </w:pPr>
                  <w:r w:rsidRPr="009F02B2">
                    <w:rPr>
                      <w:rFonts w:ascii="Times New Roman" w:hAnsi="Times New Roman" w:cs="Times New Roman"/>
                      <w:sz w:val="24"/>
                      <w:szCs w:val="24"/>
                    </w:rPr>
                    <w:t>«4»</w:t>
                  </w:r>
                </w:p>
              </w:tc>
              <w:tc>
                <w:tcPr>
                  <w:tcW w:w="1426" w:type="dxa"/>
                </w:tcPr>
                <w:p w:rsidR="009F02B2" w:rsidRPr="009F02B2" w:rsidRDefault="009F02B2" w:rsidP="009F02B2">
                  <w:pPr>
                    <w:spacing w:line="240" w:lineRule="auto"/>
                    <w:jc w:val="center"/>
                    <w:rPr>
                      <w:rFonts w:ascii="Times New Roman" w:hAnsi="Times New Roman" w:cs="Times New Roman"/>
                      <w:sz w:val="24"/>
                      <w:szCs w:val="24"/>
                    </w:rPr>
                  </w:pPr>
                  <w:r w:rsidRPr="009F02B2">
                    <w:rPr>
                      <w:rFonts w:ascii="Times New Roman" w:hAnsi="Times New Roman" w:cs="Times New Roman"/>
                      <w:sz w:val="24"/>
                      <w:szCs w:val="24"/>
                    </w:rPr>
                    <w:t>«3»</w:t>
                  </w:r>
                </w:p>
              </w:tc>
              <w:tc>
                <w:tcPr>
                  <w:tcW w:w="1686" w:type="dxa"/>
                </w:tcPr>
                <w:p w:rsidR="009F02B2" w:rsidRPr="009F02B2" w:rsidRDefault="009F02B2" w:rsidP="009F02B2">
                  <w:pPr>
                    <w:spacing w:line="240" w:lineRule="auto"/>
                    <w:jc w:val="center"/>
                    <w:rPr>
                      <w:rFonts w:ascii="Times New Roman" w:hAnsi="Times New Roman" w:cs="Times New Roman"/>
                      <w:sz w:val="24"/>
                      <w:szCs w:val="24"/>
                    </w:rPr>
                  </w:pPr>
                  <w:r w:rsidRPr="009F02B2">
                    <w:rPr>
                      <w:rFonts w:ascii="Times New Roman" w:hAnsi="Times New Roman" w:cs="Times New Roman"/>
                      <w:sz w:val="24"/>
                      <w:szCs w:val="24"/>
                    </w:rPr>
                    <w:t>«2»</w:t>
                  </w:r>
                </w:p>
              </w:tc>
            </w:tr>
            <w:tr w:rsidR="009F02B2" w:rsidRPr="009F02B2" w:rsidTr="009F02B2">
              <w:trPr>
                <w:trHeight w:val="422"/>
              </w:trPr>
              <w:tc>
                <w:tcPr>
                  <w:tcW w:w="3082" w:type="dxa"/>
                  <w:vMerge/>
                </w:tcPr>
                <w:p w:rsidR="009F02B2" w:rsidRPr="009F02B2" w:rsidRDefault="009F02B2" w:rsidP="009F02B2">
                  <w:pPr>
                    <w:tabs>
                      <w:tab w:val="left" w:pos="1134"/>
                    </w:tabs>
                    <w:spacing w:after="0" w:line="240" w:lineRule="auto"/>
                    <w:jc w:val="both"/>
                    <w:rPr>
                      <w:rFonts w:ascii="Times New Roman" w:hAnsi="Times New Roman" w:cs="Times New Roman"/>
                      <w:iCs/>
                      <w:sz w:val="24"/>
                      <w:szCs w:val="24"/>
                      <w:shd w:val="clear" w:color="auto" w:fill="FFFFFF"/>
                    </w:rPr>
                  </w:pPr>
                </w:p>
              </w:tc>
              <w:tc>
                <w:tcPr>
                  <w:tcW w:w="1296" w:type="dxa"/>
                </w:tcPr>
                <w:p w:rsidR="009F02B2" w:rsidRPr="009F02B2" w:rsidRDefault="009F02B2" w:rsidP="009F02B2">
                  <w:pPr>
                    <w:spacing w:line="240" w:lineRule="auto"/>
                    <w:jc w:val="center"/>
                    <w:rPr>
                      <w:rFonts w:ascii="Times New Roman" w:hAnsi="Times New Roman" w:cs="Times New Roman"/>
                      <w:sz w:val="24"/>
                      <w:szCs w:val="24"/>
                    </w:rPr>
                  </w:pPr>
                  <w:r w:rsidRPr="009F02B2">
                    <w:rPr>
                      <w:rFonts w:ascii="Times New Roman" w:hAnsi="Times New Roman" w:cs="Times New Roman"/>
                      <w:sz w:val="24"/>
                      <w:szCs w:val="24"/>
                    </w:rPr>
                    <w:t>35-28</w:t>
                  </w:r>
                </w:p>
              </w:tc>
              <w:tc>
                <w:tcPr>
                  <w:tcW w:w="1297" w:type="dxa"/>
                </w:tcPr>
                <w:p w:rsidR="009F02B2" w:rsidRPr="009F02B2" w:rsidRDefault="009F02B2" w:rsidP="009F02B2">
                  <w:pPr>
                    <w:spacing w:line="240" w:lineRule="auto"/>
                    <w:jc w:val="center"/>
                    <w:rPr>
                      <w:rFonts w:ascii="Times New Roman" w:hAnsi="Times New Roman" w:cs="Times New Roman"/>
                      <w:sz w:val="24"/>
                      <w:szCs w:val="24"/>
                    </w:rPr>
                  </w:pPr>
                  <w:r w:rsidRPr="009F02B2">
                    <w:rPr>
                      <w:rFonts w:ascii="Times New Roman" w:hAnsi="Times New Roman" w:cs="Times New Roman"/>
                      <w:sz w:val="24"/>
                      <w:szCs w:val="24"/>
                    </w:rPr>
                    <w:t>27-21</w:t>
                  </w:r>
                </w:p>
              </w:tc>
              <w:tc>
                <w:tcPr>
                  <w:tcW w:w="1426" w:type="dxa"/>
                </w:tcPr>
                <w:p w:rsidR="009F02B2" w:rsidRPr="009F02B2" w:rsidRDefault="009F02B2" w:rsidP="009F02B2">
                  <w:pPr>
                    <w:spacing w:line="240" w:lineRule="auto"/>
                    <w:jc w:val="center"/>
                    <w:rPr>
                      <w:rFonts w:ascii="Times New Roman" w:hAnsi="Times New Roman" w:cs="Times New Roman"/>
                      <w:sz w:val="24"/>
                      <w:szCs w:val="24"/>
                    </w:rPr>
                  </w:pPr>
                  <w:r w:rsidRPr="009F02B2">
                    <w:rPr>
                      <w:rFonts w:ascii="Times New Roman" w:hAnsi="Times New Roman" w:cs="Times New Roman"/>
                      <w:sz w:val="24"/>
                      <w:szCs w:val="24"/>
                    </w:rPr>
                    <w:t>20-12</w:t>
                  </w:r>
                </w:p>
              </w:tc>
              <w:tc>
                <w:tcPr>
                  <w:tcW w:w="1686" w:type="dxa"/>
                </w:tcPr>
                <w:p w:rsidR="009F02B2" w:rsidRPr="009F02B2" w:rsidRDefault="009F02B2" w:rsidP="009F02B2">
                  <w:pPr>
                    <w:spacing w:line="240" w:lineRule="auto"/>
                    <w:jc w:val="center"/>
                    <w:rPr>
                      <w:rFonts w:ascii="Times New Roman" w:hAnsi="Times New Roman" w:cs="Times New Roman"/>
                      <w:sz w:val="24"/>
                      <w:szCs w:val="24"/>
                    </w:rPr>
                  </w:pPr>
                  <w:r w:rsidRPr="009F02B2">
                    <w:rPr>
                      <w:rFonts w:ascii="Times New Roman" w:hAnsi="Times New Roman" w:cs="Times New Roman"/>
                      <w:sz w:val="24"/>
                      <w:szCs w:val="24"/>
                    </w:rPr>
                    <w:t>Менее 11</w:t>
                  </w:r>
                </w:p>
              </w:tc>
            </w:tr>
          </w:tbl>
          <w:p w:rsidR="009F02B2" w:rsidRPr="009F02B2" w:rsidRDefault="009F02B2" w:rsidP="009F02B2">
            <w:pPr>
              <w:spacing w:line="240" w:lineRule="auto"/>
              <w:rPr>
                <w:rFonts w:ascii="Times New Roman" w:hAnsi="Times New Roman" w:cs="Times New Roman"/>
                <w:b/>
                <w:bCs/>
                <w:sz w:val="24"/>
                <w:szCs w:val="24"/>
              </w:rPr>
            </w:pPr>
            <w:r w:rsidRPr="009F02B2">
              <w:rPr>
                <w:rFonts w:ascii="Times New Roman" w:hAnsi="Times New Roman" w:cs="Times New Roman"/>
                <w:sz w:val="24"/>
                <w:szCs w:val="24"/>
              </w:rPr>
              <w:t xml:space="preserve"> </w:t>
            </w:r>
            <w:r w:rsidRPr="009F02B2">
              <w:rPr>
                <w:rFonts w:ascii="Times New Roman" w:hAnsi="Times New Roman" w:cs="Times New Roman"/>
                <w:b/>
                <w:bCs/>
                <w:sz w:val="24"/>
                <w:szCs w:val="24"/>
              </w:rPr>
              <w:t>Ч.1 – по 1б.</w:t>
            </w:r>
          </w:p>
          <w:p w:rsidR="009F02B2" w:rsidRPr="009F02B2" w:rsidRDefault="009F02B2" w:rsidP="009F02B2">
            <w:pPr>
              <w:spacing w:line="240" w:lineRule="auto"/>
              <w:rPr>
                <w:rFonts w:ascii="Times New Roman" w:hAnsi="Times New Roman" w:cs="Times New Roman"/>
                <w:b/>
                <w:bCs/>
                <w:sz w:val="24"/>
                <w:szCs w:val="24"/>
              </w:rPr>
            </w:pPr>
            <w:r w:rsidRPr="009F02B2">
              <w:rPr>
                <w:rFonts w:ascii="Times New Roman" w:hAnsi="Times New Roman" w:cs="Times New Roman"/>
                <w:b/>
                <w:bCs/>
                <w:sz w:val="24"/>
                <w:szCs w:val="24"/>
              </w:rPr>
              <w:t>Ч.2 – по 2 б.</w:t>
            </w:r>
          </w:p>
          <w:p w:rsidR="009F02B2" w:rsidRPr="009F02B2" w:rsidRDefault="009F02B2" w:rsidP="009F02B2">
            <w:pPr>
              <w:spacing w:line="240" w:lineRule="auto"/>
              <w:rPr>
                <w:rFonts w:ascii="Times New Roman" w:hAnsi="Times New Roman" w:cs="Times New Roman"/>
                <w:b/>
                <w:bCs/>
                <w:sz w:val="24"/>
                <w:szCs w:val="24"/>
              </w:rPr>
            </w:pPr>
            <w:r w:rsidRPr="009F02B2">
              <w:rPr>
                <w:rFonts w:ascii="Times New Roman" w:hAnsi="Times New Roman" w:cs="Times New Roman"/>
                <w:b/>
                <w:bCs/>
                <w:sz w:val="24"/>
                <w:szCs w:val="24"/>
              </w:rPr>
              <w:t>Максим</w:t>
            </w:r>
            <w:proofErr w:type="gramStart"/>
            <w:r w:rsidRPr="009F02B2">
              <w:rPr>
                <w:rFonts w:ascii="Times New Roman" w:hAnsi="Times New Roman" w:cs="Times New Roman"/>
                <w:b/>
                <w:bCs/>
                <w:sz w:val="24"/>
                <w:szCs w:val="24"/>
              </w:rPr>
              <w:t>.б</w:t>
            </w:r>
            <w:proofErr w:type="gramEnd"/>
            <w:r w:rsidRPr="009F02B2">
              <w:rPr>
                <w:rFonts w:ascii="Times New Roman" w:hAnsi="Times New Roman" w:cs="Times New Roman"/>
                <w:b/>
                <w:bCs/>
                <w:sz w:val="24"/>
                <w:szCs w:val="24"/>
              </w:rPr>
              <w:t>алл-20б.</w:t>
            </w:r>
          </w:p>
          <w:p w:rsidR="009F02B2" w:rsidRPr="009F02B2" w:rsidRDefault="009F02B2" w:rsidP="009F02B2">
            <w:pPr>
              <w:spacing w:after="0" w:line="240" w:lineRule="auto"/>
              <w:ind w:left="-57" w:right="-57"/>
              <w:rPr>
                <w:rFonts w:ascii="Times New Roman" w:hAnsi="Times New Roman" w:cs="Times New Roman"/>
                <w:sz w:val="24"/>
                <w:szCs w:val="24"/>
              </w:rPr>
            </w:pPr>
          </w:p>
          <w:p w:rsidR="009F02B2" w:rsidRPr="009F02B2" w:rsidRDefault="009F02B2" w:rsidP="009F02B2">
            <w:pPr>
              <w:spacing w:after="0" w:line="240" w:lineRule="auto"/>
              <w:ind w:left="-57" w:right="-57"/>
              <w:rPr>
                <w:rFonts w:ascii="Times New Roman" w:hAnsi="Times New Roman" w:cs="Times New Roman"/>
                <w:sz w:val="24"/>
                <w:szCs w:val="24"/>
              </w:rPr>
            </w:pPr>
          </w:p>
          <w:p w:rsidR="009F02B2" w:rsidRPr="009F02B2" w:rsidRDefault="009F02B2" w:rsidP="009F02B2">
            <w:pPr>
              <w:spacing w:after="0" w:line="240" w:lineRule="auto"/>
              <w:ind w:left="-57" w:right="-57"/>
              <w:rPr>
                <w:rFonts w:ascii="Times New Roman" w:hAnsi="Times New Roman" w:cs="Times New Roman"/>
                <w:sz w:val="24"/>
                <w:szCs w:val="24"/>
              </w:rPr>
            </w:pPr>
          </w:p>
          <w:p w:rsidR="009F02B2" w:rsidRPr="009F02B2" w:rsidRDefault="009F02B2" w:rsidP="009F02B2">
            <w:pPr>
              <w:spacing w:after="0" w:line="240" w:lineRule="auto"/>
              <w:ind w:left="-57" w:right="-57"/>
              <w:rPr>
                <w:rFonts w:ascii="Times New Roman" w:hAnsi="Times New Roman" w:cs="Times New Roman"/>
                <w:sz w:val="24"/>
                <w:szCs w:val="24"/>
              </w:rPr>
            </w:pPr>
            <w:r w:rsidRPr="009F02B2">
              <w:rPr>
                <w:rFonts w:ascii="Times New Roman" w:hAnsi="Times New Roman" w:cs="Times New Roman"/>
                <w:sz w:val="24"/>
                <w:szCs w:val="24"/>
              </w:rPr>
              <w:t>Ключ: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8"/>
              <w:gridCol w:w="898"/>
              <w:gridCol w:w="898"/>
              <w:gridCol w:w="898"/>
              <w:gridCol w:w="1115"/>
              <w:gridCol w:w="682"/>
              <w:gridCol w:w="899"/>
              <w:gridCol w:w="899"/>
              <w:gridCol w:w="899"/>
              <w:gridCol w:w="899"/>
            </w:tblGrid>
            <w:tr w:rsidR="009F02B2" w:rsidRPr="009F02B2" w:rsidTr="009F02B2">
              <w:tc>
                <w:tcPr>
                  <w:tcW w:w="8985" w:type="dxa"/>
                  <w:gridSpan w:val="10"/>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Вариант № 1</w:t>
                  </w:r>
                </w:p>
              </w:tc>
            </w:tr>
            <w:tr w:rsidR="009F02B2" w:rsidRPr="009F02B2" w:rsidTr="009F02B2">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1- 3</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2- 2</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3- 1</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4- 2</w:t>
                  </w:r>
                </w:p>
              </w:tc>
              <w:tc>
                <w:tcPr>
                  <w:tcW w:w="1115"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5- 1</w:t>
                  </w:r>
                </w:p>
              </w:tc>
              <w:tc>
                <w:tcPr>
                  <w:tcW w:w="682"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6- 2</w:t>
                  </w: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7- 1</w:t>
                  </w: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8- 3</w:t>
                  </w: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9- 3</w:t>
                  </w: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10 - 4</w:t>
                  </w:r>
                </w:p>
              </w:tc>
            </w:tr>
            <w:tr w:rsidR="009F02B2" w:rsidRPr="009F02B2" w:rsidTr="009F02B2">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 xml:space="preserve">11: </w:t>
                  </w:r>
                </w:p>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А-2; Б-4; В-1; Г-3</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12- 4; 2; 1; 3</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13- 210г. до н</w:t>
                  </w:r>
                  <w:proofErr w:type="gramStart"/>
                  <w:r w:rsidRPr="009F02B2">
                    <w:rPr>
                      <w:rFonts w:ascii="Times New Roman" w:hAnsi="Times New Roman" w:cs="Times New Roman"/>
                      <w:sz w:val="24"/>
                      <w:szCs w:val="24"/>
                    </w:rPr>
                    <w:t>.э</w:t>
                  </w:r>
                  <w:proofErr w:type="gramEnd"/>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14:А -3; Б- 1; В-2;Г-5</w:t>
                  </w:r>
                </w:p>
              </w:tc>
              <w:tc>
                <w:tcPr>
                  <w:tcW w:w="1115"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 xml:space="preserve">15: А </w:t>
                  </w:r>
                  <w:proofErr w:type="gramStart"/>
                  <w:r w:rsidRPr="009F02B2">
                    <w:rPr>
                      <w:rFonts w:ascii="Times New Roman" w:hAnsi="Times New Roman" w:cs="Times New Roman"/>
                      <w:sz w:val="24"/>
                      <w:szCs w:val="24"/>
                    </w:rPr>
                    <w:t>–а</w:t>
                  </w:r>
                  <w:proofErr w:type="gramEnd"/>
                  <w:r w:rsidRPr="009F02B2">
                    <w:rPr>
                      <w:rFonts w:ascii="Times New Roman" w:hAnsi="Times New Roman" w:cs="Times New Roman"/>
                      <w:sz w:val="24"/>
                      <w:szCs w:val="24"/>
                    </w:rPr>
                    <w:t>мфитеатр  Колизей; Б в Риме</w:t>
                  </w:r>
                </w:p>
              </w:tc>
              <w:tc>
                <w:tcPr>
                  <w:tcW w:w="682" w:type="dxa"/>
                </w:tcPr>
                <w:p w:rsidR="009F02B2" w:rsidRPr="009F02B2" w:rsidRDefault="009F02B2" w:rsidP="009F02B2">
                  <w:pPr>
                    <w:spacing w:after="0" w:line="240" w:lineRule="auto"/>
                    <w:ind w:right="-57"/>
                    <w:rPr>
                      <w:rFonts w:ascii="Times New Roman" w:hAnsi="Times New Roman" w:cs="Times New Roman"/>
                      <w:sz w:val="24"/>
                      <w:szCs w:val="24"/>
                    </w:rPr>
                  </w:pP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p>
              </w:tc>
            </w:tr>
          </w:tbl>
          <w:p w:rsidR="009F02B2" w:rsidRPr="009F02B2" w:rsidRDefault="009F02B2" w:rsidP="009F02B2">
            <w:pPr>
              <w:keepNext/>
              <w:keepLines/>
              <w:spacing w:after="0" w:line="240" w:lineRule="auto"/>
              <w:ind w:right="-57"/>
              <w:rPr>
                <w:rFonts w:ascii="Times New Roman" w:hAnsi="Times New Roman" w:cs="Times New Roman"/>
                <w:sz w:val="24"/>
                <w:szCs w:val="24"/>
              </w:rPr>
            </w:pPr>
          </w:p>
          <w:p w:rsidR="009F02B2" w:rsidRPr="009F02B2" w:rsidRDefault="009F02B2" w:rsidP="009F02B2">
            <w:pPr>
              <w:keepNext/>
              <w:keepLines/>
              <w:spacing w:after="0" w:line="240" w:lineRule="auto"/>
              <w:ind w:right="-57"/>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8"/>
              <w:gridCol w:w="898"/>
              <w:gridCol w:w="898"/>
              <w:gridCol w:w="898"/>
              <w:gridCol w:w="1115"/>
              <w:gridCol w:w="682"/>
              <w:gridCol w:w="899"/>
              <w:gridCol w:w="899"/>
              <w:gridCol w:w="899"/>
              <w:gridCol w:w="899"/>
            </w:tblGrid>
            <w:tr w:rsidR="009F02B2" w:rsidRPr="009F02B2" w:rsidTr="009F02B2">
              <w:tc>
                <w:tcPr>
                  <w:tcW w:w="8985" w:type="dxa"/>
                  <w:gridSpan w:val="10"/>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Вариант № 2</w:t>
                  </w:r>
                </w:p>
              </w:tc>
            </w:tr>
            <w:tr w:rsidR="009F02B2" w:rsidRPr="009F02B2" w:rsidTr="009F02B2">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1- 2</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2- 4</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3- 3</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4- 4</w:t>
                  </w:r>
                </w:p>
              </w:tc>
              <w:tc>
                <w:tcPr>
                  <w:tcW w:w="1115"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5- 3</w:t>
                  </w:r>
                </w:p>
              </w:tc>
              <w:tc>
                <w:tcPr>
                  <w:tcW w:w="682"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6- 2</w:t>
                  </w: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7- 3</w:t>
                  </w: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8- 3</w:t>
                  </w: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9- 3</w:t>
                  </w: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10 - 1</w:t>
                  </w:r>
                </w:p>
              </w:tc>
            </w:tr>
            <w:tr w:rsidR="009F02B2" w:rsidRPr="009F02B2" w:rsidTr="009F02B2">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 xml:space="preserve">11: </w:t>
                  </w:r>
                </w:p>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А-2; Б-4; В-1; Г-3</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12- 4; 2; 1; 3</w:t>
                  </w:r>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13- 210г. до н</w:t>
                  </w:r>
                  <w:proofErr w:type="gramStart"/>
                  <w:r w:rsidRPr="009F02B2">
                    <w:rPr>
                      <w:rFonts w:ascii="Times New Roman" w:hAnsi="Times New Roman" w:cs="Times New Roman"/>
                      <w:sz w:val="24"/>
                      <w:szCs w:val="24"/>
                    </w:rPr>
                    <w:t>.э</w:t>
                  </w:r>
                  <w:proofErr w:type="gramEnd"/>
                </w:p>
              </w:tc>
              <w:tc>
                <w:tcPr>
                  <w:tcW w:w="898"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14:А -3; Б- 1; В-2;Г-5</w:t>
                  </w:r>
                </w:p>
              </w:tc>
              <w:tc>
                <w:tcPr>
                  <w:tcW w:w="1115" w:type="dxa"/>
                </w:tcPr>
                <w:p w:rsidR="009F02B2" w:rsidRPr="009F02B2" w:rsidRDefault="009F02B2" w:rsidP="009F02B2">
                  <w:pPr>
                    <w:spacing w:after="0" w:line="240" w:lineRule="auto"/>
                    <w:ind w:right="-57"/>
                    <w:rPr>
                      <w:rFonts w:ascii="Times New Roman" w:hAnsi="Times New Roman" w:cs="Times New Roman"/>
                      <w:sz w:val="24"/>
                      <w:szCs w:val="24"/>
                    </w:rPr>
                  </w:pPr>
                  <w:r w:rsidRPr="009F02B2">
                    <w:rPr>
                      <w:rFonts w:ascii="Times New Roman" w:hAnsi="Times New Roman" w:cs="Times New Roman"/>
                      <w:sz w:val="24"/>
                      <w:szCs w:val="24"/>
                    </w:rPr>
                    <w:t>15: Храм Парфенон</w:t>
                  </w:r>
                  <w:proofErr w:type="gramStart"/>
                  <w:r w:rsidRPr="009F02B2">
                    <w:rPr>
                      <w:rFonts w:ascii="Times New Roman" w:hAnsi="Times New Roman" w:cs="Times New Roman"/>
                      <w:sz w:val="24"/>
                      <w:szCs w:val="24"/>
                    </w:rPr>
                    <w:t xml:space="preserve"> </w:t>
                  </w:r>
                  <w:r w:rsidRPr="009F02B2">
                    <w:rPr>
                      <w:rFonts w:ascii="Times New Roman" w:hAnsi="Times New Roman" w:cs="Times New Roman"/>
                      <w:sz w:val="24"/>
                      <w:szCs w:val="24"/>
                    </w:rPr>
                    <w:br/>
                    <w:t>Б</w:t>
                  </w:r>
                  <w:proofErr w:type="gramEnd"/>
                  <w:r w:rsidRPr="009F02B2">
                    <w:rPr>
                      <w:rFonts w:ascii="Times New Roman" w:hAnsi="Times New Roman" w:cs="Times New Roman"/>
                      <w:sz w:val="24"/>
                      <w:szCs w:val="24"/>
                    </w:rPr>
                    <w:t xml:space="preserve"> - Афины</w:t>
                  </w:r>
                </w:p>
              </w:tc>
              <w:tc>
                <w:tcPr>
                  <w:tcW w:w="682" w:type="dxa"/>
                </w:tcPr>
                <w:p w:rsidR="009F02B2" w:rsidRPr="009F02B2" w:rsidRDefault="009F02B2" w:rsidP="009F02B2">
                  <w:pPr>
                    <w:spacing w:after="0" w:line="240" w:lineRule="auto"/>
                    <w:ind w:right="-57"/>
                    <w:rPr>
                      <w:rFonts w:ascii="Times New Roman" w:hAnsi="Times New Roman" w:cs="Times New Roman"/>
                      <w:sz w:val="24"/>
                      <w:szCs w:val="24"/>
                    </w:rPr>
                  </w:pP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p>
              </w:tc>
              <w:tc>
                <w:tcPr>
                  <w:tcW w:w="899" w:type="dxa"/>
                </w:tcPr>
                <w:p w:rsidR="009F02B2" w:rsidRPr="009F02B2" w:rsidRDefault="009F02B2" w:rsidP="009F02B2">
                  <w:pPr>
                    <w:spacing w:after="0" w:line="240" w:lineRule="auto"/>
                    <w:ind w:right="-57"/>
                    <w:rPr>
                      <w:rFonts w:ascii="Times New Roman" w:hAnsi="Times New Roman" w:cs="Times New Roman"/>
                      <w:sz w:val="24"/>
                      <w:szCs w:val="24"/>
                    </w:rPr>
                  </w:pPr>
                </w:p>
              </w:tc>
            </w:tr>
          </w:tbl>
          <w:p w:rsidR="009F02B2" w:rsidRPr="009F02B2" w:rsidRDefault="009F02B2" w:rsidP="009F02B2">
            <w:pPr>
              <w:keepNext/>
              <w:keepLines/>
              <w:spacing w:after="0" w:line="240" w:lineRule="auto"/>
              <w:ind w:right="-57"/>
              <w:rPr>
                <w:rFonts w:ascii="Times New Roman" w:hAnsi="Times New Roman" w:cs="Times New Roman"/>
                <w:b/>
                <w:sz w:val="24"/>
                <w:szCs w:val="24"/>
              </w:rPr>
            </w:pPr>
          </w:p>
          <w:p w:rsidR="009F02B2" w:rsidRPr="009F02B2" w:rsidRDefault="009F02B2" w:rsidP="009F02B2">
            <w:pPr>
              <w:keepNext/>
              <w:keepLines/>
              <w:spacing w:after="0" w:line="240" w:lineRule="auto"/>
              <w:ind w:left="-454" w:right="-57"/>
              <w:rPr>
                <w:rFonts w:ascii="Times New Roman" w:hAnsi="Times New Roman" w:cs="Times New Roman"/>
                <w:b/>
                <w:sz w:val="24"/>
                <w:szCs w:val="24"/>
              </w:rPr>
            </w:pPr>
          </w:p>
          <w:p w:rsidR="009F02B2" w:rsidRPr="009F02B2" w:rsidRDefault="009F02B2" w:rsidP="009F02B2">
            <w:pPr>
              <w:keepNext/>
              <w:keepLines/>
              <w:spacing w:after="0" w:line="240" w:lineRule="auto"/>
              <w:ind w:right="-57"/>
              <w:rPr>
                <w:rFonts w:ascii="Times New Roman" w:hAnsi="Times New Roman" w:cs="Times New Roman"/>
                <w:b/>
                <w:sz w:val="24"/>
                <w:szCs w:val="24"/>
              </w:rPr>
            </w:pPr>
          </w:p>
        </w:tc>
      </w:tr>
      <w:bookmarkEnd w:id="3"/>
    </w:tbl>
    <w:p w:rsidR="009F02B2" w:rsidRPr="009F02B2" w:rsidRDefault="009F02B2" w:rsidP="009F02B2">
      <w:pPr>
        <w:keepNext/>
        <w:keepLines/>
        <w:spacing w:line="240" w:lineRule="auto"/>
        <w:ind w:right="-57"/>
        <w:rPr>
          <w:rFonts w:ascii="Times New Roman" w:hAnsi="Times New Roman" w:cs="Times New Roman"/>
          <w:sz w:val="24"/>
          <w:szCs w:val="24"/>
        </w:rPr>
      </w:pPr>
    </w:p>
    <w:p w:rsidR="00D7474C" w:rsidRDefault="00D7474C" w:rsidP="00E867CA">
      <w:pPr>
        <w:spacing w:line="240" w:lineRule="auto"/>
        <w:jc w:val="center"/>
        <w:rPr>
          <w:rFonts w:ascii="Times New Roman" w:hAnsi="Times New Roman" w:cs="Times New Roman"/>
          <w:b/>
          <w:sz w:val="24"/>
          <w:szCs w:val="24"/>
        </w:rPr>
      </w:pPr>
    </w:p>
    <w:p w:rsidR="00D7474C" w:rsidRDefault="00D7474C" w:rsidP="00E867CA">
      <w:pPr>
        <w:spacing w:line="240" w:lineRule="auto"/>
        <w:jc w:val="center"/>
        <w:rPr>
          <w:rFonts w:ascii="Times New Roman" w:hAnsi="Times New Roman" w:cs="Times New Roman"/>
          <w:b/>
          <w:sz w:val="24"/>
          <w:szCs w:val="24"/>
        </w:rPr>
      </w:pPr>
    </w:p>
    <w:p w:rsidR="00D7474C" w:rsidRDefault="00D7474C" w:rsidP="00E867CA">
      <w:pPr>
        <w:spacing w:line="240" w:lineRule="auto"/>
        <w:jc w:val="center"/>
        <w:rPr>
          <w:rFonts w:ascii="Times New Roman" w:hAnsi="Times New Roman" w:cs="Times New Roman"/>
          <w:b/>
          <w:sz w:val="24"/>
          <w:szCs w:val="24"/>
        </w:rPr>
      </w:pPr>
    </w:p>
    <w:p w:rsidR="00D7474C" w:rsidRDefault="00D7474C" w:rsidP="00E867CA">
      <w:pPr>
        <w:spacing w:line="240" w:lineRule="auto"/>
        <w:jc w:val="center"/>
        <w:rPr>
          <w:rFonts w:ascii="Times New Roman" w:hAnsi="Times New Roman" w:cs="Times New Roman"/>
          <w:b/>
          <w:sz w:val="24"/>
          <w:szCs w:val="24"/>
        </w:rPr>
      </w:pPr>
    </w:p>
    <w:p w:rsidR="00D7474C" w:rsidRDefault="00D7474C" w:rsidP="00E867CA">
      <w:pPr>
        <w:spacing w:line="240" w:lineRule="auto"/>
        <w:jc w:val="center"/>
        <w:rPr>
          <w:rFonts w:ascii="Times New Roman" w:hAnsi="Times New Roman" w:cs="Times New Roman"/>
          <w:b/>
          <w:sz w:val="24"/>
          <w:szCs w:val="24"/>
        </w:rPr>
      </w:pPr>
    </w:p>
    <w:p w:rsidR="00D7474C" w:rsidRDefault="00D7474C" w:rsidP="00E867CA">
      <w:pPr>
        <w:spacing w:line="240" w:lineRule="auto"/>
        <w:jc w:val="center"/>
        <w:rPr>
          <w:rFonts w:ascii="Times New Roman" w:hAnsi="Times New Roman" w:cs="Times New Roman"/>
          <w:b/>
          <w:sz w:val="24"/>
          <w:szCs w:val="24"/>
        </w:rPr>
      </w:pPr>
    </w:p>
    <w:p w:rsidR="009F02B2" w:rsidRPr="00E867CA" w:rsidRDefault="00E867CA" w:rsidP="00E867CA">
      <w:pPr>
        <w:spacing w:line="240" w:lineRule="auto"/>
        <w:jc w:val="center"/>
        <w:rPr>
          <w:rFonts w:ascii="Times New Roman" w:hAnsi="Times New Roman" w:cs="Times New Roman"/>
          <w:b/>
          <w:sz w:val="24"/>
          <w:szCs w:val="24"/>
        </w:rPr>
      </w:pPr>
      <w:r w:rsidRPr="00E867CA">
        <w:rPr>
          <w:rFonts w:ascii="Times New Roman" w:hAnsi="Times New Roman" w:cs="Times New Roman"/>
          <w:b/>
          <w:sz w:val="24"/>
          <w:szCs w:val="24"/>
        </w:rPr>
        <w:lastRenderedPageBreak/>
        <w:t>6 класс</w:t>
      </w:r>
    </w:p>
    <w:p w:rsidR="009F02B2" w:rsidRPr="009F02B2" w:rsidRDefault="009F02B2" w:rsidP="009F02B2">
      <w:pPr>
        <w:tabs>
          <w:tab w:val="left" w:pos="2700"/>
        </w:tabs>
        <w:jc w:val="both"/>
        <w:rPr>
          <w:rFonts w:ascii="Times New Roman" w:hAnsi="Times New Roman" w:cs="Times New Roman"/>
          <w:sz w:val="24"/>
          <w:szCs w:val="24"/>
        </w:rPr>
      </w:pPr>
    </w:p>
    <w:p w:rsidR="00E867CA" w:rsidRPr="00D7474C" w:rsidRDefault="00E867CA" w:rsidP="00E867CA">
      <w:pPr>
        <w:jc w:val="center"/>
        <w:rPr>
          <w:rFonts w:ascii="Times New Roman" w:hAnsi="Times New Roman" w:cs="Times New Roman"/>
          <w:b/>
          <w:sz w:val="24"/>
          <w:szCs w:val="24"/>
        </w:rPr>
      </w:pPr>
      <w:r w:rsidRPr="00D7474C">
        <w:rPr>
          <w:rFonts w:ascii="Times New Roman" w:hAnsi="Times New Roman" w:cs="Times New Roman"/>
          <w:b/>
          <w:sz w:val="24"/>
          <w:szCs w:val="24"/>
        </w:rPr>
        <w:t>Тест по темам «Европа в раннее Средневековье», «Мусульманская цивилизация в VII – ХI вв.» Макс</w:t>
      </w:r>
      <w:proofErr w:type="gramStart"/>
      <w:r w:rsidRPr="00D7474C">
        <w:rPr>
          <w:rFonts w:ascii="Times New Roman" w:hAnsi="Times New Roman" w:cs="Times New Roman"/>
          <w:b/>
          <w:sz w:val="24"/>
          <w:szCs w:val="24"/>
        </w:rPr>
        <w:t>.б</w:t>
      </w:r>
      <w:proofErr w:type="gramEnd"/>
      <w:r w:rsidRPr="00D7474C">
        <w:rPr>
          <w:rFonts w:ascii="Times New Roman" w:hAnsi="Times New Roman" w:cs="Times New Roman"/>
          <w:b/>
          <w:sz w:val="24"/>
          <w:szCs w:val="24"/>
        </w:rPr>
        <w:t>алл-16</w:t>
      </w:r>
    </w:p>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1. На какие периоды делится средневековье? Запиши названия и даты. (3б)</w:t>
      </w:r>
    </w:p>
    <w:tbl>
      <w:tblPr>
        <w:tblStyle w:val="a5"/>
        <w:tblW w:w="0" w:type="auto"/>
        <w:tblLook w:val="04A0"/>
      </w:tblPr>
      <w:tblGrid>
        <w:gridCol w:w="3473"/>
        <w:gridCol w:w="3473"/>
        <w:gridCol w:w="3474"/>
      </w:tblGrid>
      <w:tr w:rsidR="00E867CA" w:rsidRPr="00D7474C" w:rsidTr="00D7474C">
        <w:tc>
          <w:tcPr>
            <w:tcW w:w="10456" w:type="dxa"/>
            <w:gridSpan w:val="3"/>
          </w:tcPr>
          <w:p w:rsidR="00E867CA" w:rsidRPr="00D7474C" w:rsidRDefault="00E867CA" w:rsidP="00D7474C">
            <w:pPr>
              <w:jc w:val="center"/>
              <w:rPr>
                <w:rFonts w:cs="Times New Roman"/>
                <w:szCs w:val="24"/>
              </w:rPr>
            </w:pPr>
            <w:r w:rsidRPr="00D7474C">
              <w:rPr>
                <w:rFonts w:cs="Times New Roman"/>
                <w:szCs w:val="24"/>
              </w:rPr>
              <w:t>История Средних веков</w:t>
            </w:r>
          </w:p>
        </w:tc>
      </w:tr>
      <w:tr w:rsidR="00E867CA" w:rsidRPr="00D7474C" w:rsidTr="00D7474C">
        <w:trPr>
          <w:trHeight w:val="843"/>
        </w:trPr>
        <w:tc>
          <w:tcPr>
            <w:tcW w:w="3485" w:type="dxa"/>
          </w:tcPr>
          <w:p w:rsidR="00E867CA" w:rsidRPr="00D7474C" w:rsidRDefault="00E867CA" w:rsidP="00D7474C">
            <w:pPr>
              <w:rPr>
                <w:rFonts w:cs="Times New Roman"/>
                <w:szCs w:val="24"/>
              </w:rPr>
            </w:pPr>
          </w:p>
        </w:tc>
        <w:tc>
          <w:tcPr>
            <w:tcW w:w="3485" w:type="dxa"/>
          </w:tcPr>
          <w:p w:rsidR="00E867CA" w:rsidRPr="00D7474C" w:rsidRDefault="00E867CA" w:rsidP="00D7474C">
            <w:pPr>
              <w:rPr>
                <w:rFonts w:cs="Times New Roman"/>
                <w:szCs w:val="24"/>
              </w:rPr>
            </w:pPr>
          </w:p>
        </w:tc>
        <w:tc>
          <w:tcPr>
            <w:tcW w:w="3486" w:type="dxa"/>
          </w:tcPr>
          <w:p w:rsidR="00E867CA" w:rsidRPr="00D7474C" w:rsidRDefault="00E867CA" w:rsidP="00D7474C">
            <w:pPr>
              <w:rPr>
                <w:rFonts w:cs="Times New Roman"/>
                <w:szCs w:val="24"/>
              </w:rPr>
            </w:pP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2. Сопоставь дату и событие. (2б)</w:t>
      </w:r>
    </w:p>
    <w:tbl>
      <w:tblPr>
        <w:tblStyle w:val="a5"/>
        <w:tblW w:w="0" w:type="auto"/>
        <w:tblLook w:val="04A0"/>
      </w:tblPr>
      <w:tblGrid>
        <w:gridCol w:w="1696"/>
        <w:gridCol w:w="8724"/>
      </w:tblGrid>
      <w:tr w:rsidR="00E867CA" w:rsidRPr="00D7474C" w:rsidTr="00D7474C">
        <w:tc>
          <w:tcPr>
            <w:tcW w:w="1696" w:type="dxa"/>
          </w:tcPr>
          <w:p w:rsidR="00E867CA" w:rsidRPr="00D7474C" w:rsidRDefault="00E867CA" w:rsidP="00E867CA">
            <w:pPr>
              <w:pStyle w:val="a6"/>
              <w:numPr>
                <w:ilvl w:val="0"/>
                <w:numId w:val="24"/>
              </w:numPr>
              <w:spacing w:after="0" w:line="240" w:lineRule="auto"/>
              <w:rPr>
                <w:rFonts w:cs="Times New Roman"/>
                <w:szCs w:val="24"/>
              </w:rPr>
            </w:pPr>
            <w:r w:rsidRPr="00D7474C">
              <w:rPr>
                <w:rFonts w:cs="Times New Roman"/>
                <w:szCs w:val="24"/>
              </w:rPr>
              <w:t>476 г.</w:t>
            </w:r>
          </w:p>
        </w:tc>
        <w:tc>
          <w:tcPr>
            <w:tcW w:w="8760" w:type="dxa"/>
          </w:tcPr>
          <w:p w:rsidR="00E867CA" w:rsidRPr="00D7474C" w:rsidRDefault="00E867CA" w:rsidP="00E867CA">
            <w:pPr>
              <w:pStyle w:val="a6"/>
              <w:numPr>
                <w:ilvl w:val="0"/>
                <w:numId w:val="25"/>
              </w:numPr>
              <w:spacing w:after="0" w:line="240" w:lineRule="auto"/>
              <w:rPr>
                <w:rFonts w:cs="Times New Roman"/>
                <w:szCs w:val="24"/>
              </w:rPr>
            </w:pPr>
            <w:r w:rsidRPr="00D7474C">
              <w:rPr>
                <w:rFonts w:cs="Times New Roman"/>
                <w:szCs w:val="24"/>
              </w:rPr>
              <w:t>Вторжение в Италию остготов.</w:t>
            </w:r>
          </w:p>
        </w:tc>
      </w:tr>
      <w:tr w:rsidR="00E867CA" w:rsidRPr="00D7474C" w:rsidTr="00D7474C">
        <w:tc>
          <w:tcPr>
            <w:tcW w:w="1696" w:type="dxa"/>
          </w:tcPr>
          <w:p w:rsidR="00E867CA" w:rsidRPr="00D7474C" w:rsidRDefault="00E867CA" w:rsidP="00E867CA">
            <w:pPr>
              <w:pStyle w:val="a6"/>
              <w:numPr>
                <w:ilvl w:val="0"/>
                <w:numId w:val="24"/>
              </w:numPr>
              <w:spacing w:after="0" w:line="240" w:lineRule="auto"/>
              <w:rPr>
                <w:rFonts w:cs="Times New Roman"/>
                <w:szCs w:val="24"/>
              </w:rPr>
            </w:pPr>
            <w:r w:rsidRPr="00D7474C">
              <w:rPr>
                <w:rFonts w:cs="Times New Roman"/>
                <w:szCs w:val="24"/>
              </w:rPr>
              <w:t>486 г.</w:t>
            </w:r>
          </w:p>
        </w:tc>
        <w:tc>
          <w:tcPr>
            <w:tcW w:w="8760" w:type="dxa"/>
          </w:tcPr>
          <w:p w:rsidR="00E867CA" w:rsidRPr="00D7474C" w:rsidRDefault="00E867CA" w:rsidP="00E867CA">
            <w:pPr>
              <w:pStyle w:val="a6"/>
              <w:numPr>
                <w:ilvl w:val="0"/>
                <w:numId w:val="25"/>
              </w:numPr>
              <w:spacing w:after="0" w:line="240" w:lineRule="auto"/>
              <w:rPr>
                <w:rFonts w:cs="Times New Roman"/>
                <w:szCs w:val="24"/>
              </w:rPr>
            </w:pPr>
            <w:r w:rsidRPr="00D7474C">
              <w:rPr>
                <w:rFonts w:cs="Times New Roman"/>
                <w:szCs w:val="24"/>
              </w:rPr>
              <w:t>Падение Западной Римской империи. Начало Средневековья.</w:t>
            </w:r>
          </w:p>
        </w:tc>
      </w:tr>
      <w:tr w:rsidR="00E867CA" w:rsidRPr="00D7474C" w:rsidTr="00D7474C">
        <w:tc>
          <w:tcPr>
            <w:tcW w:w="1696" w:type="dxa"/>
          </w:tcPr>
          <w:p w:rsidR="00E867CA" w:rsidRPr="00D7474C" w:rsidRDefault="00E867CA" w:rsidP="00E867CA">
            <w:pPr>
              <w:pStyle w:val="a6"/>
              <w:numPr>
                <w:ilvl w:val="0"/>
                <w:numId w:val="24"/>
              </w:numPr>
              <w:spacing w:after="0" w:line="240" w:lineRule="auto"/>
              <w:rPr>
                <w:rFonts w:cs="Times New Roman"/>
                <w:szCs w:val="24"/>
              </w:rPr>
            </w:pPr>
            <w:r w:rsidRPr="00D7474C">
              <w:rPr>
                <w:rFonts w:cs="Times New Roman"/>
                <w:szCs w:val="24"/>
              </w:rPr>
              <w:t>493 г.</w:t>
            </w:r>
          </w:p>
        </w:tc>
        <w:tc>
          <w:tcPr>
            <w:tcW w:w="8760" w:type="dxa"/>
          </w:tcPr>
          <w:p w:rsidR="00E867CA" w:rsidRPr="00D7474C" w:rsidRDefault="00E867CA" w:rsidP="00E867CA">
            <w:pPr>
              <w:pStyle w:val="a6"/>
              <w:numPr>
                <w:ilvl w:val="0"/>
                <w:numId w:val="25"/>
              </w:numPr>
              <w:spacing w:after="0" w:line="240" w:lineRule="auto"/>
              <w:rPr>
                <w:rFonts w:cs="Times New Roman"/>
                <w:szCs w:val="24"/>
              </w:rPr>
            </w:pPr>
            <w:r w:rsidRPr="00D7474C">
              <w:rPr>
                <w:rFonts w:cs="Times New Roman"/>
                <w:szCs w:val="24"/>
              </w:rPr>
              <w:t xml:space="preserve">Битва у города </w:t>
            </w:r>
            <w:proofErr w:type="spellStart"/>
            <w:r w:rsidRPr="00D7474C">
              <w:rPr>
                <w:rFonts w:cs="Times New Roman"/>
                <w:szCs w:val="24"/>
              </w:rPr>
              <w:t>Суассон</w:t>
            </w:r>
            <w:proofErr w:type="spellEnd"/>
            <w:r w:rsidRPr="00D7474C">
              <w:rPr>
                <w:rFonts w:cs="Times New Roman"/>
                <w:szCs w:val="24"/>
              </w:rPr>
              <w:t>. Завоевание Галлии франками.</w:t>
            </w:r>
          </w:p>
        </w:tc>
      </w:tr>
      <w:tr w:rsidR="00E867CA" w:rsidRPr="00D7474C" w:rsidTr="00D7474C">
        <w:tc>
          <w:tcPr>
            <w:tcW w:w="1696" w:type="dxa"/>
          </w:tcPr>
          <w:p w:rsidR="00E867CA" w:rsidRPr="00D7474C" w:rsidRDefault="00E867CA" w:rsidP="00E867CA">
            <w:pPr>
              <w:pStyle w:val="a6"/>
              <w:numPr>
                <w:ilvl w:val="0"/>
                <w:numId w:val="24"/>
              </w:numPr>
              <w:spacing w:after="0" w:line="240" w:lineRule="auto"/>
              <w:rPr>
                <w:rFonts w:cs="Times New Roman"/>
                <w:szCs w:val="24"/>
              </w:rPr>
            </w:pPr>
            <w:r w:rsidRPr="00D7474C">
              <w:rPr>
                <w:rFonts w:cs="Times New Roman"/>
                <w:szCs w:val="24"/>
              </w:rPr>
              <w:t>568 г.</w:t>
            </w:r>
          </w:p>
        </w:tc>
        <w:tc>
          <w:tcPr>
            <w:tcW w:w="8760" w:type="dxa"/>
          </w:tcPr>
          <w:p w:rsidR="00E867CA" w:rsidRPr="00D7474C" w:rsidRDefault="00E867CA" w:rsidP="00E867CA">
            <w:pPr>
              <w:pStyle w:val="a6"/>
              <w:numPr>
                <w:ilvl w:val="0"/>
                <w:numId w:val="25"/>
              </w:numPr>
              <w:spacing w:after="0" w:line="240" w:lineRule="auto"/>
              <w:rPr>
                <w:rFonts w:cs="Times New Roman"/>
                <w:szCs w:val="24"/>
              </w:rPr>
            </w:pPr>
            <w:r w:rsidRPr="00D7474C">
              <w:rPr>
                <w:rFonts w:cs="Times New Roman"/>
                <w:szCs w:val="24"/>
              </w:rPr>
              <w:t>Начало завоевания лангобардами Северной и Центральной Италии.</w:t>
            </w: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3. Заполни недостающие данные в таблицу.(3б)</w:t>
      </w:r>
    </w:p>
    <w:tbl>
      <w:tblPr>
        <w:tblStyle w:val="a5"/>
        <w:tblW w:w="0" w:type="auto"/>
        <w:tblLook w:val="04A0"/>
      </w:tblPr>
      <w:tblGrid>
        <w:gridCol w:w="1129"/>
        <w:gridCol w:w="5103"/>
        <w:gridCol w:w="3962"/>
      </w:tblGrid>
      <w:tr w:rsidR="00E867CA" w:rsidRPr="00D7474C" w:rsidTr="00D7474C">
        <w:tc>
          <w:tcPr>
            <w:tcW w:w="1129" w:type="dxa"/>
          </w:tcPr>
          <w:p w:rsidR="00E867CA" w:rsidRPr="00D7474C" w:rsidRDefault="00E867CA" w:rsidP="00D7474C">
            <w:pPr>
              <w:rPr>
                <w:rFonts w:cs="Times New Roman"/>
                <w:b/>
                <w:szCs w:val="24"/>
              </w:rPr>
            </w:pPr>
            <w:r w:rsidRPr="00D7474C">
              <w:rPr>
                <w:rFonts w:cs="Times New Roman"/>
                <w:b/>
                <w:szCs w:val="24"/>
              </w:rPr>
              <w:t>дата</w:t>
            </w:r>
          </w:p>
        </w:tc>
        <w:tc>
          <w:tcPr>
            <w:tcW w:w="5103" w:type="dxa"/>
          </w:tcPr>
          <w:p w:rsidR="00E867CA" w:rsidRPr="00D7474C" w:rsidRDefault="00E867CA" w:rsidP="00D7474C">
            <w:pPr>
              <w:rPr>
                <w:rFonts w:cs="Times New Roman"/>
                <w:b/>
                <w:szCs w:val="24"/>
              </w:rPr>
            </w:pPr>
            <w:r w:rsidRPr="00D7474C">
              <w:rPr>
                <w:rFonts w:cs="Times New Roman"/>
                <w:b/>
                <w:szCs w:val="24"/>
              </w:rPr>
              <w:t>событие</w:t>
            </w:r>
          </w:p>
        </w:tc>
        <w:tc>
          <w:tcPr>
            <w:tcW w:w="3962" w:type="dxa"/>
          </w:tcPr>
          <w:p w:rsidR="00E867CA" w:rsidRPr="00D7474C" w:rsidRDefault="00E867CA" w:rsidP="00D7474C">
            <w:pPr>
              <w:rPr>
                <w:rFonts w:cs="Times New Roman"/>
                <w:b/>
                <w:szCs w:val="24"/>
              </w:rPr>
            </w:pPr>
            <w:r w:rsidRPr="00D7474C">
              <w:rPr>
                <w:rFonts w:cs="Times New Roman"/>
                <w:b/>
                <w:szCs w:val="24"/>
              </w:rPr>
              <w:t>историческая личность</w:t>
            </w:r>
          </w:p>
        </w:tc>
      </w:tr>
      <w:tr w:rsidR="00E867CA" w:rsidRPr="00D7474C" w:rsidTr="00D7474C">
        <w:tc>
          <w:tcPr>
            <w:tcW w:w="1129" w:type="dxa"/>
          </w:tcPr>
          <w:p w:rsidR="00E867CA" w:rsidRPr="00D7474C" w:rsidRDefault="00E867CA" w:rsidP="00D7474C">
            <w:pPr>
              <w:rPr>
                <w:rFonts w:cs="Times New Roman"/>
                <w:szCs w:val="24"/>
              </w:rPr>
            </w:pPr>
          </w:p>
        </w:tc>
        <w:tc>
          <w:tcPr>
            <w:tcW w:w="5103" w:type="dxa"/>
          </w:tcPr>
          <w:p w:rsidR="00E867CA" w:rsidRPr="00D7474C" w:rsidRDefault="00E867CA" w:rsidP="00D7474C">
            <w:pPr>
              <w:rPr>
                <w:rFonts w:cs="Times New Roman"/>
                <w:szCs w:val="24"/>
              </w:rPr>
            </w:pPr>
            <w:r w:rsidRPr="00D7474C">
              <w:rPr>
                <w:rFonts w:cs="Times New Roman"/>
                <w:szCs w:val="24"/>
              </w:rPr>
              <w:t>восстание «Ника» в Константинополе</w:t>
            </w:r>
          </w:p>
        </w:tc>
        <w:tc>
          <w:tcPr>
            <w:tcW w:w="3962" w:type="dxa"/>
          </w:tcPr>
          <w:p w:rsidR="00E867CA" w:rsidRPr="00D7474C" w:rsidRDefault="00E867CA" w:rsidP="00D7474C">
            <w:pPr>
              <w:rPr>
                <w:rFonts w:cs="Times New Roman"/>
                <w:szCs w:val="24"/>
              </w:rPr>
            </w:pPr>
          </w:p>
        </w:tc>
      </w:tr>
      <w:tr w:rsidR="00E867CA" w:rsidRPr="00D7474C" w:rsidTr="00D7474C">
        <w:tc>
          <w:tcPr>
            <w:tcW w:w="1129" w:type="dxa"/>
          </w:tcPr>
          <w:p w:rsidR="00E867CA" w:rsidRPr="00D7474C" w:rsidRDefault="00E867CA" w:rsidP="00D7474C">
            <w:pPr>
              <w:rPr>
                <w:rFonts w:cs="Times New Roman"/>
                <w:szCs w:val="24"/>
              </w:rPr>
            </w:pPr>
            <w:r w:rsidRPr="00D7474C">
              <w:rPr>
                <w:rFonts w:cs="Times New Roman"/>
                <w:szCs w:val="24"/>
              </w:rPr>
              <w:t>681 г.</w:t>
            </w:r>
          </w:p>
        </w:tc>
        <w:tc>
          <w:tcPr>
            <w:tcW w:w="5103" w:type="dxa"/>
          </w:tcPr>
          <w:p w:rsidR="00E867CA" w:rsidRPr="00D7474C" w:rsidRDefault="00E867CA" w:rsidP="00D7474C">
            <w:pPr>
              <w:rPr>
                <w:rFonts w:cs="Times New Roman"/>
                <w:szCs w:val="24"/>
              </w:rPr>
            </w:pPr>
          </w:p>
        </w:tc>
        <w:tc>
          <w:tcPr>
            <w:tcW w:w="3962" w:type="dxa"/>
          </w:tcPr>
          <w:p w:rsidR="00E867CA" w:rsidRPr="00D7474C" w:rsidRDefault="00E867CA" w:rsidP="00D7474C">
            <w:pPr>
              <w:rPr>
                <w:rFonts w:cs="Times New Roman"/>
                <w:szCs w:val="24"/>
              </w:rPr>
            </w:pPr>
          </w:p>
        </w:tc>
      </w:tr>
      <w:tr w:rsidR="00E867CA" w:rsidRPr="00D7474C" w:rsidTr="00D7474C">
        <w:tc>
          <w:tcPr>
            <w:tcW w:w="1129" w:type="dxa"/>
          </w:tcPr>
          <w:p w:rsidR="00E867CA" w:rsidRPr="00D7474C" w:rsidRDefault="00E867CA" w:rsidP="00D7474C">
            <w:pPr>
              <w:rPr>
                <w:rFonts w:cs="Times New Roman"/>
                <w:szCs w:val="24"/>
              </w:rPr>
            </w:pPr>
          </w:p>
        </w:tc>
        <w:tc>
          <w:tcPr>
            <w:tcW w:w="5103" w:type="dxa"/>
          </w:tcPr>
          <w:p w:rsidR="00E867CA" w:rsidRPr="00D7474C" w:rsidRDefault="00E867CA" w:rsidP="00D7474C">
            <w:pPr>
              <w:rPr>
                <w:rFonts w:cs="Times New Roman"/>
                <w:szCs w:val="24"/>
              </w:rPr>
            </w:pPr>
            <w:r w:rsidRPr="00D7474C">
              <w:rPr>
                <w:rFonts w:cs="Times New Roman"/>
                <w:szCs w:val="24"/>
              </w:rPr>
              <w:t>принятие болгарами христианства</w:t>
            </w:r>
          </w:p>
        </w:tc>
        <w:tc>
          <w:tcPr>
            <w:tcW w:w="3962" w:type="dxa"/>
          </w:tcPr>
          <w:p w:rsidR="00E867CA" w:rsidRPr="00D7474C" w:rsidRDefault="00E867CA" w:rsidP="00D7474C">
            <w:pPr>
              <w:rPr>
                <w:rFonts w:cs="Times New Roman"/>
                <w:szCs w:val="24"/>
              </w:rPr>
            </w:pPr>
            <w:r w:rsidRPr="00D7474C">
              <w:rPr>
                <w:rFonts w:cs="Times New Roman"/>
                <w:szCs w:val="24"/>
              </w:rPr>
              <w:t>князь Борис</w:t>
            </w:r>
          </w:p>
        </w:tc>
      </w:tr>
      <w:tr w:rsidR="00E867CA" w:rsidRPr="00D7474C" w:rsidTr="00D7474C">
        <w:tc>
          <w:tcPr>
            <w:tcW w:w="1129" w:type="dxa"/>
          </w:tcPr>
          <w:p w:rsidR="00E867CA" w:rsidRPr="00D7474C" w:rsidRDefault="00E867CA" w:rsidP="00D7474C">
            <w:pPr>
              <w:rPr>
                <w:rFonts w:cs="Times New Roman"/>
                <w:szCs w:val="24"/>
              </w:rPr>
            </w:pPr>
            <w:r w:rsidRPr="00D7474C">
              <w:rPr>
                <w:rFonts w:cs="Times New Roman"/>
                <w:szCs w:val="24"/>
              </w:rPr>
              <w:t>.</w:t>
            </w:r>
          </w:p>
        </w:tc>
        <w:tc>
          <w:tcPr>
            <w:tcW w:w="5103" w:type="dxa"/>
          </w:tcPr>
          <w:p w:rsidR="00E867CA" w:rsidRPr="00D7474C" w:rsidRDefault="00E867CA" w:rsidP="00D7474C">
            <w:pPr>
              <w:rPr>
                <w:rFonts w:cs="Times New Roman"/>
                <w:szCs w:val="24"/>
              </w:rPr>
            </w:pPr>
            <w:r w:rsidRPr="00D7474C">
              <w:rPr>
                <w:rFonts w:cs="Times New Roman"/>
                <w:szCs w:val="24"/>
              </w:rPr>
              <w:t>падение</w:t>
            </w:r>
            <w:proofErr w:type="gramStart"/>
            <w:r w:rsidRPr="00D7474C">
              <w:rPr>
                <w:rFonts w:cs="Times New Roman"/>
                <w:szCs w:val="24"/>
              </w:rPr>
              <w:t xml:space="preserve"> П</w:t>
            </w:r>
            <w:proofErr w:type="gramEnd"/>
            <w:r w:rsidRPr="00D7474C">
              <w:rPr>
                <w:rFonts w:cs="Times New Roman"/>
                <w:szCs w:val="24"/>
              </w:rPr>
              <w:t>ервого Болгарского царства</w:t>
            </w:r>
          </w:p>
        </w:tc>
        <w:tc>
          <w:tcPr>
            <w:tcW w:w="3962" w:type="dxa"/>
          </w:tcPr>
          <w:p w:rsidR="00E867CA" w:rsidRPr="00D7474C" w:rsidRDefault="00E867CA" w:rsidP="00D7474C">
            <w:pPr>
              <w:rPr>
                <w:rFonts w:cs="Times New Roman"/>
                <w:szCs w:val="24"/>
              </w:rPr>
            </w:pP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4. Выбери дату события. (2б.)</w:t>
      </w:r>
    </w:p>
    <w:tbl>
      <w:tblPr>
        <w:tblStyle w:val="a5"/>
        <w:tblW w:w="0" w:type="auto"/>
        <w:tblLook w:val="04A0"/>
      </w:tblPr>
      <w:tblGrid>
        <w:gridCol w:w="5210"/>
        <w:gridCol w:w="5210"/>
      </w:tblGrid>
      <w:tr w:rsidR="00E867CA" w:rsidRPr="00D7474C" w:rsidTr="00D7474C">
        <w:tc>
          <w:tcPr>
            <w:tcW w:w="5228" w:type="dxa"/>
          </w:tcPr>
          <w:p w:rsidR="00E867CA" w:rsidRPr="00D7474C" w:rsidRDefault="00E867CA" w:rsidP="00D7474C">
            <w:pPr>
              <w:contextualSpacing/>
              <w:rPr>
                <w:rFonts w:cs="Times New Roman"/>
                <w:szCs w:val="24"/>
              </w:rPr>
            </w:pPr>
            <w:r w:rsidRPr="00D7474C">
              <w:rPr>
                <w:rFonts w:cs="Times New Roman"/>
                <w:szCs w:val="24"/>
              </w:rPr>
              <w:t>А. Битва у города Пуатье</w:t>
            </w:r>
          </w:p>
          <w:p w:rsidR="00E867CA" w:rsidRPr="00D7474C" w:rsidRDefault="00E867CA" w:rsidP="00E867CA">
            <w:pPr>
              <w:pStyle w:val="a6"/>
              <w:numPr>
                <w:ilvl w:val="0"/>
                <w:numId w:val="26"/>
              </w:numPr>
              <w:spacing w:after="0" w:line="240" w:lineRule="auto"/>
              <w:rPr>
                <w:rFonts w:cs="Times New Roman"/>
                <w:szCs w:val="24"/>
              </w:rPr>
            </w:pPr>
            <w:r w:rsidRPr="00D7474C">
              <w:rPr>
                <w:rFonts w:cs="Times New Roman"/>
                <w:szCs w:val="24"/>
              </w:rPr>
              <w:t>756 г.</w:t>
            </w:r>
          </w:p>
          <w:p w:rsidR="00E867CA" w:rsidRPr="00D7474C" w:rsidRDefault="00E867CA" w:rsidP="00E867CA">
            <w:pPr>
              <w:pStyle w:val="a6"/>
              <w:numPr>
                <w:ilvl w:val="0"/>
                <w:numId w:val="26"/>
              </w:numPr>
              <w:spacing w:after="0" w:line="240" w:lineRule="auto"/>
              <w:rPr>
                <w:rFonts w:cs="Times New Roman"/>
                <w:szCs w:val="24"/>
              </w:rPr>
            </w:pPr>
            <w:r w:rsidRPr="00D7474C">
              <w:rPr>
                <w:rFonts w:cs="Times New Roman"/>
                <w:szCs w:val="24"/>
              </w:rPr>
              <w:t>732 г.</w:t>
            </w:r>
          </w:p>
          <w:p w:rsidR="00E867CA" w:rsidRPr="00D7474C" w:rsidRDefault="00E867CA" w:rsidP="00E867CA">
            <w:pPr>
              <w:pStyle w:val="a6"/>
              <w:numPr>
                <w:ilvl w:val="0"/>
                <w:numId w:val="26"/>
              </w:numPr>
              <w:spacing w:after="0" w:line="240" w:lineRule="auto"/>
              <w:rPr>
                <w:rFonts w:cs="Times New Roman"/>
                <w:szCs w:val="24"/>
              </w:rPr>
            </w:pPr>
            <w:r w:rsidRPr="00D7474C">
              <w:rPr>
                <w:rFonts w:cs="Times New Roman"/>
                <w:szCs w:val="24"/>
              </w:rPr>
              <w:t>843 г.</w:t>
            </w:r>
          </w:p>
        </w:tc>
        <w:tc>
          <w:tcPr>
            <w:tcW w:w="5228" w:type="dxa"/>
          </w:tcPr>
          <w:p w:rsidR="00E867CA" w:rsidRPr="00D7474C" w:rsidRDefault="00E867CA" w:rsidP="00D7474C">
            <w:pPr>
              <w:contextualSpacing/>
              <w:rPr>
                <w:rFonts w:cs="Times New Roman"/>
                <w:szCs w:val="24"/>
              </w:rPr>
            </w:pPr>
            <w:r w:rsidRPr="00D7474C">
              <w:rPr>
                <w:rFonts w:cs="Times New Roman"/>
                <w:szCs w:val="24"/>
              </w:rPr>
              <w:t>В. Дата рождения империи Карла Великого</w:t>
            </w:r>
          </w:p>
          <w:p w:rsidR="00E867CA" w:rsidRPr="00D7474C" w:rsidRDefault="00E867CA" w:rsidP="00E867CA">
            <w:pPr>
              <w:pStyle w:val="a6"/>
              <w:numPr>
                <w:ilvl w:val="0"/>
                <w:numId w:val="28"/>
              </w:numPr>
              <w:spacing w:after="0" w:line="240" w:lineRule="auto"/>
              <w:rPr>
                <w:rFonts w:cs="Times New Roman"/>
                <w:szCs w:val="24"/>
              </w:rPr>
            </w:pPr>
            <w:r w:rsidRPr="00D7474C">
              <w:rPr>
                <w:rFonts w:cs="Times New Roman"/>
                <w:szCs w:val="24"/>
              </w:rPr>
              <w:t>800 г.</w:t>
            </w:r>
          </w:p>
          <w:p w:rsidR="00E867CA" w:rsidRPr="00D7474C" w:rsidRDefault="00E867CA" w:rsidP="00E867CA">
            <w:pPr>
              <w:pStyle w:val="a6"/>
              <w:numPr>
                <w:ilvl w:val="0"/>
                <w:numId w:val="28"/>
              </w:numPr>
              <w:spacing w:after="0" w:line="240" w:lineRule="auto"/>
              <w:rPr>
                <w:rFonts w:cs="Times New Roman"/>
                <w:szCs w:val="24"/>
              </w:rPr>
            </w:pPr>
            <w:r w:rsidRPr="00D7474C">
              <w:rPr>
                <w:rFonts w:cs="Times New Roman"/>
                <w:szCs w:val="24"/>
              </w:rPr>
              <w:t>810 г.</w:t>
            </w:r>
          </w:p>
          <w:p w:rsidR="00E867CA" w:rsidRPr="00D7474C" w:rsidRDefault="00E867CA" w:rsidP="00E867CA">
            <w:pPr>
              <w:pStyle w:val="a6"/>
              <w:numPr>
                <w:ilvl w:val="0"/>
                <w:numId w:val="28"/>
              </w:numPr>
              <w:spacing w:after="0" w:line="240" w:lineRule="auto"/>
              <w:rPr>
                <w:rFonts w:cs="Times New Roman"/>
                <w:szCs w:val="24"/>
              </w:rPr>
            </w:pPr>
            <w:r w:rsidRPr="00D7474C">
              <w:rPr>
                <w:rFonts w:cs="Times New Roman"/>
                <w:szCs w:val="24"/>
              </w:rPr>
              <w:t>750 г.</w:t>
            </w:r>
          </w:p>
        </w:tc>
      </w:tr>
      <w:tr w:rsidR="00E867CA" w:rsidRPr="00D7474C" w:rsidTr="00D7474C">
        <w:tc>
          <w:tcPr>
            <w:tcW w:w="5228" w:type="dxa"/>
          </w:tcPr>
          <w:p w:rsidR="00E867CA" w:rsidRPr="00D7474C" w:rsidRDefault="00E867CA" w:rsidP="00D7474C">
            <w:pPr>
              <w:contextualSpacing/>
              <w:rPr>
                <w:rFonts w:cs="Times New Roman"/>
                <w:szCs w:val="24"/>
              </w:rPr>
            </w:pPr>
            <w:r w:rsidRPr="00D7474C">
              <w:rPr>
                <w:rFonts w:cs="Times New Roman"/>
                <w:szCs w:val="24"/>
              </w:rPr>
              <w:t>Б. Создание Папской области</w:t>
            </w:r>
          </w:p>
          <w:p w:rsidR="00E867CA" w:rsidRPr="00D7474C" w:rsidRDefault="00E867CA" w:rsidP="00E867CA">
            <w:pPr>
              <w:pStyle w:val="a6"/>
              <w:numPr>
                <w:ilvl w:val="0"/>
                <w:numId w:val="27"/>
              </w:numPr>
              <w:spacing w:after="0" w:line="240" w:lineRule="auto"/>
              <w:rPr>
                <w:rFonts w:cs="Times New Roman"/>
                <w:szCs w:val="24"/>
              </w:rPr>
            </w:pPr>
            <w:r w:rsidRPr="00D7474C">
              <w:rPr>
                <w:rFonts w:cs="Times New Roman"/>
                <w:szCs w:val="24"/>
              </w:rPr>
              <w:t>800 г.</w:t>
            </w:r>
          </w:p>
          <w:p w:rsidR="00E867CA" w:rsidRPr="00D7474C" w:rsidRDefault="00E867CA" w:rsidP="00E867CA">
            <w:pPr>
              <w:pStyle w:val="a6"/>
              <w:numPr>
                <w:ilvl w:val="0"/>
                <w:numId w:val="27"/>
              </w:numPr>
              <w:spacing w:after="0" w:line="240" w:lineRule="auto"/>
              <w:rPr>
                <w:rFonts w:cs="Times New Roman"/>
                <w:szCs w:val="24"/>
              </w:rPr>
            </w:pPr>
            <w:r w:rsidRPr="00D7474C">
              <w:rPr>
                <w:rFonts w:cs="Times New Roman"/>
                <w:szCs w:val="24"/>
              </w:rPr>
              <w:t>843 г.</w:t>
            </w:r>
          </w:p>
          <w:p w:rsidR="00E867CA" w:rsidRPr="00D7474C" w:rsidRDefault="00E867CA" w:rsidP="00E867CA">
            <w:pPr>
              <w:pStyle w:val="a6"/>
              <w:numPr>
                <w:ilvl w:val="0"/>
                <w:numId w:val="27"/>
              </w:numPr>
              <w:spacing w:after="0" w:line="240" w:lineRule="auto"/>
              <w:rPr>
                <w:rFonts w:cs="Times New Roman"/>
                <w:szCs w:val="24"/>
              </w:rPr>
            </w:pPr>
            <w:r w:rsidRPr="00D7474C">
              <w:rPr>
                <w:rFonts w:cs="Times New Roman"/>
                <w:szCs w:val="24"/>
              </w:rPr>
              <w:t>756 г.</w:t>
            </w:r>
          </w:p>
        </w:tc>
        <w:tc>
          <w:tcPr>
            <w:tcW w:w="5228" w:type="dxa"/>
          </w:tcPr>
          <w:p w:rsidR="00E867CA" w:rsidRPr="00D7474C" w:rsidRDefault="00E867CA" w:rsidP="00D7474C">
            <w:pPr>
              <w:contextualSpacing/>
              <w:rPr>
                <w:rFonts w:cs="Times New Roman"/>
                <w:szCs w:val="24"/>
              </w:rPr>
            </w:pPr>
            <w:r w:rsidRPr="00D7474C">
              <w:rPr>
                <w:rFonts w:cs="Times New Roman"/>
                <w:szCs w:val="24"/>
              </w:rPr>
              <w:t xml:space="preserve">Г. Заключение </w:t>
            </w:r>
            <w:proofErr w:type="spellStart"/>
            <w:r w:rsidRPr="00D7474C">
              <w:rPr>
                <w:rFonts w:cs="Times New Roman"/>
                <w:szCs w:val="24"/>
              </w:rPr>
              <w:t>Верденского</w:t>
            </w:r>
            <w:proofErr w:type="spellEnd"/>
            <w:r w:rsidRPr="00D7474C">
              <w:rPr>
                <w:rFonts w:cs="Times New Roman"/>
                <w:szCs w:val="24"/>
              </w:rPr>
              <w:t xml:space="preserve"> договора</w:t>
            </w:r>
          </w:p>
          <w:p w:rsidR="00E867CA" w:rsidRPr="00D7474C" w:rsidRDefault="00E867CA" w:rsidP="00E867CA">
            <w:pPr>
              <w:pStyle w:val="a6"/>
              <w:numPr>
                <w:ilvl w:val="0"/>
                <w:numId w:val="29"/>
              </w:numPr>
              <w:spacing w:after="0" w:line="240" w:lineRule="auto"/>
              <w:rPr>
                <w:rFonts w:cs="Times New Roman"/>
                <w:szCs w:val="24"/>
              </w:rPr>
            </w:pPr>
            <w:r w:rsidRPr="00D7474C">
              <w:rPr>
                <w:rFonts w:cs="Times New Roman"/>
                <w:szCs w:val="24"/>
              </w:rPr>
              <w:t>834 г.</w:t>
            </w:r>
          </w:p>
          <w:p w:rsidR="00E867CA" w:rsidRPr="00D7474C" w:rsidRDefault="00E867CA" w:rsidP="00E867CA">
            <w:pPr>
              <w:pStyle w:val="a6"/>
              <w:numPr>
                <w:ilvl w:val="0"/>
                <w:numId w:val="29"/>
              </w:numPr>
              <w:spacing w:after="0" w:line="240" w:lineRule="auto"/>
              <w:rPr>
                <w:rFonts w:cs="Times New Roman"/>
                <w:szCs w:val="24"/>
              </w:rPr>
            </w:pPr>
            <w:r w:rsidRPr="00D7474C">
              <w:rPr>
                <w:rFonts w:cs="Times New Roman"/>
                <w:szCs w:val="24"/>
              </w:rPr>
              <w:t>800 г.</w:t>
            </w:r>
          </w:p>
          <w:p w:rsidR="00E867CA" w:rsidRPr="00D7474C" w:rsidRDefault="00E867CA" w:rsidP="00E867CA">
            <w:pPr>
              <w:pStyle w:val="a6"/>
              <w:numPr>
                <w:ilvl w:val="0"/>
                <w:numId w:val="29"/>
              </w:numPr>
              <w:spacing w:after="0" w:line="240" w:lineRule="auto"/>
              <w:rPr>
                <w:rFonts w:cs="Times New Roman"/>
                <w:szCs w:val="24"/>
              </w:rPr>
            </w:pPr>
            <w:r w:rsidRPr="00D7474C">
              <w:rPr>
                <w:rFonts w:cs="Times New Roman"/>
                <w:szCs w:val="24"/>
              </w:rPr>
              <w:t>843 г.</w:t>
            </w: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5. Напиши, о ком говорится в описании.(2б)</w:t>
      </w:r>
    </w:p>
    <w:tbl>
      <w:tblPr>
        <w:tblStyle w:val="a5"/>
        <w:tblW w:w="0" w:type="auto"/>
        <w:tblLook w:val="04A0"/>
      </w:tblPr>
      <w:tblGrid>
        <w:gridCol w:w="6919"/>
        <w:gridCol w:w="3501"/>
      </w:tblGrid>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Они отправлялись в опасные морские походы на легких и подвижных кораблях. Они были бесстрашными воинами.</w:t>
            </w:r>
          </w:p>
        </w:tc>
        <w:tc>
          <w:tcPr>
            <w:tcW w:w="3515" w:type="dxa"/>
          </w:tcPr>
          <w:p w:rsidR="00E867CA" w:rsidRPr="00D7474C" w:rsidRDefault="00E867CA" w:rsidP="00D7474C">
            <w:pPr>
              <w:rPr>
                <w:rFonts w:cs="Times New Roman"/>
                <w:szCs w:val="24"/>
              </w:rPr>
            </w:pPr>
          </w:p>
        </w:tc>
      </w:tr>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Их родина была суровым краем. Основными занятиями было рыболовство, скотоводство и охота.</w:t>
            </w:r>
          </w:p>
        </w:tc>
        <w:tc>
          <w:tcPr>
            <w:tcW w:w="3515" w:type="dxa"/>
          </w:tcPr>
          <w:p w:rsidR="00E867CA" w:rsidRPr="00D7474C" w:rsidRDefault="00E867CA" w:rsidP="00D7474C">
            <w:pPr>
              <w:rPr>
                <w:rFonts w:cs="Times New Roman"/>
                <w:szCs w:val="24"/>
              </w:rPr>
            </w:pP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6. Запиши дату события.(4б)</w:t>
      </w:r>
    </w:p>
    <w:tbl>
      <w:tblPr>
        <w:tblStyle w:val="a5"/>
        <w:tblW w:w="0" w:type="auto"/>
        <w:tblLook w:val="04A0"/>
      </w:tblPr>
      <w:tblGrid>
        <w:gridCol w:w="6919"/>
        <w:gridCol w:w="3501"/>
      </w:tblGrid>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Разгром венгров германским войском на реке Лех</w:t>
            </w:r>
          </w:p>
        </w:tc>
        <w:tc>
          <w:tcPr>
            <w:tcW w:w="3515" w:type="dxa"/>
          </w:tcPr>
          <w:p w:rsidR="00E867CA" w:rsidRPr="00D7474C" w:rsidRDefault="00E867CA" w:rsidP="00D7474C">
            <w:pPr>
              <w:rPr>
                <w:rFonts w:cs="Times New Roman"/>
                <w:szCs w:val="24"/>
              </w:rPr>
            </w:pPr>
          </w:p>
        </w:tc>
      </w:tr>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Плавание викингов в Северную Америку</w:t>
            </w:r>
          </w:p>
        </w:tc>
        <w:tc>
          <w:tcPr>
            <w:tcW w:w="3515" w:type="dxa"/>
          </w:tcPr>
          <w:p w:rsidR="00E867CA" w:rsidRPr="00D7474C" w:rsidRDefault="00E867CA" w:rsidP="00D7474C">
            <w:pPr>
              <w:rPr>
                <w:rFonts w:cs="Times New Roman"/>
                <w:szCs w:val="24"/>
              </w:rPr>
            </w:pPr>
          </w:p>
        </w:tc>
      </w:tr>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Образование венгерского королевства</w:t>
            </w:r>
          </w:p>
        </w:tc>
        <w:tc>
          <w:tcPr>
            <w:tcW w:w="3515" w:type="dxa"/>
          </w:tcPr>
          <w:p w:rsidR="00E867CA" w:rsidRPr="00D7474C" w:rsidRDefault="00E867CA" w:rsidP="00D7474C">
            <w:pPr>
              <w:rPr>
                <w:rFonts w:cs="Times New Roman"/>
                <w:szCs w:val="24"/>
              </w:rPr>
            </w:pPr>
          </w:p>
        </w:tc>
      </w:tr>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Нормандское завоевание Англии</w:t>
            </w:r>
          </w:p>
        </w:tc>
        <w:tc>
          <w:tcPr>
            <w:tcW w:w="3515" w:type="dxa"/>
          </w:tcPr>
          <w:p w:rsidR="00E867CA" w:rsidRPr="00D7474C" w:rsidRDefault="00E867CA" w:rsidP="00D7474C">
            <w:pPr>
              <w:rPr>
                <w:rFonts w:cs="Times New Roman"/>
                <w:szCs w:val="24"/>
              </w:rPr>
            </w:pP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 xml:space="preserve">7. Впиши </w:t>
      </w:r>
      <w:proofErr w:type="spellStart"/>
      <w:r w:rsidRPr="00D7474C">
        <w:rPr>
          <w:rFonts w:ascii="Times New Roman" w:hAnsi="Times New Roman" w:cs="Times New Roman"/>
          <w:b/>
          <w:sz w:val="24"/>
          <w:szCs w:val="24"/>
        </w:rPr>
        <w:t>пропущенныеслова</w:t>
      </w:r>
      <w:proofErr w:type="spellEnd"/>
      <w:r w:rsidRPr="00D7474C">
        <w:rPr>
          <w:rFonts w:ascii="Times New Roman" w:hAnsi="Times New Roman" w:cs="Times New Roman"/>
          <w:b/>
          <w:sz w:val="24"/>
          <w:szCs w:val="24"/>
        </w:rPr>
        <w:t>.(2б.)</w:t>
      </w:r>
    </w:p>
    <w:p w:rsidR="00E867CA" w:rsidRPr="00D7474C" w:rsidRDefault="00E867CA" w:rsidP="00E867CA">
      <w:pPr>
        <w:contextualSpacing/>
        <w:rPr>
          <w:rFonts w:ascii="Times New Roman" w:hAnsi="Times New Roman" w:cs="Times New Roman"/>
          <w:sz w:val="24"/>
          <w:szCs w:val="24"/>
        </w:rPr>
      </w:pPr>
      <w:r w:rsidRPr="00D7474C">
        <w:rPr>
          <w:rFonts w:ascii="Times New Roman" w:hAnsi="Times New Roman" w:cs="Times New Roman"/>
          <w:sz w:val="24"/>
          <w:szCs w:val="24"/>
        </w:rPr>
        <w:t xml:space="preserve">_______________ занимались скотоводством и вели кочевой образ жизни. </w:t>
      </w:r>
    </w:p>
    <w:p w:rsidR="00E867CA" w:rsidRPr="00D7474C" w:rsidRDefault="00E867CA" w:rsidP="00E867CA">
      <w:pPr>
        <w:contextualSpacing/>
        <w:rPr>
          <w:rFonts w:ascii="Times New Roman" w:hAnsi="Times New Roman" w:cs="Times New Roman"/>
          <w:sz w:val="24"/>
          <w:szCs w:val="24"/>
        </w:rPr>
      </w:pPr>
      <w:r w:rsidRPr="00D7474C">
        <w:rPr>
          <w:rFonts w:ascii="Times New Roman" w:hAnsi="Times New Roman" w:cs="Times New Roman"/>
          <w:sz w:val="24"/>
          <w:szCs w:val="24"/>
        </w:rPr>
        <w:t xml:space="preserve">Пророк </w:t>
      </w:r>
      <w:proofErr w:type="spellStart"/>
      <w:r w:rsidRPr="00D7474C">
        <w:rPr>
          <w:rFonts w:ascii="Times New Roman" w:hAnsi="Times New Roman" w:cs="Times New Roman"/>
          <w:sz w:val="24"/>
          <w:szCs w:val="24"/>
        </w:rPr>
        <w:t>Мухаммад</w:t>
      </w:r>
      <w:proofErr w:type="spellEnd"/>
      <w:r w:rsidRPr="00D7474C">
        <w:rPr>
          <w:rFonts w:ascii="Times New Roman" w:hAnsi="Times New Roman" w:cs="Times New Roman"/>
          <w:sz w:val="24"/>
          <w:szCs w:val="24"/>
        </w:rPr>
        <w:t xml:space="preserve"> – основатель _______________.</w:t>
      </w:r>
    </w:p>
    <w:p w:rsidR="00E867CA" w:rsidRPr="00D7474C" w:rsidRDefault="00E867CA" w:rsidP="00E867CA">
      <w:pPr>
        <w:pStyle w:val="a4"/>
        <w:rPr>
          <w:rStyle w:val="a9"/>
        </w:rPr>
      </w:pPr>
      <w:r w:rsidRPr="00D7474C">
        <w:rPr>
          <w:b/>
        </w:rPr>
        <w:t>8. Запиши три отличительные черты</w:t>
      </w:r>
      <w:r w:rsidRPr="00D7474C">
        <w:rPr>
          <w:rStyle w:val="a9"/>
        </w:rPr>
        <w:t xml:space="preserve"> культуры исламского мира в VII–XI вв. (3б.)</w:t>
      </w:r>
    </w:p>
    <w:tbl>
      <w:tblPr>
        <w:tblStyle w:val="a5"/>
        <w:tblW w:w="0" w:type="auto"/>
        <w:tblLook w:val="04A0"/>
      </w:tblPr>
      <w:tblGrid>
        <w:gridCol w:w="10164"/>
      </w:tblGrid>
      <w:tr w:rsidR="00E867CA" w:rsidRPr="00D7474C" w:rsidTr="00D7474C">
        <w:trPr>
          <w:trHeight w:val="348"/>
        </w:trPr>
        <w:tc>
          <w:tcPr>
            <w:tcW w:w="10164" w:type="dxa"/>
          </w:tcPr>
          <w:p w:rsidR="00E867CA" w:rsidRPr="00D7474C" w:rsidRDefault="00E867CA" w:rsidP="00D7474C">
            <w:pPr>
              <w:pStyle w:val="a4"/>
              <w:rPr>
                <w:rStyle w:val="a9"/>
              </w:rPr>
            </w:pPr>
          </w:p>
        </w:tc>
      </w:tr>
      <w:tr w:rsidR="00E867CA" w:rsidRPr="00D7474C" w:rsidTr="00D7474C">
        <w:trPr>
          <w:trHeight w:val="348"/>
        </w:trPr>
        <w:tc>
          <w:tcPr>
            <w:tcW w:w="10164" w:type="dxa"/>
          </w:tcPr>
          <w:p w:rsidR="00E867CA" w:rsidRPr="00D7474C" w:rsidRDefault="00E867CA" w:rsidP="00D7474C">
            <w:pPr>
              <w:pStyle w:val="a4"/>
              <w:rPr>
                <w:rStyle w:val="a9"/>
              </w:rPr>
            </w:pPr>
          </w:p>
        </w:tc>
      </w:tr>
      <w:tr w:rsidR="00E867CA" w:rsidRPr="00D7474C" w:rsidTr="00D7474C">
        <w:trPr>
          <w:trHeight w:val="348"/>
        </w:trPr>
        <w:tc>
          <w:tcPr>
            <w:tcW w:w="10164" w:type="dxa"/>
          </w:tcPr>
          <w:p w:rsidR="00E867CA" w:rsidRPr="00D7474C" w:rsidRDefault="00E867CA" w:rsidP="00D7474C">
            <w:pPr>
              <w:pStyle w:val="a4"/>
              <w:rPr>
                <w:rStyle w:val="a9"/>
              </w:rPr>
            </w:pPr>
          </w:p>
        </w:tc>
      </w:tr>
    </w:tbl>
    <w:p w:rsidR="00E867CA" w:rsidRPr="00D7474C" w:rsidRDefault="00E867CA" w:rsidP="00E867CA">
      <w:pPr>
        <w:pStyle w:val="a4"/>
        <w:rPr>
          <w:b/>
          <w:bCs/>
        </w:rPr>
        <w:sectPr w:rsidR="00E867CA" w:rsidRPr="00D7474C" w:rsidSect="00E867CA">
          <w:pgSz w:w="11906" w:h="16838"/>
          <w:pgMar w:top="851" w:right="851" w:bottom="851" w:left="851" w:header="709" w:footer="709" w:gutter="0"/>
          <w:cols w:space="708"/>
          <w:docGrid w:linePitch="360"/>
        </w:sectPr>
      </w:pPr>
    </w:p>
    <w:p w:rsidR="00E867CA" w:rsidRPr="00D7474C" w:rsidRDefault="00E867CA" w:rsidP="00E867CA">
      <w:pPr>
        <w:rPr>
          <w:rFonts w:ascii="Times New Roman" w:hAnsi="Times New Roman" w:cs="Times New Roman"/>
          <w:sz w:val="24"/>
          <w:szCs w:val="24"/>
        </w:rPr>
        <w:sectPr w:rsidR="00E867CA" w:rsidRPr="00D7474C" w:rsidSect="00D7474C">
          <w:type w:val="continuous"/>
          <w:pgSz w:w="11906" w:h="16838"/>
          <w:pgMar w:top="720" w:right="720" w:bottom="720" w:left="720" w:header="709" w:footer="709" w:gutter="0"/>
          <w:cols w:space="708"/>
          <w:docGrid w:linePitch="360"/>
        </w:sectPr>
      </w:pPr>
    </w:p>
    <w:p w:rsidR="00E867CA" w:rsidRPr="00D7474C" w:rsidRDefault="00E867CA" w:rsidP="00E867CA">
      <w:pPr>
        <w:jc w:val="center"/>
        <w:rPr>
          <w:rFonts w:ascii="Times New Roman" w:hAnsi="Times New Roman" w:cs="Times New Roman"/>
          <w:b/>
          <w:sz w:val="24"/>
          <w:szCs w:val="24"/>
        </w:rPr>
      </w:pPr>
      <w:r w:rsidRPr="00D7474C">
        <w:rPr>
          <w:rFonts w:ascii="Times New Roman" w:hAnsi="Times New Roman" w:cs="Times New Roman"/>
          <w:b/>
          <w:sz w:val="24"/>
          <w:szCs w:val="24"/>
        </w:rPr>
        <w:lastRenderedPageBreak/>
        <w:t>Критерии оценивания</w:t>
      </w:r>
    </w:p>
    <w:p w:rsidR="00E867CA" w:rsidRPr="00D7474C" w:rsidRDefault="00E867CA" w:rsidP="00E867CA">
      <w:pPr>
        <w:jc w:val="center"/>
        <w:rPr>
          <w:rFonts w:ascii="Times New Roman" w:hAnsi="Times New Roman" w:cs="Times New Roman"/>
          <w:b/>
          <w:sz w:val="24"/>
          <w:szCs w:val="24"/>
        </w:rPr>
      </w:pPr>
      <w:r w:rsidRPr="00D7474C">
        <w:rPr>
          <w:rFonts w:ascii="Times New Roman" w:hAnsi="Times New Roman" w:cs="Times New Roman"/>
          <w:b/>
          <w:sz w:val="24"/>
          <w:szCs w:val="24"/>
        </w:rPr>
        <w:t>Макс</w:t>
      </w:r>
      <w:proofErr w:type="gramStart"/>
      <w:r w:rsidRPr="00D7474C">
        <w:rPr>
          <w:rFonts w:ascii="Times New Roman" w:hAnsi="Times New Roman" w:cs="Times New Roman"/>
          <w:b/>
          <w:sz w:val="24"/>
          <w:szCs w:val="24"/>
        </w:rPr>
        <w:t>.б</w:t>
      </w:r>
      <w:proofErr w:type="gramEnd"/>
      <w:r w:rsidRPr="00D7474C">
        <w:rPr>
          <w:rFonts w:ascii="Times New Roman" w:hAnsi="Times New Roman" w:cs="Times New Roman"/>
          <w:b/>
          <w:sz w:val="24"/>
          <w:szCs w:val="24"/>
        </w:rPr>
        <w:t>ал- 16</w:t>
      </w:r>
    </w:p>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1. На какие периоды делится средневековье? Запиши названия и даты.</w:t>
      </w:r>
    </w:p>
    <w:tbl>
      <w:tblPr>
        <w:tblStyle w:val="a5"/>
        <w:tblW w:w="0" w:type="auto"/>
        <w:tblLook w:val="04A0"/>
      </w:tblPr>
      <w:tblGrid>
        <w:gridCol w:w="3473"/>
        <w:gridCol w:w="3473"/>
        <w:gridCol w:w="3474"/>
      </w:tblGrid>
      <w:tr w:rsidR="00E867CA" w:rsidRPr="00D7474C" w:rsidTr="00D7474C">
        <w:tc>
          <w:tcPr>
            <w:tcW w:w="10456" w:type="dxa"/>
            <w:gridSpan w:val="3"/>
          </w:tcPr>
          <w:p w:rsidR="00E867CA" w:rsidRPr="00D7474C" w:rsidRDefault="00E867CA" w:rsidP="00D7474C">
            <w:pPr>
              <w:jc w:val="center"/>
              <w:rPr>
                <w:rFonts w:cs="Times New Roman"/>
                <w:szCs w:val="24"/>
              </w:rPr>
            </w:pPr>
            <w:r w:rsidRPr="00D7474C">
              <w:rPr>
                <w:rFonts w:cs="Times New Roman"/>
                <w:szCs w:val="24"/>
              </w:rPr>
              <w:t>История Средних веков</w:t>
            </w:r>
          </w:p>
        </w:tc>
      </w:tr>
      <w:tr w:rsidR="00E867CA" w:rsidRPr="00D7474C" w:rsidTr="00D7474C">
        <w:trPr>
          <w:trHeight w:val="843"/>
        </w:trPr>
        <w:tc>
          <w:tcPr>
            <w:tcW w:w="3485" w:type="dxa"/>
          </w:tcPr>
          <w:p w:rsidR="00E867CA" w:rsidRPr="00D7474C" w:rsidRDefault="00E867CA" w:rsidP="00D7474C">
            <w:pPr>
              <w:rPr>
                <w:rFonts w:cs="Times New Roman"/>
                <w:szCs w:val="24"/>
              </w:rPr>
            </w:pPr>
            <w:r w:rsidRPr="00D7474C">
              <w:rPr>
                <w:rFonts w:cs="Times New Roman"/>
                <w:szCs w:val="24"/>
              </w:rPr>
              <w:t>Раннее Средневековье (</w:t>
            </w:r>
            <w:r w:rsidRPr="00D7474C">
              <w:rPr>
                <w:rFonts w:cs="Times New Roman"/>
                <w:szCs w:val="24"/>
                <w:lang w:val="en-US"/>
              </w:rPr>
              <w:t>V</w:t>
            </w:r>
            <w:r w:rsidRPr="00D7474C">
              <w:rPr>
                <w:rFonts w:cs="Times New Roman"/>
                <w:szCs w:val="24"/>
              </w:rPr>
              <w:t xml:space="preserve"> – </w:t>
            </w:r>
            <w:r w:rsidRPr="00D7474C">
              <w:rPr>
                <w:rFonts w:cs="Times New Roman"/>
                <w:szCs w:val="24"/>
                <w:lang w:val="en-US"/>
              </w:rPr>
              <w:t>XI</w:t>
            </w:r>
            <w:r w:rsidRPr="00D7474C">
              <w:rPr>
                <w:rFonts w:cs="Times New Roman"/>
                <w:szCs w:val="24"/>
              </w:rPr>
              <w:t xml:space="preserve"> вв.)</w:t>
            </w:r>
          </w:p>
        </w:tc>
        <w:tc>
          <w:tcPr>
            <w:tcW w:w="3485" w:type="dxa"/>
          </w:tcPr>
          <w:p w:rsidR="00E867CA" w:rsidRPr="00D7474C" w:rsidRDefault="00E867CA" w:rsidP="00D7474C">
            <w:pPr>
              <w:rPr>
                <w:rFonts w:cs="Times New Roman"/>
                <w:szCs w:val="24"/>
              </w:rPr>
            </w:pPr>
            <w:r w:rsidRPr="00D7474C">
              <w:rPr>
                <w:rFonts w:cs="Times New Roman"/>
                <w:szCs w:val="24"/>
              </w:rPr>
              <w:t>Зрелое Средневековье (</w:t>
            </w:r>
            <w:r w:rsidRPr="00D7474C">
              <w:rPr>
                <w:rFonts w:cs="Times New Roman"/>
                <w:szCs w:val="24"/>
                <w:lang w:val="en-US"/>
              </w:rPr>
              <w:t>XI</w:t>
            </w:r>
            <w:r w:rsidRPr="00D7474C">
              <w:rPr>
                <w:rFonts w:cs="Times New Roman"/>
                <w:szCs w:val="24"/>
              </w:rPr>
              <w:t xml:space="preserve"> – </w:t>
            </w:r>
            <w:r w:rsidRPr="00D7474C">
              <w:rPr>
                <w:rFonts w:cs="Times New Roman"/>
                <w:szCs w:val="24"/>
                <w:lang w:val="en-US"/>
              </w:rPr>
              <w:t>XIV</w:t>
            </w:r>
            <w:r w:rsidRPr="00D7474C">
              <w:rPr>
                <w:rFonts w:cs="Times New Roman"/>
                <w:szCs w:val="24"/>
              </w:rPr>
              <w:t xml:space="preserve"> вв.)</w:t>
            </w:r>
          </w:p>
        </w:tc>
        <w:tc>
          <w:tcPr>
            <w:tcW w:w="3486" w:type="dxa"/>
          </w:tcPr>
          <w:p w:rsidR="00E867CA" w:rsidRPr="00D7474C" w:rsidRDefault="00E867CA" w:rsidP="00D7474C">
            <w:pPr>
              <w:rPr>
                <w:rFonts w:cs="Times New Roman"/>
                <w:szCs w:val="24"/>
              </w:rPr>
            </w:pPr>
            <w:r w:rsidRPr="00D7474C">
              <w:rPr>
                <w:rFonts w:cs="Times New Roman"/>
                <w:szCs w:val="24"/>
              </w:rPr>
              <w:t>Позднее Средневековье (</w:t>
            </w:r>
            <w:r w:rsidRPr="00D7474C">
              <w:rPr>
                <w:rFonts w:cs="Times New Roman"/>
                <w:szCs w:val="24"/>
                <w:lang w:val="en-US"/>
              </w:rPr>
              <w:t>XIV</w:t>
            </w:r>
            <w:r w:rsidRPr="00D7474C">
              <w:rPr>
                <w:rFonts w:cs="Times New Roman"/>
                <w:szCs w:val="24"/>
              </w:rPr>
              <w:t xml:space="preserve"> – </w:t>
            </w:r>
            <w:r w:rsidRPr="00D7474C">
              <w:rPr>
                <w:rFonts w:cs="Times New Roman"/>
                <w:szCs w:val="24"/>
                <w:lang w:val="en-US"/>
              </w:rPr>
              <w:t>XV</w:t>
            </w:r>
            <w:r w:rsidRPr="00D7474C">
              <w:rPr>
                <w:rFonts w:cs="Times New Roman"/>
                <w:szCs w:val="24"/>
              </w:rPr>
              <w:t xml:space="preserve"> вв.)</w:t>
            </w: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2. Сопоставь дату и событие.</w:t>
      </w:r>
    </w:p>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А – 2, Б – 3, В – 1, Г – 4</w:t>
      </w:r>
    </w:p>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3. Заполни таблицу.</w:t>
      </w:r>
    </w:p>
    <w:tbl>
      <w:tblPr>
        <w:tblStyle w:val="a5"/>
        <w:tblW w:w="0" w:type="auto"/>
        <w:tblLook w:val="04A0"/>
      </w:tblPr>
      <w:tblGrid>
        <w:gridCol w:w="1129"/>
        <w:gridCol w:w="5103"/>
        <w:gridCol w:w="3962"/>
      </w:tblGrid>
      <w:tr w:rsidR="00E867CA" w:rsidRPr="00D7474C" w:rsidTr="00D7474C">
        <w:tc>
          <w:tcPr>
            <w:tcW w:w="1129" w:type="dxa"/>
          </w:tcPr>
          <w:p w:rsidR="00E867CA" w:rsidRPr="00D7474C" w:rsidRDefault="00E867CA" w:rsidP="00D7474C">
            <w:pPr>
              <w:rPr>
                <w:rFonts w:cs="Times New Roman"/>
                <w:szCs w:val="24"/>
              </w:rPr>
            </w:pPr>
            <w:r w:rsidRPr="00D7474C">
              <w:rPr>
                <w:rFonts w:cs="Times New Roman"/>
                <w:szCs w:val="24"/>
              </w:rPr>
              <w:t>дата</w:t>
            </w:r>
          </w:p>
        </w:tc>
        <w:tc>
          <w:tcPr>
            <w:tcW w:w="5103" w:type="dxa"/>
          </w:tcPr>
          <w:p w:rsidR="00E867CA" w:rsidRPr="00D7474C" w:rsidRDefault="00E867CA" w:rsidP="00D7474C">
            <w:pPr>
              <w:rPr>
                <w:rFonts w:cs="Times New Roman"/>
                <w:szCs w:val="24"/>
              </w:rPr>
            </w:pPr>
            <w:r w:rsidRPr="00D7474C">
              <w:rPr>
                <w:rFonts w:cs="Times New Roman"/>
                <w:szCs w:val="24"/>
              </w:rPr>
              <w:t>событие</w:t>
            </w:r>
          </w:p>
        </w:tc>
        <w:tc>
          <w:tcPr>
            <w:tcW w:w="3962" w:type="dxa"/>
          </w:tcPr>
          <w:p w:rsidR="00E867CA" w:rsidRPr="00D7474C" w:rsidRDefault="00E867CA" w:rsidP="00D7474C">
            <w:pPr>
              <w:rPr>
                <w:rFonts w:cs="Times New Roman"/>
                <w:szCs w:val="24"/>
              </w:rPr>
            </w:pPr>
            <w:r w:rsidRPr="00D7474C">
              <w:rPr>
                <w:rFonts w:cs="Times New Roman"/>
                <w:szCs w:val="24"/>
              </w:rPr>
              <w:t>историческая личность</w:t>
            </w:r>
          </w:p>
        </w:tc>
      </w:tr>
      <w:tr w:rsidR="00E867CA" w:rsidRPr="00D7474C" w:rsidTr="00D7474C">
        <w:tc>
          <w:tcPr>
            <w:tcW w:w="1129" w:type="dxa"/>
          </w:tcPr>
          <w:p w:rsidR="00E867CA" w:rsidRPr="00D7474C" w:rsidRDefault="00E867CA" w:rsidP="00D7474C">
            <w:pPr>
              <w:rPr>
                <w:rFonts w:cs="Times New Roman"/>
                <w:szCs w:val="24"/>
              </w:rPr>
            </w:pPr>
            <w:r w:rsidRPr="00D7474C">
              <w:rPr>
                <w:rFonts w:cs="Times New Roman"/>
                <w:szCs w:val="24"/>
              </w:rPr>
              <w:t>532 г.</w:t>
            </w:r>
          </w:p>
        </w:tc>
        <w:tc>
          <w:tcPr>
            <w:tcW w:w="5103" w:type="dxa"/>
          </w:tcPr>
          <w:p w:rsidR="00E867CA" w:rsidRPr="00D7474C" w:rsidRDefault="00E867CA" w:rsidP="00D7474C">
            <w:pPr>
              <w:rPr>
                <w:rFonts w:cs="Times New Roman"/>
                <w:szCs w:val="24"/>
              </w:rPr>
            </w:pPr>
            <w:r w:rsidRPr="00D7474C">
              <w:rPr>
                <w:rFonts w:cs="Times New Roman"/>
                <w:szCs w:val="24"/>
              </w:rPr>
              <w:t>восстание «Ника» в Константинополе</w:t>
            </w:r>
          </w:p>
        </w:tc>
        <w:tc>
          <w:tcPr>
            <w:tcW w:w="3962" w:type="dxa"/>
          </w:tcPr>
          <w:p w:rsidR="00E867CA" w:rsidRPr="00D7474C" w:rsidRDefault="00E867CA" w:rsidP="00D7474C">
            <w:pPr>
              <w:rPr>
                <w:rFonts w:cs="Times New Roman"/>
                <w:szCs w:val="24"/>
              </w:rPr>
            </w:pPr>
            <w:r w:rsidRPr="00D7474C">
              <w:rPr>
                <w:rFonts w:cs="Times New Roman"/>
                <w:szCs w:val="24"/>
              </w:rPr>
              <w:t xml:space="preserve">император Юстиниан </w:t>
            </w:r>
            <w:r w:rsidRPr="00D7474C">
              <w:rPr>
                <w:rFonts w:cs="Times New Roman"/>
                <w:szCs w:val="24"/>
                <w:lang w:val="en-US"/>
              </w:rPr>
              <w:t>I</w:t>
            </w:r>
          </w:p>
        </w:tc>
      </w:tr>
      <w:tr w:rsidR="00E867CA" w:rsidRPr="00D7474C" w:rsidTr="00D7474C">
        <w:tc>
          <w:tcPr>
            <w:tcW w:w="1129" w:type="dxa"/>
          </w:tcPr>
          <w:p w:rsidR="00E867CA" w:rsidRPr="00D7474C" w:rsidRDefault="00E867CA" w:rsidP="00D7474C">
            <w:pPr>
              <w:rPr>
                <w:rFonts w:cs="Times New Roman"/>
                <w:szCs w:val="24"/>
              </w:rPr>
            </w:pPr>
            <w:r w:rsidRPr="00D7474C">
              <w:rPr>
                <w:rFonts w:cs="Times New Roman"/>
                <w:szCs w:val="24"/>
              </w:rPr>
              <w:t>681 г.</w:t>
            </w:r>
          </w:p>
        </w:tc>
        <w:tc>
          <w:tcPr>
            <w:tcW w:w="5103" w:type="dxa"/>
          </w:tcPr>
          <w:p w:rsidR="00E867CA" w:rsidRPr="00D7474C" w:rsidRDefault="00E867CA" w:rsidP="00D7474C">
            <w:pPr>
              <w:rPr>
                <w:rFonts w:cs="Times New Roman"/>
                <w:szCs w:val="24"/>
              </w:rPr>
            </w:pPr>
            <w:r w:rsidRPr="00D7474C">
              <w:rPr>
                <w:rFonts w:cs="Times New Roman"/>
                <w:szCs w:val="24"/>
              </w:rPr>
              <w:t>образование</w:t>
            </w:r>
            <w:proofErr w:type="gramStart"/>
            <w:r w:rsidRPr="00D7474C">
              <w:rPr>
                <w:rFonts w:cs="Times New Roman"/>
                <w:szCs w:val="24"/>
              </w:rPr>
              <w:t xml:space="preserve"> П</w:t>
            </w:r>
            <w:proofErr w:type="gramEnd"/>
            <w:r w:rsidRPr="00D7474C">
              <w:rPr>
                <w:rFonts w:cs="Times New Roman"/>
                <w:szCs w:val="24"/>
              </w:rPr>
              <w:t>ервого Болгарского царства</w:t>
            </w:r>
          </w:p>
        </w:tc>
        <w:tc>
          <w:tcPr>
            <w:tcW w:w="3962" w:type="dxa"/>
          </w:tcPr>
          <w:p w:rsidR="00E867CA" w:rsidRPr="00D7474C" w:rsidRDefault="00E867CA" w:rsidP="00D7474C">
            <w:pPr>
              <w:rPr>
                <w:rFonts w:cs="Times New Roman"/>
                <w:szCs w:val="24"/>
              </w:rPr>
            </w:pPr>
            <w:r w:rsidRPr="00D7474C">
              <w:rPr>
                <w:rFonts w:cs="Times New Roman"/>
                <w:szCs w:val="24"/>
              </w:rPr>
              <w:t xml:space="preserve">хан </w:t>
            </w:r>
            <w:proofErr w:type="spellStart"/>
            <w:r w:rsidRPr="00D7474C">
              <w:rPr>
                <w:rFonts w:cs="Times New Roman"/>
                <w:szCs w:val="24"/>
              </w:rPr>
              <w:t>Аспарух</w:t>
            </w:r>
            <w:proofErr w:type="spellEnd"/>
          </w:p>
        </w:tc>
      </w:tr>
      <w:tr w:rsidR="00E867CA" w:rsidRPr="00D7474C" w:rsidTr="00D7474C">
        <w:tc>
          <w:tcPr>
            <w:tcW w:w="1129" w:type="dxa"/>
          </w:tcPr>
          <w:p w:rsidR="00E867CA" w:rsidRPr="00D7474C" w:rsidRDefault="00E867CA" w:rsidP="00D7474C">
            <w:pPr>
              <w:rPr>
                <w:rFonts w:cs="Times New Roman"/>
                <w:szCs w:val="24"/>
              </w:rPr>
            </w:pPr>
            <w:r w:rsidRPr="00D7474C">
              <w:rPr>
                <w:rFonts w:cs="Times New Roman"/>
                <w:szCs w:val="24"/>
              </w:rPr>
              <w:t>865 г.</w:t>
            </w:r>
          </w:p>
        </w:tc>
        <w:tc>
          <w:tcPr>
            <w:tcW w:w="5103" w:type="dxa"/>
          </w:tcPr>
          <w:p w:rsidR="00E867CA" w:rsidRPr="00D7474C" w:rsidRDefault="00E867CA" w:rsidP="00D7474C">
            <w:pPr>
              <w:rPr>
                <w:rFonts w:cs="Times New Roman"/>
                <w:szCs w:val="24"/>
              </w:rPr>
            </w:pPr>
            <w:r w:rsidRPr="00D7474C">
              <w:rPr>
                <w:rFonts w:cs="Times New Roman"/>
                <w:szCs w:val="24"/>
              </w:rPr>
              <w:t>принятие болгарами христианства</w:t>
            </w:r>
          </w:p>
        </w:tc>
        <w:tc>
          <w:tcPr>
            <w:tcW w:w="3962" w:type="dxa"/>
          </w:tcPr>
          <w:p w:rsidR="00E867CA" w:rsidRPr="00D7474C" w:rsidRDefault="00E867CA" w:rsidP="00D7474C">
            <w:pPr>
              <w:rPr>
                <w:rFonts w:cs="Times New Roman"/>
                <w:szCs w:val="24"/>
              </w:rPr>
            </w:pPr>
            <w:r w:rsidRPr="00D7474C">
              <w:rPr>
                <w:rFonts w:cs="Times New Roman"/>
                <w:szCs w:val="24"/>
              </w:rPr>
              <w:t>князь Борис</w:t>
            </w:r>
          </w:p>
        </w:tc>
      </w:tr>
      <w:tr w:rsidR="00E867CA" w:rsidRPr="00D7474C" w:rsidTr="00D7474C">
        <w:tc>
          <w:tcPr>
            <w:tcW w:w="1129" w:type="dxa"/>
          </w:tcPr>
          <w:p w:rsidR="00E867CA" w:rsidRPr="00D7474C" w:rsidRDefault="00E867CA" w:rsidP="00D7474C">
            <w:pPr>
              <w:rPr>
                <w:rFonts w:cs="Times New Roman"/>
                <w:szCs w:val="24"/>
              </w:rPr>
            </w:pPr>
            <w:r w:rsidRPr="00D7474C">
              <w:rPr>
                <w:rFonts w:cs="Times New Roman"/>
                <w:szCs w:val="24"/>
              </w:rPr>
              <w:t>1018 г.</w:t>
            </w:r>
          </w:p>
        </w:tc>
        <w:tc>
          <w:tcPr>
            <w:tcW w:w="5103" w:type="dxa"/>
          </w:tcPr>
          <w:p w:rsidR="00E867CA" w:rsidRPr="00D7474C" w:rsidRDefault="00E867CA" w:rsidP="00D7474C">
            <w:pPr>
              <w:rPr>
                <w:rFonts w:cs="Times New Roman"/>
                <w:szCs w:val="24"/>
              </w:rPr>
            </w:pPr>
            <w:r w:rsidRPr="00D7474C">
              <w:rPr>
                <w:rFonts w:cs="Times New Roman"/>
                <w:szCs w:val="24"/>
              </w:rPr>
              <w:t>падение</w:t>
            </w:r>
            <w:proofErr w:type="gramStart"/>
            <w:r w:rsidRPr="00D7474C">
              <w:rPr>
                <w:rFonts w:cs="Times New Roman"/>
                <w:szCs w:val="24"/>
              </w:rPr>
              <w:t xml:space="preserve"> П</w:t>
            </w:r>
            <w:proofErr w:type="gramEnd"/>
            <w:r w:rsidRPr="00D7474C">
              <w:rPr>
                <w:rFonts w:cs="Times New Roman"/>
                <w:szCs w:val="24"/>
              </w:rPr>
              <w:t>ервого Болгарского царства</w:t>
            </w:r>
          </w:p>
        </w:tc>
        <w:tc>
          <w:tcPr>
            <w:tcW w:w="3962" w:type="dxa"/>
          </w:tcPr>
          <w:p w:rsidR="00E867CA" w:rsidRPr="00D7474C" w:rsidRDefault="00E867CA" w:rsidP="00D7474C">
            <w:pPr>
              <w:rPr>
                <w:rFonts w:cs="Times New Roman"/>
                <w:szCs w:val="24"/>
              </w:rPr>
            </w:pPr>
            <w:r w:rsidRPr="00D7474C">
              <w:rPr>
                <w:rFonts w:cs="Times New Roman"/>
                <w:szCs w:val="24"/>
              </w:rPr>
              <w:t xml:space="preserve">император Василий </w:t>
            </w:r>
            <w:r w:rsidRPr="00D7474C">
              <w:rPr>
                <w:rFonts w:cs="Times New Roman"/>
                <w:szCs w:val="24"/>
                <w:lang w:val="en-US"/>
              </w:rPr>
              <w:t xml:space="preserve">II </w:t>
            </w:r>
            <w:proofErr w:type="spellStart"/>
            <w:r w:rsidRPr="00D7474C">
              <w:rPr>
                <w:rFonts w:cs="Times New Roman"/>
                <w:szCs w:val="24"/>
              </w:rPr>
              <w:t>Болгаробойца</w:t>
            </w:r>
            <w:proofErr w:type="spellEnd"/>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4. Выбери дату события.</w:t>
      </w:r>
    </w:p>
    <w:tbl>
      <w:tblPr>
        <w:tblStyle w:val="a5"/>
        <w:tblW w:w="10283" w:type="dxa"/>
        <w:tblLook w:val="04A0"/>
      </w:tblPr>
      <w:tblGrid>
        <w:gridCol w:w="5136"/>
        <w:gridCol w:w="5147"/>
      </w:tblGrid>
      <w:tr w:rsidR="00E867CA" w:rsidRPr="00D7474C" w:rsidTr="00D7474C">
        <w:trPr>
          <w:trHeight w:val="1176"/>
        </w:trPr>
        <w:tc>
          <w:tcPr>
            <w:tcW w:w="5136" w:type="dxa"/>
          </w:tcPr>
          <w:p w:rsidR="00E867CA" w:rsidRPr="00D7474C" w:rsidRDefault="00E867CA" w:rsidP="00D7474C">
            <w:pPr>
              <w:contextualSpacing/>
              <w:rPr>
                <w:rFonts w:cs="Times New Roman"/>
                <w:szCs w:val="24"/>
              </w:rPr>
            </w:pPr>
            <w:r w:rsidRPr="00D7474C">
              <w:rPr>
                <w:rFonts w:cs="Times New Roman"/>
                <w:szCs w:val="24"/>
              </w:rPr>
              <w:t>А. Битва у города Пуатье</w:t>
            </w:r>
          </w:p>
          <w:p w:rsidR="00E867CA" w:rsidRPr="00D7474C" w:rsidRDefault="00E867CA" w:rsidP="00E867CA">
            <w:pPr>
              <w:pStyle w:val="a6"/>
              <w:numPr>
                <w:ilvl w:val="0"/>
                <w:numId w:val="30"/>
              </w:numPr>
              <w:spacing w:after="0" w:line="240" w:lineRule="auto"/>
              <w:rPr>
                <w:rFonts w:cs="Times New Roman"/>
                <w:color w:val="000000" w:themeColor="text1"/>
                <w:szCs w:val="24"/>
              </w:rPr>
            </w:pPr>
            <w:r w:rsidRPr="00D7474C">
              <w:rPr>
                <w:rFonts w:cs="Times New Roman"/>
                <w:color w:val="000000" w:themeColor="text1"/>
                <w:szCs w:val="24"/>
              </w:rPr>
              <w:t>756 г.</w:t>
            </w:r>
          </w:p>
          <w:p w:rsidR="00E867CA" w:rsidRPr="00D7474C" w:rsidRDefault="00E867CA" w:rsidP="00E867CA">
            <w:pPr>
              <w:pStyle w:val="a6"/>
              <w:numPr>
                <w:ilvl w:val="0"/>
                <w:numId w:val="30"/>
              </w:numPr>
              <w:spacing w:after="0" w:line="240" w:lineRule="auto"/>
              <w:rPr>
                <w:rFonts w:cs="Times New Roman"/>
                <w:color w:val="000000" w:themeColor="text1"/>
                <w:szCs w:val="24"/>
                <w:u w:val="single"/>
              </w:rPr>
            </w:pPr>
            <w:r w:rsidRPr="00D7474C">
              <w:rPr>
                <w:rFonts w:cs="Times New Roman"/>
                <w:color w:val="000000" w:themeColor="text1"/>
                <w:szCs w:val="24"/>
                <w:highlight w:val="yellow"/>
                <w:u w:val="single"/>
              </w:rPr>
              <w:t>732 г</w:t>
            </w:r>
            <w:r w:rsidRPr="00D7474C">
              <w:rPr>
                <w:rFonts w:cs="Times New Roman"/>
                <w:color w:val="000000" w:themeColor="text1"/>
                <w:szCs w:val="24"/>
                <w:u w:val="single"/>
              </w:rPr>
              <w:t>.</w:t>
            </w:r>
          </w:p>
          <w:p w:rsidR="00E867CA" w:rsidRPr="00D7474C" w:rsidRDefault="00E867CA" w:rsidP="00E867CA">
            <w:pPr>
              <w:pStyle w:val="a6"/>
              <w:numPr>
                <w:ilvl w:val="0"/>
                <w:numId w:val="30"/>
              </w:numPr>
              <w:spacing w:after="0" w:line="240" w:lineRule="auto"/>
              <w:rPr>
                <w:rFonts w:cs="Times New Roman"/>
                <w:szCs w:val="24"/>
              </w:rPr>
            </w:pPr>
            <w:r w:rsidRPr="00D7474C">
              <w:rPr>
                <w:rFonts w:cs="Times New Roman"/>
                <w:color w:val="000000" w:themeColor="text1"/>
                <w:szCs w:val="24"/>
              </w:rPr>
              <w:t>843 г</w:t>
            </w:r>
            <w:r w:rsidRPr="00D7474C">
              <w:rPr>
                <w:rFonts w:cs="Times New Roman"/>
                <w:szCs w:val="24"/>
              </w:rPr>
              <w:t>.</w:t>
            </w:r>
          </w:p>
        </w:tc>
        <w:tc>
          <w:tcPr>
            <w:tcW w:w="5147" w:type="dxa"/>
          </w:tcPr>
          <w:p w:rsidR="00E867CA" w:rsidRPr="00D7474C" w:rsidRDefault="00E867CA" w:rsidP="00D7474C">
            <w:pPr>
              <w:contextualSpacing/>
              <w:rPr>
                <w:rFonts w:cs="Times New Roman"/>
                <w:szCs w:val="24"/>
              </w:rPr>
            </w:pPr>
            <w:r w:rsidRPr="00D7474C">
              <w:rPr>
                <w:rFonts w:cs="Times New Roman"/>
                <w:szCs w:val="24"/>
              </w:rPr>
              <w:t>В. Дата рождения империи Карла Великого</w:t>
            </w:r>
          </w:p>
          <w:p w:rsidR="00E867CA" w:rsidRPr="00D7474C" w:rsidRDefault="00E867CA" w:rsidP="00E867CA">
            <w:pPr>
              <w:pStyle w:val="a6"/>
              <w:numPr>
                <w:ilvl w:val="0"/>
                <w:numId w:val="31"/>
              </w:numPr>
              <w:spacing w:after="0" w:line="240" w:lineRule="auto"/>
              <w:rPr>
                <w:rFonts w:cs="Times New Roman"/>
                <w:szCs w:val="24"/>
                <w:u w:val="single"/>
              </w:rPr>
            </w:pPr>
            <w:r w:rsidRPr="00D7474C">
              <w:rPr>
                <w:rFonts w:cs="Times New Roman"/>
                <w:szCs w:val="24"/>
                <w:highlight w:val="yellow"/>
                <w:u w:val="single"/>
              </w:rPr>
              <w:t>800 г.</w:t>
            </w:r>
          </w:p>
          <w:p w:rsidR="00E867CA" w:rsidRPr="00D7474C" w:rsidRDefault="00E867CA" w:rsidP="00E867CA">
            <w:pPr>
              <w:pStyle w:val="a6"/>
              <w:numPr>
                <w:ilvl w:val="0"/>
                <w:numId w:val="31"/>
              </w:numPr>
              <w:spacing w:after="0" w:line="240" w:lineRule="auto"/>
              <w:rPr>
                <w:rFonts w:cs="Times New Roman"/>
                <w:szCs w:val="24"/>
              </w:rPr>
            </w:pPr>
            <w:r w:rsidRPr="00D7474C">
              <w:rPr>
                <w:rFonts w:cs="Times New Roman"/>
                <w:szCs w:val="24"/>
              </w:rPr>
              <w:t>810 г.</w:t>
            </w:r>
          </w:p>
          <w:p w:rsidR="00E867CA" w:rsidRPr="00D7474C" w:rsidRDefault="00E867CA" w:rsidP="00E867CA">
            <w:pPr>
              <w:pStyle w:val="a6"/>
              <w:numPr>
                <w:ilvl w:val="0"/>
                <w:numId w:val="31"/>
              </w:numPr>
              <w:spacing w:after="0" w:line="240" w:lineRule="auto"/>
              <w:rPr>
                <w:rFonts w:cs="Times New Roman"/>
                <w:szCs w:val="24"/>
              </w:rPr>
            </w:pPr>
            <w:r w:rsidRPr="00D7474C">
              <w:rPr>
                <w:rFonts w:cs="Times New Roman"/>
                <w:szCs w:val="24"/>
              </w:rPr>
              <w:t>750 г.</w:t>
            </w:r>
          </w:p>
        </w:tc>
      </w:tr>
      <w:tr w:rsidR="00E867CA" w:rsidRPr="00D7474C" w:rsidTr="00D7474C">
        <w:trPr>
          <w:trHeight w:val="1176"/>
        </w:trPr>
        <w:tc>
          <w:tcPr>
            <w:tcW w:w="5136" w:type="dxa"/>
          </w:tcPr>
          <w:p w:rsidR="00E867CA" w:rsidRPr="00D7474C" w:rsidRDefault="00E867CA" w:rsidP="00D7474C">
            <w:pPr>
              <w:contextualSpacing/>
              <w:rPr>
                <w:rFonts w:cs="Times New Roman"/>
                <w:szCs w:val="24"/>
              </w:rPr>
            </w:pPr>
            <w:r w:rsidRPr="00D7474C">
              <w:rPr>
                <w:rFonts w:cs="Times New Roman"/>
                <w:szCs w:val="24"/>
              </w:rPr>
              <w:t>Б. Создание Папской области</w:t>
            </w:r>
          </w:p>
          <w:p w:rsidR="00E867CA" w:rsidRPr="00D7474C" w:rsidRDefault="00E867CA" w:rsidP="00E867CA">
            <w:pPr>
              <w:pStyle w:val="a6"/>
              <w:numPr>
                <w:ilvl w:val="0"/>
                <w:numId w:val="32"/>
              </w:numPr>
              <w:spacing w:after="0" w:line="240" w:lineRule="auto"/>
              <w:rPr>
                <w:rFonts w:cs="Times New Roman"/>
                <w:szCs w:val="24"/>
              </w:rPr>
            </w:pPr>
            <w:r w:rsidRPr="00D7474C">
              <w:rPr>
                <w:rFonts w:cs="Times New Roman"/>
                <w:szCs w:val="24"/>
              </w:rPr>
              <w:t>800 г.</w:t>
            </w:r>
          </w:p>
          <w:p w:rsidR="00E867CA" w:rsidRPr="00D7474C" w:rsidRDefault="00E867CA" w:rsidP="00E867CA">
            <w:pPr>
              <w:pStyle w:val="a6"/>
              <w:numPr>
                <w:ilvl w:val="0"/>
                <w:numId w:val="32"/>
              </w:numPr>
              <w:spacing w:after="0" w:line="240" w:lineRule="auto"/>
              <w:rPr>
                <w:rFonts w:cs="Times New Roman"/>
                <w:szCs w:val="24"/>
              </w:rPr>
            </w:pPr>
            <w:r w:rsidRPr="00D7474C">
              <w:rPr>
                <w:rFonts w:cs="Times New Roman"/>
                <w:szCs w:val="24"/>
              </w:rPr>
              <w:t>843 г.</w:t>
            </w:r>
          </w:p>
          <w:p w:rsidR="00E867CA" w:rsidRPr="00D7474C" w:rsidRDefault="00E867CA" w:rsidP="00E867CA">
            <w:pPr>
              <w:pStyle w:val="a6"/>
              <w:numPr>
                <w:ilvl w:val="0"/>
                <w:numId w:val="32"/>
              </w:numPr>
              <w:spacing w:after="0" w:line="240" w:lineRule="auto"/>
              <w:rPr>
                <w:rFonts w:cs="Times New Roman"/>
                <w:szCs w:val="24"/>
                <w:u w:val="single"/>
              </w:rPr>
            </w:pPr>
            <w:r w:rsidRPr="00D7474C">
              <w:rPr>
                <w:rFonts w:cs="Times New Roman"/>
                <w:color w:val="000000" w:themeColor="text1"/>
                <w:szCs w:val="24"/>
                <w:highlight w:val="yellow"/>
                <w:u w:val="single"/>
              </w:rPr>
              <w:t>756 г</w:t>
            </w:r>
            <w:r w:rsidRPr="00D7474C">
              <w:rPr>
                <w:rFonts w:cs="Times New Roman"/>
                <w:color w:val="000000" w:themeColor="text1"/>
                <w:szCs w:val="24"/>
                <w:u w:val="single"/>
              </w:rPr>
              <w:t>.</w:t>
            </w:r>
          </w:p>
        </w:tc>
        <w:tc>
          <w:tcPr>
            <w:tcW w:w="5147" w:type="dxa"/>
          </w:tcPr>
          <w:p w:rsidR="00E867CA" w:rsidRPr="00D7474C" w:rsidRDefault="00E867CA" w:rsidP="00D7474C">
            <w:pPr>
              <w:contextualSpacing/>
              <w:rPr>
                <w:rFonts w:cs="Times New Roman"/>
                <w:szCs w:val="24"/>
              </w:rPr>
            </w:pPr>
            <w:r w:rsidRPr="00D7474C">
              <w:rPr>
                <w:rFonts w:cs="Times New Roman"/>
                <w:szCs w:val="24"/>
              </w:rPr>
              <w:t xml:space="preserve">Г. Заключение </w:t>
            </w:r>
            <w:proofErr w:type="spellStart"/>
            <w:r w:rsidRPr="00D7474C">
              <w:rPr>
                <w:rFonts w:cs="Times New Roman"/>
                <w:szCs w:val="24"/>
              </w:rPr>
              <w:t>Верденского</w:t>
            </w:r>
            <w:proofErr w:type="spellEnd"/>
            <w:r w:rsidRPr="00D7474C">
              <w:rPr>
                <w:rFonts w:cs="Times New Roman"/>
                <w:szCs w:val="24"/>
              </w:rPr>
              <w:t xml:space="preserve"> договора</w:t>
            </w:r>
          </w:p>
          <w:p w:rsidR="00E867CA" w:rsidRPr="00D7474C" w:rsidRDefault="00E867CA" w:rsidP="00E867CA">
            <w:pPr>
              <w:pStyle w:val="a6"/>
              <w:numPr>
                <w:ilvl w:val="0"/>
                <w:numId w:val="33"/>
              </w:numPr>
              <w:spacing w:after="0" w:line="240" w:lineRule="auto"/>
              <w:rPr>
                <w:rFonts w:cs="Times New Roman"/>
                <w:szCs w:val="24"/>
              </w:rPr>
            </w:pPr>
            <w:r w:rsidRPr="00D7474C">
              <w:rPr>
                <w:rFonts w:cs="Times New Roman"/>
                <w:szCs w:val="24"/>
              </w:rPr>
              <w:t>834 г.</w:t>
            </w:r>
          </w:p>
          <w:p w:rsidR="00E867CA" w:rsidRPr="00D7474C" w:rsidRDefault="00E867CA" w:rsidP="00E867CA">
            <w:pPr>
              <w:pStyle w:val="a6"/>
              <w:numPr>
                <w:ilvl w:val="0"/>
                <w:numId w:val="33"/>
              </w:numPr>
              <w:spacing w:after="0" w:line="240" w:lineRule="auto"/>
              <w:rPr>
                <w:rFonts w:cs="Times New Roman"/>
                <w:szCs w:val="24"/>
              </w:rPr>
            </w:pPr>
            <w:r w:rsidRPr="00D7474C">
              <w:rPr>
                <w:rFonts w:cs="Times New Roman"/>
                <w:szCs w:val="24"/>
              </w:rPr>
              <w:t>800 г.</w:t>
            </w:r>
          </w:p>
          <w:p w:rsidR="00E867CA" w:rsidRPr="00D7474C" w:rsidRDefault="00E867CA" w:rsidP="00E867CA">
            <w:pPr>
              <w:pStyle w:val="a6"/>
              <w:numPr>
                <w:ilvl w:val="0"/>
                <w:numId w:val="33"/>
              </w:numPr>
              <w:spacing w:after="0" w:line="240" w:lineRule="auto"/>
              <w:rPr>
                <w:rFonts w:cs="Times New Roman"/>
                <w:szCs w:val="24"/>
                <w:u w:val="single"/>
              </w:rPr>
            </w:pPr>
            <w:r w:rsidRPr="00D7474C">
              <w:rPr>
                <w:rFonts w:cs="Times New Roman"/>
                <w:szCs w:val="24"/>
                <w:highlight w:val="yellow"/>
                <w:u w:val="single"/>
              </w:rPr>
              <w:t>843 г.</w:t>
            </w: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5. Напиши, о ком говорится в описании.</w:t>
      </w:r>
    </w:p>
    <w:tbl>
      <w:tblPr>
        <w:tblStyle w:val="a5"/>
        <w:tblW w:w="0" w:type="auto"/>
        <w:tblLook w:val="04A0"/>
      </w:tblPr>
      <w:tblGrid>
        <w:gridCol w:w="6916"/>
        <w:gridCol w:w="3504"/>
      </w:tblGrid>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Они отправлялись в опасные морские походы на легких и подвижных кораблях. Они были бесстрашными воинами.</w:t>
            </w:r>
          </w:p>
        </w:tc>
        <w:tc>
          <w:tcPr>
            <w:tcW w:w="3515" w:type="dxa"/>
          </w:tcPr>
          <w:p w:rsidR="00E867CA" w:rsidRPr="00D7474C" w:rsidRDefault="00E867CA" w:rsidP="00D7474C">
            <w:pPr>
              <w:rPr>
                <w:rFonts w:cs="Times New Roman"/>
                <w:szCs w:val="24"/>
              </w:rPr>
            </w:pPr>
            <w:r w:rsidRPr="00D7474C">
              <w:rPr>
                <w:rFonts w:cs="Times New Roman"/>
                <w:szCs w:val="24"/>
              </w:rPr>
              <w:t>викинги</w:t>
            </w:r>
          </w:p>
        </w:tc>
      </w:tr>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Их родина была суровым краем. Основными занятиями было рыболовство, скотоводство и охота.</w:t>
            </w:r>
          </w:p>
        </w:tc>
        <w:tc>
          <w:tcPr>
            <w:tcW w:w="3515" w:type="dxa"/>
          </w:tcPr>
          <w:p w:rsidR="00E867CA" w:rsidRPr="00D7474C" w:rsidRDefault="00E867CA" w:rsidP="00D7474C">
            <w:pPr>
              <w:rPr>
                <w:rFonts w:cs="Times New Roman"/>
                <w:szCs w:val="24"/>
              </w:rPr>
            </w:pPr>
            <w:r w:rsidRPr="00D7474C">
              <w:rPr>
                <w:rFonts w:cs="Times New Roman"/>
                <w:szCs w:val="24"/>
              </w:rPr>
              <w:t>норманны</w:t>
            </w: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6. Запиши дату события.</w:t>
      </w:r>
    </w:p>
    <w:tbl>
      <w:tblPr>
        <w:tblStyle w:val="a5"/>
        <w:tblW w:w="0" w:type="auto"/>
        <w:tblLook w:val="04A0"/>
      </w:tblPr>
      <w:tblGrid>
        <w:gridCol w:w="6917"/>
        <w:gridCol w:w="3503"/>
      </w:tblGrid>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Разгром венгров германским войском на реке Лех</w:t>
            </w:r>
          </w:p>
        </w:tc>
        <w:tc>
          <w:tcPr>
            <w:tcW w:w="3515" w:type="dxa"/>
          </w:tcPr>
          <w:p w:rsidR="00E867CA" w:rsidRPr="00D7474C" w:rsidRDefault="00E867CA" w:rsidP="00D7474C">
            <w:pPr>
              <w:rPr>
                <w:rFonts w:cs="Times New Roman"/>
                <w:szCs w:val="24"/>
              </w:rPr>
            </w:pPr>
            <w:r w:rsidRPr="00D7474C">
              <w:rPr>
                <w:rFonts w:cs="Times New Roman"/>
                <w:szCs w:val="24"/>
              </w:rPr>
              <w:t>955 г.</w:t>
            </w:r>
          </w:p>
        </w:tc>
      </w:tr>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Плавание викингов в Северную Америку</w:t>
            </w:r>
          </w:p>
        </w:tc>
        <w:tc>
          <w:tcPr>
            <w:tcW w:w="3515" w:type="dxa"/>
          </w:tcPr>
          <w:p w:rsidR="00E867CA" w:rsidRPr="00D7474C" w:rsidRDefault="00E867CA" w:rsidP="00D7474C">
            <w:pPr>
              <w:rPr>
                <w:rFonts w:cs="Times New Roman"/>
                <w:szCs w:val="24"/>
              </w:rPr>
            </w:pPr>
            <w:r w:rsidRPr="00D7474C">
              <w:rPr>
                <w:rFonts w:cs="Times New Roman"/>
                <w:szCs w:val="24"/>
              </w:rPr>
              <w:t>1000 г.</w:t>
            </w:r>
          </w:p>
        </w:tc>
      </w:tr>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Образование венгерского королевства</w:t>
            </w:r>
          </w:p>
        </w:tc>
        <w:tc>
          <w:tcPr>
            <w:tcW w:w="3515" w:type="dxa"/>
          </w:tcPr>
          <w:p w:rsidR="00E867CA" w:rsidRPr="00D7474C" w:rsidRDefault="00E867CA" w:rsidP="00D7474C">
            <w:pPr>
              <w:rPr>
                <w:rFonts w:cs="Times New Roman"/>
                <w:szCs w:val="24"/>
              </w:rPr>
            </w:pPr>
            <w:r w:rsidRPr="00D7474C">
              <w:rPr>
                <w:rFonts w:cs="Times New Roman"/>
                <w:szCs w:val="24"/>
              </w:rPr>
              <w:t>1000 г.</w:t>
            </w:r>
          </w:p>
        </w:tc>
      </w:tr>
      <w:tr w:rsidR="00E867CA" w:rsidRPr="00D7474C" w:rsidTr="00D7474C">
        <w:tc>
          <w:tcPr>
            <w:tcW w:w="6941" w:type="dxa"/>
          </w:tcPr>
          <w:p w:rsidR="00E867CA" w:rsidRPr="00D7474C" w:rsidRDefault="00E867CA" w:rsidP="00D7474C">
            <w:pPr>
              <w:rPr>
                <w:rFonts w:cs="Times New Roman"/>
                <w:szCs w:val="24"/>
              </w:rPr>
            </w:pPr>
            <w:r w:rsidRPr="00D7474C">
              <w:rPr>
                <w:rFonts w:cs="Times New Roman"/>
                <w:szCs w:val="24"/>
              </w:rPr>
              <w:t>Нормандское завоевание Англии</w:t>
            </w:r>
          </w:p>
        </w:tc>
        <w:tc>
          <w:tcPr>
            <w:tcW w:w="3515" w:type="dxa"/>
          </w:tcPr>
          <w:p w:rsidR="00E867CA" w:rsidRPr="00D7474C" w:rsidRDefault="00E867CA" w:rsidP="00D7474C">
            <w:pPr>
              <w:rPr>
                <w:rFonts w:cs="Times New Roman"/>
                <w:szCs w:val="24"/>
              </w:rPr>
            </w:pPr>
            <w:r w:rsidRPr="00D7474C">
              <w:rPr>
                <w:rFonts w:cs="Times New Roman"/>
                <w:szCs w:val="24"/>
              </w:rPr>
              <w:t>1066 г.</w:t>
            </w:r>
          </w:p>
        </w:tc>
      </w:tr>
    </w:tbl>
    <w:p w:rsidR="00E867CA" w:rsidRPr="00D7474C" w:rsidRDefault="00E867CA" w:rsidP="00E867CA">
      <w:pPr>
        <w:rPr>
          <w:rFonts w:ascii="Times New Roman" w:hAnsi="Times New Roman" w:cs="Times New Roman"/>
          <w:b/>
          <w:sz w:val="24"/>
          <w:szCs w:val="24"/>
        </w:rPr>
      </w:pPr>
      <w:r w:rsidRPr="00D7474C">
        <w:rPr>
          <w:rFonts w:ascii="Times New Roman" w:hAnsi="Times New Roman" w:cs="Times New Roman"/>
          <w:b/>
          <w:sz w:val="24"/>
          <w:szCs w:val="24"/>
        </w:rPr>
        <w:t>7. Впиши пропущенные слова.</w:t>
      </w:r>
    </w:p>
    <w:p w:rsidR="00E867CA" w:rsidRPr="00D7474C" w:rsidRDefault="00E867CA" w:rsidP="00E867CA">
      <w:pPr>
        <w:contextualSpacing/>
        <w:rPr>
          <w:rFonts w:ascii="Times New Roman" w:hAnsi="Times New Roman" w:cs="Times New Roman"/>
          <w:sz w:val="24"/>
          <w:szCs w:val="24"/>
        </w:rPr>
      </w:pPr>
      <w:r w:rsidRPr="00D7474C">
        <w:rPr>
          <w:rFonts w:ascii="Times New Roman" w:hAnsi="Times New Roman" w:cs="Times New Roman"/>
          <w:sz w:val="24"/>
          <w:szCs w:val="24"/>
        </w:rPr>
        <w:t xml:space="preserve">Бедуины занимались скотоводством и вели кочевой образ жизни. </w:t>
      </w:r>
    </w:p>
    <w:p w:rsidR="00E867CA" w:rsidRPr="00D7474C" w:rsidRDefault="00E867CA" w:rsidP="00E867CA">
      <w:pPr>
        <w:contextualSpacing/>
        <w:rPr>
          <w:rFonts w:ascii="Times New Roman" w:hAnsi="Times New Roman" w:cs="Times New Roman"/>
          <w:sz w:val="24"/>
          <w:szCs w:val="24"/>
        </w:rPr>
      </w:pPr>
      <w:r w:rsidRPr="00D7474C">
        <w:rPr>
          <w:rFonts w:ascii="Times New Roman" w:hAnsi="Times New Roman" w:cs="Times New Roman"/>
          <w:sz w:val="24"/>
          <w:szCs w:val="24"/>
        </w:rPr>
        <w:t xml:space="preserve">Пророк </w:t>
      </w:r>
      <w:proofErr w:type="spellStart"/>
      <w:r w:rsidRPr="00D7474C">
        <w:rPr>
          <w:rFonts w:ascii="Times New Roman" w:hAnsi="Times New Roman" w:cs="Times New Roman"/>
          <w:sz w:val="24"/>
          <w:szCs w:val="24"/>
        </w:rPr>
        <w:t>Мухаммад</w:t>
      </w:r>
      <w:proofErr w:type="spellEnd"/>
      <w:r w:rsidRPr="00D7474C">
        <w:rPr>
          <w:rFonts w:ascii="Times New Roman" w:hAnsi="Times New Roman" w:cs="Times New Roman"/>
          <w:sz w:val="24"/>
          <w:szCs w:val="24"/>
        </w:rPr>
        <w:t xml:space="preserve"> – основатель ислама.</w:t>
      </w:r>
    </w:p>
    <w:p w:rsidR="00E867CA" w:rsidRPr="00D7474C" w:rsidRDefault="00E867CA" w:rsidP="00E867CA">
      <w:pPr>
        <w:contextualSpacing/>
        <w:rPr>
          <w:rFonts w:ascii="Times New Roman" w:hAnsi="Times New Roman" w:cs="Times New Roman"/>
          <w:sz w:val="24"/>
          <w:szCs w:val="24"/>
        </w:rPr>
        <w:sectPr w:rsidR="00E867CA" w:rsidRPr="00D7474C" w:rsidSect="00D7474C">
          <w:type w:val="continuous"/>
          <w:pgSz w:w="11906" w:h="16838"/>
          <w:pgMar w:top="851" w:right="851" w:bottom="851" w:left="851" w:header="709" w:footer="709" w:gutter="0"/>
          <w:cols w:space="708"/>
          <w:docGrid w:linePitch="360"/>
        </w:sectPr>
      </w:pPr>
      <w:r w:rsidRPr="00D7474C">
        <w:rPr>
          <w:rFonts w:ascii="Times New Roman" w:hAnsi="Times New Roman" w:cs="Times New Roman"/>
          <w:b/>
          <w:sz w:val="24"/>
          <w:szCs w:val="24"/>
        </w:rPr>
        <w:t>8. Запиши три отличительные черты культуры исламского мира в VII–XI вв.</w:t>
      </w:r>
    </w:p>
    <w:p w:rsidR="00E867CA" w:rsidRPr="00D7474C" w:rsidRDefault="00E867CA" w:rsidP="00E867CA">
      <w:pPr>
        <w:pStyle w:val="a4"/>
        <w:numPr>
          <w:ilvl w:val="0"/>
          <w:numId w:val="34"/>
        </w:numPr>
        <w:contextualSpacing/>
      </w:pPr>
      <w:r w:rsidRPr="00D7474C">
        <w:lastRenderedPageBreak/>
        <w:t>Развитие медицины и математики</w:t>
      </w:r>
    </w:p>
    <w:p w:rsidR="00E867CA" w:rsidRPr="00D7474C" w:rsidRDefault="00E867CA" w:rsidP="00E867CA">
      <w:pPr>
        <w:pStyle w:val="a4"/>
        <w:numPr>
          <w:ilvl w:val="0"/>
          <w:numId w:val="34"/>
        </w:numPr>
        <w:contextualSpacing/>
      </w:pPr>
      <w:r w:rsidRPr="00D7474C">
        <w:t>Искусство каллиграфии достигло большого мастерства</w:t>
      </w:r>
    </w:p>
    <w:p w:rsidR="00E867CA" w:rsidRPr="00D7474C" w:rsidRDefault="00E867CA" w:rsidP="00E867CA">
      <w:pPr>
        <w:pStyle w:val="a4"/>
        <w:numPr>
          <w:ilvl w:val="0"/>
          <w:numId w:val="34"/>
        </w:numPr>
        <w:contextualSpacing/>
      </w:pPr>
      <w:r w:rsidRPr="00D7474C">
        <w:t>Переводы античных трудов</w:t>
      </w:r>
    </w:p>
    <w:p w:rsidR="00E867CA" w:rsidRPr="00D7474C" w:rsidRDefault="00E867CA" w:rsidP="00E867CA">
      <w:pPr>
        <w:pStyle w:val="a4"/>
        <w:contextualSpacing/>
      </w:pPr>
    </w:p>
    <w:p w:rsidR="00E867CA" w:rsidRPr="00D7474C" w:rsidRDefault="00E867CA" w:rsidP="00E867CA">
      <w:pPr>
        <w:pStyle w:val="a4"/>
        <w:contextualSpacing/>
      </w:pPr>
    </w:p>
    <w:p w:rsidR="00E867CA" w:rsidRPr="00D7474C" w:rsidRDefault="00E867CA" w:rsidP="00E867CA">
      <w:pPr>
        <w:pStyle w:val="a4"/>
        <w:contextualSpacing/>
        <w:rPr>
          <w:b/>
          <w:bCs/>
        </w:rPr>
      </w:pPr>
      <w:r w:rsidRPr="00D7474C">
        <w:rPr>
          <w:b/>
          <w:bCs/>
        </w:rPr>
        <w:t>Оценивание:</w:t>
      </w:r>
    </w:p>
    <w:p w:rsidR="00E867CA" w:rsidRPr="00D7474C" w:rsidRDefault="00E867CA" w:rsidP="00E867CA">
      <w:pPr>
        <w:pStyle w:val="a4"/>
        <w:contextualSpacing/>
        <w:rPr>
          <w:b/>
          <w:bCs/>
        </w:rPr>
      </w:pPr>
    </w:p>
    <w:p w:rsidR="00E867CA" w:rsidRPr="00D7474C" w:rsidRDefault="00E867CA" w:rsidP="00E867CA">
      <w:pPr>
        <w:pStyle w:val="a4"/>
        <w:contextualSpacing/>
        <w:rPr>
          <w:b/>
          <w:bCs/>
        </w:rPr>
      </w:pPr>
    </w:p>
    <w:p w:rsidR="00E867CA" w:rsidRPr="00D7474C" w:rsidRDefault="00E867CA" w:rsidP="00E867CA">
      <w:pPr>
        <w:pStyle w:val="a4"/>
        <w:contextualSpacing/>
        <w:rPr>
          <w:b/>
          <w:bCs/>
        </w:rPr>
      </w:pPr>
      <w:r w:rsidRPr="00D7474C">
        <w:rPr>
          <w:b/>
          <w:bCs/>
        </w:rPr>
        <w:t>«2»-0-5б</w:t>
      </w:r>
    </w:p>
    <w:p w:rsidR="00E867CA" w:rsidRPr="00D7474C" w:rsidRDefault="00E867CA" w:rsidP="00E867CA">
      <w:pPr>
        <w:pStyle w:val="a4"/>
        <w:contextualSpacing/>
        <w:rPr>
          <w:b/>
          <w:bCs/>
        </w:rPr>
      </w:pPr>
      <w:r w:rsidRPr="00D7474C">
        <w:rPr>
          <w:b/>
          <w:bCs/>
        </w:rPr>
        <w:t>«3»-6-10</w:t>
      </w:r>
    </w:p>
    <w:p w:rsidR="00E867CA" w:rsidRPr="00D7474C" w:rsidRDefault="00E867CA" w:rsidP="00E867CA">
      <w:pPr>
        <w:pStyle w:val="a4"/>
        <w:contextualSpacing/>
        <w:rPr>
          <w:b/>
          <w:bCs/>
        </w:rPr>
      </w:pPr>
      <w:r w:rsidRPr="00D7474C">
        <w:rPr>
          <w:b/>
          <w:bCs/>
        </w:rPr>
        <w:t>«4»-11-14</w:t>
      </w:r>
    </w:p>
    <w:p w:rsidR="00E867CA" w:rsidRPr="00D7474C" w:rsidRDefault="00E867CA" w:rsidP="00E867CA">
      <w:pPr>
        <w:pStyle w:val="a4"/>
        <w:contextualSpacing/>
        <w:sectPr w:rsidR="00E867CA" w:rsidRPr="00D7474C" w:rsidSect="00D7474C">
          <w:type w:val="continuous"/>
          <w:pgSz w:w="11906" w:h="16838"/>
          <w:pgMar w:top="851" w:right="851" w:bottom="851" w:left="851" w:header="709" w:footer="709" w:gutter="0"/>
          <w:cols w:space="708"/>
          <w:docGrid w:linePitch="360"/>
        </w:sectPr>
      </w:pPr>
      <w:r w:rsidRPr="00D7474C">
        <w:rPr>
          <w:b/>
          <w:bCs/>
        </w:rPr>
        <w:t>«5»-15-16</w:t>
      </w:r>
    </w:p>
    <w:p w:rsidR="00D7474C" w:rsidRPr="00D7474C" w:rsidRDefault="00D7474C" w:rsidP="00D7474C">
      <w:pPr>
        <w:pStyle w:val="1"/>
        <w:jc w:val="center"/>
        <w:rPr>
          <w:sz w:val="24"/>
          <w:szCs w:val="24"/>
        </w:rPr>
      </w:pPr>
      <w:r w:rsidRPr="00D7474C">
        <w:rPr>
          <w:sz w:val="24"/>
          <w:szCs w:val="24"/>
        </w:rPr>
        <w:lastRenderedPageBreak/>
        <w:t>Тест по всеобщей истории (6 класс)</w:t>
      </w:r>
    </w:p>
    <w:p w:rsidR="00D7474C" w:rsidRPr="00D7474C" w:rsidRDefault="00D7474C" w:rsidP="00D7474C">
      <w:pPr>
        <w:pStyle w:val="2"/>
        <w:jc w:val="center"/>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Тема: «Средневековое европейское общество. Расцвет Средневековья в Западной Европе» Макс</w:t>
      </w:r>
      <w:proofErr w:type="gramStart"/>
      <w:r w:rsidRPr="00D7474C">
        <w:rPr>
          <w:rFonts w:ascii="Times New Roman" w:eastAsia="Times New Roman" w:hAnsi="Times New Roman" w:cs="Times New Roman"/>
          <w:sz w:val="24"/>
          <w:szCs w:val="24"/>
        </w:rPr>
        <w:t>.б</w:t>
      </w:r>
      <w:proofErr w:type="gramEnd"/>
      <w:r w:rsidRPr="00D7474C">
        <w:rPr>
          <w:rFonts w:ascii="Times New Roman" w:eastAsia="Times New Roman" w:hAnsi="Times New Roman" w:cs="Times New Roman"/>
          <w:sz w:val="24"/>
          <w:szCs w:val="24"/>
        </w:rPr>
        <w:t>алл-15</w:t>
      </w:r>
    </w:p>
    <w:p w:rsidR="00D7474C" w:rsidRPr="00D7474C" w:rsidRDefault="00D7474C" w:rsidP="00D7474C">
      <w:pPr>
        <w:pStyle w:val="2"/>
        <w:jc w:val="center"/>
        <w:rPr>
          <w:rFonts w:ascii="Times New Roman" w:eastAsia="Times New Roman" w:hAnsi="Times New Roman" w:cs="Times New Roman"/>
          <w:i/>
          <w:sz w:val="24"/>
          <w:szCs w:val="24"/>
        </w:rPr>
      </w:pPr>
      <w:r w:rsidRPr="00D7474C">
        <w:rPr>
          <w:rFonts w:ascii="Times New Roman" w:eastAsia="Times New Roman" w:hAnsi="Times New Roman" w:cs="Times New Roman"/>
          <w:i/>
          <w:sz w:val="24"/>
          <w:szCs w:val="24"/>
        </w:rPr>
        <w:t>В- 1</w:t>
      </w:r>
    </w:p>
    <w:p w:rsidR="00D7474C" w:rsidRPr="00D7474C" w:rsidRDefault="00D7474C" w:rsidP="00D7474C">
      <w:pPr>
        <w:pStyle w:val="a4"/>
        <w:jc w:val="center"/>
        <w:rPr>
          <w:rFonts w:eastAsiaTheme="minorEastAsia"/>
          <w:i/>
        </w:rPr>
      </w:pPr>
      <w:r w:rsidRPr="00D7474C">
        <w:rPr>
          <w:i/>
        </w:rPr>
        <w:t xml:space="preserve">Внимательно прочитай каждое задание и выполни его максимально полно. В заданиях с выбором ответа выбери </w:t>
      </w:r>
      <w:proofErr w:type="gramStart"/>
      <w:r w:rsidRPr="00D7474C">
        <w:rPr>
          <w:i/>
        </w:rPr>
        <w:t>правильный</w:t>
      </w:r>
      <w:proofErr w:type="gramEnd"/>
      <w:r w:rsidRPr="00D7474C">
        <w:rPr>
          <w:i/>
        </w:rPr>
        <w:t xml:space="preserve"> или неправильные варианты. В заданиях с развернутым ответом постарайся объяснить свою точку зрения и привести примеры. В некоторых заданиях тебе нужно будет поработать с датами, понятиями или описать исторические события. Работай самостоятельно, не спеши, проверяй свои ответы. </w:t>
      </w:r>
      <w:r w:rsidRPr="00D7474C">
        <w:rPr>
          <w:b/>
          <w:i/>
        </w:rPr>
        <w:t>Удачи!</w:t>
      </w:r>
    </w:p>
    <w:p w:rsidR="00D7474C" w:rsidRPr="00D7474C" w:rsidRDefault="003F68D1" w:rsidP="00D7474C">
      <w:pPr>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28" style="width:510.2pt;height:1.5pt" o:hralign="center" o:hrstd="t" o:hr="t" fillcolor="#a0a0a0" stroked="f"/>
        </w:pic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1. </w:t>
      </w:r>
      <w:r w:rsidRPr="00D7474C">
        <w:rPr>
          <w:rFonts w:ascii="Times New Roman" w:hAnsi="Times New Roman" w:cs="Times New Roman"/>
          <w:sz w:val="24"/>
          <w:szCs w:val="24"/>
        </w:rPr>
        <w:t>В каком веке произошло событие: коронация Карла Великого императором (800 год)?</w:t>
      </w:r>
      <w:r w:rsidRPr="00D7474C">
        <w:rPr>
          <w:rFonts w:ascii="Times New Roman" w:hAnsi="Times New Roman" w:cs="Times New Roman"/>
          <w:sz w:val="24"/>
          <w:szCs w:val="24"/>
        </w:rPr>
        <w:br/>
      </w:r>
      <w:r w:rsidRPr="00D7474C">
        <w:rPr>
          <w:rFonts w:ascii="Times New Roman" w:hAnsi="Times New Roman" w:cs="Times New Roman"/>
          <w:b w:val="0"/>
          <w:sz w:val="24"/>
          <w:szCs w:val="24"/>
        </w:rPr>
        <w:t>а) VII век         б) VIII век          в) IX век           г) X век</w:t>
      </w:r>
      <w:r w:rsidRPr="00D7474C">
        <w:rPr>
          <w:rFonts w:ascii="Times New Roman" w:hAnsi="Times New Roman" w:cs="Times New Roman"/>
          <w:sz w:val="24"/>
          <w:szCs w:val="24"/>
        </w:rPr>
        <w:t xml:space="preserve"> </w:t>
      </w:r>
    </w:p>
    <w:p w:rsidR="00D7474C" w:rsidRPr="00D7474C" w:rsidRDefault="00D7474C" w:rsidP="00D7474C">
      <w:pPr>
        <w:pStyle w:val="3"/>
        <w:spacing w:after="120"/>
        <w:rPr>
          <w:rFonts w:ascii="Times New Roman" w:eastAsiaTheme="minorEastAsia" w:hAnsi="Times New Roman" w:cs="Times New Roman"/>
          <w:b w:val="0"/>
          <w:sz w:val="24"/>
          <w:szCs w:val="24"/>
        </w:rPr>
      </w:pPr>
      <w:r w:rsidRPr="00D7474C">
        <w:rPr>
          <w:rFonts w:ascii="Times New Roman" w:eastAsia="Times New Roman" w:hAnsi="Times New Roman" w:cs="Times New Roman"/>
          <w:sz w:val="24"/>
          <w:szCs w:val="24"/>
        </w:rPr>
        <w:t xml:space="preserve">2. </w:t>
      </w:r>
      <w:r w:rsidRPr="00D7474C">
        <w:rPr>
          <w:rStyle w:val="a9"/>
          <w:rFonts w:ascii="Times New Roman" w:hAnsi="Times New Roman" w:cs="Times New Roman"/>
          <w:b/>
          <w:sz w:val="24"/>
          <w:szCs w:val="24"/>
        </w:rPr>
        <w:t>Рассчитай и запиши ответ числом:</w:t>
      </w:r>
      <w:r w:rsidRPr="00D7474C">
        <w:rPr>
          <w:rFonts w:ascii="Times New Roman" w:hAnsi="Times New Roman" w:cs="Times New Roman"/>
          <w:sz w:val="24"/>
          <w:szCs w:val="24"/>
        </w:rPr>
        <w:br/>
      </w:r>
      <w:r w:rsidRPr="00D7474C">
        <w:rPr>
          <w:rFonts w:ascii="Times New Roman" w:hAnsi="Times New Roman" w:cs="Times New Roman"/>
          <w:b w:val="0"/>
          <w:sz w:val="24"/>
          <w:szCs w:val="24"/>
        </w:rPr>
        <w:t xml:space="preserve">Сколько лет прошло с момента подписания Великой хартии вольностей (1215 год) до открытия Америки Христофором Колумбом (1492 год)? </w:t>
      </w:r>
    </w:p>
    <w:p w:rsidR="00D7474C" w:rsidRPr="00D7474C" w:rsidRDefault="00D7474C" w:rsidP="00D7474C">
      <w:pPr>
        <w:pStyle w:val="3"/>
        <w:spacing w:before="0"/>
        <w:rPr>
          <w:rFonts w:ascii="Times New Roman" w:eastAsia="Times New Roman" w:hAnsi="Times New Roman" w:cs="Times New Roman"/>
          <w:sz w:val="24"/>
          <w:szCs w:val="24"/>
        </w:rPr>
      </w:pPr>
      <w:r w:rsidRPr="00D7474C">
        <w:rPr>
          <w:rFonts w:ascii="Times New Roman" w:hAnsi="Times New Roman" w:cs="Times New Roman"/>
          <w:b w:val="0"/>
          <w:sz w:val="24"/>
          <w:szCs w:val="24"/>
        </w:rPr>
        <w:t>Решение: _______________________________________________________________________</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3. </w:t>
      </w:r>
      <w:r w:rsidRPr="00D7474C">
        <w:rPr>
          <w:rFonts w:ascii="Times New Roman" w:hAnsi="Times New Roman" w:cs="Times New Roman"/>
          <w:sz w:val="24"/>
          <w:szCs w:val="24"/>
        </w:rPr>
        <w:t>К основным группам населения средневековой Европы относились:</w:t>
      </w:r>
      <w:r w:rsidRPr="00D7474C">
        <w:rPr>
          <w:rFonts w:ascii="Times New Roman" w:hAnsi="Times New Roman" w:cs="Times New Roman"/>
          <w:sz w:val="24"/>
          <w:szCs w:val="24"/>
        </w:rPr>
        <w:br/>
      </w:r>
      <w:r w:rsidRPr="00D7474C">
        <w:rPr>
          <w:rFonts w:ascii="Times New Roman" w:hAnsi="Times New Roman" w:cs="Times New Roman"/>
          <w:b w:val="0"/>
          <w:sz w:val="24"/>
          <w:szCs w:val="24"/>
        </w:rPr>
        <w:t xml:space="preserve">а) Крестьяне       б) Феодалы        в) Купцы         г) Монахи         </w:t>
      </w:r>
      <w:proofErr w:type="spellStart"/>
      <w:r w:rsidRPr="00D7474C">
        <w:rPr>
          <w:rFonts w:ascii="Times New Roman" w:hAnsi="Times New Roman" w:cs="Times New Roman"/>
          <w:b w:val="0"/>
          <w:sz w:val="24"/>
          <w:szCs w:val="24"/>
        </w:rPr>
        <w:t>д</w:t>
      </w:r>
      <w:proofErr w:type="spellEnd"/>
      <w:r w:rsidRPr="00D7474C">
        <w:rPr>
          <w:rFonts w:ascii="Times New Roman" w:hAnsi="Times New Roman" w:cs="Times New Roman"/>
          <w:b w:val="0"/>
          <w:sz w:val="24"/>
          <w:szCs w:val="24"/>
        </w:rPr>
        <w:t>) Рабовладельцы</w:t>
      </w:r>
      <w:r w:rsidRPr="00D7474C">
        <w:rPr>
          <w:rFonts w:ascii="Times New Roman" w:hAnsi="Times New Roman" w:cs="Times New Roman"/>
          <w:sz w:val="24"/>
          <w:szCs w:val="24"/>
        </w:rPr>
        <w:t xml:space="preserve"> </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4. </w:t>
      </w:r>
      <w:r w:rsidRPr="00D7474C">
        <w:rPr>
          <w:rStyle w:val="a9"/>
          <w:rFonts w:ascii="Times New Roman" w:hAnsi="Times New Roman" w:cs="Times New Roman"/>
          <w:b/>
          <w:sz w:val="24"/>
          <w:szCs w:val="24"/>
        </w:rPr>
        <w:t>Прочитай отрывок:</w:t>
      </w:r>
      <w:r w:rsidRPr="00D7474C">
        <w:rPr>
          <w:rFonts w:ascii="Times New Roman" w:hAnsi="Times New Roman" w:cs="Times New Roman"/>
          <w:sz w:val="24"/>
          <w:szCs w:val="24"/>
        </w:rPr>
        <w:br/>
      </w:r>
      <w:r w:rsidRPr="00D7474C">
        <w:rPr>
          <w:rFonts w:ascii="Times New Roman" w:hAnsi="Times New Roman" w:cs="Times New Roman"/>
          <w:b w:val="0"/>
          <w:i/>
          <w:sz w:val="24"/>
          <w:szCs w:val="24"/>
        </w:rPr>
        <w:t>«Всякий, кто держит землю, должен служить своему сеньору, а сеньор обязан защищать своих вассалов...»</w:t>
      </w:r>
      <w:r w:rsidRPr="00D7474C">
        <w:rPr>
          <w:rFonts w:ascii="Times New Roman" w:hAnsi="Times New Roman" w:cs="Times New Roman"/>
          <w:sz w:val="24"/>
          <w:szCs w:val="24"/>
        </w:rPr>
        <w:t xml:space="preserve">. </w:t>
      </w:r>
      <w:r w:rsidRPr="00D7474C">
        <w:rPr>
          <w:rStyle w:val="a9"/>
          <w:rFonts w:ascii="Times New Roman" w:hAnsi="Times New Roman" w:cs="Times New Roman"/>
          <w:sz w:val="24"/>
          <w:szCs w:val="24"/>
        </w:rPr>
        <w:t xml:space="preserve">Вопрос: </w:t>
      </w:r>
      <w:r w:rsidRPr="00D7474C">
        <w:rPr>
          <w:rFonts w:ascii="Times New Roman" w:hAnsi="Times New Roman" w:cs="Times New Roman"/>
          <w:sz w:val="24"/>
          <w:szCs w:val="24"/>
        </w:rPr>
        <w:t>О каком общественном устройстве идет речь?</w:t>
      </w:r>
      <w:r w:rsidRPr="00D7474C">
        <w:rPr>
          <w:rFonts w:ascii="Times New Roman" w:hAnsi="Times New Roman" w:cs="Times New Roman"/>
          <w:sz w:val="24"/>
          <w:szCs w:val="24"/>
        </w:rPr>
        <w:br/>
      </w:r>
      <w:r w:rsidRPr="00D7474C">
        <w:rPr>
          <w:rFonts w:ascii="Times New Roman" w:hAnsi="Times New Roman" w:cs="Times New Roman"/>
          <w:b w:val="0"/>
          <w:sz w:val="24"/>
          <w:szCs w:val="24"/>
        </w:rPr>
        <w:t>а) Демократия         б) Феодализм         в) Абсолютизм         г) Рабовладельческий строй</w:t>
      </w:r>
      <w:r w:rsidRPr="00D7474C">
        <w:rPr>
          <w:rFonts w:ascii="Times New Roman" w:hAnsi="Times New Roman" w:cs="Times New Roman"/>
          <w:sz w:val="24"/>
          <w:szCs w:val="24"/>
        </w:rPr>
        <w:t xml:space="preserve"> </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5. </w:t>
      </w:r>
      <w:r w:rsidRPr="00D7474C">
        <w:rPr>
          <w:rFonts w:ascii="Times New Roman" w:hAnsi="Times New Roman" w:cs="Times New Roman"/>
          <w:sz w:val="24"/>
          <w:szCs w:val="24"/>
        </w:rPr>
        <w:t xml:space="preserve">Соедини памятник культуры с его страной: </w:t>
      </w:r>
    </w:p>
    <w:p w:rsidR="00D7474C" w:rsidRPr="00D7474C" w:rsidRDefault="00D7474C" w:rsidP="00D7474C">
      <w:pPr>
        <w:numPr>
          <w:ilvl w:val="0"/>
          <w:numId w:val="35"/>
        </w:numPr>
        <w:spacing w:after="100" w:afterAutospacing="1" w:line="240" w:lineRule="auto"/>
        <w:ind w:left="714" w:hanging="357"/>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Собор Парижской Богоматери            а) Германия</w:t>
      </w:r>
    </w:p>
    <w:p w:rsidR="00D7474C" w:rsidRPr="00D7474C" w:rsidRDefault="00D7474C" w:rsidP="00D7474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Вестминстерское аббатство                 б) Англия</w:t>
      </w:r>
    </w:p>
    <w:p w:rsidR="00D7474C" w:rsidRPr="00D7474C" w:rsidRDefault="00D7474C" w:rsidP="00D7474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Кёльнский собор                                   в) Франция</w:t>
      </w:r>
    </w:p>
    <w:p w:rsidR="00D7474C" w:rsidRPr="00D7474C" w:rsidRDefault="00D7474C" w:rsidP="00D7474C">
      <w:pPr>
        <w:spacing w:before="100" w:beforeAutospacing="1" w:after="100" w:afterAutospacing="1"/>
        <w:rPr>
          <w:rFonts w:ascii="Times New Roman" w:eastAsia="Times New Roman" w:hAnsi="Times New Roman" w:cs="Times New Roman"/>
          <w:sz w:val="24"/>
          <w:szCs w:val="24"/>
        </w:rPr>
      </w:pPr>
      <w:r w:rsidRPr="00D7474C">
        <w:rPr>
          <w:rFonts w:ascii="Times New Roman" w:hAnsi="Times New Roman" w:cs="Times New Roman"/>
          <w:sz w:val="24"/>
          <w:szCs w:val="24"/>
        </w:rPr>
        <w:lastRenderedPageBreak/>
        <w:t>Ответ:</w:t>
      </w:r>
      <w:r w:rsidRPr="00D7474C">
        <w:rPr>
          <w:rFonts w:ascii="Times New Roman" w:hAnsi="Times New Roman" w:cs="Times New Roman"/>
          <w:b/>
          <w:sz w:val="24"/>
          <w:szCs w:val="24"/>
        </w:rPr>
        <w:t xml:space="preserve"> _______________________________________</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6. </w:t>
      </w:r>
      <w:r w:rsidRPr="00D7474C">
        <w:rPr>
          <w:rStyle w:val="a9"/>
          <w:rFonts w:ascii="Times New Roman" w:hAnsi="Times New Roman" w:cs="Times New Roman"/>
          <w:b/>
          <w:sz w:val="24"/>
          <w:szCs w:val="24"/>
        </w:rPr>
        <w:t>Кто из перечисленных был французским королём в период расцвета Средневековья?</w:t>
      </w:r>
      <w:r w:rsidRPr="00D7474C">
        <w:rPr>
          <w:rFonts w:ascii="Times New Roman" w:hAnsi="Times New Roman" w:cs="Times New Roman"/>
          <w:sz w:val="24"/>
          <w:szCs w:val="24"/>
        </w:rPr>
        <w:br/>
      </w:r>
      <w:r w:rsidRPr="00D7474C">
        <w:rPr>
          <w:rFonts w:ascii="Times New Roman" w:hAnsi="Times New Roman" w:cs="Times New Roman"/>
          <w:b w:val="0"/>
          <w:sz w:val="24"/>
          <w:szCs w:val="24"/>
        </w:rPr>
        <w:t>а) Людовик IX        б) Карл Великий          в) Генрих II         г) Иван III</w:t>
      </w:r>
      <w:r w:rsidRPr="00D7474C">
        <w:rPr>
          <w:rFonts w:ascii="Times New Roman" w:hAnsi="Times New Roman" w:cs="Times New Roman"/>
          <w:sz w:val="24"/>
          <w:szCs w:val="24"/>
        </w:rPr>
        <w:t xml:space="preserve"> </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7. </w:t>
      </w:r>
      <w:r w:rsidRPr="00D7474C">
        <w:rPr>
          <w:rStyle w:val="a9"/>
          <w:rFonts w:ascii="Times New Roman" w:hAnsi="Times New Roman" w:cs="Times New Roman"/>
          <w:b/>
          <w:sz w:val="24"/>
          <w:szCs w:val="24"/>
        </w:rPr>
        <w:t>Выбери правильные утверждения</w:t>
      </w:r>
      <w:r w:rsidRPr="00D7474C">
        <w:rPr>
          <w:rStyle w:val="a9"/>
          <w:rFonts w:ascii="Times New Roman" w:hAnsi="Times New Roman" w:cs="Times New Roman"/>
          <w:sz w:val="24"/>
          <w:szCs w:val="24"/>
        </w:rPr>
        <w:t xml:space="preserve"> (</w:t>
      </w:r>
      <w:r w:rsidRPr="00D7474C">
        <w:rPr>
          <w:rStyle w:val="a9"/>
          <w:rFonts w:ascii="Times New Roman" w:hAnsi="Times New Roman" w:cs="Times New Roman"/>
          <w:i/>
          <w:sz w:val="24"/>
          <w:szCs w:val="24"/>
          <w:u w:val="single"/>
        </w:rPr>
        <w:t>может быть несколько</w:t>
      </w:r>
      <w:r w:rsidRPr="00D7474C">
        <w:rPr>
          <w:rStyle w:val="a9"/>
          <w:rFonts w:ascii="Times New Roman" w:hAnsi="Times New Roman" w:cs="Times New Roman"/>
          <w:sz w:val="24"/>
          <w:szCs w:val="24"/>
        </w:rPr>
        <w:t>):</w:t>
      </w:r>
      <w:r w:rsidRPr="00D7474C">
        <w:rPr>
          <w:rFonts w:ascii="Times New Roman" w:hAnsi="Times New Roman" w:cs="Times New Roman"/>
          <w:sz w:val="24"/>
          <w:szCs w:val="24"/>
        </w:rPr>
        <w:br/>
      </w:r>
      <w:proofErr w:type="gramStart"/>
      <w:r w:rsidRPr="00D7474C">
        <w:rPr>
          <w:rFonts w:ascii="Times New Roman" w:hAnsi="Times New Roman" w:cs="Times New Roman"/>
          <w:b w:val="0"/>
          <w:sz w:val="24"/>
          <w:szCs w:val="24"/>
        </w:rPr>
        <w:t xml:space="preserve">а) </w:t>
      </w:r>
      <w:proofErr w:type="gramEnd"/>
      <w:r w:rsidRPr="00D7474C">
        <w:rPr>
          <w:rFonts w:ascii="Times New Roman" w:hAnsi="Times New Roman" w:cs="Times New Roman"/>
          <w:b w:val="0"/>
          <w:sz w:val="24"/>
          <w:szCs w:val="24"/>
        </w:rPr>
        <w:t>Крестьяне были полностью свободны и могли покидать землю по своему желанию</w:t>
      </w:r>
      <w:r w:rsidRPr="00D7474C">
        <w:rPr>
          <w:rFonts w:ascii="Times New Roman" w:hAnsi="Times New Roman" w:cs="Times New Roman"/>
          <w:b w:val="0"/>
          <w:sz w:val="24"/>
          <w:szCs w:val="24"/>
        </w:rPr>
        <w:br/>
        <w:t>б) Феодалы владели землёй и зависели от короля</w:t>
      </w:r>
      <w:r w:rsidRPr="00D7474C">
        <w:rPr>
          <w:rFonts w:ascii="Times New Roman" w:hAnsi="Times New Roman" w:cs="Times New Roman"/>
          <w:b w:val="0"/>
          <w:sz w:val="24"/>
          <w:szCs w:val="24"/>
        </w:rPr>
        <w:br/>
        <w:t>в) Монастыри были центрами образования и культуры</w:t>
      </w:r>
      <w:r w:rsidRPr="00D7474C">
        <w:rPr>
          <w:rFonts w:ascii="Times New Roman" w:hAnsi="Times New Roman" w:cs="Times New Roman"/>
          <w:b w:val="0"/>
          <w:sz w:val="24"/>
          <w:szCs w:val="24"/>
        </w:rPr>
        <w:br/>
        <w:t xml:space="preserve">г) Рыцари — это вооружённые воины, служившие своему сеньору </w:t>
      </w:r>
    </w:p>
    <w:p w:rsidR="00D7474C" w:rsidRPr="00D7474C" w:rsidRDefault="00D7474C" w:rsidP="00D7474C">
      <w:pPr>
        <w:pStyle w:val="3"/>
        <w:spacing w:after="120"/>
        <w:rPr>
          <w:rFonts w:ascii="Times New Roman" w:eastAsiaTheme="minorEastAsia" w:hAnsi="Times New Roman" w:cs="Times New Roman"/>
          <w:b w:val="0"/>
          <w:sz w:val="24"/>
          <w:szCs w:val="24"/>
        </w:rPr>
      </w:pPr>
      <w:r w:rsidRPr="00D7474C">
        <w:rPr>
          <w:rFonts w:ascii="Times New Roman" w:eastAsia="Times New Roman" w:hAnsi="Times New Roman" w:cs="Times New Roman"/>
          <w:sz w:val="24"/>
          <w:szCs w:val="24"/>
        </w:rPr>
        <w:t xml:space="preserve">8. </w:t>
      </w:r>
      <w:r w:rsidRPr="00D7474C">
        <w:rPr>
          <w:rStyle w:val="a9"/>
          <w:rFonts w:ascii="Times New Roman" w:hAnsi="Times New Roman" w:cs="Times New Roman"/>
          <w:b/>
          <w:sz w:val="24"/>
          <w:szCs w:val="24"/>
        </w:rPr>
        <w:t xml:space="preserve">Объясни своими словами, что такое </w:t>
      </w:r>
      <w:r w:rsidRPr="00D7474C">
        <w:rPr>
          <w:rStyle w:val="a9"/>
          <w:rFonts w:ascii="Times New Roman" w:hAnsi="Times New Roman" w:cs="Times New Roman"/>
          <w:b/>
          <w:i/>
          <w:sz w:val="24"/>
          <w:szCs w:val="24"/>
        </w:rPr>
        <w:t>«вассал»</w:t>
      </w:r>
      <w:r w:rsidRPr="00D7474C">
        <w:rPr>
          <w:rStyle w:val="a9"/>
          <w:rFonts w:ascii="Times New Roman" w:hAnsi="Times New Roman" w:cs="Times New Roman"/>
          <w:b/>
          <w:sz w:val="24"/>
          <w:szCs w:val="24"/>
        </w:rPr>
        <w:t>.</w:t>
      </w:r>
      <w:r w:rsidRPr="00D7474C">
        <w:rPr>
          <w:rFonts w:ascii="Times New Roman" w:hAnsi="Times New Roman" w:cs="Times New Roman"/>
          <w:sz w:val="24"/>
          <w:szCs w:val="24"/>
        </w:rPr>
        <w:t xml:space="preserve"> </w:t>
      </w:r>
      <w:r w:rsidRPr="00D7474C">
        <w:rPr>
          <w:rFonts w:ascii="Times New Roman" w:hAnsi="Times New Roman" w:cs="Times New Roman"/>
          <w:b w:val="0"/>
          <w:sz w:val="24"/>
          <w:szCs w:val="24"/>
        </w:rPr>
        <w:t>Кратко напиши определение.</w:t>
      </w:r>
    </w:p>
    <w:p w:rsidR="00D7474C" w:rsidRPr="00D7474C" w:rsidRDefault="00D7474C" w:rsidP="00D7474C">
      <w:pPr>
        <w:pStyle w:val="3"/>
        <w:spacing w:before="0"/>
        <w:rPr>
          <w:rFonts w:ascii="Times New Roman" w:eastAsia="Times New Roman" w:hAnsi="Times New Roman" w:cs="Times New Roman"/>
          <w:sz w:val="24"/>
          <w:szCs w:val="24"/>
        </w:rPr>
      </w:pPr>
      <w:r w:rsidRPr="00D7474C">
        <w:rPr>
          <w:rFonts w:ascii="Times New Roman" w:hAnsi="Times New Roman" w:cs="Times New Roman"/>
          <w:b w:val="0"/>
          <w:i/>
          <w:sz w:val="24"/>
          <w:szCs w:val="24"/>
        </w:rPr>
        <w:t>Вассал</w:t>
      </w:r>
      <w:r w:rsidRPr="00D7474C">
        <w:rPr>
          <w:rFonts w:ascii="Times New Roman" w:hAnsi="Times New Roman" w:cs="Times New Roman"/>
          <w:b w:val="0"/>
          <w:sz w:val="24"/>
          <w:szCs w:val="24"/>
        </w:rPr>
        <w:t xml:space="preserve"> – это ____________________________________________________________________</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9. </w:t>
      </w:r>
      <w:r w:rsidRPr="00D7474C">
        <w:rPr>
          <w:rStyle w:val="a9"/>
          <w:rFonts w:ascii="Times New Roman" w:hAnsi="Times New Roman" w:cs="Times New Roman"/>
          <w:b/>
          <w:sz w:val="24"/>
          <w:szCs w:val="24"/>
        </w:rPr>
        <w:t>Объясни,</w:t>
      </w:r>
      <w:r w:rsidRPr="00D7474C">
        <w:rPr>
          <w:rStyle w:val="a9"/>
          <w:rFonts w:ascii="Times New Roman" w:hAnsi="Times New Roman" w:cs="Times New Roman"/>
          <w:sz w:val="24"/>
          <w:szCs w:val="24"/>
        </w:rPr>
        <w:t xml:space="preserve"> </w:t>
      </w:r>
      <w:r w:rsidRPr="00D7474C">
        <w:rPr>
          <w:rFonts w:ascii="Times New Roman" w:hAnsi="Times New Roman" w:cs="Times New Roman"/>
          <w:sz w:val="24"/>
          <w:szCs w:val="24"/>
        </w:rPr>
        <w:t>почему возникли города в Западной Европе в период расцвета Средневековья?</w:t>
      </w:r>
      <w:r w:rsidRPr="00D7474C">
        <w:rPr>
          <w:rFonts w:ascii="Times New Roman" w:hAnsi="Times New Roman" w:cs="Times New Roman"/>
          <w:sz w:val="24"/>
          <w:szCs w:val="24"/>
        </w:rPr>
        <w:br/>
      </w:r>
      <w:r w:rsidRPr="00D7474C">
        <w:rPr>
          <w:rFonts w:ascii="Times New Roman" w:hAnsi="Times New Roman" w:cs="Times New Roman"/>
          <w:b w:val="0"/>
          <w:sz w:val="24"/>
          <w:szCs w:val="24"/>
        </w:rPr>
        <w:t>а) Из-за постоянных войн                                 в) Из-за упадка сельского хозяйства</w:t>
      </w:r>
      <w:r w:rsidRPr="00D7474C">
        <w:rPr>
          <w:rFonts w:ascii="Times New Roman" w:hAnsi="Times New Roman" w:cs="Times New Roman"/>
          <w:b w:val="0"/>
          <w:sz w:val="24"/>
          <w:szCs w:val="24"/>
        </w:rPr>
        <w:br/>
        <w:t>б) Из-за развития ремёсел и торговли             г) Из-за нашествий варваров</w:t>
      </w:r>
    </w:p>
    <w:p w:rsidR="00D7474C" w:rsidRPr="00D7474C" w:rsidRDefault="00D7474C" w:rsidP="00D7474C">
      <w:pPr>
        <w:pStyle w:val="3"/>
        <w:spacing w:after="120"/>
        <w:jc w:val="both"/>
        <w:rPr>
          <w:rFonts w:ascii="Times New Roman" w:eastAsiaTheme="minorEastAsia" w:hAnsi="Times New Roman" w:cs="Times New Roman"/>
          <w:b w:val="0"/>
          <w:sz w:val="24"/>
          <w:szCs w:val="24"/>
        </w:rPr>
      </w:pPr>
      <w:r w:rsidRPr="00D7474C">
        <w:rPr>
          <w:rFonts w:ascii="Times New Roman" w:eastAsia="Times New Roman" w:hAnsi="Times New Roman" w:cs="Times New Roman"/>
          <w:sz w:val="24"/>
          <w:szCs w:val="24"/>
        </w:rPr>
        <w:t xml:space="preserve">10. </w:t>
      </w:r>
      <w:r w:rsidRPr="00D7474C">
        <w:rPr>
          <w:rFonts w:ascii="Times New Roman" w:hAnsi="Times New Roman" w:cs="Times New Roman"/>
          <w:sz w:val="24"/>
          <w:szCs w:val="24"/>
        </w:rPr>
        <w:t xml:space="preserve">Кратко опиши, как выглядел типичный средневековый город в Западной Европе. </w:t>
      </w:r>
      <w:r w:rsidRPr="00D7474C">
        <w:rPr>
          <w:rFonts w:ascii="Times New Roman" w:hAnsi="Times New Roman" w:cs="Times New Roman"/>
          <w:b w:val="0"/>
          <w:sz w:val="24"/>
          <w:szCs w:val="24"/>
        </w:rPr>
        <w:t>Ответ оформи в 3-4 предложениях.</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3"/>
        <w:spacing w:after="120"/>
        <w:jc w:val="both"/>
        <w:rPr>
          <w:rFonts w:ascii="Times New Roman" w:hAnsi="Times New Roman" w:cs="Times New Roman"/>
          <w:b w:val="0"/>
          <w:sz w:val="24"/>
          <w:szCs w:val="24"/>
        </w:rPr>
      </w:pPr>
      <w:r w:rsidRPr="00D7474C">
        <w:rPr>
          <w:rFonts w:ascii="Times New Roman" w:hAnsi="Times New Roman" w:cs="Times New Roman"/>
          <w:sz w:val="24"/>
          <w:szCs w:val="24"/>
        </w:rPr>
        <w:t>11.</w:t>
      </w:r>
      <w:r w:rsidRPr="00D7474C">
        <w:rPr>
          <w:rFonts w:ascii="Times New Roman" w:hAnsi="Times New Roman" w:cs="Times New Roman"/>
          <w:b w:val="0"/>
          <w:sz w:val="24"/>
          <w:szCs w:val="24"/>
        </w:rPr>
        <w:t xml:space="preserve"> </w:t>
      </w:r>
      <w:r w:rsidRPr="00D7474C">
        <w:rPr>
          <w:rFonts w:ascii="Times New Roman" w:hAnsi="Times New Roman" w:cs="Times New Roman"/>
          <w:sz w:val="24"/>
          <w:szCs w:val="24"/>
        </w:rPr>
        <w:t xml:space="preserve">Почему крестовые походы оказали большое влияние на развитие Западной Европы? </w:t>
      </w:r>
      <w:r w:rsidRPr="00D7474C">
        <w:rPr>
          <w:rFonts w:ascii="Times New Roman" w:hAnsi="Times New Roman" w:cs="Times New Roman"/>
          <w:b w:val="0"/>
          <w:sz w:val="24"/>
          <w:szCs w:val="24"/>
        </w:rPr>
        <w:t>Ответ запиши в 2-3 предложениях.</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3"/>
        <w:rPr>
          <w:rFonts w:ascii="Times New Roman" w:hAnsi="Times New Roman" w:cs="Times New Roman"/>
          <w:b w:val="0"/>
          <w:sz w:val="24"/>
          <w:szCs w:val="24"/>
        </w:rPr>
      </w:pPr>
      <w:r w:rsidRPr="00D7474C">
        <w:rPr>
          <w:rFonts w:ascii="Times New Roman" w:hAnsi="Times New Roman" w:cs="Times New Roman"/>
          <w:sz w:val="24"/>
          <w:szCs w:val="24"/>
        </w:rPr>
        <w:t>12.</w:t>
      </w:r>
      <w:r w:rsidRPr="00D7474C">
        <w:rPr>
          <w:rFonts w:ascii="Times New Roman" w:hAnsi="Times New Roman" w:cs="Times New Roman"/>
          <w:b w:val="0"/>
          <w:sz w:val="24"/>
          <w:szCs w:val="24"/>
        </w:rPr>
        <w:t xml:space="preserve"> </w:t>
      </w:r>
      <w:r w:rsidRPr="00D7474C">
        <w:rPr>
          <w:rFonts w:ascii="Times New Roman" w:hAnsi="Times New Roman" w:cs="Times New Roman"/>
          <w:sz w:val="24"/>
          <w:szCs w:val="24"/>
        </w:rPr>
        <w:t xml:space="preserve">Какие изменения произошли в культуре и образовании в период расцвета Средневековья? </w:t>
      </w:r>
      <w:r w:rsidRPr="00D7474C">
        <w:rPr>
          <w:rFonts w:ascii="Times New Roman" w:hAnsi="Times New Roman" w:cs="Times New Roman"/>
          <w:b w:val="0"/>
          <w:sz w:val="24"/>
          <w:szCs w:val="24"/>
        </w:rPr>
        <w:t>Выбери ВСЕ правильные варианты.</w:t>
      </w:r>
      <w:r w:rsidRPr="00D7474C">
        <w:rPr>
          <w:rFonts w:ascii="Times New Roman" w:hAnsi="Times New Roman" w:cs="Times New Roman"/>
          <w:b w:val="0"/>
          <w:sz w:val="24"/>
          <w:szCs w:val="24"/>
        </w:rPr>
        <w:br/>
        <w:t>а) Появление университетов</w:t>
      </w:r>
      <w:r w:rsidRPr="00D7474C">
        <w:rPr>
          <w:rFonts w:ascii="Times New Roman" w:hAnsi="Times New Roman" w:cs="Times New Roman"/>
          <w:b w:val="0"/>
          <w:sz w:val="24"/>
          <w:szCs w:val="24"/>
        </w:rPr>
        <w:br/>
        <w:t>б) Распространение книгопечатания</w:t>
      </w:r>
      <w:r w:rsidRPr="00D7474C">
        <w:rPr>
          <w:rFonts w:ascii="Times New Roman" w:hAnsi="Times New Roman" w:cs="Times New Roman"/>
          <w:b w:val="0"/>
          <w:sz w:val="24"/>
          <w:szCs w:val="24"/>
        </w:rPr>
        <w:br/>
        <w:t>в) Развитие готической архитектуры</w:t>
      </w:r>
      <w:r w:rsidRPr="00D7474C">
        <w:rPr>
          <w:rFonts w:ascii="Times New Roman" w:hAnsi="Times New Roman" w:cs="Times New Roman"/>
          <w:b w:val="0"/>
          <w:sz w:val="24"/>
          <w:szCs w:val="24"/>
        </w:rPr>
        <w:br/>
        <w:t>г) Появление рыцарских романов</w:t>
      </w:r>
      <w:r w:rsidRPr="00D7474C">
        <w:rPr>
          <w:rFonts w:ascii="Times New Roman" w:hAnsi="Times New Roman" w:cs="Times New Roman"/>
          <w:b w:val="0"/>
          <w:sz w:val="24"/>
          <w:szCs w:val="24"/>
        </w:rPr>
        <w:br/>
      </w:r>
      <w:proofErr w:type="spellStart"/>
      <w:r w:rsidRPr="00D7474C">
        <w:rPr>
          <w:rFonts w:ascii="Times New Roman" w:hAnsi="Times New Roman" w:cs="Times New Roman"/>
          <w:b w:val="0"/>
          <w:sz w:val="24"/>
          <w:szCs w:val="24"/>
        </w:rPr>
        <w:t>д</w:t>
      </w:r>
      <w:proofErr w:type="spellEnd"/>
      <w:r w:rsidRPr="00D7474C">
        <w:rPr>
          <w:rFonts w:ascii="Times New Roman" w:hAnsi="Times New Roman" w:cs="Times New Roman"/>
          <w:b w:val="0"/>
          <w:sz w:val="24"/>
          <w:szCs w:val="24"/>
        </w:rPr>
        <w:t>) Изобретение паровой машины</w:t>
      </w:r>
    </w:p>
    <w:p w:rsidR="00D7474C" w:rsidRPr="00D7474C" w:rsidRDefault="00D7474C" w:rsidP="00D7474C">
      <w:pPr>
        <w:pStyle w:val="3"/>
        <w:spacing w:after="120"/>
        <w:jc w:val="both"/>
        <w:rPr>
          <w:rFonts w:ascii="Times New Roman" w:hAnsi="Times New Roman" w:cs="Times New Roman"/>
          <w:sz w:val="24"/>
          <w:szCs w:val="24"/>
        </w:rPr>
      </w:pPr>
      <w:r w:rsidRPr="00D7474C">
        <w:rPr>
          <w:rFonts w:ascii="Times New Roman" w:hAnsi="Times New Roman" w:cs="Times New Roman"/>
          <w:sz w:val="24"/>
          <w:szCs w:val="24"/>
        </w:rPr>
        <w:t>13.</w:t>
      </w:r>
      <w:r w:rsidRPr="00D7474C">
        <w:rPr>
          <w:rFonts w:ascii="Times New Roman" w:hAnsi="Times New Roman" w:cs="Times New Roman"/>
          <w:b w:val="0"/>
          <w:sz w:val="24"/>
          <w:szCs w:val="24"/>
        </w:rPr>
        <w:t xml:space="preserve"> </w:t>
      </w:r>
      <w:r w:rsidRPr="00D7474C">
        <w:rPr>
          <w:rFonts w:ascii="Times New Roman" w:hAnsi="Times New Roman" w:cs="Times New Roman"/>
          <w:sz w:val="24"/>
          <w:szCs w:val="24"/>
        </w:rPr>
        <w:t>Объясни, почему города в средневековой Европе часто строились вокруг замков или монастырей.</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w:t>
      </w:r>
      <w:r w:rsidRPr="00D7474C">
        <w:lastRenderedPageBreak/>
        <w:t>_________________________________________________________________________________________</w:t>
      </w:r>
    </w:p>
    <w:p w:rsidR="00D7474C" w:rsidRPr="00D7474C" w:rsidRDefault="00D7474C" w:rsidP="00D7474C">
      <w:pPr>
        <w:pStyle w:val="3"/>
        <w:spacing w:after="120"/>
        <w:jc w:val="both"/>
        <w:rPr>
          <w:rFonts w:ascii="Times New Roman" w:hAnsi="Times New Roman" w:cs="Times New Roman"/>
          <w:b w:val="0"/>
          <w:sz w:val="24"/>
          <w:szCs w:val="24"/>
        </w:rPr>
      </w:pPr>
      <w:r w:rsidRPr="00D7474C">
        <w:rPr>
          <w:rFonts w:ascii="Times New Roman" w:hAnsi="Times New Roman" w:cs="Times New Roman"/>
          <w:sz w:val="24"/>
          <w:szCs w:val="24"/>
        </w:rPr>
        <w:t xml:space="preserve">14. Представь, что ты — купец в средневековом городе. Опиши трудности и преимущества, которые возникают у тебя по сравнению с крестьянами. </w:t>
      </w:r>
      <w:r w:rsidRPr="00D7474C">
        <w:rPr>
          <w:rFonts w:ascii="Times New Roman" w:hAnsi="Times New Roman" w:cs="Times New Roman"/>
          <w:b w:val="0"/>
          <w:sz w:val="24"/>
          <w:szCs w:val="24"/>
        </w:rPr>
        <w:t>Ответ запиши в 2-3 предложениях.</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3"/>
        <w:spacing w:after="120"/>
        <w:jc w:val="both"/>
        <w:rPr>
          <w:rFonts w:ascii="Times New Roman" w:hAnsi="Times New Roman" w:cs="Times New Roman"/>
          <w:b w:val="0"/>
          <w:sz w:val="24"/>
          <w:szCs w:val="24"/>
        </w:rPr>
      </w:pPr>
      <w:r w:rsidRPr="00D7474C">
        <w:rPr>
          <w:rStyle w:val="a9"/>
          <w:rFonts w:ascii="Times New Roman" w:hAnsi="Times New Roman" w:cs="Times New Roman"/>
          <w:b/>
          <w:sz w:val="24"/>
          <w:szCs w:val="24"/>
        </w:rPr>
        <w:t>15.</w:t>
      </w:r>
      <w:r w:rsidRPr="00D7474C">
        <w:rPr>
          <w:rStyle w:val="a9"/>
          <w:rFonts w:ascii="Times New Roman" w:hAnsi="Times New Roman" w:cs="Times New Roman"/>
          <w:sz w:val="24"/>
          <w:szCs w:val="24"/>
        </w:rPr>
        <w:t xml:space="preserve"> </w:t>
      </w:r>
      <w:r w:rsidRPr="00D7474C">
        <w:rPr>
          <w:rFonts w:ascii="Times New Roman" w:hAnsi="Times New Roman" w:cs="Times New Roman"/>
          <w:sz w:val="24"/>
          <w:szCs w:val="24"/>
        </w:rPr>
        <w:t xml:space="preserve">Какую роль, на твой взгляд, играли рыцари в средневековом обществе? </w:t>
      </w:r>
      <w:r w:rsidRPr="00D7474C">
        <w:rPr>
          <w:rFonts w:ascii="Times New Roman" w:hAnsi="Times New Roman" w:cs="Times New Roman"/>
          <w:b w:val="0"/>
          <w:sz w:val="24"/>
          <w:szCs w:val="24"/>
        </w:rPr>
        <w:t>В объяснении приведи 1-2 аргумента.</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1"/>
        <w:jc w:val="center"/>
        <w:rPr>
          <w:sz w:val="24"/>
          <w:szCs w:val="24"/>
        </w:rPr>
      </w:pPr>
      <w:r w:rsidRPr="00D7474C">
        <w:rPr>
          <w:sz w:val="24"/>
          <w:szCs w:val="24"/>
        </w:rPr>
        <w:t>Тест по всеобщей истории (6 класс)</w:t>
      </w:r>
    </w:p>
    <w:p w:rsidR="00D7474C" w:rsidRPr="00D7474C" w:rsidRDefault="00D7474C" w:rsidP="00D7474C">
      <w:pPr>
        <w:pStyle w:val="2"/>
        <w:jc w:val="center"/>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Тема: «Средневековое европейское общество. Расцвет Средневековья в Западной Европе» Макс</w:t>
      </w:r>
      <w:proofErr w:type="gramStart"/>
      <w:r w:rsidRPr="00D7474C">
        <w:rPr>
          <w:rFonts w:ascii="Times New Roman" w:eastAsia="Times New Roman" w:hAnsi="Times New Roman" w:cs="Times New Roman"/>
          <w:sz w:val="24"/>
          <w:szCs w:val="24"/>
        </w:rPr>
        <w:t>.б</w:t>
      </w:r>
      <w:proofErr w:type="gramEnd"/>
      <w:r w:rsidRPr="00D7474C">
        <w:rPr>
          <w:rFonts w:ascii="Times New Roman" w:eastAsia="Times New Roman" w:hAnsi="Times New Roman" w:cs="Times New Roman"/>
          <w:sz w:val="24"/>
          <w:szCs w:val="24"/>
        </w:rPr>
        <w:t>-15</w:t>
      </w:r>
    </w:p>
    <w:p w:rsidR="00D7474C" w:rsidRPr="00D7474C" w:rsidRDefault="00D7474C" w:rsidP="00D7474C">
      <w:pPr>
        <w:pStyle w:val="2"/>
        <w:jc w:val="center"/>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В- 2</w:t>
      </w:r>
    </w:p>
    <w:p w:rsidR="00D7474C" w:rsidRPr="00D7474C" w:rsidRDefault="00D7474C" w:rsidP="00D7474C">
      <w:pPr>
        <w:pStyle w:val="a4"/>
        <w:jc w:val="center"/>
        <w:rPr>
          <w:rFonts w:eastAsiaTheme="minorEastAsia"/>
          <w:b/>
          <w:i/>
        </w:rPr>
      </w:pPr>
      <w:r w:rsidRPr="00D7474C">
        <w:rPr>
          <w:i/>
        </w:rPr>
        <w:t xml:space="preserve">Внимательно прочитай каждое задание и выполни его максимально полно. В заданиях с выбором ответа выбери </w:t>
      </w:r>
      <w:proofErr w:type="gramStart"/>
      <w:r w:rsidRPr="00D7474C">
        <w:rPr>
          <w:i/>
        </w:rPr>
        <w:t>правильный</w:t>
      </w:r>
      <w:proofErr w:type="gramEnd"/>
      <w:r w:rsidRPr="00D7474C">
        <w:rPr>
          <w:i/>
        </w:rPr>
        <w:t xml:space="preserve"> или неправильные варианты. В заданиях с развернутым ответом постарайся объяснить свою точку зрения и привести примеры. В некоторых заданиях тебе нужно будет поработать с датами, понятиями или описать исторические события. Работай самостоятельно, не спеши, проверяй свои ответы. </w:t>
      </w:r>
      <w:r w:rsidRPr="00D7474C">
        <w:rPr>
          <w:b/>
          <w:i/>
        </w:rPr>
        <w:t>Удачи!</w:t>
      </w:r>
    </w:p>
    <w:p w:rsidR="00D7474C" w:rsidRPr="00D7474C" w:rsidRDefault="003F68D1" w:rsidP="00D7474C">
      <w:pPr>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29" style="width:510.2pt;height:1.5pt" o:hralign="center" o:hrstd="t" o:hr="t" fillcolor="#a0a0a0" stroked="f"/>
        </w:pic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lastRenderedPageBreak/>
        <w:t xml:space="preserve">1. </w:t>
      </w:r>
      <w:r w:rsidRPr="00D7474C">
        <w:rPr>
          <w:rFonts w:ascii="Times New Roman" w:hAnsi="Times New Roman" w:cs="Times New Roman"/>
          <w:sz w:val="24"/>
          <w:szCs w:val="24"/>
        </w:rPr>
        <w:t>В каком веке произошло событие: падение Западной Римской империи (476 год)?</w:t>
      </w:r>
      <w:r w:rsidRPr="00D7474C">
        <w:rPr>
          <w:rFonts w:ascii="Times New Roman" w:hAnsi="Times New Roman" w:cs="Times New Roman"/>
          <w:sz w:val="24"/>
          <w:szCs w:val="24"/>
        </w:rPr>
        <w:br/>
      </w:r>
      <w:r w:rsidRPr="00D7474C">
        <w:rPr>
          <w:rFonts w:ascii="Times New Roman" w:hAnsi="Times New Roman" w:cs="Times New Roman"/>
          <w:b w:val="0"/>
          <w:sz w:val="24"/>
          <w:szCs w:val="24"/>
        </w:rPr>
        <w:t>а) IV век       б) V век         в) VI век          г) VII век</w:t>
      </w:r>
      <w:r w:rsidRPr="00D7474C">
        <w:rPr>
          <w:rFonts w:ascii="Times New Roman" w:hAnsi="Times New Roman" w:cs="Times New Roman"/>
          <w:sz w:val="24"/>
          <w:szCs w:val="24"/>
        </w:rPr>
        <w:t xml:space="preserve"> </w:t>
      </w:r>
    </w:p>
    <w:p w:rsidR="00D7474C" w:rsidRPr="00D7474C" w:rsidRDefault="00D7474C" w:rsidP="00D7474C">
      <w:pPr>
        <w:pStyle w:val="3"/>
        <w:spacing w:after="120"/>
        <w:rPr>
          <w:rFonts w:ascii="Times New Roman" w:eastAsiaTheme="minorEastAsia" w:hAnsi="Times New Roman" w:cs="Times New Roman"/>
          <w:b w:val="0"/>
          <w:sz w:val="24"/>
          <w:szCs w:val="24"/>
        </w:rPr>
      </w:pPr>
      <w:r w:rsidRPr="00D7474C">
        <w:rPr>
          <w:rFonts w:ascii="Times New Roman" w:eastAsia="Times New Roman" w:hAnsi="Times New Roman" w:cs="Times New Roman"/>
          <w:sz w:val="24"/>
          <w:szCs w:val="24"/>
        </w:rPr>
        <w:t xml:space="preserve">2. </w:t>
      </w:r>
      <w:r w:rsidRPr="00D7474C">
        <w:rPr>
          <w:rStyle w:val="a9"/>
          <w:rFonts w:ascii="Times New Roman" w:hAnsi="Times New Roman" w:cs="Times New Roman"/>
          <w:b/>
          <w:sz w:val="24"/>
          <w:szCs w:val="24"/>
        </w:rPr>
        <w:t>Рассчитай и запиши ответ числом:</w:t>
      </w:r>
      <w:r w:rsidRPr="00D7474C">
        <w:rPr>
          <w:rFonts w:ascii="Times New Roman" w:hAnsi="Times New Roman" w:cs="Times New Roman"/>
          <w:sz w:val="24"/>
          <w:szCs w:val="24"/>
        </w:rPr>
        <w:br/>
      </w:r>
      <w:r w:rsidRPr="00D7474C">
        <w:rPr>
          <w:rFonts w:ascii="Times New Roman" w:hAnsi="Times New Roman" w:cs="Times New Roman"/>
          <w:b w:val="0"/>
          <w:sz w:val="24"/>
          <w:szCs w:val="24"/>
        </w:rPr>
        <w:t>Сколько лет прошло с момента начала Крестовых походов (1096 год) до подписания Великой хартии вольностей (1215 год)?</w:t>
      </w:r>
    </w:p>
    <w:p w:rsidR="00D7474C" w:rsidRPr="00D7474C" w:rsidRDefault="00D7474C" w:rsidP="00D7474C">
      <w:pPr>
        <w:pStyle w:val="3"/>
        <w:spacing w:before="0"/>
        <w:rPr>
          <w:rFonts w:ascii="Times New Roman" w:hAnsi="Times New Roman" w:cs="Times New Roman"/>
          <w:b w:val="0"/>
          <w:sz w:val="24"/>
          <w:szCs w:val="24"/>
        </w:rPr>
      </w:pPr>
      <w:r w:rsidRPr="00D7474C">
        <w:rPr>
          <w:rFonts w:ascii="Times New Roman" w:hAnsi="Times New Roman" w:cs="Times New Roman"/>
          <w:b w:val="0"/>
          <w:sz w:val="24"/>
          <w:szCs w:val="24"/>
        </w:rPr>
        <w:t xml:space="preserve">Решение: </w:t>
      </w:r>
      <w:r w:rsidRPr="00D7474C">
        <w:rPr>
          <w:rFonts w:ascii="Times New Roman" w:hAnsi="Times New Roman" w:cs="Times New Roman"/>
          <w:b w:val="0"/>
          <w:sz w:val="24"/>
          <w:szCs w:val="24"/>
        </w:rPr>
        <w:softHyphen/>
        <w:t>_______________________________________________________________________</w:t>
      </w:r>
    </w:p>
    <w:p w:rsidR="00D7474C" w:rsidRPr="00D7474C" w:rsidRDefault="00D7474C" w:rsidP="00D7474C">
      <w:pPr>
        <w:pStyle w:val="3"/>
        <w:rPr>
          <w:rFonts w:ascii="Times New Roman" w:hAnsi="Times New Roman" w:cs="Times New Roman"/>
          <w:b w:val="0"/>
          <w:sz w:val="24"/>
          <w:szCs w:val="24"/>
        </w:rPr>
      </w:pPr>
      <w:r w:rsidRPr="00D7474C">
        <w:rPr>
          <w:rFonts w:ascii="Times New Roman" w:eastAsia="Times New Roman" w:hAnsi="Times New Roman" w:cs="Times New Roman"/>
          <w:sz w:val="24"/>
          <w:szCs w:val="24"/>
        </w:rPr>
        <w:t xml:space="preserve">3. </w:t>
      </w:r>
      <w:r w:rsidRPr="00D7474C">
        <w:rPr>
          <w:rFonts w:ascii="Times New Roman" w:hAnsi="Times New Roman" w:cs="Times New Roman"/>
          <w:sz w:val="24"/>
          <w:szCs w:val="24"/>
        </w:rPr>
        <w:t>Какие из перечисленных групп населения существовали в средневековой Европе?</w:t>
      </w:r>
      <w:r w:rsidRPr="00D7474C">
        <w:rPr>
          <w:rFonts w:ascii="Times New Roman" w:hAnsi="Times New Roman" w:cs="Times New Roman"/>
          <w:sz w:val="24"/>
          <w:szCs w:val="24"/>
        </w:rPr>
        <w:br/>
      </w:r>
      <w:r w:rsidRPr="00D7474C">
        <w:rPr>
          <w:rFonts w:ascii="Times New Roman" w:hAnsi="Times New Roman" w:cs="Times New Roman"/>
          <w:b w:val="0"/>
          <w:sz w:val="24"/>
          <w:szCs w:val="24"/>
        </w:rPr>
        <w:t xml:space="preserve">а) Крестьяне         б) Феодалы          в) Рабы           г) Горожане            </w:t>
      </w:r>
      <w:proofErr w:type="spellStart"/>
      <w:r w:rsidRPr="00D7474C">
        <w:rPr>
          <w:rFonts w:ascii="Times New Roman" w:hAnsi="Times New Roman" w:cs="Times New Roman"/>
          <w:b w:val="0"/>
          <w:sz w:val="24"/>
          <w:szCs w:val="24"/>
        </w:rPr>
        <w:t>д</w:t>
      </w:r>
      <w:proofErr w:type="spellEnd"/>
      <w:r w:rsidRPr="00D7474C">
        <w:rPr>
          <w:rFonts w:ascii="Times New Roman" w:hAnsi="Times New Roman" w:cs="Times New Roman"/>
          <w:b w:val="0"/>
          <w:sz w:val="24"/>
          <w:szCs w:val="24"/>
        </w:rPr>
        <w:t>) Монахи</w:t>
      </w:r>
    </w:p>
    <w:p w:rsidR="00D7474C" w:rsidRPr="00D7474C" w:rsidRDefault="00D7474C" w:rsidP="00D7474C">
      <w:pPr>
        <w:pStyle w:val="3"/>
        <w:rPr>
          <w:rFonts w:ascii="Times New Roman" w:hAnsi="Times New Roman" w:cs="Times New Roman"/>
          <w:b w:val="0"/>
          <w:sz w:val="24"/>
          <w:szCs w:val="24"/>
        </w:rPr>
      </w:pPr>
      <w:r w:rsidRPr="00D7474C">
        <w:rPr>
          <w:rFonts w:ascii="Times New Roman" w:eastAsia="Times New Roman" w:hAnsi="Times New Roman" w:cs="Times New Roman"/>
          <w:sz w:val="24"/>
          <w:szCs w:val="24"/>
        </w:rPr>
        <w:t xml:space="preserve">4. </w:t>
      </w:r>
      <w:r w:rsidRPr="00D7474C">
        <w:rPr>
          <w:rStyle w:val="a9"/>
          <w:rFonts w:ascii="Times New Roman" w:hAnsi="Times New Roman" w:cs="Times New Roman"/>
          <w:b/>
          <w:sz w:val="24"/>
          <w:szCs w:val="24"/>
        </w:rPr>
        <w:t>Прочитай отрывок:</w:t>
      </w:r>
      <w:r w:rsidRPr="00D7474C">
        <w:rPr>
          <w:rFonts w:ascii="Times New Roman" w:hAnsi="Times New Roman" w:cs="Times New Roman"/>
          <w:sz w:val="24"/>
          <w:szCs w:val="24"/>
        </w:rPr>
        <w:br/>
      </w:r>
      <w:r w:rsidRPr="00D7474C">
        <w:rPr>
          <w:rFonts w:ascii="Times New Roman" w:hAnsi="Times New Roman" w:cs="Times New Roman"/>
          <w:b w:val="0"/>
          <w:i/>
          <w:sz w:val="24"/>
          <w:szCs w:val="24"/>
        </w:rPr>
        <w:t>«Жители города обязаны платить налоги и защищать город в случае опасности, но имеют право избирать свой совет...»</w:t>
      </w:r>
      <w:r w:rsidRPr="00D7474C">
        <w:rPr>
          <w:rFonts w:ascii="Times New Roman" w:hAnsi="Times New Roman" w:cs="Times New Roman"/>
          <w:sz w:val="24"/>
          <w:szCs w:val="24"/>
        </w:rPr>
        <w:t xml:space="preserve">. </w:t>
      </w:r>
      <w:r w:rsidRPr="00D7474C">
        <w:rPr>
          <w:rStyle w:val="a9"/>
          <w:rFonts w:ascii="Times New Roman" w:hAnsi="Times New Roman" w:cs="Times New Roman"/>
          <w:sz w:val="24"/>
          <w:szCs w:val="24"/>
        </w:rPr>
        <w:t>Вопрос:</w:t>
      </w:r>
      <w:r w:rsidRPr="00D7474C">
        <w:rPr>
          <w:rFonts w:ascii="Times New Roman" w:hAnsi="Times New Roman" w:cs="Times New Roman"/>
          <w:sz w:val="24"/>
          <w:szCs w:val="24"/>
        </w:rPr>
        <w:t xml:space="preserve"> О каком явлении идет речь?</w:t>
      </w:r>
      <w:r w:rsidRPr="00D7474C">
        <w:rPr>
          <w:rFonts w:ascii="Times New Roman" w:hAnsi="Times New Roman" w:cs="Times New Roman"/>
          <w:sz w:val="24"/>
          <w:szCs w:val="24"/>
        </w:rPr>
        <w:br/>
      </w:r>
      <w:r w:rsidRPr="00D7474C">
        <w:rPr>
          <w:rFonts w:ascii="Times New Roman" w:hAnsi="Times New Roman" w:cs="Times New Roman"/>
          <w:b w:val="0"/>
          <w:sz w:val="24"/>
          <w:szCs w:val="24"/>
        </w:rPr>
        <w:t xml:space="preserve">а) Феодальная вотчина                    б) Крепостное право       </w:t>
      </w:r>
    </w:p>
    <w:p w:rsidR="00D7474C" w:rsidRPr="00D7474C" w:rsidRDefault="00D7474C" w:rsidP="00D7474C">
      <w:pPr>
        <w:pStyle w:val="3"/>
        <w:spacing w:before="0"/>
        <w:rPr>
          <w:rFonts w:ascii="Times New Roman" w:hAnsi="Times New Roman" w:cs="Times New Roman"/>
          <w:sz w:val="24"/>
          <w:szCs w:val="24"/>
        </w:rPr>
      </w:pPr>
      <w:r w:rsidRPr="00D7474C">
        <w:rPr>
          <w:rFonts w:ascii="Times New Roman" w:hAnsi="Times New Roman" w:cs="Times New Roman"/>
          <w:b w:val="0"/>
          <w:sz w:val="24"/>
          <w:szCs w:val="24"/>
        </w:rPr>
        <w:t>в) Городское самоуправление         г) Абсолютизм</w:t>
      </w:r>
      <w:r w:rsidRPr="00D7474C">
        <w:rPr>
          <w:rFonts w:ascii="Times New Roman" w:hAnsi="Times New Roman" w:cs="Times New Roman"/>
          <w:sz w:val="24"/>
          <w:szCs w:val="24"/>
        </w:rPr>
        <w:t xml:space="preserve"> </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5. </w:t>
      </w:r>
      <w:r w:rsidRPr="00D7474C">
        <w:rPr>
          <w:rFonts w:ascii="Times New Roman" w:hAnsi="Times New Roman" w:cs="Times New Roman"/>
          <w:sz w:val="24"/>
          <w:szCs w:val="24"/>
        </w:rPr>
        <w:t xml:space="preserve">Соедини памятник культуры с его страной: </w:t>
      </w:r>
    </w:p>
    <w:p w:rsidR="00D7474C" w:rsidRPr="00D7474C" w:rsidRDefault="00D7474C" w:rsidP="00D7474C">
      <w:pPr>
        <w:numPr>
          <w:ilvl w:val="0"/>
          <w:numId w:val="36"/>
        </w:numPr>
        <w:spacing w:after="100" w:afterAutospacing="1" w:line="240" w:lineRule="auto"/>
        <w:ind w:left="714" w:hanging="357"/>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Собор Святого Стефана              а) Италия</w:t>
      </w:r>
    </w:p>
    <w:p w:rsidR="00D7474C" w:rsidRPr="00D7474C" w:rsidRDefault="00D7474C" w:rsidP="00D7474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Миланский собор                        б) Франция</w:t>
      </w:r>
    </w:p>
    <w:p w:rsidR="00D7474C" w:rsidRPr="00D7474C" w:rsidRDefault="00D7474C" w:rsidP="00D7474C">
      <w:pPr>
        <w:numPr>
          <w:ilvl w:val="0"/>
          <w:numId w:val="36"/>
        </w:numPr>
        <w:spacing w:before="100" w:beforeAutospacing="1" w:after="120" w:line="240" w:lineRule="auto"/>
        <w:ind w:left="714" w:hanging="357"/>
        <w:rPr>
          <w:rFonts w:ascii="Times New Roman" w:eastAsia="Times New Roman" w:hAnsi="Times New Roman" w:cs="Times New Roman"/>
          <w:sz w:val="24"/>
          <w:szCs w:val="24"/>
        </w:rPr>
      </w:pPr>
      <w:proofErr w:type="spellStart"/>
      <w:r w:rsidRPr="00D7474C">
        <w:rPr>
          <w:rFonts w:ascii="Times New Roman" w:eastAsia="Times New Roman" w:hAnsi="Times New Roman" w:cs="Times New Roman"/>
          <w:sz w:val="24"/>
          <w:szCs w:val="24"/>
        </w:rPr>
        <w:t>Чартресский</w:t>
      </w:r>
      <w:proofErr w:type="spellEnd"/>
      <w:r w:rsidRPr="00D7474C">
        <w:rPr>
          <w:rFonts w:ascii="Times New Roman" w:eastAsia="Times New Roman" w:hAnsi="Times New Roman" w:cs="Times New Roman"/>
          <w:sz w:val="24"/>
          <w:szCs w:val="24"/>
        </w:rPr>
        <w:t xml:space="preserve"> собор                      в) Австрия</w:t>
      </w:r>
    </w:p>
    <w:p w:rsidR="00D7474C" w:rsidRPr="00D7474C" w:rsidRDefault="00D7474C" w:rsidP="00D7474C">
      <w:pPr>
        <w:spacing w:after="100" w:afterAutospacing="1"/>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Ответ: ____________________________________</w:t>
      </w:r>
    </w:p>
    <w:p w:rsidR="00D7474C" w:rsidRPr="00D7474C" w:rsidRDefault="00D7474C" w:rsidP="00D7474C">
      <w:pPr>
        <w:pStyle w:val="3"/>
        <w:rPr>
          <w:rFonts w:ascii="Times New Roman" w:eastAsiaTheme="minorEastAsia" w:hAnsi="Times New Roman" w:cs="Times New Roman"/>
          <w:b w:val="0"/>
          <w:sz w:val="24"/>
          <w:szCs w:val="24"/>
        </w:rPr>
      </w:pPr>
      <w:r w:rsidRPr="00D7474C">
        <w:rPr>
          <w:rFonts w:ascii="Times New Roman" w:eastAsia="Times New Roman" w:hAnsi="Times New Roman" w:cs="Times New Roman"/>
          <w:sz w:val="24"/>
          <w:szCs w:val="24"/>
        </w:rPr>
        <w:t xml:space="preserve">6. </w:t>
      </w:r>
      <w:r w:rsidRPr="00D7474C">
        <w:rPr>
          <w:rStyle w:val="a9"/>
          <w:rFonts w:ascii="Times New Roman" w:hAnsi="Times New Roman" w:cs="Times New Roman"/>
          <w:b/>
          <w:sz w:val="24"/>
          <w:szCs w:val="24"/>
        </w:rPr>
        <w:t>Кто из перечисленных был английским королём в период расцвета Средневековья?</w:t>
      </w:r>
      <w:r w:rsidRPr="00D7474C">
        <w:rPr>
          <w:rFonts w:ascii="Times New Roman" w:hAnsi="Times New Roman" w:cs="Times New Roman"/>
          <w:sz w:val="24"/>
          <w:szCs w:val="24"/>
        </w:rPr>
        <w:br/>
      </w:r>
      <w:r w:rsidRPr="00D7474C">
        <w:rPr>
          <w:rFonts w:ascii="Times New Roman" w:hAnsi="Times New Roman" w:cs="Times New Roman"/>
          <w:b w:val="0"/>
          <w:sz w:val="24"/>
          <w:szCs w:val="24"/>
        </w:rPr>
        <w:t xml:space="preserve">а) Ричард Львиное Сердце        б) Карл Великий         </w:t>
      </w:r>
    </w:p>
    <w:p w:rsidR="00D7474C" w:rsidRPr="00D7474C" w:rsidRDefault="00D7474C" w:rsidP="00D7474C">
      <w:pPr>
        <w:pStyle w:val="3"/>
        <w:spacing w:before="0"/>
        <w:rPr>
          <w:rFonts w:ascii="Times New Roman" w:hAnsi="Times New Roman" w:cs="Times New Roman"/>
          <w:sz w:val="24"/>
          <w:szCs w:val="24"/>
        </w:rPr>
      </w:pPr>
      <w:r w:rsidRPr="00D7474C">
        <w:rPr>
          <w:rFonts w:ascii="Times New Roman" w:hAnsi="Times New Roman" w:cs="Times New Roman"/>
          <w:b w:val="0"/>
          <w:sz w:val="24"/>
          <w:szCs w:val="24"/>
        </w:rPr>
        <w:t>в) Людовик IX                            г) Александр Невский</w:t>
      </w:r>
      <w:r w:rsidRPr="00D7474C">
        <w:rPr>
          <w:rFonts w:ascii="Times New Roman" w:hAnsi="Times New Roman" w:cs="Times New Roman"/>
          <w:sz w:val="24"/>
          <w:szCs w:val="24"/>
        </w:rPr>
        <w:t xml:space="preserve"> </w:t>
      </w:r>
    </w:p>
    <w:p w:rsidR="00D7474C" w:rsidRPr="00D7474C" w:rsidRDefault="00D7474C" w:rsidP="00D7474C">
      <w:pPr>
        <w:pStyle w:val="3"/>
        <w:rPr>
          <w:rFonts w:ascii="Times New Roman" w:hAnsi="Times New Roman" w:cs="Times New Roman"/>
          <w:sz w:val="24"/>
          <w:szCs w:val="24"/>
        </w:rPr>
      </w:pPr>
      <w:r w:rsidRPr="00D7474C">
        <w:rPr>
          <w:rFonts w:ascii="Times New Roman" w:eastAsia="Times New Roman" w:hAnsi="Times New Roman" w:cs="Times New Roman"/>
          <w:sz w:val="24"/>
          <w:szCs w:val="24"/>
        </w:rPr>
        <w:t xml:space="preserve">7. </w:t>
      </w:r>
      <w:r w:rsidRPr="00D7474C">
        <w:rPr>
          <w:rStyle w:val="a9"/>
          <w:rFonts w:ascii="Times New Roman" w:hAnsi="Times New Roman" w:cs="Times New Roman"/>
          <w:b/>
          <w:sz w:val="24"/>
          <w:szCs w:val="24"/>
        </w:rPr>
        <w:t>Выбери правильные утверждения</w:t>
      </w:r>
      <w:r w:rsidRPr="00D7474C">
        <w:rPr>
          <w:rStyle w:val="a9"/>
          <w:rFonts w:ascii="Times New Roman" w:hAnsi="Times New Roman" w:cs="Times New Roman"/>
          <w:sz w:val="24"/>
          <w:szCs w:val="24"/>
        </w:rPr>
        <w:t xml:space="preserve"> (</w:t>
      </w:r>
      <w:r w:rsidRPr="00D7474C">
        <w:rPr>
          <w:rStyle w:val="a9"/>
          <w:rFonts w:ascii="Times New Roman" w:hAnsi="Times New Roman" w:cs="Times New Roman"/>
          <w:i/>
          <w:sz w:val="24"/>
          <w:szCs w:val="24"/>
        </w:rPr>
        <w:t>может быть несколько</w:t>
      </w:r>
      <w:r w:rsidRPr="00D7474C">
        <w:rPr>
          <w:rStyle w:val="a9"/>
          <w:rFonts w:ascii="Times New Roman" w:hAnsi="Times New Roman" w:cs="Times New Roman"/>
          <w:sz w:val="24"/>
          <w:szCs w:val="24"/>
        </w:rPr>
        <w:t>):</w:t>
      </w:r>
      <w:r w:rsidRPr="00D7474C">
        <w:rPr>
          <w:rFonts w:ascii="Times New Roman" w:hAnsi="Times New Roman" w:cs="Times New Roman"/>
          <w:sz w:val="24"/>
          <w:szCs w:val="24"/>
        </w:rPr>
        <w:br/>
      </w:r>
      <w:proofErr w:type="gramStart"/>
      <w:r w:rsidRPr="00D7474C">
        <w:rPr>
          <w:rFonts w:ascii="Times New Roman" w:hAnsi="Times New Roman" w:cs="Times New Roman"/>
          <w:b w:val="0"/>
          <w:sz w:val="24"/>
          <w:szCs w:val="24"/>
        </w:rPr>
        <w:t xml:space="preserve">а) </w:t>
      </w:r>
      <w:proofErr w:type="gramEnd"/>
      <w:r w:rsidRPr="00D7474C">
        <w:rPr>
          <w:rFonts w:ascii="Times New Roman" w:hAnsi="Times New Roman" w:cs="Times New Roman"/>
          <w:b w:val="0"/>
          <w:sz w:val="24"/>
          <w:szCs w:val="24"/>
        </w:rPr>
        <w:t>Феодалы получали земли от короля за службу</w:t>
      </w:r>
      <w:r w:rsidRPr="00D7474C">
        <w:rPr>
          <w:rFonts w:ascii="Times New Roman" w:hAnsi="Times New Roman" w:cs="Times New Roman"/>
          <w:b w:val="0"/>
          <w:sz w:val="24"/>
          <w:szCs w:val="24"/>
        </w:rPr>
        <w:br/>
        <w:t>б) Горожане были полностью независимы от феодалов</w:t>
      </w:r>
      <w:r w:rsidRPr="00D7474C">
        <w:rPr>
          <w:rFonts w:ascii="Times New Roman" w:hAnsi="Times New Roman" w:cs="Times New Roman"/>
          <w:b w:val="0"/>
          <w:sz w:val="24"/>
          <w:szCs w:val="24"/>
        </w:rPr>
        <w:br/>
        <w:t>в) Монастыри часто владели большими землями</w:t>
      </w:r>
      <w:r w:rsidRPr="00D7474C">
        <w:rPr>
          <w:rFonts w:ascii="Times New Roman" w:hAnsi="Times New Roman" w:cs="Times New Roman"/>
          <w:b w:val="0"/>
          <w:sz w:val="24"/>
          <w:szCs w:val="24"/>
        </w:rPr>
        <w:br/>
        <w:t>г) Крестьяне были обязаны работать на земле сеньора</w:t>
      </w:r>
      <w:r w:rsidRPr="00D7474C">
        <w:rPr>
          <w:rFonts w:ascii="Times New Roman" w:hAnsi="Times New Roman" w:cs="Times New Roman"/>
          <w:sz w:val="24"/>
          <w:szCs w:val="24"/>
        </w:rPr>
        <w:t xml:space="preserve"> </w:t>
      </w:r>
    </w:p>
    <w:p w:rsidR="00D7474C" w:rsidRPr="00D7474C" w:rsidRDefault="00D7474C" w:rsidP="00D7474C">
      <w:pPr>
        <w:pStyle w:val="3"/>
        <w:spacing w:after="120"/>
        <w:rPr>
          <w:rFonts w:ascii="Times New Roman" w:hAnsi="Times New Roman" w:cs="Times New Roman"/>
          <w:b w:val="0"/>
          <w:sz w:val="24"/>
          <w:szCs w:val="24"/>
        </w:rPr>
      </w:pPr>
      <w:r w:rsidRPr="00D7474C">
        <w:rPr>
          <w:rFonts w:ascii="Times New Roman" w:eastAsia="Times New Roman" w:hAnsi="Times New Roman" w:cs="Times New Roman"/>
          <w:sz w:val="24"/>
          <w:szCs w:val="24"/>
        </w:rPr>
        <w:t xml:space="preserve">8. </w:t>
      </w:r>
      <w:r w:rsidRPr="00D7474C">
        <w:rPr>
          <w:rStyle w:val="a9"/>
          <w:rFonts w:ascii="Times New Roman" w:hAnsi="Times New Roman" w:cs="Times New Roman"/>
          <w:b/>
          <w:sz w:val="24"/>
          <w:szCs w:val="24"/>
        </w:rPr>
        <w:t xml:space="preserve">Объясни своими словами, что такое </w:t>
      </w:r>
      <w:r w:rsidRPr="00D7474C">
        <w:rPr>
          <w:rStyle w:val="a9"/>
          <w:rFonts w:ascii="Times New Roman" w:hAnsi="Times New Roman" w:cs="Times New Roman"/>
          <w:b/>
          <w:i/>
          <w:sz w:val="24"/>
          <w:szCs w:val="24"/>
        </w:rPr>
        <w:t>«сеньор»</w:t>
      </w:r>
      <w:r w:rsidRPr="00D7474C">
        <w:rPr>
          <w:rStyle w:val="a9"/>
          <w:rFonts w:ascii="Times New Roman" w:hAnsi="Times New Roman" w:cs="Times New Roman"/>
          <w:b/>
          <w:sz w:val="24"/>
          <w:szCs w:val="24"/>
        </w:rPr>
        <w:t>.</w:t>
      </w:r>
      <w:r w:rsidRPr="00D7474C">
        <w:rPr>
          <w:rFonts w:ascii="Times New Roman" w:hAnsi="Times New Roman" w:cs="Times New Roman"/>
          <w:sz w:val="24"/>
          <w:szCs w:val="24"/>
        </w:rPr>
        <w:t xml:space="preserve"> </w:t>
      </w:r>
      <w:r w:rsidRPr="00D7474C">
        <w:rPr>
          <w:rFonts w:ascii="Times New Roman" w:hAnsi="Times New Roman" w:cs="Times New Roman"/>
          <w:b w:val="0"/>
          <w:sz w:val="24"/>
          <w:szCs w:val="24"/>
        </w:rPr>
        <w:t>Кратко напиши определение.</w:t>
      </w:r>
    </w:p>
    <w:p w:rsidR="00D7474C" w:rsidRPr="00D7474C" w:rsidRDefault="00D7474C" w:rsidP="00D7474C">
      <w:pPr>
        <w:pStyle w:val="3"/>
        <w:spacing w:before="0"/>
        <w:rPr>
          <w:rFonts w:ascii="Times New Roman" w:hAnsi="Times New Roman" w:cs="Times New Roman"/>
          <w:b w:val="0"/>
          <w:sz w:val="24"/>
          <w:szCs w:val="24"/>
        </w:rPr>
      </w:pPr>
      <w:r w:rsidRPr="00D7474C">
        <w:rPr>
          <w:rFonts w:ascii="Times New Roman" w:hAnsi="Times New Roman" w:cs="Times New Roman"/>
          <w:b w:val="0"/>
          <w:i/>
          <w:sz w:val="24"/>
          <w:szCs w:val="24"/>
        </w:rPr>
        <w:t>Сеньор</w:t>
      </w:r>
      <w:r w:rsidRPr="00D7474C">
        <w:rPr>
          <w:rFonts w:ascii="Times New Roman" w:hAnsi="Times New Roman" w:cs="Times New Roman"/>
          <w:b w:val="0"/>
          <w:sz w:val="24"/>
          <w:szCs w:val="24"/>
        </w:rPr>
        <w:t xml:space="preserve"> – это _____________________________________________________________________</w:t>
      </w:r>
    </w:p>
    <w:p w:rsidR="00D7474C" w:rsidRPr="00D7474C" w:rsidRDefault="00D7474C" w:rsidP="00D7474C">
      <w:pPr>
        <w:pStyle w:val="3"/>
        <w:rPr>
          <w:rFonts w:ascii="Times New Roman" w:hAnsi="Times New Roman" w:cs="Times New Roman"/>
          <w:sz w:val="24"/>
          <w:szCs w:val="24"/>
        </w:rPr>
      </w:pPr>
      <w:r w:rsidRPr="00D7474C">
        <w:rPr>
          <w:rFonts w:ascii="Times New Roman" w:eastAsia="Times New Roman" w:hAnsi="Times New Roman" w:cs="Times New Roman"/>
          <w:sz w:val="24"/>
          <w:szCs w:val="24"/>
        </w:rPr>
        <w:t xml:space="preserve">9. </w:t>
      </w:r>
      <w:r w:rsidRPr="00D7474C">
        <w:rPr>
          <w:rStyle w:val="a9"/>
          <w:rFonts w:ascii="Times New Roman" w:hAnsi="Times New Roman" w:cs="Times New Roman"/>
          <w:b/>
          <w:sz w:val="24"/>
          <w:szCs w:val="24"/>
        </w:rPr>
        <w:t>Объясни,</w:t>
      </w:r>
      <w:r w:rsidRPr="00D7474C">
        <w:rPr>
          <w:rFonts w:ascii="Times New Roman" w:hAnsi="Times New Roman" w:cs="Times New Roman"/>
          <w:sz w:val="24"/>
          <w:szCs w:val="24"/>
        </w:rPr>
        <w:t xml:space="preserve"> почему в Средние века монастыри были важными центрами культуры?</w:t>
      </w:r>
      <w:r w:rsidRPr="00D7474C">
        <w:rPr>
          <w:rFonts w:ascii="Times New Roman" w:hAnsi="Times New Roman" w:cs="Times New Roman"/>
          <w:sz w:val="24"/>
          <w:szCs w:val="24"/>
        </w:rPr>
        <w:br/>
      </w:r>
      <w:r w:rsidRPr="00D7474C">
        <w:rPr>
          <w:rFonts w:ascii="Times New Roman" w:hAnsi="Times New Roman" w:cs="Times New Roman"/>
          <w:b w:val="0"/>
          <w:sz w:val="24"/>
          <w:szCs w:val="24"/>
        </w:rPr>
        <w:t>а) Монахи были богатыми людьми</w:t>
      </w:r>
      <w:r w:rsidRPr="00D7474C">
        <w:rPr>
          <w:rFonts w:ascii="Times New Roman" w:hAnsi="Times New Roman" w:cs="Times New Roman"/>
          <w:b w:val="0"/>
          <w:sz w:val="24"/>
          <w:szCs w:val="24"/>
        </w:rPr>
        <w:br/>
        <w:t>б) Монастыри хранили книги и обучали грамоте</w:t>
      </w:r>
      <w:r w:rsidRPr="00D7474C">
        <w:rPr>
          <w:rFonts w:ascii="Times New Roman" w:hAnsi="Times New Roman" w:cs="Times New Roman"/>
          <w:b w:val="0"/>
          <w:sz w:val="24"/>
          <w:szCs w:val="24"/>
        </w:rPr>
        <w:br/>
        <w:t>в) Монастыри строили замки</w:t>
      </w:r>
      <w:r w:rsidRPr="00D7474C">
        <w:rPr>
          <w:rFonts w:ascii="Times New Roman" w:hAnsi="Times New Roman" w:cs="Times New Roman"/>
          <w:b w:val="0"/>
          <w:sz w:val="24"/>
          <w:szCs w:val="24"/>
        </w:rPr>
        <w:br/>
        <w:t>г) Монастыри руководили крестовыми походами</w:t>
      </w:r>
      <w:r w:rsidRPr="00D7474C">
        <w:rPr>
          <w:rFonts w:ascii="Times New Roman" w:hAnsi="Times New Roman" w:cs="Times New Roman"/>
          <w:sz w:val="24"/>
          <w:szCs w:val="24"/>
        </w:rPr>
        <w:t xml:space="preserve"> </w:t>
      </w:r>
    </w:p>
    <w:p w:rsidR="00D7474C" w:rsidRPr="00D7474C" w:rsidRDefault="00D7474C" w:rsidP="00D7474C">
      <w:pPr>
        <w:pStyle w:val="a4"/>
        <w:spacing w:after="120" w:afterAutospacing="0"/>
        <w:jc w:val="both"/>
      </w:pPr>
      <w:r w:rsidRPr="00D7474C">
        <w:rPr>
          <w:b/>
        </w:rPr>
        <w:t xml:space="preserve">10. Опиши, как выглядел средневековый замок и какую роль он играл в жизни общества. </w:t>
      </w:r>
      <w:r w:rsidRPr="00D7474C">
        <w:t>Ответ оформи в 3-4 предложениях.</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w:t>
      </w:r>
      <w:r w:rsidRPr="00D7474C">
        <w:lastRenderedPageBreak/>
        <w:t>______________________________________________________________________________________________________________________________________________________________________</w:t>
      </w:r>
    </w:p>
    <w:p w:rsidR="00D7474C" w:rsidRPr="00D7474C" w:rsidRDefault="00D7474C" w:rsidP="00D7474C">
      <w:pPr>
        <w:pStyle w:val="3"/>
        <w:spacing w:after="120"/>
        <w:jc w:val="both"/>
        <w:rPr>
          <w:rFonts w:ascii="Times New Roman" w:hAnsi="Times New Roman" w:cs="Times New Roman"/>
          <w:b w:val="0"/>
          <w:sz w:val="24"/>
          <w:szCs w:val="24"/>
        </w:rPr>
      </w:pPr>
      <w:r w:rsidRPr="00D7474C">
        <w:rPr>
          <w:rFonts w:ascii="Times New Roman" w:eastAsia="Times New Roman" w:hAnsi="Times New Roman" w:cs="Times New Roman"/>
          <w:sz w:val="24"/>
          <w:szCs w:val="24"/>
        </w:rPr>
        <w:t xml:space="preserve">11. </w:t>
      </w:r>
      <w:r w:rsidRPr="00D7474C">
        <w:rPr>
          <w:rFonts w:ascii="Times New Roman" w:hAnsi="Times New Roman" w:cs="Times New Roman"/>
          <w:sz w:val="24"/>
          <w:szCs w:val="24"/>
        </w:rPr>
        <w:t xml:space="preserve">Почему возникновение городов стало важным событием для средневековой Европы? </w:t>
      </w:r>
      <w:r w:rsidRPr="00D7474C">
        <w:rPr>
          <w:rFonts w:ascii="Times New Roman" w:hAnsi="Times New Roman" w:cs="Times New Roman"/>
          <w:b w:val="0"/>
          <w:sz w:val="24"/>
          <w:szCs w:val="24"/>
        </w:rPr>
        <w:t>Ответ запиши в 2-3 предложениях.</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3"/>
        <w:rPr>
          <w:rFonts w:ascii="Times New Roman" w:hAnsi="Times New Roman" w:cs="Times New Roman"/>
          <w:b w:val="0"/>
          <w:sz w:val="24"/>
          <w:szCs w:val="24"/>
        </w:rPr>
      </w:pPr>
      <w:r w:rsidRPr="00D7474C">
        <w:rPr>
          <w:rFonts w:ascii="Times New Roman" w:hAnsi="Times New Roman" w:cs="Times New Roman"/>
          <w:sz w:val="24"/>
          <w:szCs w:val="24"/>
        </w:rPr>
        <w:t>12.</w:t>
      </w:r>
      <w:r w:rsidRPr="00D7474C">
        <w:rPr>
          <w:rFonts w:ascii="Times New Roman" w:hAnsi="Times New Roman" w:cs="Times New Roman"/>
          <w:b w:val="0"/>
          <w:sz w:val="24"/>
          <w:szCs w:val="24"/>
        </w:rPr>
        <w:t xml:space="preserve"> </w:t>
      </w:r>
      <w:r w:rsidRPr="00D7474C">
        <w:rPr>
          <w:rFonts w:ascii="Times New Roman" w:hAnsi="Times New Roman" w:cs="Times New Roman"/>
          <w:sz w:val="24"/>
          <w:szCs w:val="24"/>
        </w:rPr>
        <w:t xml:space="preserve">Какие достижения европейского Средневековья продолжают влиять на современный мир? </w:t>
      </w:r>
      <w:r w:rsidRPr="00D7474C">
        <w:rPr>
          <w:rFonts w:ascii="Times New Roman" w:hAnsi="Times New Roman" w:cs="Times New Roman"/>
          <w:b w:val="0"/>
          <w:sz w:val="24"/>
          <w:szCs w:val="24"/>
        </w:rPr>
        <w:t>Выбери ВСЕ правильные варианты.</w:t>
      </w:r>
      <w:r w:rsidRPr="00D7474C">
        <w:rPr>
          <w:rFonts w:ascii="Times New Roman" w:hAnsi="Times New Roman" w:cs="Times New Roman"/>
          <w:sz w:val="24"/>
          <w:szCs w:val="24"/>
        </w:rPr>
        <w:br/>
      </w:r>
      <w:r w:rsidRPr="00D7474C">
        <w:rPr>
          <w:rFonts w:ascii="Times New Roman" w:hAnsi="Times New Roman" w:cs="Times New Roman"/>
          <w:b w:val="0"/>
          <w:sz w:val="24"/>
          <w:szCs w:val="24"/>
        </w:rPr>
        <w:t>а) Университеты</w:t>
      </w:r>
      <w:r w:rsidRPr="00D7474C">
        <w:rPr>
          <w:rFonts w:ascii="Times New Roman" w:hAnsi="Times New Roman" w:cs="Times New Roman"/>
          <w:b w:val="0"/>
          <w:sz w:val="24"/>
          <w:szCs w:val="24"/>
        </w:rPr>
        <w:br/>
        <w:t>б) Готическая архитектура</w:t>
      </w:r>
      <w:r w:rsidRPr="00D7474C">
        <w:rPr>
          <w:rFonts w:ascii="Times New Roman" w:hAnsi="Times New Roman" w:cs="Times New Roman"/>
          <w:b w:val="0"/>
          <w:sz w:val="24"/>
          <w:szCs w:val="24"/>
        </w:rPr>
        <w:br/>
        <w:t>в) Крепостное право</w:t>
      </w:r>
      <w:r w:rsidRPr="00D7474C">
        <w:rPr>
          <w:rFonts w:ascii="Times New Roman" w:hAnsi="Times New Roman" w:cs="Times New Roman"/>
          <w:b w:val="0"/>
          <w:sz w:val="24"/>
          <w:szCs w:val="24"/>
        </w:rPr>
        <w:br/>
        <w:t>г) Христианская культура</w:t>
      </w:r>
      <w:r w:rsidRPr="00D7474C">
        <w:rPr>
          <w:rFonts w:ascii="Times New Roman" w:hAnsi="Times New Roman" w:cs="Times New Roman"/>
          <w:b w:val="0"/>
          <w:sz w:val="24"/>
          <w:szCs w:val="24"/>
        </w:rPr>
        <w:br/>
      </w:r>
      <w:proofErr w:type="spellStart"/>
      <w:r w:rsidRPr="00D7474C">
        <w:rPr>
          <w:rFonts w:ascii="Times New Roman" w:hAnsi="Times New Roman" w:cs="Times New Roman"/>
          <w:b w:val="0"/>
          <w:sz w:val="24"/>
          <w:szCs w:val="24"/>
        </w:rPr>
        <w:t>д</w:t>
      </w:r>
      <w:proofErr w:type="spellEnd"/>
      <w:r w:rsidRPr="00D7474C">
        <w:rPr>
          <w:rFonts w:ascii="Times New Roman" w:hAnsi="Times New Roman" w:cs="Times New Roman"/>
          <w:b w:val="0"/>
          <w:sz w:val="24"/>
          <w:szCs w:val="24"/>
        </w:rPr>
        <w:t>) Паровой двигатель</w:t>
      </w:r>
    </w:p>
    <w:p w:rsidR="00D7474C" w:rsidRPr="00D7474C" w:rsidRDefault="00D7474C" w:rsidP="00D7474C">
      <w:pPr>
        <w:pStyle w:val="3"/>
        <w:spacing w:after="60"/>
        <w:rPr>
          <w:rFonts w:ascii="Times New Roman" w:hAnsi="Times New Roman" w:cs="Times New Roman"/>
          <w:sz w:val="24"/>
          <w:szCs w:val="24"/>
        </w:rPr>
      </w:pPr>
      <w:r w:rsidRPr="00D7474C">
        <w:rPr>
          <w:rFonts w:ascii="Times New Roman" w:hAnsi="Times New Roman" w:cs="Times New Roman"/>
          <w:sz w:val="24"/>
          <w:szCs w:val="24"/>
        </w:rPr>
        <w:t>13.</w:t>
      </w:r>
      <w:r w:rsidRPr="00D7474C">
        <w:rPr>
          <w:rFonts w:ascii="Times New Roman" w:hAnsi="Times New Roman" w:cs="Times New Roman"/>
          <w:b w:val="0"/>
          <w:sz w:val="24"/>
          <w:szCs w:val="24"/>
        </w:rPr>
        <w:t xml:space="preserve"> </w:t>
      </w:r>
      <w:r w:rsidRPr="00D7474C">
        <w:rPr>
          <w:rFonts w:ascii="Times New Roman" w:hAnsi="Times New Roman" w:cs="Times New Roman"/>
          <w:sz w:val="24"/>
          <w:szCs w:val="24"/>
        </w:rPr>
        <w:t>Объясни, почему крестьяне были зависимы от своих сеньоров.</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3"/>
        <w:spacing w:after="60"/>
        <w:jc w:val="both"/>
        <w:rPr>
          <w:rFonts w:ascii="Times New Roman" w:hAnsi="Times New Roman" w:cs="Times New Roman"/>
          <w:b w:val="0"/>
          <w:sz w:val="24"/>
          <w:szCs w:val="24"/>
        </w:rPr>
      </w:pPr>
      <w:r w:rsidRPr="00D7474C">
        <w:rPr>
          <w:rFonts w:ascii="Times New Roman" w:hAnsi="Times New Roman" w:cs="Times New Roman"/>
          <w:sz w:val="24"/>
          <w:szCs w:val="24"/>
        </w:rPr>
        <w:t xml:space="preserve">14. Представь, что ты — монах в средневековом монастыре. Какие обязанности у тебя есть, и какую роль ты играешь в обществе? </w:t>
      </w:r>
      <w:r w:rsidRPr="00D7474C">
        <w:rPr>
          <w:rFonts w:ascii="Times New Roman" w:hAnsi="Times New Roman" w:cs="Times New Roman"/>
          <w:b w:val="0"/>
          <w:sz w:val="24"/>
          <w:szCs w:val="24"/>
        </w:rPr>
        <w:t>Ответ запиши в 2-3 предложениях.</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3"/>
        <w:spacing w:after="60"/>
        <w:jc w:val="both"/>
        <w:rPr>
          <w:rFonts w:ascii="Times New Roman" w:hAnsi="Times New Roman" w:cs="Times New Roman"/>
          <w:b w:val="0"/>
          <w:sz w:val="24"/>
          <w:szCs w:val="24"/>
        </w:rPr>
      </w:pPr>
      <w:r w:rsidRPr="00D7474C">
        <w:rPr>
          <w:rFonts w:ascii="Times New Roman" w:hAnsi="Times New Roman" w:cs="Times New Roman"/>
          <w:sz w:val="24"/>
          <w:szCs w:val="24"/>
        </w:rPr>
        <w:t xml:space="preserve">15. Почему, на твой взгляд, крестьяне были самой многочисленной группой населения в средневековой Европе? </w:t>
      </w:r>
      <w:r w:rsidRPr="00D7474C">
        <w:rPr>
          <w:rFonts w:ascii="Times New Roman" w:hAnsi="Times New Roman" w:cs="Times New Roman"/>
          <w:b w:val="0"/>
          <w:sz w:val="24"/>
          <w:szCs w:val="24"/>
        </w:rPr>
        <w:t>Приведи 1-2 объяснения.</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2"/>
        <w:rPr>
          <w:rFonts w:ascii="Times New Roman" w:eastAsia="Times New Roman" w:hAnsi="Times New Roman" w:cs="Times New Roman"/>
          <w:sz w:val="24"/>
          <w:szCs w:val="24"/>
        </w:rPr>
      </w:pPr>
    </w:p>
    <w:p w:rsidR="00D7474C" w:rsidRPr="00D7474C" w:rsidRDefault="00D7474C" w:rsidP="00D7474C">
      <w:pPr>
        <w:pStyle w:val="2"/>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Ответы и решения. </w:t>
      </w:r>
    </w:p>
    <w:p w:rsidR="00D7474C" w:rsidRPr="00D7474C" w:rsidRDefault="00D7474C" w:rsidP="00D7474C">
      <w:pPr>
        <w:pStyle w:val="2"/>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 вариант</w:t>
      </w:r>
    </w:p>
    <w:p w:rsidR="00D7474C" w:rsidRPr="00D7474C" w:rsidRDefault="00D7474C" w:rsidP="00D7474C">
      <w:pPr>
        <w:rPr>
          <w:rFonts w:ascii="Times New Roman" w:eastAsia="Times New Roman" w:hAnsi="Times New Roman" w:cs="Times New Roman"/>
          <w:sz w:val="24"/>
          <w:szCs w:val="24"/>
        </w:rPr>
      </w:pPr>
      <w:r w:rsidRPr="00D7474C">
        <w:rPr>
          <w:rStyle w:val="a9"/>
          <w:rFonts w:ascii="Times New Roman" w:hAnsi="Times New Roman" w:cs="Times New Roman"/>
          <w:sz w:val="24"/>
          <w:szCs w:val="24"/>
        </w:rPr>
        <w:t>1.</w:t>
      </w:r>
      <w:r w:rsidRPr="00D7474C">
        <w:rPr>
          <w:rFonts w:ascii="Times New Roman" w:hAnsi="Times New Roman" w:cs="Times New Roman"/>
          <w:sz w:val="24"/>
          <w:szCs w:val="24"/>
        </w:rPr>
        <w:t xml:space="preserve"> в) IX век</w:t>
      </w:r>
      <w:r w:rsidRPr="00D7474C">
        <w:rPr>
          <w:rFonts w:ascii="Times New Roman" w:hAnsi="Times New Roman" w:cs="Times New Roman"/>
          <w:sz w:val="24"/>
          <w:szCs w:val="24"/>
        </w:rPr>
        <w:br/>
      </w:r>
      <w:r w:rsidRPr="00D7474C">
        <w:rPr>
          <w:rStyle w:val="a9"/>
          <w:rFonts w:ascii="Times New Roman" w:hAnsi="Times New Roman" w:cs="Times New Roman"/>
          <w:sz w:val="24"/>
          <w:szCs w:val="24"/>
        </w:rPr>
        <w:t>2.</w:t>
      </w:r>
      <w:r w:rsidRPr="00D7474C">
        <w:rPr>
          <w:rFonts w:ascii="Times New Roman" w:hAnsi="Times New Roman" w:cs="Times New Roman"/>
          <w:sz w:val="24"/>
          <w:szCs w:val="24"/>
        </w:rPr>
        <w:t xml:space="preserve"> 1492 - 1215 = 277 лет</w:t>
      </w:r>
      <w:r w:rsidRPr="00D7474C">
        <w:rPr>
          <w:rFonts w:ascii="Times New Roman" w:hAnsi="Times New Roman" w:cs="Times New Roman"/>
          <w:sz w:val="24"/>
          <w:szCs w:val="24"/>
        </w:rPr>
        <w:br/>
      </w:r>
      <w:r w:rsidRPr="00D7474C">
        <w:rPr>
          <w:rStyle w:val="a9"/>
          <w:rFonts w:ascii="Times New Roman" w:hAnsi="Times New Roman" w:cs="Times New Roman"/>
          <w:sz w:val="24"/>
          <w:szCs w:val="24"/>
        </w:rPr>
        <w:t>3.</w:t>
      </w:r>
      <w:r w:rsidRPr="00D7474C">
        <w:rPr>
          <w:rFonts w:ascii="Times New Roman" w:hAnsi="Times New Roman" w:cs="Times New Roman"/>
          <w:sz w:val="24"/>
          <w:szCs w:val="24"/>
        </w:rPr>
        <w:t xml:space="preserve"> а) Крестьяне, б) Феодалы, в) Купцы, г) Монахи</w:t>
      </w:r>
      <w:r w:rsidRPr="00D7474C">
        <w:rPr>
          <w:rFonts w:ascii="Times New Roman" w:hAnsi="Times New Roman" w:cs="Times New Roman"/>
          <w:sz w:val="24"/>
          <w:szCs w:val="24"/>
        </w:rPr>
        <w:br/>
      </w:r>
      <w:r w:rsidRPr="00D7474C">
        <w:rPr>
          <w:rStyle w:val="a9"/>
          <w:rFonts w:ascii="Times New Roman" w:hAnsi="Times New Roman" w:cs="Times New Roman"/>
          <w:sz w:val="24"/>
          <w:szCs w:val="24"/>
        </w:rPr>
        <w:t>4.</w:t>
      </w:r>
      <w:r w:rsidRPr="00D7474C">
        <w:rPr>
          <w:rFonts w:ascii="Times New Roman" w:hAnsi="Times New Roman" w:cs="Times New Roman"/>
          <w:sz w:val="24"/>
          <w:szCs w:val="24"/>
        </w:rPr>
        <w:t xml:space="preserve"> б) Феодализм</w:t>
      </w:r>
      <w:r w:rsidRPr="00D7474C">
        <w:rPr>
          <w:rFonts w:ascii="Times New Roman" w:hAnsi="Times New Roman" w:cs="Times New Roman"/>
          <w:sz w:val="24"/>
          <w:szCs w:val="24"/>
        </w:rPr>
        <w:br/>
      </w:r>
      <w:r w:rsidRPr="00D7474C">
        <w:rPr>
          <w:rStyle w:val="a9"/>
          <w:rFonts w:ascii="Times New Roman" w:hAnsi="Times New Roman" w:cs="Times New Roman"/>
          <w:sz w:val="24"/>
          <w:szCs w:val="24"/>
        </w:rPr>
        <w:t>5.</w:t>
      </w:r>
      <w:r w:rsidRPr="00D7474C">
        <w:rPr>
          <w:rFonts w:ascii="Times New Roman" w:hAnsi="Times New Roman" w:cs="Times New Roman"/>
          <w:sz w:val="24"/>
          <w:szCs w:val="24"/>
        </w:rPr>
        <w:br/>
        <w:t>1 — в) Франция</w:t>
      </w:r>
      <w:r w:rsidRPr="00D7474C">
        <w:rPr>
          <w:rFonts w:ascii="Times New Roman" w:hAnsi="Times New Roman" w:cs="Times New Roman"/>
          <w:sz w:val="24"/>
          <w:szCs w:val="24"/>
        </w:rPr>
        <w:br/>
        <w:t>2 — б) Англия</w:t>
      </w:r>
      <w:r w:rsidRPr="00D7474C">
        <w:rPr>
          <w:rFonts w:ascii="Times New Roman" w:hAnsi="Times New Roman" w:cs="Times New Roman"/>
          <w:sz w:val="24"/>
          <w:szCs w:val="24"/>
        </w:rPr>
        <w:br/>
        <w:t>3 — а) Германия</w:t>
      </w:r>
      <w:r w:rsidRPr="00D7474C">
        <w:rPr>
          <w:rFonts w:ascii="Times New Roman" w:hAnsi="Times New Roman" w:cs="Times New Roman"/>
          <w:sz w:val="24"/>
          <w:szCs w:val="24"/>
        </w:rPr>
        <w:br/>
      </w:r>
      <w:r w:rsidRPr="00D7474C">
        <w:rPr>
          <w:rStyle w:val="a9"/>
          <w:rFonts w:ascii="Times New Roman" w:hAnsi="Times New Roman" w:cs="Times New Roman"/>
          <w:sz w:val="24"/>
          <w:szCs w:val="24"/>
        </w:rPr>
        <w:t>6.</w:t>
      </w:r>
      <w:r w:rsidRPr="00D7474C">
        <w:rPr>
          <w:rFonts w:ascii="Times New Roman" w:hAnsi="Times New Roman" w:cs="Times New Roman"/>
          <w:sz w:val="24"/>
          <w:szCs w:val="24"/>
        </w:rPr>
        <w:t xml:space="preserve"> а) Людовик IX</w:t>
      </w:r>
      <w:r w:rsidRPr="00D7474C">
        <w:rPr>
          <w:rFonts w:ascii="Times New Roman" w:hAnsi="Times New Roman" w:cs="Times New Roman"/>
          <w:sz w:val="24"/>
          <w:szCs w:val="24"/>
        </w:rPr>
        <w:br/>
      </w:r>
      <w:r w:rsidRPr="00D7474C">
        <w:rPr>
          <w:rStyle w:val="a9"/>
          <w:rFonts w:ascii="Times New Roman" w:hAnsi="Times New Roman" w:cs="Times New Roman"/>
          <w:sz w:val="24"/>
          <w:szCs w:val="24"/>
        </w:rPr>
        <w:t>7.</w:t>
      </w:r>
      <w:r w:rsidRPr="00D7474C">
        <w:rPr>
          <w:rFonts w:ascii="Times New Roman" w:hAnsi="Times New Roman" w:cs="Times New Roman"/>
          <w:sz w:val="24"/>
          <w:szCs w:val="24"/>
        </w:rPr>
        <w:t xml:space="preserve"> б), в), г)</w:t>
      </w:r>
      <w:r w:rsidRPr="00D7474C">
        <w:rPr>
          <w:rFonts w:ascii="Times New Roman" w:hAnsi="Times New Roman" w:cs="Times New Roman"/>
          <w:sz w:val="24"/>
          <w:szCs w:val="24"/>
        </w:rPr>
        <w:br/>
      </w:r>
      <w:r w:rsidRPr="00D7474C">
        <w:rPr>
          <w:rStyle w:val="a9"/>
          <w:rFonts w:ascii="Times New Roman" w:hAnsi="Times New Roman" w:cs="Times New Roman"/>
          <w:sz w:val="24"/>
          <w:szCs w:val="24"/>
        </w:rPr>
        <w:t>8.</w:t>
      </w:r>
      <w:r w:rsidRPr="00D7474C">
        <w:rPr>
          <w:rFonts w:ascii="Times New Roman" w:hAnsi="Times New Roman" w:cs="Times New Roman"/>
          <w:sz w:val="24"/>
          <w:szCs w:val="24"/>
        </w:rPr>
        <w:t xml:space="preserve"> </w:t>
      </w:r>
      <w:r w:rsidRPr="00D7474C">
        <w:rPr>
          <w:rFonts w:ascii="Times New Roman" w:hAnsi="Times New Roman" w:cs="Times New Roman"/>
          <w:i/>
          <w:sz w:val="24"/>
          <w:szCs w:val="24"/>
        </w:rPr>
        <w:t>Примерный ответ</w:t>
      </w:r>
      <w:r w:rsidRPr="00D7474C">
        <w:rPr>
          <w:rFonts w:ascii="Times New Roman" w:hAnsi="Times New Roman" w:cs="Times New Roman"/>
          <w:sz w:val="24"/>
          <w:szCs w:val="24"/>
        </w:rPr>
        <w:t>: вассал — это человек, который получал землю от сеньора и был обязан служить ему.</w:t>
      </w:r>
      <w:r w:rsidRPr="00D7474C">
        <w:rPr>
          <w:rFonts w:ascii="Times New Roman" w:hAnsi="Times New Roman" w:cs="Times New Roman"/>
          <w:sz w:val="24"/>
          <w:szCs w:val="24"/>
        </w:rPr>
        <w:br/>
      </w:r>
      <w:r w:rsidRPr="00D7474C">
        <w:rPr>
          <w:rStyle w:val="a9"/>
          <w:rFonts w:ascii="Times New Roman" w:hAnsi="Times New Roman" w:cs="Times New Roman"/>
          <w:sz w:val="24"/>
          <w:szCs w:val="24"/>
        </w:rPr>
        <w:t>9.</w:t>
      </w:r>
      <w:r w:rsidRPr="00D7474C">
        <w:rPr>
          <w:rFonts w:ascii="Times New Roman" w:hAnsi="Times New Roman" w:cs="Times New Roman"/>
          <w:sz w:val="24"/>
          <w:szCs w:val="24"/>
        </w:rPr>
        <w:t xml:space="preserve"> б) Из-за развития ремёсел и торговли</w:t>
      </w:r>
      <w:r w:rsidRPr="00D7474C">
        <w:rPr>
          <w:rFonts w:ascii="Times New Roman" w:hAnsi="Times New Roman" w:cs="Times New Roman"/>
          <w:sz w:val="24"/>
          <w:szCs w:val="24"/>
        </w:rPr>
        <w:br/>
      </w:r>
      <w:r w:rsidRPr="00D7474C">
        <w:rPr>
          <w:rStyle w:val="a9"/>
          <w:rFonts w:ascii="Times New Roman" w:hAnsi="Times New Roman" w:cs="Times New Roman"/>
          <w:sz w:val="24"/>
          <w:szCs w:val="24"/>
        </w:rPr>
        <w:t>10.</w:t>
      </w:r>
      <w:r w:rsidRPr="00D7474C">
        <w:rPr>
          <w:rFonts w:ascii="Times New Roman" w:hAnsi="Times New Roman" w:cs="Times New Roman"/>
          <w:sz w:val="24"/>
          <w:szCs w:val="24"/>
        </w:rPr>
        <w:t xml:space="preserve"> </w:t>
      </w: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xml:space="preserve">: Средневековый город был окружён стенами, имел узкие улицы, центральную площадь с рынком и церковью. Дома были многоэтажными, часто с лавками внизу. Город был центром ремесла и торговли. </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b/>
          <w:sz w:val="24"/>
          <w:szCs w:val="24"/>
        </w:rPr>
        <w:t>11.</w:t>
      </w:r>
      <w:r w:rsidRPr="00D7474C">
        <w:rPr>
          <w:rFonts w:ascii="Times New Roman" w:eastAsia="Times New Roman" w:hAnsi="Times New Roman" w:cs="Times New Roman"/>
          <w:sz w:val="24"/>
          <w:szCs w:val="24"/>
        </w:rPr>
        <w:t xml:space="preserve"> </w:t>
      </w: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xml:space="preserve"> Крестовые походы способствовали развитию торговли, обмену знаниями и технологиями, укрепили власть королей. Они также способствовали контакту с Востоком. </w:t>
      </w:r>
    </w:p>
    <w:p w:rsidR="00D7474C" w:rsidRPr="00D7474C" w:rsidRDefault="00D7474C" w:rsidP="00D7474C">
      <w:pPr>
        <w:rPr>
          <w:rFonts w:ascii="Times New Roman" w:eastAsia="Times New Roman" w:hAnsi="Times New Roman" w:cs="Times New Roman"/>
          <w:sz w:val="24"/>
          <w:szCs w:val="24"/>
        </w:rPr>
      </w:pPr>
      <w:r w:rsidRPr="00D7474C">
        <w:rPr>
          <w:rStyle w:val="a9"/>
          <w:rFonts w:ascii="Times New Roman" w:eastAsia="Times New Roman" w:hAnsi="Times New Roman" w:cs="Times New Roman"/>
          <w:sz w:val="24"/>
          <w:szCs w:val="24"/>
        </w:rPr>
        <w:t xml:space="preserve">12. </w:t>
      </w:r>
      <w:r w:rsidRPr="00D7474C">
        <w:rPr>
          <w:rStyle w:val="a9"/>
          <w:rFonts w:ascii="Times New Roman" w:eastAsia="Times New Roman" w:hAnsi="Times New Roman" w:cs="Times New Roman"/>
          <w:b w:val="0"/>
          <w:sz w:val="24"/>
          <w:szCs w:val="24"/>
        </w:rPr>
        <w:t xml:space="preserve">а, в, </w:t>
      </w:r>
      <w:proofErr w:type="gramStart"/>
      <w:r w:rsidRPr="00D7474C">
        <w:rPr>
          <w:rStyle w:val="a9"/>
          <w:rFonts w:ascii="Times New Roman" w:eastAsia="Times New Roman" w:hAnsi="Times New Roman" w:cs="Times New Roman"/>
          <w:b w:val="0"/>
          <w:sz w:val="24"/>
          <w:szCs w:val="24"/>
        </w:rPr>
        <w:t>г</w:t>
      </w:r>
      <w:proofErr w:type="gramEnd"/>
      <w:r w:rsidRPr="00D7474C">
        <w:rPr>
          <w:rFonts w:ascii="Times New Roman" w:eastAsia="Times New Roman" w:hAnsi="Times New Roman" w:cs="Times New Roman"/>
          <w:sz w:val="24"/>
          <w:szCs w:val="24"/>
        </w:rPr>
        <w:t xml:space="preserve"> </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b/>
          <w:sz w:val="24"/>
          <w:szCs w:val="24"/>
        </w:rPr>
        <w:t>13.</w:t>
      </w:r>
      <w:r w:rsidRPr="00D7474C">
        <w:rPr>
          <w:rFonts w:ascii="Times New Roman" w:eastAsia="Times New Roman" w:hAnsi="Times New Roman" w:cs="Times New Roman"/>
          <w:sz w:val="24"/>
          <w:szCs w:val="24"/>
        </w:rPr>
        <w:t xml:space="preserve"> </w:t>
      </w: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xml:space="preserve"> Замки и монастыри обеспечивали защиту от врагов, вокруг них было безопаснее жить и торговать. </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b/>
          <w:sz w:val="24"/>
          <w:szCs w:val="24"/>
        </w:rPr>
        <w:t>14.</w:t>
      </w:r>
      <w:r w:rsidRPr="00D7474C">
        <w:rPr>
          <w:rFonts w:ascii="Times New Roman" w:eastAsia="Times New Roman" w:hAnsi="Times New Roman" w:cs="Times New Roman"/>
          <w:sz w:val="24"/>
          <w:szCs w:val="24"/>
        </w:rPr>
        <w:t xml:space="preserve"> </w:t>
      </w: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xml:space="preserve"> Купец имел больше свободы, мог разбогатеть, но сталкивался с опасностями на дорогах и платил налоги. Крестьяне были зависимы, но имели стабильную жизнь. </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b/>
          <w:sz w:val="24"/>
          <w:szCs w:val="24"/>
        </w:rPr>
        <w:t>15.</w:t>
      </w:r>
      <w:r w:rsidRPr="00D7474C">
        <w:rPr>
          <w:rFonts w:ascii="Times New Roman" w:eastAsia="Times New Roman" w:hAnsi="Times New Roman" w:cs="Times New Roman"/>
          <w:sz w:val="24"/>
          <w:szCs w:val="24"/>
        </w:rPr>
        <w:t xml:space="preserve"> </w:t>
      </w:r>
      <w:r w:rsidRPr="00D7474C">
        <w:rPr>
          <w:rFonts w:ascii="Times New Roman" w:hAnsi="Times New Roman" w:cs="Times New Roman"/>
          <w:i/>
          <w:sz w:val="24"/>
          <w:szCs w:val="24"/>
        </w:rPr>
        <w:t>Примерный ответ:</w:t>
      </w:r>
      <w:r w:rsidRPr="00D7474C">
        <w:rPr>
          <w:rFonts w:ascii="Times New Roman" w:hAnsi="Times New Roman" w:cs="Times New Roman"/>
          <w:sz w:val="24"/>
          <w:szCs w:val="24"/>
        </w:rPr>
        <w:t xml:space="preserve"> Рыцари защищали население и поддерживали порядок, были опорой власти. Кроме того, они участвовали в крестовых походах и распространяли христианские идеалы.</w:t>
      </w:r>
    </w:p>
    <w:p w:rsidR="00D7474C" w:rsidRPr="00D7474C" w:rsidRDefault="003F68D1" w:rsidP="00D7474C">
      <w:pPr>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0" style="width:510.2pt;height:1.5pt" o:hralign="center" o:hrstd="t" o:hr="t" fillcolor="#a0a0a0" stroked="f"/>
        </w:pict>
      </w:r>
    </w:p>
    <w:p w:rsidR="00D7474C" w:rsidRPr="00D7474C" w:rsidRDefault="00D7474C" w:rsidP="00D7474C">
      <w:pPr>
        <w:pStyle w:val="a4"/>
        <w:rPr>
          <w:rFonts w:eastAsiaTheme="minorEastAsia"/>
        </w:rPr>
      </w:pPr>
      <w:r w:rsidRPr="00D7474C">
        <w:rPr>
          <w:rStyle w:val="a9"/>
        </w:rPr>
        <w:t>Критерии оценки:</w:t>
      </w:r>
      <w:r w:rsidRPr="00D7474C">
        <w:t xml:space="preserve"> </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 xml:space="preserve">За каждый правильный ответ — 1 балл. </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 xml:space="preserve">Максимум: 15 баллов. </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«2»-0-5</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«3»-6-9</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«4»-10-13</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«5»-13-15»</w:t>
      </w:r>
    </w:p>
    <w:p w:rsidR="00D7474C" w:rsidRPr="00D7474C" w:rsidRDefault="00D7474C" w:rsidP="00D7474C">
      <w:pPr>
        <w:spacing w:before="100" w:beforeAutospacing="1" w:after="100" w:afterAutospacing="1"/>
        <w:rPr>
          <w:rFonts w:ascii="Times New Roman" w:eastAsia="Times New Roman" w:hAnsi="Times New Roman" w:cs="Times New Roman"/>
          <w:sz w:val="24"/>
          <w:szCs w:val="24"/>
        </w:rPr>
      </w:pPr>
    </w:p>
    <w:p w:rsidR="00D7474C" w:rsidRPr="00D7474C" w:rsidRDefault="00D7474C" w:rsidP="00D7474C">
      <w:pPr>
        <w:spacing w:before="100" w:beforeAutospacing="1" w:after="100" w:afterAutospacing="1"/>
        <w:rPr>
          <w:rFonts w:ascii="Times New Roman" w:eastAsia="Times New Roman" w:hAnsi="Times New Roman" w:cs="Times New Roman"/>
          <w:sz w:val="24"/>
          <w:szCs w:val="24"/>
        </w:rPr>
      </w:pPr>
    </w:p>
    <w:p w:rsidR="00D7474C" w:rsidRPr="00D7474C" w:rsidRDefault="00D7474C" w:rsidP="00D7474C">
      <w:pPr>
        <w:spacing w:before="100" w:beforeAutospacing="1" w:after="100" w:afterAutospacing="1"/>
        <w:rPr>
          <w:rFonts w:ascii="Times New Roman" w:eastAsia="Times New Roman" w:hAnsi="Times New Roman" w:cs="Times New Roman"/>
          <w:sz w:val="24"/>
          <w:szCs w:val="24"/>
        </w:rPr>
      </w:pPr>
    </w:p>
    <w:p w:rsidR="00D7474C" w:rsidRPr="00D7474C" w:rsidRDefault="00D7474C" w:rsidP="00D7474C">
      <w:pPr>
        <w:pStyle w:val="2"/>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Ответы и решения. </w:t>
      </w:r>
    </w:p>
    <w:p w:rsidR="00D7474C" w:rsidRPr="00D7474C" w:rsidRDefault="00D7474C" w:rsidP="00D7474C">
      <w:pPr>
        <w:pStyle w:val="2"/>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2 вариант</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б) V век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1215 – 1096 = 119</w:t>
      </w:r>
      <w:r w:rsidRPr="00D7474C">
        <w:rPr>
          <w:rFonts w:ascii="Times New Roman" w:eastAsia="Times New Roman" w:hAnsi="Times New Roman" w:cs="Times New Roman"/>
          <w:noProof/>
          <w:sz w:val="24"/>
          <w:szCs w:val="24"/>
        </w:rPr>
        <w:t xml:space="preserve"> </w:t>
      </w:r>
      <w:r w:rsidRPr="00D7474C">
        <w:rPr>
          <w:rFonts w:ascii="Times New Roman" w:eastAsia="Times New Roman" w:hAnsi="Times New Roman" w:cs="Times New Roman"/>
          <w:sz w:val="24"/>
          <w:szCs w:val="24"/>
        </w:rPr>
        <w:t xml:space="preserve">лет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а) Крестьяне, б) Феодалы, г) Горожане, </w:t>
      </w:r>
      <w:proofErr w:type="spellStart"/>
      <w:r w:rsidRPr="00D7474C">
        <w:rPr>
          <w:rFonts w:ascii="Times New Roman" w:eastAsia="Times New Roman" w:hAnsi="Times New Roman" w:cs="Times New Roman"/>
          <w:sz w:val="24"/>
          <w:szCs w:val="24"/>
        </w:rPr>
        <w:t>д</w:t>
      </w:r>
      <w:proofErr w:type="spellEnd"/>
      <w:r w:rsidRPr="00D7474C">
        <w:rPr>
          <w:rFonts w:ascii="Times New Roman" w:eastAsia="Times New Roman" w:hAnsi="Times New Roman" w:cs="Times New Roman"/>
          <w:sz w:val="24"/>
          <w:szCs w:val="24"/>
        </w:rPr>
        <w:t xml:space="preserve">) Монахи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в) Городское самоуправление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 — в) Австрия</w:t>
      </w:r>
      <w:r w:rsidRPr="00D7474C">
        <w:rPr>
          <w:rFonts w:ascii="Times New Roman" w:eastAsia="Times New Roman" w:hAnsi="Times New Roman" w:cs="Times New Roman"/>
          <w:sz w:val="24"/>
          <w:szCs w:val="24"/>
        </w:rPr>
        <w:br/>
        <w:t>2 — а) Италия</w:t>
      </w:r>
      <w:r w:rsidRPr="00D7474C">
        <w:rPr>
          <w:rFonts w:ascii="Times New Roman" w:eastAsia="Times New Roman" w:hAnsi="Times New Roman" w:cs="Times New Roman"/>
          <w:sz w:val="24"/>
          <w:szCs w:val="24"/>
        </w:rPr>
        <w:br/>
        <w:t xml:space="preserve">3 — б) Франция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а) Ричард Львиное Сердце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а), в), г)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xml:space="preserve">: Сеньор — крупный феодал, владелец земли, которому подчинялись вассалы.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б) Монастыри хранили книги и обучали грамоте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xml:space="preserve">: Средневековый замок был каменным, с башнями и стенами, защищал от врагов. В нем жил феодал с семьей и воинами. Замок был не только домом, но и центром управления окрестностями.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xml:space="preserve">: Города стали центрами ремесла, торговли и культуры, способствовали развитию образования и науки.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Style w:val="a9"/>
          <w:rFonts w:ascii="Times New Roman" w:eastAsia="Times New Roman" w:hAnsi="Times New Roman" w:cs="Times New Roman"/>
          <w:sz w:val="24"/>
          <w:szCs w:val="24"/>
        </w:rPr>
        <w:t xml:space="preserve">а, б, </w:t>
      </w:r>
      <w:proofErr w:type="gramStart"/>
      <w:r w:rsidRPr="00D7474C">
        <w:rPr>
          <w:rStyle w:val="a9"/>
          <w:rFonts w:ascii="Times New Roman" w:eastAsia="Times New Roman" w:hAnsi="Times New Roman" w:cs="Times New Roman"/>
          <w:sz w:val="24"/>
          <w:szCs w:val="24"/>
        </w:rPr>
        <w:t>г</w:t>
      </w:r>
      <w:proofErr w:type="gramEnd"/>
      <w:r w:rsidRPr="00D7474C">
        <w:rPr>
          <w:rFonts w:ascii="Times New Roman" w:eastAsia="Times New Roman" w:hAnsi="Times New Roman" w:cs="Times New Roman"/>
          <w:sz w:val="24"/>
          <w:szCs w:val="24"/>
        </w:rPr>
        <w:t xml:space="preserve">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xml:space="preserve"> Крестьяне были зависимы, потому что не имели своей земли и должны были работать на сеньора за защиту и право жить на его земле.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xml:space="preserve"> Монах молился, переписывал книги, помогал больным и учил детей. Монахи сохраняли знания и были учёными своего времени. </w:t>
      </w:r>
    </w:p>
    <w:p w:rsidR="00D7474C" w:rsidRPr="00D7474C" w:rsidRDefault="00D7474C" w:rsidP="00D7474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Примерный ответ</w:t>
      </w:r>
      <w:r w:rsidRPr="00D7474C">
        <w:rPr>
          <w:rFonts w:ascii="Times New Roman" w:eastAsia="Times New Roman" w:hAnsi="Times New Roman" w:cs="Times New Roman"/>
          <w:sz w:val="24"/>
          <w:szCs w:val="24"/>
        </w:rPr>
        <w:t>: Крестьяне были самой многочисленной группой, потому что большинство людей занимались сельским хозяйством, обеспечивая едой всё общество.</w:t>
      </w:r>
    </w:p>
    <w:p w:rsidR="00D7474C" w:rsidRPr="00D7474C" w:rsidRDefault="003F68D1" w:rsidP="00D7474C">
      <w:pPr>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1" style="width:510.2pt;height:1.5pt" o:hralign="center" o:hrstd="t" o:hr="t" fillcolor="#a0a0a0" stroked="f"/>
        </w:pict>
      </w:r>
    </w:p>
    <w:p w:rsidR="00D7474C" w:rsidRPr="00D7474C" w:rsidRDefault="00D7474C" w:rsidP="00D7474C">
      <w:pPr>
        <w:pStyle w:val="a4"/>
        <w:rPr>
          <w:rFonts w:eastAsiaTheme="minorEastAsia"/>
        </w:rPr>
      </w:pPr>
      <w:r w:rsidRPr="00D7474C">
        <w:rPr>
          <w:rStyle w:val="a9"/>
        </w:rPr>
        <w:t>Критерии оценки:</w:t>
      </w:r>
      <w:r w:rsidRPr="00D7474C">
        <w:t xml:space="preserve"> </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 xml:space="preserve">За каждый правильный ответ — 1 балл. </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 xml:space="preserve">Максимум: 15 баллов. </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«2»-0-5</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«3»-6-9</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«4»-10-13</w:t>
      </w:r>
    </w:p>
    <w:p w:rsidR="00D7474C" w:rsidRPr="00D7474C" w:rsidRDefault="00D7474C" w:rsidP="00D7474C">
      <w:pPr>
        <w:numPr>
          <w:ilvl w:val="0"/>
          <w:numId w:val="37"/>
        </w:numPr>
        <w:spacing w:before="100" w:beforeAutospacing="1" w:after="100" w:afterAutospacing="1" w:line="240" w:lineRule="auto"/>
        <w:rPr>
          <w:rFonts w:ascii="Times New Roman" w:eastAsia="Times New Roman" w:hAnsi="Times New Roman" w:cs="Times New Roman"/>
          <w:b/>
          <w:bCs/>
          <w:sz w:val="24"/>
          <w:szCs w:val="24"/>
        </w:rPr>
      </w:pPr>
      <w:r w:rsidRPr="00D7474C">
        <w:rPr>
          <w:rFonts w:ascii="Times New Roman" w:eastAsia="Times New Roman" w:hAnsi="Times New Roman" w:cs="Times New Roman"/>
          <w:b/>
          <w:bCs/>
          <w:sz w:val="24"/>
          <w:szCs w:val="24"/>
        </w:rPr>
        <w:t>«5»-13-15»</w:t>
      </w:r>
    </w:p>
    <w:p w:rsidR="00D7474C" w:rsidRPr="00D7474C" w:rsidRDefault="00D7474C" w:rsidP="00D7474C">
      <w:pPr>
        <w:spacing w:before="100" w:beforeAutospacing="1" w:after="100" w:afterAutospacing="1"/>
        <w:ind w:left="720"/>
        <w:rPr>
          <w:rFonts w:ascii="Times New Roman" w:eastAsia="Times New Roman" w:hAnsi="Times New Roman" w:cs="Times New Roman"/>
          <w:sz w:val="24"/>
          <w:szCs w:val="24"/>
        </w:rPr>
      </w:pPr>
    </w:p>
    <w:p w:rsidR="00D7474C" w:rsidRPr="00D7474C" w:rsidRDefault="00D7474C" w:rsidP="00D7474C">
      <w:pPr>
        <w:pStyle w:val="a4"/>
        <w:spacing w:before="0" w:beforeAutospacing="0" w:after="0" w:afterAutospacing="0"/>
        <w:jc w:val="center"/>
        <w:rPr>
          <w:color w:val="000000"/>
        </w:rPr>
      </w:pPr>
      <w:r w:rsidRPr="00D7474C">
        <w:rPr>
          <w:b/>
          <w:bCs/>
          <w:color w:val="000000"/>
        </w:rPr>
        <w:t>ПРОВЕРОЧНАЯ РАБОТА ПО ТЕМЕ</w:t>
      </w:r>
    </w:p>
    <w:p w:rsidR="00D7474C" w:rsidRPr="00D7474C" w:rsidRDefault="00D7474C" w:rsidP="00D7474C">
      <w:pPr>
        <w:pStyle w:val="a4"/>
        <w:spacing w:before="0" w:beforeAutospacing="0" w:after="0" w:afterAutospacing="0"/>
        <w:jc w:val="center"/>
        <w:rPr>
          <w:b/>
          <w:bCs/>
          <w:color w:val="000000"/>
        </w:rPr>
      </w:pPr>
      <w:r w:rsidRPr="00D7474C">
        <w:rPr>
          <w:b/>
          <w:bCs/>
          <w:color w:val="000000"/>
        </w:rPr>
        <w:t xml:space="preserve">«Русь в середине 12 - начале 13 века».       6 класс </w:t>
      </w:r>
    </w:p>
    <w:p w:rsidR="00D7474C" w:rsidRPr="00D7474C" w:rsidRDefault="00D7474C" w:rsidP="00D7474C">
      <w:pPr>
        <w:pStyle w:val="a4"/>
        <w:spacing w:before="0" w:beforeAutospacing="0" w:after="0" w:afterAutospacing="0"/>
        <w:jc w:val="center"/>
        <w:rPr>
          <w:color w:val="000000"/>
        </w:rPr>
      </w:pPr>
      <w:r w:rsidRPr="00D7474C">
        <w:rPr>
          <w:b/>
          <w:bCs/>
          <w:color w:val="000000"/>
        </w:rPr>
        <w:t>В-1     Макс. балл- 46</w:t>
      </w:r>
    </w:p>
    <w:p w:rsidR="00D7474C" w:rsidRPr="00D7474C" w:rsidRDefault="00D7474C" w:rsidP="00D7474C">
      <w:pPr>
        <w:pStyle w:val="a4"/>
        <w:spacing w:after="0" w:afterAutospacing="0"/>
        <w:ind w:left="-567"/>
        <w:rPr>
          <w:b/>
          <w:color w:val="000000"/>
        </w:rPr>
      </w:pPr>
      <w:r w:rsidRPr="00D7474C">
        <w:rPr>
          <w:b/>
          <w:color w:val="000000"/>
        </w:rPr>
        <w:t>1. Распределите в два столбика политические и экономические причины раздробленности.</w:t>
      </w:r>
    </w:p>
    <w:p w:rsidR="00D7474C" w:rsidRPr="00D7474C" w:rsidRDefault="00D7474C" w:rsidP="00D7474C">
      <w:pPr>
        <w:pStyle w:val="a4"/>
        <w:numPr>
          <w:ilvl w:val="1"/>
          <w:numId w:val="39"/>
        </w:numPr>
        <w:spacing w:after="0" w:afterAutospacing="0"/>
        <w:ind w:left="851"/>
        <w:rPr>
          <w:color w:val="000000"/>
        </w:rPr>
      </w:pPr>
      <w:r w:rsidRPr="00D7474C">
        <w:rPr>
          <w:color w:val="000000"/>
        </w:rPr>
        <w:lastRenderedPageBreak/>
        <w:t>Собственный аппарат управления князей-наместников.</w:t>
      </w:r>
    </w:p>
    <w:p w:rsidR="00D7474C" w:rsidRPr="00D7474C" w:rsidRDefault="00D7474C" w:rsidP="00D7474C">
      <w:pPr>
        <w:pStyle w:val="a4"/>
        <w:numPr>
          <w:ilvl w:val="1"/>
          <w:numId w:val="39"/>
        </w:numPr>
        <w:spacing w:after="0" w:afterAutospacing="0"/>
        <w:ind w:left="851"/>
        <w:rPr>
          <w:color w:val="000000"/>
        </w:rPr>
      </w:pPr>
      <w:r w:rsidRPr="00D7474C">
        <w:rPr>
          <w:color w:val="000000"/>
        </w:rPr>
        <w:t>Собственный князь, отстаивающий интересы населения городов.</w:t>
      </w:r>
    </w:p>
    <w:p w:rsidR="00D7474C" w:rsidRPr="00D7474C" w:rsidRDefault="00D7474C" w:rsidP="00D7474C">
      <w:pPr>
        <w:pStyle w:val="a6"/>
        <w:numPr>
          <w:ilvl w:val="1"/>
          <w:numId w:val="39"/>
        </w:numPr>
        <w:spacing w:after="0"/>
        <w:ind w:left="851"/>
        <w:rPr>
          <w:rFonts w:ascii="Times New Roman" w:eastAsia="Times New Roman" w:hAnsi="Times New Roman" w:cs="Times New Roman"/>
          <w:color w:val="000000"/>
          <w:sz w:val="24"/>
          <w:szCs w:val="24"/>
          <w:lang w:eastAsia="ru-RU"/>
        </w:rPr>
      </w:pPr>
      <w:r w:rsidRPr="00D7474C">
        <w:rPr>
          <w:rFonts w:ascii="Times New Roman" w:eastAsia="Times New Roman" w:hAnsi="Times New Roman" w:cs="Times New Roman"/>
          <w:color w:val="000000"/>
          <w:sz w:val="24"/>
          <w:szCs w:val="24"/>
          <w:lang w:eastAsia="ru-RU"/>
        </w:rPr>
        <w:t>В Древнерусском государстве не было четкого порядка наследования престола.</w:t>
      </w:r>
    </w:p>
    <w:p w:rsidR="00D7474C" w:rsidRPr="00D7474C" w:rsidRDefault="00D7474C" w:rsidP="00D7474C">
      <w:pPr>
        <w:pStyle w:val="a4"/>
        <w:numPr>
          <w:ilvl w:val="1"/>
          <w:numId w:val="39"/>
        </w:numPr>
        <w:spacing w:after="0" w:afterAutospacing="0"/>
        <w:ind w:left="851"/>
        <w:rPr>
          <w:color w:val="000000"/>
        </w:rPr>
      </w:pPr>
      <w:r w:rsidRPr="00D7474C">
        <w:rPr>
          <w:color w:val="000000"/>
        </w:rPr>
        <w:t>Упадок Киева из-за княжеских усобиц и половецких набегов.</w:t>
      </w:r>
    </w:p>
    <w:p w:rsidR="00D7474C" w:rsidRPr="00D7474C" w:rsidRDefault="00D7474C" w:rsidP="00D7474C">
      <w:pPr>
        <w:pStyle w:val="a4"/>
        <w:numPr>
          <w:ilvl w:val="1"/>
          <w:numId w:val="39"/>
        </w:numPr>
        <w:spacing w:after="0" w:afterAutospacing="0"/>
        <w:ind w:left="851"/>
        <w:rPr>
          <w:color w:val="000000"/>
        </w:rPr>
      </w:pPr>
      <w:r w:rsidRPr="00D7474C">
        <w:rPr>
          <w:color w:val="000000"/>
        </w:rPr>
        <w:t>Появление новых экономических центров.</w:t>
      </w:r>
    </w:p>
    <w:p w:rsidR="00D7474C" w:rsidRPr="00D7474C" w:rsidRDefault="00D7474C" w:rsidP="00D7474C">
      <w:pPr>
        <w:pStyle w:val="a4"/>
        <w:numPr>
          <w:ilvl w:val="1"/>
          <w:numId w:val="39"/>
        </w:numPr>
        <w:spacing w:after="0" w:afterAutospacing="0"/>
        <w:ind w:left="851"/>
        <w:rPr>
          <w:color w:val="000000"/>
        </w:rPr>
      </w:pPr>
      <w:r w:rsidRPr="00D7474C">
        <w:rPr>
          <w:color w:val="000000"/>
        </w:rPr>
        <w:t>Упадок торгового пути «</w:t>
      </w:r>
      <w:proofErr w:type="gramStart"/>
      <w:r w:rsidRPr="00D7474C">
        <w:rPr>
          <w:color w:val="000000"/>
        </w:rPr>
        <w:t>из</w:t>
      </w:r>
      <w:proofErr w:type="gramEnd"/>
      <w:r w:rsidRPr="00D7474C">
        <w:rPr>
          <w:color w:val="000000"/>
        </w:rPr>
        <w:t xml:space="preserve"> варяг в греки».</w:t>
      </w:r>
    </w:p>
    <w:p w:rsidR="00D7474C" w:rsidRPr="00D7474C" w:rsidRDefault="00D7474C" w:rsidP="00D7474C">
      <w:pPr>
        <w:pStyle w:val="a4"/>
        <w:numPr>
          <w:ilvl w:val="1"/>
          <w:numId w:val="39"/>
        </w:numPr>
        <w:spacing w:after="0" w:afterAutospacing="0"/>
        <w:ind w:left="851"/>
        <w:rPr>
          <w:color w:val="000000"/>
        </w:rPr>
      </w:pPr>
      <w:r w:rsidRPr="00D7474C">
        <w:rPr>
          <w:color w:val="000000"/>
        </w:rPr>
        <w:t>Оседание княжеской дружины на землю.</w:t>
      </w:r>
    </w:p>
    <w:tbl>
      <w:tblPr>
        <w:tblStyle w:val="a5"/>
        <w:tblW w:w="0" w:type="auto"/>
        <w:tblInd w:w="1413" w:type="dxa"/>
        <w:tblLook w:val="04A0"/>
      </w:tblPr>
      <w:tblGrid>
        <w:gridCol w:w="2843"/>
        <w:gridCol w:w="2827"/>
      </w:tblGrid>
      <w:tr w:rsidR="00D7474C" w:rsidRPr="00D7474C" w:rsidTr="00D7474C">
        <w:tc>
          <w:tcPr>
            <w:tcW w:w="2843" w:type="dxa"/>
          </w:tcPr>
          <w:p w:rsidR="00D7474C" w:rsidRPr="00D7474C" w:rsidRDefault="00D7474C" w:rsidP="00D7474C">
            <w:pPr>
              <w:pStyle w:val="a4"/>
              <w:spacing w:after="0" w:afterAutospacing="0"/>
              <w:rPr>
                <w:color w:val="000000"/>
              </w:rPr>
            </w:pPr>
            <w:r w:rsidRPr="00D7474C">
              <w:rPr>
                <w:color w:val="000000"/>
              </w:rPr>
              <w:t xml:space="preserve">Политические причины </w:t>
            </w:r>
          </w:p>
        </w:tc>
        <w:tc>
          <w:tcPr>
            <w:tcW w:w="2827" w:type="dxa"/>
          </w:tcPr>
          <w:p w:rsidR="00D7474C" w:rsidRPr="00D7474C" w:rsidRDefault="00D7474C" w:rsidP="00D7474C">
            <w:pPr>
              <w:pStyle w:val="a4"/>
              <w:spacing w:after="0" w:afterAutospacing="0"/>
              <w:rPr>
                <w:color w:val="000000"/>
              </w:rPr>
            </w:pPr>
            <w:r w:rsidRPr="00D7474C">
              <w:rPr>
                <w:color w:val="000000"/>
              </w:rPr>
              <w:t xml:space="preserve">Экономические причины </w:t>
            </w:r>
          </w:p>
        </w:tc>
      </w:tr>
      <w:tr w:rsidR="00D7474C" w:rsidRPr="00D7474C" w:rsidTr="00D7474C">
        <w:tc>
          <w:tcPr>
            <w:tcW w:w="2843" w:type="dxa"/>
          </w:tcPr>
          <w:p w:rsidR="00D7474C" w:rsidRPr="00D7474C" w:rsidRDefault="00D7474C" w:rsidP="00D7474C">
            <w:pPr>
              <w:pStyle w:val="a4"/>
              <w:spacing w:after="0" w:afterAutospacing="0"/>
              <w:rPr>
                <w:color w:val="000000"/>
              </w:rPr>
            </w:pPr>
          </w:p>
        </w:tc>
        <w:tc>
          <w:tcPr>
            <w:tcW w:w="2827" w:type="dxa"/>
          </w:tcPr>
          <w:p w:rsidR="00D7474C" w:rsidRPr="00D7474C" w:rsidRDefault="00D7474C" w:rsidP="00D7474C">
            <w:pPr>
              <w:pStyle w:val="a4"/>
              <w:spacing w:after="0" w:afterAutospacing="0"/>
              <w:rPr>
                <w:color w:val="000000"/>
              </w:rPr>
            </w:pPr>
          </w:p>
        </w:tc>
      </w:tr>
    </w:tbl>
    <w:p w:rsidR="00D7474C" w:rsidRPr="00D7474C" w:rsidRDefault="00D7474C" w:rsidP="00D7474C">
      <w:pPr>
        <w:pStyle w:val="a4"/>
        <w:rPr>
          <w:b/>
          <w:color w:val="000000"/>
        </w:rPr>
      </w:pPr>
      <w:r w:rsidRPr="00D7474C">
        <w:rPr>
          <w:b/>
          <w:color w:val="000000"/>
        </w:rPr>
        <w:t>2. Соотнесите имена князей и прозвища.</w:t>
      </w:r>
    </w:p>
    <w:tbl>
      <w:tblPr>
        <w:tblStyle w:val="a5"/>
        <w:tblW w:w="0" w:type="auto"/>
        <w:tblInd w:w="1555" w:type="dxa"/>
        <w:tblLook w:val="04A0"/>
      </w:tblPr>
      <w:tblGrid>
        <w:gridCol w:w="3117"/>
        <w:gridCol w:w="2269"/>
      </w:tblGrid>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Имена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Прозвища </w:t>
            </w:r>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А. Всеволод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1. </w:t>
            </w:r>
            <w:proofErr w:type="spellStart"/>
            <w:r w:rsidRPr="00D7474C">
              <w:rPr>
                <w:color w:val="000000"/>
              </w:rPr>
              <w:t>Боголюбский</w:t>
            </w:r>
            <w:proofErr w:type="spellEnd"/>
            <w:r w:rsidRPr="00D7474C">
              <w:rPr>
                <w:color w:val="000000"/>
              </w:rPr>
              <w:t xml:space="preserve"> </w:t>
            </w:r>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Б. Юрий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2. </w:t>
            </w:r>
            <w:proofErr w:type="spellStart"/>
            <w:r w:rsidRPr="00D7474C">
              <w:rPr>
                <w:color w:val="000000"/>
              </w:rPr>
              <w:t>Осмомысл</w:t>
            </w:r>
            <w:proofErr w:type="spellEnd"/>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В. Андрей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3. Долгорукий </w:t>
            </w:r>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Г. Ярослав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4. Большое Гнездо </w:t>
            </w:r>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Д. Даниил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5. Галицкий </w:t>
            </w:r>
          </w:p>
        </w:tc>
      </w:tr>
    </w:tbl>
    <w:p w:rsidR="00D7474C" w:rsidRPr="00D7474C" w:rsidRDefault="00D7474C" w:rsidP="00D7474C">
      <w:pPr>
        <w:pStyle w:val="a4"/>
        <w:spacing w:before="0" w:beforeAutospacing="0" w:after="0" w:afterAutospacing="0"/>
        <w:rPr>
          <w:b/>
          <w:color w:val="000000"/>
        </w:rPr>
      </w:pPr>
    </w:p>
    <w:tbl>
      <w:tblPr>
        <w:tblStyle w:val="a5"/>
        <w:tblW w:w="0" w:type="auto"/>
        <w:tblInd w:w="704" w:type="dxa"/>
        <w:tblLook w:val="04A0"/>
      </w:tblPr>
      <w:tblGrid>
        <w:gridCol w:w="1276"/>
        <w:gridCol w:w="1276"/>
        <w:gridCol w:w="1275"/>
        <w:gridCol w:w="1276"/>
        <w:gridCol w:w="1240"/>
      </w:tblGrid>
      <w:tr w:rsidR="00D7474C" w:rsidRPr="00D7474C" w:rsidTr="00D7474C">
        <w:tc>
          <w:tcPr>
            <w:tcW w:w="1276" w:type="dxa"/>
          </w:tcPr>
          <w:p w:rsidR="00D7474C" w:rsidRPr="00D7474C" w:rsidRDefault="00D7474C" w:rsidP="00D7474C">
            <w:pPr>
              <w:pStyle w:val="a4"/>
              <w:spacing w:before="0" w:beforeAutospacing="0" w:after="0" w:afterAutospacing="0"/>
              <w:rPr>
                <w:b/>
                <w:color w:val="000000"/>
              </w:rPr>
            </w:pPr>
            <w:r w:rsidRPr="00D7474C">
              <w:rPr>
                <w:b/>
                <w:color w:val="000000"/>
              </w:rPr>
              <w:t>А</w:t>
            </w:r>
          </w:p>
        </w:tc>
        <w:tc>
          <w:tcPr>
            <w:tcW w:w="1276" w:type="dxa"/>
          </w:tcPr>
          <w:p w:rsidR="00D7474C" w:rsidRPr="00D7474C" w:rsidRDefault="00D7474C" w:rsidP="00D7474C">
            <w:pPr>
              <w:pStyle w:val="a4"/>
              <w:spacing w:before="0" w:beforeAutospacing="0" w:after="0" w:afterAutospacing="0"/>
              <w:rPr>
                <w:b/>
                <w:color w:val="000000"/>
              </w:rPr>
            </w:pPr>
            <w:r w:rsidRPr="00D7474C">
              <w:rPr>
                <w:b/>
                <w:color w:val="000000"/>
              </w:rPr>
              <w:t>Б</w:t>
            </w:r>
          </w:p>
        </w:tc>
        <w:tc>
          <w:tcPr>
            <w:tcW w:w="1275" w:type="dxa"/>
          </w:tcPr>
          <w:p w:rsidR="00D7474C" w:rsidRPr="00D7474C" w:rsidRDefault="00D7474C" w:rsidP="00D7474C">
            <w:pPr>
              <w:pStyle w:val="a4"/>
              <w:spacing w:before="0" w:beforeAutospacing="0" w:after="0" w:afterAutospacing="0"/>
              <w:rPr>
                <w:b/>
                <w:color w:val="000000"/>
              </w:rPr>
            </w:pPr>
            <w:r w:rsidRPr="00D7474C">
              <w:rPr>
                <w:b/>
                <w:color w:val="000000"/>
              </w:rPr>
              <w:t>В</w:t>
            </w:r>
          </w:p>
        </w:tc>
        <w:tc>
          <w:tcPr>
            <w:tcW w:w="1276" w:type="dxa"/>
          </w:tcPr>
          <w:p w:rsidR="00D7474C" w:rsidRPr="00D7474C" w:rsidRDefault="00D7474C" w:rsidP="00D7474C">
            <w:pPr>
              <w:pStyle w:val="a4"/>
              <w:spacing w:before="0" w:beforeAutospacing="0" w:after="0" w:afterAutospacing="0"/>
              <w:rPr>
                <w:b/>
                <w:color w:val="000000"/>
              </w:rPr>
            </w:pPr>
            <w:r w:rsidRPr="00D7474C">
              <w:rPr>
                <w:b/>
                <w:color w:val="000000"/>
              </w:rPr>
              <w:t>Г</w:t>
            </w:r>
          </w:p>
        </w:tc>
        <w:tc>
          <w:tcPr>
            <w:tcW w:w="1240" w:type="dxa"/>
          </w:tcPr>
          <w:p w:rsidR="00D7474C" w:rsidRPr="00D7474C" w:rsidRDefault="00D7474C" w:rsidP="00D7474C">
            <w:pPr>
              <w:pStyle w:val="a4"/>
              <w:spacing w:before="0" w:beforeAutospacing="0" w:after="0" w:afterAutospacing="0"/>
              <w:rPr>
                <w:b/>
                <w:color w:val="000000"/>
              </w:rPr>
            </w:pPr>
            <w:r w:rsidRPr="00D7474C">
              <w:rPr>
                <w:b/>
                <w:color w:val="000000"/>
              </w:rPr>
              <w:t>Д</w:t>
            </w:r>
          </w:p>
        </w:tc>
      </w:tr>
      <w:tr w:rsidR="00D7474C" w:rsidRPr="00D7474C" w:rsidTr="00D7474C">
        <w:tc>
          <w:tcPr>
            <w:tcW w:w="1276" w:type="dxa"/>
          </w:tcPr>
          <w:p w:rsidR="00D7474C" w:rsidRPr="00D7474C" w:rsidRDefault="00D7474C" w:rsidP="00D7474C">
            <w:pPr>
              <w:pStyle w:val="a4"/>
              <w:spacing w:before="0" w:beforeAutospacing="0" w:after="0" w:afterAutospacing="0"/>
              <w:rPr>
                <w:b/>
                <w:color w:val="000000"/>
              </w:rPr>
            </w:pPr>
          </w:p>
        </w:tc>
        <w:tc>
          <w:tcPr>
            <w:tcW w:w="1276" w:type="dxa"/>
          </w:tcPr>
          <w:p w:rsidR="00D7474C" w:rsidRPr="00D7474C" w:rsidRDefault="00D7474C" w:rsidP="00D7474C">
            <w:pPr>
              <w:pStyle w:val="a4"/>
              <w:spacing w:before="0" w:beforeAutospacing="0" w:after="0" w:afterAutospacing="0"/>
              <w:rPr>
                <w:b/>
                <w:color w:val="000000"/>
              </w:rPr>
            </w:pPr>
          </w:p>
        </w:tc>
        <w:tc>
          <w:tcPr>
            <w:tcW w:w="1275" w:type="dxa"/>
          </w:tcPr>
          <w:p w:rsidR="00D7474C" w:rsidRPr="00D7474C" w:rsidRDefault="00D7474C" w:rsidP="00D7474C">
            <w:pPr>
              <w:pStyle w:val="a4"/>
              <w:spacing w:before="0" w:beforeAutospacing="0" w:after="0" w:afterAutospacing="0"/>
              <w:rPr>
                <w:b/>
                <w:color w:val="000000"/>
              </w:rPr>
            </w:pPr>
          </w:p>
        </w:tc>
        <w:tc>
          <w:tcPr>
            <w:tcW w:w="1276" w:type="dxa"/>
          </w:tcPr>
          <w:p w:rsidR="00D7474C" w:rsidRPr="00D7474C" w:rsidRDefault="00D7474C" w:rsidP="00D7474C">
            <w:pPr>
              <w:pStyle w:val="a4"/>
              <w:spacing w:before="0" w:beforeAutospacing="0" w:after="0" w:afterAutospacing="0"/>
              <w:rPr>
                <w:b/>
                <w:color w:val="000000"/>
              </w:rPr>
            </w:pPr>
          </w:p>
        </w:tc>
        <w:tc>
          <w:tcPr>
            <w:tcW w:w="1240" w:type="dxa"/>
          </w:tcPr>
          <w:p w:rsidR="00D7474C" w:rsidRPr="00D7474C" w:rsidRDefault="00D7474C" w:rsidP="00D7474C">
            <w:pPr>
              <w:pStyle w:val="a4"/>
              <w:spacing w:before="0" w:beforeAutospacing="0" w:after="0" w:afterAutospacing="0"/>
              <w:rPr>
                <w:b/>
                <w:color w:val="000000"/>
              </w:rPr>
            </w:pPr>
          </w:p>
        </w:tc>
      </w:tr>
    </w:tbl>
    <w:p w:rsidR="00D7474C" w:rsidRPr="00D7474C" w:rsidRDefault="00D7474C" w:rsidP="00D7474C">
      <w:pPr>
        <w:pStyle w:val="a4"/>
        <w:rPr>
          <w:b/>
          <w:color w:val="000000"/>
        </w:rPr>
      </w:pPr>
      <w:r w:rsidRPr="00D7474C">
        <w:rPr>
          <w:b/>
          <w:color w:val="000000"/>
        </w:rPr>
        <w:t>3. Запишите названия известных вам средневековых городов-республик:</w:t>
      </w:r>
    </w:p>
    <w:p w:rsidR="00D7474C" w:rsidRPr="00D7474C" w:rsidRDefault="00D7474C" w:rsidP="00D7474C">
      <w:pPr>
        <w:pStyle w:val="a4"/>
        <w:rPr>
          <w:b/>
          <w:color w:val="000000"/>
        </w:rPr>
      </w:pPr>
      <w:r w:rsidRPr="00D7474C">
        <w:rPr>
          <w:b/>
          <w:color w:val="000000"/>
        </w:rPr>
        <w:t>________________________________________________________________________________</w:t>
      </w:r>
    </w:p>
    <w:p w:rsidR="00D7474C" w:rsidRPr="00D7474C" w:rsidRDefault="00D7474C" w:rsidP="00D7474C">
      <w:pPr>
        <w:pStyle w:val="a4"/>
        <w:rPr>
          <w:b/>
          <w:color w:val="000000"/>
        </w:rPr>
      </w:pPr>
      <w:r w:rsidRPr="00D7474C">
        <w:rPr>
          <w:b/>
          <w:color w:val="000000"/>
        </w:rPr>
        <w:t>4. Дайте определения понятиям:</w:t>
      </w:r>
    </w:p>
    <w:p w:rsidR="00D7474C" w:rsidRPr="00D7474C" w:rsidRDefault="00D7474C" w:rsidP="00D7474C">
      <w:pPr>
        <w:pStyle w:val="a4"/>
        <w:spacing w:before="0" w:beforeAutospacing="0" w:after="240" w:afterAutospacing="0"/>
        <w:rPr>
          <w:rStyle w:val="apple-converted-space"/>
          <w:color w:val="000000"/>
        </w:rPr>
      </w:pPr>
      <w:r w:rsidRPr="00D7474C">
        <w:rPr>
          <w:color w:val="000000"/>
        </w:rPr>
        <w:t>Вече</w:t>
      </w:r>
      <w:r w:rsidRPr="00D7474C">
        <w:rPr>
          <w:rStyle w:val="apple-converted-space"/>
          <w:color w:val="000000"/>
        </w:rPr>
        <w:t xml:space="preserve"> - __________________________________________________________________</w:t>
      </w:r>
    </w:p>
    <w:p w:rsidR="00D7474C" w:rsidRPr="00D7474C" w:rsidRDefault="00D7474C" w:rsidP="00D7474C">
      <w:pPr>
        <w:pStyle w:val="a4"/>
        <w:spacing w:before="0" w:beforeAutospacing="0" w:after="240" w:afterAutospacing="0"/>
        <w:rPr>
          <w:iCs/>
          <w:color w:val="000000"/>
        </w:rPr>
      </w:pPr>
      <w:r w:rsidRPr="00D7474C">
        <w:rPr>
          <w:iCs/>
          <w:color w:val="000000"/>
        </w:rPr>
        <w:t>Артель - __________________________________________________________________</w:t>
      </w:r>
    </w:p>
    <w:p w:rsidR="00D7474C" w:rsidRPr="00D7474C" w:rsidRDefault="00D7474C" w:rsidP="00D7474C">
      <w:pPr>
        <w:pStyle w:val="a4"/>
        <w:spacing w:before="0" w:beforeAutospacing="0" w:after="240" w:afterAutospacing="0"/>
        <w:rPr>
          <w:iCs/>
          <w:color w:val="000000"/>
        </w:rPr>
      </w:pPr>
      <w:r w:rsidRPr="00D7474C">
        <w:rPr>
          <w:iCs/>
          <w:color w:val="000000"/>
        </w:rPr>
        <w:t>Эксплуатация - ____________________________________________________________</w:t>
      </w:r>
    </w:p>
    <w:p w:rsidR="00D7474C" w:rsidRPr="00D7474C" w:rsidRDefault="00D7474C" w:rsidP="00D7474C">
      <w:pPr>
        <w:pStyle w:val="a4"/>
        <w:rPr>
          <w:b/>
          <w:color w:val="000000"/>
        </w:rPr>
      </w:pPr>
      <w:r w:rsidRPr="00D7474C">
        <w:rPr>
          <w:b/>
          <w:color w:val="000000"/>
        </w:rPr>
        <w:t>5. Соотнесите название сооружения и город, где оно было возведено.</w:t>
      </w:r>
    </w:p>
    <w:tbl>
      <w:tblPr>
        <w:tblStyle w:val="a5"/>
        <w:tblW w:w="0" w:type="auto"/>
        <w:tblLook w:val="04A0"/>
      </w:tblPr>
      <w:tblGrid>
        <w:gridCol w:w="4672"/>
        <w:gridCol w:w="2553"/>
      </w:tblGrid>
      <w:tr w:rsidR="00D7474C" w:rsidRPr="00D7474C" w:rsidTr="00D7474C">
        <w:tc>
          <w:tcPr>
            <w:tcW w:w="4672" w:type="dxa"/>
          </w:tcPr>
          <w:p w:rsidR="00D7474C" w:rsidRPr="00D7474C" w:rsidRDefault="00D7474C" w:rsidP="00D7474C">
            <w:pPr>
              <w:pStyle w:val="a4"/>
              <w:spacing w:before="0" w:beforeAutospacing="0" w:after="0" w:afterAutospacing="0"/>
              <w:rPr>
                <w:color w:val="000000"/>
              </w:rPr>
            </w:pPr>
            <w:r w:rsidRPr="00D7474C">
              <w:rPr>
                <w:color w:val="000000"/>
              </w:rPr>
              <w:t xml:space="preserve">Сооружение </w:t>
            </w:r>
          </w:p>
        </w:tc>
        <w:tc>
          <w:tcPr>
            <w:tcW w:w="2553" w:type="dxa"/>
          </w:tcPr>
          <w:p w:rsidR="00D7474C" w:rsidRPr="00D7474C" w:rsidRDefault="00D7474C" w:rsidP="00D7474C">
            <w:pPr>
              <w:pStyle w:val="a4"/>
              <w:spacing w:before="0" w:beforeAutospacing="0" w:after="0" w:afterAutospacing="0"/>
              <w:rPr>
                <w:color w:val="000000"/>
              </w:rPr>
            </w:pPr>
            <w:r w:rsidRPr="00D7474C">
              <w:rPr>
                <w:color w:val="000000"/>
              </w:rPr>
              <w:t xml:space="preserve">Город </w:t>
            </w:r>
          </w:p>
        </w:tc>
      </w:tr>
      <w:tr w:rsidR="00D7474C" w:rsidRPr="00D7474C" w:rsidTr="00D7474C">
        <w:tc>
          <w:tcPr>
            <w:tcW w:w="4672" w:type="dxa"/>
          </w:tcPr>
          <w:p w:rsidR="00D7474C" w:rsidRPr="00D7474C" w:rsidRDefault="00D7474C" w:rsidP="00D7474C">
            <w:pPr>
              <w:pStyle w:val="a4"/>
              <w:spacing w:before="0" w:beforeAutospacing="0" w:after="0" w:afterAutospacing="0"/>
              <w:rPr>
                <w:b/>
                <w:color w:val="000000"/>
              </w:rPr>
            </w:pPr>
            <w:r w:rsidRPr="00D7474C">
              <w:rPr>
                <w:color w:val="000000"/>
              </w:rPr>
              <w:t xml:space="preserve">А. Георгиевский собор                              </w:t>
            </w:r>
          </w:p>
        </w:tc>
        <w:tc>
          <w:tcPr>
            <w:tcW w:w="2553" w:type="dxa"/>
          </w:tcPr>
          <w:p w:rsidR="00D7474C" w:rsidRPr="00D7474C" w:rsidRDefault="00D7474C" w:rsidP="00D7474C">
            <w:pPr>
              <w:pStyle w:val="a4"/>
              <w:spacing w:before="0" w:beforeAutospacing="0" w:after="0" w:afterAutospacing="0"/>
              <w:rPr>
                <w:color w:val="000000"/>
              </w:rPr>
            </w:pPr>
            <w:r w:rsidRPr="00D7474C">
              <w:rPr>
                <w:color w:val="000000"/>
              </w:rPr>
              <w:t>1.  Новгород</w:t>
            </w:r>
          </w:p>
        </w:tc>
      </w:tr>
      <w:tr w:rsidR="00D7474C" w:rsidRPr="00D7474C" w:rsidTr="00D7474C">
        <w:tc>
          <w:tcPr>
            <w:tcW w:w="4672" w:type="dxa"/>
          </w:tcPr>
          <w:p w:rsidR="00D7474C" w:rsidRPr="00D7474C" w:rsidRDefault="00D7474C" w:rsidP="00D7474C">
            <w:pPr>
              <w:pStyle w:val="a4"/>
              <w:spacing w:before="0" w:beforeAutospacing="0" w:after="0" w:afterAutospacing="0"/>
              <w:rPr>
                <w:color w:val="000000"/>
              </w:rPr>
            </w:pPr>
            <w:r w:rsidRPr="00D7474C">
              <w:rPr>
                <w:color w:val="000000"/>
              </w:rPr>
              <w:t xml:space="preserve">Б. Успенский собор </w:t>
            </w:r>
          </w:p>
        </w:tc>
        <w:tc>
          <w:tcPr>
            <w:tcW w:w="2553" w:type="dxa"/>
          </w:tcPr>
          <w:p w:rsidR="00D7474C" w:rsidRPr="00D7474C" w:rsidRDefault="00D7474C" w:rsidP="00D7474C">
            <w:pPr>
              <w:pStyle w:val="a4"/>
              <w:spacing w:before="0" w:beforeAutospacing="0" w:after="0" w:afterAutospacing="0"/>
              <w:rPr>
                <w:color w:val="000000"/>
              </w:rPr>
            </w:pPr>
            <w:r w:rsidRPr="00D7474C">
              <w:rPr>
                <w:color w:val="000000"/>
              </w:rPr>
              <w:t>2.Юрьев-Польский</w:t>
            </w:r>
          </w:p>
        </w:tc>
      </w:tr>
      <w:tr w:rsidR="00D7474C" w:rsidRPr="00D7474C" w:rsidTr="00D7474C">
        <w:tc>
          <w:tcPr>
            <w:tcW w:w="4672" w:type="dxa"/>
          </w:tcPr>
          <w:p w:rsidR="00D7474C" w:rsidRPr="00D7474C" w:rsidRDefault="00D7474C" w:rsidP="00D7474C">
            <w:pPr>
              <w:pStyle w:val="a4"/>
              <w:spacing w:before="0" w:beforeAutospacing="0" w:after="0" w:afterAutospacing="0"/>
              <w:rPr>
                <w:color w:val="000000"/>
              </w:rPr>
            </w:pPr>
            <w:r w:rsidRPr="00D7474C">
              <w:rPr>
                <w:color w:val="000000"/>
              </w:rPr>
              <w:t>В. Церковь Иоанна Предтечи</w:t>
            </w:r>
          </w:p>
        </w:tc>
        <w:tc>
          <w:tcPr>
            <w:tcW w:w="2553" w:type="dxa"/>
          </w:tcPr>
          <w:p w:rsidR="00D7474C" w:rsidRPr="00D7474C" w:rsidRDefault="00D7474C" w:rsidP="00D7474C">
            <w:pPr>
              <w:pStyle w:val="a4"/>
              <w:spacing w:before="0" w:beforeAutospacing="0" w:after="0" w:afterAutospacing="0"/>
              <w:rPr>
                <w:color w:val="000000"/>
              </w:rPr>
            </w:pPr>
            <w:r w:rsidRPr="00D7474C">
              <w:rPr>
                <w:color w:val="000000"/>
              </w:rPr>
              <w:t xml:space="preserve">3.Владимир </w:t>
            </w:r>
          </w:p>
        </w:tc>
      </w:tr>
      <w:tr w:rsidR="00D7474C" w:rsidRPr="00D7474C" w:rsidTr="00D7474C">
        <w:tc>
          <w:tcPr>
            <w:tcW w:w="4672" w:type="dxa"/>
          </w:tcPr>
          <w:p w:rsidR="00D7474C" w:rsidRPr="00D7474C" w:rsidRDefault="00D7474C" w:rsidP="00D7474C">
            <w:pPr>
              <w:pStyle w:val="a4"/>
              <w:spacing w:before="0" w:beforeAutospacing="0" w:after="0" w:afterAutospacing="0"/>
              <w:rPr>
                <w:color w:val="000000"/>
              </w:rPr>
            </w:pPr>
            <w:r w:rsidRPr="00D7474C">
              <w:rPr>
                <w:color w:val="000000"/>
              </w:rPr>
              <w:t xml:space="preserve">Г. Золотые ворота из красного кирпича </w:t>
            </w:r>
          </w:p>
        </w:tc>
        <w:tc>
          <w:tcPr>
            <w:tcW w:w="2553" w:type="dxa"/>
          </w:tcPr>
          <w:p w:rsidR="00D7474C" w:rsidRPr="00D7474C" w:rsidRDefault="00D7474C" w:rsidP="00D7474C">
            <w:pPr>
              <w:pStyle w:val="a4"/>
              <w:spacing w:before="0" w:beforeAutospacing="0" w:after="0" w:afterAutospacing="0"/>
              <w:rPr>
                <w:color w:val="000000"/>
              </w:rPr>
            </w:pPr>
            <w:r w:rsidRPr="00D7474C">
              <w:rPr>
                <w:color w:val="000000"/>
              </w:rPr>
              <w:t xml:space="preserve">4. Киев </w:t>
            </w:r>
          </w:p>
        </w:tc>
      </w:tr>
    </w:tbl>
    <w:p w:rsidR="00D7474C" w:rsidRPr="00D7474C" w:rsidRDefault="00D7474C" w:rsidP="00D7474C">
      <w:pPr>
        <w:pStyle w:val="a4"/>
        <w:spacing w:before="0" w:beforeAutospacing="0" w:after="0" w:afterAutospacing="0"/>
        <w:rPr>
          <w:b/>
          <w:color w:val="000000"/>
        </w:rPr>
      </w:pPr>
    </w:p>
    <w:tbl>
      <w:tblPr>
        <w:tblStyle w:val="a5"/>
        <w:tblW w:w="0" w:type="auto"/>
        <w:tblLook w:val="04A0"/>
      </w:tblPr>
      <w:tblGrid>
        <w:gridCol w:w="1555"/>
        <w:gridCol w:w="1701"/>
        <w:gridCol w:w="1984"/>
        <w:gridCol w:w="1985"/>
      </w:tblGrid>
      <w:tr w:rsidR="00D7474C" w:rsidRPr="00D7474C" w:rsidTr="00D7474C">
        <w:tc>
          <w:tcPr>
            <w:tcW w:w="1555" w:type="dxa"/>
          </w:tcPr>
          <w:p w:rsidR="00D7474C" w:rsidRPr="00D7474C" w:rsidRDefault="00D7474C" w:rsidP="00D7474C">
            <w:pPr>
              <w:pStyle w:val="a4"/>
              <w:spacing w:before="0" w:beforeAutospacing="0" w:after="0" w:afterAutospacing="0"/>
              <w:rPr>
                <w:b/>
                <w:color w:val="000000"/>
              </w:rPr>
            </w:pPr>
            <w:r w:rsidRPr="00D7474C">
              <w:rPr>
                <w:b/>
                <w:color w:val="000000"/>
              </w:rPr>
              <w:t>А</w:t>
            </w:r>
          </w:p>
        </w:tc>
        <w:tc>
          <w:tcPr>
            <w:tcW w:w="1701" w:type="dxa"/>
          </w:tcPr>
          <w:p w:rsidR="00D7474C" w:rsidRPr="00D7474C" w:rsidRDefault="00D7474C" w:rsidP="00D7474C">
            <w:pPr>
              <w:pStyle w:val="a4"/>
              <w:spacing w:before="0" w:beforeAutospacing="0" w:after="0" w:afterAutospacing="0"/>
              <w:rPr>
                <w:b/>
                <w:color w:val="000000"/>
              </w:rPr>
            </w:pPr>
            <w:r w:rsidRPr="00D7474C">
              <w:rPr>
                <w:b/>
                <w:color w:val="000000"/>
              </w:rPr>
              <w:t>Б</w:t>
            </w:r>
          </w:p>
        </w:tc>
        <w:tc>
          <w:tcPr>
            <w:tcW w:w="1984" w:type="dxa"/>
          </w:tcPr>
          <w:p w:rsidR="00D7474C" w:rsidRPr="00D7474C" w:rsidRDefault="00D7474C" w:rsidP="00D7474C">
            <w:pPr>
              <w:pStyle w:val="a4"/>
              <w:spacing w:before="0" w:beforeAutospacing="0" w:after="0" w:afterAutospacing="0"/>
              <w:rPr>
                <w:b/>
                <w:color w:val="000000"/>
              </w:rPr>
            </w:pPr>
            <w:r w:rsidRPr="00D7474C">
              <w:rPr>
                <w:b/>
                <w:color w:val="000000"/>
              </w:rPr>
              <w:t>В</w:t>
            </w:r>
          </w:p>
        </w:tc>
        <w:tc>
          <w:tcPr>
            <w:tcW w:w="1985" w:type="dxa"/>
          </w:tcPr>
          <w:p w:rsidR="00D7474C" w:rsidRPr="00D7474C" w:rsidRDefault="00D7474C" w:rsidP="00D7474C">
            <w:pPr>
              <w:pStyle w:val="a4"/>
              <w:spacing w:before="0" w:beforeAutospacing="0" w:after="0" w:afterAutospacing="0"/>
              <w:rPr>
                <w:b/>
                <w:color w:val="000000"/>
              </w:rPr>
            </w:pPr>
            <w:r w:rsidRPr="00D7474C">
              <w:rPr>
                <w:b/>
                <w:color w:val="000000"/>
              </w:rPr>
              <w:t>Г</w:t>
            </w:r>
          </w:p>
        </w:tc>
      </w:tr>
      <w:tr w:rsidR="00D7474C" w:rsidRPr="00D7474C" w:rsidTr="00D7474C">
        <w:tc>
          <w:tcPr>
            <w:tcW w:w="1555" w:type="dxa"/>
          </w:tcPr>
          <w:p w:rsidR="00D7474C" w:rsidRPr="00D7474C" w:rsidRDefault="00D7474C" w:rsidP="00D7474C">
            <w:pPr>
              <w:pStyle w:val="a4"/>
              <w:spacing w:before="0" w:beforeAutospacing="0" w:after="0" w:afterAutospacing="0"/>
              <w:rPr>
                <w:b/>
                <w:color w:val="000000"/>
              </w:rPr>
            </w:pPr>
          </w:p>
        </w:tc>
        <w:tc>
          <w:tcPr>
            <w:tcW w:w="1701" w:type="dxa"/>
          </w:tcPr>
          <w:p w:rsidR="00D7474C" w:rsidRPr="00D7474C" w:rsidRDefault="00D7474C" w:rsidP="00D7474C">
            <w:pPr>
              <w:pStyle w:val="a4"/>
              <w:spacing w:before="0" w:beforeAutospacing="0" w:after="0" w:afterAutospacing="0"/>
              <w:rPr>
                <w:b/>
                <w:color w:val="000000"/>
              </w:rPr>
            </w:pPr>
          </w:p>
        </w:tc>
        <w:tc>
          <w:tcPr>
            <w:tcW w:w="1984" w:type="dxa"/>
          </w:tcPr>
          <w:p w:rsidR="00D7474C" w:rsidRPr="00D7474C" w:rsidRDefault="00D7474C" w:rsidP="00D7474C">
            <w:pPr>
              <w:pStyle w:val="a4"/>
              <w:spacing w:before="0" w:beforeAutospacing="0" w:after="0" w:afterAutospacing="0"/>
              <w:rPr>
                <w:b/>
                <w:color w:val="000000"/>
              </w:rPr>
            </w:pPr>
          </w:p>
        </w:tc>
        <w:tc>
          <w:tcPr>
            <w:tcW w:w="1985" w:type="dxa"/>
          </w:tcPr>
          <w:p w:rsidR="00D7474C" w:rsidRPr="00D7474C" w:rsidRDefault="00D7474C" w:rsidP="00D7474C">
            <w:pPr>
              <w:pStyle w:val="a4"/>
              <w:spacing w:before="0" w:beforeAutospacing="0" w:after="0" w:afterAutospacing="0"/>
              <w:rPr>
                <w:b/>
                <w:color w:val="000000"/>
              </w:rPr>
            </w:pPr>
          </w:p>
        </w:tc>
      </w:tr>
    </w:tbl>
    <w:p w:rsidR="00D7474C" w:rsidRPr="00D7474C" w:rsidRDefault="00D7474C" w:rsidP="00D7474C">
      <w:pPr>
        <w:pStyle w:val="a4"/>
        <w:spacing w:before="0" w:beforeAutospacing="0" w:after="0" w:afterAutospacing="0"/>
        <w:rPr>
          <w:b/>
          <w:color w:val="000000"/>
        </w:rPr>
      </w:pPr>
      <w:r w:rsidRPr="00D7474C">
        <w:rPr>
          <w:b/>
          <w:color w:val="000000"/>
        </w:rPr>
        <w:t>6. Верховная власть во Владимиро-Суздальской земле принадлежала</w:t>
      </w:r>
    </w:p>
    <w:p w:rsidR="00D7474C" w:rsidRPr="00D7474C" w:rsidRDefault="00D7474C" w:rsidP="00D7474C">
      <w:pPr>
        <w:pStyle w:val="a4"/>
        <w:spacing w:before="0" w:beforeAutospacing="0" w:after="0" w:afterAutospacing="0"/>
        <w:rPr>
          <w:color w:val="000000"/>
        </w:rPr>
      </w:pPr>
      <w:r w:rsidRPr="00D7474C">
        <w:rPr>
          <w:color w:val="000000"/>
        </w:rPr>
        <w:t>1) вече 2) князю 3) посаднику 4) князю и боярам.</w:t>
      </w:r>
    </w:p>
    <w:p w:rsidR="00D7474C" w:rsidRPr="00D7474C" w:rsidRDefault="00D7474C" w:rsidP="00D7474C">
      <w:pPr>
        <w:pStyle w:val="a4"/>
        <w:spacing w:before="0" w:beforeAutospacing="0" w:after="0" w:afterAutospacing="0"/>
        <w:rPr>
          <w:b/>
          <w:color w:val="000000"/>
        </w:rPr>
      </w:pPr>
      <w:r w:rsidRPr="00D7474C">
        <w:rPr>
          <w:b/>
          <w:color w:val="000000"/>
        </w:rPr>
        <w:t>7. Князь не имел право вмешиваться в дела городской общины</w:t>
      </w:r>
    </w:p>
    <w:p w:rsidR="00D7474C" w:rsidRPr="00D7474C" w:rsidRDefault="00D7474C" w:rsidP="00D7474C">
      <w:pPr>
        <w:pStyle w:val="a4"/>
        <w:spacing w:before="0" w:beforeAutospacing="0" w:after="0" w:afterAutospacing="0"/>
        <w:rPr>
          <w:color w:val="000000"/>
        </w:rPr>
      </w:pPr>
      <w:r w:rsidRPr="00D7474C">
        <w:rPr>
          <w:color w:val="000000"/>
        </w:rPr>
        <w:t>1) Владимира-Волынского 2) Суздаля 3) Новогорода</w:t>
      </w:r>
      <w:proofErr w:type="gramStart"/>
      <w:r w:rsidRPr="00D7474C">
        <w:rPr>
          <w:color w:val="000000"/>
        </w:rPr>
        <w:t>4</w:t>
      </w:r>
      <w:proofErr w:type="gramEnd"/>
      <w:r w:rsidRPr="00D7474C">
        <w:rPr>
          <w:color w:val="000000"/>
        </w:rPr>
        <w:t xml:space="preserve">) Владимира на </w:t>
      </w:r>
      <w:proofErr w:type="spellStart"/>
      <w:r w:rsidRPr="00D7474C">
        <w:rPr>
          <w:color w:val="000000"/>
        </w:rPr>
        <w:t>Клязьме</w:t>
      </w:r>
      <w:proofErr w:type="spellEnd"/>
    </w:p>
    <w:p w:rsidR="00D7474C" w:rsidRPr="00D7474C" w:rsidRDefault="00D7474C" w:rsidP="00D7474C">
      <w:pPr>
        <w:pStyle w:val="a4"/>
        <w:spacing w:before="0" w:beforeAutospacing="0" w:after="0" w:afterAutospacing="0"/>
        <w:rPr>
          <w:b/>
          <w:color w:val="000000"/>
        </w:rPr>
      </w:pPr>
      <w:r w:rsidRPr="00D7474C">
        <w:rPr>
          <w:b/>
          <w:color w:val="000000"/>
        </w:rPr>
        <w:t xml:space="preserve">8. Первое летописное упоминание о Москве состоялось </w:t>
      </w:r>
      <w:proofErr w:type="gramStart"/>
      <w:r w:rsidRPr="00D7474C">
        <w:rPr>
          <w:b/>
          <w:color w:val="000000"/>
        </w:rPr>
        <w:t>в</w:t>
      </w:r>
      <w:proofErr w:type="gramEnd"/>
    </w:p>
    <w:p w:rsidR="00D7474C" w:rsidRPr="00D7474C" w:rsidRDefault="00D7474C" w:rsidP="00D7474C">
      <w:pPr>
        <w:pStyle w:val="a4"/>
        <w:spacing w:before="0" w:beforeAutospacing="0" w:after="0" w:afterAutospacing="0"/>
        <w:rPr>
          <w:color w:val="000000"/>
        </w:rPr>
      </w:pPr>
      <w:r w:rsidRPr="00D7474C">
        <w:rPr>
          <w:color w:val="000000"/>
        </w:rPr>
        <w:t>1) 1097 г.    2) 1185 г. 3) 1147 г. 4) 1157 г.</w:t>
      </w:r>
    </w:p>
    <w:p w:rsidR="00D7474C" w:rsidRPr="00D7474C" w:rsidRDefault="00D7474C" w:rsidP="00D7474C">
      <w:pPr>
        <w:pStyle w:val="a4"/>
        <w:spacing w:before="0" w:beforeAutospacing="0" w:after="0" w:afterAutospacing="0"/>
        <w:rPr>
          <w:b/>
          <w:color w:val="000000"/>
        </w:rPr>
      </w:pPr>
      <w:r w:rsidRPr="00D7474C">
        <w:rPr>
          <w:b/>
          <w:color w:val="000000"/>
        </w:rPr>
        <w:t>9. Верховная власть в Новгороде принадлежала</w:t>
      </w:r>
    </w:p>
    <w:p w:rsidR="00D7474C" w:rsidRPr="00D7474C" w:rsidRDefault="00D7474C" w:rsidP="00D7474C">
      <w:pPr>
        <w:pStyle w:val="a4"/>
        <w:spacing w:before="0" w:beforeAutospacing="0" w:after="0" w:afterAutospacing="0"/>
        <w:rPr>
          <w:color w:val="000000"/>
        </w:rPr>
      </w:pPr>
      <w:r w:rsidRPr="00D7474C">
        <w:rPr>
          <w:color w:val="000000"/>
        </w:rPr>
        <w:t>1) тысяцкому 2) посаднику 3) вече 4) владыке</w:t>
      </w:r>
    </w:p>
    <w:p w:rsidR="00D7474C" w:rsidRPr="00D7474C" w:rsidRDefault="00D7474C" w:rsidP="00D7474C">
      <w:pPr>
        <w:pStyle w:val="a4"/>
        <w:spacing w:before="0" w:beforeAutospacing="0" w:after="0" w:afterAutospacing="0"/>
        <w:rPr>
          <w:b/>
          <w:color w:val="000000"/>
        </w:rPr>
      </w:pPr>
      <w:r w:rsidRPr="00D7474C">
        <w:rPr>
          <w:b/>
          <w:color w:val="000000"/>
        </w:rPr>
        <w:lastRenderedPageBreak/>
        <w:t>10. Высшее должностное лицо Новгорода</w:t>
      </w:r>
    </w:p>
    <w:p w:rsidR="00D7474C" w:rsidRPr="00D7474C" w:rsidRDefault="00D7474C" w:rsidP="00D7474C">
      <w:pPr>
        <w:pStyle w:val="a4"/>
        <w:spacing w:before="0" w:beforeAutospacing="0" w:after="0" w:afterAutospacing="0"/>
        <w:rPr>
          <w:color w:val="000000"/>
        </w:rPr>
      </w:pPr>
      <w:r w:rsidRPr="00D7474C">
        <w:rPr>
          <w:color w:val="000000"/>
        </w:rPr>
        <w:t>1) тысяцкий 2) посадник 3) князь 4) владык</w:t>
      </w:r>
      <w:proofErr w:type="gramStart"/>
      <w:r w:rsidRPr="00D7474C">
        <w:rPr>
          <w:color w:val="000000"/>
        </w:rPr>
        <w:t>а(</w:t>
      </w:r>
      <w:proofErr w:type="gramEnd"/>
      <w:r w:rsidRPr="00D7474C">
        <w:rPr>
          <w:color w:val="000000"/>
        </w:rPr>
        <w:t>архиепископ)</w:t>
      </w:r>
    </w:p>
    <w:p w:rsidR="00D7474C" w:rsidRPr="00D7474C" w:rsidRDefault="00D7474C" w:rsidP="00D7474C">
      <w:pPr>
        <w:pStyle w:val="a4"/>
        <w:rPr>
          <w:b/>
          <w:color w:val="000000"/>
        </w:rPr>
      </w:pPr>
      <w:r w:rsidRPr="00D7474C">
        <w:rPr>
          <w:b/>
          <w:color w:val="000000"/>
        </w:rPr>
        <w:t>11. Вставьте правильные буквы в слова вместо пропусков:</w:t>
      </w:r>
    </w:p>
    <w:p w:rsidR="00D7474C" w:rsidRPr="00D7474C" w:rsidRDefault="00D7474C" w:rsidP="00D7474C">
      <w:pPr>
        <w:pStyle w:val="a4"/>
        <w:spacing w:before="240" w:beforeAutospacing="0" w:after="0" w:afterAutospacing="0"/>
        <w:rPr>
          <w:color w:val="000000"/>
        </w:rPr>
      </w:pPr>
      <w:proofErr w:type="gramStart"/>
      <w:r w:rsidRPr="00D7474C">
        <w:rPr>
          <w:color w:val="000000"/>
        </w:rPr>
        <w:t>Р</w:t>
      </w:r>
      <w:proofErr w:type="gramEnd"/>
      <w:r w:rsidRPr="00D7474C">
        <w:rPr>
          <w:color w:val="000000"/>
        </w:rPr>
        <w:t xml:space="preserve">_ _ _ _ _ _ _ _ _ _ _ _ _ </w:t>
      </w:r>
      <w:proofErr w:type="spellStart"/>
      <w:r w:rsidRPr="00D7474C">
        <w:rPr>
          <w:color w:val="000000"/>
        </w:rPr>
        <w:t>ь</w:t>
      </w:r>
      <w:proofErr w:type="spellEnd"/>
      <w:r w:rsidRPr="00D7474C">
        <w:rPr>
          <w:color w:val="000000"/>
        </w:rPr>
        <w:t xml:space="preserve"> (понятие) </w:t>
      </w:r>
    </w:p>
    <w:p w:rsidR="00D7474C" w:rsidRPr="00D7474C" w:rsidRDefault="00D7474C" w:rsidP="00D7474C">
      <w:pPr>
        <w:pStyle w:val="a4"/>
        <w:spacing w:before="240" w:beforeAutospacing="0" w:after="0" w:afterAutospacing="0"/>
        <w:rPr>
          <w:color w:val="000000"/>
        </w:rPr>
      </w:pPr>
      <w:proofErr w:type="gramStart"/>
      <w:r w:rsidRPr="00D7474C">
        <w:rPr>
          <w:color w:val="000000"/>
        </w:rPr>
        <w:t>П</w:t>
      </w:r>
      <w:proofErr w:type="gramEnd"/>
      <w:r w:rsidRPr="00D7474C">
        <w:rPr>
          <w:color w:val="000000"/>
        </w:rPr>
        <w:t xml:space="preserve"> _ _ _ _ _ _ к  (должностное лицо) </w:t>
      </w:r>
    </w:p>
    <w:p w:rsidR="00D7474C" w:rsidRPr="00D7474C" w:rsidRDefault="00D7474C" w:rsidP="00D7474C">
      <w:pPr>
        <w:pStyle w:val="a4"/>
        <w:spacing w:before="240" w:beforeAutospacing="0" w:after="0" w:afterAutospacing="0"/>
        <w:rPr>
          <w:color w:val="000000"/>
        </w:rPr>
      </w:pPr>
      <w:r w:rsidRPr="00D7474C">
        <w:rPr>
          <w:color w:val="000000"/>
        </w:rPr>
        <w:t xml:space="preserve">Я _ _ _ _ _ _ _ </w:t>
      </w:r>
      <w:proofErr w:type="spellStart"/>
      <w:r w:rsidRPr="00D7474C">
        <w:rPr>
          <w:color w:val="000000"/>
        </w:rPr>
        <w:t>ь</w:t>
      </w:r>
      <w:proofErr w:type="spellEnd"/>
      <w:r w:rsidRPr="00D7474C">
        <w:rPr>
          <w:color w:val="000000"/>
        </w:rPr>
        <w:t xml:space="preserve"> (город) </w:t>
      </w:r>
    </w:p>
    <w:p w:rsidR="00D7474C" w:rsidRPr="00D7474C" w:rsidRDefault="00D7474C" w:rsidP="00D7474C">
      <w:pPr>
        <w:pStyle w:val="a4"/>
        <w:rPr>
          <w:b/>
          <w:color w:val="000000"/>
        </w:rPr>
      </w:pPr>
      <w:r w:rsidRPr="00D7474C">
        <w:rPr>
          <w:b/>
          <w:color w:val="000000"/>
        </w:rPr>
        <w:t xml:space="preserve">12. Перечислить основные категории населения в Новгороде: </w:t>
      </w:r>
    </w:p>
    <w:p w:rsidR="00D7474C" w:rsidRPr="00D7474C" w:rsidRDefault="00D7474C" w:rsidP="00D7474C">
      <w:pPr>
        <w:pStyle w:val="a4"/>
        <w:rPr>
          <w:b/>
          <w:color w:val="000000"/>
        </w:rPr>
      </w:pPr>
      <w:r w:rsidRPr="00D7474C">
        <w:rPr>
          <w:b/>
          <w:color w:val="000000"/>
        </w:rPr>
        <w:t>____________________________________________________________________</w:t>
      </w:r>
    </w:p>
    <w:p w:rsidR="00D7474C" w:rsidRPr="00D7474C" w:rsidRDefault="00D7474C" w:rsidP="00D7474C">
      <w:pPr>
        <w:pStyle w:val="a4"/>
        <w:rPr>
          <w:b/>
          <w:color w:val="000000"/>
        </w:rPr>
      </w:pPr>
      <w:r w:rsidRPr="00D7474C">
        <w:rPr>
          <w:b/>
          <w:color w:val="000000"/>
        </w:rPr>
        <w:t>13. Соотнесите имена князей и даты их правления:</w:t>
      </w:r>
    </w:p>
    <w:tbl>
      <w:tblPr>
        <w:tblStyle w:val="a5"/>
        <w:tblW w:w="0" w:type="auto"/>
        <w:tblInd w:w="1271" w:type="dxa"/>
        <w:tblLook w:val="04A0"/>
      </w:tblPr>
      <w:tblGrid>
        <w:gridCol w:w="3401"/>
        <w:gridCol w:w="2127"/>
      </w:tblGrid>
      <w:tr w:rsidR="00D7474C" w:rsidRPr="00D7474C" w:rsidTr="00D7474C">
        <w:tc>
          <w:tcPr>
            <w:tcW w:w="3401" w:type="dxa"/>
          </w:tcPr>
          <w:p w:rsidR="00D7474C" w:rsidRPr="00D7474C" w:rsidRDefault="00D7474C" w:rsidP="00D7474C">
            <w:pPr>
              <w:pStyle w:val="a4"/>
              <w:spacing w:before="0" w:beforeAutospacing="0" w:after="0" w:afterAutospacing="0"/>
              <w:jc w:val="center"/>
              <w:rPr>
                <w:color w:val="000000"/>
              </w:rPr>
            </w:pPr>
            <w:r w:rsidRPr="00D7474C">
              <w:rPr>
                <w:color w:val="000000"/>
              </w:rPr>
              <w:t>Имена</w:t>
            </w:r>
          </w:p>
        </w:tc>
        <w:tc>
          <w:tcPr>
            <w:tcW w:w="2127" w:type="dxa"/>
          </w:tcPr>
          <w:p w:rsidR="00D7474C" w:rsidRPr="00D7474C" w:rsidRDefault="00D7474C" w:rsidP="00D7474C">
            <w:pPr>
              <w:pStyle w:val="a4"/>
              <w:spacing w:before="0" w:beforeAutospacing="0" w:after="0" w:afterAutospacing="0"/>
              <w:jc w:val="center"/>
              <w:rPr>
                <w:color w:val="000000"/>
              </w:rPr>
            </w:pPr>
            <w:r w:rsidRPr="00D7474C">
              <w:rPr>
                <w:color w:val="000000"/>
              </w:rPr>
              <w:t>Даты</w:t>
            </w:r>
          </w:p>
        </w:tc>
      </w:tr>
      <w:tr w:rsidR="00D7474C" w:rsidRPr="00D7474C" w:rsidTr="00D7474C">
        <w:tc>
          <w:tcPr>
            <w:tcW w:w="3401" w:type="dxa"/>
          </w:tcPr>
          <w:p w:rsidR="00D7474C" w:rsidRPr="00D7474C" w:rsidRDefault="00D7474C" w:rsidP="00D7474C">
            <w:pPr>
              <w:pStyle w:val="a4"/>
              <w:spacing w:before="0" w:beforeAutospacing="0" w:after="0" w:afterAutospacing="0"/>
              <w:rPr>
                <w:color w:val="000000"/>
              </w:rPr>
            </w:pPr>
            <w:r w:rsidRPr="00D7474C">
              <w:rPr>
                <w:color w:val="000000"/>
              </w:rPr>
              <w:t xml:space="preserve">А. Андрей </w:t>
            </w:r>
            <w:proofErr w:type="spellStart"/>
            <w:r w:rsidRPr="00D7474C">
              <w:rPr>
                <w:color w:val="000000"/>
              </w:rPr>
              <w:t>Боголюбский</w:t>
            </w:r>
            <w:proofErr w:type="spellEnd"/>
            <w:r w:rsidRPr="00D7474C">
              <w:rPr>
                <w:color w:val="000000"/>
              </w:rPr>
              <w:t xml:space="preserve">                               </w:t>
            </w:r>
          </w:p>
        </w:tc>
        <w:tc>
          <w:tcPr>
            <w:tcW w:w="2127" w:type="dxa"/>
          </w:tcPr>
          <w:p w:rsidR="00D7474C" w:rsidRPr="00D7474C" w:rsidRDefault="00D7474C" w:rsidP="00D7474C">
            <w:pPr>
              <w:pStyle w:val="a4"/>
              <w:spacing w:before="0" w:beforeAutospacing="0" w:after="0" w:afterAutospacing="0"/>
              <w:rPr>
                <w:color w:val="000000"/>
              </w:rPr>
            </w:pPr>
            <w:r w:rsidRPr="00D7474C">
              <w:rPr>
                <w:color w:val="000000"/>
              </w:rPr>
              <w:t>1. 1238 - 1264</w:t>
            </w:r>
          </w:p>
        </w:tc>
      </w:tr>
      <w:tr w:rsidR="00D7474C" w:rsidRPr="00D7474C" w:rsidTr="00D7474C">
        <w:tc>
          <w:tcPr>
            <w:tcW w:w="3401" w:type="dxa"/>
          </w:tcPr>
          <w:p w:rsidR="00D7474C" w:rsidRPr="00D7474C" w:rsidRDefault="00D7474C" w:rsidP="00D7474C">
            <w:pPr>
              <w:pStyle w:val="a4"/>
              <w:spacing w:before="0" w:beforeAutospacing="0" w:after="0" w:afterAutospacing="0"/>
              <w:rPr>
                <w:color w:val="000000"/>
              </w:rPr>
            </w:pPr>
            <w:r w:rsidRPr="00D7474C">
              <w:rPr>
                <w:color w:val="000000"/>
              </w:rPr>
              <w:t xml:space="preserve">Б. Даниил Галицкий                                      </w:t>
            </w:r>
          </w:p>
        </w:tc>
        <w:tc>
          <w:tcPr>
            <w:tcW w:w="2127" w:type="dxa"/>
          </w:tcPr>
          <w:p w:rsidR="00D7474C" w:rsidRPr="00D7474C" w:rsidRDefault="00D7474C" w:rsidP="00D7474C">
            <w:pPr>
              <w:pStyle w:val="a4"/>
              <w:spacing w:before="0" w:beforeAutospacing="0" w:after="0" w:afterAutospacing="0"/>
              <w:rPr>
                <w:color w:val="000000"/>
              </w:rPr>
            </w:pPr>
            <w:r w:rsidRPr="00D7474C">
              <w:rPr>
                <w:color w:val="000000"/>
              </w:rPr>
              <w:t>2. 1157 - 1174</w:t>
            </w:r>
          </w:p>
        </w:tc>
      </w:tr>
      <w:tr w:rsidR="00D7474C" w:rsidRPr="00D7474C" w:rsidTr="00D7474C">
        <w:tc>
          <w:tcPr>
            <w:tcW w:w="3401" w:type="dxa"/>
          </w:tcPr>
          <w:p w:rsidR="00D7474C" w:rsidRPr="00D7474C" w:rsidRDefault="00D7474C" w:rsidP="00D7474C">
            <w:pPr>
              <w:pStyle w:val="a4"/>
              <w:spacing w:before="0" w:beforeAutospacing="0" w:after="0" w:afterAutospacing="0"/>
              <w:rPr>
                <w:color w:val="000000"/>
              </w:rPr>
            </w:pPr>
            <w:r w:rsidRPr="00D7474C">
              <w:rPr>
                <w:color w:val="000000"/>
              </w:rPr>
              <w:t xml:space="preserve">В. Юрий Долгорукий </w:t>
            </w:r>
          </w:p>
        </w:tc>
        <w:tc>
          <w:tcPr>
            <w:tcW w:w="2127" w:type="dxa"/>
          </w:tcPr>
          <w:p w:rsidR="00D7474C" w:rsidRPr="00D7474C" w:rsidRDefault="00D7474C" w:rsidP="00D7474C">
            <w:pPr>
              <w:pStyle w:val="a4"/>
              <w:spacing w:before="0" w:beforeAutospacing="0" w:after="0" w:afterAutospacing="0"/>
              <w:rPr>
                <w:color w:val="000000"/>
              </w:rPr>
            </w:pPr>
            <w:r w:rsidRPr="00D7474C">
              <w:rPr>
                <w:color w:val="000000"/>
              </w:rPr>
              <w:t>3. 1176 - 1212</w:t>
            </w:r>
          </w:p>
        </w:tc>
      </w:tr>
      <w:tr w:rsidR="00D7474C" w:rsidRPr="00D7474C" w:rsidTr="00D7474C">
        <w:tc>
          <w:tcPr>
            <w:tcW w:w="3401" w:type="dxa"/>
          </w:tcPr>
          <w:p w:rsidR="00D7474C" w:rsidRPr="00D7474C" w:rsidRDefault="00D7474C" w:rsidP="00D7474C">
            <w:pPr>
              <w:pStyle w:val="a4"/>
              <w:spacing w:before="0" w:beforeAutospacing="0" w:after="0" w:afterAutospacing="0"/>
              <w:rPr>
                <w:color w:val="000000"/>
              </w:rPr>
            </w:pPr>
            <w:r w:rsidRPr="00D7474C">
              <w:rPr>
                <w:color w:val="000000"/>
              </w:rPr>
              <w:t>Г. Всеволод Большое Гнездо</w:t>
            </w:r>
          </w:p>
        </w:tc>
        <w:tc>
          <w:tcPr>
            <w:tcW w:w="2127" w:type="dxa"/>
          </w:tcPr>
          <w:p w:rsidR="00D7474C" w:rsidRPr="00D7474C" w:rsidRDefault="00D7474C" w:rsidP="00D7474C">
            <w:pPr>
              <w:pStyle w:val="a4"/>
              <w:spacing w:before="0" w:beforeAutospacing="0" w:after="0" w:afterAutospacing="0"/>
              <w:rPr>
                <w:color w:val="000000"/>
              </w:rPr>
            </w:pPr>
            <w:r w:rsidRPr="00D7474C">
              <w:rPr>
                <w:color w:val="000000"/>
              </w:rPr>
              <w:t>4. 1125 - 1157</w:t>
            </w:r>
          </w:p>
        </w:tc>
      </w:tr>
    </w:tbl>
    <w:p w:rsidR="00D7474C" w:rsidRPr="00D7474C" w:rsidRDefault="00D7474C" w:rsidP="00D7474C">
      <w:pPr>
        <w:pStyle w:val="a4"/>
        <w:spacing w:before="0" w:beforeAutospacing="0" w:after="0" w:afterAutospacing="0"/>
        <w:rPr>
          <w:b/>
          <w:color w:val="000000"/>
        </w:rPr>
      </w:pPr>
    </w:p>
    <w:tbl>
      <w:tblPr>
        <w:tblStyle w:val="a5"/>
        <w:tblW w:w="0" w:type="auto"/>
        <w:tblLook w:val="04A0"/>
      </w:tblPr>
      <w:tblGrid>
        <w:gridCol w:w="1555"/>
        <w:gridCol w:w="1701"/>
        <w:gridCol w:w="1984"/>
        <w:gridCol w:w="1985"/>
      </w:tblGrid>
      <w:tr w:rsidR="00D7474C" w:rsidRPr="00D7474C" w:rsidTr="00D7474C">
        <w:tc>
          <w:tcPr>
            <w:tcW w:w="1555" w:type="dxa"/>
          </w:tcPr>
          <w:p w:rsidR="00D7474C" w:rsidRPr="00D7474C" w:rsidRDefault="00D7474C" w:rsidP="00D7474C">
            <w:pPr>
              <w:pStyle w:val="a4"/>
              <w:spacing w:before="0" w:beforeAutospacing="0" w:after="0" w:afterAutospacing="0"/>
              <w:rPr>
                <w:b/>
                <w:color w:val="000000"/>
              </w:rPr>
            </w:pPr>
            <w:r w:rsidRPr="00D7474C">
              <w:rPr>
                <w:b/>
                <w:color w:val="000000"/>
              </w:rPr>
              <w:t>А</w:t>
            </w:r>
          </w:p>
        </w:tc>
        <w:tc>
          <w:tcPr>
            <w:tcW w:w="1701" w:type="dxa"/>
          </w:tcPr>
          <w:p w:rsidR="00D7474C" w:rsidRPr="00D7474C" w:rsidRDefault="00D7474C" w:rsidP="00D7474C">
            <w:pPr>
              <w:pStyle w:val="a4"/>
              <w:spacing w:before="0" w:beforeAutospacing="0" w:after="0" w:afterAutospacing="0"/>
              <w:rPr>
                <w:b/>
                <w:color w:val="000000"/>
              </w:rPr>
            </w:pPr>
            <w:r w:rsidRPr="00D7474C">
              <w:rPr>
                <w:b/>
                <w:color w:val="000000"/>
              </w:rPr>
              <w:t>Б</w:t>
            </w:r>
          </w:p>
        </w:tc>
        <w:tc>
          <w:tcPr>
            <w:tcW w:w="1984" w:type="dxa"/>
          </w:tcPr>
          <w:p w:rsidR="00D7474C" w:rsidRPr="00D7474C" w:rsidRDefault="00D7474C" w:rsidP="00D7474C">
            <w:pPr>
              <w:pStyle w:val="a4"/>
              <w:spacing w:before="0" w:beforeAutospacing="0" w:after="0" w:afterAutospacing="0"/>
              <w:rPr>
                <w:b/>
                <w:color w:val="000000"/>
              </w:rPr>
            </w:pPr>
            <w:r w:rsidRPr="00D7474C">
              <w:rPr>
                <w:b/>
                <w:color w:val="000000"/>
              </w:rPr>
              <w:t>В</w:t>
            </w:r>
          </w:p>
        </w:tc>
        <w:tc>
          <w:tcPr>
            <w:tcW w:w="1985" w:type="dxa"/>
          </w:tcPr>
          <w:p w:rsidR="00D7474C" w:rsidRPr="00D7474C" w:rsidRDefault="00D7474C" w:rsidP="00D7474C">
            <w:pPr>
              <w:pStyle w:val="a4"/>
              <w:spacing w:before="0" w:beforeAutospacing="0" w:after="0" w:afterAutospacing="0"/>
              <w:rPr>
                <w:b/>
                <w:color w:val="000000"/>
              </w:rPr>
            </w:pPr>
            <w:r w:rsidRPr="00D7474C">
              <w:rPr>
                <w:b/>
                <w:color w:val="000000"/>
              </w:rPr>
              <w:t>Г</w:t>
            </w:r>
          </w:p>
        </w:tc>
      </w:tr>
      <w:tr w:rsidR="00D7474C" w:rsidRPr="00D7474C" w:rsidTr="00D7474C">
        <w:tc>
          <w:tcPr>
            <w:tcW w:w="1555" w:type="dxa"/>
          </w:tcPr>
          <w:p w:rsidR="00D7474C" w:rsidRPr="00D7474C" w:rsidRDefault="00D7474C" w:rsidP="00D7474C">
            <w:pPr>
              <w:pStyle w:val="a4"/>
              <w:spacing w:before="0" w:beforeAutospacing="0" w:after="0" w:afterAutospacing="0"/>
              <w:rPr>
                <w:b/>
                <w:color w:val="000000"/>
              </w:rPr>
            </w:pPr>
          </w:p>
        </w:tc>
        <w:tc>
          <w:tcPr>
            <w:tcW w:w="1701" w:type="dxa"/>
          </w:tcPr>
          <w:p w:rsidR="00D7474C" w:rsidRPr="00D7474C" w:rsidRDefault="00D7474C" w:rsidP="00D7474C">
            <w:pPr>
              <w:pStyle w:val="a4"/>
              <w:spacing w:before="0" w:beforeAutospacing="0" w:after="0" w:afterAutospacing="0"/>
              <w:rPr>
                <w:b/>
                <w:color w:val="000000"/>
              </w:rPr>
            </w:pPr>
          </w:p>
        </w:tc>
        <w:tc>
          <w:tcPr>
            <w:tcW w:w="1984" w:type="dxa"/>
          </w:tcPr>
          <w:p w:rsidR="00D7474C" w:rsidRPr="00D7474C" w:rsidRDefault="00D7474C" w:rsidP="00D7474C">
            <w:pPr>
              <w:pStyle w:val="a4"/>
              <w:spacing w:before="0" w:beforeAutospacing="0" w:after="0" w:afterAutospacing="0"/>
              <w:rPr>
                <w:b/>
                <w:color w:val="000000"/>
              </w:rPr>
            </w:pPr>
          </w:p>
        </w:tc>
        <w:tc>
          <w:tcPr>
            <w:tcW w:w="1985" w:type="dxa"/>
          </w:tcPr>
          <w:p w:rsidR="00D7474C" w:rsidRPr="00D7474C" w:rsidRDefault="00D7474C" w:rsidP="00D7474C">
            <w:pPr>
              <w:pStyle w:val="a4"/>
              <w:spacing w:before="0" w:beforeAutospacing="0" w:after="0" w:afterAutospacing="0"/>
              <w:rPr>
                <w:b/>
                <w:color w:val="000000"/>
              </w:rPr>
            </w:pPr>
          </w:p>
        </w:tc>
      </w:tr>
    </w:tbl>
    <w:p w:rsidR="00D7474C" w:rsidRPr="00D7474C" w:rsidRDefault="00D7474C" w:rsidP="00D7474C">
      <w:pPr>
        <w:pStyle w:val="a4"/>
        <w:rPr>
          <w:b/>
          <w:color w:val="000000"/>
        </w:rPr>
      </w:pPr>
      <w:r w:rsidRPr="00D7474C">
        <w:rPr>
          <w:b/>
          <w:color w:val="000000"/>
        </w:rPr>
        <w:t xml:space="preserve">14. Запишите события, которые произошли </w:t>
      </w:r>
      <w:proofErr w:type="gramStart"/>
      <w:r w:rsidRPr="00D7474C">
        <w:rPr>
          <w:b/>
          <w:color w:val="000000"/>
        </w:rPr>
        <w:t>в</w:t>
      </w:r>
      <w:proofErr w:type="gramEnd"/>
      <w:r w:rsidRPr="00D7474C">
        <w:rPr>
          <w:b/>
          <w:color w:val="000000"/>
        </w:rPr>
        <w:t xml:space="preserve">: </w:t>
      </w:r>
    </w:p>
    <w:p w:rsidR="00D7474C" w:rsidRPr="00D7474C" w:rsidRDefault="00D7474C" w:rsidP="00D7474C">
      <w:pPr>
        <w:pStyle w:val="a4"/>
        <w:spacing w:before="240" w:beforeAutospacing="0"/>
        <w:rPr>
          <w:color w:val="000000"/>
        </w:rPr>
      </w:pPr>
      <w:r w:rsidRPr="00D7474C">
        <w:rPr>
          <w:color w:val="000000"/>
        </w:rPr>
        <w:t>1132 г. – _____________________________________________________________________</w:t>
      </w:r>
    </w:p>
    <w:p w:rsidR="00D7474C" w:rsidRPr="00D7474C" w:rsidRDefault="00D7474C" w:rsidP="00D7474C">
      <w:pPr>
        <w:pStyle w:val="a4"/>
        <w:spacing w:before="240" w:beforeAutospacing="0"/>
        <w:rPr>
          <w:color w:val="000000"/>
        </w:rPr>
      </w:pPr>
      <w:r w:rsidRPr="00D7474C">
        <w:rPr>
          <w:color w:val="000000"/>
        </w:rPr>
        <w:t>1157 г. – _____________________________________________________________________</w:t>
      </w:r>
    </w:p>
    <w:p w:rsidR="00D7474C" w:rsidRPr="00D7474C" w:rsidRDefault="00D7474C" w:rsidP="00D7474C">
      <w:pPr>
        <w:pStyle w:val="a4"/>
        <w:spacing w:before="240" w:beforeAutospacing="0"/>
        <w:rPr>
          <w:color w:val="000000"/>
        </w:rPr>
      </w:pPr>
      <w:r w:rsidRPr="00D7474C">
        <w:rPr>
          <w:color w:val="000000"/>
        </w:rPr>
        <w:t>1185 г. – _____________________________________________________________________</w:t>
      </w:r>
    </w:p>
    <w:p w:rsidR="00D7474C" w:rsidRPr="00D7474C" w:rsidRDefault="00D7474C" w:rsidP="00D7474C">
      <w:pPr>
        <w:pStyle w:val="a4"/>
        <w:spacing w:before="240" w:beforeAutospacing="0"/>
        <w:rPr>
          <w:color w:val="000000"/>
        </w:rPr>
      </w:pPr>
      <w:r w:rsidRPr="00D7474C">
        <w:rPr>
          <w:color w:val="000000"/>
        </w:rPr>
        <w:t>1212 г. – _____________________________________________________________________</w:t>
      </w:r>
    </w:p>
    <w:p w:rsidR="00D7474C" w:rsidRPr="00D7474C" w:rsidRDefault="00D7474C" w:rsidP="00D7474C">
      <w:pPr>
        <w:pStyle w:val="a4"/>
        <w:spacing w:before="240" w:beforeAutospacing="0"/>
        <w:rPr>
          <w:color w:val="000000"/>
        </w:rPr>
      </w:pPr>
    </w:p>
    <w:p w:rsidR="00D7474C" w:rsidRPr="00D7474C" w:rsidRDefault="00D7474C" w:rsidP="00D7474C">
      <w:pPr>
        <w:pStyle w:val="a4"/>
        <w:rPr>
          <w:b/>
          <w:color w:val="000000"/>
        </w:rPr>
      </w:pPr>
      <w:r w:rsidRPr="00D7474C">
        <w:rPr>
          <w:b/>
          <w:color w:val="000000"/>
        </w:rPr>
        <w:t xml:space="preserve">15. Текст с ошибками. Прочитайте текст, найдите в нем 5 ошибок. Подчеркните и исправьте их. </w:t>
      </w:r>
    </w:p>
    <w:p w:rsidR="00D7474C" w:rsidRPr="00D7474C" w:rsidRDefault="00D7474C" w:rsidP="00D7474C">
      <w:pPr>
        <w:pStyle w:val="a4"/>
        <w:spacing w:line="480" w:lineRule="auto"/>
        <w:rPr>
          <w:color w:val="000000"/>
        </w:rPr>
      </w:pPr>
      <w:proofErr w:type="gramStart"/>
      <w:r w:rsidRPr="00D7474C">
        <w:rPr>
          <w:color w:val="000000"/>
        </w:rPr>
        <w:t>В</w:t>
      </w:r>
      <w:proofErr w:type="gramEnd"/>
      <w:r w:rsidRPr="00D7474C">
        <w:rPr>
          <w:lang w:val="en-US"/>
        </w:rPr>
        <w:t>XI</w:t>
      </w:r>
      <w:r w:rsidRPr="00D7474C">
        <w:t xml:space="preserve"> в</w:t>
      </w:r>
      <w:r w:rsidRPr="00D7474C">
        <w:rPr>
          <w:color w:val="000000"/>
        </w:rPr>
        <w:t xml:space="preserve">еке государство Русь распадается на ряд фактически </w:t>
      </w:r>
      <w:r w:rsidRPr="00D7474C">
        <w:t xml:space="preserve">зависимых </w:t>
      </w:r>
      <w:r w:rsidRPr="00D7474C">
        <w:rPr>
          <w:color w:val="000000"/>
        </w:rPr>
        <w:t xml:space="preserve">государственных образований – земель, в большинстве из которых правили представители разросшегося рода </w:t>
      </w:r>
      <w:r w:rsidRPr="00D7474C">
        <w:t>Романовых.</w:t>
      </w:r>
      <w:r w:rsidRPr="00D7474C">
        <w:rPr>
          <w:color w:val="000000"/>
        </w:rPr>
        <w:t xml:space="preserve"> Несмотря на </w:t>
      </w:r>
      <w:proofErr w:type="gramStart"/>
      <w:r w:rsidRPr="00D7474C">
        <w:rPr>
          <w:color w:val="000000"/>
        </w:rPr>
        <w:t>фактическую</w:t>
      </w:r>
      <w:proofErr w:type="gramEnd"/>
      <w:r w:rsidRPr="00D7474C">
        <w:rPr>
          <w:color w:val="000000"/>
        </w:rPr>
        <w:t xml:space="preserve"> </w:t>
      </w:r>
      <w:proofErr w:type="spellStart"/>
      <w:r w:rsidRPr="00D7474C">
        <w:t>зависимость</w:t>
      </w:r>
      <w:r w:rsidRPr="00D7474C">
        <w:rPr>
          <w:color w:val="000000"/>
        </w:rPr>
        <w:t>земель</w:t>
      </w:r>
      <w:proofErr w:type="spellEnd"/>
      <w:r w:rsidRPr="00D7474C">
        <w:rPr>
          <w:color w:val="000000"/>
        </w:rPr>
        <w:t xml:space="preserve">, у многих жителей продолжало существовать представление о раздробленности Руси. </w:t>
      </w:r>
    </w:p>
    <w:p w:rsidR="00D7474C" w:rsidRPr="00D7474C" w:rsidRDefault="00D7474C" w:rsidP="00D7474C">
      <w:pPr>
        <w:pStyle w:val="a4"/>
        <w:spacing w:before="0" w:beforeAutospacing="0" w:after="0" w:afterAutospacing="0"/>
        <w:jc w:val="center"/>
        <w:rPr>
          <w:color w:val="000000"/>
        </w:rPr>
      </w:pPr>
      <w:r w:rsidRPr="00D7474C">
        <w:rPr>
          <w:b/>
          <w:bCs/>
          <w:color w:val="000000"/>
        </w:rPr>
        <w:t>Проверочная работа</w:t>
      </w:r>
    </w:p>
    <w:p w:rsidR="00D7474C" w:rsidRPr="00D7474C" w:rsidRDefault="00D7474C" w:rsidP="00D7474C">
      <w:pPr>
        <w:pStyle w:val="a4"/>
        <w:spacing w:before="0" w:beforeAutospacing="0" w:after="0" w:afterAutospacing="0"/>
        <w:jc w:val="center"/>
        <w:rPr>
          <w:b/>
          <w:bCs/>
          <w:color w:val="000000"/>
        </w:rPr>
      </w:pPr>
      <w:r w:rsidRPr="00D7474C">
        <w:rPr>
          <w:b/>
          <w:bCs/>
          <w:color w:val="000000"/>
        </w:rPr>
        <w:t xml:space="preserve">«Русь в середине 12 - начале 13 века».         6 класс </w:t>
      </w:r>
    </w:p>
    <w:p w:rsidR="00D7474C" w:rsidRPr="00D7474C" w:rsidRDefault="00D7474C" w:rsidP="00D7474C">
      <w:pPr>
        <w:pStyle w:val="a4"/>
        <w:spacing w:before="0" w:beforeAutospacing="0" w:after="0" w:afterAutospacing="0"/>
        <w:ind w:left="-284"/>
        <w:jc w:val="center"/>
        <w:rPr>
          <w:b/>
          <w:color w:val="000000"/>
        </w:rPr>
      </w:pPr>
      <w:r w:rsidRPr="00D7474C">
        <w:rPr>
          <w:b/>
          <w:color w:val="000000"/>
        </w:rPr>
        <w:t>В-2      Макс</w:t>
      </w:r>
      <w:proofErr w:type="gramStart"/>
      <w:r w:rsidRPr="00D7474C">
        <w:rPr>
          <w:b/>
          <w:color w:val="000000"/>
        </w:rPr>
        <w:t>.б</w:t>
      </w:r>
      <w:proofErr w:type="gramEnd"/>
      <w:r w:rsidRPr="00D7474C">
        <w:rPr>
          <w:b/>
          <w:color w:val="000000"/>
        </w:rPr>
        <w:t>алл-46</w:t>
      </w:r>
    </w:p>
    <w:p w:rsidR="00D7474C" w:rsidRPr="00D7474C" w:rsidRDefault="00D7474C" w:rsidP="00D7474C">
      <w:pPr>
        <w:pStyle w:val="a4"/>
        <w:spacing w:before="0" w:beforeAutospacing="0" w:after="0" w:afterAutospacing="0"/>
        <w:ind w:left="-426"/>
        <w:rPr>
          <w:b/>
          <w:color w:val="000000"/>
        </w:rPr>
      </w:pPr>
      <w:r w:rsidRPr="00D7474C">
        <w:rPr>
          <w:b/>
          <w:color w:val="000000"/>
        </w:rPr>
        <w:lastRenderedPageBreak/>
        <w:t>1.Выпишите в два столбика политические и экономические причины раздробленности.</w:t>
      </w:r>
    </w:p>
    <w:p w:rsidR="00D7474C" w:rsidRPr="00D7474C" w:rsidRDefault="00D7474C" w:rsidP="00D7474C">
      <w:pPr>
        <w:pStyle w:val="a4"/>
        <w:numPr>
          <w:ilvl w:val="0"/>
          <w:numId w:val="40"/>
        </w:numPr>
        <w:spacing w:before="0" w:beforeAutospacing="0" w:after="0" w:afterAutospacing="0"/>
        <w:rPr>
          <w:color w:val="000000"/>
        </w:rPr>
      </w:pPr>
      <w:r w:rsidRPr="00D7474C">
        <w:rPr>
          <w:color w:val="000000"/>
        </w:rPr>
        <w:t>Усобицы между князьями.</w:t>
      </w:r>
    </w:p>
    <w:p w:rsidR="00D7474C" w:rsidRPr="00D7474C" w:rsidRDefault="00D7474C" w:rsidP="00D7474C">
      <w:pPr>
        <w:pStyle w:val="a4"/>
        <w:numPr>
          <w:ilvl w:val="0"/>
          <w:numId w:val="40"/>
        </w:numPr>
        <w:spacing w:before="0" w:beforeAutospacing="0" w:after="0" w:afterAutospacing="0"/>
        <w:rPr>
          <w:color w:val="000000"/>
        </w:rPr>
      </w:pPr>
      <w:r w:rsidRPr="00D7474C">
        <w:rPr>
          <w:color w:val="000000"/>
        </w:rPr>
        <w:t xml:space="preserve">Нечеткий порядок наследования престола. </w:t>
      </w:r>
    </w:p>
    <w:p w:rsidR="00D7474C" w:rsidRPr="00D7474C" w:rsidRDefault="00D7474C" w:rsidP="00D7474C">
      <w:pPr>
        <w:pStyle w:val="a4"/>
        <w:numPr>
          <w:ilvl w:val="0"/>
          <w:numId w:val="40"/>
        </w:numPr>
        <w:spacing w:before="0" w:beforeAutospacing="0" w:after="0" w:afterAutospacing="0"/>
        <w:rPr>
          <w:color w:val="000000"/>
        </w:rPr>
      </w:pPr>
      <w:r w:rsidRPr="00D7474C">
        <w:rPr>
          <w:color w:val="000000"/>
        </w:rPr>
        <w:t>Укрепление власти удельных князей.</w:t>
      </w:r>
    </w:p>
    <w:p w:rsidR="00D7474C" w:rsidRPr="00D7474C" w:rsidRDefault="00D7474C" w:rsidP="00D7474C">
      <w:pPr>
        <w:pStyle w:val="a4"/>
        <w:numPr>
          <w:ilvl w:val="0"/>
          <w:numId w:val="40"/>
        </w:numPr>
        <w:spacing w:before="0" w:beforeAutospacing="0" w:after="0" w:afterAutospacing="0"/>
        <w:rPr>
          <w:color w:val="000000"/>
        </w:rPr>
      </w:pPr>
      <w:r w:rsidRPr="00D7474C">
        <w:rPr>
          <w:color w:val="000000"/>
        </w:rPr>
        <w:t>Военные столкновения князей за территорию.</w:t>
      </w:r>
    </w:p>
    <w:p w:rsidR="00D7474C" w:rsidRPr="00D7474C" w:rsidRDefault="00D7474C" w:rsidP="00D7474C">
      <w:pPr>
        <w:pStyle w:val="a4"/>
        <w:numPr>
          <w:ilvl w:val="0"/>
          <w:numId w:val="40"/>
        </w:numPr>
        <w:spacing w:before="0" w:beforeAutospacing="0" w:after="0" w:afterAutospacing="0"/>
        <w:rPr>
          <w:color w:val="000000"/>
        </w:rPr>
      </w:pPr>
      <w:r w:rsidRPr="00D7474C">
        <w:rPr>
          <w:color w:val="000000"/>
        </w:rPr>
        <w:t>Призыв кочевников в борьбе за власть.</w:t>
      </w:r>
    </w:p>
    <w:p w:rsidR="00D7474C" w:rsidRPr="00D7474C" w:rsidRDefault="00D7474C" w:rsidP="00D7474C">
      <w:pPr>
        <w:pStyle w:val="a4"/>
        <w:numPr>
          <w:ilvl w:val="0"/>
          <w:numId w:val="40"/>
        </w:numPr>
        <w:spacing w:before="0" w:beforeAutospacing="0" w:after="0" w:afterAutospacing="0"/>
        <w:rPr>
          <w:color w:val="000000"/>
        </w:rPr>
      </w:pPr>
      <w:r w:rsidRPr="00D7474C">
        <w:rPr>
          <w:color w:val="000000"/>
        </w:rPr>
        <w:t>Господство натурального хозяйства.</w:t>
      </w:r>
    </w:p>
    <w:p w:rsidR="00D7474C" w:rsidRPr="00D7474C" w:rsidRDefault="00D7474C" w:rsidP="00D7474C">
      <w:pPr>
        <w:pStyle w:val="a4"/>
        <w:numPr>
          <w:ilvl w:val="0"/>
          <w:numId w:val="40"/>
        </w:numPr>
        <w:spacing w:before="0" w:beforeAutospacing="0" w:after="0" w:afterAutospacing="0"/>
        <w:rPr>
          <w:color w:val="000000"/>
        </w:rPr>
      </w:pPr>
      <w:r w:rsidRPr="00D7474C">
        <w:rPr>
          <w:color w:val="000000"/>
        </w:rPr>
        <w:t xml:space="preserve">Появление новых торговых путей. </w:t>
      </w:r>
    </w:p>
    <w:tbl>
      <w:tblPr>
        <w:tblStyle w:val="a5"/>
        <w:tblW w:w="0" w:type="auto"/>
        <w:tblInd w:w="1413" w:type="dxa"/>
        <w:tblLook w:val="04A0"/>
      </w:tblPr>
      <w:tblGrid>
        <w:gridCol w:w="2843"/>
        <w:gridCol w:w="2827"/>
      </w:tblGrid>
      <w:tr w:rsidR="00D7474C" w:rsidRPr="00D7474C" w:rsidTr="00D7474C">
        <w:tc>
          <w:tcPr>
            <w:tcW w:w="2843" w:type="dxa"/>
          </w:tcPr>
          <w:p w:rsidR="00D7474C" w:rsidRPr="00D7474C" w:rsidRDefault="00D7474C" w:rsidP="00D7474C">
            <w:pPr>
              <w:pStyle w:val="a4"/>
              <w:rPr>
                <w:color w:val="000000"/>
              </w:rPr>
            </w:pPr>
            <w:r w:rsidRPr="00D7474C">
              <w:rPr>
                <w:color w:val="000000"/>
              </w:rPr>
              <w:t xml:space="preserve">Политические причины </w:t>
            </w:r>
          </w:p>
        </w:tc>
        <w:tc>
          <w:tcPr>
            <w:tcW w:w="2827" w:type="dxa"/>
          </w:tcPr>
          <w:p w:rsidR="00D7474C" w:rsidRPr="00D7474C" w:rsidRDefault="00D7474C" w:rsidP="00D7474C">
            <w:pPr>
              <w:pStyle w:val="a4"/>
              <w:rPr>
                <w:color w:val="000000"/>
              </w:rPr>
            </w:pPr>
            <w:r w:rsidRPr="00D7474C">
              <w:rPr>
                <w:color w:val="000000"/>
              </w:rPr>
              <w:t xml:space="preserve">Экономические причины </w:t>
            </w:r>
          </w:p>
        </w:tc>
      </w:tr>
      <w:tr w:rsidR="00D7474C" w:rsidRPr="00D7474C" w:rsidTr="00D7474C">
        <w:tc>
          <w:tcPr>
            <w:tcW w:w="2843" w:type="dxa"/>
          </w:tcPr>
          <w:p w:rsidR="00D7474C" w:rsidRPr="00D7474C" w:rsidRDefault="00D7474C" w:rsidP="00D7474C">
            <w:pPr>
              <w:pStyle w:val="a4"/>
              <w:rPr>
                <w:color w:val="000000"/>
              </w:rPr>
            </w:pPr>
          </w:p>
        </w:tc>
        <w:tc>
          <w:tcPr>
            <w:tcW w:w="2827" w:type="dxa"/>
          </w:tcPr>
          <w:p w:rsidR="00D7474C" w:rsidRPr="00D7474C" w:rsidRDefault="00D7474C" w:rsidP="00D7474C">
            <w:pPr>
              <w:pStyle w:val="a4"/>
              <w:rPr>
                <w:color w:val="000000"/>
              </w:rPr>
            </w:pPr>
          </w:p>
        </w:tc>
      </w:tr>
    </w:tbl>
    <w:p w:rsidR="00D7474C" w:rsidRPr="00D7474C" w:rsidRDefault="00D7474C" w:rsidP="00D7474C">
      <w:pPr>
        <w:pStyle w:val="a4"/>
        <w:rPr>
          <w:b/>
          <w:color w:val="000000"/>
        </w:rPr>
      </w:pPr>
      <w:r w:rsidRPr="00D7474C">
        <w:rPr>
          <w:b/>
          <w:color w:val="000000"/>
        </w:rPr>
        <w:t>2. Соотнесите имена князей и прозвища.</w:t>
      </w:r>
    </w:p>
    <w:tbl>
      <w:tblPr>
        <w:tblStyle w:val="a5"/>
        <w:tblW w:w="0" w:type="auto"/>
        <w:tblInd w:w="1555" w:type="dxa"/>
        <w:tblLook w:val="04A0"/>
      </w:tblPr>
      <w:tblGrid>
        <w:gridCol w:w="3117"/>
        <w:gridCol w:w="2269"/>
      </w:tblGrid>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Имена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Прозвища </w:t>
            </w:r>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А. Юрий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1. </w:t>
            </w:r>
            <w:proofErr w:type="spellStart"/>
            <w:r w:rsidRPr="00D7474C">
              <w:rPr>
                <w:color w:val="000000"/>
              </w:rPr>
              <w:t>Боголюбский</w:t>
            </w:r>
            <w:proofErr w:type="spellEnd"/>
            <w:r w:rsidRPr="00D7474C">
              <w:rPr>
                <w:color w:val="000000"/>
              </w:rPr>
              <w:t xml:space="preserve"> </w:t>
            </w:r>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Б. Всеволод</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2. </w:t>
            </w:r>
            <w:proofErr w:type="spellStart"/>
            <w:r w:rsidRPr="00D7474C">
              <w:rPr>
                <w:color w:val="000000"/>
              </w:rPr>
              <w:t>Осмомысл</w:t>
            </w:r>
            <w:proofErr w:type="spellEnd"/>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В. Даниил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3. Долгорукий </w:t>
            </w:r>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 xml:space="preserve">Г. Ярослав </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4. Большое Гнездо </w:t>
            </w:r>
          </w:p>
        </w:tc>
      </w:tr>
      <w:tr w:rsidR="00D7474C" w:rsidRPr="00D7474C" w:rsidTr="00D7474C">
        <w:tc>
          <w:tcPr>
            <w:tcW w:w="3117" w:type="dxa"/>
          </w:tcPr>
          <w:p w:rsidR="00D7474C" w:rsidRPr="00D7474C" w:rsidRDefault="00D7474C" w:rsidP="00D7474C">
            <w:pPr>
              <w:pStyle w:val="a4"/>
              <w:spacing w:before="0" w:beforeAutospacing="0" w:after="0" w:afterAutospacing="0"/>
              <w:rPr>
                <w:color w:val="000000"/>
              </w:rPr>
            </w:pPr>
            <w:r w:rsidRPr="00D7474C">
              <w:rPr>
                <w:color w:val="000000"/>
              </w:rPr>
              <w:t>Д. Андрей</w:t>
            </w:r>
          </w:p>
        </w:tc>
        <w:tc>
          <w:tcPr>
            <w:tcW w:w="2269" w:type="dxa"/>
          </w:tcPr>
          <w:p w:rsidR="00D7474C" w:rsidRPr="00D7474C" w:rsidRDefault="00D7474C" w:rsidP="00D7474C">
            <w:pPr>
              <w:pStyle w:val="a4"/>
              <w:spacing w:before="0" w:beforeAutospacing="0" w:after="0" w:afterAutospacing="0"/>
              <w:rPr>
                <w:color w:val="000000"/>
              </w:rPr>
            </w:pPr>
            <w:r w:rsidRPr="00D7474C">
              <w:rPr>
                <w:color w:val="000000"/>
              </w:rPr>
              <w:t xml:space="preserve">5. Галицкий </w:t>
            </w:r>
          </w:p>
        </w:tc>
      </w:tr>
    </w:tbl>
    <w:p w:rsidR="00D7474C" w:rsidRPr="00D7474C" w:rsidRDefault="00D7474C" w:rsidP="00D7474C">
      <w:pPr>
        <w:pStyle w:val="a4"/>
        <w:spacing w:before="0" w:beforeAutospacing="0" w:after="0" w:afterAutospacing="0"/>
        <w:rPr>
          <w:color w:val="000000"/>
        </w:rPr>
      </w:pPr>
    </w:p>
    <w:tbl>
      <w:tblPr>
        <w:tblStyle w:val="a5"/>
        <w:tblW w:w="0" w:type="auto"/>
        <w:tblInd w:w="704" w:type="dxa"/>
        <w:tblLook w:val="04A0"/>
      </w:tblPr>
      <w:tblGrid>
        <w:gridCol w:w="1276"/>
        <w:gridCol w:w="1276"/>
        <w:gridCol w:w="1275"/>
        <w:gridCol w:w="1276"/>
        <w:gridCol w:w="1240"/>
      </w:tblGrid>
      <w:tr w:rsidR="00D7474C" w:rsidRPr="00D7474C" w:rsidTr="00D7474C">
        <w:tc>
          <w:tcPr>
            <w:tcW w:w="1276" w:type="dxa"/>
          </w:tcPr>
          <w:p w:rsidR="00D7474C" w:rsidRPr="00D7474C" w:rsidRDefault="00D7474C" w:rsidP="00D7474C">
            <w:pPr>
              <w:pStyle w:val="a4"/>
              <w:spacing w:before="0" w:beforeAutospacing="0" w:after="0" w:afterAutospacing="0"/>
              <w:rPr>
                <w:b/>
                <w:color w:val="000000"/>
              </w:rPr>
            </w:pPr>
            <w:r w:rsidRPr="00D7474C">
              <w:rPr>
                <w:b/>
                <w:color w:val="000000"/>
              </w:rPr>
              <w:t>А</w:t>
            </w:r>
          </w:p>
        </w:tc>
        <w:tc>
          <w:tcPr>
            <w:tcW w:w="1276" w:type="dxa"/>
          </w:tcPr>
          <w:p w:rsidR="00D7474C" w:rsidRPr="00D7474C" w:rsidRDefault="00D7474C" w:rsidP="00D7474C">
            <w:pPr>
              <w:pStyle w:val="a4"/>
              <w:spacing w:before="0" w:beforeAutospacing="0" w:after="0" w:afterAutospacing="0"/>
              <w:rPr>
                <w:b/>
                <w:color w:val="000000"/>
              </w:rPr>
            </w:pPr>
            <w:r w:rsidRPr="00D7474C">
              <w:rPr>
                <w:b/>
                <w:color w:val="000000"/>
              </w:rPr>
              <w:t>Б</w:t>
            </w:r>
          </w:p>
        </w:tc>
        <w:tc>
          <w:tcPr>
            <w:tcW w:w="1275" w:type="dxa"/>
          </w:tcPr>
          <w:p w:rsidR="00D7474C" w:rsidRPr="00D7474C" w:rsidRDefault="00D7474C" w:rsidP="00D7474C">
            <w:pPr>
              <w:pStyle w:val="a4"/>
              <w:spacing w:before="0" w:beforeAutospacing="0" w:after="0" w:afterAutospacing="0"/>
              <w:rPr>
                <w:b/>
                <w:color w:val="000000"/>
              </w:rPr>
            </w:pPr>
            <w:r w:rsidRPr="00D7474C">
              <w:rPr>
                <w:b/>
                <w:color w:val="000000"/>
              </w:rPr>
              <w:t>В</w:t>
            </w:r>
          </w:p>
        </w:tc>
        <w:tc>
          <w:tcPr>
            <w:tcW w:w="1276" w:type="dxa"/>
          </w:tcPr>
          <w:p w:rsidR="00D7474C" w:rsidRPr="00D7474C" w:rsidRDefault="00D7474C" w:rsidP="00D7474C">
            <w:pPr>
              <w:pStyle w:val="a4"/>
              <w:spacing w:before="0" w:beforeAutospacing="0" w:after="0" w:afterAutospacing="0"/>
              <w:rPr>
                <w:b/>
                <w:color w:val="000000"/>
              </w:rPr>
            </w:pPr>
            <w:r w:rsidRPr="00D7474C">
              <w:rPr>
                <w:b/>
                <w:color w:val="000000"/>
              </w:rPr>
              <w:t>Г</w:t>
            </w:r>
          </w:p>
        </w:tc>
        <w:tc>
          <w:tcPr>
            <w:tcW w:w="1240" w:type="dxa"/>
          </w:tcPr>
          <w:p w:rsidR="00D7474C" w:rsidRPr="00D7474C" w:rsidRDefault="00D7474C" w:rsidP="00D7474C">
            <w:pPr>
              <w:pStyle w:val="a4"/>
              <w:spacing w:before="0" w:beforeAutospacing="0" w:after="0" w:afterAutospacing="0"/>
              <w:rPr>
                <w:b/>
                <w:color w:val="000000"/>
              </w:rPr>
            </w:pPr>
            <w:r w:rsidRPr="00D7474C">
              <w:rPr>
                <w:b/>
                <w:color w:val="000000"/>
              </w:rPr>
              <w:t>Д</w:t>
            </w:r>
          </w:p>
        </w:tc>
      </w:tr>
      <w:tr w:rsidR="00D7474C" w:rsidRPr="00D7474C" w:rsidTr="00D7474C">
        <w:tc>
          <w:tcPr>
            <w:tcW w:w="1276" w:type="dxa"/>
          </w:tcPr>
          <w:p w:rsidR="00D7474C" w:rsidRPr="00D7474C" w:rsidRDefault="00D7474C" w:rsidP="00D7474C">
            <w:pPr>
              <w:pStyle w:val="a4"/>
              <w:spacing w:before="0" w:beforeAutospacing="0" w:after="0" w:afterAutospacing="0"/>
              <w:rPr>
                <w:b/>
                <w:color w:val="000000"/>
              </w:rPr>
            </w:pPr>
          </w:p>
        </w:tc>
        <w:tc>
          <w:tcPr>
            <w:tcW w:w="1276" w:type="dxa"/>
          </w:tcPr>
          <w:p w:rsidR="00D7474C" w:rsidRPr="00D7474C" w:rsidRDefault="00D7474C" w:rsidP="00D7474C">
            <w:pPr>
              <w:pStyle w:val="a4"/>
              <w:spacing w:before="0" w:beforeAutospacing="0" w:after="0" w:afterAutospacing="0"/>
              <w:rPr>
                <w:b/>
                <w:color w:val="000000"/>
              </w:rPr>
            </w:pPr>
          </w:p>
        </w:tc>
        <w:tc>
          <w:tcPr>
            <w:tcW w:w="1275" w:type="dxa"/>
          </w:tcPr>
          <w:p w:rsidR="00D7474C" w:rsidRPr="00D7474C" w:rsidRDefault="00D7474C" w:rsidP="00D7474C">
            <w:pPr>
              <w:pStyle w:val="a4"/>
              <w:spacing w:before="0" w:beforeAutospacing="0" w:after="0" w:afterAutospacing="0"/>
              <w:rPr>
                <w:b/>
                <w:color w:val="000000"/>
              </w:rPr>
            </w:pPr>
          </w:p>
        </w:tc>
        <w:tc>
          <w:tcPr>
            <w:tcW w:w="1276" w:type="dxa"/>
          </w:tcPr>
          <w:p w:rsidR="00D7474C" w:rsidRPr="00D7474C" w:rsidRDefault="00D7474C" w:rsidP="00D7474C">
            <w:pPr>
              <w:pStyle w:val="a4"/>
              <w:spacing w:before="0" w:beforeAutospacing="0" w:after="0" w:afterAutospacing="0"/>
              <w:rPr>
                <w:b/>
                <w:color w:val="000000"/>
              </w:rPr>
            </w:pPr>
          </w:p>
        </w:tc>
        <w:tc>
          <w:tcPr>
            <w:tcW w:w="1240" w:type="dxa"/>
          </w:tcPr>
          <w:p w:rsidR="00D7474C" w:rsidRPr="00D7474C" w:rsidRDefault="00D7474C" w:rsidP="00D7474C">
            <w:pPr>
              <w:pStyle w:val="a4"/>
              <w:spacing w:before="0" w:beforeAutospacing="0" w:after="0" w:afterAutospacing="0"/>
              <w:rPr>
                <w:b/>
                <w:color w:val="000000"/>
              </w:rPr>
            </w:pPr>
          </w:p>
        </w:tc>
      </w:tr>
    </w:tbl>
    <w:p w:rsidR="00D7474C" w:rsidRPr="00D7474C" w:rsidRDefault="00D7474C" w:rsidP="00D7474C">
      <w:pPr>
        <w:pStyle w:val="a4"/>
        <w:rPr>
          <w:b/>
          <w:color w:val="000000"/>
        </w:rPr>
      </w:pPr>
      <w:r w:rsidRPr="00D7474C">
        <w:rPr>
          <w:b/>
          <w:color w:val="000000"/>
        </w:rPr>
        <w:t>3. Запишите названия известных вам средневековых городов-республик:</w:t>
      </w:r>
    </w:p>
    <w:p w:rsidR="00D7474C" w:rsidRPr="00D7474C" w:rsidRDefault="00D7474C" w:rsidP="00D7474C">
      <w:pPr>
        <w:pStyle w:val="a4"/>
        <w:rPr>
          <w:b/>
          <w:color w:val="000000"/>
        </w:rPr>
      </w:pPr>
      <w:r w:rsidRPr="00D7474C">
        <w:rPr>
          <w:b/>
          <w:color w:val="000000"/>
        </w:rPr>
        <w:t>_____________________________________________________________________________</w:t>
      </w:r>
    </w:p>
    <w:p w:rsidR="00D7474C" w:rsidRPr="00D7474C" w:rsidRDefault="00D7474C" w:rsidP="00D7474C">
      <w:pPr>
        <w:pStyle w:val="a4"/>
        <w:rPr>
          <w:b/>
          <w:color w:val="000000"/>
        </w:rPr>
      </w:pPr>
      <w:r w:rsidRPr="00D7474C">
        <w:rPr>
          <w:b/>
          <w:color w:val="000000"/>
        </w:rPr>
        <w:t xml:space="preserve">4. Дайте определения понятиям: </w:t>
      </w:r>
    </w:p>
    <w:p w:rsidR="00D7474C" w:rsidRPr="00D7474C" w:rsidRDefault="00D7474C" w:rsidP="00D7474C">
      <w:pPr>
        <w:pStyle w:val="a4"/>
        <w:spacing w:before="0" w:beforeAutospacing="0" w:after="240" w:afterAutospacing="0"/>
        <w:rPr>
          <w:color w:val="000000"/>
        </w:rPr>
      </w:pPr>
      <w:r w:rsidRPr="00D7474C">
        <w:rPr>
          <w:color w:val="000000"/>
        </w:rPr>
        <w:t>Удел - ________________________________________________________________</w:t>
      </w:r>
    </w:p>
    <w:p w:rsidR="00D7474C" w:rsidRPr="00D7474C" w:rsidRDefault="00D7474C" w:rsidP="00D7474C">
      <w:pPr>
        <w:pStyle w:val="a4"/>
        <w:spacing w:before="0" w:beforeAutospacing="0" w:after="240" w:afterAutospacing="0"/>
        <w:rPr>
          <w:color w:val="000000"/>
        </w:rPr>
      </w:pPr>
      <w:r w:rsidRPr="00D7474C">
        <w:rPr>
          <w:color w:val="000000"/>
        </w:rPr>
        <w:t>«Иваново сто» - _________________________________________________________</w:t>
      </w:r>
    </w:p>
    <w:p w:rsidR="00D7474C" w:rsidRPr="00D7474C" w:rsidRDefault="00D7474C" w:rsidP="00D7474C">
      <w:pPr>
        <w:pStyle w:val="a4"/>
        <w:spacing w:before="0" w:beforeAutospacing="0" w:after="240" w:afterAutospacing="0"/>
        <w:rPr>
          <w:color w:val="000000"/>
        </w:rPr>
      </w:pPr>
      <w:r w:rsidRPr="00D7474C">
        <w:rPr>
          <w:color w:val="000000"/>
        </w:rPr>
        <w:t>_________________________________________________________________________</w:t>
      </w:r>
    </w:p>
    <w:p w:rsidR="00D7474C" w:rsidRPr="00D7474C" w:rsidRDefault="00D7474C" w:rsidP="00D7474C">
      <w:pPr>
        <w:pStyle w:val="a4"/>
        <w:spacing w:before="0" w:beforeAutospacing="0" w:after="240" w:afterAutospacing="0"/>
        <w:rPr>
          <w:color w:val="000000"/>
        </w:rPr>
      </w:pPr>
      <w:r w:rsidRPr="00D7474C">
        <w:rPr>
          <w:color w:val="000000"/>
        </w:rPr>
        <w:t>Республика - _____________________________________________________________</w:t>
      </w:r>
    </w:p>
    <w:p w:rsidR="00D7474C" w:rsidRPr="00D7474C" w:rsidRDefault="00D7474C" w:rsidP="00D7474C">
      <w:pPr>
        <w:pStyle w:val="a4"/>
        <w:spacing w:before="0" w:beforeAutospacing="0" w:after="240" w:afterAutospacing="0"/>
        <w:rPr>
          <w:color w:val="000000"/>
        </w:rPr>
      </w:pPr>
      <w:r w:rsidRPr="00D7474C">
        <w:rPr>
          <w:color w:val="000000"/>
        </w:rPr>
        <w:t>________________________________________________________________________</w:t>
      </w:r>
    </w:p>
    <w:p w:rsidR="00D7474C" w:rsidRPr="00D7474C" w:rsidRDefault="00D7474C" w:rsidP="00D7474C">
      <w:pPr>
        <w:pStyle w:val="a4"/>
        <w:rPr>
          <w:b/>
          <w:color w:val="000000"/>
        </w:rPr>
      </w:pPr>
      <w:r w:rsidRPr="00D7474C">
        <w:rPr>
          <w:b/>
          <w:color w:val="000000"/>
        </w:rPr>
        <w:t>5. Соотнесите название сооружения и город, где оно было возведено.</w:t>
      </w:r>
    </w:p>
    <w:tbl>
      <w:tblPr>
        <w:tblStyle w:val="a5"/>
        <w:tblW w:w="0" w:type="auto"/>
        <w:tblLook w:val="04A0"/>
      </w:tblPr>
      <w:tblGrid>
        <w:gridCol w:w="4672"/>
        <w:gridCol w:w="2978"/>
      </w:tblGrid>
      <w:tr w:rsidR="00D7474C" w:rsidRPr="00D7474C" w:rsidTr="00D7474C">
        <w:tc>
          <w:tcPr>
            <w:tcW w:w="4672" w:type="dxa"/>
          </w:tcPr>
          <w:p w:rsidR="00D7474C" w:rsidRPr="00D7474C" w:rsidRDefault="00D7474C" w:rsidP="00D7474C">
            <w:pPr>
              <w:pStyle w:val="a4"/>
              <w:spacing w:before="0" w:beforeAutospacing="0" w:after="0" w:afterAutospacing="0"/>
              <w:rPr>
                <w:color w:val="000000"/>
              </w:rPr>
            </w:pPr>
            <w:r w:rsidRPr="00D7474C">
              <w:rPr>
                <w:color w:val="000000"/>
              </w:rPr>
              <w:t xml:space="preserve">Сооружение </w:t>
            </w:r>
          </w:p>
        </w:tc>
        <w:tc>
          <w:tcPr>
            <w:tcW w:w="2978" w:type="dxa"/>
          </w:tcPr>
          <w:p w:rsidR="00D7474C" w:rsidRPr="00D7474C" w:rsidRDefault="00D7474C" w:rsidP="00D7474C">
            <w:pPr>
              <w:pStyle w:val="a4"/>
              <w:spacing w:before="0" w:beforeAutospacing="0" w:after="0" w:afterAutospacing="0"/>
              <w:rPr>
                <w:color w:val="000000"/>
              </w:rPr>
            </w:pPr>
            <w:r w:rsidRPr="00D7474C">
              <w:rPr>
                <w:color w:val="000000"/>
              </w:rPr>
              <w:t xml:space="preserve">Город </w:t>
            </w:r>
          </w:p>
        </w:tc>
      </w:tr>
      <w:tr w:rsidR="00D7474C" w:rsidRPr="00D7474C" w:rsidTr="00D7474C">
        <w:tc>
          <w:tcPr>
            <w:tcW w:w="4672" w:type="dxa"/>
          </w:tcPr>
          <w:p w:rsidR="00D7474C" w:rsidRPr="00D7474C" w:rsidRDefault="00D7474C" w:rsidP="00D7474C">
            <w:pPr>
              <w:pStyle w:val="a4"/>
              <w:spacing w:before="0" w:beforeAutospacing="0" w:after="0" w:afterAutospacing="0"/>
              <w:rPr>
                <w:b/>
                <w:color w:val="000000"/>
              </w:rPr>
            </w:pPr>
            <w:r w:rsidRPr="00D7474C">
              <w:rPr>
                <w:color w:val="000000"/>
              </w:rPr>
              <w:t xml:space="preserve">А. Церковь Святого Георгия                             </w:t>
            </w:r>
          </w:p>
        </w:tc>
        <w:tc>
          <w:tcPr>
            <w:tcW w:w="2978" w:type="dxa"/>
          </w:tcPr>
          <w:p w:rsidR="00D7474C" w:rsidRPr="00D7474C" w:rsidRDefault="00D7474C" w:rsidP="00D7474C">
            <w:pPr>
              <w:pStyle w:val="a4"/>
              <w:spacing w:before="0" w:beforeAutospacing="0" w:after="0" w:afterAutospacing="0"/>
              <w:rPr>
                <w:color w:val="000000"/>
              </w:rPr>
            </w:pPr>
            <w:r w:rsidRPr="00D7474C">
              <w:rPr>
                <w:color w:val="000000"/>
              </w:rPr>
              <w:t>1. под Новгородом</w:t>
            </w:r>
          </w:p>
        </w:tc>
      </w:tr>
      <w:tr w:rsidR="00D7474C" w:rsidRPr="00D7474C" w:rsidTr="00D7474C">
        <w:tc>
          <w:tcPr>
            <w:tcW w:w="4672" w:type="dxa"/>
          </w:tcPr>
          <w:p w:rsidR="00D7474C" w:rsidRPr="00D7474C" w:rsidRDefault="00D7474C" w:rsidP="00D7474C">
            <w:pPr>
              <w:pStyle w:val="a4"/>
              <w:spacing w:before="0" w:beforeAutospacing="0" w:after="0" w:afterAutospacing="0"/>
              <w:rPr>
                <w:color w:val="000000"/>
              </w:rPr>
            </w:pPr>
            <w:r w:rsidRPr="00D7474C">
              <w:rPr>
                <w:color w:val="000000"/>
              </w:rPr>
              <w:t xml:space="preserve">Б. Дмитриевский собор </w:t>
            </w:r>
          </w:p>
        </w:tc>
        <w:tc>
          <w:tcPr>
            <w:tcW w:w="2978" w:type="dxa"/>
          </w:tcPr>
          <w:p w:rsidR="00D7474C" w:rsidRPr="00D7474C" w:rsidRDefault="00D7474C" w:rsidP="00D7474C">
            <w:pPr>
              <w:pStyle w:val="a4"/>
              <w:spacing w:before="0" w:beforeAutospacing="0" w:after="0" w:afterAutospacing="0"/>
              <w:rPr>
                <w:color w:val="000000"/>
              </w:rPr>
            </w:pPr>
            <w:r w:rsidRPr="00D7474C">
              <w:rPr>
                <w:color w:val="000000"/>
              </w:rPr>
              <w:t xml:space="preserve">2. Ладога </w:t>
            </w:r>
          </w:p>
        </w:tc>
      </w:tr>
      <w:tr w:rsidR="00D7474C" w:rsidRPr="00D7474C" w:rsidTr="00D7474C">
        <w:tc>
          <w:tcPr>
            <w:tcW w:w="4672" w:type="dxa"/>
          </w:tcPr>
          <w:p w:rsidR="00D7474C" w:rsidRPr="00D7474C" w:rsidRDefault="00D7474C" w:rsidP="00D7474C">
            <w:pPr>
              <w:pStyle w:val="a4"/>
              <w:spacing w:before="0" w:beforeAutospacing="0" w:after="0" w:afterAutospacing="0"/>
              <w:rPr>
                <w:color w:val="000000"/>
              </w:rPr>
            </w:pPr>
            <w:r w:rsidRPr="00D7474C">
              <w:rPr>
                <w:color w:val="000000"/>
              </w:rPr>
              <w:t xml:space="preserve">В. Церковь Покрова на Нерли </w:t>
            </w:r>
          </w:p>
        </w:tc>
        <w:tc>
          <w:tcPr>
            <w:tcW w:w="2978" w:type="dxa"/>
          </w:tcPr>
          <w:p w:rsidR="00D7474C" w:rsidRPr="00D7474C" w:rsidRDefault="00D7474C" w:rsidP="00D7474C">
            <w:pPr>
              <w:pStyle w:val="a4"/>
              <w:spacing w:before="0" w:beforeAutospacing="0" w:after="0" w:afterAutospacing="0"/>
              <w:rPr>
                <w:color w:val="000000"/>
              </w:rPr>
            </w:pPr>
            <w:r w:rsidRPr="00D7474C">
              <w:rPr>
                <w:color w:val="000000"/>
              </w:rPr>
              <w:t xml:space="preserve">3.Владимир </w:t>
            </w:r>
          </w:p>
        </w:tc>
      </w:tr>
      <w:tr w:rsidR="00D7474C" w:rsidRPr="00D7474C" w:rsidTr="00D7474C">
        <w:tc>
          <w:tcPr>
            <w:tcW w:w="4672" w:type="dxa"/>
          </w:tcPr>
          <w:p w:rsidR="00D7474C" w:rsidRPr="00D7474C" w:rsidRDefault="00D7474C" w:rsidP="00D7474C">
            <w:pPr>
              <w:pStyle w:val="a4"/>
              <w:spacing w:before="0" w:beforeAutospacing="0" w:after="0" w:afterAutospacing="0"/>
              <w:rPr>
                <w:color w:val="000000"/>
              </w:rPr>
            </w:pPr>
            <w:r w:rsidRPr="00D7474C">
              <w:rPr>
                <w:color w:val="000000"/>
              </w:rPr>
              <w:t xml:space="preserve">Г. Церковь Спаса на </w:t>
            </w:r>
            <w:proofErr w:type="spellStart"/>
            <w:r w:rsidRPr="00D7474C">
              <w:rPr>
                <w:color w:val="000000"/>
              </w:rPr>
              <w:t>Нередице</w:t>
            </w:r>
            <w:proofErr w:type="spellEnd"/>
            <w:r w:rsidRPr="00D7474C">
              <w:rPr>
                <w:color w:val="000000"/>
              </w:rPr>
              <w:t xml:space="preserve"> </w:t>
            </w:r>
          </w:p>
        </w:tc>
        <w:tc>
          <w:tcPr>
            <w:tcW w:w="2978" w:type="dxa"/>
          </w:tcPr>
          <w:p w:rsidR="00D7474C" w:rsidRPr="00D7474C" w:rsidRDefault="00D7474C" w:rsidP="00D7474C">
            <w:pPr>
              <w:pStyle w:val="a4"/>
              <w:spacing w:before="0" w:beforeAutospacing="0" w:after="0" w:afterAutospacing="0"/>
              <w:rPr>
                <w:color w:val="000000"/>
              </w:rPr>
            </w:pPr>
            <w:r w:rsidRPr="00D7474C">
              <w:rPr>
                <w:color w:val="000000"/>
              </w:rPr>
              <w:t xml:space="preserve">4. под Владимиром </w:t>
            </w:r>
          </w:p>
        </w:tc>
      </w:tr>
    </w:tbl>
    <w:p w:rsidR="00D7474C" w:rsidRPr="00D7474C" w:rsidRDefault="00D7474C" w:rsidP="00D7474C">
      <w:pPr>
        <w:pStyle w:val="a4"/>
        <w:spacing w:before="0" w:beforeAutospacing="0" w:after="0" w:afterAutospacing="0"/>
        <w:rPr>
          <w:b/>
          <w:color w:val="000000"/>
        </w:rPr>
      </w:pPr>
    </w:p>
    <w:tbl>
      <w:tblPr>
        <w:tblStyle w:val="a5"/>
        <w:tblW w:w="0" w:type="auto"/>
        <w:tblInd w:w="-5" w:type="dxa"/>
        <w:tblLook w:val="04A0"/>
      </w:tblPr>
      <w:tblGrid>
        <w:gridCol w:w="1555"/>
        <w:gridCol w:w="1701"/>
        <w:gridCol w:w="1984"/>
        <w:gridCol w:w="1985"/>
      </w:tblGrid>
      <w:tr w:rsidR="00D7474C" w:rsidRPr="00D7474C" w:rsidTr="00D7474C">
        <w:tc>
          <w:tcPr>
            <w:tcW w:w="1555" w:type="dxa"/>
          </w:tcPr>
          <w:p w:rsidR="00D7474C" w:rsidRPr="00D7474C" w:rsidRDefault="00D7474C" w:rsidP="00D7474C">
            <w:pPr>
              <w:pStyle w:val="a4"/>
              <w:spacing w:before="0" w:beforeAutospacing="0" w:after="0" w:afterAutospacing="0"/>
              <w:rPr>
                <w:b/>
                <w:color w:val="000000"/>
              </w:rPr>
            </w:pPr>
            <w:r w:rsidRPr="00D7474C">
              <w:rPr>
                <w:b/>
                <w:color w:val="000000"/>
              </w:rPr>
              <w:t>А</w:t>
            </w:r>
          </w:p>
        </w:tc>
        <w:tc>
          <w:tcPr>
            <w:tcW w:w="1701" w:type="dxa"/>
          </w:tcPr>
          <w:p w:rsidR="00D7474C" w:rsidRPr="00D7474C" w:rsidRDefault="00D7474C" w:rsidP="00D7474C">
            <w:pPr>
              <w:pStyle w:val="a4"/>
              <w:spacing w:before="0" w:beforeAutospacing="0" w:after="0" w:afterAutospacing="0"/>
              <w:rPr>
                <w:b/>
                <w:color w:val="000000"/>
              </w:rPr>
            </w:pPr>
            <w:r w:rsidRPr="00D7474C">
              <w:rPr>
                <w:b/>
                <w:color w:val="000000"/>
              </w:rPr>
              <w:t>Б</w:t>
            </w:r>
          </w:p>
        </w:tc>
        <w:tc>
          <w:tcPr>
            <w:tcW w:w="1984" w:type="dxa"/>
          </w:tcPr>
          <w:p w:rsidR="00D7474C" w:rsidRPr="00D7474C" w:rsidRDefault="00D7474C" w:rsidP="00D7474C">
            <w:pPr>
              <w:pStyle w:val="a4"/>
              <w:spacing w:before="0" w:beforeAutospacing="0" w:after="0" w:afterAutospacing="0"/>
              <w:rPr>
                <w:b/>
                <w:color w:val="000000"/>
              </w:rPr>
            </w:pPr>
            <w:r w:rsidRPr="00D7474C">
              <w:rPr>
                <w:b/>
                <w:color w:val="000000"/>
              </w:rPr>
              <w:t>В</w:t>
            </w:r>
          </w:p>
        </w:tc>
        <w:tc>
          <w:tcPr>
            <w:tcW w:w="1985" w:type="dxa"/>
          </w:tcPr>
          <w:p w:rsidR="00D7474C" w:rsidRPr="00D7474C" w:rsidRDefault="00D7474C" w:rsidP="00D7474C">
            <w:pPr>
              <w:pStyle w:val="a4"/>
              <w:spacing w:before="0" w:beforeAutospacing="0" w:after="0" w:afterAutospacing="0"/>
              <w:rPr>
                <w:b/>
                <w:color w:val="000000"/>
              </w:rPr>
            </w:pPr>
            <w:r w:rsidRPr="00D7474C">
              <w:rPr>
                <w:b/>
                <w:color w:val="000000"/>
              </w:rPr>
              <w:t>Г</w:t>
            </w:r>
          </w:p>
        </w:tc>
      </w:tr>
      <w:tr w:rsidR="00D7474C" w:rsidRPr="00D7474C" w:rsidTr="00D7474C">
        <w:tc>
          <w:tcPr>
            <w:tcW w:w="1555" w:type="dxa"/>
          </w:tcPr>
          <w:p w:rsidR="00D7474C" w:rsidRPr="00D7474C" w:rsidRDefault="00D7474C" w:rsidP="00D7474C">
            <w:pPr>
              <w:pStyle w:val="a4"/>
              <w:spacing w:before="0" w:beforeAutospacing="0" w:after="0" w:afterAutospacing="0"/>
              <w:rPr>
                <w:b/>
                <w:color w:val="000000"/>
              </w:rPr>
            </w:pPr>
          </w:p>
        </w:tc>
        <w:tc>
          <w:tcPr>
            <w:tcW w:w="1701" w:type="dxa"/>
          </w:tcPr>
          <w:p w:rsidR="00D7474C" w:rsidRPr="00D7474C" w:rsidRDefault="00D7474C" w:rsidP="00D7474C">
            <w:pPr>
              <w:pStyle w:val="a4"/>
              <w:spacing w:before="0" w:beforeAutospacing="0" w:after="0" w:afterAutospacing="0"/>
              <w:rPr>
                <w:b/>
                <w:color w:val="000000"/>
              </w:rPr>
            </w:pPr>
          </w:p>
        </w:tc>
        <w:tc>
          <w:tcPr>
            <w:tcW w:w="1984" w:type="dxa"/>
          </w:tcPr>
          <w:p w:rsidR="00D7474C" w:rsidRPr="00D7474C" w:rsidRDefault="00D7474C" w:rsidP="00D7474C">
            <w:pPr>
              <w:pStyle w:val="a4"/>
              <w:spacing w:before="0" w:beforeAutospacing="0" w:after="0" w:afterAutospacing="0"/>
              <w:rPr>
                <w:b/>
                <w:color w:val="000000"/>
              </w:rPr>
            </w:pPr>
          </w:p>
        </w:tc>
        <w:tc>
          <w:tcPr>
            <w:tcW w:w="1985" w:type="dxa"/>
          </w:tcPr>
          <w:p w:rsidR="00D7474C" w:rsidRPr="00D7474C" w:rsidRDefault="00D7474C" w:rsidP="00D7474C">
            <w:pPr>
              <w:pStyle w:val="a4"/>
              <w:spacing w:before="0" w:beforeAutospacing="0" w:after="0" w:afterAutospacing="0"/>
              <w:rPr>
                <w:b/>
                <w:color w:val="000000"/>
              </w:rPr>
            </w:pPr>
          </w:p>
        </w:tc>
      </w:tr>
    </w:tbl>
    <w:p w:rsidR="00D7474C" w:rsidRPr="00D7474C" w:rsidRDefault="00D7474C" w:rsidP="00D7474C">
      <w:pPr>
        <w:pStyle w:val="a4"/>
        <w:spacing w:before="0" w:beforeAutospacing="0" w:after="0" w:afterAutospacing="0"/>
        <w:rPr>
          <w:b/>
          <w:color w:val="000000"/>
        </w:rPr>
      </w:pPr>
      <w:r w:rsidRPr="00D7474C">
        <w:rPr>
          <w:b/>
          <w:color w:val="000000"/>
        </w:rPr>
        <w:t>6. Верховная власть в Новгородской земле принадлежала</w:t>
      </w:r>
    </w:p>
    <w:p w:rsidR="00D7474C" w:rsidRPr="00D7474C" w:rsidRDefault="00D7474C" w:rsidP="00D7474C">
      <w:pPr>
        <w:pStyle w:val="a4"/>
        <w:spacing w:before="0" w:beforeAutospacing="0" w:after="0" w:afterAutospacing="0"/>
        <w:rPr>
          <w:color w:val="000000"/>
        </w:rPr>
      </w:pPr>
      <w:r w:rsidRPr="00D7474C">
        <w:rPr>
          <w:color w:val="000000"/>
        </w:rPr>
        <w:t>1) вече 2) князю 3) посаднику 4) князю и боярам.</w:t>
      </w:r>
    </w:p>
    <w:p w:rsidR="00D7474C" w:rsidRPr="00D7474C" w:rsidRDefault="00D7474C" w:rsidP="00D7474C">
      <w:pPr>
        <w:pStyle w:val="a4"/>
        <w:spacing w:before="0" w:beforeAutospacing="0" w:after="0" w:afterAutospacing="0"/>
        <w:rPr>
          <w:b/>
        </w:rPr>
      </w:pPr>
      <w:r w:rsidRPr="00D7474C">
        <w:rPr>
          <w:b/>
        </w:rPr>
        <w:t>7. Князь не имел право вмешиваться в дела городской общины</w:t>
      </w:r>
    </w:p>
    <w:p w:rsidR="00D7474C" w:rsidRPr="00D7474C" w:rsidRDefault="00D7474C" w:rsidP="00D7474C">
      <w:pPr>
        <w:pStyle w:val="a4"/>
        <w:spacing w:before="0" w:beforeAutospacing="0" w:after="0" w:afterAutospacing="0"/>
        <w:rPr>
          <w:color w:val="000000"/>
        </w:rPr>
      </w:pPr>
      <w:proofErr w:type="gramStart"/>
      <w:r w:rsidRPr="00D7474C">
        <w:rPr>
          <w:color w:val="000000"/>
        </w:rPr>
        <w:t xml:space="preserve">1) Владимира на </w:t>
      </w:r>
      <w:proofErr w:type="spellStart"/>
      <w:r w:rsidRPr="00D7474C">
        <w:rPr>
          <w:color w:val="000000"/>
        </w:rPr>
        <w:t>Клязьме</w:t>
      </w:r>
      <w:proofErr w:type="spellEnd"/>
      <w:r w:rsidRPr="00D7474C">
        <w:rPr>
          <w:color w:val="000000"/>
        </w:rPr>
        <w:t xml:space="preserve"> 2)Новогорода3) Смоленска  4) Киева </w:t>
      </w:r>
      <w:proofErr w:type="gramEnd"/>
    </w:p>
    <w:p w:rsidR="00D7474C" w:rsidRPr="00D7474C" w:rsidRDefault="00D7474C" w:rsidP="00D7474C">
      <w:pPr>
        <w:pStyle w:val="a4"/>
        <w:spacing w:before="0" w:beforeAutospacing="0" w:after="0" w:afterAutospacing="0"/>
        <w:rPr>
          <w:b/>
          <w:color w:val="000000"/>
        </w:rPr>
      </w:pPr>
      <w:r w:rsidRPr="00D7474C">
        <w:rPr>
          <w:b/>
          <w:color w:val="000000"/>
        </w:rPr>
        <w:lastRenderedPageBreak/>
        <w:t xml:space="preserve">8. В основу «Слова о полку Игореве» относится событие, связанное </w:t>
      </w:r>
      <w:proofErr w:type="gramStart"/>
      <w:r w:rsidRPr="00D7474C">
        <w:rPr>
          <w:b/>
          <w:color w:val="000000"/>
        </w:rPr>
        <w:t>с</w:t>
      </w:r>
      <w:proofErr w:type="gramEnd"/>
      <w:r w:rsidRPr="00D7474C">
        <w:rPr>
          <w:b/>
          <w:color w:val="000000"/>
        </w:rPr>
        <w:t xml:space="preserve"> </w:t>
      </w:r>
    </w:p>
    <w:p w:rsidR="00D7474C" w:rsidRPr="00D7474C" w:rsidRDefault="00D7474C" w:rsidP="00D7474C">
      <w:pPr>
        <w:pStyle w:val="a4"/>
        <w:spacing w:before="0" w:beforeAutospacing="0" w:after="0" w:afterAutospacing="0"/>
        <w:rPr>
          <w:color w:val="000000"/>
        </w:rPr>
      </w:pPr>
      <w:r w:rsidRPr="00D7474C">
        <w:rPr>
          <w:color w:val="000000"/>
        </w:rPr>
        <w:t>1) 1097 г. 2) 1185 г. 3) 1147 г. 4) 1157 г.</w:t>
      </w:r>
    </w:p>
    <w:p w:rsidR="00D7474C" w:rsidRPr="00D7474C" w:rsidRDefault="00D7474C" w:rsidP="00D7474C">
      <w:pPr>
        <w:pStyle w:val="a4"/>
        <w:spacing w:before="0" w:beforeAutospacing="0" w:after="0" w:afterAutospacing="0"/>
        <w:rPr>
          <w:b/>
          <w:color w:val="000000"/>
        </w:rPr>
      </w:pPr>
      <w:r w:rsidRPr="00D7474C">
        <w:rPr>
          <w:b/>
          <w:color w:val="000000"/>
        </w:rPr>
        <w:t>9. Символом народовластия Новгорода являлс</w:t>
      </w:r>
      <w:proofErr w:type="gramStart"/>
      <w:r w:rsidRPr="00D7474C">
        <w:rPr>
          <w:b/>
          <w:color w:val="000000"/>
        </w:rPr>
        <w:t>я(</w:t>
      </w:r>
      <w:proofErr w:type="gramEnd"/>
      <w:r w:rsidRPr="00D7474C">
        <w:rPr>
          <w:b/>
          <w:color w:val="000000"/>
        </w:rPr>
        <w:t xml:space="preserve">лось) </w:t>
      </w:r>
    </w:p>
    <w:p w:rsidR="00D7474C" w:rsidRPr="00D7474C" w:rsidRDefault="00D7474C" w:rsidP="00D7474C">
      <w:pPr>
        <w:pStyle w:val="a4"/>
        <w:spacing w:before="0" w:beforeAutospacing="0" w:after="0" w:afterAutospacing="0"/>
        <w:rPr>
          <w:color w:val="000000"/>
        </w:rPr>
      </w:pPr>
      <w:r w:rsidRPr="00D7474C">
        <w:rPr>
          <w:color w:val="000000"/>
        </w:rPr>
        <w:t xml:space="preserve">1) вечевой колокол   2) народное собрание  3) городской совет   4) летописание  </w:t>
      </w:r>
    </w:p>
    <w:p w:rsidR="00D7474C" w:rsidRPr="00D7474C" w:rsidRDefault="00D7474C" w:rsidP="00D7474C">
      <w:pPr>
        <w:pStyle w:val="a4"/>
        <w:spacing w:before="0" w:beforeAutospacing="0" w:after="0" w:afterAutospacing="0"/>
        <w:rPr>
          <w:b/>
          <w:color w:val="000000"/>
        </w:rPr>
      </w:pPr>
      <w:r w:rsidRPr="00D7474C">
        <w:rPr>
          <w:b/>
          <w:color w:val="000000"/>
        </w:rPr>
        <w:t>10. Должностное лицо Новгорода, возглавлявшее городское ополчение</w:t>
      </w:r>
    </w:p>
    <w:p w:rsidR="00D7474C" w:rsidRPr="00D7474C" w:rsidRDefault="00D7474C" w:rsidP="00D7474C">
      <w:pPr>
        <w:pStyle w:val="a4"/>
        <w:spacing w:before="0" w:beforeAutospacing="0" w:after="0" w:afterAutospacing="0"/>
        <w:rPr>
          <w:color w:val="000000"/>
        </w:rPr>
      </w:pPr>
      <w:r w:rsidRPr="00D7474C">
        <w:rPr>
          <w:color w:val="000000"/>
        </w:rPr>
        <w:t>1) тысяцкий 2) посадник 3) князь 4) владык</w:t>
      </w:r>
      <w:proofErr w:type="gramStart"/>
      <w:r w:rsidRPr="00D7474C">
        <w:rPr>
          <w:color w:val="000000"/>
        </w:rPr>
        <w:t>а(</w:t>
      </w:r>
      <w:proofErr w:type="gramEnd"/>
      <w:r w:rsidRPr="00D7474C">
        <w:rPr>
          <w:color w:val="000000"/>
        </w:rPr>
        <w:t>архиепископ)</w:t>
      </w:r>
    </w:p>
    <w:p w:rsidR="00D7474C" w:rsidRPr="00D7474C" w:rsidRDefault="00D7474C" w:rsidP="00D7474C">
      <w:pPr>
        <w:pStyle w:val="a4"/>
        <w:spacing w:before="0" w:beforeAutospacing="0" w:after="0" w:afterAutospacing="0"/>
        <w:rPr>
          <w:b/>
          <w:color w:val="000000"/>
        </w:rPr>
      </w:pPr>
      <w:r w:rsidRPr="00D7474C">
        <w:rPr>
          <w:b/>
          <w:color w:val="000000"/>
        </w:rPr>
        <w:t>11. Вставьте правильные буквы в слова вместо пропусков:</w:t>
      </w:r>
    </w:p>
    <w:p w:rsidR="00D7474C" w:rsidRPr="00D7474C" w:rsidRDefault="00D7474C" w:rsidP="00D7474C">
      <w:pPr>
        <w:pStyle w:val="a4"/>
        <w:spacing w:before="0" w:beforeAutospacing="0" w:after="0" w:afterAutospacing="0" w:line="360" w:lineRule="auto"/>
        <w:rPr>
          <w:color w:val="000000"/>
        </w:rPr>
      </w:pPr>
      <w:r w:rsidRPr="00D7474C">
        <w:rPr>
          <w:color w:val="000000"/>
        </w:rPr>
        <w:t>Л _ _ _ _ _ _ _ _ _ е  (понятие)</w:t>
      </w:r>
    </w:p>
    <w:p w:rsidR="00D7474C" w:rsidRPr="00D7474C" w:rsidRDefault="00D7474C" w:rsidP="00D7474C">
      <w:pPr>
        <w:pStyle w:val="a4"/>
        <w:spacing w:before="0" w:beforeAutospacing="0" w:after="0" w:afterAutospacing="0" w:line="360" w:lineRule="auto"/>
        <w:rPr>
          <w:color w:val="000000"/>
        </w:rPr>
      </w:pPr>
      <w:r w:rsidRPr="00D7474C">
        <w:rPr>
          <w:color w:val="000000"/>
        </w:rPr>
        <w:t>В _ _ _ _ _ а  (должностное лицо)</w:t>
      </w:r>
    </w:p>
    <w:p w:rsidR="00D7474C" w:rsidRPr="00D7474C" w:rsidRDefault="00D7474C" w:rsidP="00D7474C">
      <w:pPr>
        <w:pStyle w:val="a4"/>
        <w:spacing w:before="0" w:beforeAutospacing="0" w:after="0" w:afterAutospacing="0" w:line="360" w:lineRule="auto"/>
        <w:rPr>
          <w:color w:val="000000"/>
        </w:rPr>
      </w:pPr>
      <w:r w:rsidRPr="00D7474C">
        <w:rPr>
          <w:color w:val="000000"/>
        </w:rPr>
        <w:t xml:space="preserve">В _ _ _ _ _ _ </w:t>
      </w:r>
      <w:proofErr w:type="spellStart"/>
      <w:proofErr w:type="gramStart"/>
      <w:r w:rsidRPr="00D7474C">
        <w:rPr>
          <w:color w:val="000000"/>
        </w:rPr>
        <w:t>р</w:t>
      </w:r>
      <w:proofErr w:type="spellEnd"/>
      <w:proofErr w:type="gramEnd"/>
      <w:r w:rsidRPr="00D7474C">
        <w:rPr>
          <w:color w:val="000000"/>
        </w:rPr>
        <w:t xml:space="preserve">  (город)</w:t>
      </w:r>
    </w:p>
    <w:p w:rsidR="00D7474C" w:rsidRPr="00D7474C" w:rsidRDefault="00D7474C" w:rsidP="00D7474C">
      <w:pPr>
        <w:pStyle w:val="a4"/>
        <w:rPr>
          <w:b/>
          <w:color w:val="000000"/>
        </w:rPr>
      </w:pPr>
      <w:r w:rsidRPr="00D7474C">
        <w:rPr>
          <w:b/>
          <w:color w:val="000000"/>
        </w:rPr>
        <w:t xml:space="preserve">12. Перечислить занятия людей Владимиро-Суздальского княжества: </w:t>
      </w:r>
    </w:p>
    <w:p w:rsidR="00D7474C" w:rsidRPr="00D7474C" w:rsidRDefault="00D7474C" w:rsidP="00D7474C">
      <w:pPr>
        <w:pStyle w:val="a4"/>
        <w:rPr>
          <w:b/>
          <w:color w:val="000000"/>
        </w:rPr>
      </w:pPr>
      <w:r w:rsidRPr="00D7474C">
        <w:rPr>
          <w:b/>
          <w:color w:val="000000"/>
        </w:rPr>
        <w:t>________________________________________________________________________</w:t>
      </w:r>
    </w:p>
    <w:p w:rsidR="00D7474C" w:rsidRPr="00D7474C" w:rsidRDefault="00D7474C" w:rsidP="00D7474C">
      <w:pPr>
        <w:pStyle w:val="a4"/>
        <w:rPr>
          <w:b/>
          <w:color w:val="000000"/>
        </w:rPr>
      </w:pPr>
      <w:r w:rsidRPr="00D7474C">
        <w:rPr>
          <w:b/>
          <w:color w:val="000000"/>
        </w:rPr>
        <w:t>13. Соотнесите имена князей и даты их правления:</w:t>
      </w:r>
    </w:p>
    <w:tbl>
      <w:tblPr>
        <w:tblStyle w:val="a5"/>
        <w:tblW w:w="0" w:type="auto"/>
        <w:tblInd w:w="1271" w:type="dxa"/>
        <w:tblLook w:val="04A0"/>
      </w:tblPr>
      <w:tblGrid>
        <w:gridCol w:w="3401"/>
        <w:gridCol w:w="2127"/>
      </w:tblGrid>
      <w:tr w:rsidR="00D7474C" w:rsidRPr="00D7474C" w:rsidTr="00D7474C">
        <w:tc>
          <w:tcPr>
            <w:tcW w:w="3401" w:type="dxa"/>
          </w:tcPr>
          <w:p w:rsidR="00D7474C" w:rsidRPr="00D7474C" w:rsidRDefault="00D7474C" w:rsidP="00D7474C">
            <w:pPr>
              <w:pStyle w:val="a4"/>
              <w:spacing w:before="0" w:beforeAutospacing="0" w:after="0" w:afterAutospacing="0"/>
              <w:jc w:val="center"/>
              <w:rPr>
                <w:color w:val="000000"/>
              </w:rPr>
            </w:pPr>
            <w:r w:rsidRPr="00D7474C">
              <w:rPr>
                <w:color w:val="000000"/>
              </w:rPr>
              <w:t>Имена</w:t>
            </w:r>
          </w:p>
        </w:tc>
        <w:tc>
          <w:tcPr>
            <w:tcW w:w="2127" w:type="dxa"/>
          </w:tcPr>
          <w:p w:rsidR="00D7474C" w:rsidRPr="00D7474C" w:rsidRDefault="00D7474C" w:rsidP="00D7474C">
            <w:pPr>
              <w:pStyle w:val="a4"/>
              <w:spacing w:before="0" w:beforeAutospacing="0" w:after="0" w:afterAutospacing="0"/>
              <w:jc w:val="center"/>
              <w:rPr>
                <w:color w:val="000000"/>
              </w:rPr>
            </w:pPr>
            <w:r w:rsidRPr="00D7474C">
              <w:rPr>
                <w:color w:val="000000"/>
              </w:rPr>
              <w:t>Даты</w:t>
            </w:r>
          </w:p>
        </w:tc>
      </w:tr>
      <w:tr w:rsidR="00D7474C" w:rsidRPr="00D7474C" w:rsidTr="00D7474C">
        <w:tc>
          <w:tcPr>
            <w:tcW w:w="3401" w:type="dxa"/>
          </w:tcPr>
          <w:p w:rsidR="00D7474C" w:rsidRPr="00D7474C" w:rsidRDefault="00D7474C" w:rsidP="00D7474C">
            <w:pPr>
              <w:pStyle w:val="a4"/>
              <w:spacing w:before="0" w:beforeAutospacing="0" w:after="0" w:afterAutospacing="0"/>
              <w:rPr>
                <w:color w:val="000000"/>
              </w:rPr>
            </w:pPr>
            <w:r w:rsidRPr="00D7474C">
              <w:rPr>
                <w:color w:val="000000"/>
              </w:rPr>
              <w:t xml:space="preserve">А. Всеволод Большое Гнездо </w:t>
            </w:r>
          </w:p>
        </w:tc>
        <w:tc>
          <w:tcPr>
            <w:tcW w:w="2127" w:type="dxa"/>
          </w:tcPr>
          <w:p w:rsidR="00D7474C" w:rsidRPr="00D7474C" w:rsidRDefault="00D7474C" w:rsidP="00D7474C">
            <w:pPr>
              <w:pStyle w:val="a4"/>
              <w:spacing w:before="0" w:beforeAutospacing="0" w:after="0" w:afterAutospacing="0"/>
              <w:rPr>
                <w:color w:val="000000"/>
              </w:rPr>
            </w:pPr>
            <w:r w:rsidRPr="00D7474C">
              <w:rPr>
                <w:color w:val="000000"/>
              </w:rPr>
              <w:t>1. 1238 - 1264</w:t>
            </w:r>
          </w:p>
        </w:tc>
      </w:tr>
      <w:tr w:rsidR="00D7474C" w:rsidRPr="00D7474C" w:rsidTr="00D7474C">
        <w:tc>
          <w:tcPr>
            <w:tcW w:w="3401" w:type="dxa"/>
          </w:tcPr>
          <w:p w:rsidR="00D7474C" w:rsidRPr="00D7474C" w:rsidRDefault="00D7474C" w:rsidP="00D7474C">
            <w:pPr>
              <w:pStyle w:val="a4"/>
              <w:spacing w:before="0" w:beforeAutospacing="0" w:after="0" w:afterAutospacing="0"/>
              <w:rPr>
                <w:color w:val="000000"/>
              </w:rPr>
            </w:pPr>
            <w:r w:rsidRPr="00D7474C">
              <w:rPr>
                <w:color w:val="000000"/>
              </w:rPr>
              <w:t xml:space="preserve">Б. Юрий Долгорукий                </w:t>
            </w:r>
          </w:p>
        </w:tc>
        <w:tc>
          <w:tcPr>
            <w:tcW w:w="2127" w:type="dxa"/>
          </w:tcPr>
          <w:p w:rsidR="00D7474C" w:rsidRPr="00D7474C" w:rsidRDefault="00D7474C" w:rsidP="00D7474C">
            <w:pPr>
              <w:pStyle w:val="a4"/>
              <w:spacing w:before="0" w:beforeAutospacing="0" w:after="0" w:afterAutospacing="0"/>
              <w:rPr>
                <w:color w:val="000000"/>
              </w:rPr>
            </w:pPr>
            <w:r w:rsidRPr="00D7474C">
              <w:rPr>
                <w:color w:val="000000"/>
              </w:rPr>
              <w:t>2. 1157 - 1174</w:t>
            </w:r>
          </w:p>
        </w:tc>
      </w:tr>
      <w:tr w:rsidR="00D7474C" w:rsidRPr="00D7474C" w:rsidTr="00D7474C">
        <w:tc>
          <w:tcPr>
            <w:tcW w:w="3401" w:type="dxa"/>
          </w:tcPr>
          <w:p w:rsidR="00D7474C" w:rsidRPr="00D7474C" w:rsidRDefault="00D7474C" w:rsidP="00D7474C">
            <w:pPr>
              <w:pStyle w:val="a4"/>
              <w:spacing w:before="0" w:beforeAutospacing="0" w:after="0" w:afterAutospacing="0"/>
              <w:rPr>
                <w:color w:val="000000"/>
              </w:rPr>
            </w:pPr>
            <w:r w:rsidRPr="00D7474C">
              <w:rPr>
                <w:color w:val="000000"/>
              </w:rPr>
              <w:t xml:space="preserve">В. Андрей </w:t>
            </w:r>
            <w:proofErr w:type="spellStart"/>
            <w:r w:rsidRPr="00D7474C">
              <w:rPr>
                <w:color w:val="000000"/>
              </w:rPr>
              <w:t>Боголюбский</w:t>
            </w:r>
            <w:proofErr w:type="spellEnd"/>
            <w:r w:rsidRPr="00D7474C">
              <w:rPr>
                <w:color w:val="000000"/>
              </w:rPr>
              <w:t xml:space="preserve">                               </w:t>
            </w:r>
          </w:p>
        </w:tc>
        <w:tc>
          <w:tcPr>
            <w:tcW w:w="2127" w:type="dxa"/>
          </w:tcPr>
          <w:p w:rsidR="00D7474C" w:rsidRPr="00D7474C" w:rsidRDefault="00D7474C" w:rsidP="00D7474C">
            <w:pPr>
              <w:pStyle w:val="a4"/>
              <w:spacing w:before="0" w:beforeAutospacing="0" w:after="0" w:afterAutospacing="0"/>
              <w:rPr>
                <w:color w:val="000000"/>
              </w:rPr>
            </w:pPr>
            <w:r w:rsidRPr="00D7474C">
              <w:rPr>
                <w:color w:val="000000"/>
              </w:rPr>
              <w:t>3. 1176 - 1212</w:t>
            </w:r>
          </w:p>
        </w:tc>
      </w:tr>
      <w:tr w:rsidR="00D7474C" w:rsidRPr="00D7474C" w:rsidTr="00D7474C">
        <w:tc>
          <w:tcPr>
            <w:tcW w:w="3401" w:type="dxa"/>
          </w:tcPr>
          <w:p w:rsidR="00D7474C" w:rsidRPr="00D7474C" w:rsidRDefault="00D7474C" w:rsidP="00D7474C">
            <w:pPr>
              <w:pStyle w:val="a4"/>
              <w:spacing w:before="0" w:beforeAutospacing="0" w:after="0" w:afterAutospacing="0"/>
              <w:rPr>
                <w:color w:val="000000"/>
              </w:rPr>
            </w:pPr>
            <w:r w:rsidRPr="00D7474C">
              <w:rPr>
                <w:color w:val="000000"/>
              </w:rPr>
              <w:t xml:space="preserve">Г. Даниил Галицкий                      </w:t>
            </w:r>
          </w:p>
        </w:tc>
        <w:tc>
          <w:tcPr>
            <w:tcW w:w="2127" w:type="dxa"/>
          </w:tcPr>
          <w:p w:rsidR="00D7474C" w:rsidRPr="00D7474C" w:rsidRDefault="00D7474C" w:rsidP="00D7474C">
            <w:pPr>
              <w:pStyle w:val="a4"/>
              <w:spacing w:before="0" w:beforeAutospacing="0" w:after="0" w:afterAutospacing="0"/>
              <w:rPr>
                <w:color w:val="000000"/>
              </w:rPr>
            </w:pPr>
            <w:r w:rsidRPr="00D7474C">
              <w:rPr>
                <w:color w:val="000000"/>
              </w:rPr>
              <w:t>4. 1125 - 1157</w:t>
            </w:r>
          </w:p>
        </w:tc>
      </w:tr>
    </w:tbl>
    <w:p w:rsidR="00D7474C" w:rsidRPr="00D7474C" w:rsidRDefault="00D7474C" w:rsidP="00D7474C">
      <w:pPr>
        <w:pStyle w:val="a4"/>
        <w:spacing w:before="0" w:beforeAutospacing="0" w:after="0" w:afterAutospacing="0"/>
        <w:rPr>
          <w:b/>
          <w:color w:val="000000"/>
        </w:rPr>
      </w:pPr>
    </w:p>
    <w:tbl>
      <w:tblPr>
        <w:tblStyle w:val="a5"/>
        <w:tblW w:w="0" w:type="auto"/>
        <w:tblLook w:val="04A0"/>
      </w:tblPr>
      <w:tblGrid>
        <w:gridCol w:w="1555"/>
        <w:gridCol w:w="1701"/>
        <w:gridCol w:w="1984"/>
        <w:gridCol w:w="1985"/>
      </w:tblGrid>
      <w:tr w:rsidR="00D7474C" w:rsidRPr="00D7474C" w:rsidTr="00D7474C">
        <w:tc>
          <w:tcPr>
            <w:tcW w:w="1555" w:type="dxa"/>
          </w:tcPr>
          <w:p w:rsidR="00D7474C" w:rsidRPr="00D7474C" w:rsidRDefault="00D7474C" w:rsidP="00D7474C">
            <w:pPr>
              <w:pStyle w:val="a4"/>
              <w:spacing w:before="0" w:beforeAutospacing="0" w:after="0" w:afterAutospacing="0"/>
              <w:rPr>
                <w:b/>
                <w:color w:val="000000"/>
              </w:rPr>
            </w:pPr>
            <w:r w:rsidRPr="00D7474C">
              <w:rPr>
                <w:b/>
                <w:color w:val="000000"/>
              </w:rPr>
              <w:t>А</w:t>
            </w:r>
          </w:p>
        </w:tc>
        <w:tc>
          <w:tcPr>
            <w:tcW w:w="1701" w:type="dxa"/>
          </w:tcPr>
          <w:p w:rsidR="00D7474C" w:rsidRPr="00D7474C" w:rsidRDefault="00D7474C" w:rsidP="00D7474C">
            <w:pPr>
              <w:pStyle w:val="a4"/>
              <w:spacing w:before="0" w:beforeAutospacing="0" w:after="0" w:afterAutospacing="0"/>
              <w:rPr>
                <w:b/>
                <w:color w:val="000000"/>
              </w:rPr>
            </w:pPr>
            <w:r w:rsidRPr="00D7474C">
              <w:rPr>
                <w:b/>
                <w:color w:val="000000"/>
              </w:rPr>
              <w:t>Б</w:t>
            </w:r>
          </w:p>
        </w:tc>
        <w:tc>
          <w:tcPr>
            <w:tcW w:w="1984" w:type="dxa"/>
          </w:tcPr>
          <w:p w:rsidR="00D7474C" w:rsidRPr="00D7474C" w:rsidRDefault="00D7474C" w:rsidP="00D7474C">
            <w:pPr>
              <w:pStyle w:val="a4"/>
              <w:spacing w:before="0" w:beforeAutospacing="0" w:after="0" w:afterAutospacing="0"/>
              <w:rPr>
                <w:b/>
                <w:color w:val="000000"/>
              </w:rPr>
            </w:pPr>
            <w:r w:rsidRPr="00D7474C">
              <w:rPr>
                <w:b/>
                <w:color w:val="000000"/>
              </w:rPr>
              <w:t>В</w:t>
            </w:r>
          </w:p>
        </w:tc>
        <w:tc>
          <w:tcPr>
            <w:tcW w:w="1985" w:type="dxa"/>
          </w:tcPr>
          <w:p w:rsidR="00D7474C" w:rsidRPr="00D7474C" w:rsidRDefault="00D7474C" w:rsidP="00D7474C">
            <w:pPr>
              <w:pStyle w:val="a4"/>
              <w:spacing w:before="0" w:beforeAutospacing="0" w:after="0" w:afterAutospacing="0"/>
              <w:rPr>
                <w:b/>
                <w:color w:val="000000"/>
              </w:rPr>
            </w:pPr>
            <w:r w:rsidRPr="00D7474C">
              <w:rPr>
                <w:b/>
                <w:color w:val="000000"/>
              </w:rPr>
              <w:t>Г</w:t>
            </w:r>
          </w:p>
        </w:tc>
      </w:tr>
      <w:tr w:rsidR="00D7474C" w:rsidRPr="00D7474C" w:rsidTr="00D7474C">
        <w:tc>
          <w:tcPr>
            <w:tcW w:w="1555" w:type="dxa"/>
          </w:tcPr>
          <w:p w:rsidR="00D7474C" w:rsidRPr="00D7474C" w:rsidRDefault="00D7474C" w:rsidP="00D7474C">
            <w:pPr>
              <w:pStyle w:val="a4"/>
              <w:spacing w:before="0" w:beforeAutospacing="0" w:after="0" w:afterAutospacing="0"/>
              <w:rPr>
                <w:b/>
                <w:color w:val="000000"/>
              </w:rPr>
            </w:pPr>
          </w:p>
        </w:tc>
        <w:tc>
          <w:tcPr>
            <w:tcW w:w="1701" w:type="dxa"/>
          </w:tcPr>
          <w:p w:rsidR="00D7474C" w:rsidRPr="00D7474C" w:rsidRDefault="00D7474C" w:rsidP="00D7474C">
            <w:pPr>
              <w:pStyle w:val="a4"/>
              <w:spacing w:before="0" w:beforeAutospacing="0" w:after="0" w:afterAutospacing="0"/>
              <w:rPr>
                <w:b/>
                <w:color w:val="000000"/>
              </w:rPr>
            </w:pPr>
          </w:p>
        </w:tc>
        <w:tc>
          <w:tcPr>
            <w:tcW w:w="1984" w:type="dxa"/>
          </w:tcPr>
          <w:p w:rsidR="00D7474C" w:rsidRPr="00D7474C" w:rsidRDefault="00D7474C" w:rsidP="00D7474C">
            <w:pPr>
              <w:pStyle w:val="a4"/>
              <w:spacing w:before="0" w:beforeAutospacing="0" w:after="0" w:afterAutospacing="0"/>
              <w:rPr>
                <w:b/>
                <w:color w:val="000000"/>
              </w:rPr>
            </w:pPr>
          </w:p>
        </w:tc>
        <w:tc>
          <w:tcPr>
            <w:tcW w:w="1985" w:type="dxa"/>
          </w:tcPr>
          <w:p w:rsidR="00D7474C" w:rsidRPr="00D7474C" w:rsidRDefault="00D7474C" w:rsidP="00D7474C">
            <w:pPr>
              <w:pStyle w:val="a4"/>
              <w:spacing w:before="0" w:beforeAutospacing="0" w:after="0" w:afterAutospacing="0"/>
              <w:rPr>
                <w:b/>
                <w:color w:val="000000"/>
              </w:rPr>
            </w:pPr>
          </w:p>
        </w:tc>
      </w:tr>
    </w:tbl>
    <w:p w:rsidR="00D7474C" w:rsidRPr="00D7474C" w:rsidRDefault="00D7474C" w:rsidP="00D7474C">
      <w:pPr>
        <w:pStyle w:val="a4"/>
        <w:rPr>
          <w:b/>
          <w:color w:val="000000"/>
        </w:rPr>
      </w:pPr>
      <w:r w:rsidRPr="00D7474C">
        <w:rPr>
          <w:b/>
          <w:color w:val="000000"/>
        </w:rPr>
        <w:t xml:space="preserve">14. Запишите события, которые произошли </w:t>
      </w:r>
      <w:proofErr w:type="gramStart"/>
      <w:r w:rsidRPr="00D7474C">
        <w:rPr>
          <w:b/>
          <w:color w:val="000000"/>
        </w:rPr>
        <w:t>в</w:t>
      </w:r>
      <w:proofErr w:type="gramEnd"/>
      <w:r w:rsidRPr="00D7474C">
        <w:rPr>
          <w:b/>
          <w:color w:val="000000"/>
        </w:rPr>
        <w:t xml:space="preserve">: </w:t>
      </w:r>
    </w:p>
    <w:p w:rsidR="00D7474C" w:rsidRPr="00D7474C" w:rsidRDefault="00D7474C" w:rsidP="00D7474C">
      <w:pPr>
        <w:pStyle w:val="a4"/>
        <w:spacing w:before="240" w:beforeAutospacing="0"/>
        <w:rPr>
          <w:color w:val="000000"/>
        </w:rPr>
      </w:pPr>
      <w:r w:rsidRPr="00D7474C">
        <w:rPr>
          <w:color w:val="000000"/>
        </w:rPr>
        <w:t>1132 г. – _____________________________________________________________________</w:t>
      </w:r>
    </w:p>
    <w:p w:rsidR="00D7474C" w:rsidRPr="00D7474C" w:rsidRDefault="00D7474C" w:rsidP="00D7474C">
      <w:pPr>
        <w:pStyle w:val="a4"/>
        <w:spacing w:before="240" w:beforeAutospacing="0"/>
        <w:rPr>
          <w:color w:val="000000"/>
        </w:rPr>
      </w:pPr>
      <w:r w:rsidRPr="00D7474C">
        <w:rPr>
          <w:color w:val="000000"/>
        </w:rPr>
        <w:t>1147 г. – _____________________________________________________________________</w:t>
      </w:r>
    </w:p>
    <w:p w:rsidR="00D7474C" w:rsidRPr="00D7474C" w:rsidRDefault="00D7474C" w:rsidP="00D7474C">
      <w:pPr>
        <w:pStyle w:val="a4"/>
        <w:spacing w:before="240" w:beforeAutospacing="0"/>
        <w:rPr>
          <w:color w:val="000000"/>
        </w:rPr>
      </w:pPr>
      <w:r w:rsidRPr="00D7474C">
        <w:rPr>
          <w:color w:val="000000"/>
        </w:rPr>
        <w:t>1174 г. – _____________________________________________________________________</w:t>
      </w:r>
    </w:p>
    <w:p w:rsidR="00D7474C" w:rsidRPr="00D7474C" w:rsidRDefault="00D7474C" w:rsidP="00D7474C">
      <w:pPr>
        <w:pStyle w:val="a4"/>
        <w:spacing w:before="240" w:beforeAutospacing="0"/>
        <w:rPr>
          <w:color w:val="000000"/>
        </w:rPr>
      </w:pPr>
      <w:r w:rsidRPr="00D7474C">
        <w:rPr>
          <w:color w:val="000000"/>
        </w:rPr>
        <w:t>1212 г. –______________________________________________________________________</w:t>
      </w:r>
    </w:p>
    <w:p w:rsidR="00D7474C" w:rsidRPr="00D7474C" w:rsidRDefault="00D7474C" w:rsidP="00D7474C">
      <w:pPr>
        <w:pStyle w:val="a4"/>
        <w:rPr>
          <w:b/>
          <w:color w:val="000000"/>
        </w:rPr>
      </w:pPr>
      <w:r w:rsidRPr="00D7474C">
        <w:rPr>
          <w:b/>
          <w:color w:val="000000"/>
        </w:rPr>
        <w:t xml:space="preserve">15. Текст с ошибками. Прочитайте текст, найдите в нем 5 ошибок. Подчеркните и исправьте их. </w:t>
      </w:r>
    </w:p>
    <w:p w:rsidR="00D7474C" w:rsidRPr="00D7474C" w:rsidRDefault="00D7474C" w:rsidP="00D7474C">
      <w:pPr>
        <w:pStyle w:val="a4"/>
        <w:spacing w:line="480" w:lineRule="auto"/>
        <w:rPr>
          <w:color w:val="000000"/>
        </w:rPr>
      </w:pPr>
      <w:r w:rsidRPr="00D7474C">
        <w:rPr>
          <w:color w:val="000000"/>
        </w:rPr>
        <w:t xml:space="preserve">Новгород </w:t>
      </w:r>
      <w:r w:rsidRPr="00D7474C">
        <w:t xml:space="preserve">ничем не отличался </w:t>
      </w:r>
      <w:r w:rsidRPr="00D7474C">
        <w:rPr>
          <w:color w:val="000000"/>
        </w:rPr>
        <w:t xml:space="preserve">от остальных земель Руси. Здесь </w:t>
      </w:r>
      <w:r w:rsidRPr="00D7474C">
        <w:t xml:space="preserve">сложилась такая же форма </w:t>
      </w:r>
      <w:r w:rsidRPr="00D7474C">
        <w:rPr>
          <w:color w:val="000000"/>
        </w:rPr>
        <w:t xml:space="preserve">политического строя. Высшим органом власти постепенно становилось городское собрание – народное </w:t>
      </w:r>
      <w:r w:rsidRPr="00D7474C">
        <w:t>ополчение</w:t>
      </w:r>
      <w:r w:rsidRPr="00D7474C">
        <w:rPr>
          <w:color w:val="000000"/>
        </w:rPr>
        <w:t>, которое могло</w:t>
      </w:r>
      <w:r w:rsidRPr="00D7474C">
        <w:t xml:space="preserve"> приглашать </w:t>
      </w:r>
      <w:r w:rsidRPr="00D7474C">
        <w:rPr>
          <w:color w:val="000000"/>
        </w:rPr>
        <w:t xml:space="preserve">князей на новгородский престол и </w:t>
      </w:r>
      <w:r w:rsidRPr="00D7474C">
        <w:t xml:space="preserve">подчинялось их власти </w:t>
      </w:r>
      <w:r w:rsidRPr="00D7474C">
        <w:rPr>
          <w:color w:val="000000"/>
        </w:rPr>
        <w:t xml:space="preserve">и не могло самостоятельно избирать важнейших должностных лиц. </w:t>
      </w:r>
    </w:p>
    <w:p w:rsidR="00D7474C" w:rsidRPr="00D7474C" w:rsidRDefault="00D7474C" w:rsidP="00D7474C">
      <w:pPr>
        <w:pStyle w:val="a4"/>
        <w:spacing w:after="0" w:afterAutospacing="0"/>
        <w:jc w:val="center"/>
        <w:rPr>
          <w:b/>
          <w:bCs/>
        </w:rPr>
      </w:pPr>
      <w:r w:rsidRPr="00D7474C">
        <w:rPr>
          <w:b/>
          <w:bCs/>
        </w:rPr>
        <w:t>Критерии оценивания</w:t>
      </w:r>
    </w:p>
    <w:tbl>
      <w:tblPr>
        <w:tblStyle w:val="a5"/>
        <w:tblW w:w="0" w:type="auto"/>
        <w:tblLook w:val="04A0"/>
      </w:tblPr>
      <w:tblGrid>
        <w:gridCol w:w="4672"/>
        <w:gridCol w:w="4673"/>
      </w:tblGrid>
      <w:tr w:rsidR="00D7474C" w:rsidRPr="00D7474C" w:rsidTr="00D7474C">
        <w:tc>
          <w:tcPr>
            <w:tcW w:w="4672" w:type="dxa"/>
          </w:tcPr>
          <w:p w:rsidR="00D7474C" w:rsidRPr="00D7474C" w:rsidRDefault="00D7474C" w:rsidP="00D7474C">
            <w:pPr>
              <w:pStyle w:val="a4"/>
              <w:spacing w:after="0" w:afterAutospacing="0"/>
              <w:jc w:val="center"/>
              <w:rPr>
                <w:b/>
                <w:bCs/>
                <w:color w:val="FF0000"/>
              </w:rPr>
            </w:pPr>
            <w:r w:rsidRPr="00D7474C">
              <w:rPr>
                <w:b/>
                <w:bCs/>
              </w:rPr>
              <w:lastRenderedPageBreak/>
              <w:t>1 вариант</w:t>
            </w:r>
          </w:p>
        </w:tc>
        <w:tc>
          <w:tcPr>
            <w:tcW w:w="4673" w:type="dxa"/>
          </w:tcPr>
          <w:p w:rsidR="00D7474C" w:rsidRPr="00D7474C" w:rsidRDefault="00D7474C" w:rsidP="00D7474C">
            <w:pPr>
              <w:pStyle w:val="a4"/>
              <w:spacing w:after="0" w:afterAutospacing="0"/>
              <w:jc w:val="center"/>
              <w:rPr>
                <w:b/>
                <w:bCs/>
                <w:color w:val="FF0000"/>
              </w:rPr>
            </w:pPr>
            <w:r w:rsidRPr="00D7474C">
              <w:rPr>
                <w:b/>
                <w:bCs/>
              </w:rPr>
              <w:t>2 вариант</w:t>
            </w:r>
          </w:p>
        </w:tc>
      </w:tr>
      <w:tr w:rsidR="00D7474C" w:rsidRPr="00D7474C" w:rsidTr="00D7474C">
        <w:tc>
          <w:tcPr>
            <w:tcW w:w="4672" w:type="dxa"/>
          </w:tcPr>
          <w:p w:rsidR="00D7474C" w:rsidRPr="00D7474C" w:rsidRDefault="00D7474C" w:rsidP="00D7474C">
            <w:pPr>
              <w:pStyle w:val="a4"/>
              <w:spacing w:before="0" w:beforeAutospacing="0" w:after="0" w:afterAutospacing="0"/>
              <w:rPr>
                <w:bCs/>
              </w:rPr>
            </w:pPr>
            <w:r w:rsidRPr="00D7474C">
              <w:rPr>
                <w:bCs/>
              </w:rPr>
              <w:t>1.Политические – 1,2,3,3,4</w:t>
            </w:r>
          </w:p>
          <w:p w:rsidR="00D7474C" w:rsidRPr="00D7474C" w:rsidRDefault="00D7474C" w:rsidP="00D7474C">
            <w:pPr>
              <w:pStyle w:val="a4"/>
              <w:spacing w:before="0" w:beforeAutospacing="0" w:after="0" w:afterAutospacing="0"/>
              <w:rPr>
                <w:bCs/>
              </w:rPr>
            </w:pPr>
            <w:r w:rsidRPr="00D7474C">
              <w:rPr>
                <w:bCs/>
              </w:rPr>
              <w:t xml:space="preserve">2.Экономические – 5,6,7 </w:t>
            </w:r>
          </w:p>
        </w:tc>
        <w:tc>
          <w:tcPr>
            <w:tcW w:w="4673" w:type="dxa"/>
          </w:tcPr>
          <w:p w:rsidR="00D7474C" w:rsidRPr="00D7474C" w:rsidRDefault="00D7474C" w:rsidP="00D7474C">
            <w:pPr>
              <w:pStyle w:val="a4"/>
              <w:numPr>
                <w:ilvl w:val="0"/>
                <w:numId w:val="41"/>
              </w:numPr>
              <w:spacing w:before="0" w:beforeAutospacing="0" w:after="0" w:afterAutospacing="0"/>
              <w:rPr>
                <w:bCs/>
              </w:rPr>
            </w:pPr>
            <w:r w:rsidRPr="00D7474C">
              <w:rPr>
                <w:bCs/>
              </w:rPr>
              <w:t>Политические – 1,2,3,4,5</w:t>
            </w:r>
          </w:p>
          <w:p w:rsidR="00D7474C" w:rsidRPr="00D7474C" w:rsidRDefault="00D7474C" w:rsidP="00D7474C">
            <w:pPr>
              <w:pStyle w:val="a4"/>
              <w:numPr>
                <w:ilvl w:val="0"/>
                <w:numId w:val="41"/>
              </w:numPr>
              <w:spacing w:before="0" w:beforeAutospacing="0" w:after="0" w:afterAutospacing="0"/>
              <w:rPr>
                <w:bCs/>
              </w:rPr>
            </w:pPr>
            <w:r w:rsidRPr="00D7474C">
              <w:rPr>
                <w:bCs/>
              </w:rPr>
              <w:t xml:space="preserve">Экономические – 6,7 </w:t>
            </w:r>
          </w:p>
        </w:tc>
      </w:tr>
      <w:tr w:rsidR="00D7474C" w:rsidRPr="00D7474C" w:rsidTr="00D7474C">
        <w:tc>
          <w:tcPr>
            <w:tcW w:w="4672" w:type="dxa"/>
          </w:tcPr>
          <w:p w:rsidR="00D7474C" w:rsidRPr="00D7474C" w:rsidRDefault="00D7474C" w:rsidP="00D7474C">
            <w:pPr>
              <w:pStyle w:val="a4"/>
              <w:rPr>
                <w:bCs/>
              </w:rPr>
            </w:pPr>
            <w:r w:rsidRPr="00D7474C">
              <w:rPr>
                <w:bCs/>
              </w:rPr>
              <w:t>2.А-4, Б – 3, В – 1, Г – 2, Д - 5</w:t>
            </w:r>
          </w:p>
        </w:tc>
        <w:tc>
          <w:tcPr>
            <w:tcW w:w="4673" w:type="dxa"/>
          </w:tcPr>
          <w:p w:rsidR="00D7474C" w:rsidRPr="00D7474C" w:rsidRDefault="00D7474C" w:rsidP="00D7474C">
            <w:pPr>
              <w:pStyle w:val="a4"/>
              <w:rPr>
                <w:bCs/>
              </w:rPr>
            </w:pPr>
            <w:r w:rsidRPr="00D7474C">
              <w:rPr>
                <w:bCs/>
              </w:rPr>
              <w:t>2. А – 3, Б – 4, В – 5, Г – 2, Д - 1</w:t>
            </w:r>
          </w:p>
        </w:tc>
      </w:tr>
      <w:tr w:rsidR="00D7474C" w:rsidRPr="00D7474C" w:rsidTr="00D7474C">
        <w:tc>
          <w:tcPr>
            <w:tcW w:w="9345" w:type="dxa"/>
            <w:gridSpan w:val="2"/>
          </w:tcPr>
          <w:p w:rsidR="00D7474C" w:rsidRPr="00D7474C" w:rsidRDefault="00D7474C" w:rsidP="00D7474C">
            <w:pPr>
              <w:pStyle w:val="a4"/>
              <w:rPr>
                <w:bCs/>
              </w:rPr>
            </w:pPr>
            <w:r w:rsidRPr="00D7474C">
              <w:rPr>
                <w:bCs/>
              </w:rPr>
              <w:t xml:space="preserve">3. </w:t>
            </w:r>
            <w:proofErr w:type="gramStart"/>
            <w:r w:rsidRPr="00D7474C">
              <w:rPr>
                <w:bCs/>
              </w:rPr>
              <w:t>Новгород, Псков, Генуя, Венеция, Пиза, Флоренция, Милан, Любек, Гамбург, Бремен, Аугсбург, Нюрнберг, Франкфурт-на-Майне и др.</w:t>
            </w:r>
            <w:proofErr w:type="gramEnd"/>
          </w:p>
        </w:tc>
      </w:tr>
      <w:tr w:rsidR="00D7474C" w:rsidRPr="00D7474C" w:rsidTr="00D7474C">
        <w:tc>
          <w:tcPr>
            <w:tcW w:w="4672" w:type="dxa"/>
          </w:tcPr>
          <w:p w:rsidR="00D7474C" w:rsidRPr="00D7474C" w:rsidRDefault="00D7474C" w:rsidP="00D7474C">
            <w:pPr>
              <w:pStyle w:val="a4"/>
              <w:spacing w:before="0" w:beforeAutospacing="0" w:after="0" w:afterAutospacing="0"/>
              <w:rPr>
                <w:bCs/>
              </w:rPr>
            </w:pPr>
            <w:r w:rsidRPr="00D7474C">
              <w:rPr>
                <w:bCs/>
              </w:rPr>
              <w:t>4.</w:t>
            </w:r>
            <w:r w:rsidRPr="00D7474C">
              <w:rPr>
                <w:bCs/>
                <w:u w:val="single"/>
              </w:rPr>
              <w:t xml:space="preserve"> Вече </w:t>
            </w:r>
            <w:r w:rsidRPr="00D7474C">
              <w:rPr>
                <w:bCs/>
              </w:rPr>
              <w:t>- городское (народное) собрание с верховной властью.</w:t>
            </w:r>
          </w:p>
          <w:p w:rsidR="00D7474C" w:rsidRPr="00D7474C" w:rsidRDefault="00D7474C" w:rsidP="00D7474C">
            <w:pPr>
              <w:pStyle w:val="a4"/>
              <w:spacing w:before="0" w:beforeAutospacing="0" w:after="0" w:afterAutospacing="0"/>
              <w:rPr>
                <w:bCs/>
              </w:rPr>
            </w:pPr>
            <w:r w:rsidRPr="00D7474C">
              <w:rPr>
                <w:bCs/>
                <w:u w:val="single"/>
              </w:rPr>
              <w:t xml:space="preserve">Артель </w:t>
            </w:r>
            <w:r w:rsidRPr="00D7474C">
              <w:rPr>
                <w:bCs/>
              </w:rPr>
              <w:t>– объединение людей (купцов) для совместной работы.</w:t>
            </w:r>
          </w:p>
          <w:p w:rsidR="00D7474C" w:rsidRPr="00D7474C" w:rsidRDefault="00D7474C" w:rsidP="00D7474C">
            <w:pPr>
              <w:pStyle w:val="a4"/>
              <w:spacing w:before="0" w:beforeAutospacing="0" w:after="0" w:afterAutospacing="0"/>
              <w:rPr>
                <w:bCs/>
              </w:rPr>
            </w:pPr>
            <w:r w:rsidRPr="00D7474C">
              <w:rPr>
                <w:bCs/>
                <w:u w:val="single"/>
              </w:rPr>
              <w:t>Эксплуатация</w:t>
            </w:r>
            <w:r w:rsidRPr="00D7474C">
              <w:rPr>
                <w:bCs/>
              </w:rPr>
              <w:t xml:space="preserve">–присвоение результатов труда населения вотчин </w:t>
            </w:r>
          </w:p>
        </w:tc>
        <w:tc>
          <w:tcPr>
            <w:tcW w:w="4673" w:type="dxa"/>
          </w:tcPr>
          <w:p w:rsidR="00D7474C" w:rsidRPr="00D7474C" w:rsidRDefault="00D7474C" w:rsidP="00D7474C">
            <w:pPr>
              <w:pStyle w:val="a4"/>
              <w:spacing w:before="0" w:beforeAutospacing="0" w:after="0" w:afterAutospacing="0"/>
              <w:rPr>
                <w:bCs/>
                <w:u w:val="single"/>
              </w:rPr>
            </w:pPr>
            <w:r w:rsidRPr="00D7474C">
              <w:rPr>
                <w:bCs/>
              </w:rPr>
              <w:t>4.</w:t>
            </w:r>
            <w:r w:rsidRPr="00D7474C">
              <w:rPr>
                <w:bCs/>
                <w:u w:val="single"/>
              </w:rPr>
              <w:t xml:space="preserve"> Удел</w:t>
            </w:r>
            <w:r w:rsidRPr="00D7474C">
              <w:rPr>
                <w:bCs/>
              </w:rPr>
              <w:t xml:space="preserve"> – владение младших членов княжеского рода.</w:t>
            </w:r>
          </w:p>
          <w:p w:rsidR="00D7474C" w:rsidRPr="00D7474C" w:rsidRDefault="00D7474C" w:rsidP="00D7474C">
            <w:pPr>
              <w:pStyle w:val="a4"/>
              <w:spacing w:before="0" w:beforeAutospacing="0" w:after="0" w:afterAutospacing="0"/>
              <w:rPr>
                <w:bCs/>
              </w:rPr>
            </w:pPr>
            <w:r w:rsidRPr="00D7474C">
              <w:rPr>
                <w:bCs/>
                <w:u w:val="single"/>
              </w:rPr>
              <w:t>«Иваново сто»</w:t>
            </w:r>
            <w:r w:rsidRPr="00D7474C">
              <w:rPr>
                <w:bCs/>
              </w:rPr>
              <w:t>- объединение, включающее самых богатых новгородских купцов.</w:t>
            </w:r>
          </w:p>
          <w:p w:rsidR="00D7474C" w:rsidRPr="00D7474C" w:rsidRDefault="00D7474C" w:rsidP="00D7474C">
            <w:pPr>
              <w:pStyle w:val="a4"/>
              <w:spacing w:before="0" w:beforeAutospacing="0" w:after="0" w:afterAutospacing="0"/>
              <w:rPr>
                <w:bCs/>
              </w:rPr>
            </w:pPr>
            <w:r w:rsidRPr="00D7474C">
              <w:rPr>
                <w:bCs/>
                <w:u w:val="single"/>
              </w:rPr>
              <w:t>Республика</w:t>
            </w:r>
            <w:r w:rsidRPr="00D7474C">
              <w:rPr>
                <w:bCs/>
              </w:rPr>
              <w:t>–форма государственного правления, при которой государственная власть принадлежит выборным лицам.</w:t>
            </w:r>
          </w:p>
        </w:tc>
      </w:tr>
      <w:tr w:rsidR="00D7474C" w:rsidRPr="00D7474C" w:rsidTr="00D7474C">
        <w:tc>
          <w:tcPr>
            <w:tcW w:w="4672" w:type="dxa"/>
          </w:tcPr>
          <w:p w:rsidR="00D7474C" w:rsidRPr="00D7474C" w:rsidRDefault="00D7474C" w:rsidP="00D7474C">
            <w:pPr>
              <w:pStyle w:val="a4"/>
              <w:rPr>
                <w:bCs/>
              </w:rPr>
            </w:pPr>
            <w:r w:rsidRPr="00D7474C">
              <w:rPr>
                <w:bCs/>
              </w:rPr>
              <w:t xml:space="preserve">5. А – 2, Б – 3, В – 1, Г – 4. </w:t>
            </w:r>
          </w:p>
        </w:tc>
        <w:tc>
          <w:tcPr>
            <w:tcW w:w="4673" w:type="dxa"/>
          </w:tcPr>
          <w:p w:rsidR="00D7474C" w:rsidRPr="00D7474C" w:rsidRDefault="00D7474C" w:rsidP="00D7474C">
            <w:pPr>
              <w:pStyle w:val="a4"/>
              <w:rPr>
                <w:bCs/>
              </w:rPr>
            </w:pPr>
            <w:r w:rsidRPr="00D7474C">
              <w:rPr>
                <w:bCs/>
              </w:rPr>
              <w:t>5. А – 2, Б – 3, В – 4, Г – 1.</w:t>
            </w:r>
          </w:p>
        </w:tc>
      </w:tr>
      <w:tr w:rsidR="00D7474C" w:rsidRPr="00D7474C" w:rsidTr="00D7474C">
        <w:tc>
          <w:tcPr>
            <w:tcW w:w="4672" w:type="dxa"/>
          </w:tcPr>
          <w:p w:rsidR="00D7474C" w:rsidRPr="00D7474C" w:rsidRDefault="00D7474C" w:rsidP="00D7474C">
            <w:pPr>
              <w:pStyle w:val="a4"/>
              <w:rPr>
                <w:bCs/>
              </w:rPr>
            </w:pPr>
            <w:r w:rsidRPr="00D7474C">
              <w:rPr>
                <w:bCs/>
              </w:rPr>
              <w:t>6.    2</w:t>
            </w:r>
          </w:p>
        </w:tc>
        <w:tc>
          <w:tcPr>
            <w:tcW w:w="4673" w:type="dxa"/>
          </w:tcPr>
          <w:p w:rsidR="00D7474C" w:rsidRPr="00D7474C" w:rsidRDefault="00D7474C" w:rsidP="00D7474C">
            <w:pPr>
              <w:pStyle w:val="a4"/>
              <w:rPr>
                <w:bCs/>
              </w:rPr>
            </w:pPr>
            <w:r w:rsidRPr="00D7474C">
              <w:rPr>
                <w:bCs/>
              </w:rPr>
              <w:t>6.      1</w:t>
            </w:r>
          </w:p>
        </w:tc>
      </w:tr>
      <w:tr w:rsidR="00D7474C" w:rsidRPr="00D7474C" w:rsidTr="00D7474C">
        <w:tc>
          <w:tcPr>
            <w:tcW w:w="4672" w:type="dxa"/>
          </w:tcPr>
          <w:p w:rsidR="00D7474C" w:rsidRPr="00D7474C" w:rsidRDefault="00D7474C" w:rsidP="00D7474C">
            <w:pPr>
              <w:pStyle w:val="a4"/>
              <w:rPr>
                <w:bCs/>
              </w:rPr>
            </w:pPr>
            <w:r w:rsidRPr="00D7474C">
              <w:rPr>
                <w:bCs/>
              </w:rPr>
              <w:t>7.    3</w:t>
            </w:r>
          </w:p>
        </w:tc>
        <w:tc>
          <w:tcPr>
            <w:tcW w:w="4673" w:type="dxa"/>
          </w:tcPr>
          <w:p w:rsidR="00D7474C" w:rsidRPr="00D7474C" w:rsidRDefault="00D7474C" w:rsidP="00D7474C">
            <w:pPr>
              <w:pStyle w:val="a4"/>
              <w:rPr>
                <w:bCs/>
              </w:rPr>
            </w:pPr>
            <w:r w:rsidRPr="00D7474C">
              <w:rPr>
                <w:bCs/>
              </w:rPr>
              <w:t>7.      2</w:t>
            </w:r>
          </w:p>
        </w:tc>
      </w:tr>
      <w:tr w:rsidR="00D7474C" w:rsidRPr="00D7474C" w:rsidTr="00D7474C">
        <w:tc>
          <w:tcPr>
            <w:tcW w:w="4672" w:type="dxa"/>
          </w:tcPr>
          <w:p w:rsidR="00D7474C" w:rsidRPr="00D7474C" w:rsidRDefault="00D7474C" w:rsidP="00D7474C">
            <w:pPr>
              <w:pStyle w:val="a4"/>
              <w:rPr>
                <w:bCs/>
              </w:rPr>
            </w:pPr>
            <w:r w:rsidRPr="00D7474C">
              <w:rPr>
                <w:bCs/>
              </w:rPr>
              <w:t>8.    3</w:t>
            </w:r>
          </w:p>
        </w:tc>
        <w:tc>
          <w:tcPr>
            <w:tcW w:w="4673" w:type="dxa"/>
          </w:tcPr>
          <w:p w:rsidR="00D7474C" w:rsidRPr="00D7474C" w:rsidRDefault="00D7474C" w:rsidP="00D7474C">
            <w:pPr>
              <w:pStyle w:val="a4"/>
              <w:rPr>
                <w:bCs/>
              </w:rPr>
            </w:pPr>
            <w:r w:rsidRPr="00D7474C">
              <w:rPr>
                <w:bCs/>
              </w:rPr>
              <w:t>8.      2</w:t>
            </w:r>
          </w:p>
        </w:tc>
      </w:tr>
      <w:tr w:rsidR="00D7474C" w:rsidRPr="00D7474C" w:rsidTr="00D7474C">
        <w:tc>
          <w:tcPr>
            <w:tcW w:w="4672" w:type="dxa"/>
          </w:tcPr>
          <w:p w:rsidR="00D7474C" w:rsidRPr="00D7474C" w:rsidRDefault="00D7474C" w:rsidP="00D7474C">
            <w:pPr>
              <w:pStyle w:val="a4"/>
              <w:rPr>
                <w:bCs/>
              </w:rPr>
            </w:pPr>
            <w:r w:rsidRPr="00D7474C">
              <w:rPr>
                <w:bCs/>
              </w:rPr>
              <w:t>9.    3</w:t>
            </w:r>
          </w:p>
        </w:tc>
        <w:tc>
          <w:tcPr>
            <w:tcW w:w="4673" w:type="dxa"/>
          </w:tcPr>
          <w:p w:rsidR="00D7474C" w:rsidRPr="00D7474C" w:rsidRDefault="00D7474C" w:rsidP="00D7474C">
            <w:pPr>
              <w:pStyle w:val="a4"/>
              <w:rPr>
                <w:bCs/>
              </w:rPr>
            </w:pPr>
            <w:r w:rsidRPr="00D7474C">
              <w:rPr>
                <w:bCs/>
              </w:rPr>
              <w:t>9.      1</w:t>
            </w:r>
          </w:p>
        </w:tc>
      </w:tr>
      <w:tr w:rsidR="00D7474C" w:rsidRPr="00D7474C" w:rsidTr="00D7474C">
        <w:tc>
          <w:tcPr>
            <w:tcW w:w="4672" w:type="dxa"/>
          </w:tcPr>
          <w:p w:rsidR="00D7474C" w:rsidRPr="00D7474C" w:rsidRDefault="00D7474C" w:rsidP="00D7474C">
            <w:pPr>
              <w:pStyle w:val="a4"/>
              <w:rPr>
                <w:bCs/>
              </w:rPr>
            </w:pPr>
            <w:r w:rsidRPr="00D7474C">
              <w:rPr>
                <w:bCs/>
              </w:rPr>
              <w:t>10.  1</w:t>
            </w:r>
          </w:p>
        </w:tc>
        <w:tc>
          <w:tcPr>
            <w:tcW w:w="4673" w:type="dxa"/>
          </w:tcPr>
          <w:p w:rsidR="00D7474C" w:rsidRPr="00D7474C" w:rsidRDefault="00D7474C" w:rsidP="00D7474C">
            <w:pPr>
              <w:pStyle w:val="a4"/>
              <w:rPr>
                <w:bCs/>
              </w:rPr>
            </w:pPr>
            <w:r w:rsidRPr="00D7474C">
              <w:rPr>
                <w:bCs/>
              </w:rPr>
              <w:t>10.    2</w:t>
            </w:r>
          </w:p>
        </w:tc>
      </w:tr>
      <w:tr w:rsidR="00D7474C" w:rsidRPr="00D7474C" w:rsidTr="00D7474C">
        <w:tc>
          <w:tcPr>
            <w:tcW w:w="4672" w:type="dxa"/>
          </w:tcPr>
          <w:p w:rsidR="00D7474C" w:rsidRPr="00D7474C" w:rsidRDefault="00D7474C" w:rsidP="00D7474C">
            <w:pPr>
              <w:pStyle w:val="a4"/>
              <w:spacing w:before="0" w:beforeAutospacing="0" w:after="0" w:afterAutospacing="0"/>
              <w:rPr>
                <w:bCs/>
              </w:rPr>
            </w:pPr>
            <w:r w:rsidRPr="00D7474C">
              <w:rPr>
                <w:bCs/>
              </w:rPr>
              <w:t xml:space="preserve">11. Раздробленность </w:t>
            </w:r>
          </w:p>
          <w:p w:rsidR="00D7474C" w:rsidRPr="00D7474C" w:rsidRDefault="00D7474C" w:rsidP="00D7474C">
            <w:pPr>
              <w:pStyle w:val="a4"/>
              <w:spacing w:before="0" w:beforeAutospacing="0" w:after="0" w:afterAutospacing="0"/>
              <w:rPr>
                <w:bCs/>
              </w:rPr>
            </w:pPr>
            <w:r w:rsidRPr="00D7474C">
              <w:rPr>
                <w:bCs/>
              </w:rPr>
              <w:t>Посадник</w:t>
            </w:r>
          </w:p>
          <w:p w:rsidR="00D7474C" w:rsidRPr="00D7474C" w:rsidRDefault="00D7474C" w:rsidP="00D7474C">
            <w:pPr>
              <w:pStyle w:val="a4"/>
              <w:spacing w:before="0" w:beforeAutospacing="0" w:after="0" w:afterAutospacing="0"/>
              <w:rPr>
                <w:bCs/>
              </w:rPr>
            </w:pPr>
            <w:r w:rsidRPr="00D7474C">
              <w:rPr>
                <w:bCs/>
              </w:rPr>
              <w:t>Ярославль</w:t>
            </w:r>
          </w:p>
        </w:tc>
        <w:tc>
          <w:tcPr>
            <w:tcW w:w="4673" w:type="dxa"/>
          </w:tcPr>
          <w:p w:rsidR="00D7474C" w:rsidRPr="00D7474C" w:rsidRDefault="00D7474C" w:rsidP="00D7474C">
            <w:pPr>
              <w:pStyle w:val="a4"/>
              <w:spacing w:before="0" w:beforeAutospacing="0" w:after="0" w:afterAutospacing="0"/>
              <w:rPr>
                <w:bCs/>
              </w:rPr>
            </w:pPr>
            <w:r w:rsidRPr="00D7474C">
              <w:rPr>
                <w:bCs/>
              </w:rPr>
              <w:t>11. Летописание</w:t>
            </w:r>
          </w:p>
          <w:p w:rsidR="00D7474C" w:rsidRPr="00D7474C" w:rsidRDefault="00D7474C" w:rsidP="00D7474C">
            <w:pPr>
              <w:pStyle w:val="a4"/>
              <w:spacing w:before="0" w:beforeAutospacing="0" w:after="0" w:afterAutospacing="0"/>
              <w:rPr>
                <w:bCs/>
              </w:rPr>
            </w:pPr>
            <w:r w:rsidRPr="00D7474C">
              <w:rPr>
                <w:bCs/>
              </w:rPr>
              <w:t>Владыка</w:t>
            </w:r>
          </w:p>
          <w:p w:rsidR="00D7474C" w:rsidRPr="00D7474C" w:rsidRDefault="00D7474C" w:rsidP="00D7474C">
            <w:pPr>
              <w:pStyle w:val="a4"/>
              <w:spacing w:before="0" w:beforeAutospacing="0" w:after="0" w:afterAutospacing="0"/>
              <w:rPr>
                <w:bCs/>
              </w:rPr>
            </w:pPr>
            <w:r w:rsidRPr="00D7474C">
              <w:rPr>
                <w:bCs/>
              </w:rPr>
              <w:t xml:space="preserve">Владимир </w:t>
            </w:r>
          </w:p>
        </w:tc>
      </w:tr>
      <w:tr w:rsidR="00D7474C" w:rsidRPr="00D7474C" w:rsidTr="00D7474C">
        <w:tc>
          <w:tcPr>
            <w:tcW w:w="4672" w:type="dxa"/>
          </w:tcPr>
          <w:p w:rsidR="00D7474C" w:rsidRPr="00D7474C" w:rsidRDefault="00D7474C" w:rsidP="00D7474C">
            <w:pPr>
              <w:pStyle w:val="a4"/>
              <w:rPr>
                <w:bCs/>
              </w:rPr>
            </w:pPr>
            <w:r w:rsidRPr="00D7474C">
              <w:rPr>
                <w:bCs/>
              </w:rPr>
              <w:t>12. ремесленники, купцы, бояре</w:t>
            </w:r>
          </w:p>
        </w:tc>
        <w:tc>
          <w:tcPr>
            <w:tcW w:w="4673" w:type="dxa"/>
          </w:tcPr>
          <w:p w:rsidR="00D7474C" w:rsidRPr="00D7474C" w:rsidRDefault="00D7474C" w:rsidP="00D7474C">
            <w:pPr>
              <w:pStyle w:val="a4"/>
              <w:rPr>
                <w:bCs/>
              </w:rPr>
            </w:pPr>
            <w:r w:rsidRPr="00D7474C">
              <w:rPr>
                <w:bCs/>
              </w:rPr>
              <w:t>12. земледелие, скотоводство, рыболовство, бортничество, ремесло, бобровый промысел</w:t>
            </w:r>
          </w:p>
        </w:tc>
      </w:tr>
      <w:tr w:rsidR="00D7474C" w:rsidRPr="00D7474C" w:rsidTr="00D7474C">
        <w:tc>
          <w:tcPr>
            <w:tcW w:w="4672" w:type="dxa"/>
          </w:tcPr>
          <w:p w:rsidR="00D7474C" w:rsidRPr="00D7474C" w:rsidRDefault="00D7474C" w:rsidP="00D7474C">
            <w:pPr>
              <w:pStyle w:val="a4"/>
              <w:rPr>
                <w:bCs/>
              </w:rPr>
            </w:pPr>
            <w:r w:rsidRPr="00D7474C">
              <w:rPr>
                <w:bCs/>
              </w:rPr>
              <w:t xml:space="preserve">13. А -2, Б – 4, В – 1, Г -3. </w:t>
            </w:r>
          </w:p>
        </w:tc>
        <w:tc>
          <w:tcPr>
            <w:tcW w:w="4673" w:type="dxa"/>
          </w:tcPr>
          <w:p w:rsidR="00D7474C" w:rsidRPr="00D7474C" w:rsidRDefault="00D7474C" w:rsidP="00D7474C">
            <w:pPr>
              <w:pStyle w:val="a4"/>
              <w:rPr>
                <w:bCs/>
              </w:rPr>
            </w:pPr>
            <w:r w:rsidRPr="00D7474C">
              <w:rPr>
                <w:bCs/>
              </w:rPr>
              <w:t xml:space="preserve">13. А – 3, Б – 4, В – 2, Г -1. </w:t>
            </w:r>
          </w:p>
        </w:tc>
      </w:tr>
      <w:tr w:rsidR="00D7474C" w:rsidRPr="00D7474C" w:rsidTr="00D7474C">
        <w:tc>
          <w:tcPr>
            <w:tcW w:w="4672" w:type="dxa"/>
          </w:tcPr>
          <w:p w:rsidR="00D7474C" w:rsidRPr="00D7474C" w:rsidRDefault="00D7474C" w:rsidP="00D7474C">
            <w:pPr>
              <w:pStyle w:val="a4"/>
              <w:spacing w:before="0" w:beforeAutospacing="0" w:after="0" w:afterAutospacing="0"/>
              <w:rPr>
                <w:bCs/>
              </w:rPr>
            </w:pPr>
            <w:r w:rsidRPr="00D7474C">
              <w:rPr>
                <w:bCs/>
              </w:rPr>
              <w:t>14. 1132 – начало раздробленности на Руси</w:t>
            </w:r>
          </w:p>
          <w:p w:rsidR="00D7474C" w:rsidRPr="00D7474C" w:rsidRDefault="00D7474C" w:rsidP="00D7474C">
            <w:pPr>
              <w:pStyle w:val="a4"/>
              <w:spacing w:before="0" w:beforeAutospacing="0" w:after="0" w:afterAutospacing="0"/>
              <w:rPr>
                <w:bCs/>
              </w:rPr>
            </w:pPr>
            <w:r w:rsidRPr="00D7474C">
              <w:rPr>
                <w:bCs/>
              </w:rPr>
              <w:t xml:space="preserve">      1157 г.- смерть Юрия Долгорукого</w:t>
            </w:r>
          </w:p>
          <w:p w:rsidR="00D7474C" w:rsidRPr="00D7474C" w:rsidRDefault="00D7474C" w:rsidP="00D7474C">
            <w:pPr>
              <w:pStyle w:val="a4"/>
              <w:spacing w:before="0" w:beforeAutospacing="0" w:after="0" w:afterAutospacing="0"/>
              <w:rPr>
                <w:bCs/>
              </w:rPr>
            </w:pPr>
            <w:r w:rsidRPr="00D7474C">
              <w:rPr>
                <w:bCs/>
              </w:rPr>
              <w:t xml:space="preserve">      1185 г. – неудачный поход Игоря </w:t>
            </w:r>
            <w:proofErr w:type="spellStart"/>
            <w:r w:rsidRPr="00D7474C">
              <w:rPr>
                <w:bCs/>
              </w:rPr>
              <w:t>Святославича</w:t>
            </w:r>
            <w:proofErr w:type="spellEnd"/>
            <w:r w:rsidRPr="00D7474C">
              <w:rPr>
                <w:bCs/>
              </w:rPr>
              <w:t xml:space="preserve"> против половцев, легший в основу «Слова….».</w:t>
            </w:r>
          </w:p>
          <w:p w:rsidR="00D7474C" w:rsidRPr="00D7474C" w:rsidRDefault="00D7474C" w:rsidP="00D7474C">
            <w:pPr>
              <w:pStyle w:val="a4"/>
              <w:spacing w:before="0" w:beforeAutospacing="0" w:after="0" w:afterAutospacing="0"/>
              <w:rPr>
                <w:bCs/>
              </w:rPr>
            </w:pPr>
            <w:r w:rsidRPr="00D7474C">
              <w:rPr>
                <w:bCs/>
              </w:rPr>
              <w:t xml:space="preserve">      1212 г. – начало правления Юрия Всеволодовича (смерть Всеволода Большое Гнездо)</w:t>
            </w:r>
          </w:p>
        </w:tc>
        <w:tc>
          <w:tcPr>
            <w:tcW w:w="4673" w:type="dxa"/>
          </w:tcPr>
          <w:p w:rsidR="00D7474C" w:rsidRPr="00D7474C" w:rsidRDefault="00D7474C" w:rsidP="00D7474C">
            <w:pPr>
              <w:pStyle w:val="a4"/>
              <w:spacing w:before="0" w:beforeAutospacing="0" w:after="0" w:afterAutospacing="0"/>
              <w:rPr>
                <w:bCs/>
              </w:rPr>
            </w:pPr>
            <w:r w:rsidRPr="00D7474C">
              <w:rPr>
                <w:bCs/>
              </w:rPr>
              <w:t xml:space="preserve"> 14.1132 – начало раздробленности на Руси</w:t>
            </w:r>
          </w:p>
          <w:p w:rsidR="00D7474C" w:rsidRPr="00D7474C" w:rsidRDefault="00D7474C" w:rsidP="00D7474C">
            <w:pPr>
              <w:pStyle w:val="a4"/>
              <w:spacing w:before="0" w:beforeAutospacing="0" w:after="0" w:afterAutospacing="0"/>
              <w:rPr>
                <w:bCs/>
              </w:rPr>
            </w:pPr>
            <w:r w:rsidRPr="00D7474C">
              <w:rPr>
                <w:bCs/>
              </w:rPr>
              <w:t xml:space="preserve">      1147 г.- первое летописное упоминание о Москве</w:t>
            </w:r>
          </w:p>
          <w:p w:rsidR="00D7474C" w:rsidRPr="00D7474C" w:rsidRDefault="00D7474C" w:rsidP="00D7474C">
            <w:pPr>
              <w:pStyle w:val="a4"/>
              <w:spacing w:before="0" w:beforeAutospacing="0" w:after="0" w:afterAutospacing="0"/>
              <w:rPr>
                <w:bCs/>
              </w:rPr>
            </w:pPr>
            <w:r w:rsidRPr="00D7474C">
              <w:rPr>
                <w:bCs/>
              </w:rPr>
              <w:t xml:space="preserve">      1174 г. – убийство Андрея </w:t>
            </w:r>
            <w:proofErr w:type="spellStart"/>
            <w:r w:rsidRPr="00D7474C">
              <w:rPr>
                <w:bCs/>
              </w:rPr>
              <w:t>Боголюбского</w:t>
            </w:r>
            <w:proofErr w:type="spellEnd"/>
            <w:r w:rsidRPr="00D7474C">
              <w:rPr>
                <w:bCs/>
              </w:rPr>
              <w:t xml:space="preserve"> братьями </w:t>
            </w:r>
            <w:proofErr w:type="spellStart"/>
            <w:r w:rsidRPr="00D7474C">
              <w:rPr>
                <w:bCs/>
              </w:rPr>
              <w:t>Кучковичами</w:t>
            </w:r>
            <w:proofErr w:type="spellEnd"/>
            <w:r w:rsidRPr="00D7474C">
              <w:rPr>
                <w:bCs/>
              </w:rPr>
              <w:t xml:space="preserve">. </w:t>
            </w:r>
          </w:p>
          <w:p w:rsidR="00D7474C" w:rsidRPr="00D7474C" w:rsidRDefault="00D7474C" w:rsidP="00D7474C">
            <w:pPr>
              <w:pStyle w:val="a4"/>
              <w:spacing w:before="0" w:beforeAutospacing="0" w:after="0" w:afterAutospacing="0"/>
              <w:rPr>
                <w:bCs/>
              </w:rPr>
            </w:pPr>
            <w:r w:rsidRPr="00D7474C">
              <w:rPr>
                <w:bCs/>
              </w:rPr>
              <w:t xml:space="preserve">      1212 г. – начало правления Юрия Всеволодовича (смерть Всеволода Большое Гнездо)</w:t>
            </w:r>
          </w:p>
        </w:tc>
      </w:tr>
      <w:tr w:rsidR="00D7474C" w:rsidRPr="00D7474C" w:rsidTr="00D7474C">
        <w:tc>
          <w:tcPr>
            <w:tcW w:w="4672" w:type="dxa"/>
          </w:tcPr>
          <w:p w:rsidR="00D7474C" w:rsidRPr="00D7474C" w:rsidRDefault="00D7474C" w:rsidP="00D7474C">
            <w:pPr>
              <w:pStyle w:val="a4"/>
              <w:rPr>
                <w:color w:val="000000"/>
              </w:rPr>
            </w:pPr>
            <w:r w:rsidRPr="00D7474C">
              <w:rPr>
                <w:bCs/>
              </w:rPr>
              <w:t xml:space="preserve">15. </w:t>
            </w:r>
            <w:proofErr w:type="spellStart"/>
            <w:r w:rsidRPr="00D7474C">
              <w:rPr>
                <w:bCs/>
                <w:u w:val="single"/>
              </w:rPr>
              <w:t>Ошибки</w:t>
            </w:r>
            <w:proofErr w:type="gramStart"/>
            <w:r w:rsidRPr="00D7474C">
              <w:rPr>
                <w:bCs/>
                <w:u w:val="single"/>
              </w:rPr>
              <w:t>:</w:t>
            </w:r>
            <w:r w:rsidRPr="00D7474C">
              <w:rPr>
                <w:color w:val="000000"/>
              </w:rPr>
              <w:t>В</w:t>
            </w:r>
            <w:proofErr w:type="spellEnd"/>
            <w:proofErr w:type="gramEnd"/>
            <w:r w:rsidRPr="00D7474C">
              <w:rPr>
                <w:b/>
                <w:lang w:val="en-US"/>
              </w:rPr>
              <w:t>XII</w:t>
            </w:r>
            <w:r w:rsidRPr="00D7474C">
              <w:rPr>
                <w:b/>
              </w:rPr>
              <w:t xml:space="preserve"> </w:t>
            </w:r>
            <w:proofErr w:type="spellStart"/>
            <w:r w:rsidRPr="00D7474C">
              <w:rPr>
                <w:b/>
              </w:rPr>
              <w:t>веке</w:t>
            </w:r>
            <w:r w:rsidRPr="00D7474C">
              <w:rPr>
                <w:color w:val="000000"/>
              </w:rPr>
              <w:t>государство</w:t>
            </w:r>
            <w:proofErr w:type="spellEnd"/>
            <w:r w:rsidRPr="00D7474C">
              <w:rPr>
                <w:color w:val="000000"/>
              </w:rPr>
              <w:t xml:space="preserve"> Русь распадается на ряд фактически </w:t>
            </w:r>
            <w:r w:rsidRPr="00D7474C">
              <w:rPr>
                <w:b/>
              </w:rPr>
              <w:t xml:space="preserve">самостоятельных </w:t>
            </w:r>
            <w:r w:rsidRPr="00D7474C">
              <w:rPr>
                <w:color w:val="000000"/>
              </w:rPr>
              <w:t xml:space="preserve">государственных образований – земель, в большинстве из которых правили представители разросшегося рода </w:t>
            </w:r>
            <w:r w:rsidRPr="00D7474C">
              <w:rPr>
                <w:b/>
              </w:rPr>
              <w:t>Рюриковичей.</w:t>
            </w:r>
            <w:r w:rsidRPr="00D7474C">
              <w:rPr>
                <w:color w:val="000000"/>
              </w:rPr>
              <w:t xml:space="preserve"> Несмотря на </w:t>
            </w:r>
            <w:proofErr w:type="gramStart"/>
            <w:r w:rsidRPr="00D7474C">
              <w:rPr>
                <w:color w:val="000000"/>
              </w:rPr>
              <w:t>фактическую</w:t>
            </w:r>
            <w:proofErr w:type="gramEnd"/>
            <w:r w:rsidRPr="00D7474C">
              <w:rPr>
                <w:color w:val="000000"/>
              </w:rPr>
              <w:t xml:space="preserve"> </w:t>
            </w:r>
            <w:proofErr w:type="spellStart"/>
            <w:r w:rsidRPr="00D7474C">
              <w:rPr>
                <w:b/>
              </w:rPr>
              <w:t>самостоятельность</w:t>
            </w:r>
            <w:r w:rsidRPr="00D7474C">
              <w:rPr>
                <w:color w:val="000000"/>
              </w:rPr>
              <w:t>земель</w:t>
            </w:r>
            <w:proofErr w:type="spellEnd"/>
            <w:r w:rsidRPr="00D7474C">
              <w:rPr>
                <w:color w:val="000000"/>
              </w:rPr>
              <w:t xml:space="preserve">, у многих жителей продолжало существовать представление </w:t>
            </w:r>
            <w:r w:rsidRPr="00D7474C">
              <w:rPr>
                <w:b/>
                <w:color w:val="000000"/>
              </w:rPr>
              <w:t>о единстве</w:t>
            </w:r>
            <w:r w:rsidRPr="00D7474C">
              <w:rPr>
                <w:color w:val="000000"/>
              </w:rPr>
              <w:t xml:space="preserve"> Руси. </w:t>
            </w:r>
          </w:p>
        </w:tc>
        <w:tc>
          <w:tcPr>
            <w:tcW w:w="4673" w:type="dxa"/>
          </w:tcPr>
          <w:p w:rsidR="00D7474C" w:rsidRPr="00D7474C" w:rsidRDefault="00D7474C" w:rsidP="00D7474C">
            <w:pPr>
              <w:pStyle w:val="a4"/>
              <w:spacing w:before="0" w:beforeAutospacing="0" w:after="0" w:afterAutospacing="0"/>
              <w:rPr>
                <w:color w:val="000000"/>
              </w:rPr>
            </w:pPr>
            <w:r w:rsidRPr="00D7474C">
              <w:rPr>
                <w:bCs/>
              </w:rPr>
              <w:t xml:space="preserve">15. </w:t>
            </w:r>
            <w:proofErr w:type="spellStart"/>
            <w:r w:rsidRPr="00D7474C">
              <w:rPr>
                <w:bCs/>
                <w:u w:val="single"/>
              </w:rPr>
              <w:t>Ошибки</w:t>
            </w:r>
            <w:proofErr w:type="gramStart"/>
            <w:r w:rsidRPr="00D7474C">
              <w:rPr>
                <w:bCs/>
                <w:u w:val="single"/>
              </w:rPr>
              <w:t>:</w:t>
            </w:r>
            <w:r w:rsidRPr="00D7474C">
              <w:rPr>
                <w:color w:val="000000"/>
              </w:rPr>
              <w:t>Н</w:t>
            </w:r>
            <w:proofErr w:type="gramEnd"/>
            <w:r w:rsidRPr="00D7474C">
              <w:rPr>
                <w:color w:val="000000"/>
              </w:rPr>
              <w:t>овгород</w:t>
            </w:r>
            <w:proofErr w:type="spellEnd"/>
            <w:r w:rsidRPr="00D7474C">
              <w:rPr>
                <w:color w:val="000000"/>
              </w:rPr>
              <w:t xml:space="preserve"> </w:t>
            </w:r>
            <w:r w:rsidRPr="00D7474C">
              <w:rPr>
                <w:b/>
              </w:rPr>
              <w:t xml:space="preserve">во многом отличался </w:t>
            </w:r>
            <w:r w:rsidRPr="00D7474C">
              <w:rPr>
                <w:color w:val="000000"/>
              </w:rPr>
              <w:t xml:space="preserve">от остальных земель Руси. Здесь </w:t>
            </w:r>
            <w:r w:rsidRPr="00D7474C">
              <w:t xml:space="preserve">сложилась </w:t>
            </w:r>
            <w:proofErr w:type="gramStart"/>
            <w:r w:rsidRPr="00D7474C">
              <w:rPr>
                <w:b/>
              </w:rPr>
              <w:t>особая</w:t>
            </w:r>
            <w:proofErr w:type="gramEnd"/>
            <w:r w:rsidRPr="00D7474C">
              <w:rPr>
                <w:b/>
              </w:rPr>
              <w:t xml:space="preserve"> </w:t>
            </w:r>
            <w:proofErr w:type="spellStart"/>
            <w:r w:rsidRPr="00D7474C">
              <w:rPr>
                <w:b/>
              </w:rPr>
              <w:t>форма</w:t>
            </w:r>
            <w:r w:rsidRPr="00D7474C">
              <w:rPr>
                <w:color w:val="000000"/>
              </w:rPr>
              <w:t>политического</w:t>
            </w:r>
            <w:proofErr w:type="spellEnd"/>
            <w:r w:rsidRPr="00D7474C">
              <w:rPr>
                <w:color w:val="000000"/>
              </w:rPr>
              <w:t xml:space="preserve"> строя. Высшим органом власти постепенно становилось городское собрание – </w:t>
            </w:r>
            <w:r w:rsidRPr="00D7474C">
              <w:rPr>
                <w:b/>
                <w:color w:val="000000"/>
              </w:rPr>
              <w:t>вече</w:t>
            </w:r>
            <w:r w:rsidRPr="00D7474C">
              <w:rPr>
                <w:color w:val="000000"/>
              </w:rPr>
              <w:t>, которое могло</w:t>
            </w:r>
            <w:r w:rsidRPr="00D7474C">
              <w:t xml:space="preserve"> приглашать </w:t>
            </w:r>
            <w:r w:rsidRPr="00D7474C">
              <w:rPr>
                <w:color w:val="000000"/>
              </w:rPr>
              <w:t xml:space="preserve">князей на новгородский престол и </w:t>
            </w:r>
            <w:r w:rsidRPr="00D7474C">
              <w:t xml:space="preserve">лишать их власти </w:t>
            </w:r>
            <w:r w:rsidRPr="00D7474C">
              <w:rPr>
                <w:color w:val="000000"/>
              </w:rPr>
              <w:t xml:space="preserve">и </w:t>
            </w:r>
            <w:proofErr w:type="spellStart"/>
            <w:r w:rsidRPr="00D7474C">
              <w:rPr>
                <w:b/>
                <w:color w:val="000000"/>
              </w:rPr>
              <w:t>избирало</w:t>
            </w:r>
            <w:r w:rsidRPr="00D7474C">
              <w:rPr>
                <w:color w:val="000000"/>
              </w:rPr>
              <w:t>важнейших</w:t>
            </w:r>
            <w:proofErr w:type="spellEnd"/>
            <w:r w:rsidRPr="00D7474C">
              <w:rPr>
                <w:color w:val="000000"/>
              </w:rPr>
              <w:t xml:space="preserve"> должностных лиц. </w:t>
            </w:r>
          </w:p>
        </w:tc>
      </w:tr>
    </w:tbl>
    <w:p w:rsidR="00D7474C" w:rsidRPr="00D7474C" w:rsidRDefault="00D7474C" w:rsidP="00D7474C">
      <w:pPr>
        <w:pStyle w:val="a4"/>
        <w:spacing w:before="0" w:beforeAutospacing="0" w:after="0" w:afterAutospacing="0"/>
        <w:rPr>
          <w:b/>
          <w:bCs/>
        </w:rPr>
      </w:pPr>
    </w:p>
    <w:p w:rsidR="00D7474C" w:rsidRPr="00D7474C" w:rsidRDefault="00D7474C" w:rsidP="00D7474C">
      <w:pPr>
        <w:pStyle w:val="a4"/>
        <w:spacing w:before="0" w:beforeAutospacing="0" w:after="0" w:afterAutospacing="0"/>
        <w:rPr>
          <w:b/>
          <w:bCs/>
        </w:rPr>
      </w:pPr>
      <w:r w:rsidRPr="00D7474C">
        <w:rPr>
          <w:b/>
          <w:bCs/>
        </w:rPr>
        <w:t>Критерии оценивания.</w:t>
      </w:r>
    </w:p>
    <w:p w:rsidR="00D7474C" w:rsidRPr="00D7474C" w:rsidRDefault="00D7474C" w:rsidP="00D7474C">
      <w:pPr>
        <w:pStyle w:val="a4"/>
        <w:spacing w:before="0" w:beforeAutospacing="0" w:after="0" w:afterAutospacing="0"/>
        <w:rPr>
          <w:bCs/>
        </w:rPr>
      </w:pPr>
      <w:r w:rsidRPr="00D7474C">
        <w:rPr>
          <w:bCs/>
        </w:rPr>
        <w:t xml:space="preserve">Всего за работу учащиеся получают </w:t>
      </w:r>
      <w:r w:rsidRPr="00D7474C">
        <w:rPr>
          <w:b/>
          <w:bCs/>
        </w:rPr>
        <w:t>46 баллов</w:t>
      </w:r>
    </w:p>
    <w:tbl>
      <w:tblPr>
        <w:tblStyle w:val="a5"/>
        <w:tblW w:w="0" w:type="auto"/>
        <w:tblLook w:val="04A0"/>
      </w:tblPr>
      <w:tblGrid>
        <w:gridCol w:w="1168"/>
        <w:gridCol w:w="1168"/>
        <w:gridCol w:w="1168"/>
        <w:gridCol w:w="1168"/>
        <w:gridCol w:w="1168"/>
        <w:gridCol w:w="1168"/>
        <w:gridCol w:w="1168"/>
        <w:gridCol w:w="1169"/>
      </w:tblGrid>
      <w:tr w:rsidR="00D7474C" w:rsidRPr="00D7474C" w:rsidTr="00D7474C">
        <w:tc>
          <w:tcPr>
            <w:tcW w:w="1168" w:type="dxa"/>
          </w:tcPr>
          <w:p w:rsidR="00D7474C" w:rsidRPr="00D7474C" w:rsidRDefault="00D7474C" w:rsidP="00D7474C">
            <w:pPr>
              <w:pStyle w:val="a4"/>
              <w:spacing w:before="0" w:beforeAutospacing="0" w:after="0" w:afterAutospacing="0"/>
              <w:rPr>
                <w:bCs/>
              </w:rPr>
            </w:pPr>
            <w:r w:rsidRPr="00D7474C">
              <w:rPr>
                <w:bCs/>
              </w:rPr>
              <w:t xml:space="preserve">1 - 7 б </w:t>
            </w:r>
          </w:p>
        </w:tc>
        <w:tc>
          <w:tcPr>
            <w:tcW w:w="1168" w:type="dxa"/>
          </w:tcPr>
          <w:p w:rsidR="00D7474C" w:rsidRPr="00D7474C" w:rsidRDefault="00D7474C" w:rsidP="00D7474C">
            <w:pPr>
              <w:pStyle w:val="a4"/>
              <w:spacing w:before="0" w:beforeAutospacing="0" w:after="0" w:afterAutospacing="0"/>
              <w:rPr>
                <w:bCs/>
              </w:rPr>
            </w:pPr>
            <w:r w:rsidRPr="00D7474C">
              <w:rPr>
                <w:bCs/>
              </w:rPr>
              <w:t>2 - 5 б</w:t>
            </w:r>
          </w:p>
        </w:tc>
        <w:tc>
          <w:tcPr>
            <w:tcW w:w="1168" w:type="dxa"/>
          </w:tcPr>
          <w:p w:rsidR="00D7474C" w:rsidRPr="00D7474C" w:rsidRDefault="00D7474C" w:rsidP="00D7474C">
            <w:pPr>
              <w:pStyle w:val="a4"/>
              <w:spacing w:before="0" w:beforeAutospacing="0" w:after="0" w:afterAutospacing="0"/>
              <w:rPr>
                <w:bCs/>
              </w:rPr>
            </w:pPr>
            <w:r w:rsidRPr="00D7474C">
              <w:rPr>
                <w:bCs/>
              </w:rPr>
              <w:t>3 - 3 б</w:t>
            </w:r>
          </w:p>
        </w:tc>
        <w:tc>
          <w:tcPr>
            <w:tcW w:w="1168" w:type="dxa"/>
          </w:tcPr>
          <w:p w:rsidR="00D7474C" w:rsidRPr="00D7474C" w:rsidRDefault="00D7474C" w:rsidP="00D7474C">
            <w:pPr>
              <w:pStyle w:val="a4"/>
              <w:spacing w:before="0" w:beforeAutospacing="0" w:after="0" w:afterAutospacing="0"/>
              <w:rPr>
                <w:bCs/>
              </w:rPr>
            </w:pPr>
            <w:r w:rsidRPr="00D7474C">
              <w:rPr>
                <w:bCs/>
              </w:rPr>
              <w:t>4 – 3 б</w:t>
            </w:r>
          </w:p>
        </w:tc>
        <w:tc>
          <w:tcPr>
            <w:tcW w:w="1168" w:type="dxa"/>
          </w:tcPr>
          <w:p w:rsidR="00D7474C" w:rsidRPr="00D7474C" w:rsidRDefault="00D7474C" w:rsidP="00D7474C">
            <w:pPr>
              <w:pStyle w:val="a4"/>
              <w:spacing w:before="0" w:beforeAutospacing="0" w:after="0" w:afterAutospacing="0"/>
              <w:rPr>
                <w:bCs/>
              </w:rPr>
            </w:pPr>
            <w:r w:rsidRPr="00D7474C">
              <w:rPr>
                <w:bCs/>
              </w:rPr>
              <w:t>5 – 4 б</w:t>
            </w:r>
          </w:p>
        </w:tc>
        <w:tc>
          <w:tcPr>
            <w:tcW w:w="1168" w:type="dxa"/>
          </w:tcPr>
          <w:p w:rsidR="00D7474C" w:rsidRPr="00D7474C" w:rsidRDefault="00D7474C" w:rsidP="00D7474C">
            <w:pPr>
              <w:pStyle w:val="a4"/>
              <w:spacing w:before="0" w:beforeAutospacing="0" w:after="0" w:afterAutospacing="0"/>
              <w:rPr>
                <w:bCs/>
              </w:rPr>
            </w:pPr>
            <w:r w:rsidRPr="00D7474C">
              <w:rPr>
                <w:bCs/>
              </w:rPr>
              <w:t>6 – 1 б</w:t>
            </w:r>
          </w:p>
        </w:tc>
        <w:tc>
          <w:tcPr>
            <w:tcW w:w="1168" w:type="dxa"/>
          </w:tcPr>
          <w:p w:rsidR="00D7474C" w:rsidRPr="00D7474C" w:rsidRDefault="00D7474C" w:rsidP="00D7474C">
            <w:pPr>
              <w:pStyle w:val="a4"/>
              <w:spacing w:before="0" w:beforeAutospacing="0" w:after="0" w:afterAutospacing="0"/>
              <w:rPr>
                <w:bCs/>
              </w:rPr>
            </w:pPr>
            <w:r w:rsidRPr="00D7474C">
              <w:rPr>
                <w:bCs/>
              </w:rPr>
              <w:t>7 – 1 б</w:t>
            </w:r>
          </w:p>
        </w:tc>
        <w:tc>
          <w:tcPr>
            <w:tcW w:w="1169" w:type="dxa"/>
          </w:tcPr>
          <w:p w:rsidR="00D7474C" w:rsidRPr="00D7474C" w:rsidRDefault="00D7474C" w:rsidP="00D7474C">
            <w:pPr>
              <w:pStyle w:val="a4"/>
              <w:spacing w:before="0" w:beforeAutospacing="0" w:after="0" w:afterAutospacing="0"/>
              <w:rPr>
                <w:bCs/>
              </w:rPr>
            </w:pPr>
            <w:r w:rsidRPr="00D7474C">
              <w:rPr>
                <w:bCs/>
              </w:rPr>
              <w:t>8 – 1 б</w:t>
            </w:r>
          </w:p>
        </w:tc>
      </w:tr>
      <w:tr w:rsidR="00D7474C" w:rsidRPr="00D7474C" w:rsidTr="00D7474C">
        <w:tc>
          <w:tcPr>
            <w:tcW w:w="1168" w:type="dxa"/>
          </w:tcPr>
          <w:p w:rsidR="00D7474C" w:rsidRPr="00D7474C" w:rsidRDefault="00D7474C" w:rsidP="00D7474C">
            <w:pPr>
              <w:pStyle w:val="a4"/>
              <w:spacing w:before="0" w:beforeAutospacing="0" w:after="0" w:afterAutospacing="0"/>
              <w:rPr>
                <w:bCs/>
              </w:rPr>
            </w:pPr>
            <w:r w:rsidRPr="00D7474C">
              <w:rPr>
                <w:bCs/>
              </w:rPr>
              <w:t>9 – 1 б</w:t>
            </w:r>
          </w:p>
        </w:tc>
        <w:tc>
          <w:tcPr>
            <w:tcW w:w="1168" w:type="dxa"/>
          </w:tcPr>
          <w:p w:rsidR="00D7474C" w:rsidRPr="00D7474C" w:rsidRDefault="00D7474C" w:rsidP="00D7474C">
            <w:pPr>
              <w:pStyle w:val="a4"/>
              <w:spacing w:before="0" w:beforeAutospacing="0" w:after="0" w:afterAutospacing="0"/>
              <w:rPr>
                <w:bCs/>
              </w:rPr>
            </w:pPr>
            <w:r w:rsidRPr="00D7474C">
              <w:rPr>
                <w:bCs/>
              </w:rPr>
              <w:t>10 – 1 б</w:t>
            </w:r>
          </w:p>
        </w:tc>
        <w:tc>
          <w:tcPr>
            <w:tcW w:w="1168" w:type="dxa"/>
          </w:tcPr>
          <w:p w:rsidR="00D7474C" w:rsidRPr="00D7474C" w:rsidRDefault="00D7474C" w:rsidP="00D7474C">
            <w:pPr>
              <w:pStyle w:val="a4"/>
              <w:spacing w:before="0" w:beforeAutospacing="0" w:after="0" w:afterAutospacing="0"/>
              <w:rPr>
                <w:bCs/>
              </w:rPr>
            </w:pPr>
            <w:r w:rsidRPr="00D7474C">
              <w:rPr>
                <w:bCs/>
              </w:rPr>
              <w:t>11 – 3 б</w:t>
            </w:r>
          </w:p>
        </w:tc>
        <w:tc>
          <w:tcPr>
            <w:tcW w:w="1168" w:type="dxa"/>
          </w:tcPr>
          <w:p w:rsidR="00D7474C" w:rsidRPr="00D7474C" w:rsidRDefault="00D7474C" w:rsidP="00D7474C">
            <w:pPr>
              <w:pStyle w:val="a4"/>
              <w:spacing w:before="0" w:beforeAutospacing="0" w:after="0" w:afterAutospacing="0"/>
              <w:rPr>
                <w:bCs/>
              </w:rPr>
            </w:pPr>
            <w:r w:rsidRPr="00D7474C">
              <w:rPr>
                <w:bCs/>
              </w:rPr>
              <w:t>12 – 3 б</w:t>
            </w:r>
          </w:p>
        </w:tc>
        <w:tc>
          <w:tcPr>
            <w:tcW w:w="1168" w:type="dxa"/>
          </w:tcPr>
          <w:p w:rsidR="00D7474C" w:rsidRPr="00D7474C" w:rsidRDefault="00D7474C" w:rsidP="00D7474C">
            <w:pPr>
              <w:pStyle w:val="a4"/>
              <w:spacing w:before="0" w:beforeAutospacing="0" w:after="0" w:afterAutospacing="0"/>
              <w:rPr>
                <w:bCs/>
              </w:rPr>
            </w:pPr>
            <w:r w:rsidRPr="00D7474C">
              <w:rPr>
                <w:bCs/>
              </w:rPr>
              <w:t>13 – 4 б</w:t>
            </w:r>
          </w:p>
        </w:tc>
        <w:tc>
          <w:tcPr>
            <w:tcW w:w="1168" w:type="dxa"/>
          </w:tcPr>
          <w:p w:rsidR="00D7474C" w:rsidRPr="00D7474C" w:rsidRDefault="00D7474C" w:rsidP="00D7474C">
            <w:pPr>
              <w:pStyle w:val="a4"/>
              <w:spacing w:before="0" w:beforeAutospacing="0" w:after="0" w:afterAutospacing="0"/>
              <w:rPr>
                <w:bCs/>
              </w:rPr>
            </w:pPr>
            <w:r w:rsidRPr="00D7474C">
              <w:rPr>
                <w:bCs/>
              </w:rPr>
              <w:t xml:space="preserve"> 14 – 4 б</w:t>
            </w:r>
          </w:p>
        </w:tc>
        <w:tc>
          <w:tcPr>
            <w:tcW w:w="1168" w:type="dxa"/>
          </w:tcPr>
          <w:p w:rsidR="00D7474C" w:rsidRPr="00D7474C" w:rsidRDefault="00D7474C" w:rsidP="00D7474C">
            <w:pPr>
              <w:pStyle w:val="a4"/>
              <w:spacing w:before="0" w:beforeAutospacing="0" w:after="0" w:afterAutospacing="0"/>
              <w:rPr>
                <w:bCs/>
              </w:rPr>
            </w:pPr>
            <w:r w:rsidRPr="00D7474C">
              <w:rPr>
                <w:bCs/>
              </w:rPr>
              <w:t xml:space="preserve"> 15 – 5 б</w:t>
            </w:r>
          </w:p>
        </w:tc>
        <w:tc>
          <w:tcPr>
            <w:tcW w:w="1169" w:type="dxa"/>
          </w:tcPr>
          <w:p w:rsidR="00D7474C" w:rsidRPr="00D7474C" w:rsidRDefault="00D7474C" w:rsidP="00D7474C">
            <w:pPr>
              <w:pStyle w:val="a4"/>
              <w:spacing w:before="0" w:beforeAutospacing="0" w:after="0" w:afterAutospacing="0"/>
              <w:rPr>
                <w:b/>
                <w:bCs/>
              </w:rPr>
            </w:pPr>
            <w:r w:rsidRPr="00D7474C">
              <w:rPr>
                <w:b/>
                <w:bCs/>
              </w:rPr>
              <w:t>46 бал.</w:t>
            </w:r>
          </w:p>
        </w:tc>
      </w:tr>
    </w:tbl>
    <w:p w:rsidR="00D7474C" w:rsidRPr="00D7474C" w:rsidRDefault="00D7474C" w:rsidP="00D7474C">
      <w:pPr>
        <w:pStyle w:val="a4"/>
        <w:spacing w:before="0" w:beforeAutospacing="0" w:after="0" w:afterAutospacing="0"/>
        <w:rPr>
          <w:b/>
          <w:bCs/>
        </w:rPr>
      </w:pPr>
    </w:p>
    <w:p w:rsidR="00D7474C" w:rsidRPr="00D7474C" w:rsidRDefault="00D7474C" w:rsidP="00D7474C">
      <w:pPr>
        <w:pStyle w:val="a4"/>
        <w:spacing w:before="0" w:beforeAutospacing="0" w:after="0" w:afterAutospacing="0"/>
        <w:rPr>
          <w:b/>
          <w:bCs/>
        </w:rPr>
      </w:pPr>
      <w:r w:rsidRPr="00D7474C">
        <w:rPr>
          <w:b/>
          <w:bCs/>
        </w:rPr>
        <w:t xml:space="preserve">39 – 46 – «5»               31 – 38 – «4»        23 – 30 – «3»        менее 23 –  «2»  </w:t>
      </w:r>
    </w:p>
    <w:p w:rsidR="00D7474C" w:rsidRPr="00D7474C" w:rsidRDefault="00D7474C" w:rsidP="00D7474C">
      <w:pPr>
        <w:pStyle w:val="a4"/>
        <w:spacing w:before="0" w:beforeAutospacing="0" w:after="0" w:afterAutospacing="0"/>
        <w:rPr>
          <w:b/>
          <w:bCs/>
        </w:rPr>
        <w:sectPr w:rsidR="00D7474C" w:rsidRPr="00D7474C" w:rsidSect="00D7474C">
          <w:type w:val="continuous"/>
          <w:pgSz w:w="11906" w:h="16838"/>
          <w:pgMar w:top="851" w:right="850" w:bottom="1134" w:left="1701" w:header="708" w:footer="708" w:gutter="0"/>
          <w:cols w:space="708"/>
          <w:docGrid w:linePitch="360"/>
        </w:sectPr>
      </w:pPr>
      <w:r w:rsidRPr="00D7474C">
        <w:rPr>
          <w:b/>
          <w:bCs/>
        </w:rPr>
        <w:t>(85 – 100 %)                (67 – 84 %)                (50 -  66 %)                (менее 50 %)</w:t>
      </w:r>
    </w:p>
    <w:p w:rsidR="00D7474C" w:rsidRPr="00D7474C" w:rsidRDefault="00D7474C" w:rsidP="00D7474C">
      <w:pPr>
        <w:pStyle w:val="1"/>
        <w:jc w:val="center"/>
        <w:rPr>
          <w:sz w:val="24"/>
          <w:szCs w:val="24"/>
        </w:rPr>
      </w:pPr>
      <w:r w:rsidRPr="00D7474C">
        <w:rPr>
          <w:sz w:val="24"/>
          <w:szCs w:val="24"/>
        </w:rPr>
        <w:lastRenderedPageBreak/>
        <w:t>Проверочная работа по всеобщей истории (6 класс)</w:t>
      </w:r>
    </w:p>
    <w:p w:rsidR="00D7474C" w:rsidRPr="00D7474C" w:rsidRDefault="00D7474C" w:rsidP="00D7474C">
      <w:pPr>
        <w:pStyle w:val="a4"/>
        <w:jc w:val="center"/>
      </w:pPr>
      <w:r w:rsidRPr="00D7474C">
        <w:rPr>
          <w:rStyle w:val="30"/>
          <w:rFonts w:ascii="Times New Roman" w:hAnsi="Times New Roman" w:cs="Times New Roman"/>
        </w:rPr>
        <w:t xml:space="preserve">Тема: </w:t>
      </w:r>
      <w:r w:rsidRPr="00D7474C">
        <w:rPr>
          <w:rStyle w:val="a9"/>
        </w:rPr>
        <w:t>«</w:t>
      </w:r>
      <w:r w:rsidRPr="00D7474C">
        <w:rPr>
          <w:b/>
        </w:rPr>
        <w:t>Историческое и культурное наследие Средних веков</w:t>
      </w:r>
      <w:r w:rsidRPr="00D7474C">
        <w:rPr>
          <w:rStyle w:val="a9"/>
        </w:rPr>
        <w:t>»</w:t>
      </w:r>
    </w:p>
    <w:p w:rsidR="00D7474C" w:rsidRPr="00D7474C" w:rsidRDefault="00D7474C" w:rsidP="00D7474C">
      <w:pPr>
        <w:pStyle w:val="a4"/>
        <w:jc w:val="center"/>
        <w:rPr>
          <w:i/>
        </w:rPr>
      </w:pPr>
      <w:r w:rsidRPr="00D7474C">
        <w:rPr>
          <w:b/>
          <w:i/>
        </w:rPr>
        <w:t>Вариант 1</w:t>
      </w:r>
    </w:p>
    <w:p w:rsidR="00D7474C" w:rsidRPr="00D7474C" w:rsidRDefault="00D7474C" w:rsidP="00D7474C">
      <w:pPr>
        <w:pStyle w:val="a4"/>
        <w:jc w:val="center"/>
        <w:rPr>
          <w:rStyle w:val="a9"/>
          <w:b w:val="0"/>
          <w:i/>
        </w:rPr>
      </w:pPr>
      <w:r w:rsidRPr="00D7474C">
        <w:rPr>
          <w:rStyle w:val="a9"/>
          <w:i/>
        </w:rPr>
        <w:t xml:space="preserve">Внимательно читай задания, аргументируй свои ответы и не бойся </w:t>
      </w:r>
      <w:proofErr w:type="spellStart"/>
      <w:r w:rsidRPr="00D7474C">
        <w:rPr>
          <w:rStyle w:val="a9"/>
          <w:i/>
        </w:rPr>
        <w:t>рассуждать</w:t>
      </w:r>
      <w:proofErr w:type="gramStart"/>
      <w:r w:rsidRPr="00D7474C">
        <w:rPr>
          <w:rStyle w:val="a9"/>
          <w:i/>
        </w:rPr>
        <w:t>!</w:t>
      </w:r>
      <w:r w:rsidRPr="00D7474C">
        <w:rPr>
          <w:i/>
        </w:rPr>
        <w:t>В</w:t>
      </w:r>
      <w:proofErr w:type="gramEnd"/>
      <w:r w:rsidRPr="00D7474C">
        <w:rPr>
          <w:i/>
        </w:rPr>
        <w:t>ыполни</w:t>
      </w:r>
      <w:proofErr w:type="spellEnd"/>
      <w:r w:rsidRPr="00D7474C">
        <w:rPr>
          <w:i/>
        </w:rPr>
        <w:t xml:space="preserve"> задания письменно, соблюдая их порядок. </w:t>
      </w:r>
    </w:p>
    <w:p w:rsidR="00D7474C" w:rsidRPr="00D7474C" w:rsidRDefault="00D7474C" w:rsidP="00D7474C">
      <w:pPr>
        <w:pStyle w:val="a4"/>
        <w:jc w:val="center"/>
        <w:rPr>
          <w:rStyle w:val="a9"/>
          <w:i/>
        </w:rPr>
      </w:pPr>
      <w:r w:rsidRPr="00D7474C">
        <w:rPr>
          <w:rStyle w:val="a9"/>
          <w:i/>
        </w:rPr>
        <w:t>Желаем успеха!</w:t>
      </w:r>
    </w:p>
    <w:p w:rsidR="00D7474C" w:rsidRPr="00D7474C" w:rsidRDefault="003F68D1" w:rsidP="00D7474C">
      <w:pP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2" style="width:0;height:1.5pt" o:hralign="center" o:hrstd="t" o:hr="t" fillcolor="#a0a0a0" stroked="f"/>
        </w:pic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 Укажи дату падения Западной Римской империи:</w:t>
      </w:r>
    </w:p>
    <w:p w:rsidR="00D7474C" w:rsidRPr="00D7474C" w:rsidRDefault="00D7474C" w:rsidP="00D7474C">
      <w:pPr>
        <w:pStyle w:val="a4"/>
        <w:spacing w:before="0" w:beforeAutospacing="0"/>
      </w:pPr>
      <w:r w:rsidRPr="00D7474C">
        <w:t>а) 476 год         б) 1054 год         в) 962 год         г) 1204 год</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2. К какому веку относится основание Франкского государства?</w:t>
      </w:r>
    </w:p>
    <w:p w:rsidR="00D7474C" w:rsidRPr="00D7474C" w:rsidRDefault="00D7474C" w:rsidP="00D7474C">
      <w:pPr>
        <w:pStyle w:val="a4"/>
        <w:spacing w:before="0" w:beforeAutospacing="0"/>
      </w:pPr>
      <w:r w:rsidRPr="00D7474C">
        <w:t>а) V век        б) VI век         в) VII век          г) IX век</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3. Установи соответствие между событием и его хронологическими рамками:</w:t>
      </w:r>
    </w:p>
    <w:p w:rsidR="00D7474C" w:rsidRPr="00D7474C" w:rsidRDefault="00D7474C" w:rsidP="00D7474C">
      <w:pPr>
        <w:numPr>
          <w:ilvl w:val="0"/>
          <w:numId w:val="43"/>
        </w:numPr>
        <w:spacing w:after="100" w:afterAutospacing="1" w:line="240" w:lineRule="auto"/>
        <w:ind w:left="357" w:hanging="357"/>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Крестовые походы                                                                 </w:t>
      </w:r>
      <w:r w:rsidRPr="00D7474C">
        <w:rPr>
          <w:rFonts w:ascii="Times New Roman" w:hAnsi="Times New Roman" w:cs="Times New Roman"/>
          <w:sz w:val="24"/>
          <w:szCs w:val="24"/>
        </w:rPr>
        <w:t>а) 962 г.</w:t>
      </w:r>
    </w:p>
    <w:p w:rsidR="00D7474C" w:rsidRPr="00D7474C" w:rsidRDefault="00D7474C" w:rsidP="00D7474C">
      <w:pPr>
        <w:numPr>
          <w:ilvl w:val="0"/>
          <w:numId w:val="43"/>
        </w:numPr>
        <w:spacing w:before="100" w:beforeAutospacing="1" w:after="100" w:afterAutospacing="1" w:line="240" w:lineRule="auto"/>
        <w:ind w:left="357" w:hanging="357"/>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Основание Священной Римской империи                          </w:t>
      </w:r>
      <w:r w:rsidRPr="00D7474C">
        <w:rPr>
          <w:rFonts w:ascii="Times New Roman" w:hAnsi="Times New Roman" w:cs="Times New Roman"/>
          <w:sz w:val="24"/>
          <w:szCs w:val="24"/>
        </w:rPr>
        <w:t>б) 1096-1272 гг.</w:t>
      </w:r>
    </w:p>
    <w:p w:rsidR="00D7474C" w:rsidRPr="00D7474C" w:rsidRDefault="00D7474C" w:rsidP="00D7474C">
      <w:pPr>
        <w:numPr>
          <w:ilvl w:val="0"/>
          <w:numId w:val="43"/>
        </w:numPr>
        <w:spacing w:before="100" w:beforeAutospacing="1" w:after="120" w:line="240" w:lineRule="auto"/>
        <w:ind w:left="357" w:hanging="357"/>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Разделение христианской церкви (Великая схизма)   </w:t>
      </w:r>
      <w:r w:rsidRPr="00D7474C">
        <w:rPr>
          <w:rFonts w:ascii="Times New Roman" w:hAnsi="Times New Roman" w:cs="Times New Roman"/>
          <w:sz w:val="24"/>
          <w:szCs w:val="24"/>
        </w:rPr>
        <w:t>в) 1054 г.</w:t>
      </w:r>
    </w:p>
    <w:p w:rsidR="00D7474C" w:rsidRPr="00D7474C" w:rsidRDefault="00D7474C" w:rsidP="00D7474C">
      <w:pPr>
        <w:spacing w:after="100" w:afterAutospacing="1"/>
        <w:rPr>
          <w:rFonts w:ascii="Times New Roman" w:eastAsia="Times New Roman" w:hAnsi="Times New Roman" w:cs="Times New Roman"/>
          <w:sz w:val="24"/>
          <w:szCs w:val="24"/>
        </w:rPr>
      </w:pPr>
      <w:r w:rsidRPr="00D7474C">
        <w:rPr>
          <w:rFonts w:ascii="Times New Roman" w:hAnsi="Times New Roman" w:cs="Times New Roman"/>
          <w:sz w:val="24"/>
          <w:szCs w:val="24"/>
        </w:rPr>
        <w:t>Ответ: ___________________________________</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4. Выбери все правильные утверждения о рыцарях Средневековья:</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а) Они были профессиональными воинами.</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б) Все рыцари были крестьянами.</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в) Рыцари участвовали в турнирах.</w:t>
      </w:r>
    </w:p>
    <w:p w:rsidR="00D7474C" w:rsidRPr="00D7474C" w:rsidRDefault="00D7474C" w:rsidP="00D7474C">
      <w:pPr>
        <w:spacing w:after="100" w:afterAutospacing="1"/>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г) Рыцарство возникло в Древнем Риме.</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5. Прочитай отрывок из средневековой хроники и ответь на вопрос:</w:t>
      </w:r>
    </w:p>
    <w:p w:rsidR="00D7474C" w:rsidRPr="00D7474C" w:rsidRDefault="00D7474C" w:rsidP="00D7474C">
      <w:pPr>
        <w:pStyle w:val="a4"/>
        <w:spacing w:before="0" w:beforeAutospacing="0" w:after="0" w:afterAutospacing="0"/>
      </w:pPr>
      <w:r w:rsidRPr="00D7474C">
        <w:rPr>
          <w:rStyle w:val="aa"/>
        </w:rPr>
        <w:t>«В том году король собрал рыцарей и выступил против врага, чтобы защитить свои земли и людей...»</w:t>
      </w:r>
      <w:r w:rsidRPr="00D7474C">
        <w:t xml:space="preserve">. </w:t>
      </w:r>
    </w:p>
    <w:p w:rsidR="00D7474C" w:rsidRPr="00D7474C" w:rsidRDefault="00D7474C" w:rsidP="00D7474C">
      <w:pPr>
        <w:pStyle w:val="a4"/>
        <w:spacing w:before="120" w:beforeAutospacing="0" w:after="120" w:afterAutospacing="0"/>
      </w:pPr>
      <w:r w:rsidRPr="00D7474C">
        <w:rPr>
          <w:b/>
        </w:rPr>
        <w:t>К какому виду источников относится этот документ?</w:t>
      </w:r>
    </w:p>
    <w:p w:rsidR="00D7474C" w:rsidRPr="00D7474C" w:rsidRDefault="00D7474C" w:rsidP="00D7474C">
      <w:pPr>
        <w:pStyle w:val="a4"/>
        <w:spacing w:before="0" w:beforeAutospacing="0" w:after="0" w:afterAutospacing="0"/>
      </w:pPr>
      <w:r w:rsidRPr="00D7474C">
        <w:t>а) Летопись</w:t>
      </w:r>
    </w:p>
    <w:p w:rsidR="00D7474C" w:rsidRPr="00D7474C" w:rsidRDefault="00D7474C" w:rsidP="00D7474C">
      <w:pPr>
        <w:pStyle w:val="a4"/>
        <w:spacing w:before="0" w:beforeAutospacing="0" w:after="0" w:afterAutospacing="0"/>
      </w:pPr>
      <w:r w:rsidRPr="00D7474C">
        <w:t>б) Законодательный акт</w:t>
      </w:r>
    </w:p>
    <w:p w:rsidR="00D7474C" w:rsidRPr="00D7474C" w:rsidRDefault="00D7474C" w:rsidP="00D7474C">
      <w:pPr>
        <w:pStyle w:val="a4"/>
        <w:spacing w:before="0" w:beforeAutospacing="0" w:after="0" w:afterAutospacing="0"/>
      </w:pPr>
      <w:r w:rsidRPr="00D7474C">
        <w:t>в) Хроника</w:t>
      </w:r>
    </w:p>
    <w:p w:rsidR="00D7474C" w:rsidRPr="00D7474C" w:rsidRDefault="00D7474C" w:rsidP="00D7474C">
      <w:pPr>
        <w:pStyle w:val="a4"/>
        <w:spacing w:before="0" w:beforeAutospacing="0"/>
      </w:pPr>
      <w:r w:rsidRPr="00D7474C">
        <w:t>г) Духовная литература</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6. Реши задачу:</w:t>
      </w:r>
    </w:p>
    <w:p w:rsidR="00D7474C" w:rsidRPr="00D7474C" w:rsidRDefault="00D7474C" w:rsidP="00D7474C">
      <w:pPr>
        <w:pStyle w:val="a4"/>
        <w:spacing w:before="0" w:beforeAutospacing="0" w:after="120" w:afterAutospacing="0"/>
        <w:jc w:val="both"/>
      </w:pPr>
      <w:r w:rsidRPr="00D7474C">
        <w:t>В 1096 году начался</w:t>
      </w:r>
      <w:proofErr w:type="gramStart"/>
      <w:r w:rsidRPr="00D7474C">
        <w:t xml:space="preserve"> П</w:t>
      </w:r>
      <w:proofErr w:type="gramEnd"/>
      <w:r w:rsidRPr="00D7474C">
        <w:t>ервый крестовый поход, а в 1204 году был захвачен Константинополь крестоносцами. Сколько лет прошло между этими событиями?</w:t>
      </w:r>
    </w:p>
    <w:p w:rsidR="00D7474C" w:rsidRPr="00D7474C" w:rsidRDefault="00D7474C" w:rsidP="00D7474C">
      <w:pPr>
        <w:pStyle w:val="a4"/>
        <w:spacing w:before="0" w:beforeAutospacing="0"/>
      </w:pPr>
      <w:r w:rsidRPr="00D7474C">
        <w:t>Решение: __________________________________________________________________</w:t>
      </w:r>
    </w:p>
    <w:p w:rsidR="00D7474C" w:rsidRPr="00D7474C" w:rsidRDefault="00D7474C" w:rsidP="00D7474C">
      <w:pPr>
        <w:pStyle w:val="3"/>
        <w:spacing w:after="120"/>
        <w:jc w:val="both"/>
        <w:rPr>
          <w:rFonts w:ascii="Times New Roman" w:eastAsia="Times New Roman" w:hAnsi="Times New Roman" w:cs="Times New Roman"/>
          <w:sz w:val="24"/>
          <w:szCs w:val="24"/>
        </w:rPr>
      </w:pPr>
    </w:p>
    <w:p w:rsidR="00D7474C" w:rsidRPr="00D7474C" w:rsidRDefault="00D7474C" w:rsidP="00D7474C">
      <w:pPr>
        <w:pStyle w:val="3"/>
        <w:spacing w:after="120"/>
        <w:jc w:val="both"/>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7. Приведи не менее двух отличий между жизнью крестьян и горожан в средневековой Европе.</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3"/>
        <w:spacing w:after="120"/>
        <w:jc w:val="both"/>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8. </w:t>
      </w:r>
      <w:proofErr w:type="gramStart"/>
      <w:r w:rsidRPr="00D7474C">
        <w:rPr>
          <w:rFonts w:ascii="Times New Roman" w:eastAsia="Times New Roman" w:hAnsi="Times New Roman" w:cs="Times New Roman"/>
          <w:sz w:val="24"/>
          <w:szCs w:val="24"/>
        </w:rPr>
        <w:t>Составь краткую характеристику (исторический портрет) одного из известных деятелей Средневековья (</w:t>
      </w:r>
      <w:r w:rsidRPr="00D7474C">
        <w:rPr>
          <w:rFonts w:ascii="Times New Roman" w:eastAsia="Times New Roman" w:hAnsi="Times New Roman" w:cs="Times New Roman"/>
          <w:i/>
          <w:sz w:val="24"/>
          <w:szCs w:val="24"/>
        </w:rPr>
        <w:t>на выбор:</w:t>
      </w:r>
      <w:proofErr w:type="gramEnd"/>
      <w:r w:rsidRPr="00D7474C">
        <w:rPr>
          <w:rFonts w:ascii="Times New Roman" w:eastAsia="Times New Roman" w:hAnsi="Times New Roman" w:cs="Times New Roman"/>
          <w:i/>
          <w:sz w:val="24"/>
          <w:szCs w:val="24"/>
        </w:rPr>
        <w:t xml:space="preserve"> </w:t>
      </w:r>
      <w:proofErr w:type="gramStart"/>
      <w:r w:rsidRPr="00D7474C">
        <w:rPr>
          <w:rFonts w:ascii="Times New Roman" w:eastAsia="Times New Roman" w:hAnsi="Times New Roman" w:cs="Times New Roman"/>
          <w:i/>
          <w:sz w:val="24"/>
          <w:szCs w:val="24"/>
        </w:rPr>
        <w:t xml:space="preserve">Карл Великий, Ричард Львиное Сердце, Жанна </w:t>
      </w:r>
      <w:proofErr w:type="spellStart"/>
      <w:r w:rsidRPr="00D7474C">
        <w:rPr>
          <w:rFonts w:ascii="Times New Roman" w:eastAsia="Times New Roman" w:hAnsi="Times New Roman" w:cs="Times New Roman"/>
          <w:i/>
          <w:sz w:val="24"/>
          <w:szCs w:val="24"/>
        </w:rPr>
        <w:t>д’Арк</w:t>
      </w:r>
      <w:proofErr w:type="spellEnd"/>
      <w:r w:rsidRPr="00D7474C">
        <w:rPr>
          <w:rFonts w:ascii="Times New Roman" w:eastAsia="Times New Roman" w:hAnsi="Times New Roman" w:cs="Times New Roman"/>
          <w:sz w:val="24"/>
          <w:szCs w:val="24"/>
        </w:rPr>
        <w:t>).</w:t>
      </w:r>
      <w:proofErr w:type="gramEnd"/>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3"/>
        <w:spacing w:after="120"/>
        <w:jc w:val="both"/>
        <w:rPr>
          <w:rFonts w:ascii="Times New Roman" w:eastAsia="Times New Roman" w:hAnsi="Times New Roman" w:cs="Times New Roman"/>
          <w:b w:val="0"/>
          <w:sz w:val="24"/>
          <w:szCs w:val="24"/>
        </w:rPr>
      </w:pPr>
      <w:r w:rsidRPr="00D7474C">
        <w:rPr>
          <w:rFonts w:ascii="Times New Roman" w:eastAsia="Times New Roman" w:hAnsi="Times New Roman" w:cs="Times New Roman"/>
          <w:sz w:val="24"/>
          <w:szCs w:val="24"/>
        </w:rPr>
        <w:t xml:space="preserve">9. Объясни, почему соборы и замки считаются важнейшими памятниками культуры Средних веков. </w:t>
      </w:r>
      <w:r w:rsidRPr="00D7474C">
        <w:rPr>
          <w:rFonts w:ascii="Times New Roman" w:eastAsia="Times New Roman" w:hAnsi="Times New Roman" w:cs="Times New Roman"/>
          <w:b w:val="0"/>
          <w:sz w:val="24"/>
          <w:szCs w:val="24"/>
        </w:rPr>
        <w:t>Приведи не менее двух аргументов.</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10. Прочитай высказывание и вырази своё отношение:</w:t>
      </w:r>
    </w:p>
    <w:p w:rsidR="00D7474C" w:rsidRPr="00D7474C" w:rsidRDefault="00D7474C" w:rsidP="00D7474C">
      <w:pPr>
        <w:pStyle w:val="a4"/>
        <w:spacing w:before="0" w:beforeAutospacing="0" w:after="120" w:afterAutospacing="0"/>
      </w:pPr>
      <w:r w:rsidRPr="00D7474C">
        <w:rPr>
          <w:rStyle w:val="aa"/>
        </w:rPr>
        <w:t>«В средние века люди были очень религиозны, и это влияло на все стороны их жизни</w:t>
      </w:r>
      <w:proofErr w:type="gramStart"/>
      <w:r w:rsidRPr="00D7474C">
        <w:rPr>
          <w:rStyle w:val="aa"/>
        </w:rPr>
        <w:t>.»</w:t>
      </w:r>
      <w:r w:rsidRPr="00D7474C">
        <w:br/>
      </w:r>
      <w:proofErr w:type="gramEnd"/>
      <w:r w:rsidRPr="00D7474C">
        <w:rPr>
          <w:b/>
        </w:rPr>
        <w:t>Согласен ли ты с этим утверждением?</w:t>
      </w:r>
      <w:r w:rsidRPr="00D7474C">
        <w:t xml:space="preserve"> Объясни свой ответ, опираясь на факты.</w:t>
      </w:r>
    </w:p>
    <w:p w:rsidR="00D7474C" w:rsidRPr="00D7474C" w:rsidRDefault="00D7474C" w:rsidP="00D7474C">
      <w:pPr>
        <w:pStyle w:val="a4"/>
        <w:spacing w:before="0" w:beforeAutospacing="0"/>
        <w:jc w:val="both"/>
      </w:pPr>
      <w:r w:rsidRPr="00D7474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74C" w:rsidRPr="00D7474C" w:rsidRDefault="00D7474C" w:rsidP="00D7474C">
      <w:pPr>
        <w:pStyle w:val="1"/>
        <w:rPr>
          <w:sz w:val="24"/>
          <w:szCs w:val="24"/>
        </w:rPr>
      </w:pPr>
    </w:p>
    <w:p w:rsidR="00D7474C" w:rsidRPr="00D7474C" w:rsidRDefault="00D7474C" w:rsidP="00D7474C">
      <w:pPr>
        <w:pStyle w:val="1"/>
        <w:jc w:val="center"/>
        <w:rPr>
          <w:sz w:val="24"/>
          <w:szCs w:val="24"/>
        </w:rPr>
      </w:pPr>
    </w:p>
    <w:p w:rsidR="00D7474C" w:rsidRPr="00D7474C" w:rsidRDefault="00D7474C" w:rsidP="00D7474C">
      <w:pPr>
        <w:pStyle w:val="1"/>
        <w:jc w:val="center"/>
        <w:rPr>
          <w:sz w:val="24"/>
          <w:szCs w:val="24"/>
        </w:rPr>
      </w:pPr>
      <w:r w:rsidRPr="00D7474C">
        <w:rPr>
          <w:sz w:val="24"/>
          <w:szCs w:val="24"/>
        </w:rPr>
        <w:t>Проверочная работа по всеобщей истории (6 класс)</w:t>
      </w:r>
    </w:p>
    <w:p w:rsidR="00D7474C" w:rsidRPr="00D7474C" w:rsidRDefault="00D7474C" w:rsidP="00D7474C">
      <w:pPr>
        <w:pStyle w:val="a4"/>
        <w:jc w:val="center"/>
      </w:pPr>
      <w:r w:rsidRPr="00D7474C">
        <w:rPr>
          <w:rStyle w:val="30"/>
          <w:rFonts w:ascii="Times New Roman" w:hAnsi="Times New Roman" w:cs="Times New Roman"/>
        </w:rPr>
        <w:t xml:space="preserve">Тема: </w:t>
      </w:r>
      <w:r w:rsidRPr="00D7474C">
        <w:rPr>
          <w:rStyle w:val="a9"/>
        </w:rPr>
        <w:t>«</w:t>
      </w:r>
      <w:r w:rsidRPr="00D7474C">
        <w:rPr>
          <w:b/>
        </w:rPr>
        <w:t>Историческое и культурное наследие Средних веков</w:t>
      </w:r>
      <w:r w:rsidRPr="00D7474C">
        <w:rPr>
          <w:rStyle w:val="a9"/>
        </w:rPr>
        <w:t>»</w:t>
      </w:r>
    </w:p>
    <w:p w:rsidR="00D7474C" w:rsidRPr="00D7474C" w:rsidRDefault="00D7474C" w:rsidP="00D7474C">
      <w:pPr>
        <w:pStyle w:val="a4"/>
        <w:jc w:val="center"/>
        <w:rPr>
          <w:i/>
        </w:rPr>
      </w:pPr>
      <w:r w:rsidRPr="00D7474C">
        <w:rPr>
          <w:b/>
          <w:i/>
        </w:rPr>
        <w:lastRenderedPageBreak/>
        <w:t>В- 2    Макс</w:t>
      </w:r>
      <w:proofErr w:type="gramStart"/>
      <w:r w:rsidRPr="00D7474C">
        <w:rPr>
          <w:b/>
          <w:i/>
        </w:rPr>
        <w:t>.б</w:t>
      </w:r>
      <w:proofErr w:type="gramEnd"/>
      <w:r w:rsidRPr="00D7474C">
        <w:rPr>
          <w:b/>
          <w:i/>
        </w:rPr>
        <w:t>алл-14</w:t>
      </w:r>
    </w:p>
    <w:p w:rsidR="00D7474C" w:rsidRPr="00D7474C" w:rsidRDefault="003F68D1" w:rsidP="00D7474C">
      <w:pPr>
        <w:pStyle w:val="3"/>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3" style="width:0;height:1.5pt" o:hralign="center" o:hrstd="t" o:hr="t" fillcolor="#a0a0a0" stroked="f"/>
        </w:pic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 В каком году произошла битва при Гастингсе?</w:t>
      </w:r>
    </w:p>
    <w:p w:rsidR="00D7474C" w:rsidRPr="00D7474C" w:rsidRDefault="00D7474C" w:rsidP="00D7474C">
      <w:pPr>
        <w:pStyle w:val="a4"/>
        <w:spacing w:before="0" w:beforeAutospacing="0"/>
      </w:pPr>
      <w:r w:rsidRPr="00D7474C">
        <w:t>а) 1054 год         б) 1066 год           в) 1096 год           г) 1215 год</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2. К какому веку относится начало Крестовых походов?</w:t>
      </w:r>
    </w:p>
    <w:p w:rsidR="00D7474C" w:rsidRPr="00D7474C" w:rsidRDefault="00D7474C" w:rsidP="00D7474C">
      <w:pPr>
        <w:pStyle w:val="a4"/>
        <w:spacing w:before="0" w:beforeAutospacing="0"/>
      </w:pPr>
      <w:r w:rsidRPr="00D7474C">
        <w:t>а) X век         б) XI век           в) XII век          г) XIII век</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3. Установи соответствие между событием и его хронологическими рамками:</w:t>
      </w:r>
    </w:p>
    <w:p w:rsidR="00D7474C" w:rsidRPr="00D7474C" w:rsidRDefault="00D7474C" w:rsidP="00D7474C">
      <w:pPr>
        <w:numPr>
          <w:ilvl w:val="0"/>
          <w:numId w:val="44"/>
        </w:numPr>
        <w:spacing w:after="100" w:afterAutospacing="1" w:line="240" w:lineRule="auto"/>
        <w:ind w:left="357" w:hanging="357"/>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Захват Константинополя крестоносцами                          </w:t>
      </w:r>
      <w:r w:rsidRPr="00D7474C">
        <w:rPr>
          <w:rFonts w:ascii="Times New Roman" w:hAnsi="Times New Roman" w:cs="Times New Roman"/>
          <w:sz w:val="24"/>
          <w:szCs w:val="24"/>
        </w:rPr>
        <w:t>а) 1204 г.</w:t>
      </w:r>
    </w:p>
    <w:p w:rsidR="00D7474C" w:rsidRPr="00D7474C" w:rsidRDefault="00D7474C" w:rsidP="00D7474C">
      <w:pPr>
        <w:numPr>
          <w:ilvl w:val="0"/>
          <w:numId w:val="44"/>
        </w:numPr>
        <w:spacing w:before="100" w:beforeAutospacing="1" w:after="100" w:afterAutospacing="1" w:line="240" w:lineRule="auto"/>
        <w:ind w:left="357" w:hanging="357"/>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Принятие Великой хартии вольностей в Англии             </w:t>
      </w:r>
      <w:r w:rsidRPr="00D7474C">
        <w:rPr>
          <w:rFonts w:ascii="Times New Roman" w:hAnsi="Times New Roman" w:cs="Times New Roman"/>
          <w:sz w:val="24"/>
          <w:szCs w:val="24"/>
        </w:rPr>
        <w:t>б) 1119 г.</w:t>
      </w:r>
    </w:p>
    <w:p w:rsidR="00D7474C" w:rsidRPr="00D7474C" w:rsidRDefault="00D7474C" w:rsidP="00D7474C">
      <w:pPr>
        <w:numPr>
          <w:ilvl w:val="0"/>
          <w:numId w:val="44"/>
        </w:numPr>
        <w:spacing w:before="100" w:beforeAutospacing="1" w:after="120" w:line="240" w:lineRule="auto"/>
        <w:ind w:left="357" w:hanging="357"/>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Основание Ордена тамплиеров                                          </w:t>
      </w:r>
      <w:r w:rsidRPr="00D7474C">
        <w:rPr>
          <w:rFonts w:ascii="Times New Roman" w:hAnsi="Times New Roman" w:cs="Times New Roman"/>
          <w:sz w:val="24"/>
          <w:szCs w:val="24"/>
        </w:rPr>
        <w:t>в) 1215 г.</w:t>
      </w:r>
    </w:p>
    <w:p w:rsidR="00D7474C" w:rsidRPr="00D7474C" w:rsidRDefault="00D7474C" w:rsidP="00D7474C">
      <w:pPr>
        <w:spacing w:after="100" w:afterAutospacing="1"/>
        <w:rPr>
          <w:rFonts w:ascii="Times New Roman" w:eastAsia="Times New Roman" w:hAnsi="Times New Roman" w:cs="Times New Roman"/>
          <w:sz w:val="24"/>
          <w:szCs w:val="24"/>
        </w:rPr>
      </w:pPr>
      <w:r w:rsidRPr="00D7474C">
        <w:rPr>
          <w:rFonts w:ascii="Times New Roman" w:hAnsi="Times New Roman" w:cs="Times New Roman"/>
          <w:sz w:val="24"/>
          <w:szCs w:val="24"/>
        </w:rPr>
        <w:t>Ответ: __________________________________</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4. Выбери все правильные утверждения о средневековых городах:</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а) В городах развивались ремёсла и торговля.</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б) Все жители городов были крестьянами.</w:t>
      </w:r>
    </w:p>
    <w:p w:rsidR="00D7474C" w:rsidRPr="00D7474C" w:rsidRDefault="00D7474C" w:rsidP="00D7474C">
      <w:pPr>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в) В городах строились соборы и ратуши.</w:t>
      </w:r>
    </w:p>
    <w:p w:rsidR="00D7474C" w:rsidRPr="00D7474C" w:rsidRDefault="00D7474C" w:rsidP="00D7474C">
      <w:pPr>
        <w:spacing w:after="100" w:afterAutospacing="1"/>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г) Города всегда были независимы от феодалов.</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5. Прочитай отрывок из средневекового документа и ответь на вопрос:</w:t>
      </w:r>
    </w:p>
    <w:p w:rsidR="00D7474C" w:rsidRPr="00D7474C" w:rsidRDefault="00D7474C" w:rsidP="00D7474C">
      <w:pPr>
        <w:pStyle w:val="a4"/>
        <w:spacing w:before="0" w:beforeAutospacing="0" w:after="0" w:afterAutospacing="0"/>
        <w:jc w:val="both"/>
      </w:pPr>
      <w:r w:rsidRPr="00D7474C">
        <w:rPr>
          <w:rStyle w:val="aa"/>
        </w:rPr>
        <w:t>«Сим нашим указом подтверждаем права и свободы жителей города, дабы они были защищены от притеснений...»</w:t>
      </w:r>
      <w:r w:rsidRPr="00D7474C">
        <w:t xml:space="preserve">. </w:t>
      </w:r>
    </w:p>
    <w:p w:rsidR="00D7474C" w:rsidRPr="00D7474C" w:rsidRDefault="00D7474C" w:rsidP="00D7474C">
      <w:pPr>
        <w:pStyle w:val="a4"/>
        <w:spacing w:before="120" w:beforeAutospacing="0" w:after="120" w:afterAutospacing="0"/>
      </w:pPr>
      <w:r w:rsidRPr="00D7474C">
        <w:rPr>
          <w:b/>
        </w:rPr>
        <w:t>К какому виду источников относится этот документ?</w:t>
      </w:r>
    </w:p>
    <w:p w:rsidR="00D7474C" w:rsidRPr="00D7474C" w:rsidRDefault="00D7474C" w:rsidP="00D7474C">
      <w:pPr>
        <w:pStyle w:val="a4"/>
        <w:spacing w:before="0" w:beforeAutospacing="0" w:after="0" w:afterAutospacing="0"/>
      </w:pPr>
      <w:r w:rsidRPr="00D7474C">
        <w:t>а) Летопись</w:t>
      </w:r>
    </w:p>
    <w:p w:rsidR="00D7474C" w:rsidRPr="00D7474C" w:rsidRDefault="00D7474C" w:rsidP="00D7474C">
      <w:pPr>
        <w:pStyle w:val="a4"/>
        <w:spacing w:before="0" w:beforeAutospacing="0" w:after="0" w:afterAutospacing="0"/>
      </w:pPr>
      <w:r w:rsidRPr="00D7474C">
        <w:t>б) Законодательный акт</w:t>
      </w:r>
    </w:p>
    <w:p w:rsidR="00D7474C" w:rsidRPr="00D7474C" w:rsidRDefault="00D7474C" w:rsidP="00D7474C">
      <w:pPr>
        <w:pStyle w:val="a4"/>
        <w:spacing w:before="0" w:beforeAutospacing="0" w:after="0" w:afterAutospacing="0"/>
      </w:pPr>
      <w:r w:rsidRPr="00D7474C">
        <w:t>в) Хроника</w:t>
      </w:r>
    </w:p>
    <w:p w:rsidR="00D7474C" w:rsidRPr="00D7474C" w:rsidRDefault="00D7474C" w:rsidP="00D7474C">
      <w:pPr>
        <w:pStyle w:val="a4"/>
        <w:spacing w:before="0" w:beforeAutospacing="0"/>
      </w:pPr>
      <w:r w:rsidRPr="00D7474C">
        <w:t>г) Духовная литература</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6. Реши задачу:</w:t>
      </w:r>
    </w:p>
    <w:p w:rsidR="00D7474C" w:rsidRPr="00D7474C" w:rsidRDefault="00D7474C" w:rsidP="00D7474C">
      <w:pPr>
        <w:pStyle w:val="a4"/>
        <w:spacing w:before="0" w:beforeAutospacing="0" w:after="120" w:afterAutospacing="0"/>
        <w:jc w:val="both"/>
      </w:pPr>
      <w:r w:rsidRPr="00D7474C">
        <w:t>В 800 году Карл Великий был коронован императором, а в 962 году основана Священная Римская империя. Сколько лет прошло между этими событиями?</w:t>
      </w:r>
    </w:p>
    <w:p w:rsidR="00D7474C" w:rsidRPr="00D7474C" w:rsidRDefault="00D7474C" w:rsidP="00D7474C">
      <w:pPr>
        <w:pStyle w:val="a4"/>
        <w:spacing w:before="0" w:beforeAutospacing="0"/>
      </w:pPr>
      <w:r w:rsidRPr="00D7474C">
        <w:t>Решение: __________________________________________________________________</w:t>
      </w:r>
    </w:p>
    <w:p w:rsidR="00D7474C" w:rsidRPr="00D7474C" w:rsidRDefault="00D7474C" w:rsidP="00D7474C">
      <w:pPr>
        <w:pStyle w:val="3"/>
        <w:spacing w:after="120"/>
        <w:jc w:val="both"/>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7. Приведи не менее двух отличий между жизнью феодала и крестьянина в средневековой Европе.</w:t>
      </w:r>
    </w:p>
    <w:p w:rsidR="00D7474C" w:rsidRPr="00D7474C" w:rsidRDefault="00D7474C" w:rsidP="00D7474C">
      <w:pPr>
        <w:pStyle w:val="3"/>
        <w:spacing w:after="120"/>
        <w:jc w:val="both"/>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8. </w:t>
      </w:r>
      <w:proofErr w:type="gramStart"/>
      <w:r w:rsidRPr="00D7474C">
        <w:rPr>
          <w:rFonts w:ascii="Times New Roman" w:eastAsia="Times New Roman" w:hAnsi="Times New Roman" w:cs="Times New Roman"/>
          <w:sz w:val="24"/>
          <w:szCs w:val="24"/>
        </w:rPr>
        <w:t>Составь краткую характеристику (исторический портрет) одного из известных деятелей Средневековья (</w:t>
      </w:r>
      <w:r w:rsidRPr="00D7474C">
        <w:rPr>
          <w:rFonts w:ascii="Times New Roman" w:eastAsia="Times New Roman" w:hAnsi="Times New Roman" w:cs="Times New Roman"/>
          <w:i/>
          <w:sz w:val="24"/>
          <w:szCs w:val="24"/>
        </w:rPr>
        <w:t>на выбор:</w:t>
      </w:r>
      <w:proofErr w:type="gramEnd"/>
      <w:r w:rsidRPr="00D7474C">
        <w:rPr>
          <w:rFonts w:ascii="Times New Roman" w:eastAsia="Times New Roman" w:hAnsi="Times New Roman" w:cs="Times New Roman"/>
          <w:i/>
          <w:sz w:val="24"/>
          <w:szCs w:val="24"/>
        </w:rPr>
        <w:t xml:space="preserve"> </w:t>
      </w:r>
      <w:proofErr w:type="gramStart"/>
      <w:r w:rsidRPr="00D7474C">
        <w:rPr>
          <w:rFonts w:ascii="Times New Roman" w:eastAsia="Times New Roman" w:hAnsi="Times New Roman" w:cs="Times New Roman"/>
          <w:i/>
          <w:sz w:val="24"/>
          <w:szCs w:val="24"/>
        </w:rPr>
        <w:t xml:space="preserve">Вильгельм Завоеватель, Элеонора </w:t>
      </w:r>
      <w:proofErr w:type="spellStart"/>
      <w:r w:rsidRPr="00D7474C">
        <w:rPr>
          <w:rFonts w:ascii="Times New Roman" w:eastAsia="Times New Roman" w:hAnsi="Times New Roman" w:cs="Times New Roman"/>
          <w:i/>
          <w:sz w:val="24"/>
          <w:szCs w:val="24"/>
        </w:rPr>
        <w:t>Аквитанская</w:t>
      </w:r>
      <w:proofErr w:type="spellEnd"/>
      <w:r w:rsidRPr="00D7474C">
        <w:rPr>
          <w:rFonts w:ascii="Times New Roman" w:eastAsia="Times New Roman" w:hAnsi="Times New Roman" w:cs="Times New Roman"/>
          <w:i/>
          <w:sz w:val="24"/>
          <w:szCs w:val="24"/>
        </w:rPr>
        <w:t>, Фридрих Барбаросса</w:t>
      </w:r>
      <w:r w:rsidRPr="00D7474C">
        <w:rPr>
          <w:rFonts w:ascii="Times New Roman" w:eastAsia="Times New Roman" w:hAnsi="Times New Roman" w:cs="Times New Roman"/>
          <w:sz w:val="24"/>
          <w:szCs w:val="24"/>
        </w:rPr>
        <w:t>).</w:t>
      </w:r>
      <w:proofErr w:type="gramEnd"/>
    </w:p>
    <w:p w:rsidR="00D7474C" w:rsidRPr="00D7474C" w:rsidRDefault="00D7474C" w:rsidP="00D7474C">
      <w:pPr>
        <w:pStyle w:val="3"/>
        <w:spacing w:after="120"/>
        <w:jc w:val="both"/>
        <w:rPr>
          <w:rFonts w:ascii="Times New Roman" w:eastAsia="Times New Roman" w:hAnsi="Times New Roman" w:cs="Times New Roman"/>
          <w:b w:val="0"/>
          <w:sz w:val="24"/>
          <w:szCs w:val="24"/>
        </w:rPr>
      </w:pPr>
      <w:r w:rsidRPr="00D7474C">
        <w:rPr>
          <w:rFonts w:ascii="Times New Roman" w:eastAsia="Times New Roman" w:hAnsi="Times New Roman" w:cs="Times New Roman"/>
          <w:sz w:val="24"/>
          <w:szCs w:val="24"/>
        </w:rPr>
        <w:t xml:space="preserve">9. Объясни, почему рукописные книги и монастыри считаются важнейшими памятниками культуры Средних веков. </w:t>
      </w:r>
      <w:r w:rsidRPr="00D7474C">
        <w:rPr>
          <w:rFonts w:ascii="Times New Roman" w:eastAsia="Times New Roman" w:hAnsi="Times New Roman" w:cs="Times New Roman"/>
          <w:b w:val="0"/>
          <w:sz w:val="24"/>
          <w:szCs w:val="24"/>
        </w:rPr>
        <w:t>Приведи не менее двух аргументов.</w:t>
      </w:r>
    </w:p>
    <w:p w:rsidR="00D7474C" w:rsidRPr="00D7474C" w:rsidRDefault="00D7474C" w:rsidP="00D7474C">
      <w:pPr>
        <w:pStyle w:val="3"/>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10. Прочитай высказывание и вырази своё отношение:</w:t>
      </w:r>
    </w:p>
    <w:p w:rsidR="00D7474C" w:rsidRPr="00D7474C" w:rsidRDefault="00D7474C" w:rsidP="00D7474C">
      <w:pPr>
        <w:pStyle w:val="a4"/>
        <w:spacing w:before="0" w:beforeAutospacing="0" w:after="120" w:afterAutospacing="0"/>
      </w:pPr>
      <w:r w:rsidRPr="00D7474C">
        <w:rPr>
          <w:rStyle w:val="aa"/>
        </w:rPr>
        <w:t>«Средневековые города были центрами ремёсел, торговли и культуры</w:t>
      </w:r>
      <w:proofErr w:type="gramStart"/>
      <w:r w:rsidRPr="00D7474C">
        <w:rPr>
          <w:rStyle w:val="aa"/>
        </w:rPr>
        <w:t>.»</w:t>
      </w:r>
      <w:r w:rsidRPr="00D7474C">
        <w:br/>
      </w:r>
      <w:proofErr w:type="gramEnd"/>
      <w:r w:rsidRPr="00D7474C">
        <w:rPr>
          <w:b/>
        </w:rPr>
        <w:t>Согласен ли ты с этим утверждением?</w:t>
      </w:r>
      <w:r w:rsidRPr="00D7474C">
        <w:t xml:space="preserve"> Объясни свой ответ, опираясь на факты.</w:t>
      </w:r>
    </w:p>
    <w:p w:rsidR="00D7474C" w:rsidRPr="00D7474C" w:rsidRDefault="00D7474C" w:rsidP="00D7474C">
      <w:pPr>
        <w:pStyle w:val="1"/>
        <w:rPr>
          <w:sz w:val="24"/>
          <w:szCs w:val="24"/>
        </w:rPr>
      </w:pPr>
      <w:r w:rsidRPr="00D7474C">
        <w:rPr>
          <w:sz w:val="24"/>
          <w:szCs w:val="24"/>
        </w:rPr>
        <w:t>Критерии оценивания</w:t>
      </w:r>
    </w:p>
    <w:p w:rsidR="00D7474C" w:rsidRPr="00D7474C" w:rsidRDefault="00D7474C" w:rsidP="00D7474C">
      <w:pPr>
        <w:pStyle w:val="2"/>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lastRenderedPageBreak/>
        <w:t>Вариант 1</w:t>
      </w:r>
    </w:p>
    <w:p w:rsidR="00D7474C" w:rsidRPr="00D7474C" w:rsidRDefault="00D7474C" w:rsidP="00D7474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а) 476 год</w:t>
      </w:r>
    </w:p>
    <w:p w:rsidR="00D7474C" w:rsidRPr="00D7474C" w:rsidRDefault="00D7474C" w:rsidP="00D7474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а) V век</w:t>
      </w:r>
    </w:p>
    <w:p w:rsidR="00D7474C" w:rsidRPr="00D7474C" w:rsidRDefault="00D7474C" w:rsidP="00D7474C">
      <w:pPr>
        <w:numPr>
          <w:ilvl w:val="0"/>
          <w:numId w:val="45"/>
        </w:numPr>
        <w:spacing w:after="0" w:line="240" w:lineRule="auto"/>
        <w:ind w:left="646"/>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1-б (Крестовые походы — 1096-1272 гг.)</w:t>
      </w:r>
    </w:p>
    <w:p w:rsidR="00D7474C" w:rsidRPr="00D7474C" w:rsidRDefault="00D7474C" w:rsidP="00D7474C">
      <w:pPr>
        <w:ind w:left="646"/>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2-а (Священная Римская империя — 962 г.)</w:t>
      </w:r>
    </w:p>
    <w:p w:rsidR="00D7474C" w:rsidRPr="00D7474C" w:rsidRDefault="00D7474C" w:rsidP="00D7474C">
      <w:pPr>
        <w:ind w:left="646"/>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3-в (Великая схизма — 1054 г.)</w:t>
      </w:r>
    </w:p>
    <w:p w:rsidR="00D7474C" w:rsidRPr="00D7474C" w:rsidRDefault="00D7474C" w:rsidP="00D7474C">
      <w:pPr>
        <w:numPr>
          <w:ilvl w:val="0"/>
          <w:numId w:val="45"/>
        </w:numPr>
        <w:spacing w:after="100" w:afterAutospacing="1" w:line="240" w:lineRule="auto"/>
        <w:ind w:left="641" w:hanging="357"/>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а, в (рыцари — профессиональные воины, участвовали в турнирах)</w:t>
      </w:r>
    </w:p>
    <w:p w:rsidR="00D7474C" w:rsidRPr="00D7474C" w:rsidRDefault="00D7474C" w:rsidP="00D7474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в) Хроника</w:t>
      </w:r>
    </w:p>
    <w:p w:rsidR="00D7474C" w:rsidRPr="00D7474C" w:rsidRDefault="00D7474C" w:rsidP="00D7474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1204 – 1096 = 108лет</w:t>
      </w:r>
    </w:p>
    <w:p w:rsidR="00D7474C" w:rsidRPr="00D7474C" w:rsidRDefault="00D7474C" w:rsidP="00D7474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 ответа</w:t>
      </w:r>
      <w:r w:rsidRPr="00D7474C">
        <w:rPr>
          <w:rFonts w:ascii="Times New Roman" w:eastAsia="Times New Roman" w:hAnsi="Times New Roman" w:cs="Times New Roman"/>
          <w:sz w:val="24"/>
          <w:szCs w:val="24"/>
        </w:rPr>
        <w:t xml:space="preserve">: </w:t>
      </w:r>
    </w:p>
    <w:p w:rsidR="00D7474C" w:rsidRPr="00D7474C" w:rsidRDefault="00D7474C" w:rsidP="00D7474C">
      <w:pPr>
        <w:numPr>
          <w:ilvl w:val="1"/>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Крестьяне работали на земле, горожане занимались ремёслами и торговлей. </w:t>
      </w:r>
    </w:p>
    <w:p w:rsidR="00D7474C" w:rsidRPr="00D7474C" w:rsidRDefault="00D7474C" w:rsidP="00D7474C">
      <w:pPr>
        <w:numPr>
          <w:ilvl w:val="1"/>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Крестьяне жили в деревнях, горожане — в городах.</w:t>
      </w:r>
    </w:p>
    <w:p w:rsidR="00D7474C" w:rsidRPr="00D7474C" w:rsidRDefault="00D7474C" w:rsidP="00D7474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 ответа</w:t>
      </w:r>
      <w:r w:rsidRPr="00D7474C">
        <w:rPr>
          <w:rFonts w:ascii="Times New Roman" w:eastAsia="Times New Roman" w:hAnsi="Times New Roman" w:cs="Times New Roman"/>
          <w:sz w:val="24"/>
          <w:szCs w:val="24"/>
        </w:rPr>
        <w:t xml:space="preserve">: </w:t>
      </w:r>
    </w:p>
    <w:p w:rsidR="00D7474C" w:rsidRPr="00D7474C" w:rsidRDefault="00D7474C" w:rsidP="00D7474C">
      <w:pPr>
        <w:numPr>
          <w:ilvl w:val="1"/>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Карл Великий — король франков, первый император Запада после падения Рима, покровитель образования, укрепил христианство.</w:t>
      </w:r>
    </w:p>
    <w:p w:rsidR="00D7474C" w:rsidRPr="00D7474C" w:rsidRDefault="00D7474C" w:rsidP="00D7474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 ответа</w:t>
      </w:r>
      <w:r w:rsidRPr="00D7474C">
        <w:rPr>
          <w:rFonts w:ascii="Times New Roman" w:eastAsia="Times New Roman" w:hAnsi="Times New Roman" w:cs="Times New Roman"/>
          <w:sz w:val="24"/>
          <w:szCs w:val="24"/>
        </w:rPr>
        <w:t xml:space="preserve">: </w:t>
      </w:r>
    </w:p>
    <w:p w:rsidR="00D7474C" w:rsidRPr="00D7474C" w:rsidRDefault="00D7474C" w:rsidP="00D7474C">
      <w:pPr>
        <w:numPr>
          <w:ilvl w:val="1"/>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Соборы и замки показывают уровень развития архитектуры и искусства. </w:t>
      </w:r>
    </w:p>
    <w:p w:rsidR="00D7474C" w:rsidRPr="00D7474C" w:rsidRDefault="00D7474C" w:rsidP="00D7474C">
      <w:pPr>
        <w:numPr>
          <w:ilvl w:val="1"/>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Это центры религиозной и политической жизни.</w:t>
      </w:r>
    </w:p>
    <w:p w:rsidR="00D7474C" w:rsidRPr="00D7474C" w:rsidRDefault="00D7474C" w:rsidP="00D7474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 ответа</w:t>
      </w:r>
      <w:r w:rsidRPr="00D7474C">
        <w:rPr>
          <w:rFonts w:ascii="Times New Roman" w:eastAsia="Times New Roman" w:hAnsi="Times New Roman" w:cs="Times New Roman"/>
          <w:sz w:val="24"/>
          <w:szCs w:val="24"/>
        </w:rPr>
        <w:t xml:space="preserve">: </w:t>
      </w:r>
    </w:p>
    <w:p w:rsidR="00D7474C" w:rsidRPr="00D7474C" w:rsidRDefault="00D7474C" w:rsidP="00D7474C">
      <w:pPr>
        <w:numPr>
          <w:ilvl w:val="1"/>
          <w:numId w:val="45"/>
        </w:numPr>
        <w:spacing w:before="100" w:beforeAutospacing="1" w:after="100" w:afterAutospacing="1" w:line="240" w:lineRule="auto"/>
        <w:rPr>
          <w:rFonts w:ascii="Times New Roman" w:eastAsia="Times New Roman" w:hAnsi="Times New Roman" w:cs="Times New Roman"/>
          <w:sz w:val="24"/>
          <w:szCs w:val="24"/>
        </w:rPr>
      </w:pPr>
      <w:proofErr w:type="gramStart"/>
      <w:r w:rsidRPr="00D7474C">
        <w:rPr>
          <w:rFonts w:ascii="Times New Roman" w:eastAsia="Times New Roman" w:hAnsi="Times New Roman" w:cs="Times New Roman"/>
          <w:sz w:val="24"/>
          <w:szCs w:val="24"/>
        </w:rPr>
        <w:t>Согласен</w:t>
      </w:r>
      <w:proofErr w:type="gramEnd"/>
      <w:r w:rsidRPr="00D7474C">
        <w:rPr>
          <w:rFonts w:ascii="Times New Roman" w:eastAsia="Times New Roman" w:hAnsi="Times New Roman" w:cs="Times New Roman"/>
          <w:sz w:val="24"/>
          <w:szCs w:val="24"/>
        </w:rPr>
        <w:t>, потому что церковь определяла законы, традиции, праздники, обучение.</w:t>
      </w:r>
    </w:p>
    <w:p w:rsidR="00D7474C" w:rsidRPr="00D7474C" w:rsidRDefault="003F68D1" w:rsidP="00D7474C">
      <w:pP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4" style="width:0;height:1.5pt" o:hralign="center" o:hrstd="t" o:hr="t" fillcolor="#a0a0a0" stroked="f"/>
        </w:pict>
      </w:r>
    </w:p>
    <w:p w:rsidR="00D7474C" w:rsidRPr="00D7474C" w:rsidRDefault="00D7474C" w:rsidP="00D7474C">
      <w:pPr>
        <w:pStyle w:val="a4"/>
      </w:pPr>
      <w:r w:rsidRPr="00D7474C">
        <w:rPr>
          <w:rStyle w:val="a9"/>
        </w:rPr>
        <w:t>Критерии оценки:</w:t>
      </w:r>
    </w:p>
    <w:p w:rsidR="00D7474C" w:rsidRPr="00D7474C" w:rsidRDefault="00D7474C" w:rsidP="00D7474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За каждый правильный ответ — 1 балл. </w:t>
      </w:r>
    </w:p>
    <w:p w:rsidR="00D7474C" w:rsidRPr="00D7474C" w:rsidRDefault="00D7474C" w:rsidP="00D7474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За задания 7-10 (развернутый ответ) — до 2 баллов за полноту и аргументированность. </w:t>
      </w:r>
    </w:p>
    <w:p w:rsidR="00D7474C" w:rsidRPr="00D7474C" w:rsidRDefault="00D7474C" w:rsidP="00D7474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Максимум: 14 баллов. </w:t>
      </w:r>
    </w:p>
    <w:p w:rsidR="00D7474C" w:rsidRPr="00D7474C" w:rsidRDefault="00D7474C" w:rsidP="00D7474C">
      <w:pPr>
        <w:spacing w:before="100" w:beforeAutospacing="1"/>
        <w:rPr>
          <w:rFonts w:ascii="Times New Roman" w:eastAsia="Times New Roman" w:hAnsi="Times New Roman" w:cs="Times New Roman"/>
          <w:sz w:val="24"/>
          <w:szCs w:val="24"/>
        </w:rPr>
      </w:pPr>
      <w:r w:rsidRPr="00D7474C">
        <w:rPr>
          <w:rStyle w:val="a9"/>
          <w:rFonts w:ascii="Times New Roman" w:eastAsia="Times New Roman" w:hAnsi="Times New Roman" w:cs="Times New Roman"/>
          <w:sz w:val="24"/>
          <w:szCs w:val="24"/>
        </w:rPr>
        <w:t>14–13 баллов</w:t>
      </w:r>
      <w:r w:rsidRPr="00D7474C">
        <w:rPr>
          <w:rFonts w:ascii="Times New Roman" w:eastAsia="Times New Roman" w:hAnsi="Times New Roman" w:cs="Times New Roman"/>
          <w:sz w:val="24"/>
          <w:szCs w:val="24"/>
        </w:rPr>
        <w:t xml:space="preserve"> — «5» (отлично): Все задания выполнены, даны развернутые и верные ответы.</w:t>
      </w:r>
    </w:p>
    <w:p w:rsidR="00D7474C" w:rsidRPr="00D7474C" w:rsidRDefault="00D7474C" w:rsidP="00D7474C">
      <w:pPr>
        <w:rPr>
          <w:rFonts w:ascii="Times New Roman" w:eastAsia="Times New Roman" w:hAnsi="Times New Roman" w:cs="Times New Roman"/>
          <w:sz w:val="24"/>
          <w:szCs w:val="24"/>
        </w:rPr>
      </w:pPr>
      <w:r w:rsidRPr="00D7474C">
        <w:rPr>
          <w:rStyle w:val="a9"/>
          <w:rFonts w:ascii="Times New Roman" w:eastAsia="Times New Roman" w:hAnsi="Times New Roman" w:cs="Times New Roman"/>
          <w:sz w:val="24"/>
          <w:szCs w:val="24"/>
        </w:rPr>
        <w:t>12–10 баллов</w:t>
      </w:r>
      <w:r w:rsidRPr="00D7474C">
        <w:rPr>
          <w:rFonts w:ascii="Times New Roman" w:eastAsia="Times New Roman" w:hAnsi="Times New Roman" w:cs="Times New Roman"/>
          <w:sz w:val="24"/>
          <w:szCs w:val="24"/>
        </w:rPr>
        <w:t xml:space="preserve"> — «4» (хорошо): 2–4 ошибки, ответы в целом верные и полные.</w:t>
      </w:r>
    </w:p>
    <w:p w:rsidR="00D7474C" w:rsidRPr="00D7474C" w:rsidRDefault="00D7474C" w:rsidP="00D7474C">
      <w:pPr>
        <w:rPr>
          <w:rFonts w:ascii="Times New Roman" w:eastAsia="Times New Roman" w:hAnsi="Times New Roman" w:cs="Times New Roman"/>
          <w:sz w:val="24"/>
          <w:szCs w:val="24"/>
        </w:rPr>
      </w:pPr>
      <w:r w:rsidRPr="00D7474C">
        <w:rPr>
          <w:rStyle w:val="a9"/>
          <w:rFonts w:ascii="Times New Roman" w:eastAsia="Times New Roman" w:hAnsi="Times New Roman" w:cs="Times New Roman"/>
          <w:sz w:val="24"/>
          <w:szCs w:val="24"/>
        </w:rPr>
        <w:t>9–7 баллов</w:t>
      </w:r>
      <w:r w:rsidRPr="00D7474C">
        <w:rPr>
          <w:rFonts w:ascii="Times New Roman" w:eastAsia="Times New Roman" w:hAnsi="Times New Roman" w:cs="Times New Roman"/>
          <w:sz w:val="24"/>
          <w:szCs w:val="24"/>
        </w:rPr>
        <w:t xml:space="preserve"> — «3» (удовлетворительно): 5–7 ошибок, есть неполные или неточные ответы.</w:t>
      </w:r>
    </w:p>
    <w:p w:rsidR="00D7474C" w:rsidRPr="00D7474C" w:rsidRDefault="00D7474C" w:rsidP="00D7474C">
      <w:pPr>
        <w:spacing w:after="100" w:afterAutospacing="1"/>
        <w:rPr>
          <w:rFonts w:ascii="Times New Roman" w:eastAsia="Times New Roman" w:hAnsi="Times New Roman" w:cs="Times New Roman"/>
          <w:sz w:val="24"/>
          <w:szCs w:val="24"/>
        </w:rPr>
      </w:pPr>
      <w:r w:rsidRPr="00D7474C">
        <w:rPr>
          <w:rStyle w:val="a9"/>
          <w:rFonts w:ascii="Times New Roman" w:eastAsia="Times New Roman" w:hAnsi="Times New Roman" w:cs="Times New Roman"/>
          <w:sz w:val="24"/>
          <w:szCs w:val="24"/>
        </w:rPr>
        <w:t>Менее 6 баллов</w:t>
      </w:r>
      <w:r w:rsidRPr="00D7474C">
        <w:rPr>
          <w:rFonts w:ascii="Times New Roman" w:eastAsia="Times New Roman" w:hAnsi="Times New Roman" w:cs="Times New Roman"/>
          <w:sz w:val="24"/>
          <w:szCs w:val="24"/>
        </w:rPr>
        <w:t xml:space="preserve"> — «2» (неудовлетворительно): Много ошибок, ответы не раскрывают суть заданий.</w:t>
      </w:r>
    </w:p>
    <w:p w:rsidR="00D7474C" w:rsidRPr="00D7474C" w:rsidRDefault="00D7474C" w:rsidP="00D7474C">
      <w:pPr>
        <w:pStyle w:val="2"/>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Вариант 2</w:t>
      </w:r>
    </w:p>
    <w:p w:rsidR="00D7474C" w:rsidRPr="00D7474C" w:rsidRDefault="00D7474C" w:rsidP="00D7474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б) 1066 год.</w:t>
      </w:r>
    </w:p>
    <w:p w:rsidR="00D7474C" w:rsidRPr="00D7474C" w:rsidRDefault="00D7474C" w:rsidP="00D7474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б) XI век.</w:t>
      </w:r>
    </w:p>
    <w:p w:rsidR="00D7474C" w:rsidRPr="00D7474C" w:rsidRDefault="00D7474C" w:rsidP="00D7474C">
      <w:pPr>
        <w:numPr>
          <w:ilvl w:val="0"/>
          <w:numId w:val="46"/>
        </w:numPr>
        <w:spacing w:after="0"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1-а (Захват Константинополя — 1204 г.)</w:t>
      </w:r>
    </w:p>
    <w:p w:rsidR="00D7474C" w:rsidRPr="00D7474C" w:rsidRDefault="00D7474C" w:rsidP="00D7474C">
      <w:pPr>
        <w:ind w:left="720"/>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2-в (Великая хартия — 1215 г.)</w:t>
      </w:r>
    </w:p>
    <w:p w:rsidR="00D7474C" w:rsidRPr="00D7474C" w:rsidRDefault="00D7474C" w:rsidP="00D7474C">
      <w:pPr>
        <w:ind w:left="720"/>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3-б (Орден тамплиеров — 1119 г.)</w:t>
      </w:r>
    </w:p>
    <w:p w:rsidR="00D7474C" w:rsidRPr="00D7474C" w:rsidRDefault="00D7474C" w:rsidP="00D7474C">
      <w:pPr>
        <w:numPr>
          <w:ilvl w:val="0"/>
          <w:numId w:val="46"/>
        </w:numPr>
        <w:spacing w:after="0"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а, </w:t>
      </w:r>
      <w:proofErr w:type="gramStart"/>
      <w:r w:rsidRPr="00D7474C">
        <w:rPr>
          <w:rFonts w:ascii="Times New Roman" w:eastAsia="Times New Roman" w:hAnsi="Times New Roman" w:cs="Times New Roman"/>
          <w:sz w:val="24"/>
          <w:szCs w:val="24"/>
        </w:rPr>
        <w:t>в</w:t>
      </w:r>
      <w:proofErr w:type="gramEnd"/>
      <w:r w:rsidRPr="00D7474C">
        <w:rPr>
          <w:rFonts w:ascii="Times New Roman" w:eastAsia="Times New Roman" w:hAnsi="Times New Roman" w:cs="Times New Roman"/>
          <w:sz w:val="24"/>
          <w:szCs w:val="24"/>
        </w:rPr>
        <w:t xml:space="preserve"> (</w:t>
      </w:r>
      <w:proofErr w:type="gramStart"/>
      <w:r w:rsidRPr="00D7474C">
        <w:rPr>
          <w:rFonts w:ascii="Times New Roman" w:eastAsia="Times New Roman" w:hAnsi="Times New Roman" w:cs="Times New Roman"/>
          <w:sz w:val="24"/>
          <w:szCs w:val="24"/>
        </w:rPr>
        <w:t>в</w:t>
      </w:r>
      <w:proofErr w:type="gramEnd"/>
      <w:r w:rsidRPr="00D7474C">
        <w:rPr>
          <w:rFonts w:ascii="Times New Roman" w:eastAsia="Times New Roman" w:hAnsi="Times New Roman" w:cs="Times New Roman"/>
          <w:sz w:val="24"/>
          <w:szCs w:val="24"/>
        </w:rPr>
        <w:t xml:space="preserve"> городах развивались ремёсла и торговля, строились соборы и ратуши).</w:t>
      </w:r>
    </w:p>
    <w:p w:rsidR="00D7474C" w:rsidRPr="00D7474C" w:rsidRDefault="00D7474C" w:rsidP="00D7474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б) Законодательный акт</w:t>
      </w:r>
    </w:p>
    <w:p w:rsidR="00D7474C" w:rsidRPr="00D7474C" w:rsidRDefault="00D7474C" w:rsidP="00D7474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962 – 800 = 162года</w:t>
      </w:r>
    </w:p>
    <w:p w:rsidR="00D7474C" w:rsidRPr="00D7474C" w:rsidRDefault="00D7474C" w:rsidP="00D7474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 ответа</w:t>
      </w:r>
      <w:r w:rsidRPr="00D7474C">
        <w:rPr>
          <w:rFonts w:ascii="Times New Roman" w:eastAsia="Times New Roman" w:hAnsi="Times New Roman" w:cs="Times New Roman"/>
          <w:sz w:val="24"/>
          <w:szCs w:val="24"/>
        </w:rPr>
        <w:t xml:space="preserve">: </w:t>
      </w:r>
    </w:p>
    <w:p w:rsidR="00D7474C" w:rsidRPr="00D7474C" w:rsidRDefault="00D7474C" w:rsidP="00D7474C">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Феодал владел землёй, крестьянин работал на земле феодала. </w:t>
      </w:r>
    </w:p>
    <w:p w:rsidR="00D7474C" w:rsidRPr="00D7474C" w:rsidRDefault="00D7474C" w:rsidP="00D7474C">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Феодал участвовал в управлении и войнах, крестьянин — нет.</w:t>
      </w:r>
    </w:p>
    <w:p w:rsidR="00D7474C" w:rsidRPr="00D7474C" w:rsidRDefault="00D7474C" w:rsidP="00D7474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 ответа</w:t>
      </w:r>
      <w:r w:rsidRPr="00D7474C">
        <w:rPr>
          <w:rFonts w:ascii="Times New Roman" w:eastAsia="Times New Roman" w:hAnsi="Times New Roman" w:cs="Times New Roman"/>
          <w:sz w:val="24"/>
          <w:szCs w:val="24"/>
        </w:rPr>
        <w:t xml:space="preserve">: </w:t>
      </w:r>
    </w:p>
    <w:p w:rsidR="00D7474C" w:rsidRPr="00D7474C" w:rsidRDefault="00D7474C" w:rsidP="00D7474C">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lastRenderedPageBreak/>
        <w:t>Вильгельм Завоеватель — герцог Нормандии, завоевал Англию, основал новую династию, провёл перепись населения.</w:t>
      </w:r>
    </w:p>
    <w:p w:rsidR="00D7474C" w:rsidRPr="00D7474C" w:rsidRDefault="00D7474C" w:rsidP="00D7474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 ответа</w:t>
      </w:r>
      <w:r w:rsidRPr="00D7474C">
        <w:rPr>
          <w:rFonts w:ascii="Times New Roman" w:eastAsia="Times New Roman" w:hAnsi="Times New Roman" w:cs="Times New Roman"/>
          <w:sz w:val="24"/>
          <w:szCs w:val="24"/>
        </w:rPr>
        <w:t xml:space="preserve">: </w:t>
      </w:r>
    </w:p>
    <w:p w:rsidR="00D7474C" w:rsidRPr="00D7474C" w:rsidRDefault="00D7474C" w:rsidP="00D7474C">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Монастыри были центрами образования и культуры. </w:t>
      </w:r>
    </w:p>
    <w:p w:rsidR="00D7474C" w:rsidRPr="00D7474C" w:rsidRDefault="00D7474C" w:rsidP="00D7474C">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Рукописные книги сохраняли знания, религиозные и научные тексты.</w:t>
      </w:r>
    </w:p>
    <w:p w:rsidR="00D7474C" w:rsidRPr="00D7474C" w:rsidRDefault="00D7474C" w:rsidP="00D7474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i/>
          <w:sz w:val="24"/>
          <w:szCs w:val="24"/>
        </w:rPr>
        <w:t>Пример ответа</w:t>
      </w:r>
      <w:r w:rsidRPr="00D7474C">
        <w:rPr>
          <w:rFonts w:ascii="Times New Roman" w:eastAsia="Times New Roman" w:hAnsi="Times New Roman" w:cs="Times New Roman"/>
          <w:sz w:val="24"/>
          <w:szCs w:val="24"/>
        </w:rPr>
        <w:t xml:space="preserve">: </w:t>
      </w:r>
    </w:p>
    <w:p w:rsidR="00D7474C" w:rsidRPr="00D7474C" w:rsidRDefault="00D7474C" w:rsidP="00D7474C">
      <w:pPr>
        <w:numPr>
          <w:ilvl w:val="1"/>
          <w:numId w:val="46"/>
        </w:numPr>
        <w:spacing w:before="100" w:beforeAutospacing="1" w:after="100" w:afterAutospacing="1" w:line="240" w:lineRule="auto"/>
        <w:rPr>
          <w:rFonts w:ascii="Times New Roman" w:eastAsia="Times New Roman" w:hAnsi="Times New Roman" w:cs="Times New Roman"/>
          <w:sz w:val="24"/>
          <w:szCs w:val="24"/>
        </w:rPr>
      </w:pPr>
      <w:proofErr w:type="gramStart"/>
      <w:r w:rsidRPr="00D7474C">
        <w:rPr>
          <w:rFonts w:ascii="Times New Roman" w:eastAsia="Times New Roman" w:hAnsi="Times New Roman" w:cs="Times New Roman"/>
          <w:sz w:val="24"/>
          <w:szCs w:val="24"/>
        </w:rPr>
        <w:t>Согласен</w:t>
      </w:r>
      <w:proofErr w:type="gramEnd"/>
      <w:r w:rsidRPr="00D7474C">
        <w:rPr>
          <w:rFonts w:ascii="Times New Roman" w:eastAsia="Times New Roman" w:hAnsi="Times New Roman" w:cs="Times New Roman"/>
          <w:sz w:val="24"/>
          <w:szCs w:val="24"/>
        </w:rPr>
        <w:t>, потому что в городах жили ремесленники, торговцы, строились школы, развивалась культура.</w:t>
      </w:r>
    </w:p>
    <w:p w:rsidR="00D7474C" w:rsidRPr="00D7474C" w:rsidRDefault="003F68D1" w:rsidP="00D7474C">
      <w:pP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5" style="width:0;height:1.5pt" o:hralign="center" o:hrstd="t" o:hr="t" fillcolor="#a0a0a0" stroked="f"/>
        </w:pict>
      </w:r>
    </w:p>
    <w:p w:rsidR="00D7474C" w:rsidRPr="00D7474C" w:rsidRDefault="00D7474C" w:rsidP="00D7474C">
      <w:pPr>
        <w:pStyle w:val="a4"/>
      </w:pPr>
      <w:r w:rsidRPr="00D7474C">
        <w:rPr>
          <w:rStyle w:val="a9"/>
        </w:rPr>
        <w:t>Критерии оценки:</w:t>
      </w:r>
    </w:p>
    <w:p w:rsidR="00D7474C" w:rsidRPr="00D7474C" w:rsidRDefault="00D7474C" w:rsidP="00D7474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За каждый правильный ответ — 1 балл. </w:t>
      </w:r>
    </w:p>
    <w:p w:rsidR="00D7474C" w:rsidRPr="00D7474C" w:rsidRDefault="00D7474C" w:rsidP="00D7474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За задания 7-10 (развернутый ответ) — до 2 баллов за полноту и аргументированность. </w:t>
      </w:r>
    </w:p>
    <w:p w:rsidR="00D7474C" w:rsidRPr="00D7474C" w:rsidRDefault="00D7474C" w:rsidP="00D7474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D7474C">
        <w:rPr>
          <w:rFonts w:ascii="Times New Roman" w:eastAsia="Times New Roman" w:hAnsi="Times New Roman" w:cs="Times New Roman"/>
          <w:sz w:val="24"/>
          <w:szCs w:val="24"/>
        </w:rPr>
        <w:t xml:space="preserve">Максимум: 14 баллов. </w:t>
      </w:r>
    </w:p>
    <w:p w:rsidR="00D7474C" w:rsidRPr="00D7474C" w:rsidRDefault="00D7474C" w:rsidP="00D7474C">
      <w:pPr>
        <w:spacing w:before="100" w:beforeAutospacing="1"/>
        <w:rPr>
          <w:rFonts w:ascii="Times New Roman" w:eastAsia="Times New Roman" w:hAnsi="Times New Roman" w:cs="Times New Roman"/>
          <w:sz w:val="24"/>
          <w:szCs w:val="24"/>
        </w:rPr>
      </w:pPr>
      <w:r w:rsidRPr="00D7474C">
        <w:rPr>
          <w:rStyle w:val="a9"/>
          <w:rFonts w:ascii="Times New Roman" w:eastAsia="Times New Roman" w:hAnsi="Times New Roman" w:cs="Times New Roman"/>
          <w:sz w:val="24"/>
          <w:szCs w:val="24"/>
        </w:rPr>
        <w:t>14–13 баллов</w:t>
      </w:r>
      <w:r w:rsidRPr="00D7474C">
        <w:rPr>
          <w:rFonts w:ascii="Times New Roman" w:eastAsia="Times New Roman" w:hAnsi="Times New Roman" w:cs="Times New Roman"/>
          <w:sz w:val="24"/>
          <w:szCs w:val="24"/>
        </w:rPr>
        <w:t xml:space="preserve"> — «5» (отлично): Все задания выполнены, даны развернутые и верные ответы.</w:t>
      </w:r>
    </w:p>
    <w:p w:rsidR="00D7474C" w:rsidRPr="00D7474C" w:rsidRDefault="00D7474C" w:rsidP="00D7474C">
      <w:pPr>
        <w:rPr>
          <w:rFonts w:ascii="Times New Roman" w:eastAsia="Times New Roman" w:hAnsi="Times New Roman" w:cs="Times New Roman"/>
          <w:sz w:val="24"/>
          <w:szCs w:val="24"/>
        </w:rPr>
      </w:pPr>
      <w:r w:rsidRPr="00D7474C">
        <w:rPr>
          <w:rStyle w:val="a9"/>
          <w:rFonts w:ascii="Times New Roman" w:eastAsia="Times New Roman" w:hAnsi="Times New Roman" w:cs="Times New Roman"/>
          <w:sz w:val="24"/>
          <w:szCs w:val="24"/>
        </w:rPr>
        <w:t>12–10 баллов</w:t>
      </w:r>
      <w:r w:rsidRPr="00D7474C">
        <w:rPr>
          <w:rFonts w:ascii="Times New Roman" w:eastAsia="Times New Roman" w:hAnsi="Times New Roman" w:cs="Times New Roman"/>
          <w:sz w:val="24"/>
          <w:szCs w:val="24"/>
        </w:rPr>
        <w:t xml:space="preserve"> — «4» (хорошо): 2–4 ошибки, ответы в целом верные и полные.</w:t>
      </w:r>
    </w:p>
    <w:p w:rsidR="00D7474C" w:rsidRPr="00D7474C" w:rsidRDefault="00D7474C" w:rsidP="00D7474C">
      <w:pPr>
        <w:rPr>
          <w:rFonts w:ascii="Times New Roman" w:eastAsia="Times New Roman" w:hAnsi="Times New Roman" w:cs="Times New Roman"/>
          <w:sz w:val="24"/>
          <w:szCs w:val="24"/>
        </w:rPr>
      </w:pPr>
      <w:r w:rsidRPr="00D7474C">
        <w:rPr>
          <w:rStyle w:val="a9"/>
          <w:rFonts w:ascii="Times New Roman" w:eastAsia="Times New Roman" w:hAnsi="Times New Roman" w:cs="Times New Roman"/>
          <w:sz w:val="24"/>
          <w:szCs w:val="24"/>
        </w:rPr>
        <w:t>9–7 баллов</w:t>
      </w:r>
      <w:r w:rsidRPr="00D7474C">
        <w:rPr>
          <w:rFonts w:ascii="Times New Roman" w:eastAsia="Times New Roman" w:hAnsi="Times New Roman" w:cs="Times New Roman"/>
          <w:sz w:val="24"/>
          <w:szCs w:val="24"/>
        </w:rPr>
        <w:t xml:space="preserve"> — «3» (удовлетворительно): 5–7 ошибок, есть неполные или неточные ответы.</w:t>
      </w:r>
    </w:p>
    <w:p w:rsidR="00D7474C" w:rsidRPr="00D7474C" w:rsidRDefault="00D7474C" w:rsidP="00D7474C">
      <w:pPr>
        <w:spacing w:after="0" w:line="240" w:lineRule="auto"/>
        <w:jc w:val="center"/>
        <w:rPr>
          <w:rFonts w:ascii="Times New Roman" w:hAnsi="Times New Roman" w:cs="Times New Roman"/>
          <w:b/>
          <w:sz w:val="24"/>
          <w:szCs w:val="24"/>
        </w:rPr>
      </w:pPr>
      <w:proofErr w:type="gramStart"/>
      <w:r w:rsidRPr="00D7474C">
        <w:rPr>
          <w:rStyle w:val="a9"/>
          <w:rFonts w:ascii="Times New Roman" w:eastAsia="Times New Roman" w:hAnsi="Times New Roman" w:cs="Times New Roman"/>
          <w:sz w:val="24"/>
          <w:szCs w:val="24"/>
        </w:rPr>
        <w:t>Менее 6 баллов</w:t>
      </w:r>
      <w:r w:rsidRPr="00D7474C">
        <w:rPr>
          <w:rFonts w:ascii="Times New Roman" w:eastAsia="Times New Roman" w:hAnsi="Times New Roman" w:cs="Times New Roman"/>
          <w:sz w:val="24"/>
          <w:szCs w:val="24"/>
        </w:rPr>
        <w:t xml:space="preserve"> </w:t>
      </w:r>
      <w:r w:rsidRPr="00D7474C">
        <w:rPr>
          <w:rFonts w:ascii="Times New Roman" w:hAnsi="Times New Roman" w:cs="Times New Roman"/>
          <w:sz w:val="24"/>
          <w:szCs w:val="24"/>
        </w:rPr>
        <w:t>— «2» (</w:t>
      </w:r>
      <w:proofErr w:type="spellStart"/>
      <w:r w:rsidRPr="00D7474C">
        <w:rPr>
          <w:rFonts w:ascii="Times New Roman" w:hAnsi="Times New Roman" w:cs="Times New Roman"/>
          <w:sz w:val="24"/>
          <w:szCs w:val="24"/>
        </w:rPr>
        <w:t>неудовлетв</w:t>
      </w:r>
      <w:proofErr w:type="spellEnd"/>
      <w:r w:rsidRPr="00D7474C">
        <w:rPr>
          <w:rFonts w:ascii="Times New Roman" w:hAnsi="Times New Roman" w:cs="Times New Roman"/>
          <w:b/>
          <w:sz w:val="24"/>
          <w:szCs w:val="24"/>
        </w:rPr>
        <w:t xml:space="preserve"> Проверочная работа по истории России. </w:t>
      </w:r>
      <w:proofErr w:type="gramEnd"/>
    </w:p>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 xml:space="preserve">Тема: «Русские земли в середине XIII-XIV вв.». </w:t>
      </w:r>
    </w:p>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6 класс</w:t>
      </w:r>
    </w:p>
    <w:p w:rsidR="00D7474C" w:rsidRPr="00D7474C" w:rsidRDefault="00D7474C" w:rsidP="00D7474C">
      <w:pPr>
        <w:spacing w:after="0" w:line="240" w:lineRule="auto"/>
        <w:jc w:val="center"/>
        <w:rPr>
          <w:rFonts w:ascii="Times New Roman" w:hAnsi="Times New Roman" w:cs="Times New Roman"/>
          <w:b/>
          <w:bCs/>
          <w:i/>
          <w:iCs/>
          <w:sz w:val="24"/>
          <w:szCs w:val="24"/>
        </w:rPr>
      </w:pPr>
      <w:r w:rsidRPr="00D7474C">
        <w:rPr>
          <w:rFonts w:ascii="Times New Roman" w:hAnsi="Times New Roman" w:cs="Times New Roman"/>
          <w:b/>
          <w:bCs/>
          <w:i/>
          <w:iCs/>
          <w:sz w:val="24"/>
          <w:szCs w:val="24"/>
        </w:rPr>
        <w:t>В-1</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 В каком году состоялась битва русских дружин с монголо-татарами на реке Калке:</w:t>
      </w:r>
    </w:p>
    <w:tbl>
      <w:tblPr>
        <w:tblW w:w="0" w:type="auto"/>
        <w:tblLook w:val="04A0"/>
      </w:tblPr>
      <w:tblGrid>
        <w:gridCol w:w="2463"/>
        <w:gridCol w:w="2463"/>
        <w:gridCol w:w="2463"/>
        <w:gridCol w:w="2464"/>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1238 г.;</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1223 г.;</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3) 1240г.;  </w:t>
            </w: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1227 г.</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2. Какой русский город держал оборону от монголо-татар семь недель:</w:t>
      </w:r>
    </w:p>
    <w:tbl>
      <w:tblPr>
        <w:tblW w:w="0" w:type="auto"/>
        <w:tblLook w:val="04A0"/>
      </w:tblPr>
      <w:tblGrid>
        <w:gridCol w:w="2463"/>
        <w:gridCol w:w="2463"/>
        <w:gridCol w:w="2463"/>
        <w:gridCol w:w="2464"/>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Рязань;</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Козельск;</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3) Торжок; </w:t>
            </w: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Киев.</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 xml:space="preserve">3. Где располагалось </w:t>
      </w:r>
      <w:proofErr w:type="spellStart"/>
      <w:proofErr w:type="gramStart"/>
      <w:r w:rsidRPr="00D7474C">
        <w:rPr>
          <w:rFonts w:ascii="Times New Roman" w:hAnsi="Times New Roman" w:cs="Times New Roman"/>
          <w:b/>
          <w:sz w:val="24"/>
          <w:szCs w:val="24"/>
        </w:rPr>
        <w:t>Владимире-Суздальское</w:t>
      </w:r>
      <w:proofErr w:type="spellEnd"/>
      <w:proofErr w:type="gramEnd"/>
      <w:r w:rsidRPr="00D7474C">
        <w:rPr>
          <w:rFonts w:ascii="Times New Roman" w:hAnsi="Times New Roman" w:cs="Times New Roman"/>
          <w:b/>
          <w:sz w:val="24"/>
          <w:szCs w:val="24"/>
        </w:rPr>
        <w:t xml:space="preserve"> княже</w:t>
      </w:r>
      <w:r w:rsidRPr="00D7474C">
        <w:rPr>
          <w:rFonts w:ascii="Times New Roman" w:hAnsi="Times New Roman" w:cs="Times New Roman"/>
          <w:b/>
          <w:sz w:val="24"/>
          <w:szCs w:val="24"/>
        </w:rPr>
        <w:softHyphen/>
        <w:t>ство?</w:t>
      </w: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в Приднепровье;</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на берегу Балтийского моря;</w:t>
            </w:r>
          </w:p>
        </w:tc>
        <w:tc>
          <w:tcPr>
            <w:tcW w:w="494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3) в </w:t>
            </w:r>
            <w:proofErr w:type="spellStart"/>
            <w:r w:rsidRPr="00D7474C">
              <w:rPr>
                <w:rFonts w:ascii="Times New Roman" w:hAnsi="Times New Roman" w:cs="Times New Roman"/>
                <w:sz w:val="24"/>
                <w:szCs w:val="24"/>
              </w:rPr>
              <w:t>Прикаспии</w:t>
            </w:r>
            <w:proofErr w:type="spellEnd"/>
            <w:r w:rsidRPr="00D7474C">
              <w:rPr>
                <w:rFonts w:ascii="Times New Roman" w:hAnsi="Times New Roman" w:cs="Times New Roman"/>
                <w:sz w:val="24"/>
                <w:szCs w:val="24"/>
              </w:rPr>
              <w:t>;</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в междуречье Оки и Верхней Волги.</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4. Верховная власть в Новгороде принадлежала</w:t>
      </w:r>
    </w:p>
    <w:tbl>
      <w:tblPr>
        <w:tblW w:w="0" w:type="auto"/>
        <w:tblLook w:val="04A0"/>
      </w:tblPr>
      <w:tblGrid>
        <w:gridCol w:w="2463"/>
        <w:gridCol w:w="2463"/>
        <w:gridCol w:w="2463"/>
        <w:gridCol w:w="2464"/>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князю;</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военному совету;</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тысяцкому;</w:t>
            </w: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вече.</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i/>
          <w:sz w:val="24"/>
          <w:szCs w:val="24"/>
        </w:rPr>
      </w:pPr>
      <w:r w:rsidRPr="00D7474C">
        <w:rPr>
          <w:rFonts w:ascii="Times New Roman" w:hAnsi="Times New Roman" w:cs="Times New Roman"/>
          <w:b/>
          <w:sz w:val="24"/>
          <w:szCs w:val="24"/>
        </w:rPr>
        <w:t xml:space="preserve">5. Укажите имя князя, о котором идёт речь: </w:t>
      </w:r>
      <w:r w:rsidRPr="00D7474C">
        <w:rPr>
          <w:rFonts w:ascii="Times New Roman" w:hAnsi="Times New Roman" w:cs="Times New Roman"/>
          <w:i/>
          <w:sz w:val="24"/>
          <w:szCs w:val="24"/>
        </w:rPr>
        <w:t>«…Много потрудившись за землю Русскую, за Новгород и за Псков, за все великое княжение, отдавая живот свой и за православную веру», – так писал летописец о князе</w:t>
      </w: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1) </w:t>
            </w:r>
            <w:proofErr w:type="gramStart"/>
            <w:r w:rsidRPr="00D7474C">
              <w:rPr>
                <w:rFonts w:ascii="Times New Roman" w:hAnsi="Times New Roman" w:cs="Times New Roman"/>
                <w:sz w:val="24"/>
                <w:szCs w:val="24"/>
              </w:rPr>
              <w:t>Андрее</w:t>
            </w:r>
            <w:proofErr w:type="gramEnd"/>
            <w:r w:rsidRPr="00D7474C">
              <w:rPr>
                <w:rFonts w:ascii="Times New Roman" w:hAnsi="Times New Roman" w:cs="Times New Roman"/>
                <w:sz w:val="24"/>
                <w:szCs w:val="24"/>
              </w:rPr>
              <w:t xml:space="preserve"> </w:t>
            </w:r>
            <w:proofErr w:type="spellStart"/>
            <w:r w:rsidRPr="00D7474C">
              <w:rPr>
                <w:rFonts w:ascii="Times New Roman" w:hAnsi="Times New Roman" w:cs="Times New Roman"/>
                <w:sz w:val="24"/>
                <w:szCs w:val="24"/>
              </w:rPr>
              <w:t>Боголюбском</w:t>
            </w:r>
            <w:proofErr w:type="spellEnd"/>
            <w:r w:rsidRPr="00D7474C">
              <w:rPr>
                <w:rFonts w:ascii="Times New Roman" w:hAnsi="Times New Roman" w:cs="Times New Roman"/>
                <w:sz w:val="24"/>
                <w:szCs w:val="24"/>
              </w:rPr>
              <w:t>;</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2) </w:t>
            </w:r>
            <w:proofErr w:type="gramStart"/>
            <w:r w:rsidRPr="00D7474C">
              <w:rPr>
                <w:rFonts w:ascii="Times New Roman" w:hAnsi="Times New Roman" w:cs="Times New Roman"/>
                <w:sz w:val="24"/>
                <w:szCs w:val="24"/>
              </w:rPr>
              <w:t>Данииле</w:t>
            </w:r>
            <w:proofErr w:type="gramEnd"/>
            <w:r w:rsidRPr="00D7474C">
              <w:rPr>
                <w:rFonts w:ascii="Times New Roman" w:hAnsi="Times New Roman" w:cs="Times New Roman"/>
                <w:sz w:val="24"/>
                <w:szCs w:val="24"/>
              </w:rPr>
              <w:t xml:space="preserve"> Галицком;</w:t>
            </w:r>
          </w:p>
        </w:tc>
        <w:tc>
          <w:tcPr>
            <w:tcW w:w="4945" w:type="dxa"/>
          </w:tcPr>
          <w:p w:rsidR="00D7474C" w:rsidRPr="00D7474C" w:rsidRDefault="00D7474C" w:rsidP="00D7474C">
            <w:pPr>
              <w:spacing w:after="0" w:line="240" w:lineRule="auto"/>
              <w:jc w:val="both"/>
              <w:rPr>
                <w:rFonts w:ascii="Times New Roman" w:hAnsi="Times New Roman" w:cs="Times New Roman"/>
                <w:sz w:val="24"/>
                <w:szCs w:val="24"/>
              </w:rPr>
            </w:pPr>
            <w:proofErr w:type="gramStart"/>
            <w:r w:rsidRPr="00D7474C">
              <w:rPr>
                <w:rFonts w:ascii="Times New Roman" w:hAnsi="Times New Roman" w:cs="Times New Roman"/>
                <w:sz w:val="24"/>
                <w:szCs w:val="24"/>
              </w:rPr>
              <w:t>3) Александре Невском;</w:t>
            </w:r>
            <w:proofErr w:type="gramEnd"/>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4) </w:t>
            </w:r>
            <w:proofErr w:type="gramStart"/>
            <w:r w:rsidRPr="00D7474C">
              <w:rPr>
                <w:rFonts w:ascii="Times New Roman" w:hAnsi="Times New Roman" w:cs="Times New Roman"/>
                <w:sz w:val="24"/>
                <w:szCs w:val="24"/>
              </w:rPr>
              <w:t>Владимире</w:t>
            </w:r>
            <w:proofErr w:type="gramEnd"/>
            <w:r w:rsidRPr="00D7474C">
              <w:rPr>
                <w:rFonts w:ascii="Times New Roman" w:hAnsi="Times New Roman" w:cs="Times New Roman"/>
                <w:sz w:val="24"/>
                <w:szCs w:val="24"/>
              </w:rPr>
              <w:t xml:space="preserve"> Мономахе.</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6. Ордынский выход – это:</w:t>
      </w:r>
    </w:p>
    <w:tbl>
      <w:tblPr>
        <w:tblW w:w="9889" w:type="dxa"/>
        <w:tblLook w:val="04A0"/>
      </w:tblPr>
      <w:tblGrid>
        <w:gridCol w:w="5211"/>
        <w:gridCol w:w="4678"/>
      </w:tblGrid>
      <w:tr w:rsidR="00D7474C" w:rsidRPr="00D7474C" w:rsidTr="00D7474C">
        <w:tc>
          <w:tcPr>
            <w:tcW w:w="5211"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дань, которую русские князья платили Орде;</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завоевательный поход монголо-татар;</w:t>
            </w:r>
          </w:p>
        </w:tc>
        <w:tc>
          <w:tcPr>
            <w:tcW w:w="4678"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процесс дробления Золотой Орды;</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прекращение монголо-татарского ига.</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7. Во главе монгольского войска, двинувшегося на Русь в 1237 г., стоял:</w:t>
      </w:r>
    </w:p>
    <w:tbl>
      <w:tblPr>
        <w:tblW w:w="0" w:type="auto"/>
        <w:tblLook w:val="04A0"/>
      </w:tblPr>
      <w:tblGrid>
        <w:gridCol w:w="2463"/>
        <w:gridCol w:w="2463"/>
        <w:gridCol w:w="2463"/>
        <w:gridCol w:w="2464"/>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Чингисхан;</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Батый;</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Мамай;</w:t>
            </w: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4) </w:t>
            </w:r>
            <w:proofErr w:type="spellStart"/>
            <w:r w:rsidRPr="00D7474C">
              <w:rPr>
                <w:rFonts w:ascii="Times New Roman" w:hAnsi="Times New Roman" w:cs="Times New Roman"/>
                <w:sz w:val="24"/>
                <w:szCs w:val="24"/>
              </w:rPr>
              <w:t>Тохтамыш</w:t>
            </w:r>
            <w:proofErr w:type="spellEnd"/>
            <w:r w:rsidRPr="00D7474C">
              <w:rPr>
                <w:rFonts w:ascii="Times New Roman" w:hAnsi="Times New Roman" w:cs="Times New Roman"/>
                <w:sz w:val="24"/>
                <w:szCs w:val="24"/>
              </w:rPr>
              <w:t>.</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i/>
          <w:sz w:val="24"/>
          <w:szCs w:val="24"/>
        </w:rPr>
      </w:pPr>
      <w:r w:rsidRPr="00D7474C">
        <w:rPr>
          <w:rFonts w:ascii="Times New Roman" w:hAnsi="Times New Roman" w:cs="Times New Roman"/>
          <w:b/>
          <w:sz w:val="24"/>
          <w:szCs w:val="24"/>
        </w:rPr>
        <w:t xml:space="preserve">8. Прочтите отрывок из сочинения историка о событиях XIII в. и напишите князя, о котором идет речь. </w:t>
      </w:r>
      <w:r w:rsidRPr="00D7474C">
        <w:rPr>
          <w:rFonts w:ascii="Times New Roman" w:hAnsi="Times New Roman" w:cs="Times New Roman"/>
          <w:i/>
          <w:sz w:val="24"/>
          <w:szCs w:val="24"/>
        </w:rPr>
        <w:t xml:space="preserve">«Не обнаружив шведов у Ладоги, [князь] двинулся на запад, к устью Невы, усилив свое войско отрядом </w:t>
      </w:r>
      <w:proofErr w:type="spellStart"/>
      <w:r w:rsidRPr="00D7474C">
        <w:rPr>
          <w:rFonts w:ascii="Times New Roman" w:hAnsi="Times New Roman" w:cs="Times New Roman"/>
          <w:i/>
          <w:sz w:val="24"/>
          <w:szCs w:val="24"/>
        </w:rPr>
        <w:t>ладожан</w:t>
      </w:r>
      <w:proofErr w:type="spellEnd"/>
      <w:r w:rsidRPr="00D7474C">
        <w:rPr>
          <w:rFonts w:ascii="Times New Roman" w:hAnsi="Times New Roman" w:cs="Times New Roman"/>
          <w:i/>
          <w:sz w:val="24"/>
          <w:szCs w:val="24"/>
        </w:rPr>
        <w:t xml:space="preserve">. Получив… уточняющие данные о расположении шведского лагеря, </w:t>
      </w:r>
      <w:r w:rsidRPr="00D7474C">
        <w:rPr>
          <w:rFonts w:ascii="Times New Roman" w:hAnsi="Times New Roman" w:cs="Times New Roman"/>
          <w:i/>
          <w:sz w:val="24"/>
          <w:szCs w:val="24"/>
        </w:rPr>
        <w:lastRenderedPageBreak/>
        <w:t xml:space="preserve">сумев не обнаружить себя, [князь] нанес по лагерю неожиданный удар. Был воскресный день 15 июля, сравнительно рано – половина девятого утра </w:t>
      </w:r>
      <w:proofErr w:type="gramStart"/>
      <w:r w:rsidRPr="00D7474C">
        <w:rPr>
          <w:rFonts w:ascii="Times New Roman" w:hAnsi="Times New Roman" w:cs="Times New Roman"/>
          <w:i/>
          <w:sz w:val="24"/>
          <w:szCs w:val="24"/>
        </w:rPr>
        <w:t>по современному</w:t>
      </w:r>
      <w:proofErr w:type="gramEnd"/>
      <w:r w:rsidRPr="00D7474C">
        <w:rPr>
          <w:rFonts w:ascii="Times New Roman" w:hAnsi="Times New Roman" w:cs="Times New Roman"/>
          <w:i/>
          <w:sz w:val="24"/>
          <w:szCs w:val="24"/>
        </w:rPr>
        <w:t xml:space="preserve"> </w:t>
      </w:r>
      <w:proofErr w:type="spellStart"/>
      <w:r w:rsidRPr="00D7474C">
        <w:rPr>
          <w:rFonts w:ascii="Times New Roman" w:hAnsi="Times New Roman" w:cs="Times New Roman"/>
          <w:i/>
          <w:sz w:val="24"/>
          <w:szCs w:val="24"/>
        </w:rPr>
        <w:t>часосчислению</w:t>
      </w:r>
      <w:proofErr w:type="spellEnd"/>
      <w:r w:rsidRPr="00D7474C">
        <w:rPr>
          <w:rFonts w:ascii="Times New Roman" w:hAnsi="Times New Roman" w:cs="Times New Roman"/>
          <w:i/>
          <w:sz w:val="24"/>
          <w:szCs w:val="24"/>
        </w:rPr>
        <w:t xml:space="preserve">, когда на ничего не подозревавших шведов обрушились русские полки. Часть их бросилась на корабли, стоявшие у левого берега Невы, другая старалась переправиться на левый берег р. Ижоры. Предводитель шведского войска пытался оказать сопротивление, построив </w:t>
      </w:r>
      <w:proofErr w:type="gramStart"/>
      <w:r w:rsidRPr="00D7474C">
        <w:rPr>
          <w:rFonts w:ascii="Times New Roman" w:hAnsi="Times New Roman" w:cs="Times New Roman"/>
          <w:i/>
          <w:sz w:val="24"/>
          <w:szCs w:val="24"/>
        </w:rPr>
        <w:t>оставшихся</w:t>
      </w:r>
      <w:proofErr w:type="gramEnd"/>
      <w:r w:rsidRPr="00D7474C">
        <w:rPr>
          <w:rFonts w:ascii="Times New Roman" w:hAnsi="Times New Roman" w:cs="Times New Roman"/>
          <w:i/>
          <w:sz w:val="24"/>
          <w:szCs w:val="24"/>
        </w:rPr>
        <w:t xml:space="preserve"> в боевые порядки, но все было тщетно».</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b/>
          <w:i/>
          <w:sz w:val="24"/>
          <w:szCs w:val="24"/>
        </w:rPr>
        <w:t>Ответ:</w:t>
      </w:r>
      <w:r w:rsidRPr="00D7474C">
        <w:rPr>
          <w:rFonts w:ascii="Times New Roman" w:hAnsi="Times New Roman" w:cs="Times New Roman"/>
          <w:sz w:val="24"/>
          <w:szCs w:val="24"/>
        </w:rPr>
        <w:t xml:space="preserve"> ______________________.</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9. Почему героями новгородских былин были кора</w:t>
      </w:r>
      <w:r w:rsidRPr="00D7474C">
        <w:rPr>
          <w:rFonts w:ascii="Times New Roman" w:hAnsi="Times New Roman" w:cs="Times New Roman"/>
          <w:b/>
          <w:sz w:val="24"/>
          <w:szCs w:val="24"/>
        </w:rPr>
        <w:softHyphen/>
        <w:t>бельщики-мореплаватели?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одним из главных занятий новгородцев была тор</w:t>
      </w:r>
      <w:r w:rsidRPr="00D7474C">
        <w:rPr>
          <w:rFonts w:ascii="Times New Roman" w:hAnsi="Times New Roman" w:cs="Times New Roman"/>
          <w:sz w:val="24"/>
          <w:szCs w:val="24"/>
        </w:rPr>
        <w:softHyphen/>
        <w:t>говля</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новгородцы строили и продавали корабли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территория Новгородской земли была значительно удалена от моря</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правителей Новгорода выбирали из числа море</w:t>
      </w:r>
      <w:r w:rsidRPr="00D7474C">
        <w:rPr>
          <w:rFonts w:ascii="Times New Roman" w:hAnsi="Times New Roman" w:cs="Times New Roman"/>
          <w:sz w:val="24"/>
          <w:szCs w:val="24"/>
        </w:rPr>
        <w:softHyphen/>
        <w:t>плавателей</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10. Соотнесите термины и определения: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804"/>
      </w:tblGrid>
      <w:tr w:rsidR="00D7474C" w:rsidRPr="00D7474C" w:rsidTr="00D7474C">
        <w:tc>
          <w:tcPr>
            <w:tcW w:w="3085"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Термины</w:t>
            </w:r>
          </w:p>
        </w:tc>
        <w:tc>
          <w:tcPr>
            <w:tcW w:w="6804"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Определения</w:t>
            </w:r>
          </w:p>
        </w:tc>
      </w:tr>
      <w:tr w:rsidR="00D7474C" w:rsidRPr="00D7474C" w:rsidTr="00D7474C">
        <w:tc>
          <w:tcPr>
            <w:tcW w:w="308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А) баскак;</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Б) ярлык;</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В) численник;</w:t>
            </w: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sz w:val="24"/>
                <w:szCs w:val="24"/>
              </w:rPr>
              <w:t>Г) владычество.</w:t>
            </w:r>
          </w:p>
        </w:tc>
        <w:tc>
          <w:tcPr>
            <w:tcW w:w="680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господство;</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представитель ордынского хана на Руси;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переписчик населения;</w:t>
            </w: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sz w:val="24"/>
                <w:szCs w:val="24"/>
              </w:rPr>
              <w:t>4) ханская грамота на княжение.</w:t>
            </w:r>
          </w:p>
        </w:tc>
      </w:tr>
    </w:tbl>
    <w:p w:rsidR="00D7474C" w:rsidRPr="00D7474C" w:rsidRDefault="00D7474C" w:rsidP="00D7474C">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2"/>
        <w:gridCol w:w="2472"/>
        <w:gridCol w:w="2472"/>
        <w:gridCol w:w="2473"/>
      </w:tblGrid>
      <w:tr w:rsidR="00D7474C" w:rsidRPr="00D7474C" w:rsidTr="00D7474C">
        <w:tc>
          <w:tcPr>
            <w:tcW w:w="2463"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А)</w:t>
            </w:r>
          </w:p>
        </w:tc>
        <w:tc>
          <w:tcPr>
            <w:tcW w:w="2463"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Б)</w:t>
            </w:r>
          </w:p>
        </w:tc>
        <w:tc>
          <w:tcPr>
            <w:tcW w:w="2463"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В)</w:t>
            </w:r>
          </w:p>
        </w:tc>
        <w:tc>
          <w:tcPr>
            <w:tcW w:w="2464"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Г)</w:t>
            </w:r>
          </w:p>
        </w:tc>
      </w:tr>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 xml:space="preserve">11. В Новгородской земле, в отличие </w:t>
      </w:r>
      <w:proofErr w:type="gramStart"/>
      <w:r w:rsidRPr="00D7474C">
        <w:rPr>
          <w:rFonts w:ascii="Times New Roman" w:hAnsi="Times New Roman" w:cs="Times New Roman"/>
          <w:b/>
          <w:sz w:val="24"/>
          <w:szCs w:val="24"/>
        </w:rPr>
        <w:t>от</w:t>
      </w:r>
      <w:proofErr w:type="gramEnd"/>
      <w:r w:rsidRPr="00D7474C">
        <w:rPr>
          <w:rFonts w:ascii="Times New Roman" w:hAnsi="Times New Roman" w:cs="Times New Roman"/>
          <w:b/>
          <w:sz w:val="24"/>
          <w:szCs w:val="24"/>
        </w:rPr>
        <w:t xml:space="preserve"> Владимиро-Суздальской:</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всегда существовала угроза вторжения половцев</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большинство населения было неграмотным</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природные условия благоприятствовали земледелию</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большую роль в политической жизни играло бо</w:t>
      </w:r>
      <w:r w:rsidRPr="00D7474C">
        <w:rPr>
          <w:rFonts w:ascii="Times New Roman" w:hAnsi="Times New Roman" w:cs="Times New Roman"/>
          <w:sz w:val="24"/>
          <w:szCs w:val="24"/>
        </w:rPr>
        <w:softHyphen/>
        <w:t>ярство</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12. Прочитайте отрывок из сочинения русского исто</w:t>
      </w:r>
      <w:r w:rsidRPr="00D7474C">
        <w:rPr>
          <w:rFonts w:ascii="Times New Roman" w:hAnsi="Times New Roman" w:cs="Times New Roman"/>
          <w:b/>
          <w:sz w:val="24"/>
          <w:szCs w:val="24"/>
        </w:rPr>
        <w:softHyphen/>
        <w:t>рика. Где происходили описываемые события? Приве</w:t>
      </w:r>
      <w:r w:rsidRPr="00D7474C">
        <w:rPr>
          <w:rFonts w:ascii="Times New Roman" w:hAnsi="Times New Roman" w:cs="Times New Roman"/>
          <w:b/>
          <w:sz w:val="24"/>
          <w:szCs w:val="24"/>
        </w:rPr>
        <w:softHyphen/>
        <w:t>дите доказательства из документа.</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i/>
          <w:iCs/>
          <w:sz w:val="24"/>
          <w:szCs w:val="24"/>
        </w:rPr>
        <w:t>Софии решить судьбу Отечества. Первым опреде</w:t>
      </w:r>
      <w:r w:rsidRPr="00D7474C">
        <w:rPr>
          <w:rFonts w:ascii="Times New Roman" w:hAnsi="Times New Roman" w:cs="Times New Roman"/>
          <w:i/>
          <w:iCs/>
          <w:sz w:val="24"/>
          <w:szCs w:val="24"/>
        </w:rPr>
        <w:softHyphen/>
        <w:t xml:space="preserve">лением сего шумного веча было изгнать Ярослава... вручили князю грамоту обвинительную: «Для чего завладел ты двором </w:t>
      </w:r>
      <w:proofErr w:type="spellStart"/>
      <w:r w:rsidRPr="00D7474C">
        <w:rPr>
          <w:rFonts w:ascii="Times New Roman" w:hAnsi="Times New Roman" w:cs="Times New Roman"/>
          <w:i/>
          <w:iCs/>
          <w:sz w:val="24"/>
          <w:szCs w:val="24"/>
        </w:rPr>
        <w:t>Морткинича</w:t>
      </w:r>
      <w:proofErr w:type="spellEnd"/>
      <w:r w:rsidRPr="00D7474C">
        <w:rPr>
          <w:rFonts w:ascii="Times New Roman" w:hAnsi="Times New Roman" w:cs="Times New Roman"/>
          <w:i/>
          <w:iCs/>
          <w:sz w:val="24"/>
          <w:szCs w:val="24"/>
        </w:rPr>
        <w:t>? Для чего взял се</w:t>
      </w:r>
      <w:r w:rsidRPr="00D7474C">
        <w:rPr>
          <w:rFonts w:ascii="Times New Roman" w:hAnsi="Times New Roman" w:cs="Times New Roman"/>
          <w:i/>
          <w:iCs/>
          <w:sz w:val="24"/>
          <w:szCs w:val="24"/>
        </w:rPr>
        <w:softHyphen/>
        <w:t>ребро с бояр Никифора, Роман и Варфоломея? Для чего выводишь отсюда иноземцев? Да будет ныне конец твоему насилию! Иди, куда хочешь; а мы най</w:t>
      </w:r>
      <w:r w:rsidRPr="00D7474C">
        <w:rPr>
          <w:rFonts w:ascii="Times New Roman" w:hAnsi="Times New Roman" w:cs="Times New Roman"/>
          <w:i/>
          <w:iCs/>
          <w:sz w:val="24"/>
          <w:szCs w:val="24"/>
        </w:rPr>
        <w:softHyphen/>
        <w:t>дем себе князя».</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b/>
          <w:i/>
          <w:sz w:val="24"/>
          <w:szCs w:val="24"/>
        </w:rPr>
        <w:t>Ответ:</w:t>
      </w:r>
      <w:r w:rsidRPr="00D7474C">
        <w:rPr>
          <w:rFonts w:ascii="Times New Roman" w:hAnsi="Times New Roman" w:cs="Times New Roman"/>
          <w:sz w:val="24"/>
          <w:szCs w:val="24"/>
        </w:rPr>
        <w:t xml:space="preserve"> ________________________________________________________________________</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______________________________________________________________________________.</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13. Город, который Батый назвал «злым», — _____________________________________</w:t>
      </w:r>
      <w:proofErr w:type="gramStart"/>
      <w:r w:rsidRPr="00D7474C">
        <w:rPr>
          <w:rFonts w:ascii="Times New Roman" w:hAnsi="Times New Roman" w:cs="Times New Roman"/>
          <w:b/>
          <w:sz w:val="24"/>
          <w:szCs w:val="24"/>
        </w:rPr>
        <w:t xml:space="preserve"> .</w:t>
      </w:r>
      <w:proofErr w:type="gramEnd"/>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14. Какое событие произошло позднее других?</w:t>
      </w: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смерть Чингисхана;</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сражение на Чудском озере;</w:t>
            </w:r>
          </w:p>
        </w:tc>
        <w:tc>
          <w:tcPr>
            <w:tcW w:w="494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захват монголо-татарами Рязани;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битва на реке Калке.</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15. Кто стоял во главе Золотой Орды?</w:t>
      </w:r>
    </w:p>
    <w:tbl>
      <w:tblPr>
        <w:tblW w:w="0" w:type="auto"/>
        <w:tblLook w:val="04A0"/>
      </w:tblPr>
      <w:tblGrid>
        <w:gridCol w:w="2463"/>
        <w:gridCol w:w="2463"/>
        <w:gridCol w:w="2463"/>
        <w:gridCol w:w="2464"/>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князь;</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каган;</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вождь;</w:t>
            </w: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хан.</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16. Какой город был столицей Золотой Орды?</w:t>
      </w:r>
    </w:p>
    <w:tbl>
      <w:tblPr>
        <w:tblW w:w="0" w:type="auto"/>
        <w:tblLook w:val="04A0"/>
      </w:tblPr>
      <w:tblGrid>
        <w:gridCol w:w="2463"/>
        <w:gridCol w:w="2463"/>
        <w:gridCol w:w="2463"/>
        <w:gridCol w:w="2464"/>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Киев;</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Булгар;</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Сарай;</w:t>
            </w: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Судак.</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b/>
          <w:sz w:val="24"/>
          <w:szCs w:val="24"/>
        </w:rPr>
        <w:t xml:space="preserve">17. О чем говорится в русской летописи? </w:t>
      </w:r>
      <w:r w:rsidRPr="00D7474C">
        <w:rPr>
          <w:rFonts w:ascii="Times New Roman" w:hAnsi="Times New Roman" w:cs="Times New Roman"/>
          <w:i/>
          <w:iCs/>
          <w:sz w:val="24"/>
          <w:szCs w:val="24"/>
        </w:rPr>
        <w:t>В лето 1257. Той же зимой приехали чиновники, сочли все земли: Суздальскую, и Рязанскую, и Му</w:t>
      </w:r>
      <w:r w:rsidRPr="00D7474C">
        <w:rPr>
          <w:rFonts w:ascii="Times New Roman" w:hAnsi="Times New Roman" w:cs="Times New Roman"/>
          <w:i/>
          <w:iCs/>
          <w:sz w:val="24"/>
          <w:szCs w:val="24"/>
        </w:rPr>
        <w:softHyphen/>
        <w:t>ромскую, и поставили десятников, и сотников, и ты</w:t>
      </w:r>
      <w:r w:rsidRPr="00D7474C">
        <w:rPr>
          <w:rFonts w:ascii="Times New Roman" w:hAnsi="Times New Roman" w:cs="Times New Roman"/>
          <w:i/>
          <w:iCs/>
          <w:sz w:val="24"/>
          <w:szCs w:val="24"/>
        </w:rPr>
        <w:softHyphen/>
        <w:t>сячников, и темников и ушли в Орду.</w:t>
      </w: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1) о монгольской переписи населения; </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lastRenderedPageBreak/>
              <w:t>2) о сборе дани князем Игорем;</w:t>
            </w:r>
          </w:p>
        </w:tc>
        <w:tc>
          <w:tcPr>
            <w:tcW w:w="494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lastRenderedPageBreak/>
              <w:t>3) о набегах половцев;</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lastRenderedPageBreak/>
              <w:t>4) о действиях крестоносцев.</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18. Образовавшаяся Золотая Орда являлась частью   </w:t>
      </w: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государства Хорезмшахов;</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Половецкой степи;</w:t>
            </w:r>
          </w:p>
        </w:tc>
        <w:tc>
          <w:tcPr>
            <w:tcW w:w="494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Монгольской империи;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Крымского ханства.</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 xml:space="preserve">Проверочная работа по истории России. </w:t>
      </w:r>
    </w:p>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 xml:space="preserve">Тема: «Русские земли в середине XIII-XIV вв.». </w:t>
      </w:r>
    </w:p>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6 класс</w:t>
      </w:r>
    </w:p>
    <w:p w:rsidR="00D7474C" w:rsidRPr="00D7474C" w:rsidRDefault="00D7474C" w:rsidP="00D7474C">
      <w:pPr>
        <w:spacing w:after="0" w:line="240" w:lineRule="auto"/>
        <w:jc w:val="center"/>
        <w:rPr>
          <w:rFonts w:ascii="Times New Roman" w:hAnsi="Times New Roman" w:cs="Times New Roman"/>
          <w:b/>
          <w:bCs/>
          <w:i/>
          <w:iCs/>
          <w:sz w:val="24"/>
          <w:szCs w:val="24"/>
        </w:rPr>
      </w:pPr>
      <w:r w:rsidRPr="00D7474C">
        <w:rPr>
          <w:rFonts w:ascii="Times New Roman" w:hAnsi="Times New Roman" w:cs="Times New Roman"/>
          <w:b/>
          <w:bCs/>
          <w:i/>
          <w:iCs/>
          <w:sz w:val="24"/>
          <w:szCs w:val="24"/>
        </w:rPr>
        <w:t>В-2</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 xml:space="preserve">1. С </w:t>
      </w:r>
      <w:proofErr w:type="gramStart"/>
      <w:r w:rsidRPr="00D7474C">
        <w:rPr>
          <w:rFonts w:ascii="Times New Roman" w:hAnsi="Times New Roman" w:cs="Times New Roman"/>
          <w:b/>
          <w:sz w:val="24"/>
          <w:szCs w:val="24"/>
        </w:rPr>
        <w:t>событиями</w:t>
      </w:r>
      <w:proofErr w:type="gramEnd"/>
      <w:r w:rsidRPr="00D7474C">
        <w:rPr>
          <w:rFonts w:ascii="Times New Roman" w:hAnsi="Times New Roman" w:cs="Times New Roman"/>
          <w:b/>
          <w:sz w:val="24"/>
          <w:szCs w:val="24"/>
        </w:rPr>
        <w:t xml:space="preserve"> какого века связано имя Александра Невского?</w:t>
      </w:r>
    </w:p>
    <w:tbl>
      <w:tblPr>
        <w:tblW w:w="0" w:type="auto"/>
        <w:tblLook w:val="04A0"/>
      </w:tblPr>
      <w:tblGrid>
        <w:gridCol w:w="2463"/>
        <w:gridCol w:w="2463"/>
        <w:gridCol w:w="2463"/>
        <w:gridCol w:w="2464"/>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1) </w:t>
            </w:r>
            <w:r w:rsidRPr="00D7474C">
              <w:rPr>
                <w:rFonts w:ascii="Times New Roman" w:hAnsi="Times New Roman" w:cs="Times New Roman"/>
                <w:sz w:val="24"/>
                <w:szCs w:val="24"/>
                <w:lang w:val="en-US"/>
              </w:rPr>
              <w:t>X</w:t>
            </w:r>
            <w:r w:rsidRPr="00D7474C">
              <w:rPr>
                <w:rFonts w:ascii="Times New Roman" w:hAnsi="Times New Roman" w:cs="Times New Roman"/>
                <w:sz w:val="24"/>
                <w:szCs w:val="24"/>
              </w:rPr>
              <w:t xml:space="preserve"> в.;</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2) </w:t>
            </w:r>
            <w:r w:rsidRPr="00D7474C">
              <w:rPr>
                <w:rFonts w:ascii="Times New Roman" w:hAnsi="Times New Roman" w:cs="Times New Roman"/>
                <w:sz w:val="24"/>
                <w:szCs w:val="24"/>
                <w:lang w:val="en-US"/>
              </w:rPr>
              <w:t>XI</w:t>
            </w:r>
            <w:r w:rsidRPr="00D7474C">
              <w:rPr>
                <w:rFonts w:ascii="Times New Roman" w:hAnsi="Times New Roman" w:cs="Times New Roman"/>
                <w:sz w:val="24"/>
                <w:szCs w:val="24"/>
              </w:rPr>
              <w:t xml:space="preserve"> в.;</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3) </w:t>
            </w:r>
            <w:r w:rsidRPr="00D7474C">
              <w:rPr>
                <w:rFonts w:ascii="Times New Roman" w:hAnsi="Times New Roman" w:cs="Times New Roman"/>
                <w:sz w:val="24"/>
                <w:szCs w:val="24"/>
                <w:lang w:val="en-US"/>
              </w:rPr>
              <w:t>XIII</w:t>
            </w:r>
            <w:r w:rsidRPr="00D7474C">
              <w:rPr>
                <w:rFonts w:ascii="Times New Roman" w:hAnsi="Times New Roman" w:cs="Times New Roman"/>
                <w:sz w:val="24"/>
                <w:szCs w:val="24"/>
              </w:rPr>
              <w:t xml:space="preserve"> в.; </w:t>
            </w: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XIV в.</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2. Что было характерно для Владимиро-Суздальского княжества?</w:t>
      </w: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сильная княжеская власть;</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большая роль веча;</w:t>
            </w:r>
          </w:p>
        </w:tc>
        <w:tc>
          <w:tcPr>
            <w:tcW w:w="494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национальная однородность населения;</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зависимость от киевского княжества.</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3. Первое сражение русских дружин с монголо-татарами произошло у реки:</w:t>
      </w:r>
    </w:p>
    <w:tbl>
      <w:tblPr>
        <w:tblW w:w="0" w:type="auto"/>
        <w:tblLook w:val="04A0"/>
      </w:tblPr>
      <w:tblGrid>
        <w:gridCol w:w="2463"/>
        <w:gridCol w:w="2463"/>
        <w:gridCol w:w="2463"/>
        <w:gridCol w:w="2464"/>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Угры;</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Калки;</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Днепра;</w:t>
            </w: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Сити.</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4. Что из названного относилось к итогам похода Батыя в Юго-Западную Русь:</w:t>
      </w:r>
    </w:p>
    <w:tbl>
      <w:tblPr>
        <w:tblW w:w="9889" w:type="dxa"/>
        <w:tblLook w:val="04A0"/>
      </w:tblPr>
      <w:tblGrid>
        <w:gridCol w:w="4361"/>
        <w:gridCol w:w="5528"/>
      </w:tblGrid>
      <w:tr w:rsidR="00D7474C" w:rsidRPr="00D7474C" w:rsidTr="00D7474C">
        <w:tc>
          <w:tcPr>
            <w:tcW w:w="4361"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Захват и разгром Киева;</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Разорение Великого Новгорода;</w:t>
            </w:r>
          </w:p>
        </w:tc>
        <w:tc>
          <w:tcPr>
            <w:tcW w:w="5528"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Начало политической раздробленности на Руси;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Взятие города Владимира.</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5. О чем свидетельствовало большое количество бере</w:t>
      </w:r>
      <w:r w:rsidRPr="00D7474C">
        <w:rPr>
          <w:rFonts w:ascii="Times New Roman" w:hAnsi="Times New Roman" w:cs="Times New Roman"/>
          <w:b/>
          <w:sz w:val="24"/>
          <w:szCs w:val="24"/>
        </w:rPr>
        <w:softHyphen/>
        <w:t>стяных грамот, найденных археологами в Новгороде?</w:t>
      </w: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о развитии ремесла;</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об отсутствии на Руси книг;</w:t>
            </w:r>
          </w:p>
        </w:tc>
        <w:tc>
          <w:tcPr>
            <w:tcW w:w="494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об образованности населения;</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об обилии леса в Новгородской земле.</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6. «Ярлык» - это:</w:t>
      </w: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Столица Золотой Орды;</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грамота на великое княжение;</w:t>
            </w:r>
          </w:p>
        </w:tc>
        <w:tc>
          <w:tcPr>
            <w:tcW w:w="494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монгольский сборщик дани;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почтовый налог.</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7. Кто стоял во главе русских войск, одержавших победу на льду Чудского озера?</w:t>
      </w:r>
    </w:p>
    <w:tbl>
      <w:tblPr>
        <w:tblW w:w="10031" w:type="dxa"/>
        <w:tblLook w:val="04A0"/>
      </w:tblPr>
      <w:tblGrid>
        <w:gridCol w:w="2463"/>
        <w:gridCol w:w="2607"/>
        <w:gridCol w:w="2693"/>
        <w:gridCol w:w="2268"/>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Дмитрий Донской;</w:t>
            </w:r>
          </w:p>
        </w:tc>
        <w:tc>
          <w:tcPr>
            <w:tcW w:w="2607"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Александр Невский;</w:t>
            </w:r>
          </w:p>
        </w:tc>
        <w:tc>
          <w:tcPr>
            <w:tcW w:w="269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Святослав Игоревич;</w:t>
            </w:r>
          </w:p>
        </w:tc>
        <w:tc>
          <w:tcPr>
            <w:tcW w:w="2268"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Юрий Иванович.</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i/>
          <w:sz w:val="24"/>
          <w:szCs w:val="24"/>
        </w:rPr>
      </w:pPr>
      <w:r w:rsidRPr="00D7474C">
        <w:rPr>
          <w:rFonts w:ascii="Times New Roman" w:hAnsi="Times New Roman" w:cs="Times New Roman"/>
          <w:b/>
          <w:sz w:val="24"/>
          <w:szCs w:val="24"/>
        </w:rPr>
        <w:t xml:space="preserve">8. Прочтите отрывок из жития и напишите название сражения, о котором говорится в отрывке: </w:t>
      </w:r>
      <w:r w:rsidRPr="00D7474C">
        <w:rPr>
          <w:rFonts w:ascii="Times New Roman" w:hAnsi="Times New Roman" w:cs="Times New Roman"/>
          <w:i/>
          <w:sz w:val="24"/>
          <w:szCs w:val="24"/>
        </w:rPr>
        <w:t>«Когда приблизились немцы, то поведали о них стражи. Князь же Александр приготовился к бою, и пошли они друг против друга, и покрылось озеро… множеством тех и других воинов»</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b/>
          <w:i/>
          <w:sz w:val="24"/>
          <w:szCs w:val="24"/>
        </w:rPr>
        <w:t>Ответ:</w:t>
      </w:r>
      <w:r w:rsidRPr="00D7474C">
        <w:rPr>
          <w:rFonts w:ascii="Times New Roman" w:hAnsi="Times New Roman" w:cs="Times New Roman"/>
          <w:sz w:val="24"/>
          <w:szCs w:val="24"/>
        </w:rPr>
        <w:t xml:space="preserve"> ______________________.</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9. Когда произошли события, описанные в отрывке из летописи?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i/>
          <w:iCs/>
          <w:sz w:val="24"/>
          <w:szCs w:val="24"/>
        </w:rPr>
        <w:t xml:space="preserve">Пришел Батый к Киеву с большой силой, </w:t>
      </w:r>
      <w:proofErr w:type="gramStart"/>
      <w:r w:rsidRPr="00D7474C">
        <w:rPr>
          <w:rFonts w:ascii="Times New Roman" w:hAnsi="Times New Roman" w:cs="Times New Roman"/>
          <w:i/>
          <w:iCs/>
          <w:sz w:val="24"/>
          <w:szCs w:val="24"/>
        </w:rPr>
        <w:t>с</w:t>
      </w:r>
      <w:proofErr w:type="gramEnd"/>
      <w:r w:rsidRPr="00D7474C">
        <w:rPr>
          <w:rFonts w:ascii="Times New Roman" w:hAnsi="Times New Roman" w:cs="Times New Roman"/>
          <w:i/>
          <w:iCs/>
          <w:sz w:val="24"/>
          <w:szCs w:val="24"/>
        </w:rPr>
        <w:t xml:space="preserve"> многим множеством воинов. Был Батый у города, а воины его окружали город. И нельзя было голоса слышать от скрипения телег его, от рева множества верблю</w:t>
      </w:r>
      <w:r w:rsidRPr="00D7474C">
        <w:rPr>
          <w:rFonts w:ascii="Times New Roman" w:hAnsi="Times New Roman" w:cs="Times New Roman"/>
          <w:i/>
          <w:iCs/>
          <w:sz w:val="24"/>
          <w:szCs w:val="24"/>
        </w:rPr>
        <w:softHyphen/>
        <w:t>дов его, ржания стад коней его, и была вся земля Русская наполнена воинами.</w:t>
      </w:r>
    </w:p>
    <w:tbl>
      <w:tblPr>
        <w:tblW w:w="0" w:type="auto"/>
        <w:tblLook w:val="04A0"/>
      </w:tblPr>
      <w:tblGrid>
        <w:gridCol w:w="2463"/>
        <w:gridCol w:w="2463"/>
        <w:gridCol w:w="2463"/>
        <w:gridCol w:w="2464"/>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lastRenderedPageBreak/>
              <w:t>1) в 1223 г.;</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в 1237 г.;</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в 1240 г.;</w:t>
            </w: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в 1242 г.</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10. Соотнесите название события и его дату: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544"/>
      </w:tblGrid>
      <w:tr w:rsidR="00D7474C" w:rsidRPr="00D7474C" w:rsidTr="00D7474C">
        <w:tc>
          <w:tcPr>
            <w:tcW w:w="6345"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Событие</w:t>
            </w:r>
          </w:p>
        </w:tc>
        <w:tc>
          <w:tcPr>
            <w:tcW w:w="3544"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Дата</w:t>
            </w:r>
          </w:p>
        </w:tc>
      </w:tr>
      <w:tr w:rsidR="00D7474C" w:rsidRPr="00D7474C" w:rsidTr="00D7474C">
        <w:tc>
          <w:tcPr>
            <w:tcW w:w="634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А) Ледовое побоище;</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Б) Оборона Рязани;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В) Битва на реке Калке;</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Г) Взятие Киева монголо-татарами.</w:t>
            </w:r>
          </w:p>
        </w:tc>
        <w:tc>
          <w:tcPr>
            <w:tcW w:w="35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1223 г.;</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1240 г.;</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1242 г.;</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4) 1237 г. </w:t>
            </w:r>
          </w:p>
        </w:tc>
      </w:tr>
    </w:tbl>
    <w:p w:rsidR="00D7474C" w:rsidRPr="00D7474C" w:rsidRDefault="00D7474C" w:rsidP="00D7474C">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2"/>
        <w:gridCol w:w="2472"/>
        <w:gridCol w:w="2472"/>
        <w:gridCol w:w="2473"/>
      </w:tblGrid>
      <w:tr w:rsidR="00D7474C" w:rsidRPr="00D7474C" w:rsidTr="00D7474C">
        <w:tc>
          <w:tcPr>
            <w:tcW w:w="2463"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А)</w:t>
            </w:r>
          </w:p>
        </w:tc>
        <w:tc>
          <w:tcPr>
            <w:tcW w:w="2463"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Б)</w:t>
            </w:r>
          </w:p>
        </w:tc>
        <w:tc>
          <w:tcPr>
            <w:tcW w:w="2463"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В)</w:t>
            </w:r>
          </w:p>
        </w:tc>
        <w:tc>
          <w:tcPr>
            <w:tcW w:w="2464" w:type="dxa"/>
          </w:tcPr>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Г)</w:t>
            </w:r>
          </w:p>
        </w:tc>
      </w:tr>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p>
        </w:tc>
        <w:tc>
          <w:tcPr>
            <w:tcW w:w="2464" w:type="dxa"/>
          </w:tcPr>
          <w:p w:rsidR="00D7474C" w:rsidRPr="00D7474C" w:rsidRDefault="00D7474C" w:rsidP="00D7474C">
            <w:pPr>
              <w:spacing w:after="0" w:line="240" w:lineRule="auto"/>
              <w:jc w:val="both"/>
              <w:rPr>
                <w:rFonts w:ascii="Times New Roman" w:hAnsi="Times New Roman" w:cs="Times New Roman"/>
                <w:sz w:val="24"/>
                <w:szCs w:val="24"/>
              </w:rPr>
            </w:pPr>
          </w:p>
        </w:tc>
      </w:tr>
    </w:tbl>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11. Какой город не был взят во время нашествия монголо-татар на Русь?</w:t>
      </w:r>
    </w:p>
    <w:tbl>
      <w:tblPr>
        <w:tblW w:w="9889" w:type="dxa"/>
        <w:tblLook w:val="04A0"/>
      </w:tblPr>
      <w:tblGrid>
        <w:gridCol w:w="2463"/>
        <w:gridCol w:w="2607"/>
        <w:gridCol w:w="2463"/>
        <w:gridCol w:w="2356"/>
      </w:tblGrid>
      <w:tr w:rsidR="00D7474C" w:rsidRPr="00D7474C" w:rsidTr="00D7474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Козельск;</w:t>
            </w:r>
          </w:p>
        </w:tc>
        <w:tc>
          <w:tcPr>
            <w:tcW w:w="2607"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Новгород Великий;</w:t>
            </w:r>
          </w:p>
        </w:tc>
        <w:tc>
          <w:tcPr>
            <w:tcW w:w="2463"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Рязань;</w:t>
            </w:r>
          </w:p>
        </w:tc>
        <w:tc>
          <w:tcPr>
            <w:tcW w:w="2356"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Владимир.</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12. Основатель Монгольского государства — ______________________________________.</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13. Что послужило причиной поражения русских войск в борьбе с монголо-татарами?</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плохие погодные условия;</w:t>
      </w: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sz w:val="24"/>
          <w:szCs w:val="24"/>
        </w:rPr>
        <w:t>2) отсутствие у русских князей конницы;</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феодальная раздробленность на Руси;</w:t>
      </w: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sz w:val="24"/>
          <w:szCs w:val="24"/>
        </w:rPr>
        <w:t>4) военная помощь, которую половцы оказали монголам.</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14. В Невской битве сражались:</w:t>
      </w: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москвичи против новгородцев;</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2) </w:t>
            </w:r>
            <w:proofErr w:type="spellStart"/>
            <w:r w:rsidRPr="00D7474C">
              <w:rPr>
                <w:rFonts w:ascii="Times New Roman" w:hAnsi="Times New Roman" w:cs="Times New Roman"/>
                <w:sz w:val="24"/>
                <w:szCs w:val="24"/>
              </w:rPr>
              <w:t>рязанцы</w:t>
            </w:r>
            <w:proofErr w:type="spellEnd"/>
            <w:r w:rsidRPr="00D7474C">
              <w:rPr>
                <w:rFonts w:ascii="Times New Roman" w:hAnsi="Times New Roman" w:cs="Times New Roman"/>
                <w:sz w:val="24"/>
                <w:szCs w:val="24"/>
              </w:rPr>
              <w:t xml:space="preserve"> против монголо-татар;</w:t>
            </w:r>
          </w:p>
        </w:tc>
        <w:tc>
          <w:tcPr>
            <w:tcW w:w="4945" w:type="dxa"/>
          </w:tcPr>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новгородцы против шведов;</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псковичи против половцев.</w:t>
            </w:r>
          </w:p>
        </w:tc>
      </w:tr>
    </w:tbl>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15. Каков был результат битв на реке Неве и Чудском озере?</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Русь захватила все побережье Балтийского моря;</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было положено начало объединению русских земель;</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было остановлено наступление монголо-татар;</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было предотвращено распространение католицизма в русских землях.</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16. Какое событие произошло ранее других?</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сражение на Чудском озере;</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захват монголо-татарами Киева;</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битва на реке Калке;</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провозглашение Чингисхана верховным правителем Монгольского государства.</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17. С какой целью Александр Невский принял участие в подавлении новгородского восстания, направленного против монголо-татар?</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 xml:space="preserve">1) предотвратить новое ордынское нашествие; </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занять должность новгородского посадника;</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принять ислам;</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заручиться поддержкой Орды для нападения на Ви</w:t>
      </w:r>
      <w:r w:rsidRPr="00D7474C">
        <w:rPr>
          <w:rFonts w:ascii="Times New Roman" w:hAnsi="Times New Roman" w:cs="Times New Roman"/>
          <w:sz w:val="24"/>
          <w:szCs w:val="24"/>
        </w:rPr>
        <w:softHyphen/>
        <w:t>зантию.</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sz w:val="24"/>
          <w:szCs w:val="24"/>
        </w:rPr>
      </w:pPr>
      <w:r w:rsidRPr="00D7474C">
        <w:rPr>
          <w:rFonts w:ascii="Times New Roman" w:hAnsi="Times New Roman" w:cs="Times New Roman"/>
          <w:b/>
          <w:sz w:val="24"/>
          <w:szCs w:val="24"/>
        </w:rPr>
        <w:t>18. Чему способствовал переезд главы русской право</w:t>
      </w:r>
      <w:r w:rsidRPr="00D7474C">
        <w:rPr>
          <w:rFonts w:ascii="Times New Roman" w:hAnsi="Times New Roman" w:cs="Times New Roman"/>
          <w:b/>
          <w:sz w:val="24"/>
          <w:szCs w:val="24"/>
        </w:rPr>
        <w:softHyphen/>
        <w:t>славной церкви из Владимира в Москву?</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1) объединению русских земель;</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2) обострению религиозных противоречий;</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3) падению авторитета Московского княжества;</w:t>
      </w:r>
    </w:p>
    <w:p w:rsidR="00D7474C" w:rsidRPr="00D7474C" w:rsidRDefault="00D7474C" w:rsidP="00D7474C">
      <w:pPr>
        <w:spacing w:after="0" w:line="240" w:lineRule="auto"/>
        <w:jc w:val="both"/>
        <w:rPr>
          <w:rFonts w:ascii="Times New Roman" w:hAnsi="Times New Roman" w:cs="Times New Roman"/>
          <w:sz w:val="24"/>
          <w:szCs w:val="24"/>
        </w:rPr>
      </w:pPr>
      <w:r w:rsidRPr="00D7474C">
        <w:rPr>
          <w:rFonts w:ascii="Times New Roman" w:hAnsi="Times New Roman" w:cs="Times New Roman"/>
          <w:sz w:val="24"/>
          <w:szCs w:val="24"/>
        </w:rPr>
        <w:t>4) возвышению Москвы.</w:t>
      </w: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 xml:space="preserve">ОТВЕТЫ </w:t>
      </w:r>
    </w:p>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 xml:space="preserve">к проверочной работе по истории России. </w:t>
      </w:r>
    </w:p>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 xml:space="preserve">Тема: «Русские земли в середине XIII-XIV вв.». </w:t>
      </w:r>
    </w:p>
    <w:p w:rsidR="00D7474C" w:rsidRPr="00D7474C" w:rsidRDefault="00D7474C" w:rsidP="00D7474C">
      <w:pPr>
        <w:spacing w:after="0" w:line="240" w:lineRule="auto"/>
        <w:jc w:val="center"/>
        <w:rPr>
          <w:rFonts w:ascii="Times New Roman" w:hAnsi="Times New Roman" w:cs="Times New Roman"/>
          <w:b/>
          <w:sz w:val="24"/>
          <w:szCs w:val="24"/>
        </w:rPr>
      </w:pPr>
      <w:r w:rsidRPr="00D7474C">
        <w:rPr>
          <w:rFonts w:ascii="Times New Roman" w:hAnsi="Times New Roman" w:cs="Times New Roman"/>
          <w:b/>
          <w:sz w:val="24"/>
          <w:szCs w:val="24"/>
        </w:rPr>
        <w:t>6 класс</w:t>
      </w:r>
    </w:p>
    <w:p w:rsidR="00D7474C" w:rsidRPr="00D7474C" w:rsidRDefault="00D7474C" w:rsidP="00D7474C">
      <w:pPr>
        <w:widowControl w:val="0"/>
        <w:spacing w:after="0" w:line="240" w:lineRule="auto"/>
        <w:mirrorIndents/>
        <w:rPr>
          <w:rFonts w:ascii="Times New Roman" w:hAnsi="Times New Roman" w:cs="Times New Roman"/>
          <w:b/>
          <w:sz w:val="24"/>
          <w:szCs w:val="24"/>
        </w:rPr>
      </w:pPr>
    </w:p>
    <w:tbl>
      <w:tblPr>
        <w:tblW w:w="9889" w:type="dxa"/>
        <w:tblLook w:val="04A0"/>
      </w:tblPr>
      <w:tblGrid>
        <w:gridCol w:w="4944"/>
        <w:gridCol w:w="4945"/>
      </w:tblGrid>
      <w:tr w:rsidR="00D7474C" w:rsidRPr="00D7474C" w:rsidTr="00D7474C">
        <w:tc>
          <w:tcPr>
            <w:tcW w:w="4944" w:type="dxa"/>
          </w:tcPr>
          <w:p w:rsidR="00D7474C" w:rsidRPr="00D7474C" w:rsidRDefault="00D7474C" w:rsidP="00D7474C">
            <w:pPr>
              <w:widowControl w:val="0"/>
              <w:spacing w:after="0" w:line="240" w:lineRule="auto"/>
              <w:mirrorIndents/>
              <w:jc w:val="center"/>
              <w:rPr>
                <w:rFonts w:ascii="Times New Roman" w:hAnsi="Times New Roman" w:cs="Times New Roman"/>
                <w:i/>
                <w:iCs/>
                <w:sz w:val="24"/>
                <w:szCs w:val="24"/>
              </w:rPr>
            </w:pPr>
            <w:r w:rsidRPr="00D7474C">
              <w:rPr>
                <w:rFonts w:ascii="Times New Roman" w:hAnsi="Times New Roman" w:cs="Times New Roman"/>
                <w:i/>
                <w:iCs/>
                <w:sz w:val="24"/>
                <w:szCs w:val="24"/>
              </w:rPr>
              <w:t>1 вариант.</w:t>
            </w:r>
          </w:p>
          <w:p w:rsidR="00D7474C" w:rsidRPr="00D7474C" w:rsidRDefault="00D7474C" w:rsidP="00D7474C">
            <w:pPr>
              <w:widowControl w:val="0"/>
              <w:spacing w:after="0" w:line="240" w:lineRule="auto"/>
              <w:mirrorIndents/>
              <w:jc w:val="center"/>
              <w:rPr>
                <w:rFonts w:ascii="Times New Roman" w:hAnsi="Times New Roman" w:cs="Times New Roman"/>
                <w:sz w:val="24"/>
                <w:szCs w:val="24"/>
              </w:rPr>
            </w:pPr>
          </w:p>
        </w:tc>
        <w:tc>
          <w:tcPr>
            <w:tcW w:w="4945" w:type="dxa"/>
          </w:tcPr>
          <w:p w:rsidR="00D7474C" w:rsidRPr="00D7474C" w:rsidRDefault="00D7474C" w:rsidP="00D7474C">
            <w:pPr>
              <w:widowControl w:val="0"/>
              <w:spacing w:after="0" w:line="240" w:lineRule="auto"/>
              <w:mirrorIndents/>
              <w:jc w:val="center"/>
              <w:rPr>
                <w:rFonts w:ascii="Times New Roman" w:hAnsi="Times New Roman" w:cs="Times New Roman"/>
                <w:i/>
                <w:iCs/>
                <w:sz w:val="24"/>
                <w:szCs w:val="24"/>
              </w:rPr>
            </w:pPr>
            <w:r w:rsidRPr="00D7474C">
              <w:rPr>
                <w:rFonts w:ascii="Times New Roman" w:hAnsi="Times New Roman" w:cs="Times New Roman"/>
                <w:i/>
                <w:iCs/>
                <w:sz w:val="24"/>
                <w:szCs w:val="24"/>
              </w:rPr>
              <w:t>2 вариант.</w:t>
            </w:r>
          </w:p>
          <w:p w:rsidR="00D7474C" w:rsidRPr="00D7474C" w:rsidRDefault="00D7474C" w:rsidP="00D7474C">
            <w:pPr>
              <w:widowControl w:val="0"/>
              <w:spacing w:after="0" w:line="240" w:lineRule="auto"/>
              <w:mirrorIndents/>
              <w:jc w:val="center"/>
              <w:rPr>
                <w:rFonts w:ascii="Times New Roman" w:hAnsi="Times New Roman" w:cs="Times New Roman"/>
                <w:sz w:val="24"/>
                <w:szCs w:val="24"/>
              </w:rPr>
            </w:pPr>
          </w:p>
        </w:tc>
      </w:tr>
      <w:tr w:rsidR="00D7474C" w:rsidRPr="00D7474C" w:rsidTr="00D7474C">
        <w:tc>
          <w:tcPr>
            <w:tcW w:w="4944" w:type="dxa"/>
          </w:tcPr>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2)</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2)</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4)</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4)</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3)</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1)</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2)</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Александр Ярославович Невский</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1)</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А)-2); Б)-4); В)-3); Г)-1)</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4)</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Новгород. «Шумного веча», «Иди, куда хочешь, а мы найдем себе князя»</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Козельск.</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2)</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4)</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3)</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1)</w:t>
            </w:r>
          </w:p>
          <w:p w:rsidR="00D7474C" w:rsidRPr="00D7474C" w:rsidRDefault="00D7474C" w:rsidP="00D7474C">
            <w:pPr>
              <w:widowControl w:val="0"/>
              <w:numPr>
                <w:ilvl w:val="0"/>
                <w:numId w:val="47"/>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3)</w:t>
            </w:r>
          </w:p>
        </w:tc>
        <w:tc>
          <w:tcPr>
            <w:tcW w:w="4945" w:type="dxa"/>
          </w:tcPr>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3)</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1)</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2)</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1)</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3)</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2)</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2)</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Ледовое побоище; битва на Чудском озере</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2)</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 xml:space="preserve">А)-3); Б)-4); В)-1); Г)-2) </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2)</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proofErr w:type="spellStart"/>
            <w:r w:rsidRPr="00D7474C">
              <w:rPr>
                <w:rFonts w:ascii="Times New Roman" w:hAnsi="Times New Roman" w:cs="Times New Roman"/>
                <w:sz w:val="24"/>
                <w:szCs w:val="24"/>
              </w:rPr>
              <w:t>Темучин</w:t>
            </w:r>
            <w:proofErr w:type="spellEnd"/>
            <w:r w:rsidRPr="00D7474C">
              <w:rPr>
                <w:rFonts w:ascii="Times New Roman" w:hAnsi="Times New Roman" w:cs="Times New Roman"/>
                <w:sz w:val="24"/>
                <w:szCs w:val="24"/>
              </w:rPr>
              <w:t xml:space="preserve"> (Чингисхан)</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3)</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3)</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4)</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4)</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1)</w:t>
            </w:r>
          </w:p>
          <w:p w:rsidR="00D7474C" w:rsidRPr="00D7474C" w:rsidRDefault="00D7474C" w:rsidP="00D7474C">
            <w:pPr>
              <w:widowControl w:val="0"/>
              <w:numPr>
                <w:ilvl w:val="0"/>
                <w:numId w:val="48"/>
              </w:numPr>
              <w:spacing w:after="0" w:line="240" w:lineRule="auto"/>
              <w:ind w:left="0" w:firstLine="0"/>
              <w:mirrorIndents/>
              <w:rPr>
                <w:rFonts w:ascii="Times New Roman" w:hAnsi="Times New Roman" w:cs="Times New Roman"/>
                <w:sz w:val="24"/>
                <w:szCs w:val="24"/>
              </w:rPr>
            </w:pPr>
            <w:r w:rsidRPr="00D7474C">
              <w:rPr>
                <w:rFonts w:ascii="Times New Roman" w:hAnsi="Times New Roman" w:cs="Times New Roman"/>
                <w:sz w:val="24"/>
                <w:szCs w:val="24"/>
              </w:rPr>
              <w:t>4)</w:t>
            </w:r>
          </w:p>
          <w:p w:rsidR="00D7474C" w:rsidRPr="00D7474C" w:rsidRDefault="00D7474C" w:rsidP="00D7474C">
            <w:pPr>
              <w:widowControl w:val="0"/>
              <w:spacing w:after="0" w:line="240" w:lineRule="auto"/>
              <w:mirrorIndents/>
              <w:rPr>
                <w:rFonts w:ascii="Times New Roman" w:hAnsi="Times New Roman" w:cs="Times New Roman"/>
                <w:sz w:val="24"/>
                <w:szCs w:val="24"/>
              </w:rPr>
            </w:pPr>
          </w:p>
        </w:tc>
      </w:tr>
    </w:tbl>
    <w:p w:rsidR="00D7474C" w:rsidRPr="00D7474C" w:rsidRDefault="00D7474C" w:rsidP="00D7474C">
      <w:pPr>
        <w:widowControl w:val="0"/>
        <w:spacing w:after="0" w:line="240" w:lineRule="auto"/>
        <w:mirrorIndents/>
        <w:rPr>
          <w:rFonts w:ascii="Times New Roman" w:hAnsi="Times New Roman" w:cs="Times New Roman"/>
          <w:sz w:val="24"/>
          <w:szCs w:val="24"/>
        </w:rPr>
      </w:pPr>
    </w:p>
    <w:p w:rsidR="00D7474C" w:rsidRPr="00D7474C" w:rsidRDefault="00D7474C" w:rsidP="00D7474C">
      <w:pPr>
        <w:spacing w:after="0" w:line="240" w:lineRule="auto"/>
        <w:rPr>
          <w:rFonts w:ascii="Times New Roman" w:hAnsi="Times New Roman" w:cs="Times New Roman"/>
          <w:sz w:val="24"/>
          <w:szCs w:val="24"/>
        </w:rPr>
      </w:pPr>
    </w:p>
    <w:p w:rsidR="00D7474C" w:rsidRPr="00D7474C" w:rsidRDefault="00D7474C" w:rsidP="00D7474C">
      <w:pPr>
        <w:spacing w:after="0" w:line="240" w:lineRule="auto"/>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b/>
          <w:i/>
          <w:color w:val="000000"/>
          <w:sz w:val="24"/>
          <w:szCs w:val="24"/>
        </w:rPr>
      </w:pPr>
      <w:r w:rsidRPr="00D7474C">
        <w:rPr>
          <w:rFonts w:ascii="Times New Roman" w:hAnsi="Times New Roman" w:cs="Times New Roman"/>
          <w:b/>
          <w:i/>
          <w:color w:val="000000"/>
          <w:sz w:val="24"/>
          <w:szCs w:val="24"/>
        </w:rPr>
        <w:t>Система оценивания.</w:t>
      </w:r>
    </w:p>
    <w:p w:rsidR="00D7474C" w:rsidRPr="00D7474C" w:rsidRDefault="00D7474C" w:rsidP="00D7474C">
      <w:pPr>
        <w:spacing w:after="0" w:line="240" w:lineRule="auto"/>
        <w:jc w:val="both"/>
        <w:rPr>
          <w:rFonts w:ascii="Times New Roman" w:hAnsi="Times New Roman" w:cs="Times New Roman"/>
          <w:i/>
          <w:color w:val="000000"/>
          <w:sz w:val="24"/>
          <w:szCs w:val="24"/>
        </w:rPr>
      </w:pPr>
    </w:p>
    <w:p w:rsidR="00D7474C" w:rsidRPr="00D7474C" w:rsidRDefault="00D7474C" w:rsidP="00D7474C">
      <w:pPr>
        <w:spacing w:after="0" w:line="240" w:lineRule="auto"/>
        <w:jc w:val="both"/>
        <w:rPr>
          <w:rFonts w:ascii="Times New Roman" w:hAnsi="Times New Roman" w:cs="Times New Roman"/>
          <w:i/>
          <w:color w:val="000000"/>
          <w:sz w:val="24"/>
          <w:szCs w:val="24"/>
        </w:rPr>
      </w:pPr>
      <w:r w:rsidRPr="00D7474C">
        <w:rPr>
          <w:rFonts w:ascii="Times New Roman" w:hAnsi="Times New Roman" w:cs="Times New Roman"/>
          <w:i/>
          <w:color w:val="000000"/>
          <w:sz w:val="24"/>
          <w:szCs w:val="24"/>
        </w:rPr>
        <w:t>Все задания оцениваются в 1 балл, кроме 10 задания. Задание 10 оцениваются в 4 балла (за каждый правильный ответ – один балл).</w:t>
      </w:r>
    </w:p>
    <w:p w:rsidR="00D7474C" w:rsidRPr="00D7474C" w:rsidRDefault="00D7474C" w:rsidP="00D7474C">
      <w:pPr>
        <w:spacing w:after="0" w:line="240" w:lineRule="auto"/>
        <w:jc w:val="both"/>
        <w:rPr>
          <w:rFonts w:ascii="Times New Roman" w:hAnsi="Times New Roman" w:cs="Times New Roman"/>
          <w:i/>
          <w:color w:val="000000"/>
          <w:sz w:val="24"/>
          <w:szCs w:val="24"/>
        </w:rPr>
      </w:pPr>
    </w:p>
    <w:tbl>
      <w:tblPr>
        <w:tblW w:w="0" w:type="auto"/>
        <w:tblLook w:val="04A0"/>
      </w:tblPr>
      <w:tblGrid>
        <w:gridCol w:w="3936"/>
        <w:gridCol w:w="2545"/>
      </w:tblGrid>
      <w:tr w:rsidR="00D7474C" w:rsidRPr="00D7474C" w:rsidTr="00D7474C">
        <w:tc>
          <w:tcPr>
            <w:tcW w:w="3936" w:type="dxa"/>
          </w:tcPr>
          <w:p w:rsidR="00D7474C" w:rsidRPr="00D7474C" w:rsidRDefault="00D7474C" w:rsidP="00D7474C">
            <w:pPr>
              <w:spacing w:after="0" w:line="240" w:lineRule="auto"/>
              <w:jc w:val="center"/>
              <w:rPr>
                <w:rFonts w:ascii="Times New Roman" w:hAnsi="Times New Roman" w:cs="Times New Roman"/>
                <w:b/>
                <w:i/>
                <w:color w:val="000000"/>
                <w:sz w:val="24"/>
                <w:szCs w:val="24"/>
              </w:rPr>
            </w:pPr>
            <w:r w:rsidRPr="00D7474C">
              <w:rPr>
                <w:rFonts w:ascii="Times New Roman" w:hAnsi="Times New Roman" w:cs="Times New Roman"/>
                <w:b/>
                <w:i/>
                <w:color w:val="000000"/>
                <w:sz w:val="24"/>
                <w:szCs w:val="24"/>
              </w:rPr>
              <w:t>Оценка</w:t>
            </w:r>
          </w:p>
        </w:tc>
        <w:tc>
          <w:tcPr>
            <w:tcW w:w="2545" w:type="dxa"/>
          </w:tcPr>
          <w:p w:rsidR="00D7474C" w:rsidRPr="00D7474C" w:rsidRDefault="00D7474C" w:rsidP="00D7474C">
            <w:pPr>
              <w:spacing w:after="0" w:line="240" w:lineRule="auto"/>
              <w:jc w:val="center"/>
              <w:rPr>
                <w:rFonts w:ascii="Times New Roman" w:hAnsi="Times New Roman" w:cs="Times New Roman"/>
                <w:b/>
                <w:i/>
                <w:color w:val="000000"/>
                <w:sz w:val="24"/>
                <w:szCs w:val="24"/>
              </w:rPr>
            </w:pPr>
            <w:r w:rsidRPr="00D7474C">
              <w:rPr>
                <w:rFonts w:ascii="Times New Roman" w:hAnsi="Times New Roman" w:cs="Times New Roman"/>
                <w:b/>
                <w:i/>
                <w:color w:val="000000"/>
                <w:sz w:val="24"/>
                <w:szCs w:val="24"/>
              </w:rPr>
              <w:t>Баллы</w:t>
            </w:r>
          </w:p>
        </w:tc>
      </w:tr>
      <w:tr w:rsidR="00D7474C" w:rsidRPr="00D7474C" w:rsidTr="00D7474C">
        <w:tc>
          <w:tcPr>
            <w:tcW w:w="3936" w:type="dxa"/>
          </w:tcPr>
          <w:p w:rsidR="00D7474C" w:rsidRPr="00D7474C" w:rsidRDefault="00D7474C" w:rsidP="00D7474C">
            <w:pPr>
              <w:spacing w:after="0" w:line="240" w:lineRule="auto"/>
              <w:jc w:val="both"/>
              <w:rPr>
                <w:rFonts w:ascii="Times New Roman" w:hAnsi="Times New Roman" w:cs="Times New Roman"/>
                <w:i/>
                <w:color w:val="000000"/>
                <w:sz w:val="24"/>
                <w:szCs w:val="24"/>
              </w:rPr>
            </w:pPr>
            <w:r w:rsidRPr="00D7474C">
              <w:rPr>
                <w:rFonts w:ascii="Times New Roman" w:hAnsi="Times New Roman" w:cs="Times New Roman"/>
                <w:i/>
                <w:color w:val="000000"/>
                <w:sz w:val="24"/>
                <w:szCs w:val="24"/>
              </w:rPr>
              <w:t>«Неудовлетворительно»</w:t>
            </w:r>
          </w:p>
        </w:tc>
        <w:tc>
          <w:tcPr>
            <w:tcW w:w="2545" w:type="dxa"/>
          </w:tcPr>
          <w:p w:rsidR="00D7474C" w:rsidRPr="00D7474C" w:rsidRDefault="00D7474C" w:rsidP="00D7474C">
            <w:pPr>
              <w:spacing w:after="0" w:line="240" w:lineRule="auto"/>
              <w:jc w:val="both"/>
              <w:rPr>
                <w:rFonts w:ascii="Times New Roman" w:hAnsi="Times New Roman" w:cs="Times New Roman"/>
                <w:i/>
                <w:color w:val="000000"/>
                <w:sz w:val="24"/>
                <w:szCs w:val="24"/>
              </w:rPr>
            </w:pPr>
            <w:r w:rsidRPr="00D7474C">
              <w:rPr>
                <w:rFonts w:ascii="Times New Roman" w:hAnsi="Times New Roman" w:cs="Times New Roman"/>
                <w:i/>
                <w:color w:val="000000"/>
                <w:sz w:val="24"/>
                <w:szCs w:val="24"/>
              </w:rPr>
              <w:t>Менее 10</w:t>
            </w:r>
          </w:p>
        </w:tc>
      </w:tr>
      <w:tr w:rsidR="00D7474C" w:rsidRPr="00D7474C" w:rsidTr="00D7474C">
        <w:tc>
          <w:tcPr>
            <w:tcW w:w="3936" w:type="dxa"/>
          </w:tcPr>
          <w:p w:rsidR="00D7474C" w:rsidRPr="00D7474C" w:rsidRDefault="00D7474C" w:rsidP="00D7474C">
            <w:pPr>
              <w:spacing w:after="0" w:line="240" w:lineRule="auto"/>
              <w:jc w:val="both"/>
              <w:rPr>
                <w:rFonts w:ascii="Times New Roman" w:hAnsi="Times New Roman" w:cs="Times New Roman"/>
                <w:i/>
                <w:color w:val="000000"/>
                <w:sz w:val="24"/>
                <w:szCs w:val="24"/>
              </w:rPr>
            </w:pPr>
            <w:r w:rsidRPr="00D7474C">
              <w:rPr>
                <w:rFonts w:ascii="Times New Roman" w:hAnsi="Times New Roman" w:cs="Times New Roman"/>
                <w:i/>
                <w:color w:val="000000"/>
                <w:sz w:val="24"/>
                <w:szCs w:val="24"/>
              </w:rPr>
              <w:t>«Удовлетворительно»</w:t>
            </w:r>
          </w:p>
        </w:tc>
        <w:tc>
          <w:tcPr>
            <w:tcW w:w="2545" w:type="dxa"/>
          </w:tcPr>
          <w:p w:rsidR="00D7474C" w:rsidRPr="00D7474C" w:rsidRDefault="00D7474C" w:rsidP="00D7474C">
            <w:pPr>
              <w:spacing w:after="0" w:line="240" w:lineRule="auto"/>
              <w:jc w:val="both"/>
              <w:rPr>
                <w:rFonts w:ascii="Times New Roman" w:hAnsi="Times New Roman" w:cs="Times New Roman"/>
                <w:i/>
                <w:color w:val="000000"/>
                <w:sz w:val="24"/>
                <w:szCs w:val="24"/>
              </w:rPr>
            </w:pPr>
            <w:r w:rsidRPr="00D7474C">
              <w:rPr>
                <w:rFonts w:ascii="Times New Roman" w:hAnsi="Times New Roman" w:cs="Times New Roman"/>
                <w:i/>
                <w:color w:val="000000"/>
                <w:sz w:val="24"/>
                <w:szCs w:val="24"/>
              </w:rPr>
              <w:t>10-14</w:t>
            </w:r>
          </w:p>
        </w:tc>
      </w:tr>
      <w:tr w:rsidR="00D7474C" w:rsidRPr="00D7474C" w:rsidTr="00D7474C">
        <w:tc>
          <w:tcPr>
            <w:tcW w:w="3936" w:type="dxa"/>
          </w:tcPr>
          <w:p w:rsidR="00D7474C" w:rsidRPr="00D7474C" w:rsidRDefault="00D7474C" w:rsidP="00D7474C">
            <w:pPr>
              <w:spacing w:after="0" w:line="240" w:lineRule="auto"/>
              <w:jc w:val="both"/>
              <w:rPr>
                <w:rFonts w:ascii="Times New Roman" w:hAnsi="Times New Roman" w:cs="Times New Roman"/>
                <w:i/>
                <w:color w:val="000000"/>
                <w:sz w:val="24"/>
                <w:szCs w:val="24"/>
              </w:rPr>
            </w:pPr>
            <w:r w:rsidRPr="00D7474C">
              <w:rPr>
                <w:rFonts w:ascii="Times New Roman" w:hAnsi="Times New Roman" w:cs="Times New Roman"/>
                <w:i/>
                <w:color w:val="000000"/>
                <w:sz w:val="24"/>
                <w:szCs w:val="24"/>
              </w:rPr>
              <w:t>«Хорошо»</w:t>
            </w:r>
          </w:p>
        </w:tc>
        <w:tc>
          <w:tcPr>
            <w:tcW w:w="2545" w:type="dxa"/>
          </w:tcPr>
          <w:p w:rsidR="00D7474C" w:rsidRPr="00D7474C" w:rsidRDefault="00D7474C" w:rsidP="00D7474C">
            <w:pPr>
              <w:spacing w:after="0" w:line="240" w:lineRule="auto"/>
              <w:jc w:val="both"/>
              <w:rPr>
                <w:rFonts w:ascii="Times New Roman" w:hAnsi="Times New Roman" w:cs="Times New Roman"/>
                <w:i/>
                <w:color w:val="000000"/>
                <w:sz w:val="24"/>
                <w:szCs w:val="24"/>
              </w:rPr>
            </w:pPr>
            <w:r w:rsidRPr="00D7474C">
              <w:rPr>
                <w:rFonts w:ascii="Times New Roman" w:hAnsi="Times New Roman" w:cs="Times New Roman"/>
                <w:i/>
                <w:color w:val="000000"/>
                <w:sz w:val="24"/>
                <w:szCs w:val="24"/>
              </w:rPr>
              <w:t>15-18</w:t>
            </w:r>
          </w:p>
        </w:tc>
      </w:tr>
      <w:tr w:rsidR="00D7474C" w:rsidRPr="00D7474C" w:rsidTr="00D7474C">
        <w:tc>
          <w:tcPr>
            <w:tcW w:w="3936" w:type="dxa"/>
          </w:tcPr>
          <w:p w:rsidR="00D7474C" w:rsidRPr="00D7474C" w:rsidRDefault="00D7474C" w:rsidP="00D7474C">
            <w:pPr>
              <w:spacing w:after="0" w:line="240" w:lineRule="auto"/>
              <w:jc w:val="both"/>
              <w:rPr>
                <w:rFonts w:ascii="Times New Roman" w:hAnsi="Times New Roman" w:cs="Times New Roman"/>
                <w:i/>
                <w:color w:val="000000"/>
                <w:sz w:val="24"/>
                <w:szCs w:val="24"/>
              </w:rPr>
            </w:pPr>
            <w:r w:rsidRPr="00D7474C">
              <w:rPr>
                <w:rFonts w:ascii="Times New Roman" w:hAnsi="Times New Roman" w:cs="Times New Roman"/>
                <w:i/>
                <w:color w:val="000000"/>
                <w:sz w:val="24"/>
                <w:szCs w:val="24"/>
              </w:rPr>
              <w:t>«Отлично»</w:t>
            </w:r>
          </w:p>
        </w:tc>
        <w:tc>
          <w:tcPr>
            <w:tcW w:w="2545" w:type="dxa"/>
          </w:tcPr>
          <w:p w:rsidR="00D7474C" w:rsidRPr="00D7474C" w:rsidRDefault="00D7474C" w:rsidP="00D7474C">
            <w:pPr>
              <w:spacing w:after="0" w:line="240" w:lineRule="auto"/>
              <w:jc w:val="both"/>
              <w:rPr>
                <w:rFonts w:ascii="Times New Roman" w:hAnsi="Times New Roman" w:cs="Times New Roman"/>
                <w:i/>
                <w:color w:val="000000"/>
                <w:sz w:val="24"/>
                <w:szCs w:val="24"/>
              </w:rPr>
            </w:pPr>
            <w:r w:rsidRPr="00D7474C">
              <w:rPr>
                <w:rFonts w:ascii="Times New Roman" w:hAnsi="Times New Roman" w:cs="Times New Roman"/>
                <w:i/>
                <w:color w:val="000000"/>
                <w:sz w:val="24"/>
                <w:szCs w:val="24"/>
              </w:rPr>
              <w:t>19-21</w:t>
            </w:r>
          </w:p>
        </w:tc>
      </w:tr>
    </w:tbl>
    <w:p w:rsidR="00D7474C" w:rsidRPr="00D7474C" w:rsidRDefault="00D7474C" w:rsidP="00D7474C">
      <w:pPr>
        <w:spacing w:after="0" w:line="240" w:lineRule="auto"/>
        <w:rPr>
          <w:rFonts w:ascii="Times New Roman" w:hAnsi="Times New Roman" w:cs="Times New Roman"/>
          <w:sz w:val="24"/>
          <w:szCs w:val="24"/>
        </w:rPr>
      </w:pPr>
    </w:p>
    <w:p w:rsidR="00D7474C" w:rsidRPr="00D7474C" w:rsidRDefault="00D7474C" w:rsidP="00D7474C">
      <w:pPr>
        <w:spacing w:after="0" w:line="240" w:lineRule="auto"/>
        <w:jc w:val="both"/>
        <w:rPr>
          <w:rFonts w:ascii="Times New Roman" w:hAnsi="Times New Roman" w:cs="Times New Roman"/>
          <w:sz w:val="24"/>
          <w:szCs w:val="24"/>
        </w:rPr>
      </w:pPr>
    </w:p>
    <w:p w:rsidR="00D7474C" w:rsidRPr="00D7474C" w:rsidRDefault="00D7474C" w:rsidP="00D7474C">
      <w:pPr>
        <w:tabs>
          <w:tab w:val="left" w:pos="5565"/>
        </w:tabs>
        <w:contextualSpacing/>
        <w:jc w:val="center"/>
        <w:rPr>
          <w:rFonts w:ascii="Times New Roman" w:hAnsi="Times New Roman" w:cs="Times New Roman"/>
          <w:b/>
          <w:bCs/>
          <w:sz w:val="24"/>
          <w:szCs w:val="24"/>
        </w:rPr>
      </w:pPr>
      <w:r w:rsidRPr="00D7474C">
        <w:rPr>
          <w:rFonts w:ascii="Times New Roman" w:hAnsi="Times New Roman" w:cs="Times New Roman"/>
          <w:b/>
          <w:bCs/>
          <w:sz w:val="24"/>
          <w:szCs w:val="24"/>
        </w:rPr>
        <w:t xml:space="preserve">          Контрольная работа по курсу</w:t>
      </w:r>
    </w:p>
    <w:p w:rsidR="00D7474C" w:rsidRPr="00D7474C" w:rsidRDefault="00D7474C" w:rsidP="00D7474C">
      <w:pPr>
        <w:tabs>
          <w:tab w:val="left" w:pos="5565"/>
        </w:tabs>
        <w:contextualSpacing/>
        <w:jc w:val="center"/>
        <w:rPr>
          <w:rFonts w:ascii="Times New Roman" w:hAnsi="Times New Roman" w:cs="Times New Roman"/>
          <w:b/>
          <w:bCs/>
          <w:sz w:val="24"/>
          <w:szCs w:val="24"/>
        </w:rPr>
      </w:pPr>
      <w:r w:rsidRPr="00D7474C">
        <w:rPr>
          <w:rFonts w:ascii="Times New Roman" w:hAnsi="Times New Roman" w:cs="Times New Roman"/>
          <w:b/>
          <w:bCs/>
          <w:sz w:val="24"/>
          <w:szCs w:val="24"/>
        </w:rPr>
        <w:t>«История России с IX – до к. XVI веков»</w:t>
      </w:r>
    </w:p>
    <w:p w:rsidR="00D7474C" w:rsidRPr="00D7474C" w:rsidRDefault="00D7474C" w:rsidP="00D7474C">
      <w:pPr>
        <w:pStyle w:val="a4"/>
        <w:spacing w:before="0" w:beforeAutospacing="0" w:after="0" w:afterAutospacing="0"/>
        <w:contextualSpacing/>
        <w:jc w:val="center"/>
        <w:rPr>
          <w:b/>
          <w:bCs/>
        </w:rPr>
      </w:pPr>
      <w:r w:rsidRPr="00D7474C">
        <w:rPr>
          <w:b/>
          <w:bCs/>
        </w:rPr>
        <w:t>В-1</w:t>
      </w:r>
    </w:p>
    <w:p w:rsidR="00D7474C" w:rsidRPr="00D7474C" w:rsidRDefault="00D7474C" w:rsidP="00D7474C">
      <w:pPr>
        <w:pStyle w:val="a4"/>
        <w:spacing w:before="0" w:beforeAutospacing="0" w:after="0" w:afterAutospacing="0"/>
        <w:contextualSpacing/>
        <w:jc w:val="center"/>
        <w:rPr>
          <w:b/>
          <w:bCs/>
        </w:rPr>
      </w:pPr>
      <w:r w:rsidRPr="00D7474C">
        <w:rPr>
          <w:b/>
          <w:bCs/>
        </w:rPr>
        <w:t>Макс</w:t>
      </w:r>
      <w:proofErr w:type="gramStart"/>
      <w:r w:rsidRPr="00D7474C">
        <w:rPr>
          <w:b/>
          <w:bCs/>
        </w:rPr>
        <w:t>.б</w:t>
      </w:r>
      <w:proofErr w:type="gramEnd"/>
      <w:r w:rsidRPr="00D7474C">
        <w:rPr>
          <w:b/>
          <w:bCs/>
        </w:rPr>
        <w:t>алл-23</w:t>
      </w:r>
    </w:p>
    <w:p w:rsidR="00D7474C" w:rsidRPr="00D7474C" w:rsidRDefault="00D7474C" w:rsidP="00D7474C">
      <w:pPr>
        <w:pStyle w:val="a4"/>
        <w:spacing w:before="0" w:beforeAutospacing="0" w:after="0" w:afterAutospacing="0"/>
        <w:contextualSpacing/>
        <w:rPr>
          <w:b/>
          <w:bCs/>
          <w:i/>
          <w:u w:val="single"/>
        </w:rPr>
      </w:pPr>
      <w:r w:rsidRPr="00D7474C">
        <w:rPr>
          <w:b/>
          <w:bCs/>
          <w:i/>
          <w:u w:val="single"/>
        </w:rPr>
        <w:t>Часть А.</w:t>
      </w:r>
    </w:p>
    <w:p w:rsidR="00D7474C" w:rsidRPr="00D7474C" w:rsidRDefault="00D7474C" w:rsidP="00D7474C">
      <w:pPr>
        <w:pStyle w:val="a4"/>
        <w:spacing w:before="0" w:beforeAutospacing="0" w:after="0" w:afterAutospacing="0"/>
        <w:contextualSpacing/>
      </w:pPr>
      <w:r w:rsidRPr="00D7474C">
        <w:rPr>
          <w:b/>
        </w:rPr>
        <w:lastRenderedPageBreak/>
        <w:t>1. 988 год – это год:</w:t>
      </w:r>
      <w:r w:rsidRPr="00D7474C">
        <w:rPr>
          <w:b/>
        </w:rPr>
        <w:br/>
      </w:r>
      <w:r w:rsidRPr="00D7474C">
        <w:t>1) призвание варягов на Русь</w:t>
      </w:r>
      <w:r w:rsidRPr="00D7474C">
        <w:tab/>
      </w:r>
      <w:r w:rsidRPr="00D7474C">
        <w:tab/>
        <w:t xml:space="preserve">2) крещение Руси </w:t>
      </w:r>
      <w:r w:rsidRPr="00D7474C">
        <w:br/>
        <w:t>3) объединения Киева и Новгорода</w:t>
      </w:r>
      <w:r w:rsidRPr="00D7474C">
        <w:tab/>
        <w:t>4) начало княжения Святослава.</w:t>
      </w:r>
    </w:p>
    <w:p w:rsidR="00D7474C" w:rsidRPr="00D7474C" w:rsidRDefault="00D7474C" w:rsidP="00D7474C">
      <w:pPr>
        <w:pStyle w:val="a4"/>
        <w:spacing w:before="0" w:beforeAutospacing="0" w:after="0" w:afterAutospacing="0"/>
        <w:contextualSpacing/>
        <w:rPr>
          <w:b/>
        </w:rPr>
      </w:pPr>
      <w:r w:rsidRPr="00D7474C">
        <w:rPr>
          <w:b/>
        </w:rPr>
        <w:t xml:space="preserve">2. </w:t>
      </w:r>
      <w:proofErr w:type="spellStart"/>
      <w:r w:rsidRPr="00D7474C">
        <w:rPr>
          <w:b/>
        </w:rPr>
        <w:t>Любечский</w:t>
      </w:r>
      <w:proofErr w:type="spellEnd"/>
      <w:r w:rsidRPr="00D7474C">
        <w:rPr>
          <w:b/>
        </w:rPr>
        <w:t xml:space="preserve"> съезд князей, принявший решение: «Каждый да держит отчину свою» – состоялся </w:t>
      </w:r>
      <w:proofErr w:type="gramStart"/>
      <w:r w:rsidRPr="00D7474C">
        <w:rPr>
          <w:b/>
        </w:rPr>
        <w:t>в</w:t>
      </w:r>
      <w:proofErr w:type="gramEnd"/>
      <w:r w:rsidRPr="00D7474C">
        <w:rPr>
          <w:b/>
        </w:rPr>
        <w:t>:</w:t>
      </w:r>
    </w:p>
    <w:p w:rsidR="00D7474C" w:rsidRPr="00D7474C" w:rsidRDefault="00D7474C" w:rsidP="00D7474C">
      <w:pPr>
        <w:pStyle w:val="a4"/>
        <w:spacing w:before="0" w:beforeAutospacing="0" w:after="0" w:afterAutospacing="0"/>
        <w:contextualSpacing/>
      </w:pPr>
      <w:r w:rsidRPr="00D7474C">
        <w:t xml:space="preserve">1) 945. </w:t>
      </w:r>
      <w:r w:rsidRPr="00D7474C">
        <w:tab/>
      </w:r>
      <w:r w:rsidRPr="00D7474C">
        <w:tab/>
      </w:r>
      <w:r w:rsidRPr="00D7474C">
        <w:tab/>
      </w:r>
      <w:r w:rsidRPr="00D7474C">
        <w:tab/>
      </w:r>
      <w:r w:rsidRPr="00D7474C">
        <w:tab/>
        <w:t xml:space="preserve">2) 1019. </w:t>
      </w:r>
      <w:r w:rsidRPr="00D7474C">
        <w:br/>
        <w:t xml:space="preserve">3) 1097. </w:t>
      </w:r>
      <w:r w:rsidRPr="00D7474C">
        <w:tab/>
      </w:r>
      <w:r w:rsidRPr="00D7474C">
        <w:tab/>
      </w:r>
      <w:r w:rsidRPr="00D7474C">
        <w:tab/>
      </w:r>
      <w:r w:rsidRPr="00D7474C">
        <w:tab/>
      </w:r>
      <w:r w:rsidRPr="00D7474C">
        <w:tab/>
        <w:t>4) 1113.</w:t>
      </w:r>
    </w:p>
    <w:p w:rsidR="00D7474C" w:rsidRPr="00D7474C" w:rsidRDefault="00D7474C" w:rsidP="00D7474C">
      <w:pPr>
        <w:pStyle w:val="a4"/>
        <w:spacing w:before="0" w:beforeAutospacing="0" w:after="0" w:afterAutospacing="0"/>
        <w:contextualSpacing/>
        <w:rPr>
          <w:b/>
        </w:rPr>
      </w:pPr>
      <w:r w:rsidRPr="00D7474C">
        <w:rPr>
          <w:b/>
        </w:rPr>
        <w:t>3. Укажите годы правления князя Игоря.</w:t>
      </w:r>
    </w:p>
    <w:p w:rsidR="00D7474C" w:rsidRPr="00D7474C" w:rsidRDefault="00D7474C" w:rsidP="00D7474C">
      <w:pPr>
        <w:pStyle w:val="a4"/>
        <w:spacing w:before="0" w:beforeAutospacing="0" w:after="0" w:afterAutospacing="0"/>
        <w:contextualSpacing/>
      </w:pPr>
      <w:r w:rsidRPr="00D7474C">
        <w:t>1) 879 – 912.</w:t>
      </w:r>
      <w:r w:rsidRPr="00D7474C">
        <w:tab/>
      </w:r>
      <w:r w:rsidRPr="00D7474C">
        <w:tab/>
      </w:r>
      <w:r w:rsidRPr="00D7474C">
        <w:tab/>
      </w:r>
      <w:r w:rsidRPr="00D7474C">
        <w:tab/>
      </w:r>
      <w:r w:rsidRPr="00D7474C">
        <w:tab/>
        <w:t xml:space="preserve">2) 912 – 945. </w:t>
      </w:r>
      <w:r w:rsidRPr="00D7474C">
        <w:br/>
        <w:t xml:space="preserve">3) 962 – 972. </w:t>
      </w:r>
      <w:r w:rsidRPr="00D7474C">
        <w:tab/>
      </w:r>
      <w:r w:rsidRPr="00D7474C">
        <w:tab/>
      </w:r>
      <w:r w:rsidRPr="00D7474C">
        <w:tab/>
      </w:r>
      <w:r w:rsidRPr="00D7474C">
        <w:tab/>
      </w:r>
      <w:r w:rsidRPr="00D7474C">
        <w:tab/>
        <w:t>4) 980 – 1015.</w:t>
      </w:r>
    </w:p>
    <w:p w:rsidR="00D7474C" w:rsidRPr="00D7474C" w:rsidRDefault="00D7474C" w:rsidP="00D7474C">
      <w:pPr>
        <w:pStyle w:val="a4"/>
        <w:spacing w:before="0" w:beforeAutospacing="0" w:after="0" w:afterAutospacing="0"/>
        <w:contextualSpacing/>
        <w:rPr>
          <w:b/>
        </w:rPr>
      </w:pPr>
      <w:r w:rsidRPr="00D7474C">
        <w:rPr>
          <w:b/>
        </w:rPr>
        <w:t xml:space="preserve">4. Какой князь объединил Киев и Новгород в IX </w:t>
      </w:r>
      <w:proofErr w:type="gramStart"/>
      <w:r w:rsidRPr="00D7474C">
        <w:rPr>
          <w:b/>
        </w:rPr>
        <w:t>в</w:t>
      </w:r>
      <w:proofErr w:type="gramEnd"/>
      <w:r w:rsidRPr="00D7474C">
        <w:rPr>
          <w:b/>
        </w:rPr>
        <w:t>.</w:t>
      </w:r>
    </w:p>
    <w:p w:rsidR="00D7474C" w:rsidRPr="00D7474C" w:rsidRDefault="00D7474C" w:rsidP="00D7474C">
      <w:pPr>
        <w:pStyle w:val="a4"/>
        <w:spacing w:before="0" w:beforeAutospacing="0" w:after="0" w:afterAutospacing="0"/>
        <w:contextualSpacing/>
      </w:pPr>
      <w:r w:rsidRPr="00D7474C">
        <w:t xml:space="preserve">1) </w:t>
      </w:r>
      <w:proofErr w:type="spellStart"/>
      <w:r w:rsidRPr="00D7474C">
        <w:t>Рюрик</w:t>
      </w:r>
      <w:proofErr w:type="spellEnd"/>
      <w:r w:rsidRPr="00D7474C">
        <w:t xml:space="preserve">. </w:t>
      </w:r>
      <w:r w:rsidRPr="00D7474C">
        <w:tab/>
      </w:r>
      <w:r w:rsidRPr="00D7474C">
        <w:tab/>
      </w:r>
      <w:r w:rsidRPr="00D7474C">
        <w:tab/>
      </w:r>
      <w:r w:rsidRPr="00D7474C">
        <w:tab/>
      </w:r>
      <w:r w:rsidRPr="00D7474C">
        <w:tab/>
        <w:t xml:space="preserve">2) Святослав. </w:t>
      </w:r>
      <w:r w:rsidRPr="00D7474C">
        <w:br/>
        <w:t xml:space="preserve">3) Игорь. </w:t>
      </w:r>
      <w:r w:rsidRPr="00D7474C">
        <w:tab/>
      </w:r>
      <w:r w:rsidRPr="00D7474C">
        <w:tab/>
      </w:r>
      <w:r w:rsidRPr="00D7474C">
        <w:tab/>
      </w:r>
      <w:r w:rsidRPr="00D7474C">
        <w:tab/>
      </w:r>
      <w:r w:rsidRPr="00D7474C">
        <w:tab/>
        <w:t>4) Олег.</w:t>
      </w:r>
    </w:p>
    <w:p w:rsidR="00D7474C" w:rsidRPr="00D7474C" w:rsidRDefault="00D7474C" w:rsidP="00D7474C">
      <w:pPr>
        <w:pStyle w:val="a4"/>
        <w:spacing w:before="0" w:beforeAutospacing="0" w:after="0" w:afterAutospacing="0"/>
        <w:contextualSpacing/>
        <w:rPr>
          <w:b/>
        </w:rPr>
      </w:pPr>
      <w:r w:rsidRPr="00D7474C">
        <w:rPr>
          <w:b/>
        </w:rPr>
        <w:t xml:space="preserve">5. Слова летописи: “Ты, князь, ищешь чужой земли, а </w:t>
      </w:r>
      <w:proofErr w:type="gramStart"/>
      <w:r w:rsidRPr="00D7474C">
        <w:rPr>
          <w:b/>
        </w:rPr>
        <w:t>свою</w:t>
      </w:r>
      <w:proofErr w:type="gramEnd"/>
      <w:r w:rsidRPr="00D7474C">
        <w:rPr>
          <w:b/>
        </w:rPr>
        <w:t xml:space="preserve"> покинул” – обращены к князю:</w:t>
      </w:r>
    </w:p>
    <w:p w:rsidR="00D7474C" w:rsidRPr="00D7474C" w:rsidRDefault="00D7474C" w:rsidP="00D7474C">
      <w:pPr>
        <w:pStyle w:val="a4"/>
        <w:spacing w:before="0" w:beforeAutospacing="0" w:after="0" w:afterAutospacing="0"/>
        <w:contextualSpacing/>
      </w:pPr>
      <w:r w:rsidRPr="00D7474C">
        <w:t xml:space="preserve">1) Святославу. </w:t>
      </w:r>
      <w:r w:rsidRPr="00D7474C">
        <w:tab/>
      </w:r>
      <w:r w:rsidRPr="00D7474C">
        <w:tab/>
      </w:r>
      <w:r w:rsidRPr="00D7474C">
        <w:tab/>
      </w:r>
      <w:r w:rsidRPr="00D7474C">
        <w:tab/>
        <w:t xml:space="preserve">2) Олегу. </w:t>
      </w:r>
      <w:r w:rsidRPr="00D7474C">
        <w:br/>
        <w:t xml:space="preserve">3) Владимиру Мономаху. </w:t>
      </w:r>
      <w:r w:rsidRPr="00D7474C">
        <w:tab/>
      </w:r>
      <w:r w:rsidRPr="00D7474C">
        <w:tab/>
      </w:r>
      <w:r w:rsidRPr="00D7474C">
        <w:tab/>
        <w:t xml:space="preserve">4) Игорю. </w:t>
      </w:r>
    </w:p>
    <w:p w:rsidR="00D7474C" w:rsidRPr="00D7474C" w:rsidRDefault="00D7474C" w:rsidP="00D7474C">
      <w:pPr>
        <w:pStyle w:val="a4"/>
        <w:spacing w:before="0" w:beforeAutospacing="0" w:after="0" w:afterAutospacing="0"/>
        <w:contextualSpacing/>
        <w:rPr>
          <w:b/>
        </w:rPr>
      </w:pPr>
      <w:r w:rsidRPr="00D7474C">
        <w:rPr>
          <w:b/>
        </w:rPr>
        <w:t>6. В Древней Руси сельские жители, которые несли повинности в пользу князя, назывались:</w:t>
      </w:r>
    </w:p>
    <w:p w:rsidR="00D7474C" w:rsidRPr="00D7474C" w:rsidRDefault="00D7474C" w:rsidP="00D7474C">
      <w:pPr>
        <w:pStyle w:val="a4"/>
        <w:spacing w:before="0" w:beforeAutospacing="0" w:after="0" w:afterAutospacing="0"/>
        <w:contextualSpacing/>
      </w:pPr>
      <w:r w:rsidRPr="00D7474C">
        <w:t>1) смердами</w:t>
      </w:r>
      <w:r w:rsidRPr="00D7474C">
        <w:tab/>
      </w:r>
      <w:r w:rsidRPr="00D7474C">
        <w:tab/>
      </w:r>
      <w:r w:rsidRPr="00D7474C">
        <w:tab/>
      </w:r>
      <w:r w:rsidRPr="00D7474C">
        <w:tab/>
      </w:r>
      <w:r w:rsidRPr="00D7474C">
        <w:tab/>
        <w:t xml:space="preserve">2) рекрутами </w:t>
      </w:r>
      <w:r w:rsidRPr="00D7474C">
        <w:br/>
        <w:t>3) посадниками</w:t>
      </w:r>
      <w:r w:rsidRPr="00D7474C">
        <w:tab/>
      </w:r>
      <w:r w:rsidRPr="00D7474C">
        <w:tab/>
      </w:r>
      <w:r w:rsidRPr="00D7474C">
        <w:tab/>
      </w:r>
      <w:r w:rsidRPr="00D7474C">
        <w:tab/>
        <w:t>4) волхвами.</w:t>
      </w:r>
    </w:p>
    <w:p w:rsidR="00D7474C" w:rsidRPr="00D7474C" w:rsidRDefault="00D7474C" w:rsidP="00D7474C">
      <w:pPr>
        <w:pStyle w:val="a4"/>
        <w:spacing w:before="0" w:beforeAutospacing="0" w:after="0" w:afterAutospacing="0"/>
        <w:contextualSpacing/>
        <w:rPr>
          <w:b/>
        </w:rPr>
      </w:pPr>
      <w:r w:rsidRPr="00D7474C">
        <w:rPr>
          <w:b/>
        </w:rPr>
        <w:t>7. Объясните значение слово вотчина:</w:t>
      </w:r>
    </w:p>
    <w:p w:rsidR="00D7474C" w:rsidRPr="00D7474C" w:rsidRDefault="00D7474C" w:rsidP="00D7474C">
      <w:pPr>
        <w:pStyle w:val="a4"/>
        <w:spacing w:before="0" w:beforeAutospacing="0" w:after="0" w:afterAutospacing="0"/>
        <w:contextualSpacing/>
      </w:pPr>
      <w:r w:rsidRPr="00D7474C">
        <w:t xml:space="preserve">1) форма взимания дани, введённая Ольгой; </w:t>
      </w:r>
      <w:r w:rsidRPr="00D7474C">
        <w:br/>
        <w:t>2) погодная запись событий;</w:t>
      </w:r>
      <w:r w:rsidRPr="00D7474C">
        <w:br/>
        <w:t>3) крупная земельная собственность, передаваемая по наследству;</w:t>
      </w:r>
      <w:r w:rsidRPr="00D7474C">
        <w:br/>
        <w:t>4) налог в пользу христианской церкви.</w:t>
      </w:r>
    </w:p>
    <w:p w:rsidR="00D7474C" w:rsidRPr="00D7474C" w:rsidRDefault="00D7474C" w:rsidP="00D7474C">
      <w:pPr>
        <w:pStyle w:val="c1c2"/>
        <w:spacing w:before="0" w:beforeAutospacing="0" w:after="0" w:afterAutospacing="0"/>
        <w:contextualSpacing/>
        <w:rPr>
          <w:b/>
        </w:rPr>
      </w:pPr>
      <w:r w:rsidRPr="00D7474C">
        <w:rPr>
          <w:rStyle w:val="c3c4"/>
          <w:b/>
        </w:rPr>
        <w:t>8. Что можно считать  следствием монголо-татарского нашествия на Русь?</w:t>
      </w:r>
    </w:p>
    <w:p w:rsidR="00D7474C" w:rsidRPr="00D7474C" w:rsidRDefault="00D7474C" w:rsidP="00D7474C">
      <w:pPr>
        <w:pStyle w:val="c1c2"/>
        <w:spacing w:before="0" w:beforeAutospacing="0" w:after="0" w:afterAutospacing="0"/>
        <w:contextualSpacing/>
      </w:pPr>
      <w:r w:rsidRPr="00D7474C">
        <w:rPr>
          <w:rStyle w:val="c3c4"/>
        </w:rPr>
        <w:t>1) разрушение церквей и монастырей</w:t>
      </w:r>
    </w:p>
    <w:p w:rsidR="00D7474C" w:rsidRPr="00D7474C" w:rsidRDefault="00D7474C" w:rsidP="00D7474C">
      <w:pPr>
        <w:pStyle w:val="c1c2"/>
        <w:spacing w:before="0" w:beforeAutospacing="0" w:after="0" w:afterAutospacing="0"/>
        <w:contextualSpacing/>
      </w:pPr>
      <w:r w:rsidRPr="00D7474C">
        <w:rPr>
          <w:rStyle w:val="c3c4"/>
        </w:rPr>
        <w:t>2) рост экономических связей</w:t>
      </w:r>
    </w:p>
    <w:p w:rsidR="00D7474C" w:rsidRPr="00D7474C" w:rsidRDefault="00D7474C" w:rsidP="00D7474C">
      <w:pPr>
        <w:pStyle w:val="c1c2"/>
        <w:spacing w:before="0" w:beforeAutospacing="0" w:after="0" w:afterAutospacing="0"/>
        <w:contextualSpacing/>
      </w:pPr>
      <w:r w:rsidRPr="00D7474C">
        <w:rPr>
          <w:rStyle w:val="c3c4"/>
        </w:rPr>
        <w:t>3) рост и развитие городов</w:t>
      </w:r>
    </w:p>
    <w:p w:rsidR="00D7474C" w:rsidRPr="00D7474C" w:rsidRDefault="00D7474C" w:rsidP="00D7474C">
      <w:pPr>
        <w:pStyle w:val="c1c2"/>
        <w:spacing w:before="0" w:beforeAutospacing="0" w:after="0" w:afterAutospacing="0"/>
        <w:contextualSpacing/>
      </w:pPr>
      <w:r w:rsidRPr="00D7474C">
        <w:rPr>
          <w:rStyle w:val="c3c4"/>
        </w:rPr>
        <w:t>4) появление новых ремёсел</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p>
    <w:p w:rsidR="00D7474C" w:rsidRPr="00D7474C" w:rsidRDefault="00D7474C" w:rsidP="00D7474C">
      <w:pPr>
        <w:shd w:val="clear" w:color="auto" w:fill="FFFFFF"/>
        <w:autoSpaceDE w:val="0"/>
        <w:autoSpaceDN w:val="0"/>
        <w:adjustRightInd w:val="0"/>
        <w:contextualSpacing/>
        <w:rPr>
          <w:rFonts w:ascii="Times New Roman" w:hAnsi="Times New Roman" w:cs="Times New Roman"/>
          <w:b/>
          <w:bCs/>
          <w:color w:val="000000"/>
          <w:sz w:val="24"/>
          <w:szCs w:val="24"/>
        </w:rPr>
      </w:pPr>
      <w:r w:rsidRPr="00D7474C">
        <w:rPr>
          <w:rStyle w:val="c3c4"/>
          <w:rFonts w:ascii="Times New Roman" w:hAnsi="Times New Roman" w:cs="Times New Roman"/>
          <w:b/>
          <w:sz w:val="24"/>
          <w:szCs w:val="24"/>
        </w:rPr>
        <w:t>9.</w:t>
      </w:r>
      <w:r w:rsidRPr="00D7474C">
        <w:rPr>
          <w:rFonts w:ascii="Times New Roman" w:hAnsi="Times New Roman" w:cs="Times New Roman"/>
          <w:b/>
          <w:bCs/>
          <w:color w:val="000000"/>
          <w:sz w:val="24"/>
          <w:szCs w:val="24"/>
        </w:rPr>
        <w:t xml:space="preserve"> Изображение двуглавого орла на гербе Российского государства было заимствовано </w:t>
      </w:r>
      <w:proofErr w:type="gramStart"/>
      <w:r w:rsidRPr="00D7474C">
        <w:rPr>
          <w:rFonts w:ascii="Times New Roman" w:hAnsi="Times New Roman" w:cs="Times New Roman"/>
          <w:b/>
          <w:bCs/>
          <w:color w:val="000000"/>
          <w:sz w:val="24"/>
          <w:szCs w:val="24"/>
        </w:rPr>
        <w:t>из</w:t>
      </w:r>
      <w:proofErr w:type="gramEnd"/>
    </w:p>
    <w:p w:rsidR="00D7474C" w:rsidRPr="00D7474C" w:rsidRDefault="00D7474C" w:rsidP="00D7474C">
      <w:pPr>
        <w:shd w:val="clear" w:color="auto" w:fill="FFFFFF"/>
        <w:autoSpaceDE w:val="0"/>
        <w:autoSpaceDN w:val="0"/>
        <w:adjustRightInd w:val="0"/>
        <w:contextualSpacing/>
        <w:rPr>
          <w:rFonts w:ascii="Times New Roman" w:hAnsi="Times New Roman" w:cs="Times New Roman"/>
          <w:b/>
          <w:sz w:val="24"/>
          <w:szCs w:val="24"/>
        </w:rPr>
      </w:pP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1)   Византии</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bCs/>
          <w:color w:val="000000"/>
          <w:sz w:val="24"/>
          <w:szCs w:val="24"/>
        </w:rPr>
        <w:t>2)</w:t>
      </w:r>
      <w:r w:rsidRPr="00D7474C">
        <w:rPr>
          <w:rFonts w:ascii="Times New Roman" w:hAnsi="Times New Roman" w:cs="Times New Roman"/>
          <w:color w:val="000000"/>
          <w:sz w:val="24"/>
          <w:szCs w:val="24"/>
        </w:rPr>
        <w:t xml:space="preserve">   </w:t>
      </w:r>
      <w:r w:rsidRPr="00D7474C">
        <w:rPr>
          <w:rFonts w:ascii="Times New Roman" w:hAnsi="Times New Roman" w:cs="Times New Roman"/>
          <w:bCs/>
          <w:color w:val="000000"/>
          <w:sz w:val="24"/>
          <w:szCs w:val="24"/>
        </w:rPr>
        <w:t>Польши</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bCs/>
          <w:color w:val="000000"/>
          <w:sz w:val="24"/>
          <w:szCs w:val="24"/>
        </w:rPr>
        <w:t>3)</w:t>
      </w:r>
      <w:r w:rsidRPr="00D7474C">
        <w:rPr>
          <w:rFonts w:ascii="Times New Roman" w:hAnsi="Times New Roman" w:cs="Times New Roman"/>
          <w:color w:val="000000"/>
          <w:sz w:val="24"/>
          <w:szCs w:val="24"/>
        </w:rPr>
        <w:t xml:space="preserve">   </w:t>
      </w:r>
      <w:r w:rsidRPr="00D7474C">
        <w:rPr>
          <w:rFonts w:ascii="Times New Roman" w:hAnsi="Times New Roman" w:cs="Times New Roman"/>
          <w:bCs/>
          <w:color w:val="000000"/>
          <w:sz w:val="24"/>
          <w:szCs w:val="24"/>
        </w:rPr>
        <w:t xml:space="preserve">Золотой </w:t>
      </w:r>
      <w:r w:rsidRPr="00D7474C">
        <w:rPr>
          <w:rFonts w:ascii="Times New Roman" w:hAnsi="Times New Roman" w:cs="Times New Roman"/>
          <w:color w:val="000000"/>
          <w:sz w:val="24"/>
          <w:szCs w:val="24"/>
        </w:rPr>
        <w:t>Орды</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 xml:space="preserve">4)   </w:t>
      </w:r>
      <w:r w:rsidRPr="00D7474C">
        <w:rPr>
          <w:rFonts w:ascii="Times New Roman" w:hAnsi="Times New Roman" w:cs="Times New Roman"/>
          <w:bCs/>
          <w:color w:val="000000"/>
          <w:sz w:val="24"/>
          <w:szCs w:val="24"/>
        </w:rPr>
        <w:t xml:space="preserve">Новгородской </w:t>
      </w:r>
      <w:r w:rsidRPr="00D7474C">
        <w:rPr>
          <w:rFonts w:ascii="Times New Roman" w:hAnsi="Times New Roman" w:cs="Times New Roman"/>
          <w:color w:val="000000"/>
          <w:sz w:val="24"/>
          <w:szCs w:val="24"/>
        </w:rPr>
        <w:t>республики</w:t>
      </w:r>
    </w:p>
    <w:p w:rsidR="00D7474C" w:rsidRPr="00D7474C" w:rsidRDefault="00D7474C" w:rsidP="00D7474C">
      <w:pPr>
        <w:pStyle w:val="a4"/>
        <w:spacing w:before="0" w:beforeAutospacing="0" w:after="0" w:afterAutospacing="0"/>
        <w:contextualSpacing/>
      </w:pPr>
    </w:p>
    <w:p w:rsidR="00D7474C" w:rsidRPr="00D7474C" w:rsidRDefault="00D7474C" w:rsidP="00D7474C">
      <w:pPr>
        <w:pStyle w:val="a4"/>
        <w:spacing w:before="0" w:beforeAutospacing="0" w:after="0" w:afterAutospacing="0"/>
        <w:contextualSpacing/>
        <w:rPr>
          <w:b/>
        </w:rPr>
      </w:pPr>
      <w:r w:rsidRPr="00D7474C">
        <w:rPr>
          <w:b/>
        </w:rPr>
        <w:t>10. Князь Владимир Мономах написал:</w:t>
      </w:r>
    </w:p>
    <w:p w:rsidR="00D7474C" w:rsidRPr="00D7474C" w:rsidRDefault="00D7474C" w:rsidP="00D7474C">
      <w:pPr>
        <w:pStyle w:val="a4"/>
        <w:spacing w:before="0" w:beforeAutospacing="0" w:after="0" w:afterAutospacing="0"/>
        <w:contextualSpacing/>
      </w:pPr>
      <w:r w:rsidRPr="00D7474C">
        <w:t xml:space="preserve">1) “Слово о полку Игореве”. </w:t>
      </w:r>
      <w:r w:rsidRPr="00D7474C">
        <w:tab/>
      </w:r>
      <w:r w:rsidRPr="00D7474C">
        <w:tab/>
        <w:t xml:space="preserve">2) “Поучение детям”. </w:t>
      </w:r>
      <w:r w:rsidRPr="00D7474C">
        <w:br/>
        <w:t>3) “Правда Ярославичей”.</w:t>
      </w:r>
      <w:r w:rsidRPr="00D7474C">
        <w:tab/>
      </w:r>
      <w:r w:rsidRPr="00D7474C">
        <w:tab/>
      </w:r>
      <w:r w:rsidRPr="00D7474C">
        <w:tab/>
        <w:t>4) “ Житие Бориса и Глеба”.</w:t>
      </w:r>
    </w:p>
    <w:p w:rsidR="00D7474C" w:rsidRPr="00D7474C" w:rsidRDefault="00D7474C" w:rsidP="00D7474C">
      <w:pPr>
        <w:pStyle w:val="a4"/>
        <w:spacing w:before="0" w:beforeAutospacing="0" w:after="0" w:afterAutospacing="0"/>
        <w:contextualSpacing/>
      </w:pPr>
    </w:p>
    <w:p w:rsidR="00D7474C" w:rsidRPr="00D7474C" w:rsidRDefault="00D7474C" w:rsidP="00D7474C">
      <w:pPr>
        <w:pStyle w:val="c4"/>
        <w:spacing w:before="0" w:beforeAutospacing="0" w:after="0" w:afterAutospacing="0"/>
        <w:contextualSpacing/>
        <w:rPr>
          <w:b/>
        </w:rPr>
      </w:pPr>
      <w:r w:rsidRPr="00D7474C">
        <w:rPr>
          <w:rStyle w:val="c6"/>
          <w:b/>
        </w:rPr>
        <w:t>11. Причиной раздробленности Руси является:</w:t>
      </w:r>
    </w:p>
    <w:p w:rsidR="00D7474C" w:rsidRPr="00D7474C" w:rsidRDefault="00D7474C" w:rsidP="00D7474C">
      <w:pPr>
        <w:pStyle w:val="c1c2"/>
        <w:spacing w:before="0" w:beforeAutospacing="0" w:after="0" w:afterAutospacing="0"/>
        <w:contextualSpacing/>
      </w:pPr>
      <w:r w:rsidRPr="00D7474C">
        <w:t>1) Распространение языческих верований</w:t>
      </w:r>
    </w:p>
    <w:p w:rsidR="00D7474C" w:rsidRPr="00D7474C" w:rsidRDefault="00D7474C" w:rsidP="00D7474C">
      <w:pPr>
        <w:pStyle w:val="c1c2"/>
        <w:spacing w:before="0" w:beforeAutospacing="0" w:after="0" w:afterAutospacing="0"/>
        <w:contextualSpacing/>
      </w:pPr>
      <w:r w:rsidRPr="00D7474C">
        <w:t>2) Установление вечевых порядков во всех русских землях</w:t>
      </w:r>
    </w:p>
    <w:p w:rsidR="00D7474C" w:rsidRPr="00D7474C" w:rsidRDefault="00D7474C" w:rsidP="00D7474C">
      <w:pPr>
        <w:pStyle w:val="c1c2"/>
        <w:spacing w:before="0" w:beforeAutospacing="0" w:after="0" w:afterAutospacing="0"/>
        <w:contextualSpacing/>
      </w:pPr>
      <w:r w:rsidRPr="00D7474C">
        <w:t>3) Стремление удельных князей к независимости от Киева</w:t>
      </w:r>
    </w:p>
    <w:p w:rsidR="00D7474C" w:rsidRPr="00D7474C" w:rsidRDefault="00D7474C" w:rsidP="00D7474C">
      <w:pPr>
        <w:pStyle w:val="c1c2"/>
        <w:spacing w:before="0" w:beforeAutospacing="0" w:after="0" w:afterAutospacing="0"/>
        <w:contextualSpacing/>
      </w:pPr>
      <w:r w:rsidRPr="00D7474C">
        <w:t>4) установление власти Золотой Орды над Русью</w:t>
      </w:r>
    </w:p>
    <w:p w:rsidR="00D7474C" w:rsidRPr="00D7474C" w:rsidRDefault="00D7474C" w:rsidP="00D7474C">
      <w:pPr>
        <w:pStyle w:val="c1c2"/>
        <w:spacing w:before="0" w:beforeAutospacing="0" w:after="0" w:afterAutospacing="0"/>
        <w:contextualSpacing/>
      </w:pPr>
    </w:p>
    <w:p w:rsidR="00D7474C" w:rsidRPr="00D7474C" w:rsidRDefault="00D7474C" w:rsidP="00D7474C">
      <w:pPr>
        <w:pStyle w:val="c4"/>
        <w:spacing w:before="0" w:beforeAutospacing="0" w:after="0" w:afterAutospacing="0"/>
        <w:contextualSpacing/>
        <w:rPr>
          <w:b/>
        </w:rPr>
      </w:pPr>
      <w:r w:rsidRPr="00D7474C">
        <w:rPr>
          <w:rStyle w:val="c6"/>
          <w:b/>
        </w:rPr>
        <w:t>12. Ханская грамота, дававшая право русским князьям властвовать в своих княжествах, называется</w:t>
      </w:r>
      <w:proofErr w:type="gramStart"/>
      <w:r w:rsidRPr="00D7474C">
        <w:rPr>
          <w:rStyle w:val="c6"/>
          <w:b/>
        </w:rPr>
        <w:t xml:space="preserve"> :</w:t>
      </w:r>
      <w:proofErr w:type="gramEnd"/>
    </w:p>
    <w:p w:rsidR="00D7474C" w:rsidRPr="00D7474C" w:rsidRDefault="00D7474C" w:rsidP="00D7474C">
      <w:pPr>
        <w:pStyle w:val="c4"/>
        <w:spacing w:before="0" w:beforeAutospacing="0" w:after="0" w:afterAutospacing="0"/>
        <w:contextualSpacing/>
      </w:pPr>
      <w:r w:rsidRPr="00D7474C">
        <w:rPr>
          <w:rStyle w:val="c6"/>
        </w:rPr>
        <w:t> 1) выход</w:t>
      </w:r>
      <w:r w:rsidRPr="00D7474C">
        <w:rPr>
          <w:rStyle w:val="c6"/>
        </w:rPr>
        <w:tab/>
      </w:r>
      <w:r w:rsidRPr="00D7474C">
        <w:rPr>
          <w:rStyle w:val="c6"/>
        </w:rPr>
        <w:tab/>
      </w:r>
      <w:r w:rsidRPr="00D7474C">
        <w:rPr>
          <w:rStyle w:val="c6"/>
        </w:rPr>
        <w:tab/>
      </w:r>
      <w:r w:rsidRPr="00D7474C">
        <w:rPr>
          <w:rStyle w:val="c6"/>
        </w:rPr>
        <w:tab/>
        <w:t>2) ярлык</w:t>
      </w:r>
    </w:p>
    <w:p w:rsidR="00D7474C" w:rsidRPr="00D7474C" w:rsidRDefault="00D7474C" w:rsidP="00D7474C">
      <w:pPr>
        <w:pStyle w:val="c4"/>
        <w:spacing w:before="0" w:beforeAutospacing="0" w:after="0" w:afterAutospacing="0"/>
        <w:contextualSpacing/>
        <w:rPr>
          <w:rStyle w:val="c6"/>
        </w:rPr>
      </w:pPr>
      <w:r w:rsidRPr="00D7474C">
        <w:rPr>
          <w:rStyle w:val="c6"/>
        </w:rPr>
        <w:t> 3) урок</w:t>
      </w:r>
      <w:r w:rsidRPr="00D7474C">
        <w:rPr>
          <w:rStyle w:val="c6"/>
        </w:rPr>
        <w:tab/>
      </w:r>
      <w:r w:rsidRPr="00D7474C">
        <w:rPr>
          <w:rStyle w:val="c6"/>
        </w:rPr>
        <w:tab/>
      </w:r>
      <w:r w:rsidRPr="00D7474C">
        <w:rPr>
          <w:rStyle w:val="c6"/>
        </w:rPr>
        <w:tab/>
      </w:r>
      <w:r w:rsidRPr="00D7474C">
        <w:rPr>
          <w:rStyle w:val="c6"/>
        </w:rPr>
        <w:tab/>
        <w:t>4) погост</w:t>
      </w:r>
    </w:p>
    <w:p w:rsidR="00D7474C" w:rsidRPr="00D7474C" w:rsidRDefault="00D7474C" w:rsidP="00D7474C">
      <w:pPr>
        <w:pStyle w:val="c4"/>
        <w:spacing w:before="0" w:beforeAutospacing="0" w:after="0" w:afterAutospacing="0"/>
        <w:contextualSpacing/>
      </w:pPr>
    </w:p>
    <w:p w:rsidR="00D7474C" w:rsidRPr="00D7474C" w:rsidRDefault="00D7474C" w:rsidP="00D7474C">
      <w:pPr>
        <w:pStyle w:val="c4"/>
        <w:spacing w:before="0" w:beforeAutospacing="0" w:after="0" w:afterAutospacing="0"/>
        <w:contextualSpacing/>
        <w:rPr>
          <w:b/>
        </w:rPr>
      </w:pPr>
      <w:r w:rsidRPr="00D7474C">
        <w:rPr>
          <w:rStyle w:val="c6"/>
          <w:b/>
        </w:rPr>
        <w:t>13. Причиной нашествия  монголо-татар на Русь можно считать:</w:t>
      </w:r>
    </w:p>
    <w:p w:rsidR="00D7474C" w:rsidRPr="00D7474C" w:rsidRDefault="00D7474C" w:rsidP="00D7474C">
      <w:pPr>
        <w:pStyle w:val="c1c12"/>
        <w:spacing w:before="0" w:beforeAutospacing="0" w:after="0" w:afterAutospacing="0"/>
        <w:contextualSpacing/>
      </w:pPr>
      <w:r w:rsidRPr="00D7474C">
        <w:t>1) возможность обогащения</w:t>
      </w:r>
    </w:p>
    <w:p w:rsidR="00D7474C" w:rsidRPr="00D7474C" w:rsidRDefault="00D7474C" w:rsidP="00D7474C">
      <w:pPr>
        <w:pStyle w:val="c1c12"/>
        <w:spacing w:before="0" w:beforeAutospacing="0" w:after="0" w:afterAutospacing="0"/>
        <w:contextualSpacing/>
      </w:pPr>
      <w:r w:rsidRPr="00D7474C">
        <w:t>2) наличие сильной армии у монголов</w:t>
      </w:r>
    </w:p>
    <w:p w:rsidR="00D7474C" w:rsidRPr="00D7474C" w:rsidRDefault="00D7474C" w:rsidP="00D7474C">
      <w:pPr>
        <w:pStyle w:val="c1c12"/>
        <w:spacing w:before="0" w:beforeAutospacing="0" w:after="0" w:afterAutospacing="0"/>
        <w:contextualSpacing/>
      </w:pPr>
      <w:r w:rsidRPr="00D7474C">
        <w:lastRenderedPageBreak/>
        <w:t>3) ослабление Руси в результате феодальной раздробленности</w:t>
      </w:r>
    </w:p>
    <w:p w:rsidR="00D7474C" w:rsidRPr="00D7474C" w:rsidRDefault="00D7474C" w:rsidP="00D7474C">
      <w:pPr>
        <w:pStyle w:val="c1c12"/>
        <w:spacing w:before="0" w:beforeAutospacing="0" w:after="0" w:afterAutospacing="0"/>
        <w:contextualSpacing/>
      </w:pPr>
      <w:r w:rsidRPr="00D7474C">
        <w:t>4) все указанные причины</w:t>
      </w:r>
    </w:p>
    <w:p w:rsidR="00D7474C" w:rsidRPr="00D7474C" w:rsidRDefault="00D7474C" w:rsidP="00D7474C">
      <w:pPr>
        <w:pStyle w:val="c1"/>
        <w:spacing w:before="0" w:beforeAutospacing="0" w:after="0" w:afterAutospacing="0"/>
        <w:contextualSpacing/>
        <w:rPr>
          <w:b/>
        </w:rPr>
      </w:pPr>
      <w:r w:rsidRPr="00D7474C">
        <w:rPr>
          <w:b/>
        </w:rPr>
        <w:t>14. Какое из перечисленных событий произошло раньше других:</w:t>
      </w:r>
    </w:p>
    <w:p w:rsidR="00D7474C" w:rsidRPr="00D7474C" w:rsidRDefault="00D7474C" w:rsidP="00D7474C">
      <w:pPr>
        <w:pStyle w:val="c1"/>
        <w:spacing w:before="0" w:beforeAutospacing="0" w:after="0" w:afterAutospacing="0"/>
        <w:contextualSpacing/>
        <w:rPr>
          <w:b/>
        </w:rPr>
      </w:pPr>
      <w:r w:rsidRPr="00D7474C">
        <w:t> 1) сражение на Чудском озере</w:t>
      </w:r>
      <w:r w:rsidRPr="00D7474C">
        <w:rPr>
          <w:b/>
        </w:rPr>
        <w:t xml:space="preserve">                                                                                                                                 </w:t>
      </w:r>
      <w:r w:rsidRPr="00D7474C">
        <w:t> 2) стояние на реке Угре</w:t>
      </w:r>
      <w:r w:rsidRPr="00D7474C">
        <w:rPr>
          <w:b/>
        </w:rPr>
        <w:t xml:space="preserve">                                                                                                                                        </w:t>
      </w:r>
      <w:r w:rsidRPr="00D7474C">
        <w:t> 3) битва на реке Калке</w:t>
      </w:r>
      <w:r w:rsidRPr="00D7474C">
        <w:rPr>
          <w:b/>
        </w:rPr>
        <w:t xml:space="preserve">                                                                                                                                                   </w:t>
      </w:r>
      <w:r w:rsidRPr="00D7474C">
        <w:t>4) Невская битва</w:t>
      </w:r>
    </w:p>
    <w:p w:rsidR="00D7474C" w:rsidRPr="00D7474C" w:rsidRDefault="00D7474C" w:rsidP="00D7474C">
      <w:pPr>
        <w:pStyle w:val="c1"/>
        <w:spacing w:before="0" w:beforeAutospacing="0" w:after="0" w:afterAutospacing="0"/>
        <w:contextualSpacing/>
      </w:pPr>
    </w:p>
    <w:p w:rsidR="00D7474C" w:rsidRPr="00D7474C" w:rsidRDefault="00D7474C" w:rsidP="00D7474C">
      <w:pPr>
        <w:shd w:val="clear" w:color="auto" w:fill="FFFFFF"/>
        <w:autoSpaceDE w:val="0"/>
        <w:autoSpaceDN w:val="0"/>
        <w:adjustRightInd w:val="0"/>
        <w:contextualSpacing/>
        <w:rPr>
          <w:rFonts w:ascii="Times New Roman" w:hAnsi="Times New Roman" w:cs="Times New Roman"/>
          <w:b/>
          <w:color w:val="000000"/>
          <w:sz w:val="24"/>
          <w:szCs w:val="24"/>
        </w:rPr>
      </w:pPr>
      <w:r w:rsidRPr="00D7474C">
        <w:rPr>
          <w:rStyle w:val="c6"/>
          <w:rFonts w:ascii="Times New Roman" w:hAnsi="Times New Roman" w:cs="Times New Roman"/>
          <w:b/>
          <w:sz w:val="24"/>
          <w:szCs w:val="24"/>
        </w:rPr>
        <w:t>15</w:t>
      </w:r>
      <w:r w:rsidRPr="00D7474C">
        <w:rPr>
          <w:rFonts w:ascii="Times New Roman" w:hAnsi="Times New Roman" w:cs="Times New Roman"/>
          <w:b/>
          <w:color w:val="000000"/>
          <w:sz w:val="24"/>
          <w:szCs w:val="24"/>
        </w:rPr>
        <w:t xml:space="preserve"> . Единая система — московский рубль — была введена во время</w:t>
      </w:r>
      <w:r w:rsidRPr="00D7474C">
        <w:rPr>
          <w:rFonts w:ascii="Times New Roman" w:hAnsi="Times New Roman" w:cs="Times New Roman"/>
          <w:color w:val="000000"/>
          <w:sz w:val="24"/>
          <w:szCs w:val="24"/>
        </w:rPr>
        <w:t xml:space="preserve"> </w:t>
      </w:r>
      <w:r w:rsidRPr="00D7474C">
        <w:rPr>
          <w:rFonts w:ascii="Times New Roman" w:hAnsi="Times New Roman" w:cs="Times New Roman"/>
          <w:b/>
          <w:color w:val="000000"/>
          <w:sz w:val="24"/>
          <w:szCs w:val="24"/>
        </w:rPr>
        <w:t>правления</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b/>
          <w:sz w:val="24"/>
          <w:szCs w:val="24"/>
        </w:rPr>
      </w:pP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 xml:space="preserve">1)  Ивана </w:t>
      </w:r>
      <w:r w:rsidRPr="00D7474C">
        <w:rPr>
          <w:rFonts w:ascii="Times New Roman" w:hAnsi="Times New Roman" w:cs="Times New Roman"/>
          <w:color w:val="000000"/>
          <w:sz w:val="24"/>
          <w:szCs w:val="24"/>
          <w:lang w:val="en-US"/>
        </w:rPr>
        <w:t>III</w:t>
      </w:r>
      <w:r w:rsidRPr="00D7474C">
        <w:rPr>
          <w:rFonts w:ascii="Times New Roman" w:hAnsi="Times New Roman" w:cs="Times New Roman"/>
          <w:color w:val="000000"/>
          <w:sz w:val="24"/>
          <w:szCs w:val="24"/>
        </w:rPr>
        <w:t xml:space="preserve">                        3) Елены Глинской</w:t>
      </w:r>
    </w:p>
    <w:p w:rsidR="00D7474C" w:rsidRPr="00D7474C" w:rsidRDefault="00D7474C" w:rsidP="00D7474C">
      <w:pPr>
        <w:pStyle w:val="c1"/>
        <w:spacing w:before="0" w:beforeAutospacing="0" w:after="0" w:afterAutospacing="0"/>
        <w:contextualSpacing/>
        <w:rPr>
          <w:color w:val="000000"/>
        </w:rPr>
      </w:pPr>
      <w:r w:rsidRPr="00D7474C">
        <w:rPr>
          <w:color w:val="000000"/>
        </w:rPr>
        <w:t xml:space="preserve">2)  Василия </w:t>
      </w:r>
      <w:r w:rsidRPr="00D7474C">
        <w:rPr>
          <w:color w:val="000000"/>
          <w:lang w:val="en-US"/>
        </w:rPr>
        <w:t>III</w:t>
      </w:r>
      <w:r w:rsidRPr="00D7474C">
        <w:rPr>
          <w:color w:val="000000"/>
        </w:rPr>
        <w:t xml:space="preserve">                     4) Ивана </w:t>
      </w:r>
      <w:r w:rsidRPr="00D7474C">
        <w:rPr>
          <w:color w:val="000000"/>
          <w:lang w:val="en-US"/>
        </w:rPr>
        <w:t>IV</w:t>
      </w:r>
      <w:r w:rsidRPr="00D7474C">
        <w:rPr>
          <w:color w:val="000000"/>
        </w:rPr>
        <w:t xml:space="preserve">   </w:t>
      </w:r>
    </w:p>
    <w:p w:rsidR="00D7474C" w:rsidRPr="00D7474C" w:rsidRDefault="00D7474C" w:rsidP="00D7474C">
      <w:pPr>
        <w:pStyle w:val="c1"/>
        <w:spacing w:before="0" w:beforeAutospacing="0" w:after="0" w:afterAutospacing="0"/>
        <w:contextualSpacing/>
      </w:pPr>
      <w:r w:rsidRPr="00D7474C">
        <w:rPr>
          <w:color w:val="000000"/>
        </w:rPr>
        <w:t xml:space="preserve">                                </w:t>
      </w:r>
    </w:p>
    <w:p w:rsidR="00D7474C" w:rsidRPr="00D7474C" w:rsidRDefault="00D7474C" w:rsidP="00D7474C">
      <w:pPr>
        <w:pStyle w:val="a4"/>
        <w:spacing w:before="0" w:beforeAutospacing="0" w:after="0" w:afterAutospacing="0"/>
        <w:contextualSpacing/>
        <w:rPr>
          <w:b/>
          <w:bCs/>
          <w:i/>
          <w:u w:val="single"/>
        </w:rPr>
      </w:pPr>
      <w:r w:rsidRPr="00D7474C">
        <w:rPr>
          <w:b/>
          <w:bCs/>
          <w:i/>
          <w:u w:val="single"/>
        </w:rPr>
        <w:t>Часть В.</w:t>
      </w:r>
    </w:p>
    <w:p w:rsidR="00D7474C" w:rsidRPr="00D7474C" w:rsidRDefault="00D7474C" w:rsidP="00D7474C">
      <w:pPr>
        <w:pStyle w:val="a4"/>
        <w:spacing w:before="0" w:beforeAutospacing="0" w:after="0" w:afterAutospacing="0"/>
        <w:contextualSpacing/>
        <w:rPr>
          <w:b/>
        </w:rPr>
      </w:pPr>
      <w:r w:rsidRPr="00D7474C">
        <w:rPr>
          <w:b/>
        </w:rPr>
        <w:t>1. Соотнесите имена князей и время их правления</w:t>
      </w:r>
      <w:proofErr w:type="gramStart"/>
      <w:r w:rsidRPr="00D7474C">
        <w:rPr>
          <w:b/>
        </w:rPr>
        <w:t>.(</w:t>
      </w:r>
      <w:proofErr w:type="gramEnd"/>
      <w:r w:rsidRPr="00D7474C">
        <w:rPr>
          <w:b/>
        </w:rPr>
        <w:t>Ответ запишите буквами в таблицу)</w:t>
      </w:r>
    </w:p>
    <w:p w:rsidR="00D7474C" w:rsidRPr="00D7474C" w:rsidRDefault="00D7474C" w:rsidP="00D7474C">
      <w:pPr>
        <w:pStyle w:val="a4"/>
        <w:spacing w:before="0" w:beforeAutospacing="0" w:after="0" w:afterAutospacing="0"/>
        <w:contextualSpacing/>
      </w:pPr>
      <w:r w:rsidRPr="00D7474C">
        <w:t xml:space="preserve">1) Игорь. </w:t>
      </w:r>
      <w:r w:rsidRPr="00D7474C">
        <w:tab/>
      </w:r>
      <w:r w:rsidRPr="00D7474C">
        <w:tab/>
      </w:r>
      <w:r w:rsidRPr="00D7474C">
        <w:tab/>
      </w:r>
      <w:r w:rsidRPr="00D7474C">
        <w:tab/>
        <w:t xml:space="preserve">А) 862–879. </w:t>
      </w:r>
      <w:r w:rsidRPr="00D7474C">
        <w:br/>
        <w:t xml:space="preserve">2) Владимир Мономах. </w:t>
      </w:r>
      <w:r w:rsidRPr="00D7474C">
        <w:tab/>
      </w:r>
      <w:r w:rsidRPr="00D7474C">
        <w:tab/>
        <w:t>Б) 912–945.</w:t>
      </w:r>
      <w:r w:rsidRPr="00D7474C">
        <w:br/>
        <w:t xml:space="preserve">3) </w:t>
      </w:r>
      <w:proofErr w:type="spellStart"/>
      <w:r w:rsidRPr="00D7474C">
        <w:t>Рюрик</w:t>
      </w:r>
      <w:proofErr w:type="spellEnd"/>
      <w:r w:rsidRPr="00D7474C">
        <w:t xml:space="preserve">. </w:t>
      </w:r>
      <w:r w:rsidRPr="00D7474C">
        <w:tab/>
      </w:r>
      <w:r w:rsidRPr="00D7474C">
        <w:tab/>
      </w:r>
      <w:r w:rsidRPr="00D7474C">
        <w:tab/>
      </w:r>
      <w:r w:rsidRPr="00D7474C">
        <w:tab/>
        <w:t>В) 1054–1068.</w:t>
      </w:r>
      <w:r w:rsidRPr="00D7474C">
        <w:br/>
        <w:t xml:space="preserve">4) Святослав. </w:t>
      </w:r>
      <w:r w:rsidRPr="00D7474C">
        <w:tab/>
      </w:r>
      <w:r w:rsidRPr="00D7474C">
        <w:tab/>
      </w:r>
      <w:r w:rsidRPr="00D7474C">
        <w:tab/>
        <w:t>Г) 962–972.</w:t>
      </w:r>
    </w:p>
    <w:p w:rsidR="00D7474C" w:rsidRPr="00D7474C" w:rsidRDefault="00D7474C" w:rsidP="00D7474C">
      <w:pPr>
        <w:pStyle w:val="a4"/>
        <w:spacing w:before="0" w:beforeAutospacing="0" w:after="0" w:afterAutospacing="0"/>
        <w:ind w:left="2832" w:firstLine="708"/>
        <w:contextualSpacing/>
      </w:pPr>
      <w:r w:rsidRPr="00D7474C">
        <w:t>Д) 1113–1125.</w:t>
      </w:r>
    </w:p>
    <w:p w:rsidR="00D7474C" w:rsidRPr="00D7474C" w:rsidRDefault="00D7474C" w:rsidP="00D7474C">
      <w:pPr>
        <w:pStyle w:val="a4"/>
        <w:spacing w:before="0" w:beforeAutospacing="0" w:after="0" w:afterAutospacing="0"/>
        <w:contextualSpacing/>
        <w:rPr>
          <w:b/>
        </w:rPr>
      </w:pPr>
      <w:r w:rsidRPr="00D7474C">
        <w:rPr>
          <w:b/>
        </w:rPr>
        <w:t>2. К восточным славянам относятся (Запишите ответ буквами через запятую)</w:t>
      </w:r>
    </w:p>
    <w:p w:rsidR="00D7474C" w:rsidRPr="00D7474C" w:rsidRDefault="00D7474C" w:rsidP="00D7474C">
      <w:pPr>
        <w:pStyle w:val="a4"/>
        <w:spacing w:before="0" w:beforeAutospacing="0" w:after="0" w:afterAutospacing="0"/>
        <w:contextualSpacing/>
      </w:pPr>
      <w:r w:rsidRPr="00D7474C">
        <w:t xml:space="preserve">А) поляки </w:t>
      </w:r>
      <w:r w:rsidRPr="00D7474C">
        <w:br/>
        <w:t xml:space="preserve">Б) болгары </w:t>
      </w:r>
      <w:r w:rsidRPr="00D7474C">
        <w:br/>
        <w:t xml:space="preserve">В) русские </w:t>
      </w:r>
      <w:r w:rsidRPr="00D7474C">
        <w:br/>
        <w:t xml:space="preserve">Г) украинцы </w:t>
      </w:r>
      <w:r w:rsidRPr="00D7474C">
        <w:br/>
        <w:t xml:space="preserve">Д) словаки </w:t>
      </w:r>
      <w:r w:rsidRPr="00D7474C">
        <w:br/>
        <w:t>Е) белорусы</w:t>
      </w:r>
    </w:p>
    <w:p w:rsidR="00D7474C" w:rsidRPr="00D7474C" w:rsidRDefault="00D7474C" w:rsidP="00D7474C">
      <w:pPr>
        <w:pStyle w:val="c4"/>
        <w:spacing w:before="0" w:beforeAutospacing="0" w:after="0" w:afterAutospacing="0"/>
        <w:contextualSpacing/>
        <w:rPr>
          <w:rStyle w:val="c6"/>
          <w:b/>
        </w:rPr>
      </w:pPr>
      <w:r w:rsidRPr="00D7474C">
        <w:rPr>
          <w:rStyle w:val="c6"/>
          <w:b/>
        </w:rPr>
        <w:t>3. Расположите в хронологической последовательности следующие события:</w:t>
      </w:r>
    </w:p>
    <w:p w:rsidR="00D7474C" w:rsidRPr="00D7474C" w:rsidRDefault="00D7474C" w:rsidP="00D7474C">
      <w:pPr>
        <w:pStyle w:val="a4"/>
        <w:spacing w:before="0" w:beforeAutospacing="0" w:after="0" w:afterAutospacing="0"/>
        <w:contextualSpacing/>
        <w:rPr>
          <w:b/>
        </w:rPr>
      </w:pPr>
      <w:r w:rsidRPr="00D7474C">
        <w:rPr>
          <w:b/>
        </w:rPr>
        <w:t>(Ответ запишите буквами через запятую</w:t>
      </w:r>
      <w:proofErr w:type="gramStart"/>
      <w:r w:rsidRPr="00D7474C">
        <w:rPr>
          <w:b/>
        </w:rPr>
        <w:t xml:space="preserve"> )</w:t>
      </w:r>
      <w:proofErr w:type="gramEnd"/>
    </w:p>
    <w:p w:rsidR="00D7474C" w:rsidRPr="00D7474C" w:rsidRDefault="00D7474C" w:rsidP="00D7474C">
      <w:pPr>
        <w:pStyle w:val="a4"/>
        <w:spacing w:before="0" w:beforeAutospacing="0" w:after="0" w:afterAutospacing="0"/>
        <w:contextualSpacing/>
        <w:rPr>
          <w:b/>
        </w:rPr>
      </w:pPr>
      <w:r w:rsidRPr="00D7474C">
        <w:rPr>
          <w:rStyle w:val="c6"/>
        </w:rPr>
        <w:t>А) сражение на берегу реки Калки                                                                                                                           Б) Куликовская битва                                                                                                                                         В) Ледовое побоище                                                                                                                                          Г) Невская битва</w:t>
      </w:r>
    </w:p>
    <w:p w:rsidR="00D7474C" w:rsidRPr="00D7474C" w:rsidRDefault="00D7474C" w:rsidP="00D7474C">
      <w:pPr>
        <w:pStyle w:val="a4"/>
        <w:spacing w:before="0" w:beforeAutospacing="0" w:after="0" w:afterAutospacing="0"/>
        <w:contextualSpacing/>
        <w:rPr>
          <w:b/>
        </w:rPr>
      </w:pPr>
      <w:r w:rsidRPr="00D7474C">
        <w:rPr>
          <w:b/>
        </w:rPr>
        <w:t>4. Щит на ворота Царьграда прибил князь (укажите имя в бланке ответа)</w:t>
      </w:r>
    </w:p>
    <w:p w:rsidR="00D7474C" w:rsidRPr="00D7474C" w:rsidRDefault="00D7474C" w:rsidP="00D7474C">
      <w:pPr>
        <w:pStyle w:val="a4"/>
        <w:spacing w:before="0" w:beforeAutospacing="0" w:after="0" w:afterAutospacing="0"/>
        <w:contextualSpacing/>
        <w:rPr>
          <w:b/>
        </w:rPr>
      </w:pPr>
      <w:r w:rsidRPr="00D7474C">
        <w:rPr>
          <w:b/>
        </w:rPr>
        <w:t>5. Сбор дани с подвластного населения назывался (укажите термин в бланке ответа)</w:t>
      </w:r>
    </w:p>
    <w:p w:rsidR="00D7474C" w:rsidRPr="00D7474C" w:rsidRDefault="00D7474C" w:rsidP="00D7474C">
      <w:pPr>
        <w:pStyle w:val="a4"/>
        <w:spacing w:before="0" w:beforeAutospacing="0" w:after="0" w:afterAutospacing="0"/>
        <w:contextualSpacing/>
        <w:rPr>
          <w:b/>
        </w:rPr>
      </w:pPr>
    </w:p>
    <w:p w:rsidR="00D7474C" w:rsidRPr="00D7474C" w:rsidRDefault="00D7474C" w:rsidP="00D7474C">
      <w:pPr>
        <w:pStyle w:val="a4"/>
        <w:spacing w:before="0" w:beforeAutospacing="0" w:after="0" w:afterAutospacing="0"/>
        <w:contextualSpacing/>
        <w:rPr>
          <w:b/>
          <w:bCs/>
          <w:i/>
          <w:u w:val="single"/>
        </w:rPr>
      </w:pPr>
      <w:r w:rsidRPr="00D7474C">
        <w:rPr>
          <w:b/>
          <w:bCs/>
          <w:i/>
          <w:u w:val="single"/>
        </w:rPr>
        <w:t xml:space="preserve">Часть С.  </w:t>
      </w:r>
    </w:p>
    <w:p w:rsidR="00D7474C" w:rsidRPr="00D7474C" w:rsidRDefault="00D7474C" w:rsidP="00D7474C">
      <w:pPr>
        <w:pStyle w:val="a4"/>
        <w:spacing w:before="0" w:beforeAutospacing="0" w:after="0" w:afterAutospacing="0"/>
        <w:contextualSpacing/>
        <w:rPr>
          <w:b/>
        </w:rPr>
      </w:pPr>
      <w:r w:rsidRPr="00D7474C">
        <w:rPr>
          <w:b/>
        </w:rPr>
        <w:t xml:space="preserve"> Установи соответствие между элементами левого и правого столбиков. Одному элементу левого столбика соответствует элемент правого столбика. </w:t>
      </w:r>
    </w:p>
    <w:p w:rsidR="00D7474C" w:rsidRPr="00D7474C" w:rsidRDefault="00D7474C" w:rsidP="00D7474C">
      <w:pPr>
        <w:pStyle w:val="a4"/>
        <w:spacing w:before="0" w:beforeAutospacing="0" w:after="0" w:afterAutospacing="0"/>
        <w:contextualSpacing/>
        <w:rPr>
          <w:b/>
        </w:rPr>
      </w:pPr>
      <w:r w:rsidRPr="00D7474C">
        <w:rPr>
          <w:b/>
        </w:rPr>
        <w:t>(Ответ запишите буквами в таблицу)</w:t>
      </w:r>
    </w:p>
    <w:p w:rsidR="00D7474C" w:rsidRPr="00D7474C" w:rsidRDefault="00D7474C" w:rsidP="00D7474C">
      <w:pPr>
        <w:pStyle w:val="a4"/>
        <w:spacing w:before="0" w:beforeAutospacing="0" w:after="0" w:afterAutospacing="0"/>
        <w:contextualSpac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6379"/>
      </w:tblGrid>
      <w:tr w:rsidR="00D7474C" w:rsidRPr="00D7474C" w:rsidTr="00D7474C">
        <w:tc>
          <w:tcPr>
            <w:tcW w:w="3652" w:type="dxa"/>
          </w:tcPr>
          <w:p w:rsidR="00D7474C" w:rsidRPr="00D7474C" w:rsidRDefault="00D7474C" w:rsidP="00D7474C">
            <w:pPr>
              <w:contextualSpacing/>
              <w:jc w:val="center"/>
              <w:rPr>
                <w:rFonts w:ascii="Times New Roman" w:hAnsi="Times New Roman" w:cs="Times New Roman"/>
                <w:b/>
                <w:sz w:val="24"/>
                <w:szCs w:val="24"/>
              </w:rPr>
            </w:pPr>
            <w:r w:rsidRPr="00D7474C">
              <w:rPr>
                <w:rFonts w:ascii="Times New Roman" w:hAnsi="Times New Roman" w:cs="Times New Roman"/>
                <w:b/>
                <w:sz w:val="24"/>
                <w:szCs w:val="24"/>
              </w:rPr>
              <w:t>Князь</w:t>
            </w:r>
          </w:p>
        </w:tc>
        <w:tc>
          <w:tcPr>
            <w:tcW w:w="6379" w:type="dxa"/>
          </w:tcPr>
          <w:p w:rsidR="00D7474C" w:rsidRPr="00D7474C" w:rsidRDefault="00D7474C" w:rsidP="00D7474C">
            <w:pPr>
              <w:contextualSpacing/>
              <w:jc w:val="center"/>
              <w:rPr>
                <w:rFonts w:ascii="Times New Roman" w:hAnsi="Times New Roman" w:cs="Times New Roman"/>
                <w:b/>
                <w:sz w:val="24"/>
                <w:szCs w:val="24"/>
              </w:rPr>
            </w:pPr>
            <w:r w:rsidRPr="00D7474C">
              <w:rPr>
                <w:rFonts w:ascii="Times New Roman" w:hAnsi="Times New Roman" w:cs="Times New Roman"/>
                <w:b/>
                <w:sz w:val="24"/>
                <w:szCs w:val="24"/>
              </w:rPr>
              <w:t>Характеристика</w:t>
            </w:r>
          </w:p>
        </w:tc>
      </w:tr>
      <w:tr w:rsidR="00D7474C" w:rsidRPr="00D7474C" w:rsidTr="00D7474C">
        <w:tc>
          <w:tcPr>
            <w:tcW w:w="3652" w:type="dxa"/>
          </w:tcPr>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1) Игорь</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2) Владимир Красное Солнышко</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3) Ярослав Мудрый</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 xml:space="preserve">4) Иван </w:t>
            </w:r>
            <w:proofErr w:type="spellStart"/>
            <w:r w:rsidRPr="00D7474C">
              <w:rPr>
                <w:rFonts w:ascii="Times New Roman" w:hAnsi="Times New Roman" w:cs="Times New Roman"/>
                <w:sz w:val="24"/>
                <w:szCs w:val="24"/>
              </w:rPr>
              <w:t>Калита</w:t>
            </w:r>
            <w:proofErr w:type="spellEnd"/>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5) Дмитрий Донской</w:t>
            </w:r>
          </w:p>
        </w:tc>
        <w:tc>
          <w:tcPr>
            <w:tcW w:w="6379" w:type="dxa"/>
          </w:tcPr>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 xml:space="preserve">А) Разгромил печенегов. Заключил династические браки своих детей с  представителями монарших семей Европы. </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 xml:space="preserve">Б) Московский князь, получивший ярлык на великое княжение и право сбора дани со всех русских земель для Золотой Орды. </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 xml:space="preserve">В) Совершил неудачный поход на Византию. </w:t>
            </w:r>
            <w:proofErr w:type="gramStart"/>
            <w:r w:rsidRPr="00D7474C">
              <w:rPr>
                <w:rFonts w:ascii="Times New Roman" w:hAnsi="Times New Roman" w:cs="Times New Roman"/>
                <w:sz w:val="24"/>
                <w:szCs w:val="24"/>
              </w:rPr>
              <w:t>Убит</w:t>
            </w:r>
            <w:proofErr w:type="gramEnd"/>
            <w:r w:rsidRPr="00D7474C">
              <w:rPr>
                <w:rFonts w:ascii="Times New Roman" w:hAnsi="Times New Roman" w:cs="Times New Roman"/>
                <w:sz w:val="24"/>
                <w:szCs w:val="24"/>
              </w:rPr>
              <w:t xml:space="preserve"> древлянами во время сбора дани.</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 xml:space="preserve">Г) Победитель войска </w:t>
            </w:r>
            <w:proofErr w:type="spellStart"/>
            <w:proofErr w:type="gramStart"/>
            <w:r w:rsidRPr="00D7474C">
              <w:rPr>
                <w:rFonts w:ascii="Times New Roman" w:hAnsi="Times New Roman" w:cs="Times New Roman"/>
                <w:sz w:val="24"/>
                <w:szCs w:val="24"/>
              </w:rPr>
              <w:t>монголо</w:t>
            </w:r>
            <w:proofErr w:type="spellEnd"/>
            <w:r w:rsidRPr="00D7474C">
              <w:rPr>
                <w:rFonts w:ascii="Times New Roman" w:hAnsi="Times New Roman" w:cs="Times New Roman"/>
                <w:sz w:val="24"/>
                <w:szCs w:val="24"/>
              </w:rPr>
              <w:t xml:space="preserve"> – татар</w:t>
            </w:r>
            <w:proofErr w:type="gramEnd"/>
            <w:r w:rsidRPr="00D7474C">
              <w:rPr>
                <w:rFonts w:ascii="Times New Roman" w:hAnsi="Times New Roman" w:cs="Times New Roman"/>
                <w:sz w:val="24"/>
                <w:szCs w:val="24"/>
              </w:rPr>
              <w:t xml:space="preserve"> в Куликовской битве.</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 xml:space="preserve">Д) Вступил в брак с сестрой византийского императора. Принял крещение по православному обряду. </w:t>
            </w:r>
          </w:p>
        </w:tc>
      </w:tr>
    </w:tbl>
    <w:p w:rsidR="00D7474C" w:rsidRPr="00D7474C" w:rsidRDefault="00D7474C" w:rsidP="00D7474C">
      <w:pPr>
        <w:pStyle w:val="a4"/>
        <w:spacing w:before="0" w:beforeAutospacing="0" w:after="0" w:afterAutospacing="0"/>
        <w:contextualSpacing/>
        <w:jc w:val="center"/>
        <w:rPr>
          <w:b/>
          <w:bCs/>
        </w:rPr>
      </w:pPr>
      <w:r w:rsidRPr="00D7474C">
        <w:rPr>
          <w:b/>
          <w:bCs/>
        </w:rPr>
        <w:lastRenderedPageBreak/>
        <w:t>Контрольная работа по курсу</w:t>
      </w:r>
    </w:p>
    <w:p w:rsidR="00D7474C" w:rsidRPr="00D7474C" w:rsidRDefault="00D7474C" w:rsidP="00D7474C">
      <w:pPr>
        <w:pStyle w:val="a4"/>
        <w:spacing w:before="0" w:beforeAutospacing="0" w:after="0" w:afterAutospacing="0"/>
        <w:contextualSpacing/>
        <w:jc w:val="center"/>
        <w:rPr>
          <w:b/>
        </w:rPr>
      </w:pPr>
      <w:r w:rsidRPr="00D7474C">
        <w:rPr>
          <w:b/>
          <w:bCs/>
        </w:rPr>
        <w:t xml:space="preserve"> </w:t>
      </w:r>
      <w:r w:rsidRPr="00D7474C">
        <w:rPr>
          <w:b/>
        </w:rPr>
        <w:t xml:space="preserve">«История России с IX – до </w:t>
      </w:r>
      <w:proofErr w:type="spellStart"/>
      <w:r w:rsidRPr="00D7474C">
        <w:rPr>
          <w:b/>
        </w:rPr>
        <w:t>к.XVI</w:t>
      </w:r>
      <w:proofErr w:type="spellEnd"/>
      <w:r w:rsidRPr="00D7474C">
        <w:rPr>
          <w:b/>
        </w:rPr>
        <w:t xml:space="preserve"> веков»</w:t>
      </w:r>
    </w:p>
    <w:p w:rsidR="00D7474C" w:rsidRPr="00D7474C" w:rsidRDefault="00D7474C" w:rsidP="00D7474C">
      <w:pPr>
        <w:pStyle w:val="a4"/>
        <w:spacing w:before="0" w:beforeAutospacing="0" w:after="0" w:afterAutospacing="0"/>
        <w:contextualSpacing/>
        <w:jc w:val="center"/>
        <w:rPr>
          <w:b/>
          <w:bCs/>
        </w:rPr>
      </w:pPr>
      <w:r w:rsidRPr="00D7474C">
        <w:rPr>
          <w:b/>
          <w:bCs/>
        </w:rPr>
        <w:t>В-2    Макс</w:t>
      </w:r>
      <w:proofErr w:type="gramStart"/>
      <w:r w:rsidRPr="00D7474C">
        <w:rPr>
          <w:b/>
          <w:bCs/>
        </w:rPr>
        <w:t>.б</w:t>
      </w:r>
      <w:proofErr w:type="gramEnd"/>
      <w:r w:rsidRPr="00D7474C">
        <w:rPr>
          <w:b/>
          <w:bCs/>
        </w:rPr>
        <w:t>алл-23</w:t>
      </w:r>
    </w:p>
    <w:p w:rsidR="00D7474C" w:rsidRPr="00D7474C" w:rsidRDefault="00D7474C" w:rsidP="00D7474C">
      <w:pPr>
        <w:pStyle w:val="a4"/>
        <w:spacing w:before="0" w:beforeAutospacing="0" w:after="0" w:afterAutospacing="0"/>
        <w:contextualSpacing/>
        <w:rPr>
          <w:b/>
          <w:bCs/>
          <w:i/>
          <w:u w:val="single"/>
        </w:rPr>
      </w:pPr>
    </w:p>
    <w:p w:rsidR="00D7474C" w:rsidRPr="00D7474C" w:rsidRDefault="00D7474C" w:rsidP="00D7474C">
      <w:pPr>
        <w:pStyle w:val="a4"/>
        <w:spacing w:before="0" w:beforeAutospacing="0" w:after="0" w:afterAutospacing="0"/>
        <w:contextualSpacing/>
        <w:rPr>
          <w:b/>
          <w:bCs/>
          <w:i/>
          <w:u w:val="single"/>
        </w:rPr>
      </w:pPr>
      <w:r w:rsidRPr="00D7474C">
        <w:rPr>
          <w:b/>
          <w:bCs/>
          <w:i/>
          <w:u w:val="single"/>
        </w:rPr>
        <w:t>Часть А.</w:t>
      </w:r>
    </w:p>
    <w:p w:rsidR="00D7474C" w:rsidRPr="00D7474C" w:rsidRDefault="00D7474C" w:rsidP="00D7474C">
      <w:pPr>
        <w:pStyle w:val="a4"/>
        <w:spacing w:before="0" w:beforeAutospacing="0" w:after="0" w:afterAutospacing="0"/>
        <w:contextualSpacing/>
        <w:rPr>
          <w:b/>
        </w:rPr>
      </w:pPr>
      <w:r w:rsidRPr="00D7474C">
        <w:rPr>
          <w:b/>
        </w:rPr>
        <w:t xml:space="preserve">1. </w:t>
      </w:r>
      <w:smartTag w:uri="urn:schemas-microsoft-com:office:smarttags" w:element="metricconverter">
        <w:smartTagPr>
          <w:attr w:name="ProductID" w:val="882 г"/>
        </w:smartTagPr>
        <w:r w:rsidRPr="00D7474C">
          <w:rPr>
            <w:b/>
          </w:rPr>
          <w:t>882 г</w:t>
        </w:r>
      </w:smartTag>
      <w:r w:rsidRPr="00D7474C">
        <w:rPr>
          <w:b/>
        </w:rPr>
        <w:t>. – это год:</w:t>
      </w:r>
    </w:p>
    <w:p w:rsidR="00D7474C" w:rsidRPr="00D7474C" w:rsidRDefault="00D7474C" w:rsidP="00D7474C">
      <w:pPr>
        <w:pStyle w:val="a4"/>
        <w:spacing w:before="0" w:beforeAutospacing="0" w:after="0" w:afterAutospacing="0"/>
        <w:contextualSpacing/>
      </w:pPr>
      <w:r w:rsidRPr="00D7474C">
        <w:t xml:space="preserve">1) призвание на Русь варягов </w:t>
      </w:r>
      <w:r w:rsidRPr="00D7474C">
        <w:tab/>
      </w:r>
      <w:r w:rsidRPr="00D7474C">
        <w:tab/>
        <w:t xml:space="preserve">2) начала княжения Игоря, </w:t>
      </w:r>
      <w:r w:rsidRPr="00D7474C">
        <w:br/>
        <w:t xml:space="preserve">3) съезда князей в </w:t>
      </w:r>
      <w:proofErr w:type="spellStart"/>
      <w:r w:rsidRPr="00D7474C">
        <w:t>Любече</w:t>
      </w:r>
      <w:proofErr w:type="spellEnd"/>
      <w:r w:rsidRPr="00D7474C">
        <w:tab/>
      </w:r>
      <w:r w:rsidRPr="00D7474C">
        <w:tab/>
      </w:r>
      <w:r w:rsidRPr="00D7474C">
        <w:tab/>
        <w:t>4) объединения Новгорода и Киева.</w:t>
      </w:r>
    </w:p>
    <w:p w:rsidR="00D7474C" w:rsidRPr="00D7474C" w:rsidRDefault="00D7474C" w:rsidP="00D7474C">
      <w:pPr>
        <w:pStyle w:val="a4"/>
        <w:spacing w:before="0" w:beforeAutospacing="0" w:after="0" w:afterAutospacing="0"/>
        <w:contextualSpacing/>
      </w:pPr>
    </w:p>
    <w:p w:rsidR="00D7474C" w:rsidRPr="00D7474C" w:rsidRDefault="00D7474C" w:rsidP="00D7474C">
      <w:pPr>
        <w:pStyle w:val="a4"/>
        <w:spacing w:before="0" w:beforeAutospacing="0" w:after="0" w:afterAutospacing="0"/>
        <w:contextualSpacing/>
        <w:rPr>
          <w:b/>
        </w:rPr>
      </w:pPr>
      <w:r w:rsidRPr="00D7474C">
        <w:rPr>
          <w:b/>
        </w:rPr>
        <w:t>2. Укажите дату восстания древлян:</w:t>
      </w:r>
    </w:p>
    <w:p w:rsidR="00D7474C" w:rsidRPr="00D7474C" w:rsidRDefault="00D7474C" w:rsidP="00D7474C">
      <w:pPr>
        <w:pStyle w:val="a4"/>
        <w:spacing w:before="0" w:beforeAutospacing="0" w:after="0" w:afterAutospacing="0"/>
        <w:contextualSpacing/>
      </w:pPr>
      <w:r w:rsidRPr="00D7474C">
        <w:t xml:space="preserve">1) 912. </w:t>
      </w:r>
      <w:r w:rsidRPr="00D7474C">
        <w:tab/>
      </w:r>
      <w:r w:rsidRPr="00D7474C">
        <w:tab/>
      </w:r>
      <w:r w:rsidRPr="00D7474C">
        <w:tab/>
      </w:r>
      <w:r w:rsidRPr="00D7474C">
        <w:tab/>
      </w:r>
      <w:r w:rsidRPr="00D7474C">
        <w:tab/>
        <w:t xml:space="preserve">2) 945. </w:t>
      </w:r>
      <w:r w:rsidRPr="00D7474C">
        <w:br/>
        <w:t xml:space="preserve">3) 962. </w:t>
      </w:r>
      <w:r w:rsidRPr="00D7474C">
        <w:tab/>
      </w:r>
      <w:r w:rsidRPr="00D7474C">
        <w:tab/>
      </w:r>
      <w:r w:rsidRPr="00D7474C">
        <w:tab/>
      </w:r>
      <w:r w:rsidRPr="00D7474C">
        <w:tab/>
      </w:r>
      <w:r w:rsidRPr="00D7474C">
        <w:tab/>
        <w:t>4) 980.</w:t>
      </w:r>
    </w:p>
    <w:p w:rsidR="00D7474C" w:rsidRPr="00D7474C" w:rsidRDefault="00D7474C" w:rsidP="00D7474C">
      <w:pPr>
        <w:pStyle w:val="a4"/>
        <w:spacing w:before="0" w:beforeAutospacing="0" w:after="0" w:afterAutospacing="0"/>
        <w:contextualSpacing/>
      </w:pPr>
    </w:p>
    <w:p w:rsidR="00D7474C" w:rsidRPr="00D7474C" w:rsidRDefault="00D7474C" w:rsidP="00D7474C">
      <w:pPr>
        <w:pStyle w:val="a4"/>
        <w:spacing w:before="0" w:beforeAutospacing="0" w:after="0" w:afterAutospacing="0"/>
        <w:contextualSpacing/>
        <w:rPr>
          <w:b/>
        </w:rPr>
      </w:pPr>
      <w:r w:rsidRPr="00D7474C">
        <w:rPr>
          <w:b/>
        </w:rPr>
        <w:t>3. Укажите годы правления Владимира Мономаха:</w:t>
      </w:r>
    </w:p>
    <w:p w:rsidR="00D7474C" w:rsidRPr="00D7474C" w:rsidRDefault="00D7474C" w:rsidP="00D7474C">
      <w:pPr>
        <w:pStyle w:val="a4"/>
        <w:spacing w:before="0" w:beforeAutospacing="0" w:after="0" w:afterAutospacing="0"/>
        <w:contextualSpacing/>
      </w:pPr>
      <w:r w:rsidRPr="00D7474C">
        <w:t xml:space="preserve">1) 962–972. </w:t>
      </w:r>
      <w:r w:rsidRPr="00D7474C">
        <w:tab/>
      </w:r>
      <w:r w:rsidRPr="00D7474C">
        <w:tab/>
      </w:r>
      <w:r w:rsidRPr="00D7474C">
        <w:tab/>
      </w:r>
      <w:r w:rsidRPr="00D7474C">
        <w:tab/>
      </w:r>
      <w:r w:rsidRPr="00D7474C">
        <w:tab/>
        <w:t xml:space="preserve">2) 980–1115. </w:t>
      </w:r>
      <w:r w:rsidRPr="00D7474C">
        <w:br/>
        <w:t xml:space="preserve">3) 1019–1054. </w:t>
      </w:r>
      <w:r w:rsidRPr="00D7474C">
        <w:tab/>
      </w:r>
      <w:r w:rsidRPr="00D7474C">
        <w:tab/>
      </w:r>
      <w:r w:rsidRPr="00D7474C">
        <w:tab/>
      </w:r>
      <w:r w:rsidRPr="00D7474C">
        <w:tab/>
        <w:t>4) 1113–1125.</w:t>
      </w:r>
    </w:p>
    <w:p w:rsidR="00D7474C" w:rsidRPr="00D7474C" w:rsidRDefault="00D7474C" w:rsidP="00D7474C">
      <w:pPr>
        <w:pStyle w:val="a4"/>
        <w:spacing w:before="0" w:beforeAutospacing="0" w:after="0" w:afterAutospacing="0"/>
        <w:contextualSpacing/>
      </w:pPr>
    </w:p>
    <w:p w:rsidR="00D7474C" w:rsidRPr="00D7474C" w:rsidRDefault="00D7474C" w:rsidP="00D7474C">
      <w:pPr>
        <w:pStyle w:val="a4"/>
        <w:spacing w:before="0" w:beforeAutospacing="0" w:after="0" w:afterAutospacing="0"/>
        <w:contextualSpacing/>
        <w:rPr>
          <w:b/>
        </w:rPr>
      </w:pPr>
      <w:r w:rsidRPr="00D7474C">
        <w:rPr>
          <w:b/>
        </w:rPr>
        <w:t>4. Принятие христианства на Руси связано с именем князя:</w:t>
      </w:r>
    </w:p>
    <w:p w:rsidR="00D7474C" w:rsidRPr="00D7474C" w:rsidRDefault="00D7474C" w:rsidP="00D7474C">
      <w:pPr>
        <w:pStyle w:val="a4"/>
        <w:spacing w:before="0" w:beforeAutospacing="0" w:after="0" w:afterAutospacing="0"/>
        <w:contextualSpacing/>
      </w:pPr>
      <w:r w:rsidRPr="00D7474C">
        <w:t xml:space="preserve">1) Владимира </w:t>
      </w:r>
      <w:proofErr w:type="spellStart"/>
      <w:r w:rsidRPr="00D7474C">
        <w:t>Святославича</w:t>
      </w:r>
      <w:proofErr w:type="spellEnd"/>
      <w:r w:rsidRPr="00D7474C">
        <w:t xml:space="preserve">. </w:t>
      </w:r>
      <w:r w:rsidRPr="00D7474C">
        <w:tab/>
      </w:r>
      <w:r w:rsidRPr="00D7474C">
        <w:tab/>
        <w:t xml:space="preserve">2) Ярослава Мудрого. </w:t>
      </w:r>
      <w:r w:rsidRPr="00D7474C">
        <w:br/>
        <w:t>3) Владимира Мономаха.</w:t>
      </w:r>
      <w:r w:rsidRPr="00D7474C">
        <w:tab/>
      </w:r>
      <w:r w:rsidRPr="00D7474C">
        <w:tab/>
      </w:r>
      <w:r w:rsidRPr="00D7474C">
        <w:tab/>
        <w:t>4) Святослава Игоревича.</w:t>
      </w:r>
    </w:p>
    <w:p w:rsidR="00D7474C" w:rsidRPr="00D7474C" w:rsidRDefault="00D7474C" w:rsidP="00D7474C">
      <w:pPr>
        <w:pStyle w:val="a4"/>
        <w:spacing w:before="0" w:beforeAutospacing="0" w:after="0" w:afterAutospacing="0"/>
        <w:contextualSpacing/>
      </w:pPr>
    </w:p>
    <w:p w:rsidR="00D7474C" w:rsidRPr="00D7474C" w:rsidRDefault="00D7474C" w:rsidP="00D7474C">
      <w:pPr>
        <w:pStyle w:val="a4"/>
        <w:spacing w:before="0" w:beforeAutospacing="0" w:after="0" w:afterAutospacing="0"/>
        <w:contextualSpacing/>
        <w:rPr>
          <w:b/>
        </w:rPr>
      </w:pPr>
      <w:r w:rsidRPr="00D7474C">
        <w:rPr>
          <w:b/>
        </w:rPr>
        <w:t>5. Создание первого письменного свода законов Древней Руси – “Русской правды” – связано с именем князя:</w:t>
      </w:r>
    </w:p>
    <w:p w:rsidR="00D7474C" w:rsidRPr="00D7474C" w:rsidRDefault="00D7474C" w:rsidP="00D7474C">
      <w:pPr>
        <w:pStyle w:val="a4"/>
        <w:spacing w:before="0" w:beforeAutospacing="0" w:after="0" w:afterAutospacing="0"/>
        <w:contextualSpacing/>
      </w:pPr>
      <w:r w:rsidRPr="00D7474C">
        <w:t xml:space="preserve">1) Юрия Долгорукого. </w:t>
      </w:r>
      <w:r w:rsidRPr="00D7474C">
        <w:tab/>
      </w:r>
      <w:r w:rsidRPr="00D7474C">
        <w:tab/>
      </w:r>
      <w:r w:rsidRPr="00D7474C">
        <w:tab/>
        <w:t xml:space="preserve">2) Владимира Мономаха. </w:t>
      </w:r>
      <w:r w:rsidRPr="00D7474C">
        <w:br/>
        <w:t xml:space="preserve">3) Ярослава Мудрого. </w:t>
      </w:r>
      <w:r w:rsidRPr="00D7474C">
        <w:tab/>
      </w:r>
      <w:r w:rsidRPr="00D7474C">
        <w:tab/>
      </w:r>
      <w:r w:rsidRPr="00D7474C">
        <w:tab/>
        <w:t>4) Олега Вещего.</w:t>
      </w:r>
    </w:p>
    <w:p w:rsidR="00D7474C" w:rsidRPr="00D7474C" w:rsidRDefault="00D7474C" w:rsidP="00D7474C">
      <w:pPr>
        <w:pStyle w:val="a4"/>
        <w:spacing w:before="0" w:beforeAutospacing="0" w:after="0" w:afterAutospacing="0"/>
        <w:contextualSpacing/>
      </w:pPr>
    </w:p>
    <w:p w:rsidR="00D7474C" w:rsidRPr="00D7474C" w:rsidRDefault="00D7474C" w:rsidP="00D7474C">
      <w:pPr>
        <w:pStyle w:val="a4"/>
        <w:spacing w:before="0" w:beforeAutospacing="0" w:after="0" w:afterAutospacing="0"/>
        <w:contextualSpacing/>
        <w:rPr>
          <w:b/>
        </w:rPr>
      </w:pPr>
      <w:r w:rsidRPr="00D7474C">
        <w:rPr>
          <w:b/>
        </w:rPr>
        <w:t>6. Зависимое население Древней Руси, близкое по своему положению к рабам, называлось:</w:t>
      </w:r>
    </w:p>
    <w:p w:rsidR="00D7474C" w:rsidRPr="00D7474C" w:rsidRDefault="00D7474C" w:rsidP="00D7474C">
      <w:pPr>
        <w:pStyle w:val="a4"/>
        <w:spacing w:before="0" w:beforeAutospacing="0" w:after="0" w:afterAutospacing="0"/>
        <w:contextualSpacing/>
      </w:pPr>
      <w:r w:rsidRPr="00D7474C">
        <w:t xml:space="preserve">1) холопами </w:t>
      </w:r>
      <w:r w:rsidRPr="00D7474C">
        <w:tab/>
      </w:r>
      <w:r w:rsidRPr="00D7474C">
        <w:tab/>
      </w:r>
      <w:r w:rsidRPr="00D7474C">
        <w:tab/>
      </w:r>
      <w:r w:rsidRPr="00D7474C">
        <w:tab/>
      </w:r>
      <w:r w:rsidRPr="00D7474C">
        <w:tab/>
        <w:t xml:space="preserve">2) смердами </w:t>
      </w:r>
      <w:r w:rsidRPr="00D7474C">
        <w:br/>
        <w:t>3) рядовичами</w:t>
      </w:r>
      <w:r w:rsidRPr="00D7474C">
        <w:tab/>
      </w:r>
      <w:r w:rsidRPr="00D7474C">
        <w:tab/>
      </w:r>
      <w:r w:rsidRPr="00D7474C">
        <w:tab/>
      </w:r>
      <w:r w:rsidRPr="00D7474C">
        <w:tab/>
        <w:t>4) закупами.</w:t>
      </w:r>
    </w:p>
    <w:p w:rsidR="00D7474C" w:rsidRPr="00D7474C" w:rsidRDefault="00D7474C" w:rsidP="00D7474C">
      <w:pPr>
        <w:pStyle w:val="a4"/>
        <w:spacing w:before="0" w:beforeAutospacing="0" w:after="0" w:afterAutospacing="0"/>
        <w:contextualSpacing/>
      </w:pPr>
    </w:p>
    <w:p w:rsidR="00D7474C" w:rsidRPr="00D7474C" w:rsidRDefault="00D7474C" w:rsidP="00D7474C">
      <w:pPr>
        <w:pStyle w:val="a4"/>
        <w:spacing w:before="0" w:beforeAutospacing="0" w:after="0" w:afterAutospacing="0"/>
        <w:contextualSpacing/>
        <w:rPr>
          <w:b/>
        </w:rPr>
      </w:pPr>
      <w:r w:rsidRPr="00D7474C">
        <w:rPr>
          <w:b/>
        </w:rPr>
        <w:t>7. Полюдьем в Древней Руси называли:</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b/>
          <w:bCs/>
          <w:color w:val="000000"/>
          <w:sz w:val="24"/>
          <w:szCs w:val="24"/>
        </w:rPr>
      </w:pPr>
      <w:r w:rsidRPr="00D7474C">
        <w:rPr>
          <w:rFonts w:ascii="Times New Roman" w:hAnsi="Times New Roman" w:cs="Times New Roman"/>
          <w:sz w:val="24"/>
          <w:szCs w:val="24"/>
        </w:rPr>
        <w:t xml:space="preserve">1) походы в Византию, </w:t>
      </w:r>
      <w:r w:rsidRPr="00D7474C">
        <w:rPr>
          <w:rFonts w:ascii="Times New Roman" w:hAnsi="Times New Roman" w:cs="Times New Roman"/>
          <w:sz w:val="24"/>
          <w:szCs w:val="24"/>
        </w:rPr>
        <w:br/>
        <w:t xml:space="preserve">2) походы против степняков – кочевников, </w:t>
      </w:r>
      <w:r w:rsidRPr="00D7474C">
        <w:rPr>
          <w:rFonts w:ascii="Times New Roman" w:hAnsi="Times New Roman" w:cs="Times New Roman"/>
          <w:sz w:val="24"/>
          <w:szCs w:val="24"/>
        </w:rPr>
        <w:br/>
        <w:t xml:space="preserve">3) сход общинников в Древней Руси, </w:t>
      </w:r>
      <w:r w:rsidRPr="00D7474C">
        <w:rPr>
          <w:rFonts w:ascii="Times New Roman" w:hAnsi="Times New Roman" w:cs="Times New Roman"/>
          <w:sz w:val="24"/>
          <w:szCs w:val="24"/>
        </w:rPr>
        <w:br/>
        <w:t>4) форму взимания дани с подвластного населения.</w:t>
      </w:r>
      <w:r w:rsidRPr="00D7474C">
        <w:rPr>
          <w:rFonts w:ascii="Times New Roman" w:hAnsi="Times New Roman" w:cs="Times New Roman"/>
          <w:b/>
          <w:bCs/>
          <w:color w:val="000000"/>
          <w:sz w:val="24"/>
          <w:szCs w:val="24"/>
        </w:rPr>
        <w:t xml:space="preserve"> </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b/>
          <w:bCs/>
          <w:color w:val="000000"/>
          <w:sz w:val="24"/>
          <w:szCs w:val="24"/>
        </w:rPr>
      </w:pPr>
    </w:p>
    <w:p w:rsidR="00D7474C" w:rsidRPr="00D7474C" w:rsidRDefault="00D7474C" w:rsidP="00D7474C">
      <w:pPr>
        <w:shd w:val="clear" w:color="auto" w:fill="FFFFFF"/>
        <w:autoSpaceDE w:val="0"/>
        <w:autoSpaceDN w:val="0"/>
        <w:adjustRightInd w:val="0"/>
        <w:contextualSpacing/>
        <w:rPr>
          <w:rFonts w:ascii="Times New Roman" w:hAnsi="Times New Roman" w:cs="Times New Roman"/>
          <w:b/>
          <w:bCs/>
          <w:color w:val="000000"/>
          <w:sz w:val="24"/>
          <w:szCs w:val="24"/>
        </w:rPr>
      </w:pPr>
      <w:r w:rsidRPr="00D7474C">
        <w:rPr>
          <w:rFonts w:ascii="Times New Roman" w:hAnsi="Times New Roman" w:cs="Times New Roman"/>
          <w:b/>
          <w:bCs/>
          <w:color w:val="000000"/>
          <w:sz w:val="24"/>
          <w:szCs w:val="24"/>
        </w:rPr>
        <w:t>8. При каком князе стал использоваться титул «государь всея Руси»?</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b/>
          <w:sz w:val="24"/>
          <w:szCs w:val="24"/>
        </w:rPr>
      </w:pP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 xml:space="preserve">1)   Василии </w:t>
      </w:r>
      <w:r w:rsidRPr="00D7474C">
        <w:rPr>
          <w:rFonts w:ascii="Times New Roman" w:hAnsi="Times New Roman" w:cs="Times New Roman"/>
          <w:color w:val="000000"/>
          <w:sz w:val="24"/>
          <w:szCs w:val="24"/>
          <w:lang w:val="en-US"/>
        </w:rPr>
        <w:t>I</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 xml:space="preserve">2)   </w:t>
      </w:r>
      <w:proofErr w:type="gramStart"/>
      <w:r w:rsidRPr="00D7474C">
        <w:rPr>
          <w:rFonts w:ascii="Times New Roman" w:hAnsi="Times New Roman" w:cs="Times New Roman"/>
          <w:bCs/>
          <w:color w:val="000000"/>
          <w:sz w:val="24"/>
          <w:szCs w:val="24"/>
        </w:rPr>
        <w:t>Иване</w:t>
      </w:r>
      <w:proofErr w:type="gramEnd"/>
      <w:r w:rsidRPr="00D7474C">
        <w:rPr>
          <w:rFonts w:ascii="Times New Roman" w:hAnsi="Times New Roman" w:cs="Times New Roman"/>
          <w:bCs/>
          <w:color w:val="000000"/>
          <w:sz w:val="24"/>
          <w:szCs w:val="24"/>
        </w:rPr>
        <w:t xml:space="preserve"> </w:t>
      </w:r>
      <w:r w:rsidRPr="00D7474C">
        <w:rPr>
          <w:rFonts w:ascii="Times New Roman" w:hAnsi="Times New Roman" w:cs="Times New Roman"/>
          <w:bCs/>
          <w:color w:val="000000"/>
          <w:sz w:val="24"/>
          <w:szCs w:val="24"/>
          <w:lang w:val="en-US"/>
        </w:rPr>
        <w:t>III</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 xml:space="preserve">3)   Василии </w:t>
      </w:r>
      <w:r w:rsidRPr="00D7474C">
        <w:rPr>
          <w:rFonts w:ascii="Times New Roman" w:hAnsi="Times New Roman" w:cs="Times New Roman"/>
          <w:color w:val="000000"/>
          <w:sz w:val="24"/>
          <w:szCs w:val="24"/>
          <w:lang w:val="en-US"/>
        </w:rPr>
        <w:t>II</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bCs/>
          <w:color w:val="000000"/>
          <w:sz w:val="24"/>
          <w:szCs w:val="24"/>
        </w:rPr>
      </w:pPr>
      <w:r w:rsidRPr="00D7474C">
        <w:rPr>
          <w:rFonts w:ascii="Times New Roman" w:hAnsi="Times New Roman" w:cs="Times New Roman"/>
          <w:bCs/>
          <w:color w:val="000000"/>
          <w:sz w:val="24"/>
          <w:szCs w:val="24"/>
        </w:rPr>
        <w:t>4)</w:t>
      </w:r>
      <w:r w:rsidRPr="00D7474C">
        <w:rPr>
          <w:rFonts w:ascii="Times New Roman" w:hAnsi="Times New Roman" w:cs="Times New Roman"/>
          <w:color w:val="000000"/>
          <w:sz w:val="24"/>
          <w:szCs w:val="24"/>
        </w:rPr>
        <w:t xml:space="preserve">   </w:t>
      </w:r>
      <w:r w:rsidRPr="00D7474C">
        <w:rPr>
          <w:rFonts w:ascii="Times New Roman" w:hAnsi="Times New Roman" w:cs="Times New Roman"/>
          <w:bCs/>
          <w:color w:val="000000"/>
          <w:sz w:val="24"/>
          <w:szCs w:val="24"/>
        </w:rPr>
        <w:t xml:space="preserve">Василии </w:t>
      </w:r>
      <w:r w:rsidRPr="00D7474C">
        <w:rPr>
          <w:rFonts w:ascii="Times New Roman" w:hAnsi="Times New Roman" w:cs="Times New Roman"/>
          <w:bCs/>
          <w:color w:val="000000"/>
          <w:sz w:val="24"/>
          <w:szCs w:val="24"/>
          <w:lang w:val="en-US"/>
        </w:rPr>
        <w:t>III</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p>
    <w:p w:rsidR="00D7474C" w:rsidRPr="00D7474C" w:rsidRDefault="00D7474C" w:rsidP="00D7474C">
      <w:pPr>
        <w:shd w:val="clear" w:color="auto" w:fill="FFFFFF"/>
        <w:autoSpaceDE w:val="0"/>
        <w:autoSpaceDN w:val="0"/>
        <w:adjustRightInd w:val="0"/>
        <w:contextualSpacing/>
        <w:rPr>
          <w:rFonts w:ascii="Times New Roman" w:hAnsi="Times New Roman" w:cs="Times New Roman"/>
          <w:b/>
          <w:sz w:val="24"/>
          <w:szCs w:val="24"/>
        </w:rPr>
      </w:pPr>
      <w:r w:rsidRPr="00D7474C">
        <w:rPr>
          <w:rFonts w:ascii="Times New Roman" w:hAnsi="Times New Roman" w:cs="Times New Roman"/>
          <w:b/>
          <w:color w:val="000000"/>
          <w:sz w:val="24"/>
          <w:szCs w:val="24"/>
        </w:rPr>
        <w:t>9.  Результатом  казачьих  походов  под руководством Ер</w:t>
      </w:r>
      <w:r w:rsidRPr="00D7474C">
        <w:rPr>
          <w:rFonts w:ascii="Times New Roman" w:hAnsi="Times New Roman" w:cs="Times New Roman"/>
          <w:b/>
          <w:color w:val="000000"/>
          <w:sz w:val="24"/>
          <w:szCs w:val="24"/>
        </w:rPr>
        <w:softHyphen/>
        <w:t>мака</w:t>
      </w:r>
      <w:r w:rsidRPr="00D7474C">
        <w:rPr>
          <w:rFonts w:ascii="Times New Roman" w:hAnsi="Times New Roman" w:cs="Times New Roman"/>
          <w:color w:val="000000"/>
          <w:sz w:val="24"/>
          <w:szCs w:val="24"/>
        </w:rPr>
        <w:t xml:space="preserve"> </w:t>
      </w:r>
      <w:r w:rsidRPr="00D7474C">
        <w:rPr>
          <w:rFonts w:ascii="Times New Roman" w:hAnsi="Times New Roman" w:cs="Times New Roman"/>
          <w:b/>
          <w:color w:val="000000"/>
          <w:sz w:val="24"/>
          <w:szCs w:val="24"/>
        </w:rPr>
        <w:t>Тимофеевича явилось присоединение территории</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1)  Казанского ханства</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2)  Астраханского ханства</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3)  Сибирского  ханства</w:t>
      </w:r>
    </w:p>
    <w:p w:rsidR="00D7474C" w:rsidRPr="00D7474C" w:rsidRDefault="00D7474C" w:rsidP="00D7474C">
      <w:pPr>
        <w:shd w:val="clear" w:color="auto" w:fill="FFFFFF"/>
        <w:autoSpaceDE w:val="0"/>
        <w:autoSpaceDN w:val="0"/>
        <w:adjustRightInd w:val="0"/>
        <w:contextualSpacing/>
        <w:rPr>
          <w:rFonts w:ascii="Times New Roman" w:hAnsi="Times New Roman" w:cs="Times New Roman"/>
          <w:sz w:val="24"/>
          <w:szCs w:val="24"/>
        </w:rPr>
      </w:pPr>
      <w:r w:rsidRPr="00D7474C">
        <w:rPr>
          <w:rFonts w:ascii="Times New Roman" w:hAnsi="Times New Roman" w:cs="Times New Roman"/>
          <w:color w:val="000000"/>
          <w:sz w:val="24"/>
          <w:szCs w:val="24"/>
        </w:rPr>
        <w:t>4)  Крымского ханства</w:t>
      </w:r>
    </w:p>
    <w:p w:rsidR="00D7474C" w:rsidRPr="00D7474C" w:rsidRDefault="00D7474C" w:rsidP="00D7474C">
      <w:pPr>
        <w:pStyle w:val="a4"/>
        <w:spacing w:before="0" w:beforeAutospacing="0" w:after="0" w:afterAutospacing="0"/>
        <w:contextualSpacing/>
      </w:pPr>
    </w:p>
    <w:p w:rsidR="00D7474C" w:rsidRPr="00D7474C" w:rsidRDefault="00D7474C" w:rsidP="00D7474C">
      <w:pPr>
        <w:pStyle w:val="c1c2"/>
        <w:spacing w:before="0" w:beforeAutospacing="0" w:after="0" w:afterAutospacing="0"/>
        <w:contextualSpacing/>
        <w:rPr>
          <w:b/>
        </w:rPr>
      </w:pPr>
      <w:r w:rsidRPr="00D7474C">
        <w:rPr>
          <w:rStyle w:val="c3c4"/>
          <w:b/>
        </w:rPr>
        <w:t xml:space="preserve">10. Битва на реке Калке произошла </w:t>
      </w:r>
      <w:proofErr w:type="gramStart"/>
      <w:r w:rsidRPr="00D7474C">
        <w:rPr>
          <w:rStyle w:val="c3c4"/>
          <w:b/>
        </w:rPr>
        <w:t>в</w:t>
      </w:r>
      <w:proofErr w:type="gramEnd"/>
      <w:r w:rsidRPr="00D7474C">
        <w:rPr>
          <w:rStyle w:val="c3c4"/>
          <w:b/>
        </w:rPr>
        <w:t>:</w:t>
      </w:r>
    </w:p>
    <w:p w:rsidR="00D7474C" w:rsidRPr="00D7474C" w:rsidRDefault="00D7474C" w:rsidP="00D7474C">
      <w:pPr>
        <w:pStyle w:val="c1c2"/>
        <w:spacing w:before="0" w:beforeAutospacing="0" w:after="0" w:afterAutospacing="0"/>
        <w:contextualSpacing/>
      </w:pPr>
      <w:r w:rsidRPr="00D7474C">
        <w:rPr>
          <w:rStyle w:val="c3c4"/>
        </w:rPr>
        <w:t xml:space="preserve">        1) </w:t>
      </w:r>
      <w:smartTag w:uri="urn:schemas-microsoft-com:office:smarttags" w:element="metricconverter">
        <w:smartTagPr>
          <w:attr w:name="ProductID" w:val="1206 г"/>
        </w:smartTagPr>
        <w:r w:rsidRPr="00D7474C">
          <w:rPr>
            <w:rStyle w:val="c3c4"/>
          </w:rPr>
          <w:t>1206 г</w:t>
        </w:r>
      </w:smartTag>
      <w:r w:rsidRPr="00D7474C">
        <w:rPr>
          <w:rStyle w:val="c3c4"/>
        </w:rPr>
        <w:t>.</w:t>
      </w:r>
      <w:r w:rsidRPr="00D7474C">
        <w:rPr>
          <w:rStyle w:val="c3c4"/>
        </w:rPr>
        <w:tab/>
      </w:r>
      <w:r w:rsidRPr="00D7474C">
        <w:rPr>
          <w:rStyle w:val="c3c4"/>
        </w:rPr>
        <w:tab/>
        <w:t xml:space="preserve">2) </w:t>
      </w:r>
      <w:smartTag w:uri="urn:schemas-microsoft-com:office:smarttags" w:element="metricconverter">
        <w:smartTagPr>
          <w:attr w:name="ProductID" w:val="1211 г"/>
        </w:smartTagPr>
        <w:r w:rsidRPr="00D7474C">
          <w:rPr>
            <w:rStyle w:val="c3c4"/>
          </w:rPr>
          <w:t>1211 г</w:t>
        </w:r>
      </w:smartTag>
      <w:r w:rsidRPr="00D7474C">
        <w:rPr>
          <w:rStyle w:val="c3c4"/>
        </w:rPr>
        <w:t>.</w:t>
      </w:r>
    </w:p>
    <w:p w:rsidR="00D7474C" w:rsidRPr="00D7474C" w:rsidRDefault="00D7474C" w:rsidP="00D7474C">
      <w:pPr>
        <w:pStyle w:val="c1c2"/>
        <w:spacing w:before="0" w:beforeAutospacing="0" w:after="0" w:afterAutospacing="0"/>
        <w:contextualSpacing/>
      </w:pPr>
      <w:r w:rsidRPr="00D7474C">
        <w:rPr>
          <w:rStyle w:val="c3c4"/>
        </w:rPr>
        <w:t xml:space="preserve">        3) </w:t>
      </w:r>
      <w:smartTag w:uri="urn:schemas-microsoft-com:office:smarttags" w:element="metricconverter">
        <w:smartTagPr>
          <w:attr w:name="ProductID" w:val="1221 г"/>
        </w:smartTagPr>
        <w:r w:rsidRPr="00D7474C">
          <w:rPr>
            <w:rStyle w:val="c3c4"/>
          </w:rPr>
          <w:t>1221 г</w:t>
        </w:r>
      </w:smartTag>
      <w:r w:rsidRPr="00D7474C">
        <w:rPr>
          <w:rStyle w:val="c3c4"/>
        </w:rPr>
        <w:t>.</w:t>
      </w:r>
      <w:r w:rsidRPr="00D7474C">
        <w:rPr>
          <w:rStyle w:val="c3c4"/>
        </w:rPr>
        <w:tab/>
      </w:r>
      <w:r w:rsidRPr="00D7474C">
        <w:rPr>
          <w:rStyle w:val="c3c4"/>
        </w:rPr>
        <w:tab/>
        <w:t xml:space="preserve">4) </w:t>
      </w:r>
      <w:smartTag w:uri="urn:schemas-microsoft-com:office:smarttags" w:element="metricconverter">
        <w:smartTagPr>
          <w:attr w:name="ProductID" w:val="1223 г"/>
        </w:smartTagPr>
        <w:r w:rsidRPr="00D7474C">
          <w:rPr>
            <w:rStyle w:val="c3c4"/>
          </w:rPr>
          <w:t>1223 г</w:t>
        </w:r>
      </w:smartTag>
      <w:r w:rsidRPr="00D7474C">
        <w:rPr>
          <w:rStyle w:val="c3c4"/>
        </w:rPr>
        <w:t>.</w:t>
      </w:r>
    </w:p>
    <w:p w:rsidR="00D7474C" w:rsidRPr="00D7474C" w:rsidRDefault="00D7474C" w:rsidP="00D7474C">
      <w:pPr>
        <w:pStyle w:val="c1"/>
        <w:spacing w:before="0" w:beforeAutospacing="0" w:after="0" w:afterAutospacing="0"/>
        <w:contextualSpacing/>
        <w:rPr>
          <w:b/>
        </w:rPr>
      </w:pPr>
      <w:r w:rsidRPr="00D7474C">
        <w:rPr>
          <w:b/>
        </w:rPr>
        <w:lastRenderedPageBreak/>
        <w:t>11.   Невская битва состоялась в</w:t>
      </w:r>
      <w:proofErr w:type="gramStart"/>
      <w:r w:rsidRPr="00D7474C">
        <w:rPr>
          <w:b/>
        </w:rPr>
        <w:t xml:space="preserve"> :</w:t>
      </w:r>
      <w:proofErr w:type="gramEnd"/>
    </w:p>
    <w:p w:rsidR="00D7474C" w:rsidRPr="00D7474C" w:rsidRDefault="00D7474C" w:rsidP="00D7474C">
      <w:pPr>
        <w:pStyle w:val="c1c6c2"/>
        <w:spacing w:before="0" w:beforeAutospacing="0" w:after="0" w:afterAutospacing="0"/>
        <w:contextualSpacing/>
      </w:pPr>
      <w:r w:rsidRPr="00D7474C">
        <w:rPr>
          <w:rStyle w:val="c3c4"/>
        </w:rPr>
        <w:t xml:space="preserve">        1) </w:t>
      </w:r>
      <w:smartTag w:uri="urn:schemas-microsoft-com:office:smarttags" w:element="metricconverter">
        <w:smartTagPr>
          <w:attr w:name="ProductID" w:val="1240 г"/>
        </w:smartTagPr>
        <w:r w:rsidRPr="00D7474C">
          <w:rPr>
            <w:rStyle w:val="c3c4"/>
          </w:rPr>
          <w:t>1240 г</w:t>
        </w:r>
      </w:smartTag>
      <w:r w:rsidRPr="00D7474C">
        <w:rPr>
          <w:rStyle w:val="c3c4"/>
        </w:rPr>
        <w:t>.</w:t>
      </w:r>
      <w:r w:rsidRPr="00D7474C">
        <w:rPr>
          <w:rStyle w:val="c3c4"/>
        </w:rPr>
        <w:tab/>
      </w:r>
      <w:r w:rsidRPr="00D7474C">
        <w:rPr>
          <w:rStyle w:val="c3c4"/>
        </w:rPr>
        <w:tab/>
        <w:t>2)  1241 г.</w:t>
      </w:r>
    </w:p>
    <w:p w:rsidR="00D7474C" w:rsidRPr="00D7474C" w:rsidRDefault="00D7474C" w:rsidP="00D7474C">
      <w:pPr>
        <w:pStyle w:val="c1c6c2"/>
        <w:spacing w:before="0" w:beforeAutospacing="0" w:after="0" w:afterAutospacing="0"/>
        <w:contextualSpacing/>
      </w:pPr>
      <w:r w:rsidRPr="00D7474C">
        <w:rPr>
          <w:rStyle w:val="c3c4"/>
        </w:rPr>
        <w:t xml:space="preserve">        3) </w:t>
      </w:r>
      <w:smartTag w:uri="urn:schemas-microsoft-com:office:smarttags" w:element="metricconverter">
        <w:smartTagPr>
          <w:attr w:name="ProductID" w:val="1242 г"/>
        </w:smartTagPr>
        <w:r w:rsidRPr="00D7474C">
          <w:rPr>
            <w:rStyle w:val="c3c4"/>
          </w:rPr>
          <w:t>1242 г</w:t>
        </w:r>
      </w:smartTag>
      <w:r w:rsidRPr="00D7474C">
        <w:rPr>
          <w:rStyle w:val="c3c4"/>
        </w:rPr>
        <w:t>.</w:t>
      </w:r>
      <w:r w:rsidRPr="00D7474C">
        <w:rPr>
          <w:rStyle w:val="c3c4"/>
        </w:rPr>
        <w:tab/>
      </w:r>
      <w:r w:rsidRPr="00D7474C">
        <w:rPr>
          <w:rStyle w:val="c3c4"/>
        </w:rPr>
        <w:tab/>
        <w:t>4)  1245 г.</w:t>
      </w:r>
    </w:p>
    <w:p w:rsidR="00D7474C" w:rsidRPr="00D7474C" w:rsidRDefault="00D7474C" w:rsidP="00D7474C">
      <w:pPr>
        <w:pStyle w:val="c1c2"/>
        <w:spacing w:before="0" w:beforeAutospacing="0" w:after="0" w:afterAutospacing="0"/>
        <w:contextualSpacing/>
        <w:rPr>
          <w:b/>
        </w:rPr>
      </w:pPr>
      <w:r w:rsidRPr="00D7474C">
        <w:rPr>
          <w:rStyle w:val="c3c4"/>
          <w:b/>
        </w:rPr>
        <w:t xml:space="preserve">12. В каком году состоялся съезд князей в </w:t>
      </w:r>
      <w:proofErr w:type="spellStart"/>
      <w:r w:rsidRPr="00D7474C">
        <w:rPr>
          <w:rStyle w:val="c3c4"/>
          <w:b/>
        </w:rPr>
        <w:t>Любече</w:t>
      </w:r>
      <w:proofErr w:type="spellEnd"/>
      <w:r w:rsidRPr="00D7474C">
        <w:rPr>
          <w:rStyle w:val="c3c4"/>
          <w:b/>
        </w:rPr>
        <w:t>?</w:t>
      </w:r>
    </w:p>
    <w:p w:rsidR="00D7474C" w:rsidRPr="00D7474C" w:rsidRDefault="00D7474C" w:rsidP="00D7474C">
      <w:pPr>
        <w:pStyle w:val="c1c2"/>
        <w:spacing w:before="0" w:beforeAutospacing="0" w:after="0" w:afterAutospacing="0"/>
        <w:contextualSpacing/>
      </w:pPr>
      <w:r w:rsidRPr="00D7474C">
        <w:rPr>
          <w:rStyle w:val="c3c4"/>
        </w:rPr>
        <w:t xml:space="preserve">        1) </w:t>
      </w:r>
      <w:smartTag w:uri="urn:schemas-microsoft-com:office:smarttags" w:element="metricconverter">
        <w:smartTagPr>
          <w:attr w:name="ProductID" w:val="1015 г"/>
        </w:smartTagPr>
        <w:r w:rsidRPr="00D7474C">
          <w:rPr>
            <w:rStyle w:val="c3c4"/>
          </w:rPr>
          <w:t>1015 г</w:t>
        </w:r>
      </w:smartTag>
      <w:r w:rsidRPr="00D7474C">
        <w:rPr>
          <w:rStyle w:val="c3c4"/>
        </w:rPr>
        <w:t>.</w:t>
      </w:r>
      <w:r w:rsidRPr="00D7474C">
        <w:rPr>
          <w:rStyle w:val="c3c4"/>
        </w:rPr>
        <w:tab/>
      </w:r>
      <w:r w:rsidRPr="00D7474C">
        <w:rPr>
          <w:rStyle w:val="c3c4"/>
        </w:rPr>
        <w:tab/>
        <w:t xml:space="preserve">2) </w:t>
      </w:r>
      <w:smartTag w:uri="urn:schemas-microsoft-com:office:smarttags" w:element="metricconverter">
        <w:smartTagPr>
          <w:attr w:name="ProductID" w:val="1068 г"/>
        </w:smartTagPr>
        <w:r w:rsidRPr="00D7474C">
          <w:rPr>
            <w:rStyle w:val="c3c4"/>
          </w:rPr>
          <w:t>1068 г</w:t>
        </w:r>
      </w:smartTag>
      <w:r w:rsidRPr="00D7474C">
        <w:rPr>
          <w:rStyle w:val="c3c4"/>
        </w:rPr>
        <w:t>.</w:t>
      </w:r>
    </w:p>
    <w:p w:rsidR="00D7474C" w:rsidRPr="00D7474C" w:rsidRDefault="00D7474C" w:rsidP="00D7474C">
      <w:pPr>
        <w:pStyle w:val="c1c2"/>
        <w:spacing w:before="0" w:beforeAutospacing="0" w:after="0" w:afterAutospacing="0"/>
        <w:contextualSpacing/>
      </w:pPr>
      <w:r w:rsidRPr="00D7474C">
        <w:rPr>
          <w:rStyle w:val="c3c4"/>
        </w:rPr>
        <w:t xml:space="preserve">        3) </w:t>
      </w:r>
      <w:smartTag w:uri="urn:schemas-microsoft-com:office:smarttags" w:element="metricconverter">
        <w:smartTagPr>
          <w:attr w:name="ProductID" w:val="1089 г"/>
        </w:smartTagPr>
        <w:r w:rsidRPr="00D7474C">
          <w:rPr>
            <w:rStyle w:val="c3c4"/>
          </w:rPr>
          <w:t>1089 г</w:t>
        </w:r>
      </w:smartTag>
      <w:r w:rsidRPr="00D7474C">
        <w:rPr>
          <w:rStyle w:val="c3c4"/>
        </w:rPr>
        <w:t>.</w:t>
      </w:r>
      <w:r w:rsidRPr="00D7474C">
        <w:rPr>
          <w:rStyle w:val="c3c4"/>
        </w:rPr>
        <w:tab/>
      </w:r>
      <w:r w:rsidRPr="00D7474C">
        <w:rPr>
          <w:rStyle w:val="c3c4"/>
        </w:rPr>
        <w:tab/>
        <w:t xml:space="preserve">4) </w:t>
      </w:r>
      <w:smartTag w:uri="urn:schemas-microsoft-com:office:smarttags" w:element="metricconverter">
        <w:smartTagPr>
          <w:attr w:name="ProductID" w:val="1097 г"/>
        </w:smartTagPr>
        <w:r w:rsidRPr="00D7474C">
          <w:rPr>
            <w:rStyle w:val="c3c4"/>
          </w:rPr>
          <w:t>1097 г</w:t>
        </w:r>
      </w:smartTag>
      <w:r w:rsidRPr="00D7474C">
        <w:rPr>
          <w:rStyle w:val="c3c4"/>
        </w:rPr>
        <w:t>.</w:t>
      </w:r>
    </w:p>
    <w:p w:rsidR="00D7474C" w:rsidRPr="00D7474C" w:rsidRDefault="00D7474C" w:rsidP="00D7474C">
      <w:pPr>
        <w:pStyle w:val="c1"/>
        <w:spacing w:before="0" w:beforeAutospacing="0" w:after="0" w:afterAutospacing="0"/>
        <w:contextualSpacing/>
        <w:rPr>
          <w:b/>
        </w:rPr>
      </w:pPr>
      <w:r w:rsidRPr="00D7474C">
        <w:rPr>
          <w:b/>
        </w:rPr>
        <w:t xml:space="preserve">13. Русское войско в ходе Невской битвы сражалось </w:t>
      </w:r>
      <w:proofErr w:type="gramStart"/>
      <w:r w:rsidRPr="00D7474C">
        <w:rPr>
          <w:b/>
        </w:rPr>
        <w:t>против</w:t>
      </w:r>
      <w:proofErr w:type="gramEnd"/>
      <w:r w:rsidRPr="00D7474C">
        <w:rPr>
          <w:b/>
        </w:rPr>
        <w:t>:</w:t>
      </w:r>
    </w:p>
    <w:p w:rsidR="00D7474C" w:rsidRPr="00D7474C" w:rsidRDefault="00D7474C" w:rsidP="00D7474C">
      <w:pPr>
        <w:pStyle w:val="c1"/>
        <w:spacing w:before="0" w:beforeAutospacing="0" w:after="0" w:afterAutospacing="0"/>
        <w:contextualSpacing/>
      </w:pPr>
      <w:r w:rsidRPr="00D7474C">
        <w:t>        1) датских рыцарей</w:t>
      </w:r>
      <w:r w:rsidRPr="00D7474C">
        <w:tab/>
      </w:r>
      <w:r w:rsidRPr="00D7474C">
        <w:tab/>
        <w:t>2) шведов</w:t>
      </w:r>
    </w:p>
    <w:p w:rsidR="00D7474C" w:rsidRPr="00D7474C" w:rsidRDefault="00D7474C" w:rsidP="00D7474C">
      <w:pPr>
        <w:pStyle w:val="c1"/>
        <w:spacing w:before="0" w:beforeAutospacing="0" w:after="0" w:afterAutospacing="0"/>
        <w:contextualSpacing/>
      </w:pPr>
      <w:r w:rsidRPr="00D7474C">
        <w:t>        3) немецких рыцарей</w:t>
      </w:r>
      <w:r w:rsidRPr="00D7474C">
        <w:tab/>
      </w:r>
      <w:r w:rsidRPr="00D7474C">
        <w:tab/>
        <w:t>4) поляков</w:t>
      </w:r>
    </w:p>
    <w:p w:rsidR="00D7474C" w:rsidRPr="00D7474C" w:rsidRDefault="00D7474C" w:rsidP="00D7474C">
      <w:pPr>
        <w:pStyle w:val="c1"/>
        <w:spacing w:before="0" w:beforeAutospacing="0" w:after="0" w:afterAutospacing="0"/>
        <w:contextualSpacing/>
        <w:rPr>
          <w:b/>
        </w:rPr>
      </w:pPr>
      <w:r w:rsidRPr="00D7474C">
        <w:rPr>
          <w:b/>
        </w:rPr>
        <w:t>14.  Формой  правления в Новгороде было:</w:t>
      </w:r>
    </w:p>
    <w:p w:rsidR="00D7474C" w:rsidRPr="00D7474C" w:rsidRDefault="00D7474C" w:rsidP="00D7474C">
      <w:pPr>
        <w:pStyle w:val="c1c6c2"/>
        <w:spacing w:before="0" w:beforeAutospacing="0" w:after="0" w:afterAutospacing="0"/>
        <w:contextualSpacing/>
      </w:pPr>
      <w:r w:rsidRPr="00D7474C">
        <w:rPr>
          <w:rStyle w:val="c3c4"/>
        </w:rPr>
        <w:t xml:space="preserve">       1) княжеское правление</w:t>
      </w:r>
      <w:r w:rsidRPr="00D7474C">
        <w:rPr>
          <w:rStyle w:val="c3c4"/>
        </w:rPr>
        <w:tab/>
        <w:t>2) рада</w:t>
      </w:r>
    </w:p>
    <w:p w:rsidR="00D7474C" w:rsidRPr="00D7474C" w:rsidRDefault="00D7474C" w:rsidP="00D7474C">
      <w:pPr>
        <w:pStyle w:val="c1c6c2"/>
        <w:spacing w:before="0" w:beforeAutospacing="0" w:after="0" w:afterAutospacing="0"/>
        <w:contextualSpacing/>
      </w:pPr>
      <w:r w:rsidRPr="00D7474C">
        <w:rPr>
          <w:rStyle w:val="c3c4"/>
        </w:rPr>
        <w:t xml:space="preserve">       3) боярская республика</w:t>
      </w:r>
      <w:r w:rsidRPr="00D7474C">
        <w:rPr>
          <w:rStyle w:val="c3c4"/>
        </w:rPr>
        <w:tab/>
      </w:r>
      <w:r w:rsidRPr="00D7474C">
        <w:rPr>
          <w:rStyle w:val="c3c4"/>
        </w:rPr>
        <w:tab/>
        <w:t>4) монархия</w:t>
      </w:r>
    </w:p>
    <w:p w:rsidR="00D7474C" w:rsidRPr="00D7474C" w:rsidRDefault="00D7474C" w:rsidP="00D7474C">
      <w:pPr>
        <w:pStyle w:val="c1"/>
        <w:spacing w:before="0" w:beforeAutospacing="0" w:after="0" w:afterAutospacing="0"/>
        <w:contextualSpacing/>
        <w:rPr>
          <w:b/>
        </w:rPr>
      </w:pPr>
      <w:r w:rsidRPr="00D7474C">
        <w:rPr>
          <w:b/>
        </w:rPr>
        <w:t>15. Причина победы монгольского войска в битве на р. Калке:</w:t>
      </w:r>
    </w:p>
    <w:p w:rsidR="00D7474C" w:rsidRPr="00D7474C" w:rsidRDefault="00D7474C" w:rsidP="00D7474C">
      <w:pPr>
        <w:pStyle w:val="c1c6c2"/>
        <w:spacing w:before="0" w:beforeAutospacing="0" w:after="0" w:afterAutospacing="0"/>
        <w:contextualSpacing/>
      </w:pPr>
      <w:r w:rsidRPr="00D7474C">
        <w:rPr>
          <w:rStyle w:val="c3c4"/>
        </w:rPr>
        <w:t>1) несогласованность действий русских войск</w:t>
      </w:r>
    </w:p>
    <w:p w:rsidR="00D7474C" w:rsidRPr="00D7474C" w:rsidRDefault="00D7474C" w:rsidP="00D7474C">
      <w:pPr>
        <w:pStyle w:val="c1c6c2"/>
        <w:spacing w:before="0" w:beforeAutospacing="0" w:after="0" w:afterAutospacing="0"/>
        <w:contextualSpacing/>
      </w:pPr>
      <w:r w:rsidRPr="00D7474C">
        <w:rPr>
          <w:rStyle w:val="c3c4"/>
        </w:rPr>
        <w:t>2) наличие у монголов огнестрельного оружия</w:t>
      </w:r>
    </w:p>
    <w:p w:rsidR="00D7474C" w:rsidRPr="00D7474C" w:rsidRDefault="00D7474C" w:rsidP="00D7474C">
      <w:pPr>
        <w:pStyle w:val="c1c6c2"/>
        <w:spacing w:before="0" w:beforeAutospacing="0" w:after="0" w:afterAutospacing="0"/>
        <w:contextualSpacing/>
      </w:pPr>
      <w:r w:rsidRPr="00D7474C">
        <w:rPr>
          <w:rStyle w:val="c3c4"/>
        </w:rPr>
        <w:t>3) снижения уровня воды в реке из-за засушливого лета</w:t>
      </w:r>
    </w:p>
    <w:p w:rsidR="00D7474C" w:rsidRPr="00D7474C" w:rsidRDefault="00D7474C" w:rsidP="00D7474C">
      <w:pPr>
        <w:pStyle w:val="c1c6c2"/>
        <w:spacing w:before="0" w:beforeAutospacing="0" w:after="0" w:afterAutospacing="0"/>
        <w:contextualSpacing/>
        <w:rPr>
          <w:rStyle w:val="c3c4"/>
        </w:rPr>
      </w:pPr>
      <w:r w:rsidRPr="00D7474C">
        <w:rPr>
          <w:rStyle w:val="c3c4"/>
        </w:rPr>
        <w:t>4) русские войска отказались прийти на помощь половцам</w:t>
      </w:r>
    </w:p>
    <w:p w:rsidR="00D7474C" w:rsidRPr="00D7474C" w:rsidRDefault="00D7474C" w:rsidP="00D7474C">
      <w:pPr>
        <w:pStyle w:val="c1c2"/>
        <w:spacing w:before="0" w:beforeAutospacing="0" w:after="0" w:afterAutospacing="0"/>
        <w:contextualSpacing/>
        <w:rPr>
          <w:rStyle w:val="c3c4"/>
          <w:b/>
        </w:rPr>
      </w:pPr>
    </w:p>
    <w:p w:rsidR="00D7474C" w:rsidRPr="00D7474C" w:rsidRDefault="00D7474C" w:rsidP="00D7474C">
      <w:pPr>
        <w:pStyle w:val="a4"/>
        <w:spacing w:before="0" w:beforeAutospacing="0" w:after="0" w:afterAutospacing="0"/>
        <w:contextualSpacing/>
        <w:rPr>
          <w:i/>
          <w:u w:val="single"/>
        </w:rPr>
      </w:pPr>
      <w:r w:rsidRPr="00D7474C">
        <w:rPr>
          <w:b/>
          <w:bCs/>
          <w:i/>
          <w:u w:val="single"/>
        </w:rPr>
        <w:t>Часть В.</w:t>
      </w:r>
    </w:p>
    <w:p w:rsidR="00D7474C" w:rsidRPr="00D7474C" w:rsidRDefault="00D7474C" w:rsidP="00D7474C">
      <w:pPr>
        <w:pStyle w:val="a4"/>
        <w:spacing w:before="0" w:beforeAutospacing="0" w:after="0" w:afterAutospacing="0"/>
        <w:contextualSpacing/>
        <w:rPr>
          <w:b/>
        </w:rPr>
      </w:pPr>
      <w:r w:rsidRPr="00D7474C">
        <w:rPr>
          <w:b/>
          <w:bCs/>
        </w:rPr>
        <w:t>1</w:t>
      </w:r>
      <w:r w:rsidRPr="00D7474C">
        <w:rPr>
          <w:b/>
        </w:rPr>
        <w:t>. Соотнесите имена князей и время их правления   (Ответ запишите буквами в таблицу)</w:t>
      </w:r>
    </w:p>
    <w:p w:rsidR="00D7474C" w:rsidRPr="00D7474C" w:rsidRDefault="00D7474C" w:rsidP="00D7474C">
      <w:pPr>
        <w:pStyle w:val="a4"/>
        <w:spacing w:before="0" w:beforeAutospacing="0" w:after="0" w:afterAutospacing="0"/>
        <w:contextualSpacing/>
      </w:pPr>
      <w:r w:rsidRPr="00D7474C">
        <w:t xml:space="preserve">1) Олег. </w:t>
      </w:r>
      <w:r w:rsidRPr="00D7474C">
        <w:tab/>
      </w:r>
      <w:r w:rsidRPr="00D7474C">
        <w:tab/>
      </w:r>
      <w:r w:rsidRPr="00D7474C">
        <w:tab/>
      </w:r>
      <w:r w:rsidRPr="00D7474C">
        <w:tab/>
      </w:r>
      <w:r w:rsidRPr="00D7474C">
        <w:tab/>
      </w:r>
      <w:r w:rsidRPr="00D7474C">
        <w:tab/>
      </w:r>
      <w:r w:rsidRPr="00D7474C">
        <w:tab/>
        <w:t>А) 1019–1054.</w:t>
      </w:r>
      <w:r w:rsidRPr="00D7474C">
        <w:br/>
        <w:t xml:space="preserve">2) Владимир Красное Солнышко. </w:t>
      </w:r>
      <w:r w:rsidRPr="00D7474C">
        <w:tab/>
      </w:r>
      <w:r w:rsidRPr="00D7474C">
        <w:tab/>
      </w:r>
      <w:r w:rsidRPr="00D7474C">
        <w:tab/>
      </w:r>
      <w:r w:rsidRPr="00D7474C">
        <w:tab/>
        <w:t>Б) 945–962.</w:t>
      </w:r>
      <w:r w:rsidRPr="00D7474C">
        <w:br/>
        <w:t xml:space="preserve">3) Ярослав Мудрый. </w:t>
      </w:r>
      <w:r w:rsidRPr="00D7474C">
        <w:tab/>
      </w:r>
      <w:r w:rsidRPr="00D7474C">
        <w:tab/>
      </w:r>
      <w:r w:rsidRPr="00D7474C">
        <w:tab/>
      </w:r>
      <w:r w:rsidRPr="00D7474C">
        <w:tab/>
      </w:r>
      <w:r w:rsidRPr="00D7474C">
        <w:tab/>
        <w:t xml:space="preserve">В) 1125–1132. </w:t>
      </w:r>
      <w:r w:rsidRPr="00D7474C">
        <w:br/>
        <w:t xml:space="preserve">4) Ольга. </w:t>
      </w:r>
      <w:r w:rsidRPr="00D7474C">
        <w:tab/>
      </w:r>
      <w:r w:rsidRPr="00D7474C">
        <w:tab/>
      </w:r>
      <w:r w:rsidRPr="00D7474C">
        <w:tab/>
      </w:r>
      <w:r w:rsidRPr="00D7474C">
        <w:tab/>
      </w:r>
      <w:r w:rsidRPr="00D7474C">
        <w:tab/>
      </w:r>
      <w:r w:rsidRPr="00D7474C">
        <w:tab/>
      </w:r>
      <w:r w:rsidRPr="00D7474C">
        <w:tab/>
        <w:t>Г) 879–912.</w:t>
      </w:r>
    </w:p>
    <w:p w:rsidR="00D7474C" w:rsidRPr="00D7474C" w:rsidRDefault="00D7474C" w:rsidP="00D7474C">
      <w:pPr>
        <w:pStyle w:val="a4"/>
        <w:spacing w:before="0" w:beforeAutospacing="0" w:after="0" w:afterAutospacing="0"/>
        <w:ind w:left="4956" w:firstLine="708"/>
        <w:contextualSpacing/>
      </w:pPr>
      <w:r w:rsidRPr="00D7474C">
        <w:t>Д) 980–1015.</w:t>
      </w:r>
    </w:p>
    <w:p w:rsidR="00D7474C" w:rsidRPr="00D7474C" w:rsidRDefault="00D7474C" w:rsidP="00D7474C">
      <w:pPr>
        <w:pStyle w:val="c4"/>
        <w:spacing w:before="0" w:beforeAutospacing="0" w:after="0" w:afterAutospacing="0"/>
        <w:contextualSpacing/>
        <w:rPr>
          <w:rStyle w:val="c6"/>
          <w:b/>
        </w:rPr>
      </w:pPr>
      <w:r w:rsidRPr="00D7474C">
        <w:rPr>
          <w:b/>
        </w:rPr>
        <w:t xml:space="preserve">2. </w:t>
      </w:r>
      <w:r w:rsidRPr="00D7474C">
        <w:rPr>
          <w:rStyle w:val="c6"/>
          <w:b/>
        </w:rPr>
        <w:t>Расположите в хронологической последовательности следующие события:</w:t>
      </w:r>
    </w:p>
    <w:p w:rsidR="00D7474C" w:rsidRPr="00D7474C" w:rsidRDefault="00D7474C" w:rsidP="00D7474C">
      <w:pPr>
        <w:pStyle w:val="a4"/>
        <w:spacing w:before="0" w:beforeAutospacing="0" w:after="0" w:afterAutospacing="0"/>
        <w:contextualSpacing/>
        <w:rPr>
          <w:b/>
        </w:rPr>
      </w:pPr>
      <w:r w:rsidRPr="00D7474C">
        <w:rPr>
          <w:b/>
        </w:rPr>
        <w:t>(Ответ запишите буквами через запятую</w:t>
      </w:r>
      <w:proofErr w:type="gramStart"/>
      <w:r w:rsidRPr="00D7474C">
        <w:rPr>
          <w:b/>
        </w:rPr>
        <w:t xml:space="preserve"> )</w:t>
      </w:r>
      <w:proofErr w:type="gramEnd"/>
    </w:p>
    <w:p w:rsidR="00D7474C" w:rsidRPr="00D7474C" w:rsidRDefault="00D7474C" w:rsidP="00D7474C">
      <w:pPr>
        <w:pStyle w:val="c1"/>
        <w:spacing w:before="0" w:beforeAutospacing="0" w:after="0" w:afterAutospacing="0"/>
        <w:contextualSpacing/>
      </w:pPr>
      <w:r w:rsidRPr="00D7474C">
        <w:t xml:space="preserve"> А) сражение на Чудском озере</w:t>
      </w:r>
      <w:r w:rsidRPr="00D7474C">
        <w:rPr>
          <w:b/>
        </w:rPr>
        <w:t xml:space="preserve">                                                                                                                                 </w:t>
      </w:r>
      <w:r w:rsidRPr="00D7474C">
        <w:t> Б) стояние на реке Угре</w:t>
      </w:r>
      <w:r w:rsidRPr="00D7474C">
        <w:rPr>
          <w:b/>
        </w:rPr>
        <w:t xml:space="preserve">                                                                                                                                        </w:t>
      </w:r>
      <w:r w:rsidRPr="00D7474C">
        <w:t> В) битва на реке Калке</w:t>
      </w:r>
      <w:r w:rsidRPr="00D7474C">
        <w:rPr>
          <w:b/>
        </w:rPr>
        <w:t xml:space="preserve">                                                                                                                                                          </w:t>
      </w:r>
      <w:r w:rsidRPr="00D7474C">
        <w:t>Г) Невская битва</w:t>
      </w:r>
    </w:p>
    <w:p w:rsidR="00D7474C" w:rsidRPr="00D7474C" w:rsidRDefault="00D7474C" w:rsidP="00D7474C">
      <w:pPr>
        <w:pStyle w:val="c1"/>
        <w:spacing w:before="0" w:beforeAutospacing="0" w:after="0" w:afterAutospacing="0"/>
        <w:contextualSpacing/>
        <w:rPr>
          <w:b/>
        </w:rPr>
      </w:pPr>
    </w:p>
    <w:p w:rsidR="00D7474C" w:rsidRPr="00D7474C" w:rsidRDefault="00D7474C" w:rsidP="00D7474C">
      <w:pPr>
        <w:pStyle w:val="a4"/>
        <w:spacing w:before="0" w:beforeAutospacing="0" w:after="0" w:afterAutospacing="0"/>
        <w:contextualSpacing/>
        <w:rPr>
          <w:b/>
        </w:rPr>
      </w:pPr>
      <w:r w:rsidRPr="00D7474C">
        <w:rPr>
          <w:b/>
        </w:rPr>
        <w:t xml:space="preserve">3. Во времена КИЕВСКОЙ  Руси шла борьба с </w:t>
      </w:r>
      <w:r w:rsidRPr="00D7474C">
        <w:rPr>
          <w:b/>
          <w:u w:val="single"/>
        </w:rPr>
        <w:t>кочевыми племенами</w:t>
      </w:r>
      <w:r w:rsidRPr="00D7474C">
        <w:rPr>
          <w:b/>
        </w:rPr>
        <w:t xml:space="preserve">                                         (Запишите ответ буквами через запятую)</w:t>
      </w:r>
    </w:p>
    <w:p w:rsidR="00D7474C" w:rsidRPr="00D7474C" w:rsidRDefault="00D7474C" w:rsidP="00D7474C">
      <w:pPr>
        <w:pStyle w:val="a4"/>
        <w:spacing w:before="0" w:beforeAutospacing="0" w:after="0" w:afterAutospacing="0"/>
        <w:contextualSpacing/>
      </w:pPr>
      <w:r w:rsidRPr="00D7474C">
        <w:t xml:space="preserve">А) половцами, </w:t>
      </w:r>
      <w:r w:rsidRPr="00D7474C">
        <w:br/>
        <w:t xml:space="preserve">Б) тиверцами, </w:t>
      </w:r>
      <w:r w:rsidRPr="00D7474C">
        <w:br/>
        <w:t xml:space="preserve">В) кривичами, </w:t>
      </w:r>
      <w:r w:rsidRPr="00D7474C">
        <w:br/>
        <w:t xml:space="preserve">Г) печенегами, </w:t>
      </w:r>
      <w:r w:rsidRPr="00D7474C">
        <w:br/>
        <w:t xml:space="preserve">Д) хазарами, </w:t>
      </w:r>
      <w:r w:rsidRPr="00D7474C">
        <w:br/>
        <w:t>Е) древлянами.</w:t>
      </w:r>
    </w:p>
    <w:p w:rsidR="00D7474C" w:rsidRPr="00D7474C" w:rsidRDefault="00D7474C" w:rsidP="00D7474C">
      <w:pPr>
        <w:pStyle w:val="a4"/>
        <w:spacing w:before="0" w:beforeAutospacing="0" w:after="0" w:afterAutospacing="0"/>
        <w:contextualSpacing/>
        <w:rPr>
          <w:b/>
        </w:rPr>
      </w:pPr>
      <w:r w:rsidRPr="00D7474C">
        <w:rPr>
          <w:b/>
        </w:rPr>
        <w:t>4. “Иду на вы” – предупреждал врагов о начале войны князь (укажите имя в бланке ответа)</w:t>
      </w:r>
    </w:p>
    <w:p w:rsidR="00D7474C" w:rsidRPr="00D7474C" w:rsidRDefault="00D7474C" w:rsidP="00D7474C">
      <w:pPr>
        <w:pStyle w:val="a4"/>
        <w:spacing w:before="0" w:beforeAutospacing="0" w:after="0" w:afterAutospacing="0"/>
        <w:contextualSpacing/>
        <w:rPr>
          <w:b/>
        </w:rPr>
      </w:pPr>
    </w:p>
    <w:p w:rsidR="00D7474C" w:rsidRPr="00D7474C" w:rsidRDefault="00D7474C" w:rsidP="00D7474C">
      <w:pPr>
        <w:pStyle w:val="a4"/>
        <w:spacing w:before="0" w:beforeAutospacing="0" w:after="0" w:afterAutospacing="0"/>
        <w:contextualSpacing/>
        <w:rPr>
          <w:b/>
        </w:rPr>
      </w:pPr>
      <w:r w:rsidRPr="00D7474C">
        <w:rPr>
          <w:b/>
        </w:rPr>
        <w:t>5. Вера людей во множество богов, духов, олицетворяющих силы природы (укажите термин в бланке ответа)</w:t>
      </w:r>
    </w:p>
    <w:p w:rsidR="00D7474C" w:rsidRPr="00D7474C" w:rsidRDefault="00D7474C" w:rsidP="00D7474C">
      <w:pPr>
        <w:pStyle w:val="a4"/>
        <w:spacing w:before="0" w:beforeAutospacing="0" w:after="0" w:afterAutospacing="0"/>
        <w:contextualSpacing/>
        <w:rPr>
          <w:b/>
        </w:rPr>
      </w:pPr>
    </w:p>
    <w:p w:rsidR="00D7474C" w:rsidRPr="00D7474C" w:rsidRDefault="00D7474C" w:rsidP="00D7474C">
      <w:pPr>
        <w:pStyle w:val="a4"/>
        <w:spacing w:before="0" w:beforeAutospacing="0" w:after="0" w:afterAutospacing="0"/>
        <w:contextualSpacing/>
        <w:rPr>
          <w:b/>
          <w:bCs/>
          <w:i/>
          <w:u w:val="single"/>
        </w:rPr>
      </w:pPr>
      <w:r w:rsidRPr="00D7474C">
        <w:rPr>
          <w:b/>
          <w:bCs/>
          <w:i/>
          <w:u w:val="single"/>
        </w:rPr>
        <w:t xml:space="preserve">Часть С. </w:t>
      </w:r>
    </w:p>
    <w:p w:rsidR="00D7474C" w:rsidRPr="00D7474C" w:rsidRDefault="00D7474C" w:rsidP="00D7474C">
      <w:pPr>
        <w:pStyle w:val="a4"/>
        <w:spacing w:before="0" w:beforeAutospacing="0" w:after="0" w:afterAutospacing="0"/>
        <w:contextualSpacing/>
        <w:rPr>
          <w:b/>
          <w:bCs/>
        </w:rPr>
      </w:pPr>
      <w:r w:rsidRPr="00D7474C">
        <w:rPr>
          <w:b/>
        </w:rPr>
        <w:t>Установи соответствие между элементами левого и правого столбиков. Одному элементу левого столбика соответствует элемент правого столбика.</w:t>
      </w:r>
    </w:p>
    <w:p w:rsidR="00D7474C" w:rsidRPr="00D7474C" w:rsidRDefault="00D7474C" w:rsidP="00D7474C">
      <w:pPr>
        <w:ind w:left="360"/>
        <w:contextual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8505"/>
      </w:tblGrid>
      <w:tr w:rsidR="00D7474C" w:rsidRPr="00D7474C" w:rsidTr="00D7474C">
        <w:tc>
          <w:tcPr>
            <w:tcW w:w="1809" w:type="dxa"/>
          </w:tcPr>
          <w:p w:rsidR="00D7474C" w:rsidRPr="00D7474C" w:rsidRDefault="00D7474C" w:rsidP="00D7474C">
            <w:pPr>
              <w:contextualSpacing/>
              <w:jc w:val="center"/>
              <w:rPr>
                <w:rFonts w:ascii="Times New Roman" w:hAnsi="Times New Roman" w:cs="Times New Roman"/>
                <w:b/>
                <w:sz w:val="24"/>
                <w:szCs w:val="24"/>
              </w:rPr>
            </w:pPr>
            <w:r w:rsidRPr="00D7474C">
              <w:rPr>
                <w:rFonts w:ascii="Times New Roman" w:hAnsi="Times New Roman" w:cs="Times New Roman"/>
                <w:b/>
                <w:sz w:val="24"/>
                <w:szCs w:val="24"/>
              </w:rPr>
              <w:t>Понятие</w:t>
            </w:r>
          </w:p>
        </w:tc>
        <w:tc>
          <w:tcPr>
            <w:tcW w:w="8505" w:type="dxa"/>
          </w:tcPr>
          <w:p w:rsidR="00D7474C" w:rsidRPr="00D7474C" w:rsidRDefault="00D7474C" w:rsidP="00D7474C">
            <w:pPr>
              <w:contextualSpacing/>
              <w:jc w:val="center"/>
              <w:rPr>
                <w:rFonts w:ascii="Times New Roman" w:hAnsi="Times New Roman" w:cs="Times New Roman"/>
                <w:b/>
                <w:sz w:val="24"/>
                <w:szCs w:val="24"/>
              </w:rPr>
            </w:pPr>
            <w:r w:rsidRPr="00D7474C">
              <w:rPr>
                <w:rFonts w:ascii="Times New Roman" w:hAnsi="Times New Roman" w:cs="Times New Roman"/>
                <w:b/>
                <w:sz w:val="24"/>
                <w:szCs w:val="24"/>
              </w:rPr>
              <w:t>Определение</w:t>
            </w:r>
          </w:p>
        </w:tc>
      </w:tr>
      <w:tr w:rsidR="00D7474C" w:rsidRPr="00D7474C" w:rsidTr="00D7474C">
        <w:tc>
          <w:tcPr>
            <w:tcW w:w="1809" w:type="dxa"/>
          </w:tcPr>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1) Барщина</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2) Вече</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3) Дань</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4) Ересь</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5) Оброк</w:t>
            </w:r>
          </w:p>
        </w:tc>
        <w:tc>
          <w:tcPr>
            <w:tcW w:w="8505" w:type="dxa"/>
          </w:tcPr>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А) Религиозное течение, выступающее против господствующего церковного вероучения.</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Б) Обязательные дары подвластного населения своему правителю</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 xml:space="preserve">В) Сумма денег, часть урожая или других доходов крестьянского хозяйства, которую крестьянин должен был постоянно выплачивать владельцу земли за </w:t>
            </w:r>
            <w:r w:rsidRPr="00D7474C">
              <w:rPr>
                <w:rFonts w:ascii="Times New Roman" w:hAnsi="Times New Roman" w:cs="Times New Roman"/>
                <w:sz w:val="24"/>
                <w:szCs w:val="24"/>
              </w:rPr>
              <w:lastRenderedPageBreak/>
              <w:t>право проживания на ней.</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Г) Бесплатный принудительный труд зависимых крестьян в хозяйстве землевладельца</w:t>
            </w: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t>Д) Народное собрание, где обсуждали и решали важные для всего племени вопросы.</w:t>
            </w:r>
          </w:p>
        </w:tc>
      </w:tr>
    </w:tbl>
    <w:p w:rsidR="00D7474C" w:rsidRPr="00D7474C" w:rsidRDefault="00D7474C" w:rsidP="00D7474C">
      <w:pPr>
        <w:contextualSpacing/>
        <w:rPr>
          <w:rFonts w:ascii="Times New Roman" w:hAnsi="Times New Roman" w:cs="Times New Roman"/>
          <w:b/>
          <w:sz w:val="24"/>
          <w:szCs w:val="24"/>
          <w:u w:val="single"/>
        </w:rPr>
      </w:pPr>
    </w:p>
    <w:p w:rsidR="00D7474C" w:rsidRPr="00D7474C" w:rsidRDefault="00D7474C" w:rsidP="00D7474C">
      <w:pPr>
        <w:tabs>
          <w:tab w:val="left" w:pos="5565"/>
        </w:tabs>
        <w:contextualSpacing/>
        <w:jc w:val="center"/>
        <w:rPr>
          <w:rFonts w:ascii="Times New Roman" w:hAnsi="Times New Roman" w:cs="Times New Roman"/>
          <w:b/>
          <w:bCs/>
          <w:sz w:val="24"/>
          <w:szCs w:val="24"/>
        </w:rPr>
      </w:pPr>
      <w:r w:rsidRPr="00D7474C">
        <w:rPr>
          <w:rFonts w:ascii="Times New Roman" w:hAnsi="Times New Roman" w:cs="Times New Roman"/>
          <w:b/>
          <w:sz w:val="24"/>
          <w:szCs w:val="24"/>
          <w:u w:val="single"/>
        </w:rPr>
        <w:t xml:space="preserve">Ответы </w:t>
      </w:r>
      <w:r w:rsidRPr="00D7474C">
        <w:rPr>
          <w:rFonts w:ascii="Times New Roman" w:hAnsi="Times New Roman" w:cs="Times New Roman"/>
          <w:b/>
          <w:bCs/>
          <w:sz w:val="24"/>
          <w:szCs w:val="24"/>
        </w:rPr>
        <w:t xml:space="preserve">контрольной работы </w:t>
      </w:r>
    </w:p>
    <w:p w:rsidR="00D7474C" w:rsidRPr="00D7474C" w:rsidRDefault="00D7474C" w:rsidP="00D7474C">
      <w:pPr>
        <w:tabs>
          <w:tab w:val="left" w:pos="5565"/>
        </w:tabs>
        <w:contextualSpacing/>
        <w:jc w:val="center"/>
        <w:rPr>
          <w:rFonts w:ascii="Times New Roman" w:hAnsi="Times New Roman" w:cs="Times New Roman"/>
          <w:b/>
          <w:sz w:val="24"/>
          <w:szCs w:val="24"/>
        </w:rPr>
      </w:pPr>
      <w:r w:rsidRPr="00D7474C">
        <w:rPr>
          <w:rFonts w:ascii="Times New Roman" w:hAnsi="Times New Roman" w:cs="Times New Roman"/>
          <w:b/>
          <w:sz w:val="24"/>
          <w:szCs w:val="24"/>
        </w:rPr>
        <w:t>«Российская история IX – начала XVI веков»</w:t>
      </w:r>
    </w:p>
    <w:p w:rsidR="00D7474C" w:rsidRPr="00D7474C" w:rsidRDefault="00D7474C" w:rsidP="00D7474C">
      <w:pPr>
        <w:tabs>
          <w:tab w:val="left" w:pos="5565"/>
        </w:tabs>
        <w:contextualSpacing/>
        <w:jc w:val="center"/>
        <w:rPr>
          <w:rFonts w:ascii="Times New Roman" w:hAnsi="Times New Roman" w:cs="Times New Roman"/>
          <w:b/>
          <w:sz w:val="24"/>
          <w:szCs w:val="24"/>
        </w:rPr>
      </w:pPr>
      <w:r w:rsidRPr="00D7474C">
        <w:rPr>
          <w:rFonts w:ascii="Times New Roman" w:hAnsi="Times New Roman" w:cs="Times New Roman"/>
          <w:b/>
          <w:sz w:val="24"/>
          <w:szCs w:val="24"/>
        </w:rPr>
        <w:t>(6класс)</w:t>
      </w:r>
    </w:p>
    <w:p w:rsidR="00D7474C" w:rsidRPr="00D7474C" w:rsidRDefault="00D7474C" w:rsidP="00D7474C">
      <w:pPr>
        <w:tabs>
          <w:tab w:val="left" w:pos="5565"/>
        </w:tabs>
        <w:contextualSpacing/>
        <w:jc w:val="center"/>
        <w:rPr>
          <w:rFonts w:ascii="Times New Roman" w:hAnsi="Times New Roman" w:cs="Times New Roman"/>
          <w:b/>
          <w:sz w:val="24"/>
          <w:szCs w:val="24"/>
        </w:rPr>
      </w:pPr>
      <w:r w:rsidRPr="00D7474C">
        <w:rPr>
          <w:rFonts w:ascii="Times New Roman" w:hAnsi="Times New Roman" w:cs="Times New Roman"/>
          <w:b/>
          <w:sz w:val="24"/>
          <w:szCs w:val="24"/>
        </w:rPr>
        <w:t>Макс</w:t>
      </w:r>
      <w:proofErr w:type="gramStart"/>
      <w:r w:rsidRPr="00D7474C">
        <w:rPr>
          <w:rFonts w:ascii="Times New Roman" w:hAnsi="Times New Roman" w:cs="Times New Roman"/>
          <w:b/>
          <w:sz w:val="24"/>
          <w:szCs w:val="24"/>
        </w:rPr>
        <w:t>.б</w:t>
      </w:r>
      <w:proofErr w:type="gramEnd"/>
      <w:r w:rsidRPr="00D7474C">
        <w:rPr>
          <w:rFonts w:ascii="Times New Roman" w:hAnsi="Times New Roman" w:cs="Times New Roman"/>
          <w:b/>
          <w:sz w:val="24"/>
          <w:szCs w:val="24"/>
        </w:rPr>
        <w:t>алл-23б</w:t>
      </w:r>
    </w:p>
    <w:p w:rsidR="00D7474C" w:rsidRPr="00D7474C" w:rsidRDefault="00D7474C" w:rsidP="00D7474C">
      <w:pPr>
        <w:contextualSpacing/>
        <w:rPr>
          <w:rFonts w:ascii="Times New Roman" w:hAnsi="Times New Roman" w:cs="Times New Roman"/>
          <w:b/>
          <w:sz w:val="24"/>
          <w:szCs w:val="24"/>
          <w:u w:val="single"/>
        </w:rPr>
      </w:pPr>
      <w:r w:rsidRPr="00D7474C">
        <w:rPr>
          <w:rFonts w:ascii="Times New Roman" w:hAnsi="Times New Roman" w:cs="Times New Roman"/>
          <w:b/>
          <w:sz w:val="24"/>
          <w:szCs w:val="24"/>
          <w:u w:val="single"/>
        </w:rPr>
        <w:t>Ч.1- по 1б (10б)</w:t>
      </w:r>
    </w:p>
    <w:p w:rsidR="00D7474C" w:rsidRPr="00D7474C" w:rsidRDefault="00D7474C" w:rsidP="00D7474C">
      <w:pPr>
        <w:contextualSpacing/>
        <w:rPr>
          <w:rFonts w:ascii="Times New Roman" w:hAnsi="Times New Roman" w:cs="Times New Roman"/>
          <w:b/>
          <w:sz w:val="24"/>
          <w:szCs w:val="24"/>
        </w:rPr>
      </w:pPr>
      <w:r w:rsidRPr="00D7474C">
        <w:rPr>
          <w:rFonts w:ascii="Times New Roman" w:hAnsi="Times New Roman" w:cs="Times New Roman"/>
          <w:b/>
          <w:sz w:val="24"/>
          <w:szCs w:val="24"/>
        </w:rPr>
        <w:t>Вариант № 1</w:t>
      </w:r>
    </w:p>
    <w:p w:rsidR="00D7474C" w:rsidRPr="00D7474C" w:rsidRDefault="00D7474C" w:rsidP="00D7474C">
      <w:pPr>
        <w:contextualSpacing/>
        <w:rPr>
          <w:rFonts w:ascii="Times New Roman" w:hAnsi="Times New Roman" w:cs="Times New Roman"/>
          <w:b/>
          <w:sz w:val="24"/>
          <w:szCs w:val="24"/>
          <w:u w:val="single"/>
        </w:rPr>
      </w:pPr>
    </w:p>
    <w:p w:rsidR="00D7474C" w:rsidRPr="00D7474C" w:rsidRDefault="00D7474C" w:rsidP="00D7474C">
      <w:pPr>
        <w:contextualSpacing/>
        <w:rPr>
          <w:rFonts w:ascii="Times New Roman" w:hAnsi="Times New Roman" w:cs="Times New Roman"/>
          <w:b/>
          <w:sz w:val="24"/>
          <w:szCs w:val="24"/>
          <w:u w:val="single"/>
        </w:rPr>
      </w:pPr>
      <w:r w:rsidRPr="00D7474C">
        <w:rPr>
          <w:rFonts w:ascii="Times New Roman" w:hAnsi="Times New Roman" w:cs="Times New Roman"/>
          <w:b/>
          <w:sz w:val="24"/>
          <w:szCs w:val="24"/>
          <w:u w:val="single"/>
        </w:rPr>
        <w:t>Часть 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3"/>
        <w:gridCol w:w="662"/>
        <w:gridCol w:w="662"/>
        <w:gridCol w:w="662"/>
        <w:gridCol w:w="661"/>
        <w:gridCol w:w="661"/>
        <w:gridCol w:w="661"/>
        <w:gridCol w:w="661"/>
        <w:gridCol w:w="660"/>
        <w:gridCol w:w="661"/>
        <w:gridCol w:w="661"/>
        <w:gridCol w:w="661"/>
        <w:gridCol w:w="661"/>
        <w:gridCol w:w="661"/>
        <w:gridCol w:w="661"/>
      </w:tblGrid>
      <w:tr w:rsidR="00D7474C" w:rsidRPr="00D7474C" w:rsidTr="00D7474C">
        <w:tc>
          <w:tcPr>
            <w:tcW w:w="63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2</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3</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4</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5</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6</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7</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8</w:t>
            </w:r>
          </w:p>
        </w:tc>
        <w:tc>
          <w:tcPr>
            <w:tcW w:w="660"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9</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10</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11</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12</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13</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14</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15</w:t>
            </w:r>
          </w:p>
        </w:tc>
      </w:tr>
      <w:tr w:rsidR="00D7474C" w:rsidRPr="00D7474C" w:rsidTr="00D7474C">
        <w:tc>
          <w:tcPr>
            <w:tcW w:w="63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2</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3</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2</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4</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3</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1</w:t>
            </w:r>
          </w:p>
        </w:tc>
        <w:tc>
          <w:tcPr>
            <w:tcW w:w="660"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2</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3</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2</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4</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3</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3</w:t>
            </w:r>
          </w:p>
        </w:tc>
      </w:tr>
    </w:tbl>
    <w:p w:rsidR="00D7474C" w:rsidRPr="00D7474C" w:rsidRDefault="00D7474C" w:rsidP="00D7474C">
      <w:pPr>
        <w:contextualSpacing/>
        <w:rPr>
          <w:rFonts w:ascii="Times New Roman" w:hAnsi="Times New Roman" w:cs="Times New Roman"/>
          <w:b/>
          <w:sz w:val="24"/>
          <w:szCs w:val="24"/>
          <w:lang w:eastAsia="en-US"/>
        </w:rPr>
      </w:pPr>
    </w:p>
    <w:p w:rsidR="00D7474C" w:rsidRPr="00D7474C" w:rsidRDefault="00D7474C" w:rsidP="00D7474C">
      <w:pPr>
        <w:contextualSpacing/>
        <w:rPr>
          <w:rFonts w:ascii="Times New Roman" w:hAnsi="Times New Roman" w:cs="Times New Roman"/>
          <w:b/>
          <w:sz w:val="24"/>
          <w:szCs w:val="24"/>
          <w:lang w:eastAsia="en-US"/>
        </w:rPr>
      </w:pPr>
      <w:r w:rsidRPr="00D7474C">
        <w:rPr>
          <w:rFonts w:ascii="Times New Roman" w:hAnsi="Times New Roman" w:cs="Times New Roman"/>
          <w:b/>
          <w:sz w:val="24"/>
          <w:szCs w:val="24"/>
          <w:lang w:eastAsia="en-US"/>
        </w:rPr>
        <w:t>Ч.2-8б</w:t>
      </w:r>
    </w:p>
    <w:p w:rsidR="00D7474C" w:rsidRPr="00D7474C" w:rsidRDefault="00D7474C" w:rsidP="00D7474C">
      <w:pPr>
        <w:contextualSpacing/>
        <w:rPr>
          <w:rFonts w:ascii="Times New Roman" w:hAnsi="Times New Roman" w:cs="Times New Roman"/>
          <w:b/>
          <w:sz w:val="24"/>
          <w:szCs w:val="24"/>
          <w:u w:val="single"/>
        </w:rPr>
      </w:pPr>
      <w:r w:rsidRPr="00D7474C">
        <w:rPr>
          <w:rFonts w:ascii="Times New Roman" w:hAnsi="Times New Roman" w:cs="Times New Roman"/>
          <w:b/>
          <w:sz w:val="24"/>
          <w:szCs w:val="24"/>
        </w:rPr>
        <w:t xml:space="preserve">  </w:t>
      </w:r>
      <w:r w:rsidRPr="00D7474C">
        <w:rPr>
          <w:rFonts w:ascii="Times New Roman" w:hAnsi="Times New Roman" w:cs="Times New Roman"/>
          <w:b/>
          <w:sz w:val="24"/>
          <w:szCs w:val="24"/>
          <w:u w:val="single"/>
        </w:rPr>
        <w:t>Часть В.</w:t>
      </w:r>
    </w:p>
    <w:p w:rsidR="00D7474C" w:rsidRPr="00D7474C" w:rsidRDefault="00D7474C" w:rsidP="00D7474C">
      <w:pPr>
        <w:contextualSpacing/>
        <w:rPr>
          <w:rFonts w:ascii="Times New Roman" w:hAnsi="Times New Roman" w:cs="Times New Roman"/>
          <w:sz w:val="24"/>
          <w:szCs w:val="24"/>
          <w:lang w:eastAsia="en-US"/>
        </w:rPr>
      </w:pPr>
      <w:r w:rsidRPr="00D7474C">
        <w:rPr>
          <w:rFonts w:ascii="Times New Roman" w:hAnsi="Times New Roman" w:cs="Times New Roman"/>
          <w:sz w:val="24"/>
          <w:szCs w:val="24"/>
        </w:rPr>
        <w:t>1.(2б)</w:t>
      </w:r>
    </w:p>
    <w:tbl>
      <w:tblPr>
        <w:tblpPr w:leftFromText="180" w:rightFromText="180" w:vertAnchor="text" w:horzAnchor="margin" w:tblpY="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992"/>
        <w:gridCol w:w="992"/>
        <w:gridCol w:w="993"/>
      </w:tblGrid>
      <w:tr w:rsidR="00D7474C" w:rsidRPr="00D7474C" w:rsidTr="00D7474C">
        <w:tc>
          <w:tcPr>
            <w:tcW w:w="959"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3</w:t>
            </w:r>
          </w:p>
        </w:tc>
        <w:tc>
          <w:tcPr>
            <w:tcW w:w="99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4</w:t>
            </w:r>
          </w:p>
        </w:tc>
      </w:tr>
      <w:tr w:rsidR="00D7474C" w:rsidRPr="00D7474C" w:rsidTr="00D7474C">
        <w:tc>
          <w:tcPr>
            <w:tcW w:w="959"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б</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proofErr w:type="spellStart"/>
            <w:r w:rsidRPr="00D7474C">
              <w:rPr>
                <w:rFonts w:ascii="Times New Roman" w:hAnsi="Times New Roman" w:cs="Times New Roman"/>
                <w:sz w:val="24"/>
                <w:szCs w:val="24"/>
              </w:rPr>
              <w:t>д</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а</w:t>
            </w:r>
          </w:p>
        </w:tc>
        <w:tc>
          <w:tcPr>
            <w:tcW w:w="99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г</w:t>
            </w:r>
          </w:p>
        </w:tc>
      </w:tr>
    </w:tbl>
    <w:p w:rsidR="00D7474C" w:rsidRPr="00D7474C" w:rsidRDefault="00D7474C" w:rsidP="00D7474C">
      <w:pPr>
        <w:contextualSpacing/>
        <w:rPr>
          <w:rFonts w:ascii="Times New Roman" w:hAnsi="Times New Roman" w:cs="Times New Roman"/>
          <w:sz w:val="24"/>
          <w:szCs w:val="24"/>
          <w:lang w:eastAsia="en-US"/>
        </w:rPr>
      </w:pP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br w:type="textWrapping" w:clear="all"/>
      </w:r>
    </w:p>
    <w:p w:rsidR="00D7474C" w:rsidRPr="00D7474C" w:rsidRDefault="00D7474C" w:rsidP="00D7474C">
      <w:pPr>
        <w:contextualSpacing/>
        <w:rPr>
          <w:rFonts w:ascii="Times New Roman" w:hAnsi="Times New Roman" w:cs="Times New Roman"/>
          <w:sz w:val="24"/>
          <w:szCs w:val="24"/>
          <w:u w:val="single"/>
        </w:rPr>
      </w:pPr>
      <w:r w:rsidRPr="00D7474C">
        <w:rPr>
          <w:rFonts w:ascii="Times New Roman" w:hAnsi="Times New Roman" w:cs="Times New Roman"/>
          <w:sz w:val="24"/>
          <w:szCs w:val="24"/>
        </w:rPr>
        <w:t xml:space="preserve">2. (2б)  __ВГЕ_____________________                 4.  Князь  </w:t>
      </w:r>
      <w:r w:rsidRPr="00D7474C">
        <w:rPr>
          <w:rFonts w:ascii="Times New Roman" w:hAnsi="Times New Roman" w:cs="Times New Roman"/>
          <w:sz w:val="24"/>
          <w:szCs w:val="24"/>
          <w:u w:val="single"/>
        </w:rPr>
        <w:t>ОЛЕГ(1б)</w:t>
      </w:r>
    </w:p>
    <w:p w:rsidR="00D7474C" w:rsidRPr="00D7474C" w:rsidRDefault="00D7474C" w:rsidP="00D7474C">
      <w:pPr>
        <w:contextualSpacing/>
        <w:rPr>
          <w:rFonts w:ascii="Times New Roman" w:hAnsi="Times New Roman" w:cs="Times New Roman"/>
          <w:sz w:val="24"/>
          <w:szCs w:val="24"/>
        </w:rPr>
      </w:pPr>
    </w:p>
    <w:p w:rsidR="00D7474C" w:rsidRPr="00D7474C" w:rsidRDefault="00D7474C" w:rsidP="00D7474C">
      <w:pPr>
        <w:contextualSpacing/>
        <w:rPr>
          <w:rFonts w:ascii="Times New Roman" w:hAnsi="Times New Roman" w:cs="Times New Roman"/>
          <w:sz w:val="24"/>
          <w:szCs w:val="24"/>
          <w:u w:val="single"/>
        </w:rPr>
      </w:pPr>
      <w:r w:rsidRPr="00D7474C">
        <w:rPr>
          <w:rFonts w:ascii="Times New Roman" w:hAnsi="Times New Roman" w:cs="Times New Roman"/>
          <w:sz w:val="24"/>
          <w:szCs w:val="24"/>
        </w:rPr>
        <w:t xml:space="preserve">3.  (2б) __АГВБ____________________                 5.   </w:t>
      </w:r>
      <w:r w:rsidRPr="00D7474C">
        <w:rPr>
          <w:rFonts w:ascii="Times New Roman" w:hAnsi="Times New Roman" w:cs="Times New Roman"/>
          <w:sz w:val="24"/>
          <w:szCs w:val="24"/>
          <w:u w:val="single"/>
        </w:rPr>
        <w:t>ПОЛЮДЬЕ(1б)</w:t>
      </w:r>
    </w:p>
    <w:p w:rsidR="00D7474C" w:rsidRPr="00D7474C" w:rsidRDefault="00D7474C" w:rsidP="00D7474C">
      <w:pPr>
        <w:contextualSpacing/>
        <w:rPr>
          <w:rFonts w:ascii="Times New Roman" w:hAnsi="Times New Roman" w:cs="Times New Roman"/>
          <w:sz w:val="24"/>
          <w:szCs w:val="24"/>
        </w:rPr>
      </w:pPr>
    </w:p>
    <w:p w:rsidR="00D7474C" w:rsidRPr="00D7474C" w:rsidRDefault="00D7474C" w:rsidP="00D7474C">
      <w:pPr>
        <w:contextualSpacing/>
        <w:rPr>
          <w:rFonts w:ascii="Times New Roman" w:hAnsi="Times New Roman" w:cs="Times New Roman"/>
          <w:b/>
          <w:sz w:val="24"/>
          <w:szCs w:val="24"/>
          <w:u w:val="single"/>
        </w:rPr>
      </w:pPr>
    </w:p>
    <w:p w:rsidR="00D7474C" w:rsidRPr="00D7474C" w:rsidRDefault="00D7474C" w:rsidP="00D7474C">
      <w:pPr>
        <w:contextualSpacing/>
        <w:rPr>
          <w:rFonts w:ascii="Times New Roman" w:hAnsi="Times New Roman" w:cs="Times New Roman"/>
          <w:b/>
          <w:sz w:val="24"/>
          <w:szCs w:val="24"/>
        </w:rPr>
      </w:pPr>
      <w:r w:rsidRPr="00D7474C">
        <w:rPr>
          <w:rFonts w:ascii="Times New Roman" w:hAnsi="Times New Roman" w:cs="Times New Roman"/>
          <w:b/>
          <w:sz w:val="24"/>
          <w:szCs w:val="24"/>
          <w:u w:val="single"/>
        </w:rPr>
        <w:t>Часть  С. (5б)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992"/>
        <w:gridCol w:w="992"/>
        <w:gridCol w:w="993"/>
        <w:gridCol w:w="992"/>
      </w:tblGrid>
      <w:tr w:rsidR="00D7474C" w:rsidRPr="00D7474C" w:rsidTr="00D7474C">
        <w:tc>
          <w:tcPr>
            <w:tcW w:w="959"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3</w:t>
            </w:r>
          </w:p>
        </w:tc>
        <w:tc>
          <w:tcPr>
            <w:tcW w:w="99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4</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5</w:t>
            </w:r>
          </w:p>
        </w:tc>
      </w:tr>
      <w:tr w:rsidR="00D7474C" w:rsidRPr="00D7474C" w:rsidTr="00D7474C">
        <w:tc>
          <w:tcPr>
            <w:tcW w:w="959"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в</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proofErr w:type="spellStart"/>
            <w:r w:rsidRPr="00D7474C">
              <w:rPr>
                <w:rFonts w:ascii="Times New Roman" w:hAnsi="Times New Roman" w:cs="Times New Roman"/>
                <w:sz w:val="24"/>
                <w:szCs w:val="24"/>
              </w:rPr>
              <w:t>д</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а</w:t>
            </w:r>
          </w:p>
        </w:tc>
        <w:tc>
          <w:tcPr>
            <w:tcW w:w="99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б</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г</w:t>
            </w:r>
          </w:p>
        </w:tc>
      </w:tr>
    </w:tbl>
    <w:p w:rsidR="00D7474C" w:rsidRPr="00D7474C" w:rsidRDefault="00D7474C" w:rsidP="00D7474C">
      <w:pPr>
        <w:contextualSpacing/>
        <w:rPr>
          <w:rFonts w:ascii="Times New Roman" w:hAnsi="Times New Roman" w:cs="Times New Roman"/>
          <w:b/>
          <w:sz w:val="24"/>
          <w:szCs w:val="24"/>
          <w:u w:val="single"/>
        </w:rPr>
      </w:pPr>
    </w:p>
    <w:p w:rsidR="00D7474C" w:rsidRPr="00D7474C" w:rsidRDefault="00D7474C" w:rsidP="00D7474C">
      <w:pPr>
        <w:contextualSpacing/>
        <w:rPr>
          <w:rFonts w:ascii="Times New Roman" w:hAnsi="Times New Roman" w:cs="Times New Roman"/>
          <w:b/>
          <w:sz w:val="24"/>
          <w:szCs w:val="24"/>
          <w:u w:val="single"/>
        </w:rPr>
      </w:pPr>
      <w:r w:rsidRPr="00D7474C">
        <w:rPr>
          <w:rFonts w:ascii="Times New Roman" w:hAnsi="Times New Roman" w:cs="Times New Roman"/>
          <w:b/>
          <w:sz w:val="24"/>
          <w:szCs w:val="24"/>
          <w:u w:val="single"/>
        </w:rPr>
        <w:t>__________________________________________________________________________________</w:t>
      </w:r>
    </w:p>
    <w:p w:rsidR="00D7474C" w:rsidRPr="00D7474C" w:rsidRDefault="00D7474C" w:rsidP="00D7474C">
      <w:pPr>
        <w:contextualSpacing/>
        <w:rPr>
          <w:rFonts w:ascii="Times New Roman" w:hAnsi="Times New Roman" w:cs="Times New Roman"/>
          <w:b/>
          <w:sz w:val="24"/>
          <w:szCs w:val="24"/>
          <w:u w:val="single"/>
        </w:rPr>
      </w:pPr>
    </w:p>
    <w:p w:rsidR="00D7474C" w:rsidRPr="00D7474C" w:rsidRDefault="00D7474C" w:rsidP="00D7474C">
      <w:pPr>
        <w:contextualSpacing/>
        <w:rPr>
          <w:rFonts w:ascii="Times New Roman" w:hAnsi="Times New Roman" w:cs="Times New Roman"/>
          <w:b/>
          <w:sz w:val="24"/>
          <w:szCs w:val="24"/>
        </w:rPr>
      </w:pPr>
      <w:r w:rsidRPr="00D7474C">
        <w:rPr>
          <w:rFonts w:ascii="Times New Roman" w:hAnsi="Times New Roman" w:cs="Times New Roman"/>
          <w:b/>
          <w:sz w:val="24"/>
          <w:szCs w:val="24"/>
        </w:rPr>
        <w:t>Вариант №  2</w:t>
      </w:r>
    </w:p>
    <w:p w:rsidR="00D7474C" w:rsidRPr="00D7474C" w:rsidRDefault="00D7474C" w:rsidP="00D7474C">
      <w:pPr>
        <w:contextualSpacing/>
        <w:rPr>
          <w:rFonts w:ascii="Times New Roman" w:hAnsi="Times New Roman" w:cs="Times New Roman"/>
          <w:b/>
          <w:sz w:val="24"/>
          <w:szCs w:val="24"/>
          <w:u w:val="single"/>
        </w:rPr>
      </w:pPr>
    </w:p>
    <w:p w:rsidR="00D7474C" w:rsidRPr="00D7474C" w:rsidRDefault="00D7474C" w:rsidP="00D7474C">
      <w:pPr>
        <w:contextualSpacing/>
        <w:rPr>
          <w:rFonts w:ascii="Times New Roman" w:hAnsi="Times New Roman" w:cs="Times New Roman"/>
          <w:b/>
          <w:sz w:val="24"/>
          <w:szCs w:val="24"/>
          <w:u w:val="single"/>
        </w:rPr>
      </w:pPr>
    </w:p>
    <w:p w:rsidR="00D7474C" w:rsidRPr="00D7474C" w:rsidRDefault="00D7474C" w:rsidP="00D7474C">
      <w:pPr>
        <w:contextualSpacing/>
        <w:rPr>
          <w:rFonts w:ascii="Times New Roman" w:hAnsi="Times New Roman" w:cs="Times New Roman"/>
          <w:b/>
          <w:sz w:val="24"/>
          <w:szCs w:val="24"/>
          <w:u w:val="single"/>
        </w:rPr>
      </w:pPr>
      <w:r w:rsidRPr="00D7474C">
        <w:rPr>
          <w:rFonts w:ascii="Times New Roman" w:hAnsi="Times New Roman" w:cs="Times New Roman"/>
          <w:b/>
          <w:sz w:val="24"/>
          <w:szCs w:val="24"/>
          <w:u w:val="single"/>
        </w:rPr>
        <w:t>Часть 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3"/>
        <w:gridCol w:w="662"/>
        <w:gridCol w:w="662"/>
        <w:gridCol w:w="662"/>
        <w:gridCol w:w="661"/>
        <w:gridCol w:w="661"/>
        <w:gridCol w:w="661"/>
        <w:gridCol w:w="661"/>
        <w:gridCol w:w="660"/>
        <w:gridCol w:w="661"/>
        <w:gridCol w:w="661"/>
        <w:gridCol w:w="661"/>
        <w:gridCol w:w="661"/>
        <w:gridCol w:w="661"/>
        <w:gridCol w:w="661"/>
      </w:tblGrid>
      <w:tr w:rsidR="00D7474C" w:rsidRPr="00D7474C" w:rsidTr="00D7474C">
        <w:tc>
          <w:tcPr>
            <w:tcW w:w="63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2</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3</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4</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5</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6</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7</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8</w:t>
            </w:r>
          </w:p>
        </w:tc>
        <w:tc>
          <w:tcPr>
            <w:tcW w:w="660"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9</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10</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11</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12</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13</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14</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15</w:t>
            </w:r>
          </w:p>
        </w:tc>
      </w:tr>
      <w:tr w:rsidR="00D7474C" w:rsidRPr="00D7474C" w:rsidTr="00D7474C">
        <w:tc>
          <w:tcPr>
            <w:tcW w:w="63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4</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1</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4</w:t>
            </w:r>
          </w:p>
        </w:tc>
        <w:tc>
          <w:tcPr>
            <w:tcW w:w="66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3</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4</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2</w:t>
            </w:r>
          </w:p>
        </w:tc>
        <w:tc>
          <w:tcPr>
            <w:tcW w:w="660"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3</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4</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4</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2</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3</w:t>
            </w:r>
          </w:p>
        </w:tc>
        <w:tc>
          <w:tcPr>
            <w:tcW w:w="661"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1</w:t>
            </w:r>
          </w:p>
        </w:tc>
      </w:tr>
    </w:tbl>
    <w:p w:rsidR="00D7474C" w:rsidRPr="00D7474C" w:rsidRDefault="00D7474C" w:rsidP="00D7474C">
      <w:pPr>
        <w:contextualSpacing/>
        <w:jc w:val="center"/>
        <w:rPr>
          <w:rFonts w:ascii="Times New Roman" w:hAnsi="Times New Roman" w:cs="Times New Roman"/>
          <w:b/>
          <w:sz w:val="24"/>
          <w:szCs w:val="24"/>
          <w:lang w:eastAsia="en-US"/>
        </w:rPr>
      </w:pPr>
    </w:p>
    <w:p w:rsidR="00D7474C" w:rsidRPr="00D7474C" w:rsidRDefault="00D7474C" w:rsidP="00D7474C">
      <w:pPr>
        <w:contextualSpacing/>
        <w:rPr>
          <w:rFonts w:ascii="Times New Roman" w:hAnsi="Times New Roman" w:cs="Times New Roman"/>
          <w:b/>
          <w:sz w:val="24"/>
          <w:szCs w:val="24"/>
          <w:u w:val="single"/>
        </w:rPr>
      </w:pPr>
      <w:r w:rsidRPr="00D7474C">
        <w:rPr>
          <w:rFonts w:ascii="Times New Roman" w:hAnsi="Times New Roman" w:cs="Times New Roman"/>
          <w:b/>
          <w:sz w:val="24"/>
          <w:szCs w:val="24"/>
          <w:u w:val="single"/>
        </w:rPr>
        <w:t>Часть В.</w:t>
      </w:r>
    </w:p>
    <w:p w:rsidR="00D7474C" w:rsidRPr="00D7474C" w:rsidRDefault="00D7474C" w:rsidP="00D7474C">
      <w:pPr>
        <w:contextualSpacing/>
        <w:rPr>
          <w:rFonts w:ascii="Times New Roman" w:hAnsi="Times New Roman" w:cs="Times New Roman"/>
          <w:sz w:val="24"/>
          <w:szCs w:val="24"/>
          <w:lang w:eastAsia="en-US"/>
        </w:rPr>
      </w:pPr>
      <w:r w:rsidRPr="00D7474C">
        <w:rPr>
          <w:rFonts w:ascii="Times New Roman" w:hAnsi="Times New Roman" w:cs="Times New Roman"/>
          <w:sz w:val="24"/>
          <w:szCs w:val="24"/>
          <w:lang w:eastAsia="en-US"/>
        </w:rPr>
        <w:t>1.</w:t>
      </w:r>
    </w:p>
    <w:tbl>
      <w:tblPr>
        <w:tblpPr w:leftFromText="180" w:rightFromText="180" w:vertAnchor="text" w:horzAnchor="margin" w:tblpY="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992"/>
        <w:gridCol w:w="992"/>
        <w:gridCol w:w="993"/>
      </w:tblGrid>
      <w:tr w:rsidR="00D7474C" w:rsidRPr="00D7474C" w:rsidTr="00D7474C">
        <w:tc>
          <w:tcPr>
            <w:tcW w:w="959"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3</w:t>
            </w:r>
          </w:p>
        </w:tc>
        <w:tc>
          <w:tcPr>
            <w:tcW w:w="99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4</w:t>
            </w:r>
          </w:p>
        </w:tc>
      </w:tr>
      <w:tr w:rsidR="00D7474C" w:rsidRPr="00D7474C" w:rsidTr="00D7474C">
        <w:tc>
          <w:tcPr>
            <w:tcW w:w="959"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г</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proofErr w:type="spellStart"/>
            <w:r w:rsidRPr="00D7474C">
              <w:rPr>
                <w:rFonts w:ascii="Times New Roman" w:hAnsi="Times New Roman" w:cs="Times New Roman"/>
                <w:sz w:val="24"/>
                <w:szCs w:val="24"/>
              </w:rPr>
              <w:t>д</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а</w:t>
            </w:r>
          </w:p>
        </w:tc>
        <w:tc>
          <w:tcPr>
            <w:tcW w:w="99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б</w:t>
            </w:r>
          </w:p>
        </w:tc>
      </w:tr>
    </w:tbl>
    <w:p w:rsidR="00D7474C" w:rsidRPr="00D7474C" w:rsidRDefault="00D7474C" w:rsidP="00D7474C">
      <w:pPr>
        <w:contextualSpacing/>
        <w:rPr>
          <w:rFonts w:ascii="Times New Roman" w:hAnsi="Times New Roman" w:cs="Times New Roman"/>
          <w:sz w:val="24"/>
          <w:szCs w:val="24"/>
          <w:lang w:eastAsia="en-US"/>
        </w:rPr>
      </w:pPr>
    </w:p>
    <w:p w:rsidR="00D7474C" w:rsidRPr="00D7474C" w:rsidRDefault="00D7474C" w:rsidP="00D7474C">
      <w:pPr>
        <w:contextualSpacing/>
        <w:rPr>
          <w:rFonts w:ascii="Times New Roman" w:hAnsi="Times New Roman" w:cs="Times New Roman"/>
          <w:sz w:val="24"/>
          <w:szCs w:val="24"/>
        </w:rPr>
      </w:pPr>
      <w:r w:rsidRPr="00D7474C">
        <w:rPr>
          <w:rFonts w:ascii="Times New Roman" w:hAnsi="Times New Roman" w:cs="Times New Roman"/>
          <w:sz w:val="24"/>
          <w:szCs w:val="24"/>
        </w:rPr>
        <w:br w:type="textWrapping" w:clear="all"/>
      </w:r>
    </w:p>
    <w:p w:rsidR="00D7474C" w:rsidRPr="00D7474C" w:rsidRDefault="00D7474C" w:rsidP="00D7474C">
      <w:pPr>
        <w:contextualSpacing/>
        <w:rPr>
          <w:rFonts w:ascii="Times New Roman" w:hAnsi="Times New Roman" w:cs="Times New Roman"/>
          <w:sz w:val="24"/>
          <w:szCs w:val="24"/>
          <w:u w:val="single"/>
        </w:rPr>
      </w:pPr>
      <w:r w:rsidRPr="00D7474C">
        <w:rPr>
          <w:rFonts w:ascii="Times New Roman" w:hAnsi="Times New Roman" w:cs="Times New Roman"/>
          <w:sz w:val="24"/>
          <w:szCs w:val="24"/>
        </w:rPr>
        <w:t xml:space="preserve">2.   _ВГАБ ______________________                 4.  Князь  </w:t>
      </w:r>
      <w:r w:rsidRPr="00D7474C">
        <w:rPr>
          <w:rFonts w:ascii="Times New Roman" w:hAnsi="Times New Roman" w:cs="Times New Roman"/>
          <w:sz w:val="24"/>
          <w:szCs w:val="24"/>
          <w:u w:val="single"/>
        </w:rPr>
        <w:t>СВЯТОСЛАВ</w:t>
      </w:r>
    </w:p>
    <w:p w:rsidR="00D7474C" w:rsidRPr="00D7474C" w:rsidRDefault="00D7474C" w:rsidP="00D7474C">
      <w:pPr>
        <w:contextualSpacing/>
        <w:rPr>
          <w:rFonts w:ascii="Times New Roman" w:hAnsi="Times New Roman" w:cs="Times New Roman"/>
          <w:sz w:val="24"/>
          <w:szCs w:val="24"/>
        </w:rPr>
      </w:pPr>
    </w:p>
    <w:p w:rsidR="00D7474C" w:rsidRPr="00D7474C" w:rsidRDefault="00D7474C" w:rsidP="00D7474C">
      <w:pPr>
        <w:contextualSpacing/>
        <w:rPr>
          <w:rFonts w:ascii="Times New Roman" w:hAnsi="Times New Roman" w:cs="Times New Roman"/>
          <w:sz w:val="24"/>
          <w:szCs w:val="24"/>
          <w:u w:val="single"/>
        </w:rPr>
      </w:pPr>
      <w:r w:rsidRPr="00D7474C">
        <w:rPr>
          <w:rFonts w:ascii="Times New Roman" w:hAnsi="Times New Roman" w:cs="Times New Roman"/>
          <w:sz w:val="24"/>
          <w:szCs w:val="24"/>
        </w:rPr>
        <w:lastRenderedPageBreak/>
        <w:t xml:space="preserve">3.   _АГД  _______________________                 5.   </w:t>
      </w:r>
      <w:r w:rsidRPr="00D7474C">
        <w:rPr>
          <w:rFonts w:ascii="Times New Roman" w:hAnsi="Times New Roman" w:cs="Times New Roman"/>
          <w:sz w:val="24"/>
          <w:szCs w:val="24"/>
          <w:u w:val="single"/>
        </w:rPr>
        <w:t xml:space="preserve">ЯЗЫЧЕСТВО </w:t>
      </w:r>
    </w:p>
    <w:p w:rsidR="00D7474C" w:rsidRPr="00D7474C" w:rsidRDefault="00D7474C" w:rsidP="00D7474C">
      <w:pPr>
        <w:contextualSpacing/>
        <w:rPr>
          <w:rFonts w:ascii="Times New Roman" w:hAnsi="Times New Roman" w:cs="Times New Roman"/>
          <w:sz w:val="24"/>
          <w:szCs w:val="24"/>
          <w:u w:val="single"/>
        </w:rPr>
      </w:pPr>
    </w:p>
    <w:p w:rsidR="00D7474C" w:rsidRPr="00D7474C" w:rsidRDefault="00D7474C" w:rsidP="00D7474C">
      <w:pPr>
        <w:contextualSpacing/>
        <w:rPr>
          <w:rFonts w:ascii="Times New Roman" w:hAnsi="Times New Roman" w:cs="Times New Roman"/>
          <w:sz w:val="24"/>
          <w:szCs w:val="24"/>
          <w:u w:val="single"/>
        </w:rPr>
      </w:pPr>
    </w:p>
    <w:p w:rsidR="00D7474C" w:rsidRPr="00D7474C" w:rsidRDefault="00D7474C" w:rsidP="00D7474C">
      <w:pPr>
        <w:contextualSpacing/>
        <w:rPr>
          <w:rFonts w:ascii="Times New Roman" w:hAnsi="Times New Roman" w:cs="Times New Roman"/>
          <w:b/>
          <w:sz w:val="24"/>
          <w:szCs w:val="24"/>
          <w:u w:val="single"/>
        </w:rPr>
      </w:pPr>
      <w:r w:rsidRPr="00D7474C">
        <w:rPr>
          <w:rFonts w:ascii="Times New Roman" w:hAnsi="Times New Roman" w:cs="Times New Roman"/>
          <w:b/>
          <w:sz w:val="24"/>
          <w:szCs w:val="24"/>
          <w:u w:val="single"/>
        </w:rPr>
        <w:t>Часть  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992"/>
        <w:gridCol w:w="992"/>
        <w:gridCol w:w="993"/>
        <w:gridCol w:w="992"/>
      </w:tblGrid>
      <w:tr w:rsidR="00D7474C" w:rsidRPr="00D7474C" w:rsidTr="00D7474C">
        <w:tc>
          <w:tcPr>
            <w:tcW w:w="959"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3</w:t>
            </w:r>
          </w:p>
        </w:tc>
        <w:tc>
          <w:tcPr>
            <w:tcW w:w="99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4</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b/>
                <w:sz w:val="24"/>
                <w:szCs w:val="24"/>
                <w:lang w:eastAsia="en-US"/>
              </w:rPr>
            </w:pPr>
            <w:r w:rsidRPr="00D7474C">
              <w:rPr>
                <w:rFonts w:ascii="Times New Roman" w:hAnsi="Times New Roman" w:cs="Times New Roman"/>
                <w:b/>
                <w:sz w:val="24"/>
                <w:szCs w:val="24"/>
              </w:rPr>
              <w:t>5</w:t>
            </w:r>
          </w:p>
        </w:tc>
      </w:tr>
      <w:tr w:rsidR="00D7474C" w:rsidRPr="00D7474C" w:rsidTr="00D7474C">
        <w:tc>
          <w:tcPr>
            <w:tcW w:w="959"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г</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proofErr w:type="spellStart"/>
            <w:r w:rsidRPr="00D7474C">
              <w:rPr>
                <w:rFonts w:ascii="Times New Roman" w:hAnsi="Times New Roman" w:cs="Times New Roman"/>
                <w:sz w:val="24"/>
                <w:szCs w:val="24"/>
              </w:rPr>
              <w:t>д</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б</w:t>
            </w:r>
          </w:p>
        </w:tc>
        <w:tc>
          <w:tcPr>
            <w:tcW w:w="993"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а</w:t>
            </w:r>
          </w:p>
        </w:tc>
        <w:tc>
          <w:tcPr>
            <w:tcW w:w="992" w:type="dxa"/>
            <w:tcBorders>
              <w:top w:val="single" w:sz="4" w:space="0" w:color="000000"/>
              <w:left w:val="single" w:sz="4" w:space="0" w:color="000000"/>
              <w:bottom w:val="single" w:sz="4" w:space="0" w:color="000000"/>
              <w:right w:val="single" w:sz="4" w:space="0" w:color="000000"/>
            </w:tcBorders>
            <w:hideMark/>
          </w:tcPr>
          <w:p w:rsidR="00D7474C" w:rsidRPr="00D7474C" w:rsidRDefault="00D7474C" w:rsidP="00D7474C">
            <w:pPr>
              <w:contextualSpacing/>
              <w:jc w:val="center"/>
              <w:rPr>
                <w:rFonts w:ascii="Times New Roman" w:hAnsi="Times New Roman" w:cs="Times New Roman"/>
                <w:sz w:val="24"/>
                <w:szCs w:val="24"/>
                <w:lang w:eastAsia="en-US"/>
              </w:rPr>
            </w:pPr>
            <w:r w:rsidRPr="00D7474C">
              <w:rPr>
                <w:rFonts w:ascii="Times New Roman" w:hAnsi="Times New Roman" w:cs="Times New Roman"/>
                <w:sz w:val="24"/>
                <w:szCs w:val="24"/>
              </w:rPr>
              <w:t>в</w:t>
            </w:r>
          </w:p>
        </w:tc>
      </w:tr>
    </w:tbl>
    <w:p w:rsidR="00D7474C" w:rsidRPr="00D7474C" w:rsidRDefault="00D7474C" w:rsidP="00D7474C">
      <w:pPr>
        <w:contextualSpacing/>
        <w:rPr>
          <w:rFonts w:ascii="Times New Roman" w:hAnsi="Times New Roman" w:cs="Times New Roman"/>
          <w:sz w:val="24"/>
          <w:szCs w:val="24"/>
          <w:u w:val="single"/>
        </w:rPr>
      </w:pPr>
    </w:p>
    <w:p w:rsidR="00D7474C" w:rsidRPr="00D7474C" w:rsidRDefault="00D7474C" w:rsidP="00D7474C">
      <w:pPr>
        <w:ind w:left="-567"/>
        <w:contextualSpacing/>
        <w:rPr>
          <w:rFonts w:ascii="Times New Roman" w:hAnsi="Times New Roman" w:cs="Times New Roman"/>
          <w:b/>
          <w:i/>
          <w:sz w:val="24"/>
          <w:szCs w:val="24"/>
        </w:rPr>
      </w:pPr>
      <w:r w:rsidRPr="00D7474C">
        <w:rPr>
          <w:rFonts w:ascii="Times New Roman" w:hAnsi="Times New Roman" w:cs="Times New Roman"/>
          <w:b/>
          <w:i/>
          <w:sz w:val="24"/>
          <w:szCs w:val="24"/>
        </w:rPr>
        <w:t>Критерии оценивания:</w:t>
      </w:r>
    </w:p>
    <w:p w:rsidR="00D7474C" w:rsidRPr="00D7474C" w:rsidRDefault="00D7474C" w:rsidP="00D7474C">
      <w:pPr>
        <w:ind w:left="-567"/>
        <w:contextualSpacing/>
        <w:rPr>
          <w:rFonts w:ascii="Times New Roman" w:hAnsi="Times New Roman" w:cs="Times New Roman"/>
          <w:sz w:val="24"/>
          <w:szCs w:val="24"/>
        </w:rPr>
      </w:pPr>
      <w:r w:rsidRPr="00D7474C">
        <w:rPr>
          <w:rFonts w:ascii="Times New Roman" w:hAnsi="Times New Roman" w:cs="Times New Roman"/>
          <w:sz w:val="24"/>
          <w:szCs w:val="24"/>
        </w:rPr>
        <w:t>0 – 9 - «2»</w:t>
      </w:r>
    </w:p>
    <w:p w:rsidR="00D7474C" w:rsidRPr="00D7474C" w:rsidRDefault="00D7474C" w:rsidP="00D7474C">
      <w:pPr>
        <w:ind w:left="-567"/>
        <w:contextualSpacing/>
        <w:rPr>
          <w:rFonts w:ascii="Times New Roman" w:hAnsi="Times New Roman" w:cs="Times New Roman"/>
          <w:sz w:val="24"/>
          <w:szCs w:val="24"/>
        </w:rPr>
      </w:pPr>
      <w:r w:rsidRPr="00D7474C">
        <w:rPr>
          <w:rFonts w:ascii="Times New Roman" w:hAnsi="Times New Roman" w:cs="Times New Roman"/>
          <w:sz w:val="24"/>
          <w:szCs w:val="24"/>
        </w:rPr>
        <w:t>10-15 - «3»</w:t>
      </w:r>
    </w:p>
    <w:p w:rsidR="00D7474C" w:rsidRPr="00D7474C" w:rsidRDefault="00D7474C" w:rsidP="00D7474C">
      <w:pPr>
        <w:ind w:left="-567"/>
        <w:contextualSpacing/>
        <w:rPr>
          <w:rFonts w:ascii="Times New Roman" w:hAnsi="Times New Roman" w:cs="Times New Roman"/>
          <w:sz w:val="24"/>
          <w:szCs w:val="24"/>
        </w:rPr>
      </w:pPr>
      <w:r w:rsidRPr="00D7474C">
        <w:rPr>
          <w:rFonts w:ascii="Times New Roman" w:hAnsi="Times New Roman" w:cs="Times New Roman"/>
          <w:sz w:val="24"/>
          <w:szCs w:val="24"/>
        </w:rPr>
        <w:t>16-20 - «4»</w:t>
      </w:r>
    </w:p>
    <w:p w:rsidR="00D7474C" w:rsidRPr="00D7474C" w:rsidRDefault="00D7474C" w:rsidP="00D7474C">
      <w:pPr>
        <w:ind w:left="-567"/>
        <w:contextualSpacing/>
        <w:rPr>
          <w:rFonts w:ascii="Times New Roman" w:hAnsi="Times New Roman" w:cs="Times New Roman"/>
          <w:sz w:val="24"/>
          <w:szCs w:val="24"/>
        </w:rPr>
      </w:pPr>
      <w:r w:rsidRPr="00D7474C">
        <w:rPr>
          <w:rFonts w:ascii="Times New Roman" w:hAnsi="Times New Roman" w:cs="Times New Roman"/>
          <w:sz w:val="24"/>
          <w:szCs w:val="24"/>
        </w:rPr>
        <w:t>21-23 - «5»</w:t>
      </w:r>
    </w:p>
    <w:p w:rsidR="00D7474C" w:rsidRPr="00D7474C" w:rsidRDefault="00D7474C" w:rsidP="00D7474C">
      <w:pPr>
        <w:contextualSpacing/>
        <w:rPr>
          <w:rFonts w:ascii="Times New Roman" w:hAnsi="Times New Roman" w:cs="Times New Roman"/>
          <w:sz w:val="24"/>
          <w:szCs w:val="24"/>
          <w:u w:val="single"/>
        </w:rPr>
      </w:pPr>
    </w:p>
    <w:p w:rsidR="00D7474C" w:rsidRPr="00D7474C" w:rsidRDefault="00D7474C" w:rsidP="00D7474C">
      <w:pPr>
        <w:jc w:val="center"/>
        <w:rPr>
          <w:rFonts w:ascii="Times New Roman" w:hAnsi="Times New Roman" w:cs="Times New Roman"/>
          <w:b/>
          <w:bCs/>
          <w:sz w:val="24"/>
          <w:szCs w:val="24"/>
        </w:rPr>
      </w:pPr>
      <w:r w:rsidRPr="00D7474C">
        <w:rPr>
          <w:rFonts w:ascii="Times New Roman" w:hAnsi="Times New Roman" w:cs="Times New Roman"/>
          <w:b/>
          <w:bCs/>
          <w:sz w:val="24"/>
          <w:szCs w:val="24"/>
        </w:rPr>
        <w:t xml:space="preserve">Проверочная работа по теме  «Крымская война 1853-1856 гг.» </w:t>
      </w:r>
    </w:p>
    <w:p w:rsidR="00D7474C" w:rsidRPr="00D7474C" w:rsidRDefault="00D7474C" w:rsidP="00D7474C">
      <w:pPr>
        <w:jc w:val="center"/>
        <w:rPr>
          <w:rFonts w:ascii="Times New Roman" w:hAnsi="Times New Roman" w:cs="Times New Roman"/>
          <w:b/>
          <w:bCs/>
          <w:sz w:val="24"/>
          <w:szCs w:val="24"/>
        </w:rPr>
      </w:pPr>
      <w:r w:rsidRPr="00D7474C">
        <w:rPr>
          <w:rFonts w:ascii="Times New Roman" w:hAnsi="Times New Roman" w:cs="Times New Roman"/>
          <w:b/>
          <w:bCs/>
          <w:sz w:val="24"/>
          <w:szCs w:val="24"/>
        </w:rPr>
        <w:t>Макс</w:t>
      </w:r>
      <w:proofErr w:type="gramStart"/>
      <w:r w:rsidRPr="00D7474C">
        <w:rPr>
          <w:rFonts w:ascii="Times New Roman" w:hAnsi="Times New Roman" w:cs="Times New Roman"/>
          <w:b/>
          <w:bCs/>
          <w:sz w:val="24"/>
          <w:szCs w:val="24"/>
        </w:rPr>
        <w:t>.б</w:t>
      </w:r>
      <w:proofErr w:type="gramEnd"/>
      <w:r w:rsidRPr="00D7474C">
        <w:rPr>
          <w:rFonts w:ascii="Times New Roman" w:hAnsi="Times New Roman" w:cs="Times New Roman"/>
          <w:b/>
          <w:bCs/>
          <w:sz w:val="24"/>
          <w:szCs w:val="24"/>
        </w:rPr>
        <w:t>алл-28</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 Причиной Крымской войны было</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а) упадок могущества Османской империи</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б) обострение Восточного вопроса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в)  стремление России выйти к берегам Черного моря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г)  стремление России расширить влияние в Азии</w:t>
      </w: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2. Поводом к началу войны стало</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а) присоединение к России Средней Азии</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б) усиление влияния России в Балканском регионе</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в) Спор за право контролировать христианские святыни в Палестине между православной и католической церквями</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г) вмешательство России во внутренние дела Турции </w:t>
      </w:r>
    </w:p>
    <w:p w:rsidR="00D7474C" w:rsidRPr="00D7474C" w:rsidRDefault="00D7474C" w:rsidP="00D7474C">
      <w:pPr>
        <w:rPr>
          <w:rFonts w:ascii="Times New Roman" w:hAnsi="Times New Roman" w:cs="Times New Roman"/>
          <w:sz w:val="24"/>
          <w:szCs w:val="24"/>
        </w:rPr>
      </w:pP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3. Союзником Турции в ходе  Крымской   войны  была</w:t>
      </w: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а) Германия</w:t>
      </w: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б) Англия</w:t>
      </w: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в) Италия</w:t>
      </w: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г) Пруссия</w:t>
      </w:r>
    </w:p>
    <w:p w:rsidR="00D7474C" w:rsidRPr="00D7474C" w:rsidRDefault="00D7474C" w:rsidP="00D7474C">
      <w:pPr>
        <w:tabs>
          <w:tab w:val="left" w:pos="0"/>
        </w:tabs>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4. На Кавказском фронте русским войскам удалось нанести ряд поражений турецкой армии и захватить </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lastRenderedPageBreak/>
        <w:t>а) Карс</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б) </w:t>
      </w:r>
      <w:proofErr w:type="spellStart"/>
      <w:r w:rsidRPr="00D7474C">
        <w:rPr>
          <w:rFonts w:ascii="Times New Roman" w:hAnsi="Times New Roman" w:cs="Times New Roman"/>
          <w:sz w:val="24"/>
          <w:szCs w:val="24"/>
        </w:rPr>
        <w:t>Кабарду</w:t>
      </w:r>
      <w:proofErr w:type="spellEnd"/>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в) </w:t>
      </w:r>
      <w:proofErr w:type="spellStart"/>
      <w:r w:rsidRPr="00D7474C">
        <w:rPr>
          <w:rFonts w:ascii="Times New Roman" w:hAnsi="Times New Roman" w:cs="Times New Roman"/>
          <w:sz w:val="24"/>
          <w:szCs w:val="24"/>
        </w:rPr>
        <w:t>Сухум</w:t>
      </w:r>
      <w:proofErr w:type="spellEnd"/>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г) </w:t>
      </w:r>
      <w:proofErr w:type="spellStart"/>
      <w:r w:rsidRPr="00D7474C">
        <w:rPr>
          <w:rFonts w:ascii="Times New Roman" w:hAnsi="Times New Roman" w:cs="Times New Roman"/>
          <w:sz w:val="24"/>
          <w:szCs w:val="24"/>
        </w:rPr>
        <w:t>Батум</w:t>
      </w:r>
      <w:proofErr w:type="spellEnd"/>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5. Оборона Севастополя длилась</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 а) 8 месяцев</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 б) 14 месяцев</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 в) 11 месяцев</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 г) 6 месяцев</w:t>
      </w: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6. Дальнейшая оборона Севастополя стала невозможной после захвата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а)  Севастопольской  бухты</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б)  Малой земли</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в)  Мамаева кургана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г)  Малахова кургана</w:t>
      </w:r>
    </w:p>
    <w:p w:rsidR="00D7474C" w:rsidRPr="00D7474C" w:rsidRDefault="00D7474C" w:rsidP="00D7474C">
      <w:pPr>
        <w:tabs>
          <w:tab w:val="left" w:pos="0"/>
        </w:tabs>
        <w:rPr>
          <w:rFonts w:ascii="Times New Roman" w:hAnsi="Times New Roman" w:cs="Times New Roman"/>
          <w:sz w:val="24"/>
          <w:szCs w:val="24"/>
        </w:rPr>
      </w:pP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7. Общие потери среди защитников Севастополя составили</w:t>
      </w: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а)  1300 человек</w:t>
      </w: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б)  1000 человек</w:t>
      </w: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в)  1100 человек</w:t>
      </w:r>
    </w:p>
    <w:p w:rsidR="00D7474C" w:rsidRPr="00D7474C" w:rsidRDefault="00D7474C" w:rsidP="00D7474C">
      <w:pPr>
        <w:tabs>
          <w:tab w:val="left" w:pos="0"/>
        </w:tabs>
        <w:rPr>
          <w:rFonts w:ascii="Times New Roman" w:hAnsi="Times New Roman" w:cs="Times New Roman"/>
          <w:sz w:val="24"/>
          <w:szCs w:val="24"/>
        </w:rPr>
      </w:pPr>
      <w:r w:rsidRPr="00D7474C">
        <w:rPr>
          <w:rFonts w:ascii="Times New Roman" w:hAnsi="Times New Roman" w:cs="Times New Roman"/>
          <w:sz w:val="24"/>
          <w:szCs w:val="24"/>
        </w:rPr>
        <w:t>г)  1400 человек</w:t>
      </w:r>
    </w:p>
    <w:p w:rsidR="00D7474C" w:rsidRPr="00D7474C" w:rsidRDefault="00D7474C" w:rsidP="00D7474C">
      <w:pPr>
        <w:rPr>
          <w:rFonts w:ascii="Times New Roman" w:hAnsi="Times New Roman" w:cs="Times New Roman"/>
          <w:sz w:val="24"/>
          <w:szCs w:val="24"/>
        </w:rPr>
      </w:pPr>
    </w:p>
    <w:p w:rsidR="00D7474C" w:rsidRPr="00D7474C" w:rsidRDefault="00D7474C" w:rsidP="00D7474C">
      <w:pPr>
        <w:ind w:left="284" w:hanging="284"/>
        <w:rPr>
          <w:rFonts w:ascii="Times New Roman" w:hAnsi="Times New Roman" w:cs="Times New Roman"/>
          <w:sz w:val="24"/>
          <w:szCs w:val="24"/>
        </w:rPr>
      </w:pPr>
      <w:r w:rsidRPr="00D7474C">
        <w:rPr>
          <w:rFonts w:ascii="Times New Roman" w:hAnsi="Times New Roman" w:cs="Times New Roman"/>
          <w:sz w:val="24"/>
          <w:szCs w:val="24"/>
        </w:rPr>
        <w:t>8. Установите соответствие между воюющими странами и их целями в войне</w:t>
      </w:r>
    </w:p>
    <w:p w:rsidR="00D7474C" w:rsidRPr="00D7474C" w:rsidRDefault="00D7474C" w:rsidP="00D7474C">
      <w:pPr>
        <w:ind w:left="284" w:hanging="284"/>
        <w:rPr>
          <w:rFonts w:ascii="Times New Roman" w:hAnsi="Times New Roman" w:cs="Times New Roman"/>
          <w:sz w:val="24"/>
          <w:szCs w:val="24"/>
        </w:rPr>
      </w:pPr>
      <w:r w:rsidRPr="00D7474C">
        <w:rPr>
          <w:rFonts w:ascii="Times New Roman"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2"/>
        <w:gridCol w:w="5670"/>
      </w:tblGrid>
      <w:tr w:rsidR="00D7474C" w:rsidRPr="00D7474C" w:rsidTr="00D7474C">
        <w:tc>
          <w:tcPr>
            <w:tcW w:w="3652"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 xml:space="preserve">Воюющие страны </w:t>
            </w:r>
          </w:p>
        </w:tc>
        <w:tc>
          <w:tcPr>
            <w:tcW w:w="5670"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Цели в войне</w:t>
            </w:r>
          </w:p>
        </w:tc>
      </w:tr>
      <w:tr w:rsidR="00D7474C" w:rsidRPr="00D7474C" w:rsidTr="00D7474C">
        <w:tc>
          <w:tcPr>
            <w:tcW w:w="3652" w:type="dxa"/>
          </w:tcPr>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А) Австрии</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Б) Турция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В) Пруссия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Г) Англия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lastRenderedPageBreak/>
              <w:t>Д) Швеция</w:t>
            </w:r>
          </w:p>
          <w:p w:rsidR="00D7474C" w:rsidRPr="00D7474C" w:rsidRDefault="00D7474C" w:rsidP="00D7474C">
            <w:pPr>
              <w:rPr>
                <w:rFonts w:ascii="Times New Roman" w:hAnsi="Times New Roman" w:cs="Times New Roman"/>
                <w:sz w:val="24"/>
                <w:szCs w:val="24"/>
              </w:rPr>
            </w:pPr>
          </w:p>
        </w:tc>
        <w:tc>
          <w:tcPr>
            <w:tcW w:w="5670" w:type="dxa"/>
          </w:tcPr>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lastRenderedPageBreak/>
              <w:t xml:space="preserve">1) возвращение Аландских островов и Финляндии </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2) присоединение Молдавии  и Валахии  и  всего устья  Дуная </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3) отобрать  у России Крым и Кавказ </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lastRenderedPageBreak/>
              <w:t>4) присоединение Прибалтийского  края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5) общеевропейский контроль над Босфором и Дарданеллами </w:t>
            </w:r>
          </w:p>
        </w:tc>
      </w:tr>
    </w:tbl>
    <w:p w:rsidR="00D7474C" w:rsidRPr="00D7474C" w:rsidRDefault="00D7474C" w:rsidP="00D7474C">
      <w:pPr>
        <w:rPr>
          <w:rFonts w:ascii="Times New Roman" w:hAnsi="Times New Roman" w:cs="Times New Roman"/>
          <w:sz w:val="24"/>
          <w:szCs w:val="24"/>
        </w:rPr>
      </w:pPr>
    </w:p>
    <w:p w:rsidR="00D7474C" w:rsidRPr="00D7474C" w:rsidRDefault="00D7474C" w:rsidP="00D7474C">
      <w:pPr>
        <w:ind w:left="284" w:hanging="284"/>
        <w:rPr>
          <w:rFonts w:ascii="Times New Roman" w:hAnsi="Times New Roman" w:cs="Times New Roman"/>
          <w:sz w:val="24"/>
          <w:szCs w:val="24"/>
        </w:rPr>
      </w:pPr>
      <w:r w:rsidRPr="00D7474C">
        <w:rPr>
          <w:rFonts w:ascii="Times New Roman" w:hAnsi="Times New Roman" w:cs="Times New Roman"/>
          <w:sz w:val="24"/>
          <w:szCs w:val="24"/>
        </w:rPr>
        <w:t>9. Установите соответствие между фамилией исторического деятеля и его деятельностью</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5812"/>
      </w:tblGrid>
      <w:tr w:rsidR="00D7474C" w:rsidRPr="00D7474C" w:rsidTr="00D7474C">
        <w:tc>
          <w:tcPr>
            <w:tcW w:w="3794"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Историческая личность</w:t>
            </w:r>
          </w:p>
        </w:tc>
        <w:tc>
          <w:tcPr>
            <w:tcW w:w="5812"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Деятельность</w:t>
            </w:r>
          </w:p>
        </w:tc>
      </w:tr>
      <w:tr w:rsidR="00D7474C" w:rsidRPr="00D7474C" w:rsidTr="00D7474C">
        <w:tc>
          <w:tcPr>
            <w:tcW w:w="3794" w:type="dxa"/>
          </w:tcPr>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А) </w:t>
            </w:r>
            <w:proofErr w:type="spellStart"/>
            <w:r w:rsidRPr="00D7474C">
              <w:rPr>
                <w:rFonts w:ascii="Times New Roman" w:hAnsi="Times New Roman" w:cs="Times New Roman"/>
                <w:sz w:val="24"/>
                <w:szCs w:val="24"/>
              </w:rPr>
              <w:t>Э.И.Тотлебен</w:t>
            </w:r>
            <w:proofErr w:type="spellEnd"/>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Б) П.С.Нахимов</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В) В.И. Истомин</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Г) В.А.Корнилов</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Д) Н. Н. Муравьев</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Е) Дарья Севастопольская</w:t>
            </w:r>
          </w:p>
          <w:p w:rsidR="00D7474C" w:rsidRPr="00D7474C" w:rsidRDefault="00D7474C" w:rsidP="00D7474C">
            <w:pPr>
              <w:rPr>
                <w:rFonts w:ascii="Times New Roman" w:hAnsi="Times New Roman" w:cs="Times New Roman"/>
                <w:sz w:val="24"/>
                <w:szCs w:val="24"/>
              </w:rPr>
            </w:pPr>
          </w:p>
        </w:tc>
        <w:tc>
          <w:tcPr>
            <w:tcW w:w="5812" w:type="dxa"/>
          </w:tcPr>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 первая в российской армии сестра милосердия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2) контр-адмирал русского флота, герой Севастопольской обороны</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3) инженер, руководитель оборонительных сооружений в Севастополе</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4) главнокомандующий Кавказским фронтом с 1855г.</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5) вице-адмирал Черноморского флота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6) адмирал, начальник штаба Черноморского флота</w:t>
            </w:r>
          </w:p>
        </w:tc>
      </w:tr>
    </w:tbl>
    <w:p w:rsidR="00D7474C" w:rsidRPr="00D7474C" w:rsidRDefault="00D7474C" w:rsidP="00D7474C">
      <w:pPr>
        <w:ind w:left="284" w:hanging="284"/>
        <w:rPr>
          <w:rFonts w:ascii="Times New Roman" w:hAnsi="Times New Roman" w:cs="Times New Roman"/>
          <w:sz w:val="24"/>
          <w:szCs w:val="24"/>
        </w:rPr>
      </w:pPr>
      <w:r w:rsidRPr="00D7474C">
        <w:rPr>
          <w:rFonts w:ascii="Times New Roman" w:hAnsi="Times New Roman" w:cs="Times New Roman"/>
          <w:sz w:val="24"/>
          <w:szCs w:val="24"/>
        </w:rPr>
        <w:t>10. Установите соответствие между датой и событием</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tblGrid>
      <w:tr w:rsidR="00D7474C" w:rsidRPr="00D7474C" w:rsidTr="00D7474C">
        <w:tc>
          <w:tcPr>
            <w:tcW w:w="3369"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Дата</w:t>
            </w:r>
          </w:p>
        </w:tc>
        <w:tc>
          <w:tcPr>
            <w:tcW w:w="6237"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Событие</w:t>
            </w:r>
          </w:p>
        </w:tc>
      </w:tr>
      <w:tr w:rsidR="00D7474C" w:rsidRPr="00D7474C" w:rsidTr="00D7474C">
        <w:tc>
          <w:tcPr>
            <w:tcW w:w="3369" w:type="dxa"/>
          </w:tcPr>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А)  лето 1854г.</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Б) 18 ноября 1853 г.</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В) март 1854г.</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Г) август 1855г.</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Д) март 1856г.</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Е) октябрь 1853г.</w:t>
            </w:r>
          </w:p>
        </w:tc>
        <w:tc>
          <w:tcPr>
            <w:tcW w:w="6237" w:type="dxa"/>
          </w:tcPr>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 Англия и Франция объявили России войну</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2) Османская империя объявила войну России</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3) Парижский мир</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4) падение Севастополя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5) поражение Шамиля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6) </w:t>
            </w:r>
            <w:proofErr w:type="spellStart"/>
            <w:r w:rsidRPr="00D7474C">
              <w:rPr>
                <w:rFonts w:ascii="Times New Roman" w:hAnsi="Times New Roman" w:cs="Times New Roman"/>
                <w:sz w:val="24"/>
                <w:szCs w:val="24"/>
              </w:rPr>
              <w:t>Синопское</w:t>
            </w:r>
            <w:proofErr w:type="spellEnd"/>
            <w:r w:rsidRPr="00D7474C">
              <w:rPr>
                <w:rFonts w:ascii="Times New Roman" w:hAnsi="Times New Roman" w:cs="Times New Roman"/>
                <w:sz w:val="24"/>
                <w:szCs w:val="24"/>
              </w:rPr>
              <w:t xml:space="preserve">  сражение</w:t>
            </w:r>
          </w:p>
        </w:tc>
      </w:tr>
    </w:tbl>
    <w:p w:rsidR="00D7474C" w:rsidRPr="00D7474C" w:rsidRDefault="00D7474C" w:rsidP="00D7474C">
      <w:pPr>
        <w:ind w:left="-142"/>
        <w:rPr>
          <w:rFonts w:ascii="Times New Roman" w:hAnsi="Times New Roman" w:cs="Times New Roman"/>
          <w:sz w:val="24"/>
          <w:szCs w:val="24"/>
        </w:rPr>
      </w:pPr>
      <w:r w:rsidRPr="00D7474C">
        <w:rPr>
          <w:rFonts w:ascii="Times New Roman" w:hAnsi="Times New Roman" w:cs="Times New Roman"/>
          <w:sz w:val="24"/>
          <w:szCs w:val="24"/>
        </w:rPr>
        <w:t xml:space="preserve">  </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11. Расположите в хронологической последовательности события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А</w:t>
      </w:r>
      <w:proofErr w:type="gramStart"/>
      <w:r w:rsidRPr="00D7474C">
        <w:rPr>
          <w:rFonts w:ascii="Times New Roman" w:hAnsi="Times New Roman" w:cs="Times New Roman"/>
          <w:sz w:val="24"/>
          <w:szCs w:val="24"/>
        </w:rPr>
        <w:t>)А</w:t>
      </w:r>
      <w:proofErr w:type="gramEnd"/>
      <w:r w:rsidRPr="00D7474C">
        <w:rPr>
          <w:rFonts w:ascii="Times New Roman" w:hAnsi="Times New Roman" w:cs="Times New Roman"/>
          <w:sz w:val="24"/>
          <w:szCs w:val="24"/>
        </w:rPr>
        <w:t>нглия и Франция объявили России войну</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Б) Османская империя объявила войну России</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В) Парижский мир</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Г) падение Севастополя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Д) поражение Шамиля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Е) </w:t>
      </w:r>
      <w:proofErr w:type="spellStart"/>
      <w:r w:rsidRPr="00D7474C">
        <w:rPr>
          <w:rFonts w:ascii="Times New Roman" w:hAnsi="Times New Roman" w:cs="Times New Roman"/>
          <w:sz w:val="24"/>
          <w:szCs w:val="24"/>
        </w:rPr>
        <w:t>Синопское</w:t>
      </w:r>
      <w:proofErr w:type="spellEnd"/>
      <w:r w:rsidRPr="00D7474C">
        <w:rPr>
          <w:rFonts w:ascii="Times New Roman" w:hAnsi="Times New Roman" w:cs="Times New Roman"/>
          <w:sz w:val="24"/>
          <w:szCs w:val="24"/>
        </w:rPr>
        <w:t xml:space="preserve">  сражение</w:t>
      </w: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12. Назовите  положения, являющиеся  причинами  поражения России в Крымской войне</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lastRenderedPageBreak/>
        <w:t>1)  предательство союзников</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2)  отсутствие у России союзников в войне</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3)  политическая изоляция России</w:t>
      </w:r>
    </w:p>
    <w:p w:rsidR="00D7474C" w:rsidRPr="00D7474C" w:rsidRDefault="00D7474C" w:rsidP="00D7474C">
      <w:pPr>
        <w:tabs>
          <w:tab w:val="center" w:pos="4677"/>
        </w:tabs>
        <w:rPr>
          <w:rFonts w:ascii="Times New Roman" w:hAnsi="Times New Roman" w:cs="Times New Roman"/>
          <w:sz w:val="24"/>
          <w:szCs w:val="24"/>
        </w:rPr>
      </w:pPr>
      <w:r w:rsidRPr="00D7474C">
        <w:rPr>
          <w:rFonts w:ascii="Times New Roman" w:hAnsi="Times New Roman" w:cs="Times New Roman"/>
          <w:sz w:val="24"/>
          <w:szCs w:val="24"/>
        </w:rPr>
        <w:t>4)  малочисленность армии</w:t>
      </w:r>
      <w:r w:rsidRPr="00D7474C">
        <w:rPr>
          <w:rFonts w:ascii="Times New Roman" w:hAnsi="Times New Roman" w:cs="Times New Roman"/>
          <w:sz w:val="24"/>
          <w:szCs w:val="24"/>
        </w:rPr>
        <w:tab/>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5)  военно-техническая отсталость России</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6)  бездарность военного командования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Ответ: _________________</w:t>
      </w: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13. Назовите  положения, являющиеся условиями  Парижского мирного договора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  потеря Россией Севастополя</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2) Россия  лишалась права держать военный флот на Черном море</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3)  было получено право свободного прохода через проливы Босфор и Дарданеллы</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4)  закрытие  проливов Черного моря для всех стран</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5)  возвращение  Османской империи всё захваченное в южной Бессарабии, в устье реки Дунай и на Кавказе</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6)  Россия получала новые территории в Закавказье</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  Ответ: _________________</w:t>
      </w: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14. Назвать положения, отражающие места боевых действий Крымской войны</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 Кавказ</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2) Прибалтика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3) Крым</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4) Дунайские  княжества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5) Урал</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6) Камчатка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7) Дальний Восток</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8) Каспийское море</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Ответ: _________________</w:t>
      </w: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b/>
          <w:bCs/>
          <w:sz w:val="24"/>
          <w:szCs w:val="24"/>
        </w:rPr>
      </w:pPr>
      <w:r w:rsidRPr="00D7474C">
        <w:rPr>
          <w:rFonts w:ascii="Times New Roman" w:hAnsi="Times New Roman" w:cs="Times New Roman"/>
          <w:b/>
          <w:bCs/>
          <w:sz w:val="24"/>
          <w:szCs w:val="24"/>
        </w:rPr>
        <w:t>КРИТЕРИИ ОЦЕНИВАНИЯ:</w:t>
      </w: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  б</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2.  в</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3.  б</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4.  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5.  в</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6   г</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7.  а</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8.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4"/>
        <w:gridCol w:w="1914"/>
        <w:gridCol w:w="1914"/>
        <w:gridCol w:w="1914"/>
        <w:gridCol w:w="1915"/>
      </w:tblGrid>
      <w:tr w:rsidR="00D7474C" w:rsidRPr="00D7474C" w:rsidTr="00D7474C">
        <w:tc>
          <w:tcPr>
            <w:tcW w:w="1914"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А</w:t>
            </w:r>
          </w:p>
        </w:tc>
        <w:tc>
          <w:tcPr>
            <w:tcW w:w="1914"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Б</w:t>
            </w:r>
          </w:p>
        </w:tc>
        <w:tc>
          <w:tcPr>
            <w:tcW w:w="1914"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В</w:t>
            </w:r>
          </w:p>
        </w:tc>
        <w:tc>
          <w:tcPr>
            <w:tcW w:w="1914"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Г</w:t>
            </w:r>
          </w:p>
        </w:tc>
        <w:tc>
          <w:tcPr>
            <w:tcW w:w="191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Д</w:t>
            </w:r>
          </w:p>
        </w:tc>
      </w:tr>
      <w:tr w:rsidR="00D7474C" w:rsidRPr="00D7474C" w:rsidTr="00D7474C">
        <w:tc>
          <w:tcPr>
            <w:tcW w:w="1914"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2</w:t>
            </w:r>
          </w:p>
        </w:tc>
        <w:tc>
          <w:tcPr>
            <w:tcW w:w="1914"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3</w:t>
            </w:r>
          </w:p>
        </w:tc>
        <w:tc>
          <w:tcPr>
            <w:tcW w:w="1914"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4</w:t>
            </w:r>
          </w:p>
        </w:tc>
        <w:tc>
          <w:tcPr>
            <w:tcW w:w="1914"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5</w:t>
            </w:r>
          </w:p>
        </w:tc>
        <w:tc>
          <w:tcPr>
            <w:tcW w:w="191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1</w:t>
            </w:r>
          </w:p>
        </w:tc>
      </w:tr>
    </w:tbl>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5"/>
        <w:gridCol w:w="1595"/>
        <w:gridCol w:w="1595"/>
        <w:gridCol w:w="1595"/>
        <w:gridCol w:w="1595"/>
        <w:gridCol w:w="1596"/>
      </w:tblGrid>
      <w:tr w:rsidR="00D7474C" w:rsidRPr="00D7474C" w:rsidTr="00D7474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А</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Б</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В</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Г</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Д</w:t>
            </w:r>
          </w:p>
        </w:tc>
        <w:tc>
          <w:tcPr>
            <w:tcW w:w="1596"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Е</w:t>
            </w:r>
          </w:p>
        </w:tc>
      </w:tr>
      <w:tr w:rsidR="00D7474C" w:rsidRPr="00D7474C" w:rsidTr="00D7474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3</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5</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2</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6</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4</w:t>
            </w:r>
          </w:p>
        </w:tc>
        <w:tc>
          <w:tcPr>
            <w:tcW w:w="1596"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1</w:t>
            </w:r>
          </w:p>
        </w:tc>
      </w:tr>
    </w:tbl>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10.</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5"/>
        <w:gridCol w:w="1595"/>
        <w:gridCol w:w="1595"/>
        <w:gridCol w:w="1595"/>
        <w:gridCol w:w="1595"/>
        <w:gridCol w:w="1596"/>
      </w:tblGrid>
      <w:tr w:rsidR="00D7474C" w:rsidRPr="00D7474C" w:rsidTr="00D7474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А</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Б</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В</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Г</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Д</w:t>
            </w:r>
          </w:p>
        </w:tc>
        <w:tc>
          <w:tcPr>
            <w:tcW w:w="1596"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Е</w:t>
            </w:r>
          </w:p>
        </w:tc>
      </w:tr>
      <w:tr w:rsidR="00D7474C" w:rsidRPr="00D7474C" w:rsidTr="00D7474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5</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6</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1</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4</w:t>
            </w:r>
          </w:p>
        </w:tc>
        <w:tc>
          <w:tcPr>
            <w:tcW w:w="159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3</w:t>
            </w:r>
          </w:p>
        </w:tc>
        <w:tc>
          <w:tcPr>
            <w:tcW w:w="1596"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2</w:t>
            </w:r>
          </w:p>
        </w:tc>
      </w:tr>
    </w:tbl>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 xml:space="preserve">11.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5"/>
        <w:gridCol w:w="1611"/>
        <w:gridCol w:w="1621"/>
        <w:gridCol w:w="1612"/>
        <w:gridCol w:w="1551"/>
        <w:gridCol w:w="1551"/>
      </w:tblGrid>
      <w:tr w:rsidR="00D7474C" w:rsidRPr="00D7474C" w:rsidTr="00D7474C">
        <w:tc>
          <w:tcPr>
            <w:tcW w:w="162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1</w:t>
            </w:r>
          </w:p>
        </w:tc>
        <w:tc>
          <w:tcPr>
            <w:tcW w:w="1611"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2</w:t>
            </w:r>
          </w:p>
        </w:tc>
        <w:tc>
          <w:tcPr>
            <w:tcW w:w="1621"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3</w:t>
            </w:r>
          </w:p>
        </w:tc>
        <w:tc>
          <w:tcPr>
            <w:tcW w:w="1612"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4</w:t>
            </w:r>
          </w:p>
        </w:tc>
        <w:tc>
          <w:tcPr>
            <w:tcW w:w="1551"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5</w:t>
            </w:r>
          </w:p>
        </w:tc>
        <w:tc>
          <w:tcPr>
            <w:tcW w:w="1551"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6</w:t>
            </w:r>
          </w:p>
        </w:tc>
      </w:tr>
      <w:tr w:rsidR="00D7474C" w:rsidRPr="00D7474C" w:rsidTr="00D7474C">
        <w:tc>
          <w:tcPr>
            <w:tcW w:w="1625"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Б</w:t>
            </w:r>
          </w:p>
        </w:tc>
        <w:tc>
          <w:tcPr>
            <w:tcW w:w="1611"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Е</w:t>
            </w:r>
          </w:p>
        </w:tc>
        <w:tc>
          <w:tcPr>
            <w:tcW w:w="1621"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А</w:t>
            </w:r>
          </w:p>
        </w:tc>
        <w:tc>
          <w:tcPr>
            <w:tcW w:w="1612"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Д</w:t>
            </w:r>
          </w:p>
        </w:tc>
        <w:tc>
          <w:tcPr>
            <w:tcW w:w="1551"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Г</w:t>
            </w:r>
          </w:p>
        </w:tc>
        <w:tc>
          <w:tcPr>
            <w:tcW w:w="1551" w:type="dxa"/>
          </w:tcPr>
          <w:p w:rsidR="00D7474C" w:rsidRPr="00D7474C" w:rsidRDefault="00D7474C" w:rsidP="00D7474C">
            <w:pPr>
              <w:jc w:val="center"/>
              <w:rPr>
                <w:rFonts w:ascii="Times New Roman" w:hAnsi="Times New Roman" w:cs="Times New Roman"/>
                <w:sz w:val="24"/>
                <w:szCs w:val="24"/>
              </w:rPr>
            </w:pPr>
            <w:r w:rsidRPr="00D7474C">
              <w:rPr>
                <w:rFonts w:ascii="Times New Roman" w:hAnsi="Times New Roman" w:cs="Times New Roman"/>
                <w:sz w:val="24"/>
                <w:szCs w:val="24"/>
              </w:rPr>
              <w:t>В</w:t>
            </w:r>
          </w:p>
        </w:tc>
      </w:tr>
    </w:tbl>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12.       2,3,5</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13.       2,4,5</w:t>
      </w:r>
    </w:p>
    <w:p w:rsidR="00D7474C" w:rsidRPr="00D7474C" w:rsidRDefault="00D7474C" w:rsidP="00D7474C">
      <w:pPr>
        <w:rPr>
          <w:rFonts w:ascii="Times New Roman" w:hAnsi="Times New Roman" w:cs="Times New Roman"/>
          <w:sz w:val="24"/>
          <w:szCs w:val="24"/>
        </w:rPr>
      </w:pPr>
      <w:r w:rsidRPr="00D7474C">
        <w:rPr>
          <w:rFonts w:ascii="Times New Roman" w:hAnsi="Times New Roman" w:cs="Times New Roman"/>
          <w:sz w:val="24"/>
          <w:szCs w:val="24"/>
        </w:rPr>
        <w:t>14.       1,3,4,6</w:t>
      </w:r>
    </w:p>
    <w:p w:rsidR="00D7474C" w:rsidRPr="00D7474C" w:rsidRDefault="00D7474C" w:rsidP="00D7474C">
      <w:pPr>
        <w:rPr>
          <w:rFonts w:ascii="Times New Roman" w:hAnsi="Times New Roman" w:cs="Times New Roman"/>
          <w:sz w:val="24"/>
          <w:szCs w:val="24"/>
        </w:rPr>
      </w:pPr>
    </w:p>
    <w:p w:rsidR="00D7474C" w:rsidRPr="00D7474C" w:rsidRDefault="00D7474C" w:rsidP="00D7474C">
      <w:pPr>
        <w:rPr>
          <w:rFonts w:ascii="Times New Roman" w:hAnsi="Times New Roman" w:cs="Times New Roman"/>
          <w:b/>
          <w:bCs/>
          <w:sz w:val="24"/>
          <w:szCs w:val="24"/>
        </w:rPr>
      </w:pPr>
      <w:r w:rsidRPr="00D7474C">
        <w:rPr>
          <w:rFonts w:ascii="Times New Roman" w:hAnsi="Times New Roman" w:cs="Times New Roman"/>
          <w:b/>
          <w:bCs/>
          <w:sz w:val="24"/>
          <w:szCs w:val="24"/>
        </w:rPr>
        <w:t>Задания 1-7- по 1б (7б)</w:t>
      </w:r>
    </w:p>
    <w:p w:rsidR="00D7474C" w:rsidRPr="00D7474C" w:rsidRDefault="00D7474C" w:rsidP="00D7474C">
      <w:pPr>
        <w:rPr>
          <w:rFonts w:ascii="Times New Roman" w:hAnsi="Times New Roman" w:cs="Times New Roman"/>
          <w:b/>
          <w:bCs/>
          <w:sz w:val="24"/>
          <w:szCs w:val="24"/>
        </w:rPr>
      </w:pPr>
      <w:r w:rsidRPr="00D7474C">
        <w:rPr>
          <w:rFonts w:ascii="Times New Roman" w:hAnsi="Times New Roman" w:cs="Times New Roman"/>
          <w:b/>
          <w:bCs/>
          <w:sz w:val="24"/>
          <w:szCs w:val="24"/>
        </w:rPr>
        <w:lastRenderedPageBreak/>
        <w:t>Задания 8- 14 по 3б (21б)</w:t>
      </w:r>
    </w:p>
    <w:p w:rsidR="00D7474C" w:rsidRPr="00D7474C" w:rsidRDefault="00D7474C" w:rsidP="00D7474C">
      <w:pPr>
        <w:rPr>
          <w:rFonts w:ascii="Times New Roman" w:hAnsi="Times New Roman" w:cs="Times New Roman"/>
          <w:b/>
          <w:bCs/>
          <w:sz w:val="24"/>
          <w:szCs w:val="24"/>
        </w:rPr>
      </w:pPr>
      <w:r w:rsidRPr="00D7474C">
        <w:rPr>
          <w:rFonts w:ascii="Times New Roman" w:hAnsi="Times New Roman" w:cs="Times New Roman"/>
          <w:b/>
          <w:bCs/>
          <w:sz w:val="24"/>
          <w:szCs w:val="24"/>
        </w:rPr>
        <w:t>Макс</w:t>
      </w:r>
      <w:proofErr w:type="gramStart"/>
      <w:r w:rsidRPr="00D7474C">
        <w:rPr>
          <w:rFonts w:ascii="Times New Roman" w:hAnsi="Times New Roman" w:cs="Times New Roman"/>
          <w:b/>
          <w:bCs/>
          <w:sz w:val="24"/>
          <w:szCs w:val="24"/>
        </w:rPr>
        <w:t>.б</w:t>
      </w:r>
      <w:proofErr w:type="gramEnd"/>
      <w:r w:rsidRPr="00D7474C">
        <w:rPr>
          <w:rFonts w:ascii="Times New Roman" w:hAnsi="Times New Roman" w:cs="Times New Roman"/>
          <w:b/>
          <w:bCs/>
          <w:sz w:val="24"/>
          <w:szCs w:val="24"/>
        </w:rPr>
        <w:t>алл- 28</w:t>
      </w:r>
    </w:p>
    <w:p w:rsidR="00D7474C" w:rsidRPr="00D7474C" w:rsidRDefault="00D7474C" w:rsidP="00D7474C">
      <w:pPr>
        <w:rPr>
          <w:rFonts w:ascii="Times New Roman" w:hAnsi="Times New Roman" w:cs="Times New Roman"/>
          <w:b/>
          <w:bCs/>
          <w:sz w:val="24"/>
          <w:szCs w:val="24"/>
        </w:rPr>
      </w:pPr>
      <w:r w:rsidRPr="00D7474C">
        <w:rPr>
          <w:rFonts w:ascii="Times New Roman" w:hAnsi="Times New Roman" w:cs="Times New Roman"/>
          <w:b/>
          <w:bCs/>
          <w:sz w:val="24"/>
          <w:szCs w:val="24"/>
        </w:rPr>
        <w:t>«2»-0-10б</w:t>
      </w:r>
    </w:p>
    <w:p w:rsidR="00D7474C" w:rsidRPr="00D7474C" w:rsidRDefault="00D7474C" w:rsidP="00D7474C">
      <w:pPr>
        <w:rPr>
          <w:rFonts w:ascii="Times New Roman" w:hAnsi="Times New Roman" w:cs="Times New Roman"/>
          <w:b/>
          <w:bCs/>
          <w:sz w:val="24"/>
          <w:szCs w:val="24"/>
        </w:rPr>
      </w:pPr>
      <w:r w:rsidRPr="00D7474C">
        <w:rPr>
          <w:rFonts w:ascii="Times New Roman" w:hAnsi="Times New Roman" w:cs="Times New Roman"/>
          <w:b/>
          <w:bCs/>
          <w:sz w:val="24"/>
          <w:szCs w:val="24"/>
        </w:rPr>
        <w:t>«3»-11-17б</w:t>
      </w:r>
    </w:p>
    <w:p w:rsidR="00D7474C" w:rsidRPr="00D7474C" w:rsidRDefault="00D7474C" w:rsidP="00D7474C">
      <w:pPr>
        <w:rPr>
          <w:rFonts w:ascii="Times New Roman" w:hAnsi="Times New Roman" w:cs="Times New Roman"/>
          <w:b/>
          <w:bCs/>
          <w:sz w:val="24"/>
          <w:szCs w:val="24"/>
        </w:rPr>
      </w:pPr>
      <w:r w:rsidRPr="00D7474C">
        <w:rPr>
          <w:rFonts w:ascii="Times New Roman" w:hAnsi="Times New Roman" w:cs="Times New Roman"/>
          <w:b/>
          <w:bCs/>
          <w:sz w:val="24"/>
          <w:szCs w:val="24"/>
        </w:rPr>
        <w:t>«4»-18-24б</w:t>
      </w:r>
    </w:p>
    <w:p w:rsidR="00D7474C" w:rsidRPr="00D7474C" w:rsidRDefault="00D7474C" w:rsidP="00D7474C">
      <w:pPr>
        <w:rPr>
          <w:rFonts w:ascii="Times New Roman" w:hAnsi="Times New Roman" w:cs="Times New Roman"/>
          <w:b/>
          <w:bCs/>
          <w:sz w:val="24"/>
          <w:szCs w:val="24"/>
        </w:rPr>
      </w:pPr>
      <w:r w:rsidRPr="00D7474C">
        <w:rPr>
          <w:rFonts w:ascii="Times New Roman" w:hAnsi="Times New Roman" w:cs="Times New Roman"/>
          <w:b/>
          <w:bCs/>
          <w:sz w:val="24"/>
          <w:szCs w:val="24"/>
        </w:rPr>
        <w:t>«5»-25-28б</w:t>
      </w:r>
    </w:p>
    <w:p w:rsidR="00D7474C" w:rsidRPr="00D7474C" w:rsidRDefault="00D7474C" w:rsidP="00D7474C">
      <w:pPr>
        <w:pStyle w:val="a4"/>
      </w:pPr>
    </w:p>
    <w:p w:rsidR="00D7474C" w:rsidRPr="00D7474C" w:rsidRDefault="00D7474C" w:rsidP="00D7474C">
      <w:pPr>
        <w:pStyle w:val="a4"/>
      </w:pPr>
    </w:p>
    <w:p w:rsidR="00D7474C" w:rsidRDefault="00D7474C" w:rsidP="00D7474C">
      <w:pPr>
        <w:pStyle w:val="a4"/>
        <w:jc w:val="center"/>
        <w:rPr>
          <w:b/>
          <w:bCs/>
        </w:rPr>
      </w:pPr>
      <w:r w:rsidRPr="00D7474C">
        <w:rPr>
          <w:b/>
          <w:bCs/>
        </w:rPr>
        <w:t>7 класс</w:t>
      </w:r>
    </w:p>
    <w:tbl>
      <w:tblPr>
        <w:tblStyle w:val="a5"/>
        <w:tblW w:w="15651" w:type="dxa"/>
        <w:tblInd w:w="360" w:type="dxa"/>
        <w:tblLook w:val="04A0"/>
      </w:tblPr>
      <w:tblGrid>
        <w:gridCol w:w="10521"/>
        <w:gridCol w:w="5130"/>
      </w:tblGrid>
      <w:tr w:rsidR="000F75AD" w:rsidRPr="000F75AD" w:rsidTr="000F75AD">
        <w:tc>
          <w:tcPr>
            <w:tcW w:w="10521" w:type="dxa"/>
            <w:tcBorders>
              <w:top w:val="nil"/>
              <w:left w:val="nil"/>
              <w:bottom w:val="nil"/>
              <w:right w:val="nil"/>
            </w:tcBorders>
          </w:tcPr>
          <w:p w:rsidR="000F75AD" w:rsidRPr="000F75AD" w:rsidRDefault="000F75AD" w:rsidP="000F75AD">
            <w:pPr>
              <w:jc w:val="center"/>
              <w:rPr>
                <w:rFonts w:cs="Times New Roman"/>
                <w:b/>
                <w:bCs/>
                <w:color w:val="333333"/>
                <w:szCs w:val="24"/>
              </w:rPr>
            </w:pPr>
            <w:r w:rsidRPr="000F75AD">
              <w:rPr>
                <w:rFonts w:cs="Times New Roman"/>
                <w:b/>
                <w:bCs/>
                <w:color w:val="333333"/>
                <w:szCs w:val="24"/>
              </w:rPr>
              <w:t>Проверочная работа по теме « Эпоха Великих географических открытий»</w:t>
            </w:r>
          </w:p>
          <w:p w:rsidR="000F75AD" w:rsidRPr="000F75AD" w:rsidRDefault="000F75AD" w:rsidP="000F75AD">
            <w:pPr>
              <w:jc w:val="center"/>
              <w:rPr>
                <w:rFonts w:cs="Times New Roman"/>
                <w:b/>
                <w:bCs/>
                <w:color w:val="333333"/>
                <w:szCs w:val="24"/>
              </w:rPr>
            </w:pPr>
            <w:r w:rsidRPr="000F75AD">
              <w:rPr>
                <w:rFonts w:cs="Times New Roman"/>
                <w:b/>
                <w:bCs/>
                <w:color w:val="333333"/>
                <w:szCs w:val="24"/>
              </w:rPr>
              <w:t xml:space="preserve">7 класс </w:t>
            </w:r>
          </w:p>
          <w:p w:rsidR="000F75AD" w:rsidRPr="000F75AD" w:rsidRDefault="000F75AD" w:rsidP="000F75AD">
            <w:pPr>
              <w:jc w:val="center"/>
              <w:rPr>
                <w:rFonts w:cs="Times New Roman"/>
                <w:b/>
                <w:bCs/>
                <w:color w:val="333333"/>
                <w:szCs w:val="24"/>
              </w:rPr>
            </w:pPr>
            <w:r w:rsidRPr="000F75AD">
              <w:rPr>
                <w:rFonts w:cs="Times New Roman"/>
                <w:b/>
                <w:bCs/>
                <w:color w:val="333333"/>
                <w:szCs w:val="24"/>
              </w:rPr>
              <w:t>В- 1</w:t>
            </w:r>
          </w:p>
          <w:p w:rsidR="000F75AD" w:rsidRPr="000F75AD" w:rsidRDefault="000F75AD" w:rsidP="000F75AD">
            <w:pPr>
              <w:rPr>
                <w:rFonts w:cs="Times New Roman"/>
                <w:b/>
                <w:bCs/>
                <w:color w:val="333333"/>
                <w:szCs w:val="24"/>
              </w:rPr>
            </w:pPr>
            <w:r w:rsidRPr="000F75AD">
              <w:rPr>
                <w:rFonts w:cs="Times New Roman"/>
                <w:b/>
                <w:bCs/>
                <w:color w:val="333333"/>
                <w:szCs w:val="24"/>
              </w:rPr>
              <w:t>Макс. балл- 16</w:t>
            </w:r>
          </w:p>
          <w:p w:rsidR="000F75AD" w:rsidRPr="000F75AD" w:rsidRDefault="000F75AD" w:rsidP="000F75AD">
            <w:pPr>
              <w:rPr>
                <w:rFonts w:cs="Times New Roman"/>
                <w:b/>
                <w:bCs/>
                <w:color w:val="333333"/>
                <w:szCs w:val="24"/>
              </w:rPr>
            </w:pPr>
            <w:r w:rsidRPr="000F75AD">
              <w:rPr>
                <w:rFonts w:cs="Times New Roman"/>
                <w:b/>
                <w:bCs/>
                <w:color w:val="333333"/>
                <w:szCs w:val="24"/>
              </w:rPr>
              <w:t xml:space="preserve">Часть </w:t>
            </w:r>
            <w:r w:rsidRPr="000F75AD">
              <w:rPr>
                <w:rFonts w:cs="Times New Roman"/>
                <w:b/>
                <w:bCs/>
                <w:color w:val="333333"/>
                <w:szCs w:val="24"/>
                <w:lang w:val="en-US"/>
              </w:rPr>
              <w:t>I</w:t>
            </w:r>
            <w:r w:rsidRPr="000F75AD">
              <w:rPr>
                <w:rFonts w:cs="Times New Roman"/>
                <w:b/>
                <w:bCs/>
                <w:color w:val="333333"/>
                <w:szCs w:val="24"/>
              </w:rPr>
              <w:t>. (по 1б.)</w:t>
            </w:r>
          </w:p>
          <w:p w:rsidR="000F75AD" w:rsidRPr="000F75AD" w:rsidRDefault="000F75AD" w:rsidP="000F75AD">
            <w:pPr>
              <w:rPr>
                <w:rFonts w:cs="Times New Roman"/>
                <w:bCs/>
                <w:color w:val="333333"/>
                <w:szCs w:val="24"/>
              </w:rPr>
            </w:pPr>
            <w:proofErr w:type="spellStart"/>
            <w:r w:rsidRPr="000F75AD">
              <w:rPr>
                <w:rFonts w:cs="Times New Roman"/>
                <w:bCs/>
                <w:color w:val="333333"/>
                <w:szCs w:val="24"/>
              </w:rPr>
              <w:t>Укажитеверный</w:t>
            </w:r>
            <w:proofErr w:type="spellEnd"/>
            <w:r w:rsidRPr="000F75AD">
              <w:rPr>
                <w:rFonts w:cs="Times New Roman"/>
                <w:bCs/>
                <w:color w:val="333333"/>
                <w:szCs w:val="24"/>
              </w:rPr>
              <w:t xml:space="preserve"> ответ.</w:t>
            </w:r>
          </w:p>
          <w:p w:rsidR="000F75AD" w:rsidRPr="000F75AD" w:rsidRDefault="000F75AD" w:rsidP="000F75AD">
            <w:pPr>
              <w:rPr>
                <w:rFonts w:cs="Times New Roman"/>
                <w:bCs/>
                <w:color w:val="333333"/>
                <w:szCs w:val="24"/>
              </w:rPr>
            </w:pPr>
            <w:r w:rsidRPr="000F75AD">
              <w:rPr>
                <w:rFonts w:cs="Times New Roman"/>
                <w:bCs/>
                <w:color w:val="333333"/>
                <w:szCs w:val="24"/>
              </w:rPr>
              <w:t>1. Португальский мореплаватель,  который первым нашел путь из Европы  в Индию</w:t>
            </w:r>
          </w:p>
          <w:p w:rsidR="000F75AD" w:rsidRPr="000F75AD" w:rsidRDefault="000F75AD" w:rsidP="000F75AD">
            <w:pPr>
              <w:rPr>
                <w:rFonts w:cs="Times New Roman"/>
                <w:bCs/>
                <w:color w:val="333333"/>
                <w:szCs w:val="24"/>
              </w:rPr>
            </w:pPr>
            <w:r w:rsidRPr="000F75AD">
              <w:rPr>
                <w:rFonts w:cs="Times New Roman"/>
                <w:bCs/>
                <w:color w:val="333333"/>
                <w:szCs w:val="24"/>
              </w:rPr>
              <w:t xml:space="preserve">А) Б. </w:t>
            </w:r>
            <w:proofErr w:type="spellStart"/>
            <w:r w:rsidRPr="000F75AD">
              <w:rPr>
                <w:rFonts w:cs="Times New Roman"/>
                <w:bCs/>
                <w:color w:val="333333"/>
                <w:szCs w:val="24"/>
              </w:rPr>
              <w:t>Диаш</w:t>
            </w:r>
            <w:proofErr w:type="spellEnd"/>
            <w:r w:rsidRPr="000F75AD">
              <w:rPr>
                <w:rFonts w:cs="Times New Roman"/>
                <w:bCs/>
                <w:color w:val="333333"/>
                <w:szCs w:val="24"/>
              </w:rPr>
              <w:t xml:space="preserve"> Б) </w:t>
            </w:r>
            <w:proofErr w:type="spellStart"/>
            <w:r w:rsidRPr="000F75AD">
              <w:rPr>
                <w:rFonts w:cs="Times New Roman"/>
                <w:bCs/>
                <w:color w:val="333333"/>
                <w:szCs w:val="24"/>
              </w:rPr>
              <w:t>Васко</w:t>
            </w:r>
            <w:proofErr w:type="spellEnd"/>
            <w:r w:rsidRPr="000F75AD">
              <w:rPr>
                <w:rFonts w:cs="Times New Roman"/>
                <w:bCs/>
                <w:color w:val="333333"/>
                <w:szCs w:val="24"/>
              </w:rPr>
              <w:t xml:space="preserve"> да Гама В) Ф.Магеллан</w:t>
            </w:r>
          </w:p>
          <w:p w:rsidR="000F75AD" w:rsidRPr="000F75AD" w:rsidRDefault="000F75AD" w:rsidP="000F75AD">
            <w:pPr>
              <w:rPr>
                <w:rFonts w:cs="Times New Roman"/>
                <w:bCs/>
                <w:color w:val="333333"/>
                <w:szCs w:val="24"/>
              </w:rPr>
            </w:pPr>
            <w:r w:rsidRPr="000F75AD">
              <w:rPr>
                <w:rFonts w:cs="Times New Roman"/>
                <w:bCs/>
                <w:color w:val="333333"/>
                <w:szCs w:val="24"/>
              </w:rPr>
              <w:t>2. Первооткрыватель мыса Доброй Надежды:</w:t>
            </w:r>
          </w:p>
          <w:p w:rsidR="000F75AD" w:rsidRPr="000F75AD" w:rsidRDefault="000F75AD" w:rsidP="000F75AD">
            <w:pPr>
              <w:rPr>
                <w:rFonts w:cs="Times New Roman"/>
                <w:bCs/>
                <w:color w:val="333333"/>
                <w:szCs w:val="24"/>
              </w:rPr>
            </w:pPr>
            <w:r w:rsidRPr="000F75AD">
              <w:rPr>
                <w:rFonts w:cs="Times New Roman"/>
                <w:bCs/>
                <w:color w:val="333333"/>
                <w:szCs w:val="24"/>
              </w:rPr>
              <w:t xml:space="preserve">А) </w:t>
            </w:r>
            <w:proofErr w:type="spellStart"/>
            <w:r w:rsidRPr="000F75AD">
              <w:rPr>
                <w:rFonts w:cs="Times New Roman"/>
                <w:bCs/>
                <w:color w:val="333333"/>
                <w:szCs w:val="24"/>
              </w:rPr>
              <w:t>Франциско</w:t>
            </w:r>
            <w:proofErr w:type="spellEnd"/>
            <w:r w:rsidRPr="000F75AD">
              <w:rPr>
                <w:rFonts w:cs="Times New Roman"/>
                <w:bCs/>
                <w:color w:val="333333"/>
                <w:szCs w:val="24"/>
              </w:rPr>
              <w:t xml:space="preserve"> </w:t>
            </w:r>
            <w:proofErr w:type="spellStart"/>
            <w:r w:rsidRPr="000F75AD">
              <w:rPr>
                <w:rFonts w:cs="Times New Roman"/>
                <w:bCs/>
                <w:color w:val="333333"/>
                <w:szCs w:val="24"/>
              </w:rPr>
              <w:t>Писарро</w:t>
            </w:r>
            <w:proofErr w:type="spellEnd"/>
            <w:r w:rsidRPr="000F75AD">
              <w:rPr>
                <w:rFonts w:cs="Times New Roman"/>
                <w:bCs/>
                <w:color w:val="333333"/>
                <w:szCs w:val="24"/>
              </w:rPr>
              <w:t xml:space="preserve"> Б) Ф.Дрейк В) </w:t>
            </w:r>
            <w:proofErr w:type="spellStart"/>
            <w:r w:rsidRPr="000F75AD">
              <w:rPr>
                <w:rFonts w:cs="Times New Roman"/>
                <w:bCs/>
                <w:color w:val="333333"/>
                <w:szCs w:val="24"/>
              </w:rPr>
              <w:t>Бартоломеу</w:t>
            </w:r>
            <w:proofErr w:type="spellEnd"/>
            <w:r w:rsidRPr="000F75AD">
              <w:rPr>
                <w:rFonts w:cs="Times New Roman"/>
                <w:bCs/>
                <w:color w:val="333333"/>
                <w:szCs w:val="24"/>
              </w:rPr>
              <w:t xml:space="preserve"> </w:t>
            </w:r>
            <w:proofErr w:type="spellStart"/>
            <w:r w:rsidRPr="000F75AD">
              <w:rPr>
                <w:rFonts w:cs="Times New Roman"/>
                <w:bCs/>
                <w:color w:val="333333"/>
                <w:szCs w:val="24"/>
              </w:rPr>
              <w:t>Диаш</w:t>
            </w:r>
            <w:proofErr w:type="spellEnd"/>
          </w:p>
          <w:p w:rsidR="000F75AD" w:rsidRPr="000F75AD" w:rsidRDefault="000F75AD" w:rsidP="000F75AD">
            <w:pPr>
              <w:rPr>
                <w:rFonts w:cs="Times New Roman"/>
                <w:bCs/>
                <w:color w:val="333333"/>
                <w:szCs w:val="24"/>
              </w:rPr>
            </w:pPr>
            <w:r w:rsidRPr="000F75AD">
              <w:rPr>
                <w:rFonts w:cs="Times New Roman"/>
                <w:bCs/>
                <w:color w:val="333333"/>
                <w:szCs w:val="24"/>
              </w:rPr>
              <w:t xml:space="preserve">3. Название материка, который был назван в честь первооткрывателя А. </w:t>
            </w:r>
            <w:proofErr w:type="spellStart"/>
            <w:r w:rsidRPr="000F75AD">
              <w:rPr>
                <w:rFonts w:cs="Times New Roman"/>
                <w:bCs/>
                <w:color w:val="333333"/>
                <w:szCs w:val="24"/>
              </w:rPr>
              <w:t>Веспуччи</w:t>
            </w:r>
            <w:proofErr w:type="spellEnd"/>
          </w:p>
          <w:p w:rsidR="000F75AD" w:rsidRPr="000F75AD" w:rsidRDefault="000F75AD" w:rsidP="000F75AD">
            <w:pPr>
              <w:rPr>
                <w:rFonts w:cs="Times New Roman"/>
                <w:bCs/>
                <w:color w:val="333333"/>
                <w:szCs w:val="24"/>
              </w:rPr>
            </w:pPr>
            <w:r w:rsidRPr="000F75AD">
              <w:rPr>
                <w:rFonts w:cs="Times New Roman"/>
                <w:bCs/>
                <w:color w:val="333333"/>
                <w:szCs w:val="24"/>
              </w:rPr>
              <w:t>А) Австралия  Б) Америка В) Африка В) Евразия</w:t>
            </w:r>
          </w:p>
          <w:p w:rsidR="000F75AD" w:rsidRPr="000F75AD" w:rsidRDefault="000F75AD" w:rsidP="000F75AD">
            <w:pPr>
              <w:rPr>
                <w:rFonts w:cs="Times New Roman"/>
                <w:bCs/>
                <w:color w:val="333333"/>
                <w:szCs w:val="24"/>
              </w:rPr>
            </w:pPr>
            <w:r w:rsidRPr="000F75AD">
              <w:rPr>
                <w:rFonts w:cs="Times New Roman"/>
                <w:bCs/>
                <w:color w:val="333333"/>
                <w:szCs w:val="24"/>
              </w:rPr>
              <w:t>4. Мореплаватель, который «неожиданно» открыл Америку, плывя по направлению запада:</w:t>
            </w:r>
          </w:p>
          <w:p w:rsidR="000F75AD" w:rsidRPr="000F75AD" w:rsidRDefault="000F75AD" w:rsidP="000F75AD">
            <w:pPr>
              <w:rPr>
                <w:rFonts w:cs="Times New Roman"/>
                <w:bCs/>
                <w:color w:val="333333"/>
                <w:szCs w:val="24"/>
              </w:rPr>
            </w:pPr>
            <w:r w:rsidRPr="000F75AD">
              <w:rPr>
                <w:rFonts w:cs="Times New Roman"/>
                <w:bCs/>
                <w:color w:val="333333"/>
                <w:szCs w:val="24"/>
              </w:rPr>
              <w:t xml:space="preserve">А) Ф.Магеллан Б) Христофор Колумб В) Ф.Дрейк  Г) </w:t>
            </w:r>
            <w:proofErr w:type="spellStart"/>
            <w:r w:rsidRPr="000F75AD">
              <w:rPr>
                <w:rFonts w:cs="Times New Roman"/>
                <w:bCs/>
                <w:color w:val="333333"/>
                <w:szCs w:val="24"/>
              </w:rPr>
              <w:t>Бартоломеу</w:t>
            </w:r>
            <w:proofErr w:type="spellEnd"/>
            <w:r w:rsidRPr="000F75AD">
              <w:rPr>
                <w:rFonts w:cs="Times New Roman"/>
                <w:bCs/>
                <w:color w:val="333333"/>
                <w:szCs w:val="24"/>
              </w:rPr>
              <w:t xml:space="preserve"> </w:t>
            </w:r>
            <w:proofErr w:type="spellStart"/>
            <w:r w:rsidRPr="000F75AD">
              <w:rPr>
                <w:rFonts w:cs="Times New Roman"/>
                <w:bCs/>
                <w:color w:val="333333"/>
                <w:szCs w:val="24"/>
              </w:rPr>
              <w:t>Диаш</w:t>
            </w:r>
            <w:proofErr w:type="spellEnd"/>
          </w:p>
          <w:p w:rsidR="000F75AD" w:rsidRPr="000F75AD" w:rsidRDefault="000F75AD" w:rsidP="000F75AD">
            <w:pPr>
              <w:rPr>
                <w:rFonts w:cs="Times New Roman"/>
                <w:bCs/>
                <w:color w:val="333333"/>
                <w:szCs w:val="24"/>
              </w:rPr>
            </w:pPr>
            <w:r w:rsidRPr="000F75AD">
              <w:rPr>
                <w:rFonts w:cs="Times New Roman"/>
                <w:bCs/>
                <w:color w:val="333333"/>
                <w:szCs w:val="24"/>
              </w:rPr>
              <w:t>5.В результате Великих географических открытий возник:</w:t>
            </w:r>
          </w:p>
          <w:p w:rsidR="000F75AD" w:rsidRPr="000F75AD" w:rsidRDefault="000F75AD" w:rsidP="000F75AD">
            <w:pPr>
              <w:rPr>
                <w:rFonts w:cs="Times New Roman"/>
                <w:bCs/>
                <w:color w:val="333333"/>
                <w:szCs w:val="24"/>
              </w:rPr>
            </w:pPr>
            <w:proofErr w:type="gramStart"/>
            <w:r w:rsidRPr="000F75AD">
              <w:rPr>
                <w:rFonts w:cs="Times New Roman"/>
                <w:bCs/>
                <w:color w:val="333333"/>
                <w:szCs w:val="24"/>
              </w:rPr>
              <w:t xml:space="preserve">А)  Сформировалась Мировая </w:t>
            </w:r>
            <w:proofErr w:type="spellStart"/>
            <w:r w:rsidRPr="000F75AD">
              <w:rPr>
                <w:rFonts w:cs="Times New Roman"/>
                <w:bCs/>
                <w:color w:val="333333"/>
                <w:szCs w:val="24"/>
              </w:rPr>
              <w:t>торговляБ</w:t>
            </w:r>
            <w:proofErr w:type="spellEnd"/>
            <w:r w:rsidRPr="000F75AD">
              <w:rPr>
                <w:rFonts w:cs="Times New Roman"/>
                <w:bCs/>
                <w:color w:val="333333"/>
                <w:szCs w:val="24"/>
              </w:rPr>
              <w:t>) Случился Мировой потоп В) Оформлена современная карта мира</w:t>
            </w:r>
            <w:proofErr w:type="gramEnd"/>
          </w:p>
          <w:p w:rsidR="000F75AD" w:rsidRPr="000F75AD" w:rsidRDefault="000F75AD" w:rsidP="000F75AD">
            <w:pPr>
              <w:rPr>
                <w:rFonts w:cs="Times New Roman"/>
                <w:bCs/>
                <w:color w:val="333333"/>
                <w:szCs w:val="24"/>
              </w:rPr>
            </w:pPr>
            <w:r w:rsidRPr="000F75AD">
              <w:rPr>
                <w:rFonts w:cs="Times New Roman"/>
                <w:bCs/>
                <w:color w:val="333333"/>
                <w:szCs w:val="24"/>
              </w:rPr>
              <w:t>6. Первым обогнул южную часть Африки и вышел в Индийский океан в 1498 г. португалец:</w:t>
            </w:r>
          </w:p>
          <w:p w:rsidR="000F75AD" w:rsidRPr="000F75AD" w:rsidRDefault="000F75AD" w:rsidP="000F75AD">
            <w:pPr>
              <w:rPr>
                <w:rFonts w:cs="Times New Roman"/>
                <w:bCs/>
                <w:color w:val="333333"/>
                <w:szCs w:val="24"/>
              </w:rPr>
            </w:pPr>
            <w:r w:rsidRPr="000F75AD">
              <w:rPr>
                <w:rFonts w:cs="Times New Roman"/>
                <w:bCs/>
                <w:color w:val="333333"/>
                <w:szCs w:val="24"/>
              </w:rPr>
              <w:t xml:space="preserve">А) Х.Колумб Б) </w:t>
            </w:r>
            <w:proofErr w:type="spellStart"/>
            <w:r w:rsidRPr="000F75AD">
              <w:rPr>
                <w:rFonts w:cs="Times New Roman"/>
                <w:bCs/>
                <w:color w:val="333333"/>
                <w:szCs w:val="24"/>
              </w:rPr>
              <w:t>Васко</w:t>
            </w:r>
            <w:proofErr w:type="spellEnd"/>
            <w:r w:rsidRPr="000F75AD">
              <w:rPr>
                <w:rFonts w:cs="Times New Roman"/>
                <w:bCs/>
                <w:color w:val="333333"/>
                <w:szCs w:val="24"/>
              </w:rPr>
              <w:t xml:space="preserve"> да Гама В) Ф.Магеллан</w:t>
            </w:r>
          </w:p>
          <w:p w:rsidR="000F75AD" w:rsidRPr="000F75AD" w:rsidRDefault="000F75AD" w:rsidP="000F75AD">
            <w:pPr>
              <w:rPr>
                <w:rFonts w:cs="Times New Roman"/>
                <w:bCs/>
                <w:color w:val="333333"/>
                <w:szCs w:val="24"/>
              </w:rPr>
            </w:pPr>
            <w:r w:rsidRPr="000F75AD">
              <w:rPr>
                <w:rFonts w:cs="Times New Roman"/>
                <w:bCs/>
                <w:color w:val="333333"/>
                <w:szCs w:val="24"/>
              </w:rPr>
              <w:t>7. Значение путешествия Ф.Магеллана:</w:t>
            </w:r>
          </w:p>
          <w:p w:rsidR="000F75AD" w:rsidRPr="000F75AD" w:rsidRDefault="000F75AD" w:rsidP="000F75AD">
            <w:pPr>
              <w:jc w:val="both"/>
              <w:rPr>
                <w:rFonts w:cs="Times New Roman"/>
                <w:bCs/>
                <w:color w:val="333333"/>
                <w:szCs w:val="24"/>
              </w:rPr>
            </w:pPr>
            <w:r w:rsidRPr="000F75AD">
              <w:rPr>
                <w:rFonts w:cs="Times New Roman"/>
                <w:bCs/>
                <w:color w:val="333333"/>
                <w:szCs w:val="24"/>
              </w:rPr>
              <w:t>А) присвоил название Атлантическому океану Б</w:t>
            </w:r>
            <w:proofErr w:type="gramStart"/>
            <w:r w:rsidRPr="000F75AD">
              <w:rPr>
                <w:rFonts w:cs="Times New Roman"/>
                <w:bCs/>
                <w:color w:val="333333"/>
                <w:szCs w:val="24"/>
              </w:rPr>
              <w:t>)п</w:t>
            </w:r>
            <w:proofErr w:type="gramEnd"/>
            <w:r w:rsidRPr="000F75AD">
              <w:rPr>
                <w:rFonts w:cs="Times New Roman"/>
                <w:bCs/>
                <w:color w:val="333333"/>
                <w:szCs w:val="24"/>
              </w:rPr>
              <w:t>одтвердил, что Земля плоская</w:t>
            </w:r>
          </w:p>
          <w:p w:rsidR="000F75AD" w:rsidRPr="000F75AD" w:rsidRDefault="000F75AD" w:rsidP="000F75AD">
            <w:pPr>
              <w:jc w:val="both"/>
              <w:rPr>
                <w:rFonts w:cs="Times New Roman"/>
                <w:bCs/>
                <w:color w:val="333333"/>
                <w:szCs w:val="24"/>
              </w:rPr>
            </w:pPr>
            <w:r w:rsidRPr="000F75AD">
              <w:rPr>
                <w:rFonts w:cs="Times New Roman"/>
                <w:bCs/>
                <w:color w:val="333333"/>
                <w:szCs w:val="24"/>
              </w:rPr>
              <w:t xml:space="preserve"> В) </w:t>
            </w:r>
            <w:proofErr w:type="spellStart"/>
            <w:r w:rsidRPr="000F75AD">
              <w:rPr>
                <w:rFonts w:cs="Times New Roman"/>
                <w:bCs/>
                <w:color w:val="333333"/>
                <w:szCs w:val="24"/>
              </w:rPr>
              <w:t>доказал</w:t>
            </w:r>
            <w:proofErr w:type="gramStart"/>
            <w:r w:rsidRPr="000F75AD">
              <w:rPr>
                <w:rFonts w:cs="Times New Roman"/>
                <w:bCs/>
                <w:color w:val="333333"/>
                <w:szCs w:val="24"/>
              </w:rPr>
              <w:t>,ч</w:t>
            </w:r>
            <w:proofErr w:type="gramEnd"/>
            <w:r w:rsidRPr="000F75AD">
              <w:rPr>
                <w:rFonts w:cs="Times New Roman"/>
                <w:bCs/>
                <w:color w:val="333333"/>
                <w:szCs w:val="24"/>
              </w:rPr>
              <w:t>то</w:t>
            </w:r>
            <w:proofErr w:type="spellEnd"/>
            <w:r w:rsidRPr="000F75AD">
              <w:rPr>
                <w:rFonts w:cs="Times New Roman"/>
                <w:bCs/>
                <w:color w:val="333333"/>
                <w:szCs w:val="24"/>
              </w:rPr>
              <w:t xml:space="preserve"> Земля – это шар</w:t>
            </w:r>
          </w:p>
          <w:p w:rsidR="000F75AD" w:rsidRPr="000F75AD" w:rsidRDefault="000F75AD" w:rsidP="000F75AD">
            <w:pPr>
              <w:jc w:val="both"/>
              <w:rPr>
                <w:rFonts w:cs="Times New Roman"/>
                <w:bCs/>
                <w:color w:val="333333"/>
                <w:szCs w:val="24"/>
              </w:rPr>
            </w:pPr>
            <w:r w:rsidRPr="000F75AD">
              <w:rPr>
                <w:rFonts w:cs="Times New Roman"/>
                <w:bCs/>
                <w:color w:val="333333"/>
                <w:szCs w:val="24"/>
              </w:rPr>
              <w:t>8.Какие два из данных названий относятся к товарам, вывозившимся европейцами из дальних стран?</w:t>
            </w:r>
          </w:p>
          <w:p w:rsidR="000F75AD" w:rsidRPr="000F75AD" w:rsidRDefault="000F75AD" w:rsidP="000F75AD">
            <w:pPr>
              <w:rPr>
                <w:rFonts w:cs="Times New Roman"/>
                <w:bCs/>
                <w:color w:val="333333"/>
                <w:szCs w:val="24"/>
              </w:rPr>
            </w:pPr>
            <w:r w:rsidRPr="000F75AD">
              <w:rPr>
                <w:rFonts w:cs="Times New Roman"/>
                <w:bCs/>
                <w:color w:val="333333"/>
                <w:szCs w:val="24"/>
              </w:rPr>
              <w:t>а) рыба б) нефть  в) пряности г) золото</w:t>
            </w:r>
          </w:p>
          <w:p w:rsidR="000F75AD" w:rsidRPr="000F75AD" w:rsidRDefault="000F75AD" w:rsidP="000F75AD">
            <w:pPr>
              <w:rPr>
                <w:rFonts w:cs="Times New Roman"/>
                <w:bCs/>
                <w:color w:val="333333"/>
                <w:szCs w:val="24"/>
              </w:rPr>
            </w:pPr>
          </w:p>
          <w:p w:rsidR="000F75AD" w:rsidRPr="000F75AD" w:rsidRDefault="000F75AD" w:rsidP="000F75AD">
            <w:pPr>
              <w:rPr>
                <w:rFonts w:cs="Times New Roman"/>
                <w:b/>
                <w:bCs/>
                <w:color w:val="333333"/>
                <w:szCs w:val="24"/>
              </w:rPr>
            </w:pPr>
            <w:r w:rsidRPr="000F75AD">
              <w:rPr>
                <w:rFonts w:cs="Times New Roman"/>
                <w:b/>
                <w:bCs/>
                <w:color w:val="333333"/>
                <w:szCs w:val="24"/>
              </w:rPr>
              <w:t xml:space="preserve">Часть </w:t>
            </w:r>
            <w:r w:rsidRPr="000F75AD">
              <w:rPr>
                <w:rFonts w:cs="Times New Roman"/>
                <w:b/>
                <w:bCs/>
                <w:color w:val="333333"/>
                <w:szCs w:val="24"/>
                <w:lang w:val="en-US"/>
              </w:rPr>
              <w:t>II</w:t>
            </w:r>
          </w:p>
          <w:p w:rsidR="000F75AD" w:rsidRPr="000F75AD" w:rsidRDefault="000F75AD" w:rsidP="000F75AD">
            <w:pPr>
              <w:rPr>
                <w:rFonts w:cs="Times New Roman"/>
                <w:bCs/>
                <w:color w:val="333333"/>
                <w:szCs w:val="24"/>
              </w:rPr>
            </w:pPr>
            <w:r w:rsidRPr="000F75AD">
              <w:rPr>
                <w:rFonts w:cs="Times New Roman"/>
                <w:bCs/>
                <w:color w:val="333333"/>
                <w:szCs w:val="24"/>
              </w:rPr>
              <w:t>1) Назовите не менее трех причин начала Великих географических открытий</w:t>
            </w:r>
            <w:proofErr w:type="gramStart"/>
            <w:r w:rsidRPr="000F75AD">
              <w:rPr>
                <w:rFonts w:cs="Times New Roman"/>
                <w:b/>
                <w:color w:val="333333"/>
                <w:szCs w:val="24"/>
              </w:rPr>
              <w:t xml:space="preserve">( </w:t>
            </w:r>
            <w:proofErr w:type="gramEnd"/>
            <w:r w:rsidRPr="000F75AD">
              <w:rPr>
                <w:rFonts w:cs="Times New Roman"/>
                <w:b/>
                <w:color w:val="333333"/>
                <w:szCs w:val="24"/>
              </w:rPr>
              <w:t>3б</w:t>
            </w:r>
            <w:r w:rsidRPr="000F75AD">
              <w:rPr>
                <w:rFonts w:cs="Times New Roman"/>
                <w:bCs/>
                <w:color w:val="333333"/>
                <w:szCs w:val="24"/>
              </w:rPr>
              <w:t>)</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________________________________________________________________________</w:t>
            </w:r>
          </w:p>
          <w:p w:rsidR="000F75AD" w:rsidRPr="000F75AD" w:rsidRDefault="000F75AD" w:rsidP="000F75AD">
            <w:pPr>
              <w:jc w:val="both"/>
              <w:rPr>
                <w:rFonts w:cs="Times New Roman"/>
                <w:bCs/>
                <w:color w:val="333333"/>
                <w:szCs w:val="24"/>
              </w:rPr>
            </w:pPr>
            <w:r w:rsidRPr="000F75AD">
              <w:rPr>
                <w:rFonts w:cs="Times New Roman"/>
                <w:bCs/>
                <w:color w:val="333333"/>
                <w:szCs w:val="24"/>
              </w:rPr>
              <w:t>2) Прочтите и напишите, о каком путешественнике идет речь</w:t>
            </w:r>
            <w:proofErr w:type="gramStart"/>
            <w:r w:rsidRPr="000F75AD">
              <w:rPr>
                <w:rFonts w:cs="Times New Roman"/>
                <w:b/>
                <w:color w:val="333333"/>
                <w:szCs w:val="24"/>
              </w:rPr>
              <w:t xml:space="preserve">( </w:t>
            </w:r>
            <w:proofErr w:type="gramEnd"/>
            <w:r w:rsidRPr="000F75AD">
              <w:rPr>
                <w:rFonts w:cs="Times New Roman"/>
                <w:b/>
                <w:color w:val="333333"/>
                <w:szCs w:val="24"/>
              </w:rPr>
              <w:t>2б)</w:t>
            </w:r>
          </w:p>
          <w:p w:rsidR="000F75AD" w:rsidRPr="000F75AD" w:rsidRDefault="000F75AD" w:rsidP="000F75AD">
            <w:pPr>
              <w:jc w:val="both"/>
              <w:rPr>
                <w:rFonts w:cs="Times New Roman"/>
                <w:bCs/>
                <w:color w:val="333333"/>
                <w:szCs w:val="24"/>
              </w:rPr>
            </w:pPr>
            <w:r w:rsidRPr="000F75AD">
              <w:rPr>
                <w:rFonts w:cs="Times New Roman"/>
                <w:bCs/>
                <w:color w:val="333333"/>
                <w:szCs w:val="24"/>
              </w:rPr>
              <w:t>«Биографические сведения о нем скудны. Предположительно этот путешественник родился в 1451 году в Генуе. Стал картографом, перебрался жить в Португалию, где его карты пользовались успехом. Он был знаком с античными теориями шарообразности земли и верил в возможность попасть на Восток, двигаясь на Запад».</w:t>
            </w:r>
          </w:p>
          <w:p w:rsidR="000F75AD" w:rsidRPr="000F75AD" w:rsidRDefault="000F75AD" w:rsidP="000F75AD">
            <w:pPr>
              <w:jc w:val="both"/>
              <w:rPr>
                <w:rFonts w:cs="Times New Roman"/>
                <w:b/>
                <w:color w:val="333333"/>
                <w:szCs w:val="24"/>
              </w:rPr>
            </w:pPr>
            <w:r w:rsidRPr="000F75AD">
              <w:rPr>
                <w:rFonts w:cs="Times New Roman"/>
                <w:bCs/>
                <w:color w:val="333333"/>
                <w:szCs w:val="24"/>
              </w:rPr>
              <w:t>3) Назовите не менее трех первооткрывателей и перечислите их открытия</w:t>
            </w:r>
            <w:r w:rsidRPr="000F75AD">
              <w:rPr>
                <w:rFonts w:cs="Times New Roman"/>
                <w:b/>
                <w:color w:val="333333"/>
                <w:szCs w:val="24"/>
              </w:rPr>
              <w:t>(3б)</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_________________________________________________________________________</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_________________________________________________________________________</w:t>
            </w:r>
          </w:p>
          <w:p w:rsidR="000F75AD" w:rsidRPr="000F75AD" w:rsidRDefault="000F75AD" w:rsidP="000F75AD">
            <w:pPr>
              <w:rPr>
                <w:rFonts w:cs="Times New Roman"/>
                <w:bCs/>
                <w:color w:val="333333"/>
                <w:szCs w:val="24"/>
              </w:rPr>
            </w:pPr>
            <w:r w:rsidRPr="000F75AD">
              <w:rPr>
                <w:rFonts w:cs="Times New Roman"/>
                <w:bCs/>
                <w:color w:val="333333"/>
                <w:szCs w:val="24"/>
              </w:rPr>
              <w:lastRenderedPageBreak/>
              <w:t>_________________________________________________________________________</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_________________________________________________________________________</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_________________________________________________________________________</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_________________________________________________________________________</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_________________________________________________________________________</w:t>
            </w:r>
          </w:p>
          <w:p w:rsidR="000F75AD" w:rsidRPr="000F75AD" w:rsidRDefault="000F75AD" w:rsidP="000F75AD">
            <w:pPr>
              <w:rPr>
                <w:rFonts w:cs="Times New Roman"/>
                <w:bCs/>
                <w:color w:val="333333"/>
                <w:szCs w:val="24"/>
              </w:rPr>
            </w:pPr>
            <w:r w:rsidRPr="000F75AD">
              <w:rPr>
                <w:rFonts w:cs="Times New Roman"/>
                <w:bCs/>
                <w:color w:val="333333"/>
                <w:szCs w:val="24"/>
              </w:rPr>
              <w:t>_________________________________________________________________________</w:t>
            </w:r>
          </w:p>
          <w:p w:rsidR="000F75AD" w:rsidRPr="000F75AD" w:rsidRDefault="000F75AD" w:rsidP="000F75AD">
            <w:pPr>
              <w:rPr>
                <w:rFonts w:cs="Times New Roman"/>
                <w:bCs/>
                <w:color w:val="333333"/>
                <w:szCs w:val="24"/>
              </w:rPr>
            </w:pPr>
          </w:p>
        </w:tc>
        <w:tc>
          <w:tcPr>
            <w:tcW w:w="5130" w:type="dxa"/>
            <w:tcBorders>
              <w:top w:val="nil"/>
              <w:left w:val="nil"/>
              <w:bottom w:val="nil"/>
              <w:right w:val="nil"/>
            </w:tcBorders>
          </w:tcPr>
          <w:p w:rsidR="000F75AD" w:rsidRPr="000F75AD" w:rsidRDefault="000F75AD" w:rsidP="000F75AD">
            <w:pPr>
              <w:ind w:left="4087"/>
              <w:jc w:val="center"/>
              <w:rPr>
                <w:rFonts w:cs="Times New Roman"/>
                <w:bCs/>
                <w:color w:val="333333"/>
                <w:szCs w:val="24"/>
              </w:rPr>
            </w:pPr>
          </w:p>
        </w:tc>
      </w:tr>
    </w:tbl>
    <w:p w:rsidR="000F75AD" w:rsidRPr="000F75AD" w:rsidRDefault="000F75AD" w:rsidP="000F75AD">
      <w:pPr>
        <w:jc w:val="center"/>
        <w:rPr>
          <w:rFonts w:ascii="Times New Roman" w:hAnsi="Times New Roman" w:cs="Times New Roman"/>
          <w:b/>
          <w:bCs/>
          <w:color w:val="333333"/>
          <w:sz w:val="24"/>
          <w:szCs w:val="24"/>
        </w:rPr>
      </w:pPr>
    </w:p>
    <w:p w:rsidR="000F75AD" w:rsidRPr="000F75AD" w:rsidRDefault="000F75AD" w:rsidP="000F75AD">
      <w:pPr>
        <w:jc w:val="center"/>
        <w:rPr>
          <w:rFonts w:ascii="Times New Roman" w:hAnsi="Times New Roman" w:cs="Times New Roman"/>
          <w:b/>
          <w:bCs/>
          <w:color w:val="333333"/>
          <w:sz w:val="24"/>
          <w:szCs w:val="24"/>
        </w:rPr>
      </w:pPr>
      <w:r w:rsidRPr="000F75AD">
        <w:rPr>
          <w:rFonts w:ascii="Times New Roman" w:hAnsi="Times New Roman" w:cs="Times New Roman"/>
          <w:b/>
          <w:bCs/>
          <w:color w:val="333333"/>
          <w:sz w:val="24"/>
          <w:szCs w:val="24"/>
        </w:rPr>
        <w:t>Проверочная работа по теме «Эпоха Великих географических открытий»</w:t>
      </w:r>
    </w:p>
    <w:p w:rsidR="000F75AD" w:rsidRPr="000F75AD" w:rsidRDefault="000F75AD" w:rsidP="000F75AD">
      <w:pPr>
        <w:jc w:val="center"/>
        <w:rPr>
          <w:rFonts w:ascii="Times New Roman" w:hAnsi="Times New Roman" w:cs="Times New Roman"/>
          <w:b/>
          <w:bCs/>
          <w:color w:val="333333"/>
          <w:sz w:val="24"/>
          <w:szCs w:val="24"/>
        </w:rPr>
      </w:pPr>
      <w:r w:rsidRPr="000F75AD">
        <w:rPr>
          <w:rFonts w:ascii="Times New Roman" w:hAnsi="Times New Roman" w:cs="Times New Roman"/>
          <w:b/>
          <w:bCs/>
          <w:color w:val="333333"/>
          <w:sz w:val="24"/>
          <w:szCs w:val="24"/>
        </w:rPr>
        <w:t xml:space="preserve">7 класс </w:t>
      </w:r>
    </w:p>
    <w:p w:rsidR="000F75AD" w:rsidRPr="000F75AD" w:rsidRDefault="000F75AD" w:rsidP="000F75AD">
      <w:pPr>
        <w:jc w:val="center"/>
        <w:rPr>
          <w:rFonts w:ascii="Times New Roman" w:hAnsi="Times New Roman" w:cs="Times New Roman"/>
          <w:b/>
          <w:bCs/>
          <w:color w:val="333333"/>
          <w:sz w:val="24"/>
          <w:szCs w:val="24"/>
        </w:rPr>
      </w:pPr>
      <w:r w:rsidRPr="000F75AD">
        <w:rPr>
          <w:rFonts w:ascii="Times New Roman" w:hAnsi="Times New Roman" w:cs="Times New Roman"/>
          <w:b/>
          <w:bCs/>
          <w:color w:val="333333"/>
          <w:sz w:val="24"/>
          <w:szCs w:val="24"/>
        </w:rPr>
        <w:t>Вариант 2</w:t>
      </w:r>
    </w:p>
    <w:p w:rsidR="000F75AD" w:rsidRPr="000F75AD" w:rsidRDefault="000F75AD" w:rsidP="000F75AD">
      <w:pPr>
        <w:rPr>
          <w:rFonts w:ascii="Times New Roman" w:hAnsi="Times New Roman" w:cs="Times New Roman"/>
          <w:b/>
          <w:bCs/>
          <w:color w:val="333333"/>
          <w:sz w:val="24"/>
          <w:szCs w:val="24"/>
        </w:rPr>
      </w:pPr>
      <w:r w:rsidRPr="000F75AD">
        <w:rPr>
          <w:rFonts w:ascii="Times New Roman" w:hAnsi="Times New Roman" w:cs="Times New Roman"/>
          <w:b/>
          <w:bCs/>
          <w:color w:val="333333"/>
          <w:sz w:val="24"/>
          <w:szCs w:val="24"/>
        </w:rPr>
        <w:t>Макс. балл-16</w:t>
      </w:r>
    </w:p>
    <w:p w:rsidR="000F75AD" w:rsidRPr="000F75AD" w:rsidRDefault="000F75AD" w:rsidP="000F75AD">
      <w:pPr>
        <w:rPr>
          <w:rFonts w:ascii="Times New Roman" w:hAnsi="Times New Roman" w:cs="Times New Roman"/>
          <w:b/>
          <w:bCs/>
          <w:color w:val="333333"/>
          <w:sz w:val="24"/>
          <w:szCs w:val="24"/>
        </w:rPr>
      </w:pPr>
      <w:r w:rsidRPr="000F75AD">
        <w:rPr>
          <w:rFonts w:ascii="Times New Roman" w:hAnsi="Times New Roman" w:cs="Times New Roman"/>
          <w:b/>
          <w:bCs/>
          <w:color w:val="333333"/>
          <w:sz w:val="24"/>
          <w:szCs w:val="24"/>
        </w:rPr>
        <w:t xml:space="preserve">Часть </w:t>
      </w:r>
      <w:r w:rsidRPr="000F75AD">
        <w:rPr>
          <w:rFonts w:ascii="Times New Roman" w:hAnsi="Times New Roman" w:cs="Times New Roman"/>
          <w:b/>
          <w:bCs/>
          <w:color w:val="333333"/>
          <w:sz w:val="24"/>
          <w:szCs w:val="24"/>
          <w:lang w:val="en-US"/>
        </w:rPr>
        <w:t>I</w:t>
      </w:r>
      <w:r w:rsidRPr="000F75AD">
        <w:rPr>
          <w:rFonts w:ascii="Times New Roman" w:hAnsi="Times New Roman" w:cs="Times New Roman"/>
          <w:b/>
          <w:bCs/>
          <w:color w:val="333333"/>
          <w:sz w:val="24"/>
          <w:szCs w:val="24"/>
        </w:rPr>
        <w:t xml:space="preserve"> </w:t>
      </w:r>
      <w:proofErr w:type="gramStart"/>
      <w:r w:rsidRPr="000F75AD">
        <w:rPr>
          <w:rFonts w:ascii="Times New Roman" w:hAnsi="Times New Roman" w:cs="Times New Roman"/>
          <w:b/>
          <w:bCs/>
          <w:color w:val="333333"/>
          <w:sz w:val="24"/>
          <w:szCs w:val="24"/>
        </w:rPr>
        <w:t xml:space="preserve">( </w:t>
      </w:r>
      <w:proofErr w:type="gramEnd"/>
      <w:r w:rsidRPr="000F75AD">
        <w:rPr>
          <w:rFonts w:ascii="Times New Roman" w:hAnsi="Times New Roman" w:cs="Times New Roman"/>
          <w:b/>
          <w:bCs/>
          <w:color w:val="333333"/>
          <w:sz w:val="24"/>
          <w:szCs w:val="24"/>
        </w:rPr>
        <w:t>по 1б.)</w:t>
      </w:r>
    </w:p>
    <w:p w:rsidR="000F75AD" w:rsidRPr="000F75AD" w:rsidRDefault="000F75AD" w:rsidP="000F75AD">
      <w:pPr>
        <w:rPr>
          <w:rFonts w:ascii="Times New Roman" w:hAnsi="Times New Roman" w:cs="Times New Roman"/>
          <w:bCs/>
          <w:color w:val="333333"/>
          <w:sz w:val="24"/>
          <w:szCs w:val="24"/>
        </w:rPr>
      </w:pPr>
      <w:proofErr w:type="spellStart"/>
      <w:r w:rsidRPr="000F75AD">
        <w:rPr>
          <w:rFonts w:ascii="Times New Roman" w:hAnsi="Times New Roman" w:cs="Times New Roman"/>
          <w:bCs/>
          <w:color w:val="333333"/>
          <w:sz w:val="24"/>
          <w:szCs w:val="24"/>
        </w:rPr>
        <w:t>Укажитеверный</w:t>
      </w:r>
      <w:proofErr w:type="spellEnd"/>
      <w:r w:rsidRPr="000F75AD">
        <w:rPr>
          <w:rFonts w:ascii="Times New Roman" w:hAnsi="Times New Roman" w:cs="Times New Roman"/>
          <w:bCs/>
          <w:color w:val="333333"/>
          <w:sz w:val="24"/>
          <w:szCs w:val="24"/>
        </w:rPr>
        <w:t xml:space="preserve"> ответ.</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1. Первооткрыватель  из Испании, который смог доказать, что Земля  это шар:</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 xml:space="preserve">А) Ф. Магеллан Б) </w:t>
      </w:r>
      <w:proofErr w:type="spellStart"/>
      <w:r w:rsidRPr="000F75AD">
        <w:rPr>
          <w:rFonts w:ascii="Times New Roman" w:hAnsi="Times New Roman" w:cs="Times New Roman"/>
          <w:bCs/>
          <w:color w:val="333333"/>
          <w:sz w:val="24"/>
          <w:szCs w:val="24"/>
        </w:rPr>
        <w:t>Бартоломеу</w:t>
      </w:r>
      <w:proofErr w:type="spellEnd"/>
      <w:r w:rsidRPr="000F75AD">
        <w:rPr>
          <w:rFonts w:ascii="Times New Roman" w:hAnsi="Times New Roman" w:cs="Times New Roman"/>
          <w:bCs/>
          <w:color w:val="333333"/>
          <w:sz w:val="24"/>
          <w:szCs w:val="24"/>
        </w:rPr>
        <w:t xml:space="preserve"> </w:t>
      </w:r>
      <w:proofErr w:type="spellStart"/>
      <w:r w:rsidRPr="000F75AD">
        <w:rPr>
          <w:rFonts w:ascii="Times New Roman" w:hAnsi="Times New Roman" w:cs="Times New Roman"/>
          <w:bCs/>
          <w:color w:val="333333"/>
          <w:sz w:val="24"/>
          <w:szCs w:val="24"/>
        </w:rPr>
        <w:t>Диаш</w:t>
      </w:r>
      <w:proofErr w:type="spellEnd"/>
      <w:r w:rsidRPr="000F75AD">
        <w:rPr>
          <w:rFonts w:ascii="Times New Roman" w:hAnsi="Times New Roman" w:cs="Times New Roman"/>
          <w:bCs/>
          <w:color w:val="333333"/>
          <w:sz w:val="24"/>
          <w:szCs w:val="24"/>
        </w:rPr>
        <w:t xml:space="preserve"> В) </w:t>
      </w:r>
      <w:proofErr w:type="spellStart"/>
      <w:r w:rsidRPr="000F75AD">
        <w:rPr>
          <w:rFonts w:ascii="Times New Roman" w:hAnsi="Times New Roman" w:cs="Times New Roman"/>
          <w:bCs/>
          <w:color w:val="333333"/>
          <w:sz w:val="24"/>
          <w:szCs w:val="24"/>
        </w:rPr>
        <w:t>Васко</w:t>
      </w:r>
      <w:proofErr w:type="spellEnd"/>
      <w:r w:rsidRPr="000F75AD">
        <w:rPr>
          <w:rFonts w:ascii="Times New Roman" w:hAnsi="Times New Roman" w:cs="Times New Roman"/>
          <w:bCs/>
          <w:color w:val="333333"/>
          <w:sz w:val="24"/>
          <w:szCs w:val="24"/>
        </w:rPr>
        <w:t xml:space="preserve"> да Гама</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2.</w:t>
      </w:r>
      <w:r w:rsidRPr="000F75AD">
        <w:rPr>
          <w:rFonts w:ascii="Times New Roman" w:hAnsi="Times New Roman" w:cs="Times New Roman"/>
          <w:sz w:val="24"/>
          <w:szCs w:val="24"/>
        </w:rPr>
        <w:t>Кто из</w:t>
      </w:r>
      <w:r w:rsidRPr="000F75AD">
        <w:rPr>
          <w:rFonts w:ascii="Times New Roman" w:hAnsi="Times New Roman" w:cs="Times New Roman"/>
          <w:bCs/>
          <w:color w:val="333333"/>
          <w:sz w:val="24"/>
          <w:szCs w:val="24"/>
        </w:rPr>
        <w:t xml:space="preserve"> руководителей экспедиций был направлен с целью колонизации Америки?</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а) М. Лютер, Т. Мюнцер б) Д. Дидро, Ж.Ж. Руссо</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 xml:space="preserve">в) Э. Кортес, Ф. </w:t>
      </w:r>
      <w:proofErr w:type="spellStart"/>
      <w:r w:rsidRPr="000F75AD">
        <w:rPr>
          <w:rFonts w:ascii="Times New Roman" w:hAnsi="Times New Roman" w:cs="Times New Roman"/>
          <w:bCs/>
          <w:color w:val="333333"/>
          <w:sz w:val="24"/>
          <w:szCs w:val="24"/>
        </w:rPr>
        <w:t>Писарро</w:t>
      </w:r>
      <w:proofErr w:type="spellEnd"/>
      <w:r w:rsidRPr="000F75AD">
        <w:rPr>
          <w:rFonts w:ascii="Times New Roman" w:hAnsi="Times New Roman" w:cs="Times New Roman"/>
          <w:bCs/>
          <w:color w:val="333333"/>
          <w:sz w:val="24"/>
          <w:szCs w:val="24"/>
        </w:rPr>
        <w:t xml:space="preserve"> г) В. да Гама, Ф. Магеллан</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 xml:space="preserve">3.Васко да Гама достиг побережья Индии </w:t>
      </w:r>
      <w:proofErr w:type="gramStart"/>
      <w:r w:rsidRPr="000F75AD">
        <w:rPr>
          <w:rFonts w:ascii="Times New Roman" w:hAnsi="Times New Roman" w:cs="Times New Roman"/>
          <w:bCs/>
          <w:color w:val="333333"/>
          <w:sz w:val="24"/>
          <w:szCs w:val="24"/>
        </w:rPr>
        <w:t>в</w:t>
      </w:r>
      <w:proofErr w:type="gramEnd"/>
      <w:r w:rsidRPr="000F75AD">
        <w:rPr>
          <w:rFonts w:ascii="Times New Roman" w:hAnsi="Times New Roman" w:cs="Times New Roman"/>
          <w:bCs/>
          <w:color w:val="333333"/>
          <w:sz w:val="24"/>
          <w:szCs w:val="24"/>
        </w:rPr>
        <w:t>:</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А) 1558 г. Б) 1382 г.  В) 1498 г.</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4. Укажите год, когда Колумб вышел в открытое море на кораблях «Санта-Мария», «Пинта», «</w:t>
      </w:r>
      <w:proofErr w:type="spellStart"/>
      <w:r w:rsidRPr="000F75AD">
        <w:rPr>
          <w:rFonts w:ascii="Times New Roman" w:hAnsi="Times New Roman" w:cs="Times New Roman"/>
          <w:bCs/>
          <w:color w:val="333333"/>
          <w:sz w:val="24"/>
          <w:szCs w:val="24"/>
        </w:rPr>
        <w:t>Нинья</w:t>
      </w:r>
      <w:proofErr w:type="spellEnd"/>
      <w:r w:rsidRPr="000F75AD">
        <w:rPr>
          <w:rFonts w:ascii="Times New Roman" w:hAnsi="Times New Roman" w:cs="Times New Roman"/>
          <w:bCs/>
          <w:color w:val="333333"/>
          <w:sz w:val="24"/>
          <w:szCs w:val="24"/>
        </w:rPr>
        <w:t>»:</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А) 1492 г. Б) 1486 г. В) 1481 г.</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 xml:space="preserve">5. Часть света,  о </w:t>
      </w:r>
      <w:proofErr w:type="spellStart"/>
      <w:r w:rsidRPr="000F75AD">
        <w:rPr>
          <w:rFonts w:ascii="Times New Roman" w:hAnsi="Times New Roman" w:cs="Times New Roman"/>
          <w:bCs/>
          <w:color w:val="333333"/>
          <w:sz w:val="24"/>
          <w:szCs w:val="24"/>
        </w:rPr>
        <w:t>которойбыло</w:t>
      </w:r>
      <w:proofErr w:type="spellEnd"/>
      <w:r w:rsidRPr="000F75AD">
        <w:rPr>
          <w:rFonts w:ascii="Times New Roman" w:hAnsi="Times New Roman" w:cs="Times New Roman"/>
          <w:bCs/>
          <w:color w:val="333333"/>
          <w:sz w:val="24"/>
          <w:szCs w:val="24"/>
        </w:rPr>
        <w:t xml:space="preserve"> неизвестно жителям Европы до конца </w:t>
      </w:r>
      <w:r w:rsidRPr="000F75AD">
        <w:rPr>
          <w:rFonts w:ascii="Times New Roman" w:hAnsi="Times New Roman" w:cs="Times New Roman"/>
          <w:bCs/>
          <w:color w:val="333333"/>
          <w:sz w:val="24"/>
          <w:szCs w:val="24"/>
          <w:lang w:val="en-US"/>
        </w:rPr>
        <w:t>XV</w:t>
      </w:r>
      <w:proofErr w:type="gramStart"/>
      <w:r w:rsidRPr="000F75AD">
        <w:rPr>
          <w:rFonts w:ascii="Times New Roman" w:hAnsi="Times New Roman" w:cs="Times New Roman"/>
          <w:bCs/>
          <w:color w:val="333333"/>
          <w:sz w:val="24"/>
          <w:szCs w:val="24"/>
        </w:rPr>
        <w:t>в</w:t>
      </w:r>
      <w:proofErr w:type="gramEnd"/>
      <w:r w:rsidRPr="000F75AD">
        <w:rPr>
          <w:rFonts w:ascii="Times New Roman" w:hAnsi="Times New Roman" w:cs="Times New Roman"/>
          <w:bCs/>
          <w:color w:val="333333"/>
          <w:sz w:val="24"/>
          <w:szCs w:val="24"/>
        </w:rPr>
        <w:t>.</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А) Африка Б) Австралия В) Америка</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6. Ранее неизвестный материк, открытый Колумбом, был назван</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А) Индия  Б) Новый свет В) Вест-Индия</w:t>
      </w:r>
    </w:p>
    <w:p w:rsidR="000F75AD" w:rsidRPr="000F75AD" w:rsidRDefault="000F75AD" w:rsidP="000F75AD">
      <w:pPr>
        <w:jc w:val="both"/>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 xml:space="preserve">7.Какие два из данных терминов относятся к завоеванию европейцами земель в Америке? </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а) колония б) компас в) захватчик г) конкистадор</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 xml:space="preserve">8.Какие </w:t>
      </w:r>
      <w:proofErr w:type="spellStart"/>
      <w:r w:rsidRPr="000F75AD">
        <w:rPr>
          <w:rFonts w:ascii="Times New Roman" w:hAnsi="Times New Roman" w:cs="Times New Roman"/>
          <w:bCs/>
          <w:color w:val="333333"/>
          <w:sz w:val="24"/>
          <w:szCs w:val="24"/>
        </w:rPr>
        <w:t>странызаняли</w:t>
      </w:r>
      <w:proofErr w:type="spellEnd"/>
      <w:r w:rsidRPr="000F75AD">
        <w:rPr>
          <w:rFonts w:ascii="Times New Roman" w:hAnsi="Times New Roman" w:cs="Times New Roman"/>
          <w:bCs/>
          <w:color w:val="333333"/>
          <w:sz w:val="24"/>
          <w:szCs w:val="24"/>
        </w:rPr>
        <w:t xml:space="preserve"> первое место в географических открытиях конца XV — начала XVI </w:t>
      </w:r>
      <w:proofErr w:type="gramStart"/>
      <w:r w:rsidRPr="000F75AD">
        <w:rPr>
          <w:rFonts w:ascii="Times New Roman" w:hAnsi="Times New Roman" w:cs="Times New Roman"/>
          <w:bCs/>
          <w:color w:val="333333"/>
          <w:sz w:val="24"/>
          <w:szCs w:val="24"/>
        </w:rPr>
        <w:t>в</w:t>
      </w:r>
      <w:proofErr w:type="gramEnd"/>
      <w:r w:rsidRPr="000F75AD">
        <w:rPr>
          <w:rFonts w:ascii="Times New Roman" w:hAnsi="Times New Roman" w:cs="Times New Roman"/>
          <w:bCs/>
          <w:color w:val="333333"/>
          <w:sz w:val="24"/>
          <w:szCs w:val="24"/>
        </w:rPr>
        <w:t>.?</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а) Англии и Испании б) Италии и Германии</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в) Испании и Португалии г) Голландии и Польше</w:t>
      </w:r>
    </w:p>
    <w:p w:rsidR="000F75AD" w:rsidRPr="000F75AD" w:rsidRDefault="000F75AD" w:rsidP="000F75AD">
      <w:pPr>
        <w:rPr>
          <w:rFonts w:ascii="Times New Roman" w:hAnsi="Times New Roman" w:cs="Times New Roman"/>
          <w:bCs/>
          <w:color w:val="333333"/>
          <w:sz w:val="24"/>
          <w:szCs w:val="24"/>
        </w:rPr>
      </w:pPr>
    </w:p>
    <w:p w:rsidR="000F75AD" w:rsidRPr="000F75AD" w:rsidRDefault="000F75AD" w:rsidP="000F75AD">
      <w:pPr>
        <w:rPr>
          <w:rFonts w:ascii="Times New Roman" w:hAnsi="Times New Roman" w:cs="Times New Roman"/>
          <w:b/>
          <w:bCs/>
          <w:color w:val="333333"/>
          <w:sz w:val="24"/>
          <w:szCs w:val="24"/>
        </w:rPr>
      </w:pPr>
      <w:r w:rsidRPr="000F75AD">
        <w:rPr>
          <w:rFonts w:ascii="Times New Roman" w:hAnsi="Times New Roman" w:cs="Times New Roman"/>
          <w:b/>
          <w:bCs/>
          <w:color w:val="333333"/>
          <w:sz w:val="24"/>
          <w:szCs w:val="24"/>
        </w:rPr>
        <w:lastRenderedPageBreak/>
        <w:t xml:space="preserve">Часть </w:t>
      </w:r>
      <w:r w:rsidRPr="000F75AD">
        <w:rPr>
          <w:rFonts w:ascii="Times New Roman" w:hAnsi="Times New Roman" w:cs="Times New Roman"/>
          <w:b/>
          <w:bCs/>
          <w:color w:val="333333"/>
          <w:sz w:val="24"/>
          <w:szCs w:val="24"/>
          <w:lang w:val="en-US"/>
        </w:rPr>
        <w:t>II</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 xml:space="preserve">1) Назовите не менее 3 </w:t>
      </w:r>
      <w:proofErr w:type="spellStart"/>
      <w:r w:rsidRPr="000F75AD">
        <w:rPr>
          <w:rFonts w:ascii="Times New Roman" w:hAnsi="Times New Roman" w:cs="Times New Roman"/>
          <w:bCs/>
          <w:color w:val="333333"/>
          <w:sz w:val="24"/>
          <w:szCs w:val="24"/>
        </w:rPr>
        <w:t>последствийВеликих</w:t>
      </w:r>
      <w:proofErr w:type="spellEnd"/>
      <w:r w:rsidRPr="000F75AD">
        <w:rPr>
          <w:rFonts w:ascii="Times New Roman" w:hAnsi="Times New Roman" w:cs="Times New Roman"/>
          <w:bCs/>
          <w:color w:val="333333"/>
          <w:sz w:val="24"/>
          <w:szCs w:val="24"/>
        </w:rPr>
        <w:t xml:space="preserve"> географических открытий(</w:t>
      </w:r>
      <w:r w:rsidRPr="000F75AD">
        <w:rPr>
          <w:rFonts w:ascii="Times New Roman" w:hAnsi="Times New Roman" w:cs="Times New Roman"/>
          <w:b/>
          <w:color w:val="333333"/>
          <w:sz w:val="24"/>
          <w:szCs w:val="24"/>
        </w:rPr>
        <w:t>3б)</w:t>
      </w:r>
    </w:p>
    <w:p w:rsidR="000F75AD" w:rsidRPr="000F75AD" w:rsidRDefault="000F75AD" w:rsidP="000F75AD">
      <w:pPr>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______________________________________________________________________________________________________________________________________________________________________________________________________________________________</w:t>
      </w:r>
    </w:p>
    <w:p w:rsidR="000F75AD" w:rsidRPr="000F75AD" w:rsidRDefault="000F75AD" w:rsidP="000F75AD">
      <w:pPr>
        <w:jc w:val="both"/>
        <w:rPr>
          <w:rFonts w:ascii="Times New Roman" w:hAnsi="Times New Roman" w:cs="Times New Roman"/>
          <w:b/>
          <w:color w:val="333333"/>
          <w:sz w:val="24"/>
          <w:szCs w:val="24"/>
        </w:rPr>
      </w:pPr>
      <w:r w:rsidRPr="000F75AD">
        <w:rPr>
          <w:rFonts w:ascii="Times New Roman" w:hAnsi="Times New Roman" w:cs="Times New Roman"/>
          <w:bCs/>
          <w:color w:val="333333"/>
          <w:sz w:val="24"/>
          <w:szCs w:val="24"/>
        </w:rPr>
        <w:t>2) Прочтите и напишите, о каком путешественнике идет речь</w:t>
      </w:r>
      <w:proofErr w:type="gramStart"/>
      <w:r w:rsidRPr="000F75AD">
        <w:rPr>
          <w:rFonts w:ascii="Times New Roman" w:hAnsi="Times New Roman" w:cs="Times New Roman"/>
          <w:b/>
          <w:color w:val="333333"/>
          <w:sz w:val="24"/>
          <w:szCs w:val="24"/>
        </w:rPr>
        <w:t xml:space="preserve">( </w:t>
      </w:r>
      <w:proofErr w:type="gramEnd"/>
      <w:r w:rsidRPr="000F75AD">
        <w:rPr>
          <w:rFonts w:ascii="Times New Roman" w:hAnsi="Times New Roman" w:cs="Times New Roman"/>
          <w:b/>
          <w:color w:val="333333"/>
          <w:sz w:val="24"/>
          <w:szCs w:val="24"/>
        </w:rPr>
        <w:t>2б)</w:t>
      </w:r>
    </w:p>
    <w:p w:rsidR="000F75AD" w:rsidRPr="000F75AD" w:rsidRDefault="000F75AD" w:rsidP="000F75AD">
      <w:pPr>
        <w:jc w:val="both"/>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 xml:space="preserve">«Опытный офицер и мореплаватель, провел большую часть жизни в военных кампаниях в Индийском океане, был трижды ранен. Был суровым и решительным человеком. Из-за разногласий с правительством по вопросу поиска западного пути в Индию, перешел на службу к испанскому королю Карлу </w:t>
      </w:r>
      <w:r w:rsidRPr="000F75AD">
        <w:rPr>
          <w:rFonts w:ascii="Times New Roman" w:hAnsi="Times New Roman" w:cs="Times New Roman"/>
          <w:bCs/>
          <w:color w:val="333333"/>
          <w:sz w:val="24"/>
          <w:szCs w:val="24"/>
          <w:lang w:val="en-US"/>
        </w:rPr>
        <w:t>I</w:t>
      </w:r>
      <w:r w:rsidRPr="000F75AD">
        <w:rPr>
          <w:rFonts w:ascii="Times New Roman" w:hAnsi="Times New Roman" w:cs="Times New Roman"/>
          <w:bCs/>
          <w:color w:val="333333"/>
          <w:sz w:val="24"/>
          <w:szCs w:val="24"/>
        </w:rPr>
        <w:t>».</w:t>
      </w:r>
    </w:p>
    <w:p w:rsidR="000F75AD" w:rsidRPr="000F75AD" w:rsidRDefault="000F75AD" w:rsidP="000F75AD">
      <w:pPr>
        <w:jc w:val="both"/>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3) Назовите не менее трех первооткрывателей и перечислите их открытия</w:t>
      </w:r>
      <w:proofErr w:type="gramStart"/>
      <w:r w:rsidRPr="000F75AD">
        <w:rPr>
          <w:rFonts w:ascii="Times New Roman" w:hAnsi="Times New Roman" w:cs="Times New Roman"/>
          <w:b/>
          <w:color w:val="333333"/>
          <w:sz w:val="24"/>
          <w:szCs w:val="24"/>
        </w:rPr>
        <w:t xml:space="preserve">( </w:t>
      </w:r>
      <w:proofErr w:type="gramEnd"/>
      <w:r w:rsidRPr="000F75AD">
        <w:rPr>
          <w:rFonts w:ascii="Times New Roman" w:hAnsi="Times New Roman" w:cs="Times New Roman"/>
          <w:b/>
          <w:color w:val="333333"/>
          <w:sz w:val="24"/>
          <w:szCs w:val="24"/>
        </w:rPr>
        <w:t>3б)</w:t>
      </w:r>
    </w:p>
    <w:p w:rsidR="000F75AD" w:rsidRPr="000F75AD" w:rsidRDefault="000F75AD" w:rsidP="000F75AD">
      <w:pPr>
        <w:jc w:val="both"/>
        <w:rPr>
          <w:rFonts w:ascii="Times New Roman" w:hAnsi="Times New Roman" w:cs="Times New Roman"/>
          <w:bCs/>
          <w:color w:val="333333"/>
          <w:sz w:val="24"/>
          <w:szCs w:val="24"/>
        </w:rPr>
      </w:pPr>
      <w:r w:rsidRPr="000F75AD">
        <w:rPr>
          <w:rFonts w:ascii="Times New Roman" w:hAnsi="Times New Roman" w:cs="Times New Roman"/>
          <w:bCs/>
          <w:color w:val="33333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75AD" w:rsidRPr="000F75AD" w:rsidRDefault="000F75AD" w:rsidP="000F75AD">
      <w:pPr>
        <w:rPr>
          <w:rFonts w:ascii="Times New Roman" w:hAnsi="Times New Roman" w:cs="Times New Roman"/>
          <w:b/>
          <w:bCs/>
          <w:color w:val="333333"/>
          <w:sz w:val="24"/>
          <w:szCs w:val="24"/>
        </w:rPr>
      </w:pPr>
    </w:p>
    <w:p w:rsidR="000F75AD" w:rsidRPr="000F75AD" w:rsidRDefault="000F75AD" w:rsidP="000F75AD">
      <w:pPr>
        <w:shd w:val="clear" w:color="auto" w:fill="FFFFFF"/>
        <w:ind w:left="360"/>
        <w:jc w:val="center"/>
        <w:rPr>
          <w:rFonts w:ascii="Times New Roman" w:hAnsi="Times New Roman" w:cs="Times New Roman"/>
          <w:color w:val="333333"/>
          <w:sz w:val="24"/>
          <w:szCs w:val="24"/>
        </w:rPr>
      </w:pPr>
    </w:p>
    <w:p w:rsidR="000F75AD" w:rsidRPr="000F75AD" w:rsidRDefault="000F75AD" w:rsidP="000F75AD">
      <w:pPr>
        <w:shd w:val="clear" w:color="auto" w:fill="FFFFFF"/>
        <w:ind w:left="360"/>
        <w:jc w:val="center"/>
        <w:rPr>
          <w:rFonts w:ascii="Times New Roman" w:hAnsi="Times New Roman" w:cs="Times New Roman"/>
          <w:b/>
          <w:color w:val="333333"/>
          <w:sz w:val="24"/>
          <w:szCs w:val="24"/>
        </w:rPr>
      </w:pPr>
      <w:r w:rsidRPr="000F75AD">
        <w:rPr>
          <w:rFonts w:ascii="Times New Roman" w:hAnsi="Times New Roman" w:cs="Times New Roman"/>
          <w:b/>
          <w:color w:val="333333"/>
          <w:sz w:val="24"/>
          <w:szCs w:val="24"/>
        </w:rPr>
        <w:t>Правильные ответы и критерии оценки.</w:t>
      </w:r>
    </w:p>
    <w:p w:rsidR="000F75AD" w:rsidRPr="000F75AD" w:rsidRDefault="000F75AD" w:rsidP="000F75AD">
      <w:pPr>
        <w:shd w:val="clear" w:color="auto" w:fill="FFFFFF"/>
        <w:ind w:left="360"/>
        <w:jc w:val="center"/>
        <w:rPr>
          <w:rFonts w:ascii="Times New Roman" w:hAnsi="Times New Roman" w:cs="Times New Roman"/>
          <w:b/>
          <w:color w:val="333333"/>
          <w:sz w:val="24"/>
          <w:szCs w:val="24"/>
        </w:rPr>
      </w:pPr>
    </w:p>
    <w:p w:rsidR="000F75AD" w:rsidRPr="000F75AD" w:rsidRDefault="000F75AD" w:rsidP="000F75AD">
      <w:pPr>
        <w:shd w:val="clear" w:color="auto" w:fill="FFFFFF"/>
        <w:ind w:left="360"/>
        <w:rPr>
          <w:rFonts w:ascii="Times New Roman" w:hAnsi="Times New Roman" w:cs="Times New Roman"/>
          <w:color w:val="333333"/>
          <w:sz w:val="24"/>
          <w:szCs w:val="24"/>
        </w:rPr>
      </w:pPr>
      <w:r w:rsidRPr="000F75AD">
        <w:rPr>
          <w:rFonts w:ascii="Times New Roman" w:hAnsi="Times New Roman" w:cs="Times New Roman"/>
          <w:color w:val="333333"/>
          <w:sz w:val="24"/>
          <w:szCs w:val="24"/>
        </w:rPr>
        <w:t>1) Ответы на тестовую часть</w:t>
      </w:r>
    </w:p>
    <w:p w:rsidR="000F75AD" w:rsidRPr="000F75AD" w:rsidRDefault="000F75AD" w:rsidP="000F75AD">
      <w:pPr>
        <w:shd w:val="clear" w:color="auto" w:fill="FFFFFF"/>
        <w:ind w:left="360"/>
        <w:jc w:val="center"/>
        <w:rPr>
          <w:rFonts w:ascii="Times New Roman" w:hAnsi="Times New Roman" w:cs="Times New Roman"/>
          <w:color w:val="333333"/>
          <w:sz w:val="24"/>
          <w:szCs w:val="24"/>
        </w:rPr>
      </w:pPr>
    </w:p>
    <w:tbl>
      <w:tblPr>
        <w:tblStyle w:val="a5"/>
        <w:tblW w:w="0" w:type="auto"/>
        <w:tblInd w:w="360" w:type="dxa"/>
        <w:tblLook w:val="04A0"/>
      </w:tblPr>
      <w:tblGrid>
        <w:gridCol w:w="2158"/>
        <w:gridCol w:w="1985"/>
      </w:tblGrid>
      <w:tr w:rsidR="000F75AD" w:rsidRPr="000F75AD" w:rsidTr="000F75AD">
        <w:tc>
          <w:tcPr>
            <w:tcW w:w="2158" w:type="dxa"/>
          </w:tcPr>
          <w:p w:rsidR="000F75AD" w:rsidRPr="000F75AD" w:rsidRDefault="000F75AD" w:rsidP="000F75AD">
            <w:pPr>
              <w:rPr>
                <w:rFonts w:cs="Times New Roman"/>
                <w:color w:val="333333"/>
                <w:szCs w:val="24"/>
              </w:rPr>
            </w:pPr>
            <w:r w:rsidRPr="000F75AD">
              <w:rPr>
                <w:rFonts w:cs="Times New Roman"/>
                <w:color w:val="333333"/>
                <w:szCs w:val="24"/>
              </w:rPr>
              <w:t>1 вариант</w:t>
            </w:r>
          </w:p>
          <w:p w:rsidR="000F75AD" w:rsidRPr="000F75AD" w:rsidRDefault="000F75AD" w:rsidP="000F75AD">
            <w:pPr>
              <w:rPr>
                <w:rFonts w:cs="Times New Roman"/>
                <w:color w:val="333333"/>
                <w:szCs w:val="24"/>
              </w:rPr>
            </w:pPr>
            <w:r w:rsidRPr="000F75AD">
              <w:rPr>
                <w:rFonts w:cs="Times New Roman"/>
                <w:color w:val="333333"/>
                <w:szCs w:val="24"/>
              </w:rPr>
              <w:t>1-б</w:t>
            </w:r>
          </w:p>
          <w:p w:rsidR="000F75AD" w:rsidRPr="000F75AD" w:rsidRDefault="000F75AD" w:rsidP="000F75AD">
            <w:pPr>
              <w:rPr>
                <w:rFonts w:cs="Times New Roman"/>
                <w:color w:val="333333"/>
                <w:szCs w:val="24"/>
              </w:rPr>
            </w:pPr>
            <w:r w:rsidRPr="000F75AD">
              <w:rPr>
                <w:rFonts w:cs="Times New Roman"/>
                <w:color w:val="333333"/>
                <w:szCs w:val="24"/>
              </w:rPr>
              <w:t>2-в</w:t>
            </w:r>
          </w:p>
          <w:p w:rsidR="000F75AD" w:rsidRPr="000F75AD" w:rsidRDefault="000F75AD" w:rsidP="000F75AD">
            <w:pPr>
              <w:rPr>
                <w:rFonts w:cs="Times New Roman"/>
                <w:color w:val="333333"/>
                <w:szCs w:val="24"/>
              </w:rPr>
            </w:pPr>
            <w:r w:rsidRPr="000F75AD">
              <w:rPr>
                <w:rFonts w:cs="Times New Roman"/>
                <w:color w:val="333333"/>
                <w:szCs w:val="24"/>
              </w:rPr>
              <w:t>3-б</w:t>
            </w:r>
          </w:p>
          <w:p w:rsidR="000F75AD" w:rsidRPr="000F75AD" w:rsidRDefault="000F75AD" w:rsidP="000F75AD">
            <w:pPr>
              <w:rPr>
                <w:rFonts w:cs="Times New Roman"/>
                <w:color w:val="333333"/>
                <w:szCs w:val="24"/>
              </w:rPr>
            </w:pPr>
            <w:r w:rsidRPr="000F75AD">
              <w:rPr>
                <w:rFonts w:cs="Times New Roman"/>
                <w:color w:val="333333"/>
                <w:szCs w:val="24"/>
              </w:rPr>
              <w:t>4-б</w:t>
            </w:r>
          </w:p>
          <w:p w:rsidR="000F75AD" w:rsidRPr="000F75AD" w:rsidRDefault="000F75AD" w:rsidP="000F75AD">
            <w:pPr>
              <w:rPr>
                <w:rFonts w:cs="Times New Roman"/>
                <w:color w:val="333333"/>
                <w:szCs w:val="24"/>
              </w:rPr>
            </w:pPr>
            <w:r w:rsidRPr="000F75AD">
              <w:rPr>
                <w:rFonts w:cs="Times New Roman"/>
                <w:color w:val="333333"/>
                <w:szCs w:val="24"/>
              </w:rPr>
              <w:t>5-в</w:t>
            </w:r>
          </w:p>
          <w:p w:rsidR="000F75AD" w:rsidRPr="000F75AD" w:rsidRDefault="000F75AD" w:rsidP="000F75AD">
            <w:pPr>
              <w:rPr>
                <w:rFonts w:cs="Times New Roman"/>
                <w:color w:val="333333"/>
                <w:szCs w:val="24"/>
              </w:rPr>
            </w:pPr>
            <w:r w:rsidRPr="000F75AD">
              <w:rPr>
                <w:rFonts w:cs="Times New Roman"/>
                <w:color w:val="333333"/>
                <w:szCs w:val="24"/>
              </w:rPr>
              <w:t>6-б</w:t>
            </w:r>
          </w:p>
          <w:p w:rsidR="000F75AD" w:rsidRPr="000F75AD" w:rsidRDefault="000F75AD" w:rsidP="000F75AD">
            <w:pPr>
              <w:rPr>
                <w:rFonts w:cs="Times New Roman"/>
                <w:color w:val="333333"/>
                <w:szCs w:val="24"/>
              </w:rPr>
            </w:pPr>
            <w:r w:rsidRPr="000F75AD">
              <w:rPr>
                <w:rFonts w:cs="Times New Roman"/>
                <w:color w:val="333333"/>
                <w:szCs w:val="24"/>
              </w:rPr>
              <w:t>7-в</w:t>
            </w:r>
          </w:p>
          <w:p w:rsidR="000F75AD" w:rsidRPr="000F75AD" w:rsidRDefault="000F75AD" w:rsidP="000F75AD">
            <w:pPr>
              <w:rPr>
                <w:rFonts w:cs="Times New Roman"/>
                <w:color w:val="333333"/>
                <w:szCs w:val="24"/>
              </w:rPr>
            </w:pPr>
            <w:r w:rsidRPr="000F75AD">
              <w:rPr>
                <w:rFonts w:cs="Times New Roman"/>
                <w:color w:val="333333"/>
                <w:szCs w:val="24"/>
              </w:rPr>
              <w:t>8-в</w:t>
            </w:r>
            <w:proofErr w:type="gramStart"/>
            <w:r w:rsidRPr="000F75AD">
              <w:rPr>
                <w:rFonts w:cs="Times New Roman"/>
                <w:color w:val="333333"/>
                <w:szCs w:val="24"/>
              </w:rPr>
              <w:t>,г</w:t>
            </w:r>
            <w:proofErr w:type="gramEnd"/>
          </w:p>
        </w:tc>
        <w:tc>
          <w:tcPr>
            <w:tcW w:w="1985" w:type="dxa"/>
          </w:tcPr>
          <w:p w:rsidR="000F75AD" w:rsidRPr="000F75AD" w:rsidRDefault="000F75AD" w:rsidP="000F75AD">
            <w:pPr>
              <w:rPr>
                <w:rFonts w:cs="Times New Roman"/>
                <w:color w:val="333333"/>
                <w:szCs w:val="24"/>
              </w:rPr>
            </w:pPr>
            <w:r w:rsidRPr="000F75AD">
              <w:rPr>
                <w:rFonts w:cs="Times New Roman"/>
                <w:color w:val="333333"/>
                <w:szCs w:val="24"/>
              </w:rPr>
              <w:t>2 вариант</w:t>
            </w:r>
          </w:p>
          <w:p w:rsidR="000F75AD" w:rsidRPr="000F75AD" w:rsidRDefault="000F75AD" w:rsidP="000F75AD">
            <w:pPr>
              <w:rPr>
                <w:rFonts w:cs="Times New Roman"/>
                <w:color w:val="333333"/>
                <w:szCs w:val="24"/>
              </w:rPr>
            </w:pPr>
            <w:r w:rsidRPr="000F75AD">
              <w:rPr>
                <w:rFonts w:cs="Times New Roman"/>
                <w:color w:val="333333"/>
                <w:szCs w:val="24"/>
              </w:rPr>
              <w:t>1-а</w:t>
            </w:r>
          </w:p>
          <w:p w:rsidR="000F75AD" w:rsidRPr="000F75AD" w:rsidRDefault="000F75AD" w:rsidP="000F75AD">
            <w:pPr>
              <w:rPr>
                <w:rFonts w:cs="Times New Roman"/>
                <w:color w:val="333333"/>
                <w:szCs w:val="24"/>
              </w:rPr>
            </w:pPr>
            <w:r w:rsidRPr="000F75AD">
              <w:rPr>
                <w:rFonts w:cs="Times New Roman"/>
                <w:color w:val="333333"/>
                <w:szCs w:val="24"/>
              </w:rPr>
              <w:t>2-в</w:t>
            </w:r>
          </w:p>
          <w:p w:rsidR="000F75AD" w:rsidRPr="000F75AD" w:rsidRDefault="000F75AD" w:rsidP="000F75AD">
            <w:pPr>
              <w:rPr>
                <w:rFonts w:cs="Times New Roman"/>
                <w:color w:val="333333"/>
                <w:szCs w:val="24"/>
              </w:rPr>
            </w:pPr>
            <w:r w:rsidRPr="000F75AD">
              <w:rPr>
                <w:rFonts w:cs="Times New Roman"/>
                <w:color w:val="333333"/>
                <w:szCs w:val="24"/>
              </w:rPr>
              <w:t>3-в</w:t>
            </w:r>
          </w:p>
          <w:p w:rsidR="000F75AD" w:rsidRPr="000F75AD" w:rsidRDefault="000F75AD" w:rsidP="000F75AD">
            <w:pPr>
              <w:rPr>
                <w:rFonts w:cs="Times New Roman"/>
                <w:color w:val="333333"/>
                <w:szCs w:val="24"/>
              </w:rPr>
            </w:pPr>
            <w:r w:rsidRPr="000F75AD">
              <w:rPr>
                <w:rFonts w:cs="Times New Roman"/>
                <w:color w:val="333333"/>
                <w:szCs w:val="24"/>
              </w:rPr>
              <w:t>4-а</w:t>
            </w:r>
          </w:p>
          <w:p w:rsidR="000F75AD" w:rsidRPr="000F75AD" w:rsidRDefault="000F75AD" w:rsidP="000F75AD">
            <w:pPr>
              <w:rPr>
                <w:rFonts w:cs="Times New Roman"/>
                <w:color w:val="333333"/>
                <w:szCs w:val="24"/>
              </w:rPr>
            </w:pPr>
            <w:r w:rsidRPr="000F75AD">
              <w:rPr>
                <w:rFonts w:cs="Times New Roman"/>
                <w:color w:val="333333"/>
                <w:szCs w:val="24"/>
              </w:rPr>
              <w:t>5-в</w:t>
            </w:r>
          </w:p>
          <w:p w:rsidR="000F75AD" w:rsidRPr="000F75AD" w:rsidRDefault="000F75AD" w:rsidP="000F75AD">
            <w:pPr>
              <w:rPr>
                <w:rFonts w:cs="Times New Roman"/>
                <w:color w:val="333333"/>
                <w:szCs w:val="24"/>
              </w:rPr>
            </w:pPr>
            <w:r w:rsidRPr="000F75AD">
              <w:rPr>
                <w:rFonts w:cs="Times New Roman"/>
                <w:color w:val="333333"/>
                <w:szCs w:val="24"/>
              </w:rPr>
              <w:t>6-в</w:t>
            </w:r>
          </w:p>
          <w:p w:rsidR="000F75AD" w:rsidRPr="000F75AD" w:rsidRDefault="000F75AD" w:rsidP="000F75AD">
            <w:pPr>
              <w:rPr>
                <w:rFonts w:cs="Times New Roman"/>
                <w:color w:val="333333"/>
                <w:szCs w:val="24"/>
              </w:rPr>
            </w:pPr>
            <w:r w:rsidRPr="000F75AD">
              <w:rPr>
                <w:rFonts w:cs="Times New Roman"/>
                <w:color w:val="333333"/>
                <w:szCs w:val="24"/>
              </w:rPr>
              <w:t>7-а</w:t>
            </w:r>
            <w:proofErr w:type="gramStart"/>
            <w:r w:rsidRPr="000F75AD">
              <w:rPr>
                <w:rFonts w:cs="Times New Roman"/>
                <w:color w:val="333333"/>
                <w:szCs w:val="24"/>
              </w:rPr>
              <w:t>,г</w:t>
            </w:r>
            <w:proofErr w:type="gramEnd"/>
          </w:p>
          <w:p w:rsidR="000F75AD" w:rsidRPr="000F75AD" w:rsidRDefault="000F75AD" w:rsidP="000F75AD">
            <w:pPr>
              <w:rPr>
                <w:rFonts w:cs="Times New Roman"/>
                <w:color w:val="333333"/>
                <w:szCs w:val="24"/>
              </w:rPr>
            </w:pPr>
            <w:r w:rsidRPr="000F75AD">
              <w:rPr>
                <w:rFonts w:cs="Times New Roman"/>
                <w:color w:val="333333"/>
                <w:szCs w:val="24"/>
              </w:rPr>
              <w:t>8-в</w:t>
            </w:r>
          </w:p>
        </w:tc>
      </w:tr>
    </w:tbl>
    <w:p w:rsidR="000F75AD" w:rsidRPr="000F75AD" w:rsidRDefault="000F75AD" w:rsidP="000F75AD">
      <w:pPr>
        <w:shd w:val="clear" w:color="auto" w:fill="FFFFFF"/>
        <w:ind w:left="360"/>
        <w:rPr>
          <w:rFonts w:ascii="Times New Roman" w:hAnsi="Times New Roman" w:cs="Times New Roman"/>
          <w:color w:val="333333"/>
          <w:sz w:val="24"/>
          <w:szCs w:val="24"/>
        </w:rPr>
      </w:pPr>
    </w:p>
    <w:p w:rsidR="000F75AD" w:rsidRPr="000F75AD" w:rsidRDefault="000F75AD" w:rsidP="000F75AD">
      <w:pPr>
        <w:shd w:val="clear" w:color="auto" w:fill="FFFFFF"/>
        <w:ind w:left="360"/>
        <w:jc w:val="both"/>
        <w:rPr>
          <w:rFonts w:ascii="Times New Roman" w:hAnsi="Times New Roman" w:cs="Times New Roman"/>
          <w:color w:val="333333"/>
          <w:sz w:val="24"/>
          <w:szCs w:val="24"/>
        </w:rPr>
      </w:pPr>
      <w:r w:rsidRPr="000F75AD">
        <w:rPr>
          <w:rFonts w:ascii="Times New Roman" w:hAnsi="Times New Roman" w:cs="Times New Roman"/>
          <w:color w:val="333333"/>
          <w:sz w:val="24"/>
          <w:szCs w:val="24"/>
        </w:rPr>
        <w:t xml:space="preserve">2) Критерии </w:t>
      </w:r>
      <w:proofErr w:type="spellStart"/>
      <w:r w:rsidRPr="000F75AD">
        <w:rPr>
          <w:rFonts w:ascii="Times New Roman" w:hAnsi="Times New Roman" w:cs="Times New Roman"/>
          <w:color w:val="333333"/>
          <w:sz w:val="24"/>
          <w:szCs w:val="24"/>
        </w:rPr>
        <w:t>оценки</w:t>
      </w:r>
      <w:proofErr w:type="gramStart"/>
      <w:r w:rsidRPr="000F75AD">
        <w:rPr>
          <w:rFonts w:ascii="Times New Roman" w:hAnsi="Times New Roman" w:cs="Times New Roman"/>
          <w:color w:val="333333"/>
          <w:sz w:val="24"/>
          <w:szCs w:val="24"/>
        </w:rPr>
        <w:t>.М</w:t>
      </w:r>
      <w:proofErr w:type="gramEnd"/>
      <w:r w:rsidRPr="000F75AD">
        <w:rPr>
          <w:rFonts w:ascii="Times New Roman" w:hAnsi="Times New Roman" w:cs="Times New Roman"/>
          <w:color w:val="333333"/>
          <w:sz w:val="24"/>
          <w:szCs w:val="24"/>
        </w:rPr>
        <w:t>аксимальный</w:t>
      </w:r>
      <w:proofErr w:type="spellEnd"/>
      <w:r w:rsidRPr="000F75AD">
        <w:rPr>
          <w:rFonts w:ascii="Times New Roman" w:hAnsi="Times New Roman" w:cs="Times New Roman"/>
          <w:color w:val="333333"/>
          <w:sz w:val="24"/>
          <w:szCs w:val="24"/>
        </w:rPr>
        <w:t xml:space="preserve"> балл за проверочную работу – 16.</w:t>
      </w:r>
    </w:p>
    <w:p w:rsidR="000F75AD" w:rsidRPr="000F75AD" w:rsidRDefault="000F75AD" w:rsidP="000F75AD">
      <w:pPr>
        <w:shd w:val="clear" w:color="auto" w:fill="FFFFFF"/>
        <w:ind w:left="360"/>
        <w:jc w:val="both"/>
        <w:rPr>
          <w:rFonts w:ascii="Times New Roman" w:hAnsi="Times New Roman" w:cs="Times New Roman"/>
          <w:color w:val="333333"/>
          <w:sz w:val="24"/>
          <w:szCs w:val="24"/>
        </w:rPr>
      </w:pPr>
      <w:r w:rsidRPr="000F75AD">
        <w:rPr>
          <w:rFonts w:ascii="Times New Roman" w:hAnsi="Times New Roman" w:cs="Times New Roman"/>
          <w:color w:val="333333"/>
          <w:sz w:val="24"/>
          <w:szCs w:val="24"/>
        </w:rPr>
        <w:t xml:space="preserve"> Правильные ответы Часть </w:t>
      </w:r>
      <w:r w:rsidRPr="000F75AD">
        <w:rPr>
          <w:rFonts w:ascii="Times New Roman" w:hAnsi="Times New Roman" w:cs="Times New Roman"/>
          <w:color w:val="333333"/>
          <w:sz w:val="24"/>
          <w:szCs w:val="24"/>
          <w:lang w:val="en-US"/>
        </w:rPr>
        <w:t>I</w:t>
      </w:r>
      <w:r w:rsidRPr="000F75AD">
        <w:rPr>
          <w:rFonts w:ascii="Times New Roman" w:hAnsi="Times New Roman" w:cs="Times New Roman"/>
          <w:color w:val="333333"/>
          <w:sz w:val="24"/>
          <w:szCs w:val="24"/>
        </w:rPr>
        <w:t xml:space="preserve"> оцениваются 1 баллом. </w:t>
      </w:r>
    </w:p>
    <w:p w:rsidR="000F75AD" w:rsidRPr="000F75AD" w:rsidRDefault="000F75AD" w:rsidP="000F75AD">
      <w:pPr>
        <w:shd w:val="clear" w:color="auto" w:fill="FFFFFF"/>
        <w:ind w:left="360"/>
        <w:jc w:val="both"/>
        <w:rPr>
          <w:rFonts w:ascii="Times New Roman" w:hAnsi="Times New Roman" w:cs="Times New Roman"/>
          <w:color w:val="333333"/>
          <w:sz w:val="24"/>
          <w:szCs w:val="24"/>
        </w:rPr>
      </w:pPr>
      <w:r w:rsidRPr="000F75AD">
        <w:rPr>
          <w:rFonts w:ascii="Times New Roman" w:hAnsi="Times New Roman" w:cs="Times New Roman"/>
          <w:color w:val="333333"/>
          <w:sz w:val="24"/>
          <w:szCs w:val="24"/>
        </w:rPr>
        <w:t xml:space="preserve">Части </w:t>
      </w:r>
      <w:proofErr w:type="gramStart"/>
      <w:r w:rsidRPr="000F75AD">
        <w:rPr>
          <w:rFonts w:ascii="Times New Roman" w:hAnsi="Times New Roman" w:cs="Times New Roman"/>
          <w:color w:val="333333"/>
          <w:sz w:val="24"/>
          <w:szCs w:val="24"/>
          <w:lang w:val="en-US"/>
        </w:rPr>
        <w:t>II</w:t>
      </w:r>
      <w:proofErr w:type="gramEnd"/>
      <w:r w:rsidRPr="000F75AD">
        <w:rPr>
          <w:rFonts w:ascii="Times New Roman" w:hAnsi="Times New Roman" w:cs="Times New Roman"/>
          <w:color w:val="333333"/>
          <w:sz w:val="24"/>
          <w:szCs w:val="24"/>
        </w:rPr>
        <w:t>вопрос 1 – максимальный балл 3 (2  - если правильно названы 2 причины; 1- если правильно названа 1 причина, 0 – если нет ни одного правильного ответа);</w:t>
      </w:r>
    </w:p>
    <w:p w:rsidR="000F75AD" w:rsidRPr="000F75AD" w:rsidRDefault="000F75AD" w:rsidP="000F75AD">
      <w:pPr>
        <w:shd w:val="clear" w:color="auto" w:fill="FFFFFF"/>
        <w:ind w:left="360"/>
        <w:jc w:val="both"/>
        <w:rPr>
          <w:rFonts w:ascii="Times New Roman" w:hAnsi="Times New Roman" w:cs="Times New Roman"/>
          <w:color w:val="333333"/>
          <w:sz w:val="24"/>
          <w:szCs w:val="24"/>
        </w:rPr>
      </w:pPr>
      <w:r w:rsidRPr="000F75AD">
        <w:rPr>
          <w:rFonts w:ascii="Times New Roman" w:hAnsi="Times New Roman" w:cs="Times New Roman"/>
          <w:color w:val="333333"/>
          <w:sz w:val="24"/>
          <w:szCs w:val="24"/>
        </w:rPr>
        <w:t>2 вопрос – 2балла;</w:t>
      </w:r>
    </w:p>
    <w:p w:rsidR="000F75AD" w:rsidRPr="000F75AD" w:rsidRDefault="000F75AD" w:rsidP="000F75AD">
      <w:pPr>
        <w:shd w:val="clear" w:color="auto" w:fill="FFFFFF"/>
        <w:ind w:left="360"/>
        <w:jc w:val="both"/>
        <w:rPr>
          <w:rFonts w:ascii="Times New Roman" w:hAnsi="Times New Roman" w:cs="Times New Roman"/>
          <w:color w:val="333333"/>
          <w:sz w:val="24"/>
          <w:szCs w:val="24"/>
        </w:rPr>
      </w:pPr>
      <w:r w:rsidRPr="000F75AD">
        <w:rPr>
          <w:rFonts w:ascii="Times New Roman" w:hAnsi="Times New Roman" w:cs="Times New Roman"/>
          <w:color w:val="333333"/>
          <w:sz w:val="24"/>
          <w:szCs w:val="24"/>
        </w:rPr>
        <w:lastRenderedPageBreak/>
        <w:t>3 вопрос – 3 балла, если все правильно раскрыто; 2 балла, если имеются неточности; 1 балл, если перечислено, но не раскрыто.</w:t>
      </w:r>
    </w:p>
    <w:p w:rsidR="000F75AD" w:rsidRPr="000F75AD" w:rsidRDefault="000F75AD" w:rsidP="000F75AD">
      <w:pPr>
        <w:shd w:val="clear" w:color="auto" w:fill="FFFFFF"/>
        <w:ind w:left="360"/>
        <w:jc w:val="both"/>
        <w:rPr>
          <w:rFonts w:ascii="Times New Roman" w:hAnsi="Times New Roman" w:cs="Times New Roman"/>
          <w:color w:val="333333"/>
          <w:sz w:val="24"/>
          <w:szCs w:val="24"/>
        </w:rPr>
      </w:pPr>
    </w:p>
    <w:p w:rsidR="000F75AD" w:rsidRPr="000F75AD" w:rsidRDefault="000F75AD" w:rsidP="000F75AD">
      <w:pPr>
        <w:shd w:val="clear" w:color="auto" w:fill="FFFFFF"/>
        <w:ind w:left="360"/>
        <w:jc w:val="both"/>
        <w:rPr>
          <w:rFonts w:ascii="Times New Roman" w:hAnsi="Times New Roman" w:cs="Times New Roman"/>
          <w:color w:val="333333"/>
          <w:sz w:val="24"/>
          <w:szCs w:val="24"/>
        </w:rPr>
      </w:pPr>
      <w:r w:rsidRPr="000F75AD">
        <w:rPr>
          <w:rFonts w:ascii="Times New Roman" w:hAnsi="Times New Roman" w:cs="Times New Roman"/>
          <w:color w:val="333333"/>
          <w:sz w:val="24"/>
          <w:szCs w:val="24"/>
        </w:rPr>
        <w:t>16-14 баллов - оценка 5;</w:t>
      </w:r>
    </w:p>
    <w:p w:rsidR="000F75AD" w:rsidRPr="000F75AD" w:rsidRDefault="000F75AD" w:rsidP="000F75AD">
      <w:pPr>
        <w:shd w:val="clear" w:color="auto" w:fill="FFFFFF"/>
        <w:ind w:left="360"/>
        <w:jc w:val="both"/>
        <w:rPr>
          <w:rFonts w:ascii="Times New Roman" w:hAnsi="Times New Roman" w:cs="Times New Roman"/>
          <w:color w:val="333333"/>
          <w:sz w:val="24"/>
          <w:szCs w:val="24"/>
        </w:rPr>
      </w:pPr>
      <w:r w:rsidRPr="000F75AD">
        <w:rPr>
          <w:rFonts w:ascii="Times New Roman" w:hAnsi="Times New Roman" w:cs="Times New Roman"/>
          <w:color w:val="333333"/>
          <w:sz w:val="24"/>
          <w:szCs w:val="24"/>
        </w:rPr>
        <w:t>13-11баллов - оценка 4;</w:t>
      </w:r>
    </w:p>
    <w:p w:rsidR="000F75AD" w:rsidRPr="000F75AD" w:rsidRDefault="000F75AD" w:rsidP="000F75AD">
      <w:pPr>
        <w:shd w:val="clear" w:color="auto" w:fill="FFFFFF"/>
        <w:ind w:left="360"/>
        <w:jc w:val="both"/>
        <w:rPr>
          <w:rFonts w:ascii="Times New Roman" w:hAnsi="Times New Roman" w:cs="Times New Roman"/>
          <w:color w:val="333333"/>
          <w:sz w:val="24"/>
          <w:szCs w:val="24"/>
        </w:rPr>
      </w:pPr>
      <w:r w:rsidRPr="000F75AD">
        <w:rPr>
          <w:rFonts w:ascii="Times New Roman" w:hAnsi="Times New Roman" w:cs="Times New Roman"/>
          <w:color w:val="333333"/>
          <w:sz w:val="24"/>
          <w:szCs w:val="24"/>
        </w:rPr>
        <w:t>10-8 баллов - оценка 5;</w:t>
      </w:r>
    </w:p>
    <w:p w:rsidR="000F75AD" w:rsidRPr="000F75AD" w:rsidRDefault="000F75AD" w:rsidP="000F75AD">
      <w:pPr>
        <w:shd w:val="clear" w:color="auto" w:fill="FFFFFF"/>
        <w:ind w:left="360"/>
        <w:jc w:val="both"/>
        <w:rPr>
          <w:rFonts w:ascii="Times New Roman" w:hAnsi="Times New Roman" w:cs="Times New Roman"/>
          <w:color w:val="333333"/>
          <w:sz w:val="24"/>
          <w:szCs w:val="24"/>
        </w:rPr>
      </w:pPr>
      <w:r w:rsidRPr="000F75AD">
        <w:rPr>
          <w:rFonts w:ascii="Times New Roman" w:hAnsi="Times New Roman" w:cs="Times New Roman"/>
          <w:color w:val="333333"/>
          <w:sz w:val="24"/>
          <w:szCs w:val="24"/>
        </w:rPr>
        <w:t>7 баллов и ниже - оценка 2</w:t>
      </w:r>
    </w:p>
    <w:p w:rsidR="000F75AD" w:rsidRPr="000F75AD" w:rsidRDefault="000F75AD" w:rsidP="000F75AD">
      <w:pPr>
        <w:shd w:val="clear" w:color="auto" w:fill="FFFFFF"/>
        <w:ind w:left="360"/>
        <w:jc w:val="both"/>
        <w:rPr>
          <w:rFonts w:ascii="Times New Roman" w:hAnsi="Times New Roman" w:cs="Times New Roman"/>
          <w:color w:val="333333"/>
          <w:sz w:val="24"/>
          <w:szCs w:val="24"/>
        </w:rPr>
      </w:pPr>
    </w:p>
    <w:p w:rsidR="000F75AD" w:rsidRPr="00BE63EC" w:rsidRDefault="000F75AD" w:rsidP="000F75AD">
      <w:pPr>
        <w:spacing w:after="0" w:line="240" w:lineRule="auto"/>
        <w:jc w:val="center"/>
        <w:rPr>
          <w:rFonts w:ascii="Times New Roman" w:hAnsi="Times New Roman" w:cs="Times New Roman"/>
          <w:b/>
          <w:sz w:val="24"/>
          <w:szCs w:val="24"/>
        </w:rPr>
      </w:pPr>
      <w:r w:rsidRPr="00BE63EC">
        <w:rPr>
          <w:rFonts w:ascii="Times New Roman" w:hAnsi="Times New Roman" w:cs="Times New Roman"/>
          <w:b/>
          <w:sz w:val="24"/>
          <w:szCs w:val="24"/>
        </w:rPr>
        <w:t>Тест</w:t>
      </w:r>
      <w:r>
        <w:rPr>
          <w:rFonts w:ascii="Times New Roman" w:hAnsi="Times New Roman" w:cs="Times New Roman"/>
          <w:b/>
          <w:sz w:val="24"/>
          <w:szCs w:val="24"/>
        </w:rPr>
        <w:t xml:space="preserve"> по истории Нового времени в 7</w:t>
      </w:r>
      <w:r w:rsidRPr="00BE63EC">
        <w:rPr>
          <w:rFonts w:ascii="Times New Roman" w:hAnsi="Times New Roman" w:cs="Times New Roman"/>
          <w:b/>
          <w:sz w:val="24"/>
          <w:szCs w:val="24"/>
        </w:rPr>
        <w:t xml:space="preserve"> классе на тему</w:t>
      </w:r>
    </w:p>
    <w:p w:rsidR="000F75AD" w:rsidRDefault="000F75AD" w:rsidP="000F75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«Европа в XVI–</w:t>
      </w:r>
      <w:r w:rsidRPr="003923F9">
        <w:rPr>
          <w:rFonts w:ascii="Times New Roman" w:hAnsi="Times New Roman" w:cs="Times New Roman"/>
          <w:b/>
          <w:sz w:val="24"/>
          <w:szCs w:val="24"/>
        </w:rPr>
        <w:t>XVII вв.: традиции и новизна</w:t>
      </w:r>
      <w:r w:rsidRPr="00BE63EC">
        <w:rPr>
          <w:rFonts w:ascii="Times New Roman" w:hAnsi="Times New Roman" w:cs="Times New Roman"/>
          <w:b/>
          <w:sz w:val="24"/>
          <w:szCs w:val="24"/>
        </w:rPr>
        <w:t>»</w:t>
      </w:r>
      <w:r>
        <w:rPr>
          <w:rFonts w:ascii="Times New Roman" w:hAnsi="Times New Roman" w:cs="Times New Roman"/>
          <w:b/>
          <w:sz w:val="24"/>
          <w:szCs w:val="24"/>
        </w:rPr>
        <w:t xml:space="preserve"> Макс</w:t>
      </w:r>
      <w:proofErr w:type="gramStart"/>
      <w:r>
        <w:rPr>
          <w:rFonts w:ascii="Times New Roman" w:hAnsi="Times New Roman" w:cs="Times New Roman"/>
          <w:b/>
          <w:sz w:val="24"/>
          <w:szCs w:val="24"/>
        </w:rPr>
        <w:t>.б</w:t>
      </w:r>
      <w:proofErr w:type="gramEnd"/>
      <w:r>
        <w:rPr>
          <w:rFonts w:ascii="Times New Roman" w:hAnsi="Times New Roman" w:cs="Times New Roman"/>
          <w:b/>
          <w:sz w:val="24"/>
          <w:szCs w:val="24"/>
        </w:rPr>
        <w:t>алл-16б</w:t>
      </w:r>
    </w:p>
    <w:p w:rsidR="000F75AD" w:rsidRDefault="000F75AD" w:rsidP="000F75AD">
      <w:pPr>
        <w:spacing w:after="0" w:line="240" w:lineRule="auto"/>
        <w:rPr>
          <w:rFonts w:ascii="Times New Roman" w:hAnsi="Times New Roman" w:cs="Times New Roman"/>
          <w:b/>
          <w:sz w:val="24"/>
          <w:szCs w:val="24"/>
        </w:rPr>
      </w:pPr>
    </w:p>
    <w:p w:rsidR="000F75AD" w:rsidRPr="00BE63EC" w:rsidRDefault="000F75AD" w:rsidP="000F75AD">
      <w:pPr>
        <w:spacing w:after="0" w:line="240" w:lineRule="auto"/>
        <w:rPr>
          <w:rFonts w:ascii="Times New Roman" w:hAnsi="Times New Roman" w:cs="Times New Roman"/>
          <w:sz w:val="24"/>
          <w:szCs w:val="24"/>
        </w:rPr>
      </w:pPr>
      <w:r w:rsidRPr="00BE63EC">
        <w:rPr>
          <w:rFonts w:ascii="Times New Roman" w:hAnsi="Times New Roman" w:cs="Times New Roman"/>
          <w:sz w:val="24"/>
          <w:szCs w:val="24"/>
        </w:rPr>
        <w:t>1.</w:t>
      </w:r>
      <w:r w:rsidRPr="00D03DC6">
        <w:rPr>
          <w:rFonts w:ascii="Times New Roman" w:hAnsi="Times New Roman" w:cs="Times New Roman"/>
          <w:sz w:val="24"/>
          <w:szCs w:val="24"/>
        </w:rPr>
        <w:t>Какое</w:t>
      </w:r>
      <w:r>
        <w:rPr>
          <w:rFonts w:ascii="Times New Roman" w:hAnsi="Times New Roman" w:cs="Times New Roman"/>
          <w:sz w:val="24"/>
          <w:szCs w:val="24"/>
        </w:rPr>
        <w:t xml:space="preserve"> из перечисленных ниже событий </w:t>
      </w:r>
      <w:r w:rsidRPr="003F33D4">
        <w:rPr>
          <w:rFonts w:ascii="Times New Roman" w:hAnsi="Times New Roman" w:cs="Times New Roman"/>
          <w:sz w:val="24"/>
          <w:szCs w:val="24"/>
        </w:rPr>
        <w:t>традиционно рассматривается как условная граница между Средневековьем и Новым временем в Европе?</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w:t>
      </w:r>
      <w:r w:rsidRPr="00D03DC6">
        <w:rPr>
          <w:rFonts w:ascii="Times New Roman" w:hAnsi="Times New Roman" w:cs="Times New Roman"/>
          <w:sz w:val="24"/>
          <w:szCs w:val="24"/>
        </w:rPr>
        <w:t>Великие географические открытия</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Б) п</w:t>
      </w:r>
      <w:r w:rsidRPr="00D03DC6">
        <w:rPr>
          <w:rFonts w:ascii="Times New Roman" w:hAnsi="Times New Roman" w:cs="Times New Roman"/>
          <w:sz w:val="24"/>
          <w:szCs w:val="24"/>
        </w:rPr>
        <w:t>адение Западной Римской империи</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Pr="00D03DC6">
        <w:rPr>
          <w:rFonts w:ascii="Times New Roman" w:hAnsi="Times New Roman" w:cs="Times New Roman"/>
          <w:sz w:val="24"/>
          <w:szCs w:val="24"/>
        </w:rPr>
        <w:t>Реформация</w:t>
      </w:r>
    </w:p>
    <w:p w:rsidR="000F75AD"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и</w:t>
      </w:r>
      <w:r w:rsidRPr="00D03DC6">
        <w:rPr>
          <w:rFonts w:ascii="Times New Roman" w:hAnsi="Times New Roman" w:cs="Times New Roman"/>
          <w:sz w:val="24"/>
          <w:szCs w:val="24"/>
        </w:rPr>
        <w:t>зобретение книгопечатания</w:t>
      </w:r>
    </w:p>
    <w:p w:rsidR="000F75AD" w:rsidRDefault="000F75AD" w:rsidP="000F75AD">
      <w:pPr>
        <w:spacing w:after="0" w:line="240" w:lineRule="auto"/>
        <w:jc w:val="center"/>
        <w:rPr>
          <w:rFonts w:ascii="Times New Roman" w:hAnsi="Times New Roman" w:cs="Times New Roman"/>
          <w:sz w:val="24"/>
          <w:szCs w:val="24"/>
        </w:rPr>
      </w:pPr>
    </w:p>
    <w:p w:rsidR="000F75AD" w:rsidRPr="00BE63EC" w:rsidRDefault="000F75AD" w:rsidP="000F75AD">
      <w:pPr>
        <w:spacing w:after="0" w:line="240" w:lineRule="auto"/>
        <w:rPr>
          <w:rFonts w:ascii="Times New Roman" w:hAnsi="Times New Roman" w:cs="Times New Roman"/>
          <w:sz w:val="24"/>
          <w:szCs w:val="24"/>
        </w:rPr>
      </w:pPr>
      <w:r w:rsidRPr="00E17306">
        <w:rPr>
          <w:rFonts w:ascii="Times New Roman" w:hAnsi="Times New Roman" w:cs="Times New Roman"/>
          <w:sz w:val="24"/>
          <w:szCs w:val="24"/>
        </w:rPr>
        <w:t>2.</w:t>
      </w:r>
      <w:r>
        <w:rPr>
          <w:rFonts w:ascii="Times New Roman" w:hAnsi="Times New Roman" w:cs="Times New Roman"/>
          <w:sz w:val="24"/>
          <w:szCs w:val="24"/>
        </w:rPr>
        <w:t>Какое</w:t>
      </w:r>
      <w:r w:rsidRPr="00B1625E">
        <w:rPr>
          <w:rFonts w:ascii="Times New Roman" w:hAnsi="Times New Roman" w:cs="Times New Roman"/>
          <w:sz w:val="24"/>
          <w:szCs w:val="24"/>
        </w:rPr>
        <w:t xml:space="preserve"> из перечисленных</w:t>
      </w:r>
      <w:r>
        <w:rPr>
          <w:rFonts w:ascii="Times New Roman" w:hAnsi="Times New Roman" w:cs="Times New Roman"/>
          <w:sz w:val="24"/>
          <w:szCs w:val="24"/>
        </w:rPr>
        <w:t xml:space="preserve"> ниже исторических событий</w:t>
      </w:r>
      <w:r w:rsidRPr="00CA05D3">
        <w:rPr>
          <w:rFonts w:ascii="Times New Roman" w:hAnsi="Times New Roman" w:cs="Times New Roman"/>
          <w:sz w:val="24"/>
          <w:szCs w:val="24"/>
        </w:rPr>
        <w:t xml:space="preserve"> положило начало Реформации в Европе?</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А) о</w:t>
      </w:r>
      <w:r w:rsidRPr="00CA05D3">
        <w:rPr>
          <w:rFonts w:ascii="Times New Roman" w:hAnsi="Times New Roman" w:cs="Times New Roman"/>
          <w:sz w:val="24"/>
          <w:szCs w:val="24"/>
        </w:rPr>
        <w:t>ткрытие Америки</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Б) издание «95 тезисов»</w:t>
      </w:r>
      <w:r w:rsidRPr="00CA05D3">
        <w:rPr>
          <w:rFonts w:ascii="Times New Roman" w:hAnsi="Times New Roman" w:cs="Times New Roman"/>
          <w:sz w:val="24"/>
          <w:szCs w:val="24"/>
        </w:rPr>
        <w:t xml:space="preserve"> Мартина Лютера</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В) п</w:t>
      </w:r>
      <w:r w:rsidRPr="00CA05D3">
        <w:rPr>
          <w:rFonts w:ascii="Times New Roman" w:hAnsi="Times New Roman" w:cs="Times New Roman"/>
          <w:sz w:val="24"/>
          <w:szCs w:val="24"/>
        </w:rPr>
        <w:t>адение Константинополя</w:t>
      </w:r>
    </w:p>
    <w:p w:rsidR="000F75AD"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н</w:t>
      </w:r>
      <w:r w:rsidRPr="00CA05D3">
        <w:rPr>
          <w:rFonts w:ascii="Times New Roman" w:hAnsi="Times New Roman" w:cs="Times New Roman"/>
          <w:sz w:val="24"/>
          <w:szCs w:val="24"/>
        </w:rPr>
        <w:t>ачало Столетней войны</w:t>
      </w:r>
    </w:p>
    <w:p w:rsidR="000F75AD" w:rsidRDefault="000F75AD" w:rsidP="000F75AD">
      <w:pPr>
        <w:spacing w:after="0" w:line="240" w:lineRule="auto"/>
        <w:rPr>
          <w:rFonts w:ascii="Times New Roman" w:hAnsi="Times New Roman" w:cs="Times New Roman"/>
          <w:sz w:val="24"/>
          <w:szCs w:val="24"/>
        </w:rPr>
      </w:pP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231C77">
        <w:rPr>
          <w:rFonts w:ascii="Times New Roman" w:hAnsi="Times New Roman" w:cs="Times New Roman"/>
          <w:sz w:val="24"/>
          <w:szCs w:val="24"/>
        </w:rPr>
        <w:t>Кто был главным инициатором Реформации в Германии?</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w:t>
      </w:r>
      <w:r w:rsidRPr="00231C77">
        <w:rPr>
          <w:rFonts w:ascii="Times New Roman" w:hAnsi="Times New Roman" w:cs="Times New Roman"/>
          <w:sz w:val="24"/>
          <w:szCs w:val="24"/>
        </w:rPr>
        <w:t>Генрих VIII</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 </w:t>
      </w:r>
      <w:r w:rsidRPr="00231C77">
        <w:rPr>
          <w:rFonts w:ascii="Times New Roman" w:hAnsi="Times New Roman" w:cs="Times New Roman"/>
          <w:sz w:val="24"/>
          <w:szCs w:val="24"/>
        </w:rPr>
        <w:t>Жан Кальвин</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Pr="00231C77">
        <w:rPr>
          <w:rFonts w:ascii="Times New Roman" w:hAnsi="Times New Roman" w:cs="Times New Roman"/>
          <w:sz w:val="24"/>
          <w:szCs w:val="24"/>
        </w:rPr>
        <w:t>Ульрих Цвингли</w:t>
      </w:r>
    </w:p>
    <w:p w:rsidR="000F75AD"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w:t>
      </w:r>
      <w:r w:rsidRPr="00231C77">
        <w:rPr>
          <w:rFonts w:ascii="Times New Roman" w:hAnsi="Times New Roman" w:cs="Times New Roman"/>
          <w:sz w:val="24"/>
          <w:szCs w:val="24"/>
        </w:rPr>
        <w:t>Мартин Лютер</w:t>
      </w:r>
    </w:p>
    <w:p w:rsidR="000F75AD" w:rsidRDefault="000F75AD" w:rsidP="000F75AD">
      <w:pPr>
        <w:spacing w:after="0" w:line="240" w:lineRule="auto"/>
        <w:rPr>
          <w:rFonts w:ascii="Times New Roman" w:hAnsi="Times New Roman" w:cs="Times New Roman"/>
          <w:sz w:val="24"/>
          <w:szCs w:val="24"/>
        </w:rPr>
      </w:pP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2C1DD6">
        <w:rPr>
          <w:rFonts w:ascii="Times New Roman" w:hAnsi="Times New Roman" w:cs="Times New Roman"/>
          <w:sz w:val="24"/>
          <w:szCs w:val="24"/>
        </w:rPr>
        <w:t xml:space="preserve">Какое учение проповедовал Жан </w:t>
      </w:r>
      <w:proofErr w:type="spellStart"/>
      <w:r w:rsidRPr="002C1DD6">
        <w:rPr>
          <w:rFonts w:ascii="Times New Roman" w:hAnsi="Times New Roman" w:cs="Times New Roman"/>
          <w:sz w:val="24"/>
          <w:szCs w:val="24"/>
        </w:rPr>
        <w:t>Кальвин</w:t>
      </w:r>
      <w:r w:rsidRPr="000E5248">
        <w:rPr>
          <w:rFonts w:ascii="Times New Roman" w:hAnsi="Times New Roman" w:cs="Times New Roman"/>
          <w:sz w:val="24"/>
          <w:szCs w:val="24"/>
        </w:rPr>
        <w:t>в</w:t>
      </w:r>
      <w:proofErr w:type="spellEnd"/>
      <w:r w:rsidRPr="000E5248">
        <w:rPr>
          <w:rFonts w:ascii="Times New Roman" w:hAnsi="Times New Roman" w:cs="Times New Roman"/>
          <w:sz w:val="24"/>
          <w:szCs w:val="24"/>
        </w:rPr>
        <w:t xml:space="preserve"> период Реформации</w:t>
      </w:r>
      <w:r w:rsidRPr="002C1DD6">
        <w:rPr>
          <w:rFonts w:ascii="Times New Roman" w:hAnsi="Times New Roman" w:cs="Times New Roman"/>
          <w:sz w:val="24"/>
          <w:szCs w:val="24"/>
        </w:rPr>
        <w:t>?</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А) спасение</w:t>
      </w:r>
      <w:r w:rsidRPr="002C1DD6">
        <w:rPr>
          <w:rFonts w:ascii="Times New Roman" w:hAnsi="Times New Roman" w:cs="Times New Roman"/>
          <w:sz w:val="24"/>
          <w:szCs w:val="24"/>
        </w:rPr>
        <w:t xml:space="preserve"> зависит от сочетания искренней веры и совершения добрых дел</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Б) с</w:t>
      </w:r>
      <w:r w:rsidRPr="002C1DD6">
        <w:rPr>
          <w:rFonts w:ascii="Times New Roman" w:hAnsi="Times New Roman" w:cs="Times New Roman"/>
          <w:sz w:val="24"/>
          <w:szCs w:val="24"/>
        </w:rPr>
        <w:t>пасение предопределено Богом, и человек не может на это повлиять</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В) с</w:t>
      </w:r>
      <w:r w:rsidRPr="002C1DD6">
        <w:rPr>
          <w:rFonts w:ascii="Times New Roman" w:hAnsi="Times New Roman" w:cs="Times New Roman"/>
          <w:sz w:val="24"/>
          <w:szCs w:val="24"/>
        </w:rPr>
        <w:t>пасение достигается через</w:t>
      </w:r>
      <w:r>
        <w:rPr>
          <w:rFonts w:ascii="Times New Roman" w:hAnsi="Times New Roman" w:cs="Times New Roman"/>
          <w:sz w:val="24"/>
          <w:szCs w:val="24"/>
        </w:rPr>
        <w:t xml:space="preserve"> неукоснительное</w:t>
      </w:r>
      <w:r w:rsidRPr="002C1DD6">
        <w:rPr>
          <w:rFonts w:ascii="Times New Roman" w:hAnsi="Times New Roman" w:cs="Times New Roman"/>
          <w:sz w:val="24"/>
          <w:szCs w:val="24"/>
        </w:rPr>
        <w:t xml:space="preserve"> соблюдение церковных</w:t>
      </w:r>
      <w:r>
        <w:rPr>
          <w:rFonts w:ascii="Times New Roman" w:hAnsi="Times New Roman" w:cs="Times New Roman"/>
          <w:sz w:val="24"/>
          <w:szCs w:val="24"/>
        </w:rPr>
        <w:t xml:space="preserve"> таинств и</w:t>
      </w:r>
      <w:r w:rsidRPr="002C1DD6">
        <w:rPr>
          <w:rFonts w:ascii="Times New Roman" w:hAnsi="Times New Roman" w:cs="Times New Roman"/>
          <w:sz w:val="24"/>
          <w:szCs w:val="24"/>
        </w:rPr>
        <w:t xml:space="preserve"> обрядов</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с</w:t>
      </w:r>
      <w:r w:rsidRPr="002C1DD6">
        <w:rPr>
          <w:rFonts w:ascii="Times New Roman" w:hAnsi="Times New Roman" w:cs="Times New Roman"/>
          <w:sz w:val="24"/>
          <w:szCs w:val="24"/>
        </w:rPr>
        <w:t>пас</w:t>
      </w:r>
      <w:r>
        <w:rPr>
          <w:rFonts w:ascii="Times New Roman" w:hAnsi="Times New Roman" w:cs="Times New Roman"/>
          <w:sz w:val="24"/>
          <w:szCs w:val="24"/>
        </w:rPr>
        <w:t xml:space="preserve">ение </w:t>
      </w:r>
      <w:r w:rsidRPr="000E5248">
        <w:rPr>
          <w:rFonts w:ascii="Times New Roman" w:hAnsi="Times New Roman" w:cs="Times New Roman"/>
          <w:sz w:val="24"/>
          <w:szCs w:val="24"/>
        </w:rPr>
        <w:t>определяется личными способностями и талантами человека</w:t>
      </w:r>
    </w:p>
    <w:p w:rsidR="000F75AD" w:rsidRDefault="000F75AD" w:rsidP="000F75AD">
      <w:pPr>
        <w:spacing w:after="0" w:line="240" w:lineRule="auto"/>
        <w:rPr>
          <w:rFonts w:ascii="Times New Roman" w:hAnsi="Times New Roman" w:cs="Times New Roman"/>
          <w:sz w:val="24"/>
          <w:szCs w:val="24"/>
        </w:rPr>
      </w:pPr>
    </w:p>
    <w:p w:rsidR="000F75AD" w:rsidRPr="005E05E7"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8304EB">
        <w:rPr>
          <w:rFonts w:ascii="Times New Roman" w:hAnsi="Times New Roman" w:cs="Times New Roman"/>
          <w:sz w:val="24"/>
          <w:szCs w:val="24"/>
        </w:rPr>
        <w:t xml:space="preserve">Как назывались </w:t>
      </w:r>
      <w:r>
        <w:rPr>
          <w:rFonts w:ascii="Times New Roman" w:hAnsi="Times New Roman" w:cs="Times New Roman"/>
          <w:sz w:val="24"/>
          <w:szCs w:val="24"/>
        </w:rPr>
        <w:t xml:space="preserve">сторонники </w:t>
      </w:r>
      <w:r w:rsidRPr="008304EB">
        <w:rPr>
          <w:rFonts w:ascii="Times New Roman" w:hAnsi="Times New Roman" w:cs="Times New Roman"/>
          <w:sz w:val="24"/>
          <w:szCs w:val="24"/>
        </w:rPr>
        <w:t xml:space="preserve">Реформации во </w:t>
      </w:r>
      <w:proofErr w:type="spellStart"/>
      <w:r w:rsidRPr="008304EB">
        <w:rPr>
          <w:rFonts w:ascii="Times New Roman" w:hAnsi="Times New Roman" w:cs="Times New Roman"/>
          <w:sz w:val="24"/>
          <w:szCs w:val="24"/>
        </w:rPr>
        <w:t>Франции</w:t>
      </w:r>
      <w:r w:rsidRPr="001776D7">
        <w:rPr>
          <w:rFonts w:ascii="Times New Roman" w:hAnsi="Times New Roman" w:cs="Times New Roman"/>
          <w:sz w:val="24"/>
          <w:szCs w:val="24"/>
        </w:rPr>
        <w:t>в</w:t>
      </w:r>
      <w:proofErr w:type="spellEnd"/>
      <w:r w:rsidRPr="001776D7">
        <w:rPr>
          <w:rFonts w:ascii="Times New Roman" w:hAnsi="Times New Roman" w:cs="Times New Roman"/>
          <w:sz w:val="24"/>
          <w:szCs w:val="24"/>
        </w:rPr>
        <w:t xml:space="preserve"> период религиозных войн</w:t>
      </w:r>
      <w:r w:rsidRPr="008304EB">
        <w:rPr>
          <w:rFonts w:ascii="Times New Roman" w:hAnsi="Times New Roman" w:cs="Times New Roman"/>
          <w:sz w:val="24"/>
          <w:szCs w:val="24"/>
        </w:rPr>
        <w:t>?</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А) г</w:t>
      </w:r>
      <w:r w:rsidRPr="008304EB">
        <w:rPr>
          <w:rFonts w:ascii="Times New Roman" w:hAnsi="Times New Roman" w:cs="Times New Roman"/>
          <w:sz w:val="24"/>
          <w:szCs w:val="24"/>
        </w:rPr>
        <w:t>угеноты</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Б) п</w:t>
      </w:r>
      <w:r w:rsidRPr="008304EB">
        <w:rPr>
          <w:rFonts w:ascii="Times New Roman" w:hAnsi="Times New Roman" w:cs="Times New Roman"/>
          <w:sz w:val="24"/>
          <w:szCs w:val="24"/>
        </w:rPr>
        <w:t>уритане</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В) л</w:t>
      </w:r>
      <w:r w:rsidRPr="008304EB">
        <w:rPr>
          <w:rFonts w:ascii="Times New Roman" w:hAnsi="Times New Roman" w:cs="Times New Roman"/>
          <w:sz w:val="24"/>
          <w:szCs w:val="24"/>
        </w:rPr>
        <w:t>ютеране</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иудеи</w:t>
      </w:r>
    </w:p>
    <w:p w:rsidR="000F75AD" w:rsidRPr="00BE63EC" w:rsidRDefault="000F75AD" w:rsidP="000F75AD">
      <w:pPr>
        <w:spacing w:after="0" w:line="240" w:lineRule="auto"/>
        <w:rPr>
          <w:rFonts w:ascii="Times New Roman" w:hAnsi="Times New Roman" w:cs="Times New Roman"/>
          <w:sz w:val="24"/>
          <w:szCs w:val="24"/>
        </w:rPr>
      </w:pP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7E1489">
        <w:rPr>
          <w:rFonts w:ascii="Times New Roman" w:hAnsi="Times New Roman" w:cs="Times New Roman"/>
          <w:sz w:val="24"/>
          <w:szCs w:val="24"/>
        </w:rPr>
        <w:t>Что такое Контрреформация?</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А) д</w:t>
      </w:r>
      <w:r w:rsidRPr="007E1489">
        <w:rPr>
          <w:rFonts w:ascii="Times New Roman" w:hAnsi="Times New Roman" w:cs="Times New Roman"/>
          <w:sz w:val="24"/>
          <w:szCs w:val="24"/>
        </w:rPr>
        <w:t>вижение за возвращение к язычеству</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Б) д</w:t>
      </w:r>
      <w:r w:rsidRPr="007E1489">
        <w:rPr>
          <w:rFonts w:ascii="Times New Roman" w:hAnsi="Times New Roman" w:cs="Times New Roman"/>
          <w:sz w:val="24"/>
          <w:szCs w:val="24"/>
        </w:rPr>
        <w:t>вижение за секуляризацию церковных земель</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В) р</w:t>
      </w:r>
      <w:r w:rsidRPr="007E1489">
        <w:rPr>
          <w:rFonts w:ascii="Times New Roman" w:hAnsi="Times New Roman" w:cs="Times New Roman"/>
          <w:sz w:val="24"/>
          <w:szCs w:val="24"/>
        </w:rPr>
        <w:t>еакция католической церкви на Реформацию</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д</w:t>
      </w:r>
      <w:r w:rsidRPr="004F6D8C">
        <w:rPr>
          <w:rFonts w:ascii="Times New Roman" w:hAnsi="Times New Roman" w:cs="Times New Roman"/>
          <w:sz w:val="24"/>
          <w:szCs w:val="24"/>
        </w:rPr>
        <w:t>вижение в поддержку идей и учений протестантских реформаторов</w:t>
      </w:r>
    </w:p>
    <w:p w:rsidR="000F75AD" w:rsidRPr="00BE63EC" w:rsidRDefault="000F75AD" w:rsidP="000F75AD">
      <w:pPr>
        <w:spacing w:after="0" w:line="240" w:lineRule="auto"/>
        <w:rPr>
          <w:rFonts w:ascii="Times New Roman" w:hAnsi="Times New Roman" w:cs="Times New Roman"/>
          <w:sz w:val="24"/>
          <w:szCs w:val="24"/>
        </w:rPr>
      </w:pPr>
    </w:p>
    <w:p w:rsidR="000F75AD" w:rsidRPr="006B7007" w:rsidRDefault="000F75AD" w:rsidP="000F75AD">
      <w:pPr>
        <w:spacing w:after="0" w:line="240" w:lineRule="auto"/>
        <w:rPr>
          <w:rFonts w:ascii="Times New Roman" w:hAnsi="Times New Roman" w:cs="Times New Roman"/>
          <w:sz w:val="24"/>
          <w:szCs w:val="24"/>
        </w:rPr>
      </w:pPr>
      <w:r w:rsidRPr="00716931">
        <w:rPr>
          <w:rFonts w:ascii="Times New Roman" w:hAnsi="Times New Roman" w:cs="Times New Roman"/>
          <w:sz w:val="24"/>
          <w:szCs w:val="24"/>
        </w:rPr>
        <w:t>7.</w:t>
      </w:r>
      <w:r w:rsidRPr="00E7255D">
        <w:rPr>
          <w:rFonts w:ascii="Times New Roman" w:hAnsi="Times New Roman" w:cs="Times New Roman"/>
          <w:sz w:val="24"/>
          <w:szCs w:val="24"/>
        </w:rPr>
        <w:t>Кто был основателем ордена иезуитов?</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w:t>
      </w:r>
      <w:r w:rsidRPr="00E7255D">
        <w:rPr>
          <w:rFonts w:ascii="Times New Roman" w:hAnsi="Times New Roman" w:cs="Times New Roman"/>
          <w:sz w:val="24"/>
          <w:szCs w:val="24"/>
        </w:rPr>
        <w:t>Мартин Лютер</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 </w:t>
      </w:r>
      <w:r w:rsidRPr="00E7255D">
        <w:rPr>
          <w:rFonts w:ascii="Times New Roman" w:hAnsi="Times New Roman" w:cs="Times New Roman"/>
          <w:sz w:val="24"/>
          <w:szCs w:val="24"/>
        </w:rPr>
        <w:t>Томас Мюнцер</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 </w:t>
      </w:r>
      <w:r w:rsidRPr="00E7255D">
        <w:rPr>
          <w:rFonts w:ascii="Times New Roman" w:hAnsi="Times New Roman" w:cs="Times New Roman"/>
          <w:sz w:val="24"/>
          <w:szCs w:val="24"/>
        </w:rPr>
        <w:t>Игнатий Лойола</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w:t>
      </w:r>
      <w:r w:rsidRPr="00E7255D">
        <w:rPr>
          <w:rFonts w:ascii="Times New Roman" w:hAnsi="Times New Roman" w:cs="Times New Roman"/>
          <w:sz w:val="24"/>
          <w:szCs w:val="24"/>
        </w:rPr>
        <w:t>Жан Кальвин</w:t>
      </w:r>
    </w:p>
    <w:p w:rsidR="000F75AD" w:rsidRPr="00BE63EC" w:rsidRDefault="000F75AD" w:rsidP="000F75AD">
      <w:pPr>
        <w:spacing w:after="0" w:line="240" w:lineRule="auto"/>
        <w:rPr>
          <w:rFonts w:ascii="Times New Roman" w:hAnsi="Times New Roman" w:cs="Times New Roman"/>
          <w:sz w:val="24"/>
          <w:szCs w:val="24"/>
        </w:rPr>
      </w:pPr>
    </w:p>
    <w:p w:rsidR="000F75AD" w:rsidRPr="001A30AF"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172CBB">
        <w:rPr>
          <w:rFonts w:ascii="Times New Roman" w:hAnsi="Times New Roman" w:cs="Times New Roman"/>
          <w:sz w:val="24"/>
          <w:szCs w:val="24"/>
        </w:rPr>
        <w:t>Какой эдикт положил конец религиозным войнам во Франции?</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w:t>
      </w:r>
      <w:proofErr w:type="spellStart"/>
      <w:r w:rsidRPr="00172CBB">
        <w:rPr>
          <w:rFonts w:ascii="Times New Roman" w:hAnsi="Times New Roman" w:cs="Times New Roman"/>
          <w:sz w:val="24"/>
          <w:szCs w:val="24"/>
        </w:rPr>
        <w:t>Вормский</w:t>
      </w:r>
      <w:proofErr w:type="spellEnd"/>
      <w:r w:rsidRPr="00172CBB">
        <w:rPr>
          <w:rFonts w:ascii="Times New Roman" w:hAnsi="Times New Roman" w:cs="Times New Roman"/>
          <w:sz w:val="24"/>
          <w:szCs w:val="24"/>
        </w:rPr>
        <w:t xml:space="preserve"> эдикт</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 </w:t>
      </w:r>
      <w:r w:rsidRPr="00172CBB">
        <w:rPr>
          <w:rFonts w:ascii="Times New Roman" w:hAnsi="Times New Roman" w:cs="Times New Roman"/>
          <w:sz w:val="24"/>
          <w:szCs w:val="24"/>
        </w:rPr>
        <w:t>Нантский эдикт</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proofErr w:type="spellStart"/>
      <w:r w:rsidRPr="00172CBB">
        <w:rPr>
          <w:rFonts w:ascii="Times New Roman" w:hAnsi="Times New Roman" w:cs="Times New Roman"/>
          <w:sz w:val="24"/>
          <w:szCs w:val="24"/>
        </w:rPr>
        <w:t>Аугсбургский</w:t>
      </w:r>
      <w:proofErr w:type="spellEnd"/>
      <w:r w:rsidRPr="00172CBB">
        <w:rPr>
          <w:rFonts w:ascii="Times New Roman" w:hAnsi="Times New Roman" w:cs="Times New Roman"/>
          <w:sz w:val="24"/>
          <w:szCs w:val="24"/>
        </w:rPr>
        <w:t xml:space="preserve"> эдикт</w:t>
      </w:r>
    </w:p>
    <w:p w:rsidR="000F75AD" w:rsidRPr="00BE63EC" w:rsidRDefault="000F75AD" w:rsidP="000F75AD">
      <w:pPr>
        <w:rPr>
          <w:rFonts w:ascii="Times New Roman" w:hAnsi="Times New Roman" w:cs="Times New Roman"/>
          <w:sz w:val="24"/>
          <w:szCs w:val="24"/>
        </w:rPr>
      </w:pPr>
      <w:r>
        <w:rPr>
          <w:rFonts w:ascii="Times New Roman" w:hAnsi="Times New Roman" w:cs="Times New Roman"/>
          <w:sz w:val="24"/>
          <w:szCs w:val="24"/>
        </w:rPr>
        <w:t xml:space="preserve">Г) </w:t>
      </w:r>
      <w:r w:rsidRPr="00172CBB">
        <w:rPr>
          <w:rFonts w:ascii="Times New Roman" w:hAnsi="Times New Roman" w:cs="Times New Roman"/>
          <w:sz w:val="24"/>
          <w:szCs w:val="24"/>
        </w:rPr>
        <w:t>Миланский эдикт</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r w:rsidRPr="008C4B81">
        <w:rPr>
          <w:rFonts w:ascii="Times New Roman" w:hAnsi="Times New Roman" w:cs="Times New Roman"/>
          <w:sz w:val="24"/>
          <w:szCs w:val="24"/>
        </w:rPr>
        <w:t>Как называлась форма правления, установившаяся в Англии после Славной революции1688–1689 годов?</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А) к</w:t>
      </w:r>
      <w:r w:rsidRPr="008C4B81">
        <w:rPr>
          <w:rFonts w:ascii="Times New Roman" w:hAnsi="Times New Roman" w:cs="Times New Roman"/>
          <w:sz w:val="24"/>
          <w:szCs w:val="24"/>
        </w:rPr>
        <w:t>онституционная монархия</w:t>
      </w:r>
    </w:p>
    <w:p w:rsidR="000F75AD" w:rsidRPr="00BE0DCA"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Б) а</w:t>
      </w:r>
      <w:r w:rsidRPr="008C4B81">
        <w:rPr>
          <w:rFonts w:ascii="Times New Roman" w:hAnsi="Times New Roman" w:cs="Times New Roman"/>
          <w:sz w:val="24"/>
          <w:szCs w:val="24"/>
        </w:rPr>
        <w:t>бсолютная монархия</w:t>
      </w:r>
    </w:p>
    <w:p w:rsidR="000F75AD" w:rsidRPr="00BE0DCA"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В) р</w:t>
      </w:r>
      <w:r w:rsidRPr="008C4B81">
        <w:rPr>
          <w:rFonts w:ascii="Times New Roman" w:hAnsi="Times New Roman" w:cs="Times New Roman"/>
          <w:sz w:val="24"/>
          <w:szCs w:val="24"/>
        </w:rPr>
        <w:t>еспублика</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т</w:t>
      </w:r>
      <w:r w:rsidRPr="008C4B81">
        <w:rPr>
          <w:rFonts w:ascii="Times New Roman" w:hAnsi="Times New Roman" w:cs="Times New Roman"/>
          <w:sz w:val="24"/>
          <w:szCs w:val="24"/>
        </w:rPr>
        <w:t>еократия</w:t>
      </w:r>
    </w:p>
    <w:p w:rsidR="000F75AD" w:rsidRPr="00BE63EC" w:rsidRDefault="000F75AD" w:rsidP="000F75AD">
      <w:pPr>
        <w:spacing w:after="0" w:line="240" w:lineRule="auto"/>
        <w:rPr>
          <w:rFonts w:ascii="Times New Roman" w:hAnsi="Times New Roman" w:cs="Times New Roman"/>
          <w:sz w:val="24"/>
          <w:szCs w:val="24"/>
        </w:rPr>
      </w:pP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10. Что такое «Билль о правах»</w:t>
      </w:r>
      <w:r w:rsidRPr="00CF3F62">
        <w:rPr>
          <w:rFonts w:ascii="Times New Roman" w:hAnsi="Times New Roman" w:cs="Times New Roman"/>
          <w:sz w:val="24"/>
          <w:szCs w:val="24"/>
        </w:rPr>
        <w:t xml:space="preserve"> в Англии?</w:t>
      </w:r>
    </w:p>
    <w:p w:rsidR="000F75AD" w:rsidRPr="00CF3F62"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документ, закрепивший </w:t>
      </w:r>
      <w:r w:rsidRPr="00CF3F62">
        <w:rPr>
          <w:rFonts w:ascii="Times New Roman" w:hAnsi="Times New Roman" w:cs="Times New Roman"/>
          <w:sz w:val="24"/>
          <w:szCs w:val="24"/>
        </w:rPr>
        <w:t>ограничения королевской власти в пользу парламента</w:t>
      </w:r>
    </w:p>
    <w:p w:rsidR="000F75AD" w:rsidRPr="00CF3F62"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Б) д</w:t>
      </w:r>
      <w:r w:rsidRPr="00CF3F62">
        <w:rPr>
          <w:rFonts w:ascii="Times New Roman" w:hAnsi="Times New Roman" w:cs="Times New Roman"/>
          <w:sz w:val="24"/>
          <w:szCs w:val="24"/>
        </w:rPr>
        <w:t>окумент, предост</w:t>
      </w:r>
      <w:r>
        <w:rPr>
          <w:rFonts w:ascii="Times New Roman" w:hAnsi="Times New Roman" w:cs="Times New Roman"/>
          <w:sz w:val="24"/>
          <w:szCs w:val="24"/>
        </w:rPr>
        <w:t xml:space="preserve">авляющий </w:t>
      </w:r>
      <w:r w:rsidRPr="00CF3F62">
        <w:rPr>
          <w:rFonts w:ascii="Times New Roman" w:hAnsi="Times New Roman" w:cs="Times New Roman"/>
          <w:sz w:val="24"/>
          <w:szCs w:val="24"/>
        </w:rPr>
        <w:t>привилегии католическому населению Англии</w:t>
      </w:r>
    </w:p>
    <w:p w:rsidR="000F75AD" w:rsidRPr="00BE63EC" w:rsidRDefault="000F75AD" w:rsidP="000F75AD">
      <w:pPr>
        <w:spacing w:after="0" w:line="240" w:lineRule="auto"/>
        <w:rPr>
          <w:rFonts w:ascii="Times New Roman" w:hAnsi="Times New Roman" w:cs="Times New Roman"/>
          <w:sz w:val="24"/>
          <w:szCs w:val="24"/>
        </w:rPr>
      </w:pPr>
      <w:r w:rsidRPr="00BE63EC">
        <w:rPr>
          <w:rFonts w:ascii="Times New Roman" w:hAnsi="Times New Roman" w:cs="Times New Roman"/>
          <w:sz w:val="24"/>
          <w:szCs w:val="24"/>
        </w:rPr>
        <w:t>В</w:t>
      </w:r>
      <w:r>
        <w:rPr>
          <w:rFonts w:ascii="Times New Roman" w:hAnsi="Times New Roman" w:cs="Times New Roman"/>
          <w:sz w:val="24"/>
          <w:szCs w:val="24"/>
        </w:rPr>
        <w:t>) з</w:t>
      </w:r>
      <w:r w:rsidRPr="00CF3F62">
        <w:rPr>
          <w:rFonts w:ascii="Times New Roman" w:hAnsi="Times New Roman" w:cs="Times New Roman"/>
          <w:sz w:val="24"/>
          <w:szCs w:val="24"/>
        </w:rPr>
        <w:t>аконодательный акт, отменяющий крепостное право в Англии</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д</w:t>
      </w:r>
      <w:r w:rsidRPr="00CF3F62">
        <w:rPr>
          <w:rFonts w:ascii="Times New Roman" w:hAnsi="Times New Roman" w:cs="Times New Roman"/>
          <w:sz w:val="24"/>
          <w:szCs w:val="24"/>
        </w:rPr>
        <w:t>окумент, провозглашающий установление республиканской формы правления в Англии</w:t>
      </w:r>
    </w:p>
    <w:p w:rsidR="000F75AD" w:rsidRPr="00BE63EC" w:rsidRDefault="000F75AD" w:rsidP="000F75AD">
      <w:pPr>
        <w:spacing w:after="0" w:line="240" w:lineRule="auto"/>
        <w:rPr>
          <w:rFonts w:ascii="Times New Roman" w:hAnsi="Times New Roman" w:cs="Times New Roman"/>
          <w:sz w:val="24"/>
          <w:szCs w:val="24"/>
        </w:rPr>
      </w:pP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r w:rsidRPr="00263AF9">
        <w:rPr>
          <w:rFonts w:ascii="Times New Roman" w:hAnsi="Times New Roman" w:cs="Times New Roman"/>
          <w:sz w:val="24"/>
          <w:szCs w:val="24"/>
        </w:rPr>
        <w:t>Кто возглавил освободительное движение Нидерландов против испанского господства в период Нидерландской революции XVI века?</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w:t>
      </w:r>
      <w:r w:rsidRPr="00263AF9">
        <w:rPr>
          <w:rFonts w:ascii="Times New Roman" w:hAnsi="Times New Roman" w:cs="Times New Roman"/>
          <w:sz w:val="24"/>
          <w:szCs w:val="24"/>
        </w:rPr>
        <w:t>Филипп II</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 </w:t>
      </w:r>
      <w:r w:rsidRPr="00263AF9">
        <w:rPr>
          <w:rFonts w:ascii="Times New Roman" w:hAnsi="Times New Roman" w:cs="Times New Roman"/>
          <w:sz w:val="24"/>
          <w:szCs w:val="24"/>
        </w:rPr>
        <w:t>Карл V</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Pr="00263AF9">
        <w:rPr>
          <w:rFonts w:ascii="Times New Roman" w:hAnsi="Times New Roman" w:cs="Times New Roman"/>
          <w:sz w:val="24"/>
          <w:szCs w:val="24"/>
        </w:rPr>
        <w:t>Вильгельм I Оранский</w:t>
      </w:r>
    </w:p>
    <w:p w:rsidR="000F75AD"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г</w:t>
      </w:r>
      <w:r w:rsidRPr="00263AF9">
        <w:rPr>
          <w:rFonts w:ascii="Times New Roman" w:hAnsi="Times New Roman" w:cs="Times New Roman"/>
          <w:sz w:val="24"/>
          <w:szCs w:val="24"/>
        </w:rPr>
        <w:t>ерцог Альба</w:t>
      </w:r>
    </w:p>
    <w:p w:rsidR="000F75AD" w:rsidRPr="00BE63EC" w:rsidRDefault="000F75AD" w:rsidP="000F75AD">
      <w:pPr>
        <w:spacing w:after="0" w:line="240" w:lineRule="auto"/>
        <w:rPr>
          <w:rFonts w:ascii="Times New Roman" w:hAnsi="Times New Roman" w:cs="Times New Roman"/>
          <w:sz w:val="24"/>
          <w:szCs w:val="24"/>
        </w:rPr>
      </w:pPr>
    </w:p>
    <w:p w:rsidR="000F75AD" w:rsidRPr="00BE63EC" w:rsidRDefault="000F75AD" w:rsidP="000F75AD">
      <w:pPr>
        <w:spacing w:after="0" w:line="240" w:lineRule="auto"/>
        <w:rPr>
          <w:rFonts w:ascii="Times New Roman" w:hAnsi="Times New Roman" w:cs="Times New Roman"/>
          <w:sz w:val="24"/>
          <w:szCs w:val="24"/>
        </w:rPr>
      </w:pPr>
      <w:r w:rsidRPr="00BE63EC">
        <w:rPr>
          <w:rFonts w:ascii="Times New Roman" w:hAnsi="Times New Roman" w:cs="Times New Roman"/>
          <w:sz w:val="24"/>
          <w:szCs w:val="24"/>
        </w:rPr>
        <w:t>12. Дай</w:t>
      </w:r>
      <w:r>
        <w:rPr>
          <w:rFonts w:ascii="Times New Roman" w:hAnsi="Times New Roman" w:cs="Times New Roman"/>
          <w:sz w:val="24"/>
          <w:szCs w:val="24"/>
        </w:rPr>
        <w:t>те определение понятию «индульгенция</w:t>
      </w:r>
      <w:r w:rsidRPr="00BE63EC">
        <w:rPr>
          <w:rFonts w:ascii="Times New Roman" w:hAnsi="Times New Roman" w:cs="Times New Roman"/>
          <w:sz w:val="24"/>
          <w:szCs w:val="24"/>
        </w:rPr>
        <w:t>».</w:t>
      </w:r>
    </w:p>
    <w:p w:rsidR="000F75AD" w:rsidRPr="00BE63EC" w:rsidRDefault="000F75AD" w:rsidP="000F75AD">
      <w:pPr>
        <w:spacing w:after="0" w:line="240" w:lineRule="auto"/>
        <w:rPr>
          <w:rFonts w:ascii="Times New Roman" w:hAnsi="Times New Roman" w:cs="Times New Roman"/>
          <w:sz w:val="24"/>
          <w:szCs w:val="24"/>
        </w:rPr>
      </w:pPr>
      <w:r w:rsidRPr="00BE63EC">
        <w:rPr>
          <w:rFonts w:ascii="Times New Roman" w:hAnsi="Times New Roman" w:cs="Times New Roman"/>
          <w:sz w:val="24"/>
          <w:szCs w:val="24"/>
        </w:rPr>
        <w:t>13.</w:t>
      </w:r>
      <w:r w:rsidRPr="0057424E">
        <w:rPr>
          <w:rFonts w:ascii="Times New Roman" w:hAnsi="Times New Roman" w:cs="Times New Roman"/>
          <w:sz w:val="24"/>
          <w:szCs w:val="24"/>
        </w:rPr>
        <w:t>Кто был главным министр</w:t>
      </w:r>
      <w:r>
        <w:rPr>
          <w:rFonts w:ascii="Times New Roman" w:hAnsi="Times New Roman" w:cs="Times New Roman"/>
          <w:sz w:val="24"/>
          <w:szCs w:val="24"/>
        </w:rPr>
        <w:t xml:space="preserve">ом Людовика XIV, осуществлявшим </w:t>
      </w:r>
      <w:r w:rsidRPr="0057424E">
        <w:rPr>
          <w:rFonts w:ascii="Times New Roman" w:hAnsi="Times New Roman" w:cs="Times New Roman"/>
          <w:sz w:val="24"/>
          <w:szCs w:val="24"/>
        </w:rPr>
        <w:t>политику</w:t>
      </w:r>
      <w:r>
        <w:rPr>
          <w:rFonts w:ascii="Times New Roman" w:hAnsi="Times New Roman" w:cs="Times New Roman"/>
          <w:sz w:val="24"/>
          <w:szCs w:val="24"/>
        </w:rPr>
        <w:t xml:space="preserve"> меркантилизма</w:t>
      </w:r>
      <w:r w:rsidRPr="0057424E">
        <w:rPr>
          <w:rFonts w:ascii="Times New Roman" w:hAnsi="Times New Roman" w:cs="Times New Roman"/>
          <w:sz w:val="24"/>
          <w:szCs w:val="24"/>
        </w:rPr>
        <w:t xml:space="preserve"> в период его правления?</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w:t>
      </w:r>
      <w:r w:rsidRPr="0057424E">
        <w:rPr>
          <w:rFonts w:ascii="Times New Roman" w:hAnsi="Times New Roman" w:cs="Times New Roman"/>
          <w:sz w:val="24"/>
          <w:szCs w:val="24"/>
        </w:rPr>
        <w:t>Ришелье</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 </w:t>
      </w:r>
      <w:proofErr w:type="spellStart"/>
      <w:r w:rsidRPr="0057424E">
        <w:rPr>
          <w:rFonts w:ascii="Times New Roman" w:hAnsi="Times New Roman" w:cs="Times New Roman"/>
          <w:sz w:val="24"/>
          <w:szCs w:val="24"/>
        </w:rPr>
        <w:t>Мазарини</w:t>
      </w:r>
      <w:proofErr w:type="spellEnd"/>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Лористон</w:t>
      </w:r>
      <w:proofErr w:type="spellEnd"/>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w:t>
      </w:r>
      <w:proofErr w:type="spellStart"/>
      <w:r w:rsidRPr="0057424E">
        <w:rPr>
          <w:rFonts w:ascii="Times New Roman" w:hAnsi="Times New Roman" w:cs="Times New Roman"/>
          <w:sz w:val="24"/>
          <w:szCs w:val="24"/>
        </w:rPr>
        <w:t>Кольбер</w:t>
      </w:r>
      <w:proofErr w:type="spellEnd"/>
    </w:p>
    <w:p w:rsidR="000F75AD" w:rsidRPr="00BE63EC" w:rsidRDefault="000F75AD" w:rsidP="000F75AD">
      <w:pPr>
        <w:spacing w:after="0" w:line="240" w:lineRule="auto"/>
        <w:rPr>
          <w:rFonts w:ascii="Times New Roman" w:hAnsi="Times New Roman" w:cs="Times New Roman"/>
          <w:sz w:val="24"/>
          <w:szCs w:val="24"/>
        </w:rPr>
      </w:pPr>
    </w:p>
    <w:p w:rsidR="000F75AD" w:rsidRPr="001465F8"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r w:rsidRPr="003B1C71">
        <w:rPr>
          <w:rFonts w:ascii="Times New Roman" w:hAnsi="Times New Roman" w:cs="Times New Roman"/>
          <w:sz w:val="24"/>
          <w:szCs w:val="24"/>
        </w:rPr>
        <w:t>Что такое Т</w:t>
      </w:r>
      <w:r>
        <w:rPr>
          <w:rFonts w:ascii="Times New Roman" w:hAnsi="Times New Roman" w:cs="Times New Roman"/>
          <w:sz w:val="24"/>
          <w:szCs w:val="24"/>
        </w:rPr>
        <w:t xml:space="preserve">ридцатилетняя война </w:t>
      </w:r>
      <w:r w:rsidRPr="003B1C71">
        <w:rPr>
          <w:rFonts w:ascii="Times New Roman" w:hAnsi="Times New Roman" w:cs="Times New Roman"/>
          <w:sz w:val="24"/>
          <w:szCs w:val="24"/>
        </w:rPr>
        <w:t>в европейской истории?</w:t>
      </w:r>
    </w:p>
    <w:p w:rsidR="000F75AD"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А) в</w:t>
      </w:r>
      <w:r w:rsidRPr="003B1C71">
        <w:rPr>
          <w:rFonts w:ascii="Times New Roman" w:hAnsi="Times New Roman" w:cs="Times New Roman"/>
          <w:sz w:val="24"/>
          <w:szCs w:val="24"/>
        </w:rPr>
        <w:t>оенный конфликт между Англией и Францией за колониальное господство</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Б) масштабный о</w:t>
      </w:r>
      <w:r w:rsidRPr="003B1C71">
        <w:rPr>
          <w:rFonts w:ascii="Times New Roman" w:hAnsi="Times New Roman" w:cs="Times New Roman"/>
          <w:sz w:val="24"/>
          <w:szCs w:val="24"/>
        </w:rPr>
        <w:t>бщеевропейский конфликт, вызванный религиозными и политическими противоречиями</w:t>
      </w:r>
    </w:p>
    <w:p w:rsidR="000F75AD" w:rsidRPr="00BE63EC" w:rsidRDefault="000F75AD" w:rsidP="000F75AD">
      <w:pPr>
        <w:spacing w:after="0" w:line="240" w:lineRule="auto"/>
        <w:rPr>
          <w:rFonts w:ascii="Times New Roman" w:hAnsi="Times New Roman" w:cs="Times New Roman"/>
          <w:sz w:val="24"/>
          <w:szCs w:val="24"/>
        </w:rPr>
      </w:pPr>
      <w:r w:rsidRPr="00BE63EC">
        <w:rPr>
          <w:rFonts w:ascii="Times New Roman" w:hAnsi="Times New Roman" w:cs="Times New Roman"/>
          <w:sz w:val="24"/>
          <w:szCs w:val="24"/>
        </w:rPr>
        <w:t xml:space="preserve">В) </w:t>
      </w:r>
      <w:r>
        <w:rPr>
          <w:rFonts w:ascii="Times New Roman" w:hAnsi="Times New Roman" w:cs="Times New Roman"/>
          <w:sz w:val="24"/>
          <w:szCs w:val="24"/>
        </w:rPr>
        <w:t>в</w:t>
      </w:r>
      <w:r w:rsidRPr="003B1C71">
        <w:rPr>
          <w:rFonts w:ascii="Times New Roman" w:hAnsi="Times New Roman" w:cs="Times New Roman"/>
          <w:sz w:val="24"/>
          <w:szCs w:val="24"/>
        </w:rPr>
        <w:t>ойна за независимость Португалии от испанского владычества</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в</w:t>
      </w:r>
      <w:r w:rsidRPr="003B1C71">
        <w:rPr>
          <w:rFonts w:ascii="Times New Roman" w:hAnsi="Times New Roman" w:cs="Times New Roman"/>
          <w:sz w:val="24"/>
          <w:szCs w:val="24"/>
        </w:rPr>
        <w:t>оенные действия м</w:t>
      </w:r>
      <w:r>
        <w:rPr>
          <w:rFonts w:ascii="Times New Roman" w:hAnsi="Times New Roman" w:cs="Times New Roman"/>
          <w:sz w:val="24"/>
          <w:szCs w:val="24"/>
        </w:rPr>
        <w:t xml:space="preserve">ежду Россией и Речью </w:t>
      </w:r>
      <w:proofErr w:type="spellStart"/>
      <w:r>
        <w:rPr>
          <w:rFonts w:ascii="Times New Roman" w:hAnsi="Times New Roman" w:cs="Times New Roman"/>
          <w:sz w:val="24"/>
          <w:szCs w:val="24"/>
        </w:rPr>
        <w:t>Посполитой</w:t>
      </w:r>
      <w:proofErr w:type="spellEnd"/>
    </w:p>
    <w:p w:rsidR="000F75AD" w:rsidRPr="00BE63EC" w:rsidRDefault="000F75AD" w:rsidP="000F75AD">
      <w:pPr>
        <w:spacing w:after="0" w:line="240" w:lineRule="auto"/>
        <w:rPr>
          <w:rFonts w:ascii="Times New Roman" w:hAnsi="Times New Roman" w:cs="Times New Roman"/>
          <w:sz w:val="24"/>
          <w:szCs w:val="24"/>
        </w:rPr>
      </w:pPr>
    </w:p>
    <w:p w:rsidR="000F75AD" w:rsidRPr="007C2302" w:rsidRDefault="000F75AD" w:rsidP="000F75AD">
      <w:pPr>
        <w:spacing w:after="0" w:line="240" w:lineRule="auto"/>
        <w:rPr>
          <w:rFonts w:ascii="Times New Roman" w:hAnsi="Times New Roman" w:cs="Times New Roman"/>
          <w:sz w:val="24"/>
          <w:szCs w:val="24"/>
        </w:rPr>
      </w:pPr>
      <w:r w:rsidRPr="00170AA9">
        <w:rPr>
          <w:rFonts w:ascii="Times New Roman" w:hAnsi="Times New Roman" w:cs="Times New Roman"/>
          <w:sz w:val="24"/>
          <w:szCs w:val="24"/>
        </w:rPr>
        <w:t>15.</w:t>
      </w:r>
      <w:r>
        <w:rPr>
          <w:rFonts w:ascii="Times New Roman" w:hAnsi="Times New Roman" w:cs="Times New Roman"/>
          <w:sz w:val="24"/>
          <w:szCs w:val="24"/>
        </w:rPr>
        <w:t xml:space="preserve">Что такое эпоха Просвещения </w:t>
      </w:r>
      <w:r w:rsidRPr="00211E19">
        <w:rPr>
          <w:rFonts w:ascii="Times New Roman" w:hAnsi="Times New Roman" w:cs="Times New Roman"/>
          <w:sz w:val="24"/>
          <w:szCs w:val="24"/>
        </w:rPr>
        <w:t>в истории европейской культуры?</w:t>
      </w:r>
    </w:p>
    <w:p w:rsidR="000F75AD" w:rsidRPr="00170AA9"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А) и</w:t>
      </w:r>
      <w:r w:rsidRPr="00211E19">
        <w:rPr>
          <w:rFonts w:ascii="Times New Roman" w:hAnsi="Times New Roman" w:cs="Times New Roman"/>
          <w:sz w:val="24"/>
          <w:szCs w:val="24"/>
        </w:rPr>
        <w:t>сторическая эпоха, характеризующаяся развитием науки, философии, культуры и общественной мысли на основе принципов рационализма и свободомыслия</w:t>
      </w:r>
    </w:p>
    <w:p w:rsidR="000F75AD"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Б) к</w:t>
      </w:r>
      <w:r w:rsidRPr="00D33635">
        <w:rPr>
          <w:rFonts w:ascii="Times New Roman" w:hAnsi="Times New Roman" w:cs="Times New Roman"/>
          <w:sz w:val="24"/>
          <w:szCs w:val="24"/>
        </w:rPr>
        <w:t>рупное религиозное движение, направленное на укрепление позиций церкви</w:t>
      </w:r>
    </w:p>
    <w:p w:rsidR="000F75AD" w:rsidRPr="00170AA9"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В) э</w:t>
      </w:r>
      <w:r w:rsidRPr="00D33635">
        <w:rPr>
          <w:rFonts w:ascii="Times New Roman" w:hAnsi="Times New Roman" w:cs="Times New Roman"/>
          <w:sz w:val="24"/>
          <w:szCs w:val="24"/>
        </w:rPr>
        <w:t>кономическая политика, направленная на развитие торговли и промышленности</w:t>
      </w:r>
    </w:p>
    <w:p w:rsidR="000F75AD" w:rsidRPr="00170AA9"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Г) п</w:t>
      </w:r>
      <w:r w:rsidRPr="00D33635">
        <w:rPr>
          <w:rFonts w:ascii="Times New Roman" w:hAnsi="Times New Roman" w:cs="Times New Roman"/>
          <w:sz w:val="24"/>
          <w:szCs w:val="24"/>
        </w:rPr>
        <w:t>олитическое течение, выступающее за установление республиканской формы правления</w:t>
      </w:r>
    </w:p>
    <w:p w:rsidR="000F75AD" w:rsidRPr="00FA7255" w:rsidRDefault="000F75AD" w:rsidP="000F75AD">
      <w:pPr>
        <w:spacing w:after="0" w:line="240" w:lineRule="auto"/>
        <w:rPr>
          <w:rFonts w:ascii="Times New Roman" w:hAnsi="Times New Roman" w:cs="Times New Roman"/>
          <w:sz w:val="24"/>
          <w:szCs w:val="24"/>
          <w:highlight w:val="yellow"/>
        </w:rPr>
      </w:pPr>
    </w:p>
    <w:p w:rsidR="000F75AD" w:rsidRPr="00BE63EC" w:rsidRDefault="000F75AD" w:rsidP="000F75AD">
      <w:pPr>
        <w:spacing w:after="0" w:line="240" w:lineRule="auto"/>
        <w:rPr>
          <w:rFonts w:ascii="Times New Roman" w:hAnsi="Times New Roman" w:cs="Times New Roman"/>
          <w:sz w:val="24"/>
          <w:szCs w:val="24"/>
        </w:rPr>
      </w:pPr>
      <w:r w:rsidRPr="00E2469B">
        <w:rPr>
          <w:rFonts w:ascii="Times New Roman" w:hAnsi="Times New Roman" w:cs="Times New Roman"/>
          <w:sz w:val="24"/>
          <w:szCs w:val="24"/>
        </w:rPr>
        <w:t xml:space="preserve">16. Дайте </w:t>
      </w:r>
      <w:r>
        <w:rPr>
          <w:rFonts w:ascii="Times New Roman" w:hAnsi="Times New Roman" w:cs="Times New Roman"/>
          <w:sz w:val="24"/>
          <w:szCs w:val="24"/>
        </w:rPr>
        <w:t>определение понятию «индепенденты</w:t>
      </w:r>
      <w:r w:rsidRPr="00E2469B">
        <w:rPr>
          <w:rFonts w:ascii="Times New Roman" w:hAnsi="Times New Roman" w:cs="Times New Roman"/>
          <w:sz w:val="24"/>
          <w:szCs w:val="24"/>
        </w:rPr>
        <w:t>».</w:t>
      </w:r>
    </w:p>
    <w:p w:rsidR="000F75AD" w:rsidRDefault="000F75AD" w:rsidP="000F75AD">
      <w:pPr>
        <w:spacing w:after="0" w:line="240" w:lineRule="auto"/>
        <w:rPr>
          <w:rFonts w:ascii="Times New Roman" w:hAnsi="Times New Roman" w:cs="Times New Roman"/>
          <w:sz w:val="24"/>
          <w:szCs w:val="24"/>
        </w:rPr>
      </w:pPr>
    </w:p>
    <w:p w:rsidR="000F75AD" w:rsidRDefault="000F75AD" w:rsidP="000F75AD">
      <w:pPr>
        <w:spacing w:after="0" w:line="240" w:lineRule="auto"/>
        <w:rPr>
          <w:rFonts w:ascii="Times New Roman" w:hAnsi="Times New Roman" w:cs="Times New Roman"/>
          <w:sz w:val="24"/>
          <w:szCs w:val="24"/>
        </w:rPr>
      </w:pPr>
    </w:p>
    <w:p w:rsidR="000F75AD" w:rsidRDefault="000F75AD" w:rsidP="000F75AD">
      <w:pPr>
        <w:spacing w:after="0" w:line="240" w:lineRule="auto"/>
        <w:rPr>
          <w:rFonts w:ascii="Times New Roman" w:hAnsi="Times New Roman" w:cs="Times New Roman"/>
          <w:sz w:val="24"/>
          <w:szCs w:val="24"/>
        </w:rPr>
      </w:pPr>
    </w:p>
    <w:p w:rsidR="000F75AD" w:rsidRDefault="000F75AD" w:rsidP="000F75AD">
      <w:pPr>
        <w:spacing w:after="0" w:line="240" w:lineRule="auto"/>
        <w:rPr>
          <w:rFonts w:ascii="Times New Roman" w:hAnsi="Times New Roman" w:cs="Times New Roman"/>
          <w:sz w:val="24"/>
          <w:szCs w:val="24"/>
        </w:rPr>
      </w:pPr>
    </w:p>
    <w:p w:rsidR="000F75AD" w:rsidRDefault="000F75AD" w:rsidP="000F75AD">
      <w:pPr>
        <w:spacing w:after="0" w:line="240" w:lineRule="auto"/>
        <w:rPr>
          <w:rFonts w:ascii="Times New Roman" w:hAnsi="Times New Roman" w:cs="Times New Roman"/>
          <w:sz w:val="24"/>
          <w:szCs w:val="24"/>
        </w:rPr>
      </w:pPr>
    </w:p>
    <w:p w:rsidR="000F75AD" w:rsidRDefault="000F75AD" w:rsidP="000F75AD">
      <w:pPr>
        <w:spacing w:after="0" w:line="240" w:lineRule="auto"/>
        <w:rPr>
          <w:rFonts w:ascii="Times New Roman" w:hAnsi="Times New Roman" w:cs="Times New Roman"/>
          <w:b/>
          <w:sz w:val="24"/>
          <w:szCs w:val="24"/>
        </w:rPr>
      </w:pPr>
    </w:p>
    <w:p w:rsidR="000F75AD" w:rsidRDefault="000F75AD" w:rsidP="000F75AD">
      <w:pPr>
        <w:spacing w:after="0" w:line="240" w:lineRule="auto"/>
        <w:rPr>
          <w:rFonts w:ascii="Times New Roman" w:hAnsi="Times New Roman" w:cs="Times New Roman"/>
          <w:b/>
          <w:sz w:val="24"/>
          <w:szCs w:val="24"/>
        </w:rPr>
      </w:pPr>
    </w:p>
    <w:p w:rsidR="000F75AD" w:rsidRDefault="000F75AD" w:rsidP="000F75AD">
      <w:pPr>
        <w:spacing w:after="0" w:line="240" w:lineRule="auto"/>
        <w:rPr>
          <w:rFonts w:ascii="Times New Roman" w:hAnsi="Times New Roman" w:cs="Times New Roman"/>
          <w:b/>
          <w:sz w:val="24"/>
          <w:szCs w:val="24"/>
        </w:rPr>
      </w:pPr>
    </w:p>
    <w:p w:rsidR="000F75AD" w:rsidRDefault="000F75AD" w:rsidP="000F75AD">
      <w:pPr>
        <w:spacing w:after="0" w:line="240" w:lineRule="auto"/>
        <w:rPr>
          <w:rFonts w:ascii="Times New Roman" w:hAnsi="Times New Roman" w:cs="Times New Roman"/>
          <w:b/>
          <w:sz w:val="24"/>
          <w:szCs w:val="24"/>
        </w:rPr>
      </w:pPr>
    </w:p>
    <w:p w:rsidR="000F75AD" w:rsidRPr="00BE63EC" w:rsidRDefault="000F75AD" w:rsidP="000F75AD">
      <w:pPr>
        <w:spacing w:after="0" w:line="240" w:lineRule="auto"/>
        <w:rPr>
          <w:rFonts w:ascii="Times New Roman" w:hAnsi="Times New Roman" w:cs="Times New Roman"/>
          <w:b/>
          <w:sz w:val="24"/>
          <w:szCs w:val="24"/>
        </w:rPr>
      </w:pPr>
      <w:r>
        <w:rPr>
          <w:rFonts w:ascii="Times New Roman" w:hAnsi="Times New Roman" w:cs="Times New Roman"/>
          <w:b/>
          <w:sz w:val="24"/>
          <w:szCs w:val="24"/>
        </w:rPr>
        <w:t>Критерии оценивания</w:t>
      </w:r>
    </w:p>
    <w:p w:rsidR="000F75AD" w:rsidRPr="00BE63EC" w:rsidRDefault="000F75AD" w:rsidP="000F75AD">
      <w:pPr>
        <w:spacing w:after="0" w:line="240" w:lineRule="auto"/>
        <w:rPr>
          <w:rFonts w:ascii="Times New Roman" w:hAnsi="Times New Roman" w:cs="Times New Roman"/>
          <w:sz w:val="24"/>
          <w:szCs w:val="24"/>
        </w:rPr>
      </w:pPr>
      <w:r w:rsidRPr="00BE63EC">
        <w:rPr>
          <w:rFonts w:ascii="Times New Roman" w:hAnsi="Times New Roman" w:cs="Times New Roman"/>
          <w:sz w:val="24"/>
          <w:szCs w:val="24"/>
        </w:rPr>
        <w:tab/>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1. А</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2. Б</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3. Г</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4. Б</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5. А</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6. В</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7. В</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8. Б</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9. А</w:t>
      </w:r>
    </w:p>
    <w:p w:rsidR="000F75AD" w:rsidRPr="00BE63EC" w:rsidRDefault="000F75AD" w:rsidP="000F75AD">
      <w:pPr>
        <w:spacing w:after="0" w:line="240" w:lineRule="auto"/>
        <w:rPr>
          <w:rFonts w:ascii="Times New Roman" w:hAnsi="Times New Roman" w:cs="Times New Roman"/>
          <w:sz w:val="24"/>
          <w:szCs w:val="24"/>
        </w:rPr>
      </w:pPr>
      <w:r w:rsidRPr="00BE63EC">
        <w:rPr>
          <w:rFonts w:ascii="Times New Roman" w:hAnsi="Times New Roman" w:cs="Times New Roman"/>
          <w:sz w:val="24"/>
          <w:szCs w:val="24"/>
        </w:rPr>
        <w:t xml:space="preserve">10. </w:t>
      </w:r>
      <w:r>
        <w:rPr>
          <w:rFonts w:ascii="Times New Roman" w:hAnsi="Times New Roman" w:cs="Times New Roman"/>
          <w:sz w:val="24"/>
          <w:szCs w:val="24"/>
        </w:rPr>
        <w:t>А</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11. В</w:t>
      </w:r>
    </w:p>
    <w:p w:rsidR="000F75AD" w:rsidRPr="00FE165A" w:rsidRDefault="000F75AD" w:rsidP="000F75AD">
      <w:pPr>
        <w:spacing w:after="0" w:line="240" w:lineRule="auto"/>
        <w:rPr>
          <w:rFonts w:ascii="Times New Roman" w:hAnsi="Times New Roman" w:cs="Times New Roman"/>
          <w:sz w:val="24"/>
          <w:szCs w:val="24"/>
        </w:rPr>
      </w:pPr>
      <w:r w:rsidRPr="00BE63EC">
        <w:rPr>
          <w:rFonts w:ascii="Times New Roman" w:hAnsi="Times New Roman" w:cs="Times New Roman"/>
          <w:sz w:val="24"/>
          <w:szCs w:val="24"/>
        </w:rPr>
        <w:t>12. это</w:t>
      </w:r>
      <w:r>
        <w:rPr>
          <w:rFonts w:ascii="Times New Roman" w:hAnsi="Times New Roman" w:cs="Times New Roman"/>
          <w:sz w:val="24"/>
          <w:szCs w:val="24"/>
        </w:rPr>
        <w:t xml:space="preserve"> с</w:t>
      </w:r>
      <w:r w:rsidRPr="00FE165A">
        <w:rPr>
          <w:rFonts w:ascii="Times New Roman" w:hAnsi="Times New Roman" w:cs="Times New Roman"/>
          <w:sz w:val="24"/>
          <w:szCs w:val="24"/>
        </w:rPr>
        <w:t>пециальный церковный документ, выдаваемый церковью (чаще всего за денежное пожертвование), который давал верующим частичное или полное отпущение грехов</w:t>
      </w:r>
      <w:r>
        <w:rPr>
          <w:rFonts w:ascii="Times New Roman" w:hAnsi="Times New Roman" w:cs="Times New Roman"/>
          <w:sz w:val="24"/>
          <w:szCs w:val="24"/>
        </w:rPr>
        <w:t>, в том числе будущих</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13. Г</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14. Б</w:t>
      </w:r>
    </w:p>
    <w:p w:rsidR="000F75AD" w:rsidRPr="00BE63EC"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15. А</w:t>
      </w:r>
    </w:p>
    <w:p w:rsidR="000F75AD"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это </w:t>
      </w:r>
      <w:r w:rsidRPr="003B2DFB">
        <w:rPr>
          <w:rFonts w:ascii="Times New Roman" w:hAnsi="Times New Roman" w:cs="Times New Roman"/>
          <w:sz w:val="24"/>
          <w:szCs w:val="24"/>
        </w:rPr>
        <w:t>приверженцы одног</w:t>
      </w:r>
      <w:r>
        <w:rPr>
          <w:rFonts w:ascii="Times New Roman" w:hAnsi="Times New Roman" w:cs="Times New Roman"/>
          <w:sz w:val="24"/>
          <w:szCs w:val="24"/>
        </w:rPr>
        <w:t xml:space="preserve">о из радикальных направлений в пуританизме, </w:t>
      </w:r>
      <w:r w:rsidRPr="003B2DFB">
        <w:rPr>
          <w:rFonts w:ascii="Times New Roman" w:hAnsi="Times New Roman" w:cs="Times New Roman"/>
          <w:sz w:val="24"/>
          <w:szCs w:val="24"/>
        </w:rPr>
        <w:t>выступавшие за полную автономию церковных общин и их независимость от государственной церкви</w:t>
      </w:r>
    </w:p>
    <w:p w:rsidR="000F75AD" w:rsidRPr="00C8092C" w:rsidRDefault="000F75AD" w:rsidP="000F75AD">
      <w:pPr>
        <w:spacing w:after="0" w:line="240" w:lineRule="auto"/>
        <w:rPr>
          <w:rFonts w:ascii="Times New Roman" w:hAnsi="Times New Roman" w:cs="Times New Roman"/>
          <w:b/>
          <w:bCs/>
          <w:sz w:val="24"/>
          <w:szCs w:val="24"/>
        </w:rPr>
      </w:pPr>
      <w:r w:rsidRPr="00C8092C">
        <w:rPr>
          <w:rFonts w:ascii="Times New Roman" w:hAnsi="Times New Roman" w:cs="Times New Roman"/>
          <w:b/>
          <w:bCs/>
          <w:sz w:val="24"/>
          <w:szCs w:val="24"/>
        </w:rPr>
        <w:t>«2»- 0-6</w:t>
      </w:r>
    </w:p>
    <w:p w:rsidR="000F75AD" w:rsidRPr="00C8092C" w:rsidRDefault="000F75AD" w:rsidP="000F75AD">
      <w:pPr>
        <w:spacing w:after="0" w:line="240" w:lineRule="auto"/>
        <w:rPr>
          <w:rFonts w:ascii="Times New Roman" w:hAnsi="Times New Roman" w:cs="Times New Roman"/>
          <w:b/>
          <w:bCs/>
          <w:sz w:val="24"/>
          <w:szCs w:val="24"/>
        </w:rPr>
      </w:pPr>
      <w:r w:rsidRPr="00C8092C">
        <w:rPr>
          <w:rFonts w:ascii="Times New Roman" w:hAnsi="Times New Roman" w:cs="Times New Roman"/>
          <w:b/>
          <w:bCs/>
          <w:sz w:val="24"/>
          <w:szCs w:val="24"/>
        </w:rPr>
        <w:t>«3»- 7-10</w:t>
      </w:r>
    </w:p>
    <w:p w:rsidR="000F75AD" w:rsidRPr="00C8092C" w:rsidRDefault="000F75AD" w:rsidP="000F75AD">
      <w:pPr>
        <w:spacing w:after="0" w:line="240" w:lineRule="auto"/>
        <w:rPr>
          <w:rFonts w:ascii="Times New Roman" w:hAnsi="Times New Roman" w:cs="Times New Roman"/>
          <w:b/>
          <w:bCs/>
          <w:sz w:val="24"/>
          <w:szCs w:val="24"/>
        </w:rPr>
      </w:pPr>
      <w:r w:rsidRPr="00C8092C">
        <w:rPr>
          <w:rFonts w:ascii="Times New Roman" w:hAnsi="Times New Roman" w:cs="Times New Roman"/>
          <w:b/>
          <w:bCs/>
          <w:sz w:val="24"/>
          <w:szCs w:val="24"/>
        </w:rPr>
        <w:t>«4»- 11-14</w:t>
      </w:r>
    </w:p>
    <w:p w:rsidR="000F75AD" w:rsidRPr="00C8092C" w:rsidRDefault="000F75AD" w:rsidP="000F75AD">
      <w:pPr>
        <w:spacing w:after="0" w:line="240" w:lineRule="auto"/>
        <w:rPr>
          <w:rFonts w:ascii="Times New Roman" w:hAnsi="Times New Roman" w:cs="Times New Roman"/>
          <w:b/>
          <w:bCs/>
          <w:sz w:val="24"/>
          <w:szCs w:val="24"/>
        </w:rPr>
      </w:pPr>
      <w:r w:rsidRPr="00C8092C">
        <w:rPr>
          <w:rFonts w:ascii="Times New Roman" w:hAnsi="Times New Roman" w:cs="Times New Roman"/>
          <w:b/>
          <w:bCs/>
          <w:sz w:val="24"/>
          <w:szCs w:val="24"/>
        </w:rPr>
        <w:t>«5»-15-16</w:t>
      </w:r>
    </w:p>
    <w:p w:rsidR="000F75AD" w:rsidRPr="006B1D64" w:rsidRDefault="000F75AD" w:rsidP="000F75AD">
      <w:pPr>
        <w:spacing w:after="0" w:line="240" w:lineRule="auto"/>
        <w:ind w:firstLine="357"/>
        <w:jc w:val="center"/>
        <w:rPr>
          <w:rFonts w:ascii="Times New Roman" w:hAnsi="Times New Roman" w:cs="Times New Roman"/>
          <w:b/>
          <w:sz w:val="24"/>
          <w:szCs w:val="24"/>
        </w:rPr>
      </w:pPr>
      <w:r>
        <w:rPr>
          <w:rFonts w:ascii="Times New Roman" w:hAnsi="Times New Roman" w:cs="Times New Roman"/>
          <w:b/>
          <w:sz w:val="24"/>
          <w:szCs w:val="24"/>
        </w:rPr>
        <w:t>Проверочная</w:t>
      </w:r>
      <w:r w:rsidRPr="006B1D64">
        <w:rPr>
          <w:rFonts w:ascii="Times New Roman" w:hAnsi="Times New Roman" w:cs="Times New Roman"/>
          <w:b/>
          <w:sz w:val="24"/>
          <w:szCs w:val="24"/>
        </w:rPr>
        <w:t xml:space="preserve">  работа по теме "Историческое и культурное наследие Раннего Нового времени" 7 класс</w:t>
      </w:r>
    </w:p>
    <w:p w:rsidR="000F75AD" w:rsidRPr="006B1D64" w:rsidRDefault="000F75AD" w:rsidP="000F75AD">
      <w:pPr>
        <w:spacing w:after="0" w:line="240" w:lineRule="auto"/>
        <w:ind w:firstLine="357"/>
        <w:jc w:val="center"/>
        <w:rPr>
          <w:rFonts w:ascii="Times New Roman" w:hAnsi="Times New Roman" w:cs="Times New Roman"/>
          <w:b/>
          <w:sz w:val="24"/>
          <w:szCs w:val="24"/>
        </w:rPr>
      </w:pPr>
      <w:r w:rsidRPr="006B1D64">
        <w:rPr>
          <w:rFonts w:ascii="Times New Roman" w:hAnsi="Times New Roman" w:cs="Times New Roman"/>
          <w:b/>
          <w:sz w:val="24"/>
          <w:szCs w:val="24"/>
        </w:rPr>
        <w:t>В -1</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Макс.б</w:t>
      </w:r>
      <w:proofErr w:type="gramEnd"/>
      <w:r>
        <w:rPr>
          <w:rFonts w:ascii="Times New Roman" w:hAnsi="Times New Roman" w:cs="Times New Roman"/>
          <w:b/>
          <w:sz w:val="24"/>
          <w:szCs w:val="24"/>
        </w:rPr>
        <w:t>.-21</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w:t>
      </w:r>
      <w:r w:rsidRPr="006B1D64">
        <w:rPr>
          <w:rFonts w:ascii="Times New Roman" w:hAnsi="Times New Roman" w:cs="Times New Roman"/>
          <w:sz w:val="24"/>
          <w:szCs w:val="24"/>
        </w:rPr>
        <w:t>.Какая страна была лидером по исследованию  новых земель:</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1).Англия,  2)Франция , 3) Португалия, 4) Италия</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2.</w:t>
      </w:r>
      <w:r w:rsidRPr="006B1D64">
        <w:rPr>
          <w:rFonts w:ascii="Times New Roman" w:hAnsi="Times New Roman" w:cs="Times New Roman"/>
          <w:sz w:val="24"/>
          <w:szCs w:val="24"/>
        </w:rPr>
        <w:t>Кто из мореплавателей первым открыл морской путь в Индию:</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 xml:space="preserve">1) Б. </w:t>
      </w:r>
      <w:proofErr w:type="spellStart"/>
      <w:r w:rsidRPr="006B1D64">
        <w:rPr>
          <w:rFonts w:ascii="Times New Roman" w:hAnsi="Times New Roman" w:cs="Times New Roman"/>
          <w:sz w:val="24"/>
          <w:szCs w:val="24"/>
        </w:rPr>
        <w:t>Диаш</w:t>
      </w:r>
      <w:proofErr w:type="spellEnd"/>
      <w:r w:rsidRPr="006B1D64">
        <w:rPr>
          <w:rFonts w:ascii="Times New Roman" w:hAnsi="Times New Roman" w:cs="Times New Roman"/>
          <w:sz w:val="24"/>
          <w:szCs w:val="24"/>
        </w:rPr>
        <w:t xml:space="preserve">, 2)  Ф. Магеллан, 3) </w:t>
      </w:r>
      <w:proofErr w:type="spellStart"/>
      <w:r w:rsidRPr="006B1D64">
        <w:rPr>
          <w:rFonts w:ascii="Times New Roman" w:hAnsi="Times New Roman" w:cs="Times New Roman"/>
          <w:sz w:val="24"/>
          <w:szCs w:val="24"/>
        </w:rPr>
        <w:t>Васко</w:t>
      </w:r>
      <w:proofErr w:type="spellEnd"/>
      <w:r w:rsidRPr="006B1D64">
        <w:rPr>
          <w:rFonts w:ascii="Times New Roman" w:hAnsi="Times New Roman" w:cs="Times New Roman"/>
          <w:sz w:val="24"/>
          <w:szCs w:val="24"/>
        </w:rPr>
        <w:t xml:space="preserve"> да Гама,4) </w:t>
      </w:r>
      <w:proofErr w:type="spellStart"/>
      <w:r w:rsidRPr="006B1D64">
        <w:rPr>
          <w:rFonts w:ascii="Times New Roman" w:hAnsi="Times New Roman" w:cs="Times New Roman"/>
          <w:sz w:val="24"/>
          <w:szCs w:val="24"/>
        </w:rPr>
        <w:t>А.Веспуччи</w:t>
      </w:r>
      <w:proofErr w:type="spellEnd"/>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3</w:t>
      </w:r>
      <w:r w:rsidRPr="006B1D64">
        <w:rPr>
          <w:rFonts w:ascii="Times New Roman" w:hAnsi="Times New Roman" w:cs="Times New Roman"/>
          <w:sz w:val="24"/>
          <w:szCs w:val="24"/>
        </w:rPr>
        <w:t>.Какой город в Европе называли « воротами Европы»:</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Лондон, 2) Париж, 3) Берлин , 4) Антверпен</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4</w:t>
      </w:r>
      <w:r w:rsidRPr="006B1D64">
        <w:rPr>
          <w:rFonts w:ascii="Times New Roman" w:hAnsi="Times New Roman" w:cs="Times New Roman"/>
          <w:sz w:val="24"/>
          <w:szCs w:val="24"/>
        </w:rPr>
        <w:t>.Выбери из предложенного списка художников эпохи Возрождения:</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1)Т.Мор,2)Ф.Рабле,3)Леонардо да Винчи,4)Сервантес, 5)А.Дюрер,6)Д.Веласкес</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5.</w:t>
      </w:r>
      <w:r w:rsidRPr="006B1D64">
        <w:rPr>
          <w:rFonts w:ascii="Times New Roman" w:hAnsi="Times New Roman" w:cs="Times New Roman"/>
          <w:sz w:val="24"/>
          <w:szCs w:val="24"/>
        </w:rPr>
        <w:t>Какой из перечисленных ученых был знаменитым врачом:</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1)Н.Коперник,2)Д.Брунно,3)Г.Галилей,4)У.Гарвей</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6</w:t>
      </w:r>
      <w:r w:rsidRPr="006B1D64">
        <w:rPr>
          <w:rFonts w:ascii="Times New Roman" w:hAnsi="Times New Roman" w:cs="Times New Roman"/>
          <w:sz w:val="24"/>
          <w:szCs w:val="24"/>
        </w:rPr>
        <w:t>.В каком году началась Реформация в Европе:</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1517г., 2) 1520г.,3) 1525 г., 4) 1530 г.</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7.</w:t>
      </w:r>
      <w:r w:rsidRPr="006B1D64">
        <w:rPr>
          <w:rFonts w:ascii="Times New Roman" w:hAnsi="Times New Roman" w:cs="Times New Roman"/>
          <w:sz w:val="24"/>
          <w:szCs w:val="24"/>
        </w:rPr>
        <w:t>Назовите год создания ордена иезуитов:</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1)1530 г,,2)1540 г,3) 1550 г.,4) 1555 г.</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8</w:t>
      </w:r>
      <w:r w:rsidRPr="006B1D64">
        <w:rPr>
          <w:rFonts w:ascii="Times New Roman" w:hAnsi="Times New Roman" w:cs="Times New Roman"/>
          <w:sz w:val="24"/>
          <w:szCs w:val="24"/>
        </w:rPr>
        <w:t>. С какой страной Англия боролась за морское первенство:</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Францией,2) Испанией, 3) Голландией, 4)Данией</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9</w:t>
      </w:r>
      <w:r w:rsidRPr="006B1D64">
        <w:rPr>
          <w:rFonts w:ascii="Times New Roman" w:hAnsi="Times New Roman" w:cs="Times New Roman"/>
          <w:sz w:val="24"/>
          <w:szCs w:val="24"/>
        </w:rPr>
        <w:t>.</w:t>
      </w:r>
      <w:proofErr w:type="gramStart"/>
      <w:r w:rsidRPr="006B1D64">
        <w:rPr>
          <w:rFonts w:ascii="Times New Roman" w:hAnsi="Times New Roman" w:cs="Times New Roman"/>
          <w:sz w:val="24"/>
          <w:szCs w:val="24"/>
        </w:rPr>
        <w:t>Какой</w:t>
      </w:r>
      <w:proofErr w:type="gramEnd"/>
      <w:r w:rsidRPr="006B1D64">
        <w:rPr>
          <w:rFonts w:ascii="Times New Roman" w:hAnsi="Times New Roman" w:cs="Times New Roman"/>
          <w:sz w:val="24"/>
          <w:szCs w:val="24"/>
        </w:rPr>
        <w:t xml:space="preserve"> французский </w:t>
      </w:r>
      <w:proofErr w:type="spellStart"/>
      <w:r w:rsidRPr="006B1D64">
        <w:rPr>
          <w:rFonts w:ascii="Times New Roman" w:hAnsi="Times New Roman" w:cs="Times New Roman"/>
          <w:sz w:val="24"/>
          <w:szCs w:val="24"/>
        </w:rPr>
        <w:t>корольполучил</w:t>
      </w:r>
      <w:proofErr w:type="spellEnd"/>
      <w:r w:rsidRPr="006B1D64">
        <w:rPr>
          <w:rFonts w:ascii="Times New Roman" w:hAnsi="Times New Roman" w:cs="Times New Roman"/>
          <w:sz w:val="24"/>
          <w:szCs w:val="24"/>
        </w:rPr>
        <w:t xml:space="preserve"> прозвище «славный и добрый»:</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1)Карл Х, 2) Генрих II  , 3) Генрих III ,    4) Генрих IV</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10.</w:t>
      </w:r>
      <w:r w:rsidRPr="006B1D64">
        <w:rPr>
          <w:rFonts w:ascii="Times New Roman" w:hAnsi="Times New Roman" w:cs="Times New Roman"/>
          <w:sz w:val="24"/>
          <w:szCs w:val="24"/>
        </w:rPr>
        <w:t>Ришелье был</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первым министром ,2) крупным адмиралом,3)банкиром,4) промышленником</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11</w:t>
      </w:r>
      <w:r w:rsidRPr="006B1D64">
        <w:rPr>
          <w:rFonts w:ascii="Times New Roman" w:hAnsi="Times New Roman" w:cs="Times New Roman"/>
          <w:sz w:val="24"/>
          <w:szCs w:val="24"/>
        </w:rPr>
        <w:t xml:space="preserve">.Установите соответствие между деятелем культуры и </w:t>
      </w:r>
      <w:proofErr w:type="gramStart"/>
      <w:r w:rsidRPr="006B1D64">
        <w:rPr>
          <w:rFonts w:ascii="Times New Roman" w:hAnsi="Times New Roman" w:cs="Times New Roman"/>
          <w:sz w:val="24"/>
          <w:szCs w:val="24"/>
        </w:rPr>
        <w:t>областью</w:t>
      </w:r>
      <w:proofErr w:type="gramEnd"/>
      <w:r w:rsidRPr="006B1D64">
        <w:rPr>
          <w:rFonts w:ascii="Times New Roman" w:hAnsi="Times New Roman" w:cs="Times New Roman"/>
          <w:sz w:val="24"/>
          <w:szCs w:val="24"/>
        </w:rPr>
        <w:t xml:space="preserve"> в которой он творил </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 xml:space="preserve">  ДЕЯТЕЛЬ                                                             ОБЛАСТЬ ДЕЯТЕЛЬНОСТИ</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Э.РОТТЕРДАМСКИЙ                                             А.  ЖИВОПИСЬ</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2.У. ШЕКСПИР                                                                 Б.  ЛИТЕРАТУРА</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3. МИКЕЛАНДЖЕЛО                                                 В. ФИЛОСОФИЯ</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lastRenderedPageBreak/>
        <w:t>4.ЛЕОНАРДО ДА ВИНЧИ                                         Г.  СКУЛЬПТОРА</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12.</w:t>
      </w:r>
      <w:r w:rsidRPr="006B1D64">
        <w:rPr>
          <w:rFonts w:ascii="Times New Roman" w:hAnsi="Times New Roman" w:cs="Times New Roman"/>
          <w:sz w:val="24"/>
          <w:szCs w:val="24"/>
        </w:rPr>
        <w:t xml:space="preserve">Какие четыре  из перечисленных событий имели отношение к реформации:      </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95 тезисов,2) Т.Мюнцер ,3) иезуитов,4)огораживание,5)гуманизм,6)индульгенция</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13</w:t>
      </w:r>
      <w:r w:rsidRPr="006B1D64">
        <w:rPr>
          <w:rFonts w:ascii="Times New Roman" w:hAnsi="Times New Roman" w:cs="Times New Roman"/>
          <w:sz w:val="24"/>
          <w:szCs w:val="24"/>
        </w:rPr>
        <w:t>. Дайте определение понятиям</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ind w:firstLine="357"/>
        <w:rPr>
          <w:rFonts w:ascii="Times New Roman" w:hAnsi="Times New Roman" w:cs="Times New Roman"/>
          <w:b/>
          <w:sz w:val="24"/>
          <w:szCs w:val="24"/>
        </w:rPr>
      </w:pPr>
      <w:r w:rsidRPr="006B1D64">
        <w:rPr>
          <w:rFonts w:ascii="Times New Roman" w:hAnsi="Times New Roman" w:cs="Times New Roman"/>
          <w:b/>
          <w:sz w:val="24"/>
          <w:szCs w:val="24"/>
        </w:rPr>
        <w:t>Мануфактура</w:t>
      </w:r>
      <w:r>
        <w:rPr>
          <w:rFonts w:ascii="Times New Roman" w:hAnsi="Times New Roman" w:cs="Times New Roman"/>
          <w:b/>
          <w:sz w:val="24"/>
          <w:szCs w:val="24"/>
        </w:rPr>
        <w:t>-</w:t>
      </w:r>
    </w:p>
    <w:p w:rsidR="000F75AD" w:rsidRPr="006B1D64" w:rsidRDefault="000F75AD" w:rsidP="000F75AD">
      <w:pPr>
        <w:spacing w:after="0" w:line="240" w:lineRule="auto"/>
        <w:ind w:firstLine="357"/>
        <w:rPr>
          <w:rFonts w:ascii="Times New Roman" w:hAnsi="Times New Roman" w:cs="Times New Roman"/>
          <w:b/>
          <w:sz w:val="24"/>
          <w:szCs w:val="24"/>
        </w:rPr>
      </w:pPr>
      <w:r>
        <w:rPr>
          <w:rFonts w:ascii="Times New Roman" w:hAnsi="Times New Roman" w:cs="Times New Roman"/>
          <w:b/>
          <w:sz w:val="24"/>
          <w:szCs w:val="24"/>
        </w:rPr>
        <w:t>Реформация -</w:t>
      </w:r>
    </w:p>
    <w:p w:rsidR="000F75AD" w:rsidRPr="006B1D64" w:rsidRDefault="000F75AD" w:rsidP="000F75AD">
      <w:pPr>
        <w:spacing w:after="0" w:line="240" w:lineRule="auto"/>
        <w:ind w:firstLine="357"/>
        <w:rPr>
          <w:rFonts w:ascii="Times New Roman" w:hAnsi="Times New Roman" w:cs="Times New Roman"/>
          <w:b/>
          <w:sz w:val="24"/>
          <w:szCs w:val="24"/>
        </w:rPr>
      </w:pPr>
      <w:r w:rsidRPr="006B1D64">
        <w:rPr>
          <w:rFonts w:ascii="Times New Roman" w:hAnsi="Times New Roman" w:cs="Times New Roman"/>
          <w:b/>
          <w:sz w:val="24"/>
          <w:szCs w:val="24"/>
        </w:rPr>
        <w:t xml:space="preserve">Эдикт </w:t>
      </w:r>
      <w:r>
        <w:rPr>
          <w:rFonts w:ascii="Times New Roman" w:hAnsi="Times New Roman" w:cs="Times New Roman"/>
          <w:b/>
          <w:sz w:val="24"/>
          <w:szCs w:val="24"/>
        </w:rPr>
        <w:t xml:space="preserve">- </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14</w:t>
      </w:r>
      <w:r w:rsidRPr="006B1D64">
        <w:rPr>
          <w:rFonts w:ascii="Times New Roman" w:hAnsi="Times New Roman" w:cs="Times New Roman"/>
          <w:sz w:val="24"/>
          <w:szCs w:val="24"/>
        </w:rPr>
        <w:t xml:space="preserve">.Вставьте пропущенные слова в текст: « Дух (1)_________ преобразует  и общество. </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 xml:space="preserve">Увеличивается численность и богатство буржуазии. Значительная часть </w:t>
      </w:r>
      <w:proofErr w:type="gramStart"/>
      <w:r w:rsidRPr="006B1D64">
        <w:rPr>
          <w:rFonts w:ascii="Times New Roman" w:hAnsi="Times New Roman" w:cs="Times New Roman"/>
          <w:sz w:val="24"/>
          <w:szCs w:val="24"/>
        </w:rPr>
        <w:t>городского</w:t>
      </w:r>
      <w:proofErr w:type="gramEnd"/>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населения работает по (2)______________ . Это наемные рабочие.</w:t>
      </w:r>
    </w:p>
    <w:p w:rsidR="000F75AD" w:rsidRPr="006B1D64" w:rsidRDefault="000F75AD" w:rsidP="000F75AD">
      <w:pPr>
        <w:spacing w:after="0" w:line="240" w:lineRule="auto"/>
        <w:ind w:firstLine="357"/>
        <w:rPr>
          <w:rFonts w:ascii="Times New Roman" w:hAnsi="Times New Roman" w:cs="Times New Roman"/>
          <w:sz w:val="24"/>
          <w:szCs w:val="24"/>
        </w:rPr>
      </w:pP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15</w:t>
      </w:r>
      <w:r w:rsidRPr="006B1D64">
        <w:rPr>
          <w:rFonts w:ascii="Times New Roman" w:hAnsi="Times New Roman" w:cs="Times New Roman"/>
          <w:sz w:val="24"/>
          <w:szCs w:val="24"/>
        </w:rPr>
        <w:t xml:space="preserve">. Какие новые черты в экономической жизни  общества позволяют говорить о </w:t>
      </w:r>
    </w:p>
    <w:p w:rsidR="000F75AD" w:rsidRPr="006B1D64" w:rsidRDefault="000F75AD" w:rsidP="000F75AD">
      <w:pPr>
        <w:spacing w:after="0" w:line="240" w:lineRule="auto"/>
        <w:ind w:firstLine="357"/>
        <w:rPr>
          <w:rFonts w:ascii="Times New Roman" w:hAnsi="Times New Roman" w:cs="Times New Roman"/>
          <w:sz w:val="24"/>
          <w:szCs w:val="24"/>
        </w:rPr>
      </w:pPr>
      <w:proofErr w:type="gramStart"/>
      <w:r w:rsidRPr="006B1D64">
        <w:rPr>
          <w:rFonts w:ascii="Times New Roman" w:hAnsi="Times New Roman" w:cs="Times New Roman"/>
          <w:sz w:val="24"/>
          <w:szCs w:val="24"/>
        </w:rPr>
        <w:t>зарождении</w:t>
      </w:r>
      <w:proofErr w:type="gramEnd"/>
      <w:r w:rsidRPr="006B1D64">
        <w:rPr>
          <w:rFonts w:ascii="Times New Roman" w:hAnsi="Times New Roman" w:cs="Times New Roman"/>
          <w:sz w:val="24"/>
          <w:szCs w:val="24"/>
        </w:rPr>
        <w:t xml:space="preserve">  капиталистического хозяйства?</w:t>
      </w:r>
    </w:p>
    <w:p w:rsidR="000F75AD" w:rsidRPr="006B1D64" w:rsidRDefault="000F75AD" w:rsidP="000F75AD">
      <w:pPr>
        <w:spacing w:after="0" w:line="240" w:lineRule="auto"/>
        <w:rPr>
          <w:rFonts w:ascii="Times New Roman" w:hAnsi="Times New Roman" w:cs="Times New Roman"/>
          <w:sz w:val="24"/>
          <w:szCs w:val="24"/>
        </w:rPr>
      </w:pPr>
    </w:p>
    <w:p w:rsidR="000F75AD" w:rsidRPr="006B1D64" w:rsidRDefault="000F75AD" w:rsidP="000F75AD">
      <w:pPr>
        <w:spacing w:after="0" w:line="240" w:lineRule="auto"/>
        <w:rPr>
          <w:rFonts w:ascii="Times New Roman" w:hAnsi="Times New Roman" w:cs="Times New Roman"/>
          <w:sz w:val="24"/>
          <w:szCs w:val="24"/>
        </w:rPr>
      </w:pPr>
    </w:p>
    <w:p w:rsidR="000F75AD" w:rsidRPr="006B1D64" w:rsidRDefault="000F75AD" w:rsidP="000F75AD">
      <w:pPr>
        <w:spacing w:after="0" w:line="240" w:lineRule="auto"/>
        <w:rPr>
          <w:rFonts w:ascii="Times New Roman" w:hAnsi="Times New Roman" w:cs="Times New Roman"/>
          <w:sz w:val="24"/>
          <w:szCs w:val="24"/>
        </w:rPr>
      </w:pPr>
    </w:p>
    <w:p w:rsidR="000F75AD" w:rsidRPr="006B1D64" w:rsidRDefault="000F75AD" w:rsidP="000F75AD">
      <w:pPr>
        <w:spacing w:after="0" w:line="240" w:lineRule="auto"/>
        <w:rPr>
          <w:rFonts w:ascii="Times New Roman" w:hAnsi="Times New Roman" w:cs="Times New Roman"/>
          <w:sz w:val="24"/>
          <w:szCs w:val="24"/>
        </w:rPr>
      </w:pPr>
    </w:p>
    <w:p w:rsidR="000F75AD" w:rsidRPr="006B1D64" w:rsidRDefault="000F75AD" w:rsidP="000F75AD">
      <w:pPr>
        <w:spacing w:after="0" w:line="240" w:lineRule="auto"/>
        <w:rPr>
          <w:rFonts w:ascii="Times New Roman" w:hAnsi="Times New Roman" w:cs="Times New Roman"/>
          <w:sz w:val="24"/>
          <w:szCs w:val="24"/>
        </w:rPr>
      </w:pPr>
    </w:p>
    <w:p w:rsidR="000F75AD" w:rsidRDefault="000F75AD" w:rsidP="000F75AD">
      <w:pPr>
        <w:spacing w:after="0" w:line="240" w:lineRule="auto"/>
        <w:rPr>
          <w:rFonts w:ascii="Times New Roman" w:hAnsi="Times New Roman" w:cs="Times New Roman"/>
          <w:sz w:val="24"/>
          <w:szCs w:val="24"/>
        </w:rPr>
      </w:pPr>
    </w:p>
    <w:p w:rsidR="000F75AD" w:rsidRDefault="000F75AD" w:rsidP="000F75AD">
      <w:pPr>
        <w:spacing w:after="0" w:line="240" w:lineRule="auto"/>
        <w:rPr>
          <w:rFonts w:ascii="Times New Roman" w:hAnsi="Times New Roman" w:cs="Times New Roman"/>
          <w:sz w:val="24"/>
          <w:szCs w:val="24"/>
        </w:rPr>
      </w:pPr>
    </w:p>
    <w:p w:rsidR="000F75AD" w:rsidRPr="006B1D64" w:rsidRDefault="000F75AD" w:rsidP="000F75AD">
      <w:pPr>
        <w:spacing w:after="0" w:line="240" w:lineRule="auto"/>
        <w:rPr>
          <w:rFonts w:ascii="Times New Roman" w:hAnsi="Times New Roman" w:cs="Times New Roman"/>
          <w:sz w:val="24"/>
          <w:szCs w:val="24"/>
        </w:rPr>
      </w:pPr>
    </w:p>
    <w:p w:rsidR="000F75AD" w:rsidRPr="006B1D64" w:rsidRDefault="000F75AD" w:rsidP="000F75AD">
      <w:pPr>
        <w:spacing w:after="0" w:line="240" w:lineRule="auto"/>
        <w:rPr>
          <w:rFonts w:ascii="Times New Roman" w:hAnsi="Times New Roman" w:cs="Times New Roman"/>
          <w:sz w:val="24"/>
          <w:szCs w:val="24"/>
        </w:rPr>
      </w:pPr>
    </w:p>
    <w:p w:rsidR="000F75AD" w:rsidRPr="006B1D64" w:rsidRDefault="000F75AD" w:rsidP="000F75AD">
      <w:pPr>
        <w:spacing w:after="0" w:line="240" w:lineRule="auto"/>
        <w:rPr>
          <w:rFonts w:ascii="Times New Roman" w:hAnsi="Times New Roman" w:cs="Times New Roman"/>
          <w:sz w:val="24"/>
          <w:szCs w:val="24"/>
        </w:rPr>
      </w:pPr>
    </w:p>
    <w:p w:rsidR="000F75AD" w:rsidRPr="006B1D64" w:rsidRDefault="000F75AD" w:rsidP="000F75AD">
      <w:pPr>
        <w:spacing w:after="0" w:line="240" w:lineRule="auto"/>
        <w:ind w:firstLine="357"/>
        <w:jc w:val="center"/>
        <w:rPr>
          <w:rFonts w:ascii="Times New Roman" w:hAnsi="Times New Roman" w:cs="Times New Roman"/>
          <w:b/>
          <w:sz w:val="24"/>
          <w:szCs w:val="24"/>
        </w:rPr>
      </w:pPr>
      <w:r>
        <w:rPr>
          <w:rFonts w:ascii="Times New Roman" w:hAnsi="Times New Roman" w:cs="Times New Roman"/>
          <w:b/>
          <w:sz w:val="24"/>
          <w:szCs w:val="24"/>
        </w:rPr>
        <w:t>Проверочная</w:t>
      </w:r>
      <w:r w:rsidRPr="006B1D64">
        <w:rPr>
          <w:rFonts w:ascii="Times New Roman" w:hAnsi="Times New Roman" w:cs="Times New Roman"/>
          <w:b/>
          <w:sz w:val="24"/>
          <w:szCs w:val="24"/>
        </w:rPr>
        <w:t xml:space="preserve"> работа по теме "Историческое и культурное наследие Раннего Нового времени" 7 класс</w:t>
      </w:r>
    </w:p>
    <w:p w:rsidR="000F75AD" w:rsidRPr="006B1D64" w:rsidRDefault="000F75AD" w:rsidP="000F75AD">
      <w:pPr>
        <w:spacing w:after="0" w:line="240" w:lineRule="auto"/>
        <w:ind w:firstLine="357"/>
        <w:jc w:val="center"/>
        <w:rPr>
          <w:rFonts w:ascii="Times New Roman" w:hAnsi="Times New Roman" w:cs="Times New Roman"/>
          <w:b/>
          <w:sz w:val="24"/>
          <w:szCs w:val="24"/>
        </w:rPr>
      </w:pPr>
      <w:r w:rsidRPr="006B1D64">
        <w:rPr>
          <w:rFonts w:ascii="Times New Roman" w:hAnsi="Times New Roman" w:cs="Times New Roman"/>
          <w:b/>
          <w:sz w:val="24"/>
          <w:szCs w:val="24"/>
        </w:rPr>
        <w:t>В -2</w:t>
      </w:r>
      <w:r>
        <w:rPr>
          <w:rFonts w:ascii="Times New Roman" w:hAnsi="Times New Roman" w:cs="Times New Roman"/>
          <w:b/>
          <w:sz w:val="24"/>
          <w:szCs w:val="24"/>
        </w:rPr>
        <w:t>Макс.б.-21</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w:t>
      </w:r>
      <w:r w:rsidRPr="006B1D64">
        <w:rPr>
          <w:rFonts w:ascii="Times New Roman" w:hAnsi="Times New Roman" w:cs="Times New Roman"/>
          <w:sz w:val="24"/>
          <w:szCs w:val="24"/>
        </w:rPr>
        <w:t>.Какая страна была лидером по исследованию новых стран</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ind w:firstLine="357"/>
        <w:rPr>
          <w:rFonts w:ascii="Times New Roman" w:hAnsi="Times New Roman" w:cs="Times New Roman"/>
          <w:sz w:val="24"/>
          <w:szCs w:val="24"/>
        </w:rPr>
      </w:pPr>
      <w:proofErr w:type="gramStart"/>
      <w:r w:rsidRPr="006B1D64">
        <w:rPr>
          <w:rFonts w:ascii="Times New Roman" w:hAnsi="Times New Roman" w:cs="Times New Roman"/>
          <w:sz w:val="24"/>
          <w:szCs w:val="24"/>
        </w:rPr>
        <w:t>1)1) Франция ,2) Англия), 3)Испания, 4) Италия</w:t>
      </w:r>
      <w:proofErr w:type="gramEnd"/>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2</w:t>
      </w:r>
      <w:r w:rsidRPr="006B1D64">
        <w:rPr>
          <w:rFonts w:ascii="Times New Roman" w:hAnsi="Times New Roman" w:cs="Times New Roman"/>
          <w:sz w:val="24"/>
          <w:szCs w:val="24"/>
        </w:rPr>
        <w:t>.Кто из мореплавателей первым совершил кругосветное путешествие:</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 xml:space="preserve">1). Х.Колумб, 2) </w:t>
      </w:r>
      <w:proofErr w:type="spellStart"/>
      <w:r w:rsidRPr="006B1D64">
        <w:rPr>
          <w:rFonts w:ascii="Times New Roman" w:hAnsi="Times New Roman" w:cs="Times New Roman"/>
          <w:sz w:val="24"/>
          <w:szCs w:val="24"/>
        </w:rPr>
        <w:t>Васко</w:t>
      </w:r>
      <w:proofErr w:type="spellEnd"/>
      <w:r w:rsidRPr="006B1D64">
        <w:rPr>
          <w:rFonts w:ascii="Times New Roman" w:hAnsi="Times New Roman" w:cs="Times New Roman"/>
          <w:sz w:val="24"/>
          <w:szCs w:val="24"/>
        </w:rPr>
        <w:t xml:space="preserve"> да Гама, 3) Ф.Магеллан , 4) </w:t>
      </w:r>
      <w:proofErr w:type="spellStart"/>
      <w:r w:rsidRPr="006B1D64">
        <w:rPr>
          <w:rFonts w:ascii="Times New Roman" w:hAnsi="Times New Roman" w:cs="Times New Roman"/>
          <w:sz w:val="24"/>
          <w:szCs w:val="24"/>
        </w:rPr>
        <w:t>Б.Диаш</w:t>
      </w:r>
      <w:proofErr w:type="spellEnd"/>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3</w:t>
      </w:r>
      <w:r w:rsidRPr="006B1D64">
        <w:rPr>
          <w:rFonts w:ascii="Times New Roman" w:hAnsi="Times New Roman" w:cs="Times New Roman"/>
          <w:sz w:val="24"/>
          <w:szCs w:val="24"/>
        </w:rPr>
        <w:t>. Каждый купец в Европе почти ежедневно до полудня посещал</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церковь, 2) ратушу, 3) мануфактуру, 4) биржу</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4</w:t>
      </w:r>
      <w:r w:rsidRPr="006B1D64">
        <w:rPr>
          <w:rFonts w:ascii="Times New Roman" w:hAnsi="Times New Roman" w:cs="Times New Roman"/>
          <w:sz w:val="24"/>
          <w:szCs w:val="24"/>
        </w:rPr>
        <w:t xml:space="preserve">.Выбери из предложенного списка </w:t>
      </w:r>
      <w:proofErr w:type="gramStart"/>
      <w:r w:rsidRPr="006B1D64">
        <w:rPr>
          <w:rFonts w:ascii="Times New Roman" w:hAnsi="Times New Roman" w:cs="Times New Roman"/>
          <w:sz w:val="24"/>
          <w:szCs w:val="24"/>
        </w:rPr>
        <w:t>лиц  деятелей литературы эпохи Возрождения</w:t>
      </w:r>
      <w:proofErr w:type="gramEnd"/>
      <w:r w:rsidRPr="006B1D64">
        <w:rPr>
          <w:rFonts w:ascii="Times New Roman" w:hAnsi="Times New Roman" w:cs="Times New Roman"/>
          <w:sz w:val="24"/>
          <w:szCs w:val="24"/>
        </w:rPr>
        <w:t>:</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Т.Мор, 2) Ф.Рабле,3)А.Дюрер,4) Сервантес,5)Д.Бруно,6)У.Шекспир</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5</w:t>
      </w:r>
      <w:r w:rsidRPr="006B1D64">
        <w:rPr>
          <w:rFonts w:ascii="Times New Roman" w:hAnsi="Times New Roman" w:cs="Times New Roman"/>
          <w:sz w:val="24"/>
          <w:szCs w:val="24"/>
        </w:rPr>
        <w:t>.Какой из перечисленных ученых считал источником знаний разум человека:</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Р.Декарт,2) Д.Локк, 3)Ф.Бэкон, 4)У.Гарвей</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6</w:t>
      </w:r>
      <w:r w:rsidRPr="006B1D64">
        <w:rPr>
          <w:rFonts w:ascii="Times New Roman" w:hAnsi="Times New Roman" w:cs="Times New Roman"/>
          <w:sz w:val="24"/>
          <w:szCs w:val="24"/>
        </w:rPr>
        <w:t>. В каком году началась крестьянская война в Германии:</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1517 г., 2) 1520 г., 3) 1525 г, 4) 1535 г.</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7.</w:t>
      </w:r>
      <w:r w:rsidRPr="006B1D64">
        <w:rPr>
          <w:rFonts w:ascii="Times New Roman" w:hAnsi="Times New Roman" w:cs="Times New Roman"/>
          <w:sz w:val="24"/>
          <w:szCs w:val="24"/>
        </w:rPr>
        <w:t xml:space="preserve"> Назовите основателя ордена иезуитов</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Ж.Кальвин, 2) М.Лютер, 3) Т.Мюнцер, 4) И.Лойола</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8</w:t>
      </w:r>
      <w:r w:rsidRPr="006B1D64">
        <w:rPr>
          <w:rFonts w:ascii="Times New Roman" w:hAnsi="Times New Roman" w:cs="Times New Roman"/>
          <w:sz w:val="24"/>
          <w:szCs w:val="24"/>
        </w:rPr>
        <w:t xml:space="preserve">. С какой страной Испания вела борьбу за морское владычество в </w:t>
      </w:r>
      <w:proofErr w:type="gramStart"/>
      <w:r w:rsidRPr="006B1D64">
        <w:rPr>
          <w:rFonts w:ascii="Times New Roman" w:hAnsi="Times New Roman" w:cs="Times New Roman"/>
          <w:sz w:val="24"/>
          <w:szCs w:val="24"/>
        </w:rPr>
        <w:t>Х</w:t>
      </w:r>
      <w:proofErr w:type="gramEnd"/>
      <w:r w:rsidRPr="006B1D64">
        <w:rPr>
          <w:rFonts w:ascii="Times New Roman" w:hAnsi="Times New Roman" w:cs="Times New Roman"/>
          <w:sz w:val="24"/>
          <w:szCs w:val="24"/>
        </w:rPr>
        <w:t>VI веке:</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Италия, 2) Франция, 3) Англия ,4) Германия</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9.</w:t>
      </w:r>
      <w:r w:rsidRPr="006B1D64">
        <w:rPr>
          <w:rFonts w:ascii="Times New Roman" w:hAnsi="Times New Roman" w:cs="Times New Roman"/>
          <w:sz w:val="24"/>
          <w:szCs w:val="24"/>
        </w:rPr>
        <w:t xml:space="preserve"> В каком году был во Франции был подписан Нантский эдикт</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1)1558 г., 2) 1568, 3) 1588 г, 4) 1598 г</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10</w:t>
      </w:r>
      <w:r w:rsidRPr="006B1D64">
        <w:rPr>
          <w:rFonts w:ascii="Times New Roman" w:hAnsi="Times New Roman" w:cs="Times New Roman"/>
          <w:sz w:val="24"/>
          <w:szCs w:val="24"/>
        </w:rPr>
        <w:t>.Что  из перечисленного   имеет отношение к Ришелье</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1) был ярым противником реформ</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2)поддержка гугенотов во Франции</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3)поощрял  развитие промышленности</w:t>
      </w:r>
      <w:proofErr w:type="gramStart"/>
      <w:r w:rsidRPr="006B1D64">
        <w:rPr>
          <w:rFonts w:ascii="Times New Roman" w:hAnsi="Times New Roman" w:cs="Times New Roman"/>
          <w:sz w:val="24"/>
          <w:szCs w:val="24"/>
        </w:rPr>
        <w:t xml:space="preserve"> ,</w:t>
      </w:r>
      <w:proofErr w:type="gramEnd"/>
      <w:r w:rsidRPr="006B1D64">
        <w:rPr>
          <w:rFonts w:ascii="Times New Roman" w:hAnsi="Times New Roman" w:cs="Times New Roman"/>
          <w:sz w:val="24"/>
          <w:szCs w:val="24"/>
        </w:rPr>
        <w:t>торговли ,судоходства</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sz w:val="24"/>
          <w:szCs w:val="24"/>
        </w:rPr>
        <w:t>4) поощрял дуэли  между дворянами</w:t>
      </w:r>
    </w:p>
    <w:p w:rsidR="000F75AD" w:rsidRPr="006B1D64" w:rsidRDefault="000F75AD" w:rsidP="000F75AD">
      <w:pPr>
        <w:spacing w:after="0" w:line="240" w:lineRule="auto"/>
        <w:ind w:firstLine="357"/>
        <w:rPr>
          <w:rFonts w:ascii="Times New Roman" w:hAnsi="Times New Roman" w:cs="Times New Roman"/>
          <w:sz w:val="24"/>
          <w:szCs w:val="24"/>
        </w:rPr>
      </w:pPr>
      <w:r w:rsidRPr="006B1D64">
        <w:rPr>
          <w:rFonts w:ascii="Times New Roman" w:hAnsi="Times New Roman" w:cs="Times New Roman"/>
          <w:b/>
          <w:sz w:val="24"/>
          <w:szCs w:val="24"/>
        </w:rPr>
        <w:t>11</w:t>
      </w:r>
      <w:r w:rsidRPr="006B1D64">
        <w:rPr>
          <w:rFonts w:ascii="Times New Roman" w:hAnsi="Times New Roman" w:cs="Times New Roman"/>
          <w:sz w:val="24"/>
          <w:szCs w:val="24"/>
        </w:rPr>
        <w:t>.Установите соответствие именами ученых и их открытиями</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УЧЕНЫЕ                                               ОТКРЫТИЯ</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1.И.Ньютон                            А.разработал учение о естественных правах человека</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2.Г.Галилей                            Б. закон  всемирного тяготения</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3.У.Гарвей                              В.открыл спутники Юпитера</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4. Д.Локк Г. представление о кровообращении   </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b/>
          <w:sz w:val="24"/>
          <w:szCs w:val="24"/>
        </w:rPr>
        <w:t>12</w:t>
      </w:r>
      <w:r w:rsidRPr="006B1D64">
        <w:rPr>
          <w:rFonts w:ascii="Times New Roman" w:hAnsi="Times New Roman" w:cs="Times New Roman"/>
          <w:sz w:val="24"/>
          <w:szCs w:val="24"/>
        </w:rPr>
        <w:t xml:space="preserve">.Какие три из перечисленных события имеют отношения к правлению </w:t>
      </w:r>
      <w:proofErr w:type="gramStart"/>
      <w:r w:rsidRPr="006B1D64">
        <w:rPr>
          <w:rFonts w:ascii="Times New Roman" w:hAnsi="Times New Roman" w:cs="Times New Roman"/>
          <w:sz w:val="24"/>
          <w:szCs w:val="24"/>
        </w:rPr>
        <w:t>английской</w:t>
      </w:r>
      <w:proofErr w:type="gramEnd"/>
      <w:r w:rsidRPr="006B1D64">
        <w:rPr>
          <w:rFonts w:ascii="Times New Roman" w:hAnsi="Times New Roman" w:cs="Times New Roman"/>
          <w:sz w:val="24"/>
          <w:szCs w:val="24"/>
        </w:rPr>
        <w:t xml:space="preserve"> </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королевы Елизаветы I</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lastRenderedPageBreak/>
        <w:t>1) Англия добилась успехов в развитии торговли и мореплавании</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2) провозгласила протестантскую церковь</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3)обожала пиры и праздники   </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4)преследовала пуритан</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5)была ласковой и доброй правительницей</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6) не поддерживала корсаров (пиратов)</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b/>
          <w:sz w:val="24"/>
          <w:szCs w:val="24"/>
        </w:rPr>
        <w:t>13</w:t>
      </w:r>
      <w:r w:rsidRPr="006B1D64">
        <w:rPr>
          <w:rFonts w:ascii="Times New Roman" w:hAnsi="Times New Roman" w:cs="Times New Roman"/>
          <w:sz w:val="24"/>
          <w:szCs w:val="24"/>
        </w:rPr>
        <w:t>. Дайте определения понятиям</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rPr>
          <w:rFonts w:ascii="Times New Roman" w:hAnsi="Times New Roman" w:cs="Times New Roman"/>
          <w:b/>
          <w:sz w:val="24"/>
          <w:szCs w:val="24"/>
        </w:rPr>
      </w:pPr>
      <w:r w:rsidRPr="006B1D64">
        <w:rPr>
          <w:rFonts w:ascii="Times New Roman" w:hAnsi="Times New Roman" w:cs="Times New Roman"/>
          <w:b/>
          <w:sz w:val="24"/>
          <w:szCs w:val="24"/>
        </w:rPr>
        <w:t>Биржа-</w:t>
      </w:r>
    </w:p>
    <w:p w:rsidR="000F75AD" w:rsidRPr="006B1D64" w:rsidRDefault="000F75AD" w:rsidP="000F75AD">
      <w:pPr>
        <w:spacing w:after="0" w:line="240" w:lineRule="auto"/>
        <w:rPr>
          <w:rFonts w:ascii="Times New Roman" w:hAnsi="Times New Roman" w:cs="Times New Roman"/>
          <w:b/>
          <w:sz w:val="24"/>
          <w:szCs w:val="24"/>
        </w:rPr>
      </w:pPr>
      <w:r w:rsidRPr="006B1D64">
        <w:rPr>
          <w:rFonts w:ascii="Times New Roman" w:hAnsi="Times New Roman" w:cs="Times New Roman"/>
          <w:b/>
          <w:sz w:val="24"/>
          <w:szCs w:val="24"/>
        </w:rPr>
        <w:t>Гугенот-</w:t>
      </w:r>
    </w:p>
    <w:p w:rsidR="000F75AD" w:rsidRPr="006B1D64" w:rsidRDefault="000F75AD" w:rsidP="000F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Реформация</w:t>
      </w:r>
      <w:r w:rsidRPr="006B1D64">
        <w:rPr>
          <w:rFonts w:ascii="Times New Roman" w:hAnsi="Times New Roman" w:cs="Times New Roman"/>
          <w:b/>
          <w:sz w:val="24"/>
          <w:szCs w:val="24"/>
        </w:rPr>
        <w:t>-</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b/>
          <w:sz w:val="24"/>
          <w:szCs w:val="24"/>
        </w:rPr>
        <w:t>14</w:t>
      </w:r>
      <w:r w:rsidRPr="006B1D64">
        <w:rPr>
          <w:rFonts w:ascii="Times New Roman" w:hAnsi="Times New Roman" w:cs="Times New Roman"/>
          <w:sz w:val="24"/>
          <w:szCs w:val="24"/>
        </w:rPr>
        <w:t>.Вставьте пропущенные слова  в тексте</w:t>
      </w:r>
      <w:proofErr w:type="gramStart"/>
      <w:r w:rsidRPr="006B1D64">
        <w:rPr>
          <w:rFonts w:ascii="Times New Roman" w:hAnsi="Times New Roman" w:cs="Times New Roman"/>
          <w:sz w:val="24"/>
          <w:szCs w:val="24"/>
        </w:rPr>
        <w:t xml:space="preserve"> : «..</w:t>
      </w:r>
      <w:proofErr w:type="gramEnd"/>
      <w:r w:rsidRPr="006B1D64">
        <w:rPr>
          <w:rFonts w:ascii="Times New Roman" w:hAnsi="Times New Roman" w:cs="Times New Roman"/>
          <w:sz w:val="24"/>
          <w:szCs w:val="24"/>
        </w:rPr>
        <w:t>Однако оставалось и старое(1)_______ ,</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не </w:t>
      </w:r>
      <w:proofErr w:type="gramStart"/>
      <w:r w:rsidRPr="006B1D64">
        <w:rPr>
          <w:rFonts w:ascii="Times New Roman" w:hAnsi="Times New Roman" w:cs="Times New Roman"/>
          <w:sz w:val="24"/>
          <w:szCs w:val="24"/>
        </w:rPr>
        <w:t>желавшее</w:t>
      </w:r>
      <w:proofErr w:type="gramEnd"/>
      <w:r w:rsidRPr="006B1D64">
        <w:rPr>
          <w:rFonts w:ascii="Times New Roman" w:hAnsi="Times New Roman" w:cs="Times New Roman"/>
          <w:sz w:val="24"/>
          <w:szCs w:val="24"/>
        </w:rPr>
        <w:t xml:space="preserve"> перемен и старавшееся сохранить свои (2)____________ и старый</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хозяйственный уклад.</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b/>
          <w:sz w:val="24"/>
          <w:szCs w:val="24"/>
        </w:rPr>
        <w:t xml:space="preserve">          15</w:t>
      </w:r>
      <w:r w:rsidRPr="006B1D64">
        <w:rPr>
          <w:rFonts w:ascii="Times New Roman" w:hAnsi="Times New Roman" w:cs="Times New Roman"/>
          <w:sz w:val="24"/>
          <w:szCs w:val="24"/>
        </w:rPr>
        <w:t>.Почему именно в конце Х</w:t>
      </w:r>
      <w:proofErr w:type="gramStart"/>
      <w:r w:rsidRPr="006B1D64">
        <w:rPr>
          <w:rFonts w:ascii="Times New Roman" w:hAnsi="Times New Roman" w:cs="Times New Roman"/>
          <w:sz w:val="24"/>
          <w:szCs w:val="24"/>
        </w:rPr>
        <w:t>V</w:t>
      </w:r>
      <w:proofErr w:type="gramEnd"/>
      <w:r w:rsidRPr="006B1D64">
        <w:rPr>
          <w:rFonts w:ascii="Times New Roman" w:hAnsi="Times New Roman" w:cs="Times New Roman"/>
          <w:sz w:val="24"/>
          <w:szCs w:val="24"/>
        </w:rPr>
        <w:t xml:space="preserve">   -начале Х VI века стали возможны Великие </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географические открытия?</w:t>
      </w:r>
    </w:p>
    <w:p w:rsidR="000F75AD" w:rsidRPr="006B1D64" w:rsidRDefault="000F75AD" w:rsidP="000F75AD">
      <w:pPr>
        <w:spacing w:after="0" w:line="240" w:lineRule="auto"/>
        <w:rPr>
          <w:rFonts w:ascii="Times New Roman" w:hAnsi="Times New Roman" w:cs="Times New Roman"/>
          <w:sz w:val="24"/>
          <w:szCs w:val="24"/>
        </w:rPr>
      </w:pPr>
    </w:p>
    <w:p w:rsidR="000F75AD" w:rsidRDefault="000F75AD" w:rsidP="000F75AD">
      <w:pPr>
        <w:spacing w:after="0" w:line="240" w:lineRule="auto"/>
        <w:rPr>
          <w:rFonts w:ascii="Times New Roman" w:hAnsi="Times New Roman" w:cs="Times New Roman"/>
          <w:b/>
          <w:sz w:val="24"/>
          <w:szCs w:val="24"/>
        </w:rPr>
      </w:pPr>
    </w:p>
    <w:p w:rsidR="000F75AD" w:rsidRDefault="000F75AD" w:rsidP="000F75AD">
      <w:pPr>
        <w:spacing w:after="0" w:line="240" w:lineRule="auto"/>
        <w:rPr>
          <w:rFonts w:ascii="Times New Roman" w:hAnsi="Times New Roman" w:cs="Times New Roman"/>
          <w:b/>
          <w:sz w:val="24"/>
          <w:szCs w:val="24"/>
        </w:rPr>
      </w:pPr>
    </w:p>
    <w:p w:rsidR="000F75AD" w:rsidRPr="006B1D64" w:rsidRDefault="000F75AD" w:rsidP="000F75AD">
      <w:pPr>
        <w:spacing w:after="0" w:line="240" w:lineRule="auto"/>
        <w:rPr>
          <w:rFonts w:ascii="Times New Roman" w:hAnsi="Times New Roman" w:cs="Times New Roman"/>
          <w:b/>
          <w:sz w:val="24"/>
          <w:szCs w:val="24"/>
        </w:rPr>
      </w:pPr>
      <w:r>
        <w:rPr>
          <w:rFonts w:ascii="Times New Roman" w:hAnsi="Times New Roman" w:cs="Times New Roman"/>
          <w:b/>
          <w:sz w:val="24"/>
          <w:szCs w:val="24"/>
        </w:rPr>
        <w:t>Критерии оценивания</w:t>
      </w:r>
    </w:p>
    <w:p w:rsidR="000F75AD" w:rsidRPr="006B1D64" w:rsidRDefault="000F75AD" w:rsidP="000F75AD">
      <w:pPr>
        <w:spacing w:after="0" w:line="240" w:lineRule="auto"/>
        <w:rPr>
          <w:rFonts w:ascii="Times New Roman" w:hAnsi="Times New Roman" w:cs="Times New Roman"/>
          <w:b/>
          <w:sz w:val="24"/>
          <w:szCs w:val="24"/>
        </w:rPr>
      </w:pPr>
      <w:r w:rsidRPr="006B1D64">
        <w:rPr>
          <w:rFonts w:ascii="Times New Roman" w:hAnsi="Times New Roman" w:cs="Times New Roman"/>
          <w:b/>
          <w:sz w:val="24"/>
          <w:szCs w:val="24"/>
        </w:rPr>
        <w:t xml:space="preserve">         Вариант -1    </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1.3</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2.3</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3.4</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4.3,5,6</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5.4</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6.1</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7.2</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8.2</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9.4</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10.1</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11.ВБГА</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12.1,2,3,6</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13.:</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Мануфактура-крупное предприятие, где существует разделение труда и ручной труд   </w:t>
      </w:r>
    </w:p>
    <w:p w:rsidR="000F75AD" w:rsidRPr="006B1D64"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Реформация- движение за переустройство церкви </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Эдик</w:t>
      </w:r>
      <w:proofErr w:type="gramStart"/>
      <w:r w:rsidRPr="006B1D64">
        <w:rPr>
          <w:rFonts w:ascii="Times New Roman" w:hAnsi="Times New Roman" w:cs="Times New Roman"/>
          <w:sz w:val="24"/>
          <w:szCs w:val="24"/>
        </w:rPr>
        <w:t>т-</w:t>
      </w:r>
      <w:proofErr w:type="gramEnd"/>
      <w:r w:rsidRPr="006B1D64">
        <w:rPr>
          <w:rFonts w:ascii="Times New Roman" w:hAnsi="Times New Roman" w:cs="Times New Roman"/>
          <w:sz w:val="24"/>
          <w:szCs w:val="24"/>
        </w:rPr>
        <w:t xml:space="preserve"> особо важный указ короля</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14.   1-предпринимательства</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2-найму</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15.Развитие внутренней </w:t>
      </w:r>
      <w:proofErr w:type="spellStart"/>
      <w:r w:rsidRPr="006B1D64">
        <w:rPr>
          <w:rFonts w:ascii="Times New Roman" w:hAnsi="Times New Roman" w:cs="Times New Roman"/>
          <w:sz w:val="24"/>
          <w:szCs w:val="24"/>
        </w:rPr>
        <w:t>торговли</w:t>
      </w:r>
      <w:proofErr w:type="gramStart"/>
      <w:r w:rsidRPr="006B1D64">
        <w:rPr>
          <w:rFonts w:ascii="Times New Roman" w:hAnsi="Times New Roman" w:cs="Times New Roman"/>
          <w:sz w:val="24"/>
          <w:szCs w:val="24"/>
        </w:rPr>
        <w:t>,с</w:t>
      </w:r>
      <w:proofErr w:type="gramEnd"/>
      <w:r w:rsidRPr="006B1D64">
        <w:rPr>
          <w:rFonts w:ascii="Times New Roman" w:hAnsi="Times New Roman" w:cs="Times New Roman"/>
          <w:sz w:val="24"/>
          <w:szCs w:val="24"/>
        </w:rPr>
        <w:t>оздание</w:t>
      </w:r>
      <w:proofErr w:type="spellEnd"/>
      <w:r w:rsidRPr="006B1D64">
        <w:rPr>
          <w:rFonts w:ascii="Times New Roman" w:hAnsi="Times New Roman" w:cs="Times New Roman"/>
          <w:sz w:val="24"/>
          <w:szCs w:val="24"/>
        </w:rPr>
        <w:t xml:space="preserve"> международных торговых компаний,</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бирж свидетельствуют о развитии рыночного хозяйства.  Развитие мануфактур</w:t>
      </w:r>
      <w:proofErr w:type="gramStart"/>
      <w:r w:rsidRPr="006B1D64">
        <w:rPr>
          <w:rFonts w:ascii="Times New Roman" w:hAnsi="Times New Roman" w:cs="Times New Roman"/>
          <w:sz w:val="24"/>
          <w:szCs w:val="24"/>
        </w:rPr>
        <w:t xml:space="preserve"> ,</w:t>
      </w:r>
      <w:proofErr w:type="gramEnd"/>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использование наёмного труда.</w:t>
      </w:r>
    </w:p>
    <w:p w:rsidR="000F75AD" w:rsidRPr="006B1D64" w:rsidRDefault="000F75AD" w:rsidP="000F75AD">
      <w:pPr>
        <w:spacing w:after="0" w:line="240" w:lineRule="auto"/>
        <w:rPr>
          <w:rFonts w:ascii="Times New Roman" w:hAnsi="Times New Roman" w:cs="Times New Roman"/>
          <w:b/>
          <w:sz w:val="24"/>
          <w:szCs w:val="24"/>
        </w:rPr>
      </w:pPr>
      <w:r w:rsidRPr="006B1D64">
        <w:rPr>
          <w:rFonts w:ascii="Times New Roman" w:hAnsi="Times New Roman" w:cs="Times New Roman"/>
          <w:b/>
          <w:sz w:val="24"/>
          <w:szCs w:val="24"/>
        </w:rPr>
        <w:t>Вариант -2</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1.3</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2.3</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3.4</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4.4,6</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5.1</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6.3</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7.4</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8.3</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9.4</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10.3</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11.БВГА</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12.1,2,4</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13:</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Биржа- место заключения сделок</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Гугенот- сторонник протестантов</w:t>
      </w:r>
    </w:p>
    <w:p w:rsidR="000F75AD" w:rsidRPr="006B1D64" w:rsidRDefault="000F75AD" w:rsidP="000F75A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Реформация- движение за переустройство церкви</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14. 1-дворянство</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2-привилегии</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15. К ХV веку население городов Европы сильно </w:t>
      </w:r>
      <w:proofErr w:type="spellStart"/>
      <w:r w:rsidRPr="006B1D64">
        <w:rPr>
          <w:rFonts w:ascii="Times New Roman" w:hAnsi="Times New Roman" w:cs="Times New Roman"/>
          <w:sz w:val="24"/>
          <w:szCs w:val="24"/>
        </w:rPr>
        <w:t>выросло</w:t>
      </w:r>
      <w:proofErr w:type="gramStart"/>
      <w:r w:rsidRPr="006B1D64">
        <w:rPr>
          <w:rFonts w:ascii="Times New Roman" w:hAnsi="Times New Roman" w:cs="Times New Roman"/>
          <w:sz w:val="24"/>
          <w:szCs w:val="24"/>
        </w:rPr>
        <w:t>.Б</w:t>
      </w:r>
      <w:proofErr w:type="gramEnd"/>
      <w:r w:rsidRPr="006B1D64">
        <w:rPr>
          <w:rFonts w:ascii="Times New Roman" w:hAnsi="Times New Roman" w:cs="Times New Roman"/>
          <w:sz w:val="24"/>
          <w:szCs w:val="24"/>
        </w:rPr>
        <w:t>ыстро</w:t>
      </w:r>
      <w:proofErr w:type="spellEnd"/>
      <w:r w:rsidRPr="006B1D64">
        <w:rPr>
          <w:rFonts w:ascii="Times New Roman" w:hAnsi="Times New Roman" w:cs="Times New Roman"/>
          <w:sz w:val="24"/>
          <w:szCs w:val="24"/>
        </w:rPr>
        <w:t xml:space="preserve"> развиваются</w:t>
      </w:r>
    </w:p>
    <w:p w:rsidR="000F75AD" w:rsidRPr="006B1D64" w:rsidRDefault="000F75AD" w:rsidP="000F75AD">
      <w:pPr>
        <w:spacing w:after="0" w:line="240" w:lineRule="auto"/>
        <w:rPr>
          <w:rFonts w:ascii="Times New Roman" w:hAnsi="Times New Roman" w:cs="Times New Roman"/>
          <w:sz w:val="24"/>
          <w:szCs w:val="24"/>
        </w:rPr>
      </w:pPr>
      <w:proofErr w:type="spellStart"/>
      <w:r w:rsidRPr="006B1D64">
        <w:rPr>
          <w:rFonts w:ascii="Times New Roman" w:hAnsi="Times New Roman" w:cs="Times New Roman"/>
          <w:sz w:val="24"/>
          <w:szCs w:val="24"/>
        </w:rPr>
        <w:t>ремесла,торговля,международгнаяторговля</w:t>
      </w:r>
      <w:proofErr w:type="gramStart"/>
      <w:r w:rsidRPr="006B1D64">
        <w:rPr>
          <w:rFonts w:ascii="Times New Roman" w:hAnsi="Times New Roman" w:cs="Times New Roman"/>
          <w:sz w:val="24"/>
          <w:szCs w:val="24"/>
        </w:rPr>
        <w:t>.И</w:t>
      </w:r>
      <w:proofErr w:type="gramEnd"/>
      <w:r w:rsidRPr="006B1D64">
        <w:rPr>
          <w:rFonts w:ascii="Times New Roman" w:hAnsi="Times New Roman" w:cs="Times New Roman"/>
          <w:sz w:val="24"/>
          <w:szCs w:val="24"/>
        </w:rPr>
        <w:t>зобретение</w:t>
      </w:r>
      <w:proofErr w:type="spellEnd"/>
      <w:r w:rsidRPr="006B1D64">
        <w:rPr>
          <w:rFonts w:ascii="Times New Roman" w:hAnsi="Times New Roman" w:cs="Times New Roman"/>
          <w:sz w:val="24"/>
          <w:szCs w:val="24"/>
        </w:rPr>
        <w:t xml:space="preserve"> новых типов кораблей-</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каравеллы</w:t>
      </w:r>
      <w:proofErr w:type="gramStart"/>
      <w:r w:rsidRPr="006B1D64">
        <w:rPr>
          <w:rFonts w:ascii="Times New Roman" w:hAnsi="Times New Roman" w:cs="Times New Roman"/>
          <w:sz w:val="24"/>
          <w:szCs w:val="24"/>
        </w:rPr>
        <w:t xml:space="preserve"> ,</w:t>
      </w:r>
      <w:proofErr w:type="gramEnd"/>
      <w:r w:rsidRPr="006B1D64">
        <w:rPr>
          <w:rFonts w:ascii="Times New Roman" w:hAnsi="Times New Roman" w:cs="Times New Roman"/>
          <w:sz w:val="24"/>
          <w:szCs w:val="24"/>
        </w:rPr>
        <w:t xml:space="preserve">позволило совершать более далекие путешествия при минимуме </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экипажа и большой вместимости </w:t>
      </w:r>
      <w:proofErr w:type="spellStart"/>
      <w:r w:rsidRPr="006B1D64">
        <w:rPr>
          <w:rFonts w:ascii="Times New Roman" w:hAnsi="Times New Roman" w:cs="Times New Roman"/>
          <w:sz w:val="24"/>
          <w:szCs w:val="24"/>
        </w:rPr>
        <w:t>корабля</w:t>
      </w:r>
      <w:proofErr w:type="gramStart"/>
      <w:r w:rsidRPr="006B1D64">
        <w:rPr>
          <w:rFonts w:ascii="Times New Roman" w:hAnsi="Times New Roman" w:cs="Times New Roman"/>
          <w:sz w:val="24"/>
          <w:szCs w:val="24"/>
        </w:rPr>
        <w:t>.П</w:t>
      </w:r>
      <w:proofErr w:type="gramEnd"/>
      <w:r w:rsidRPr="006B1D64">
        <w:rPr>
          <w:rFonts w:ascii="Times New Roman" w:hAnsi="Times New Roman" w:cs="Times New Roman"/>
          <w:sz w:val="24"/>
          <w:szCs w:val="24"/>
        </w:rPr>
        <w:t>оявление</w:t>
      </w:r>
      <w:proofErr w:type="spellEnd"/>
      <w:r w:rsidRPr="006B1D64">
        <w:rPr>
          <w:rFonts w:ascii="Times New Roman" w:hAnsi="Times New Roman" w:cs="Times New Roman"/>
          <w:sz w:val="24"/>
          <w:szCs w:val="24"/>
        </w:rPr>
        <w:t xml:space="preserve"> огнестрельного оружия </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обезопасило эти </w:t>
      </w:r>
      <w:proofErr w:type="spellStart"/>
      <w:r w:rsidRPr="006B1D64">
        <w:rPr>
          <w:rFonts w:ascii="Times New Roman" w:hAnsi="Times New Roman" w:cs="Times New Roman"/>
          <w:sz w:val="24"/>
          <w:szCs w:val="24"/>
        </w:rPr>
        <w:t>путешествия</w:t>
      </w:r>
      <w:proofErr w:type="gramStart"/>
      <w:r w:rsidRPr="006B1D64">
        <w:rPr>
          <w:rFonts w:ascii="Times New Roman" w:hAnsi="Times New Roman" w:cs="Times New Roman"/>
          <w:sz w:val="24"/>
          <w:szCs w:val="24"/>
        </w:rPr>
        <w:t>.Б</w:t>
      </w:r>
      <w:proofErr w:type="gramEnd"/>
      <w:r w:rsidRPr="006B1D64">
        <w:rPr>
          <w:rFonts w:ascii="Times New Roman" w:hAnsi="Times New Roman" w:cs="Times New Roman"/>
          <w:sz w:val="24"/>
          <w:szCs w:val="24"/>
        </w:rPr>
        <w:t>ольших</w:t>
      </w:r>
      <w:proofErr w:type="spellEnd"/>
      <w:r w:rsidRPr="006B1D64">
        <w:rPr>
          <w:rFonts w:ascii="Times New Roman" w:hAnsi="Times New Roman" w:cs="Times New Roman"/>
          <w:sz w:val="24"/>
          <w:szCs w:val="24"/>
        </w:rPr>
        <w:t xml:space="preserve"> успехов достигла картография ,карты стали</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более точными</w:t>
      </w:r>
      <w:proofErr w:type="gramStart"/>
      <w:r w:rsidRPr="006B1D64">
        <w:rPr>
          <w:rFonts w:ascii="Times New Roman" w:hAnsi="Times New Roman" w:cs="Times New Roman"/>
          <w:sz w:val="24"/>
          <w:szCs w:val="24"/>
        </w:rPr>
        <w:t xml:space="preserve"> ,</w:t>
      </w:r>
      <w:proofErr w:type="gramEnd"/>
      <w:r w:rsidRPr="006B1D64">
        <w:rPr>
          <w:rFonts w:ascii="Times New Roman" w:hAnsi="Times New Roman" w:cs="Times New Roman"/>
          <w:sz w:val="24"/>
          <w:szCs w:val="24"/>
        </w:rPr>
        <w:t xml:space="preserve">а в навигации успешно применяются </w:t>
      </w:r>
      <w:proofErr w:type="spellStart"/>
      <w:r w:rsidRPr="006B1D64">
        <w:rPr>
          <w:rFonts w:ascii="Times New Roman" w:hAnsi="Times New Roman" w:cs="Times New Roman"/>
          <w:sz w:val="24"/>
          <w:szCs w:val="24"/>
        </w:rPr>
        <w:t>приборы:компасы</w:t>
      </w:r>
      <w:proofErr w:type="spellEnd"/>
      <w:r w:rsidRPr="006B1D64">
        <w:rPr>
          <w:rFonts w:ascii="Times New Roman" w:hAnsi="Times New Roman" w:cs="Times New Roman"/>
          <w:sz w:val="24"/>
          <w:szCs w:val="24"/>
        </w:rPr>
        <w:t xml:space="preserve"> и астролябия.</w:t>
      </w:r>
    </w:p>
    <w:p w:rsidR="000F75AD" w:rsidRPr="006B1D64" w:rsidRDefault="000F75AD" w:rsidP="000F75AD">
      <w:pPr>
        <w:spacing w:after="0" w:line="240" w:lineRule="auto"/>
        <w:rPr>
          <w:rFonts w:ascii="Times New Roman" w:hAnsi="Times New Roman" w:cs="Times New Roman"/>
          <w:sz w:val="24"/>
          <w:szCs w:val="24"/>
        </w:rPr>
      </w:pPr>
      <w:r w:rsidRPr="006B1D64">
        <w:rPr>
          <w:rFonts w:ascii="Times New Roman" w:hAnsi="Times New Roman" w:cs="Times New Roman"/>
          <w:sz w:val="24"/>
          <w:szCs w:val="24"/>
        </w:rPr>
        <w:t xml:space="preserve">       Торговля со странами Востока давала баснословные прибыли в 700-800 %. </w:t>
      </w:r>
    </w:p>
    <w:p w:rsidR="000F75AD" w:rsidRPr="006B1D64" w:rsidRDefault="000F75AD" w:rsidP="000F75AD">
      <w:pPr>
        <w:spacing w:after="0" w:line="240" w:lineRule="auto"/>
        <w:rPr>
          <w:rFonts w:ascii="Times New Roman" w:hAnsi="Times New Roman" w:cs="Times New Roman"/>
          <w:sz w:val="24"/>
          <w:szCs w:val="24"/>
        </w:rPr>
      </w:pPr>
    </w:p>
    <w:p w:rsidR="000F75AD" w:rsidRPr="002336C4" w:rsidRDefault="000F75AD" w:rsidP="000F75AD">
      <w:pPr>
        <w:spacing w:after="0" w:line="240" w:lineRule="auto"/>
        <w:ind w:left="426" w:hanging="426"/>
        <w:rPr>
          <w:rFonts w:ascii="Times New Roman" w:hAnsi="Times New Roman" w:cs="Times New Roman"/>
          <w:b/>
          <w:bCs/>
          <w:sz w:val="24"/>
          <w:szCs w:val="24"/>
        </w:rPr>
      </w:pPr>
      <w:r w:rsidRPr="002336C4">
        <w:rPr>
          <w:rFonts w:ascii="Times New Roman" w:hAnsi="Times New Roman" w:cs="Times New Roman"/>
          <w:b/>
          <w:bCs/>
          <w:sz w:val="24"/>
          <w:szCs w:val="24"/>
        </w:rPr>
        <w:t>Задания 1-10- по 1б(10)</w:t>
      </w:r>
    </w:p>
    <w:p w:rsidR="000F75AD" w:rsidRPr="002336C4" w:rsidRDefault="000F75AD" w:rsidP="000F75AD">
      <w:pPr>
        <w:spacing w:after="0" w:line="240" w:lineRule="auto"/>
        <w:ind w:left="426" w:hanging="426"/>
        <w:rPr>
          <w:rFonts w:ascii="Times New Roman" w:hAnsi="Times New Roman" w:cs="Times New Roman"/>
          <w:b/>
          <w:bCs/>
          <w:sz w:val="24"/>
          <w:szCs w:val="24"/>
        </w:rPr>
      </w:pPr>
      <w:r w:rsidRPr="002336C4">
        <w:rPr>
          <w:rFonts w:ascii="Times New Roman" w:hAnsi="Times New Roman" w:cs="Times New Roman"/>
          <w:b/>
          <w:bCs/>
          <w:sz w:val="24"/>
          <w:szCs w:val="24"/>
        </w:rPr>
        <w:t xml:space="preserve">   Задания  11,12,14,15- по 2б (8б)</w:t>
      </w:r>
    </w:p>
    <w:p w:rsidR="000F75AD" w:rsidRPr="002336C4" w:rsidRDefault="000F75AD" w:rsidP="000F75AD">
      <w:pPr>
        <w:spacing w:after="0" w:line="240" w:lineRule="auto"/>
        <w:ind w:left="426" w:hanging="426"/>
        <w:rPr>
          <w:rFonts w:ascii="Times New Roman" w:hAnsi="Times New Roman" w:cs="Times New Roman"/>
          <w:b/>
          <w:bCs/>
          <w:sz w:val="24"/>
          <w:szCs w:val="24"/>
        </w:rPr>
      </w:pPr>
      <w:r w:rsidRPr="002336C4">
        <w:rPr>
          <w:rFonts w:ascii="Times New Roman" w:hAnsi="Times New Roman" w:cs="Times New Roman"/>
          <w:b/>
          <w:bCs/>
          <w:sz w:val="24"/>
          <w:szCs w:val="24"/>
        </w:rPr>
        <w:t>Задания 13- по 1б (3б)</w:t>
      </w:r>
    </w:p>
    <w:p w:rsidR="000F75AD" w:rsidRPr="002336C4" w:rsidRDefault="000F75AD" w:rsidP="000F75AD">
      <w:pPr>
        <w:spacing w:after="0" w:line="240" w:lineRule="auto"/>
        <w:ind w:left="426" w:hanging="426"/>
        <w:rPr>
          <w:rFonts w:ascii="Times New Roman" w:hAnsi="Times New Roman" w:cs="Times New Roman"/>
          <w:b/>
          <w:bCs/>
          <w:sz w:val="24"/>
          <w:szCs w:val="24"/>
        </w:rPr>
      </w:pPr>
      <w:r w:rsidRPr="002336C4">
        <w:rPr>
          <w:rFonts w:ascii="Times New Roman" w:hAnsi="Times New Roman" w:cs="Times New Roman"/>
          <w:b/>
          <w:bCs/>
          <w:sz w:val="24"/>
          <w:szCs w:val="24"/>
        </w:rPr>
        <w:t>Макс</w:t>
      </w:r>
      <w:proofErr w:type="gramStart"/>
      <w:r w:rsidRPr="002336C4">
        <w:rPr>
          <w:rFonts w:ascii="Times New Roman" w:hAnsi="Times New Roman" w:cs="Times New Roman"/>
          <w:b/>
          <w:bCs/>
          <w:sz w:val="24"/>
          <w:szCs w:val="24"/>
        </w:rPr>
        <w:t>.б</w:t>
      </w:r>
      <w:proofErr w:type="gramEnd"/>
      <w:r w:rsidRPr="002336C4">
        <w:rPr>
          <w:rFonts w:ascii="Times New Roman" w:hAnsi="Times New Roman" w:cs="Times New Roman"/>
          <w:b/>
          <w:bCs/>
          <w:sz w:val="24"/>
          <w:szCs w:val="24"/>
        </w:rPr>
        <w:t>- 21</w:t>
      </w:r>
    </w:p>
    <w:p w:rsidR="000F75AD" w:rsidRPr="002336C4" w:rsidRDefault="000F75AD" w:rsidP="000F75AD">
      <w:pPr>
        <w:spacing w:after="0" w:line="240" w:lineRule="auto"/>
        <w:ind w:left="426" w:hanging="426"/>
        <w:rPr>
          <w:rFonts w:ascii="Times New Roman" w:hAnsi="Times New Roman" w:cs="Times New Roman"/>
          <w:b/>
          <w:bCs/>
          <w:sz w:val="24"/>
          <w:szCs w:val="24"/>
        </w:rPr>
      </w:pPr>
      <w:r w:rsidRPr="002336C4">
        <w:rPr>
          <w:rFonts w:ascii="Times New Roman" w:hAnsi="Times New Roman" w:cs="Times New Roman"/>
          <w:b/>
          <w:bCs/>
          <w:sz w:val="24"/>
          <w:szCs w:val="24"/>
        </w:rPr>
        <w:t>«2»- 0-8б</w:t>
      </w:r>
    </w:p>
    <w:p w:rsidR="000F75AD" w:rsidRPr="002336C4" w:rsidRDefault="000F75AD" w:rsidP="000F75AD">
      <w:pPr>
        <w:spacing w:after="0" w:line="240" w:lineRule="auto"/>
        <w:ind w:left="426" w:hanging="426"/>
        <w:rPr>
          <w:rFonts w:ascii="Times New Roman" w:hAnsi="Times New Roman" w:cs="Times New Roman"/>
          <w:b/>
          <w:bCs/>
          <w:sz w:val="24"/>
          <w:szCs w:val="24"/>
        </w:rPr>
      </w:pPr>
      <w:r w:rsidRPr="002336C4">
        <w:rPr>
          <w:rFonts w:ascii="Times New Roman" w:hAnsi="Times New Roman" w:cs="Times New Roman"/>
          <w:b/>
          <w:bCs/>
          <w:sz w:val="24"/>
          <w:szCs w:val="24"/>
        </w:rPr>
        <w:t>«3»-9-13б</w:t>
      </w:r>
    </w:p>
    <w:p w:rsidR="000F75AD" w:rsidRPr="002336C4" w:rsidRDefault="000F75AD" w:rsidP="000F75AD">
      <w:pPr>
        <w:spacing w:after="0" w:line="240" w:lineRule="auto"/>
        <w:ind w:left="426" w:hanging="426"/>
        <w:rPr>
          <w:rFonts w:ascii="Times New Roman" w:hAnsi="Times New Roman" w:cs="Times New Roman"/>
          <w:b/>
          <w:bCs/>
          <w:sz w:val="24"/>
          <w:szCs w:val="24"/>
        </w:rPr>
      </w:pPr>
      <w:r w:rsidRPr="002336C4">
        <w:rPr>
          <w:rFonts w:ascii="Times New Roman" w:hAnsi="Times New Roman" w:cs="Times New Roman"/>
          <w:b/>
          <w:bCs/>
          <w:sz w:val="24"/>
          <w:szCs w:val="24"/>
        </w:rPr>
        <w:t>«4»- 14-18</w:t>
      </w:r>
    </w:p>
    <w:p w:rsidR="000F75AD" w:rsidRPr="002336C4" w:rsidRDefault="000F75AD" w:rsidP="000F75AD">
      <w:pPr>
        <w:spacing w:after="0" w:line="240" w:lineRule="auto"/>
        <w:ind w:left="426" w:hanging="426"/>
        <w:rPr>
          <w:rFonts w:ascii="Times New Roman" w:hAnsi="Times New Roman" w:cs="Times New Roman"/>
          <w:b/>
          <w:bCs/>
          <w:sz w:val="24"/>
          <w:szCs w:val="24"/>
        </w:rPr>
      </w:pPr>
      <w:r w:rsidRPr="002336C4">
        <w:rPr>
          <w:rFonts w:ascii="Times New Roman" w:hAnsi="Times New Roman" w:cs="Times New Roman"/>
          <w:b/>
          <w:bCs/>
          <w:sz w:val="24"/>
          <w:szCs w:val="24"/>
        </w:rPr>
        <w:t>«5»- 19-21</w:t>
      </w:r>
    </w:p>
    <w:p w:rsidR="000F75AD" w:rsidRPr="001C66D3" w:rsidRDefault="000F75AD" w:rsidP="000F75AD">
      <w:pPr>
        <w:tabs>
          <w:tab w:val="left" w:pos="284"/>
        </w:tabs>
        <w:spacing w:after="0" w:line="240" w:lineRule="auto"/>
        <w:jc w:val="center"/>
        <w:rPr>
          <w:rFonts w:ascii="Times New Roman" w:hAnsi="Times New Roman" w:cs="Times New Roman"/>
          <w:b/>
        </w:rPr>
      </w:pPr>
      <w:r w:rsidRPr="001C66D3">
        <w:rPr>
          <w:rFonts w:ascii="Times New Roman" w:hAnsi="Times New Roman" w:cs="Times New Roman"/>
          <w:b/>
        </w:rPr>
        <w:t xml:space="preserve">Проверочная работа на тему: «Россия в </w:t>
      </w:r>
      <w:proofErr w:type="gramStart"/>
      <w:r w:rsidRPr="001C66D3">
        <w:rPr>
          <w:rFonts w:ascii="Times New Roman" w:hAnsi="Times New Roman" w:cs="Times New Roman"/>
          <w:b/>
          <w:lang w:val="en-US"/>
        </w:rPr>
        <w:t>XVI</w:t>
      </w:r>
      <w:proofErr w:type="gramEnd"/>
      <w:r w:rsidRPr="001C66D3">
        <w:rPr>
          <w:rFonts w:ascii="Times New Roman" w:hAnsi="Times New Roman" w:cs="Times New Roman"/>
          <w:b/>
        </w:rPr>
        <w:t xml:space="preserve">веке»  7 </w:t>
      </w:r>
      <w:proofErr w:type="spellStart"/>
      <w:r w:rsidRPr="001C66D3">
        <w:rPr>
          <w:rFonts w:ascii="Times New Roman" w:hAnsi="Times New Roman" w:cs="Times New Roman"/>
          <w:b/>
        </w:rPr>
        <w:t>кл</w:t>
      </w:r>
      <w:proofErr w:type="spellEnd"/>
      <w:r w:rsidRPr="001C66D3">
        <w:rPr>
          <w:rFonts w:ascii="Times New Roman" w:hAnsi="Times New Roman" w:cs="Times New Roman"/>
          <w:b/>
        </w:rPr>
        <w:t>.</w:t>
      </w:r>
    </w:p>
    <w:p w:rsidR="000F75AD" w:rsidRPr="001423D2" w:rsidRDefault="000F75AD" w:rsidP="000F75AD">
      <w:pPr>
        <w:tabs>
          <w:tab w:val="left" w:pos="284"/>
        </w:tabs>
        <w:spacing w:after="0" w:line="240" w:lineRule="auto"/>
        <w:jc w:val="center"/>
        <w:rPr>
          <w:rFonts w:ascii="Times New Roman" w:hAnsi="Times New Roman" w:cs="Times New Roman"/>
          <w:b/>
        </w:rPr>
      </w:pPr>
      <w:r>
        <w:rPr>
          <w:rFonts w:ascii="Times New Roman" w:hAnsi="Times New Roman" w:cs="Times New Roman"/>
          <w:b/>
        </w:rPr>
        <w:t xml:space="preserve">В-1     </w:t>
      </w:r>
      <w:proofErr w:type="gramStart"/>
      <w:r>
        <w:rPr>
          <w:rFonts w:ascii="Times New Roman" w:hAnsi="Times New Roman" w:cs="Times New Roman"/>
          <w:b/>
        </w:rPr>
        <w:t>Макс.б</w:t>
      </w:r>
      <w:proofErr w:type="gramEnd"/>
      <w:r>
        <w:rPr>
          <w:rFonts w:ascii="Times New Roman" w:hAnsi="Times New Roman" w:cs="Times New Roman"/>
          <w:b/>
        </w:rPr>
        <w:t>.-36</w:t>
      </w:r>
    </w:p>
    <w:p w:rsidR="000F75AD" w:rsidRPr="001C66D3" w:rsidRDefault="000F75AD" w:rsidP="000F75AD">
      <w:pPr>
        <w:pStyle w:val="c3"/>
        <w:shd w:val="clear" w:color="auto" w:fill="FFFFFF"/>
        <w:tabs>
          <w:tab w:val="left" w:pos="284"/>
        </w:tabs>
        <w:spacing w:before="0" w:beforeAutospacing="0" w:after="0" w:afterAutospacing="0"/>
        <w:jc w:val="both"/>
        <w:rPr>
          <w:sz w:val="22"/>
          <w:szCs w:val="22"/>
        </w:rPr>
      </w:pPr>
      <w:r w:rsidRPr="001C66D3">
        <w:rPr>
          <w:rStyle w:val="c5"/>
          <w:b/>
          <w:bCs/>
          <w:sz w:val="22"/>
          <w:szCs w:val="22"/>
        </w:rPr>
        <w:t>1. Денежная реформа была проведена в период:</w:t>
      </w:r>
    </w:p>
    <w:p w:rsidR="000F75AD" w:rsidRPr="001C66D3" w:rsidRDefault="000F75AD" w:rsidP="000F75AD">
      <w:pPr>
        <w:pStyle w:val="c3"/>
        <w:shd w:val="clear" w:color="auto" w:fill="FFFFFF"/>
        <w:tabs>
          <w:tab w:val="left" w:pos="284"/>
        </w:tabs>
        <w:spacing w:before="0" w:beforeAutospacing="0" w:after="0" w:afterAutospacing="0"/>
        <w:jc w:val="both"/>
        <w:rPr>
          <w:sz w:val="22"/>
          <w:szCs w:val="22"/>
        </w:rPr>
      </w:pPr>
      <w:r w:rsidRPr="001C66D3">
        <w:rPr>
          <w:sz w:val="22"/>
          <w:szCs w:val="22"/>
        </w:rPr>
        <w:t>А) правления Василия III</w:t>
      </w:r>
    </w:p>
    <w:p w:rsidR="000F75AD" w:rsidRPr="001C66D3" w:rsidRDefault="000F75AD" w:rsidP="000F75AD">
      <w:pPr>
        <w:pStyle w:val="c3"/>
        <w:shd w:val="clear" w:color="auto" w:fill="FFFFFF"/>
        <w:tabs>
          <w:tab w:val="left" w:pos="284"/>
        </w:tabs>
        <w:spacing w:before="0" w:beforeAutospacing="0" w:after="0" w:afterAutospacing="0"/>
        <w:jc w:val="both"/>
        <w:rPr>
          <w:sz w:val="22"/>
          <w:szCs w:val="22"/>
        </w:rPr>
      </w:pPr>
      <w:r w:rsidRPr="001C66D3">
        <w:rPr>
          <w:sz w:val="22"/>
          <w:szCs w:val="22"/>
        </w:rPr>
        <w:t>Б) регентства Елены Глинской</w:t>
      </w:r>
    </w:p>
    <w:p w:rsidR="000F75AD" w:rsidRPr="001C66D3" w:rsidRDefault="000F75AD" w:rsidP="000F75AD">
      <w:pPr>
        <w:pStyle w:val="c3"/>
        <w:shd w:val="clear" w:color="auto" w:fill="FFFFFF"/>
        <w:tabs>
          <w:tab w:val="left" w:pos="284"/>
        </w:tabs>
        <w:spacing w:before="0" w:beforeAutospacing="0" w:after="0" w:afterAutospacing="0"/>
        <w:jc w:val="both"/>
        <w:rPr>
          <w:sz w:val="22"/>
          <w:szCs w:val="22"/>
        </w:rPr>
      </w:pPr>
      <w:r w:rsidRPr="001C66D3">
        <w:rPr>
          <w:sz w:val="22"/>
          <w:szCs w:val="22"/>
        </w:rPr>
        <w:t>В) боярского правления</w:t>
      </w:r>
    </w:p>
    <w:p w:rsidR="000F75AD" w:rsidRPr="001C66D3" w:rsidRDefault="000F75AD" w:rsidP="000F75AD">
      <w:pPr>
        <w:pStyle w:val="c3"/>
        <w:shd w:val="clear" w:color="auto" w:fill="FFFFFF"/>
        <w:tabs>
          <w:tab w:val="left" w:pos="284"/>
        </w:tabs>
        <w:spacing w:before="0" w:beforeAutospacing="0" w:after="0" w:afterAutospacing="0"/>
        <w:jc w:val="both"/>
        <w:rPr>
          <w:sz w:val="22"/>
          <w:szCs w:val="22"/>
        </w:rPr>
      </w:pPr>
      <w:r w:rsidRPr="001C66D3">
        <w:rPr>
          <w:sz w:val="22"/>
          <w:szCs w:val="22"/>
        </w:rPr>
        <w:t>Г) правительства Избранной рады</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b/>
          <w:sz w:val="22"/>
          <w:szCs w:val="22"/>
        </w:rPr>
        <w:t xml:space="preserve">2. </w:t>
      </w:r>
      <w:r w:rsidRPr="001C66D3">
        <w:rPr>
          <w:b/>
          <w:bCs/>
          <w:color w:val="000000"/>
          <w:sz w:val="22"/>
          <w:szCs w:val="22"/>
        </w:rPr>
        <w:t>Имена Алексея Адашева, Андрея Курбского, митрополита Филиппа связаны с царствованием</w:t>
      </w:r>
    </w:p>
    <w:p w:rsidR="000F75AD" w:rsidRDefault="000F75AD" w:rsidP="000F75AD">
      <w:pPr>
        <w:pStyle w:val="a6"/>
        <w:numPr>
          <w:ilvl w:val="0"/>
          <w:numId w:val="52"/>
        </w:numPr>
        <w:tabs>
          <w:tab w:val="left" w:pos="284"/>
        </w:tabs>
        <w:spacing w:after="0" w:line="240" w:lineRule="auto"/>
        <w:ind w:left="0" w:firstLine="0"/>
        <w:rPr>
          <w:rFonts w:ascii="Times New Roman" w:eastAsia="Times New Roman" w:hAnsi="Times New Roman" w:cs="Times New Roman"/>
          <w:color w:val="000000"/>
          <w:lang w:eastAsia="ru-RU"/>
        </w:rPr>
        <w:sectPr w:rsidR="000F75AD" w:rsidSect="000F75AD">
          <w:type w:val="continuous"/>
          <w:pgSz w:w="11906" w:h="16838"/>
          <w:pgMar w:top="568" w:right="849" w:bottom="426" w:left="851" w:header="708" w:footer="708" w:gutter="0"/>
          <w:cols w:space="566"/>
          <w:docGrid w:linePitch="360"/>
        </w:sectPr>
      </w:pPr>
    </w:p>
    <w:p w:rsidR="000F75AD" w:rsidRPr="001C66D3" w:rsidRDefault="000F75AD" w:rsidP="000F75AD">
      <w:pPr>
        <w:pStyle w:val="a6"/>
        <w:numPr>
          <w:ilvl w:val="0"/>
          <w:numId w:val="52"/>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lastRenderedPageBreak/>
        <w:t xml:space="preserve">Ивана </w:t>
      </w:r>
      <w:proofErr w:type="spellStart"/>
      <w:r w:rsidRPr="001C66D3">
        <w:rPr>
          <w:rFonts w:ascii="Times New Roman" w:eastAsia="Times New Roman" w:hAnsi="Times New Roman" w:cs="Times New Roman"/>
          <w:color w:val="000000"/>
          <w:lang w:eastAsia="ru-RU"/>
        </w:rPr>
        <w:t>Калиты</w:t>
      </w:r>
      <w:proofErr w:type="spellEnd"/>
    </w:p>
    <w:p w:rsidR="000F75AD" w:rsidRPr="001C66D3" w:rsidRDefault="000F75AD" w:rsidP="000F75AD">
      <w:pPr>
        <w:pStyle w:val="a6"/>
        <w:numPr>
          <w:ilvl w:val="0"/>
          <w:numId w:val="52"/>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Ивана III</w:t>
      </w:r>
    </w:p>
    <w:p w:rsidR="000F75AD" w:rsidRPr="001C66D3" w:rsidRDefault="000F75AD" w:rsidP="000F75AD">
      <w:pPr>
        <w:pStyle w:val="a6"/>
        <w:numPr>
          <w:ilvl w:val="0"/>
          <w:numId w:val="52"/>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lastRenderedPageBreak/>
        <w:t>Ивана IV</w:t>
      </w:r>
    </w:p>
    <w:p w:rsidR="000F75AD" w:rsidRPr="001C66D3" w:rsidRDefault="000F75AD" w:rsidP="000F75AD">
      <w:pPr>
        <w:pStyle w:val="a6"/>
        <w:numPr>
          <w:ilvl w:val="0"/>
          <w:numId w:val="52"/>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Дмитрия Донского</w:t>
      </w:r>
    </w:p>
    <w:p w:rsidR="000F75AD" w:rsidRDefault="000F75AD" w:rsidP="000F75AD">
      <w:pPr>
        <w:shd w:val="clear" w:color="auto" w:fill="FFFFFF"/>
        <w:tabs>
          <w:tab w:val="left" w:pos="284"/>
        </w:tabs>
        <w:spacing w:after="0" w:line="240" w:lineRule="auto"/>
        <w:jc w:val="both"/>
        <w:rPr>
          <w:rFonts w:ascii="Times New Roman" w:hAnsi="Times New Roman" w:cs="Times New Roman"/>
          <w:b/>
        </w:rPr>
        <w:sectPr w:rsidR="000F75AD" w:rsidSect="000F75AD">
          <w:type w:val="continuous"/>
          <w:pgSz w:w="11906" w:h="16838"/>
          <w:pgMar w:top="568" w:right="849" w:bottom="426" w:left="851" w:header="708" w:footer="708" w:gutter="0"/>
          <w:cols w:num="2" w:space="566" w:equalWidth="0">
            <w:col w:w="3165" w:space="708"/>
            <w:col w:w="7038"/>
          </w:cols>
          <w:docGrid w:linePitch="360"/>
        </w:sectPr>
      </w:pPr>
    </w:p>
    <w:p w:rsidR="000F75AD" w:rsidRPr="001C66D3" w:rsidRDefault="000F75AD" w:rsidP="000F75AD">
      <w:pPr>
        <w:shd w:val="clear" w:color="auto" w:fill="FFFFFF"/>
        <w:tabs>
          <w:tab w:val="left" w:pos="284"/>
        </w:tabs>
        <w:spacing w:after="0" w:line="240" w:lineRule="auto"/>
        <w:jc w:val="both"/>
        <w:rPr>
          <w:rFonts w:ascii="Times New Roman" w:eastAsia="Times New Roman" w:hAnsi="Times New Roman" w:cs="Times New Roman"/>
          <w:b/>
          <w:color w:val="000000"/>
        </w:rPr>
      </w:pPr>
      <w:r w:rsidRPr="001C66D3">
        <w:rPr>
          <w:rFonts w:ascii="Times New Roman" w:hAnsi="Times New Roman" w:cs="Times New Roman"/>
          <w:b/>
        </w:rPr>
        <w:lastRenderedPageBreak/>
        <w:t xml:space="preserve">3. </w:t>
      </w:r>
      <w:r w:rsidRPr="001C66D3">
        <w:rPr>
          <w:rFonts w:ascii="Times New Roman" w:eastAsia="Times New Roman" w:hAnsi="Times New Roman" w:cs="Times New Roman"/>
          <w:b/>
          <w:color w:val="000000"/>
        </w:rPr>
        <w:t>Отряд казаков для похода в Сибирь возглавил:</w:t>
      </w:r>
    </w:p>
    <w:p w:rsidR="000F75AD" w:rsidRPr="001C66D3" w:rsidRDefault="000F75AD" w:rsidP="000F75AD">
      <w:pPr>
        <w:shd w:val="clear" w:color="auto" w:fill="FFFFFF"/>
        <w:tabs>
          <w:tab w:val="left" w:pos="284"/>
        </w:tabs>
        <w:spacing w:after="0" w:line="240" w:lineRule="auto"/>
        <w:jc w:val="both"/>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а) атаман Иван Кольцо     б) Иван </w:t>
      </w:r>
      <w:proofErr w:type="spellStart"/>
      <w:r w:rsidRPr="001C66D3">
        <w:rPr>
          <w:rFonts w:ascii="Times New Roman" w:eastAsia="Times New Roman" w:hAnsi="Times New Roman" w:cs="Times New Roman"/>
          <w:color w:val="000000"/>
        </w:rPr>
        <w:t>Выродков</w:t>
      </w:r>
      <w:proofErr w:type="spellEnd"/>
      <w:r w:rsidRPr="001C66D3">
        <w:rPr>
          <w:rFonts w:ascii="Times New Roman" w:eastAsia="Times New Roman" w:hAnsi="Times New Roman" w:cs="Times New Roman"/>
          <w:color w:val="000000"/>
        </w:rPr>
        <w:t xml:space="preserve">     </w:t>
      </w:r>
    </w:p>
    <w:p w:rsidR="000F75AD" w:rsidRPr="001C66D3" w:rsidRDefault="000F75AD" w:rsidP="000F75AD">
      <w:pPr>
        <w:shd w:val="clear" w:color="auto" w:fill="FFFFFF"/>
        <w:tabs>
          <w:tab w:val="left" w:pos="284"/>
        </w:tabs>
        <w:spacing w:after="0" w:line="240" w:lineRule="auto"/>
        <w:jc w:val="both"/>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в) купцы Строгановы      г) атаман Ермак Тимофеевич </w:t>
      </w:r>
    </w:p>
    <w:p w:rsidR="000F75AD" w:rsidRPr="001C66D3" w:rsidRDefault="000F75AD" w:rsidP="000F75AD">
      <w:pPr>
        <w:pStyle w:val="c4"/>
        <w:shd w:val="clear" w:color="auto" w:fill="FFFFFF"/>
        <w:tabs>
          <w:tab w:val="left" w:pos="284"/>
        </w:tabs>
        <w:spacing w:before="0" w:beforeAutospacing="0" w:after="0" w:afterAutospacing="0"/>
        <w:jc w:val="both"/>
        <w:rPr>
          <w:b/>
          <w:color w:val="000000"/>
          <w:sz w:val="22"/>
          <w:szCs w:val="22"/>
        </w:rPr>
      </w:pPr>
      <w:r w:rsidRPr="001C66D3">
        <w:rPr>
          <w:b/>
          <w:sz w:val="22"/>
          <w:szCs w:val="22"/>
        </w:rPr>
        <w:t xml:space="preserve">4. </w:t>
      </w:r>
      <w:r w:rsidRPr="001C66D3">
        <w:rPr>
          <w:b/>
          <w:color w:val="000000"/>
          <w:sz w:val="22"/>
          <w:szCs w:val="22"/>
        </w:rPr>
        <w:t>Опричнина – это время:</w:t>
      </w:r>
    </w:p>
    <w:p w:rsidR="000F75AD" w:rsidRPr="001C66D3" w:rsidRDefault="000F75AD" w:rsidP="000F75AD">
      <w:pPr>
        <w:shd w:val="clear" w:color="auto" w:fill="FFFFFF"/>
        <w:tabs>
          <w:tab w:val="left" w:pos="284"/>
        </w:tabs>
        <w:spacing w:after="0" w:line="240" w:lineRule="auto"/>
        <w:jc w:val="both"/>
        <w:rPr>
          <w:rFonts w:ascii="Times New Roman" w:eastAsia="Times New Roman" w:hAnsi="Times New Roman" w:cs="Times New Roman"/>
          <w:color w:val="000000"/>
        </w:rPr>
      </w:pPr>
      <w:r w:rsidRPr="001C66D3">
        <w:rPr>
          <w:rFonts w:ascii="Times New Roman" w:eastAsia="Times New Roman" w:hAnsi="Times New Roman" w:cs="Times New Roman"/>
          <w:color w:val="000000"/>
        </w:rPr>
        <w:t>а) 1547 – 1584 гг.         б) 1556 – 1570 гг.          </w:t>
      </w:r>
    </w:p>
    <w:p w:rsidR="000F75AD" w:rsidRPr="001C66D3" w:rsidRDefault="000F75AD" w:rsidP="000F75AD">
      <w:pPr>
        <w:shd w:val="clear" w:color="auto" w:fill="FFFFFF"/>
        <w:tabs>
          <w:tab w:val="left" w:pos="284"/>
        </w:tabs>
        <w:spacing w:after="0" w:line="240" w:lineRule="auto"/>
        <w:jc w:val="both"/>
        <w:rPr>
          <w:rFonts w:ascii="Times New Roman" w:eastAsia="Times New Roman" w:hAnsi="Times New Roman" w:cs="Times New Roman"/>
          <w:color w:val="000000"/>
        </w:rPr>
      </w:pPr>
      <w:r w:rsidRPr="001C66D3">
        <w:rPr>
          <w:rFonts w:ascii="Times New Roman" w:eastAsia="Times New Roman" w:hAnsi="Times New Roman" w:cs="Times New Roman"/>
          <w:color w:val="000000"/>
        </w:rPr>
        <w:t>в) 1565 – 1572 гг.      г) 1570 – 1584 гг.</w:t>
      </w:r>
    </w:p>
    <w:p w:rsidR="000F75AD" w:rsidRPr="001C66D3" w:rsidRDefault="000F75AD" w:rsidP="000F75AD">
      <w:pPr>
        <w:tabs>
          <w:tab w:val="left" w:pos="284"/>
        </w:tabs>
        <w:spacing w:after="0" w:line="240" w:lineRule="auto"/>
        <w:rPr>
          <w:rFonts w:ascii="Times New Roman" w:eastAsia="Times New Roman" w:hAnsi="Times New Roman" w:cs="Times New Roman"/>
          <w:b/>
          <w:bCs/>
          <w:color w:val="000000"/>
        </w:rPr>
      </w:pPr>
      <w:r w:rsidRPr="001C66D3">
        <w:rPr>
          <w:rFonts w:ascii="Times New Roman" w:hAnsi="Times New Roman" w:cs="Times New Roman"/>
          <w:b/>
        </w:rPr>
        <w:t xml:space="preserve">5. </w:t>
      </w:r>
      <w:r w:rsidRPr="001C66D3">
        <w:rPr>
          <w:rFonts w:ascii="Times New Roman" w:eastAsia="Times New Roman" w:hAnsi="Times New Roman" w:cs="Times New Roman"/>
          <w:b/>
          <w:bCs/>
          <w:color w:val="000000"/>
        </w:rPr>
        <w:t>Ярмарка — это:</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t>а) крупный город</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t>б) большое село</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t>в) место для торговли</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t>г) место жительства купцов</w:t>
      </w:r>
    </w:p>
    <w:p w:rsidR="000F75AD" w:rsidRPr="001C66D3" w:rsidRDefault="000F75AD" w:rsidP="000F75AD">
      <w:pPr>
        <w:shd w:val="clear" w:color="auto" w:fill="FFFFFF"/>
        <w:tabs>
          <w:tab w:val="left" w:pos="284"/>
        </w:tabs>
        <w:spacing w:after="0" w:line="240" w:lineRule="auto"/>
        <w:jc w:val="both"/>
        <w:rPr>
          <w:rFonts w:ascii="Times New Roman" w:eastAsia="Times New Roman" w:hAnsi="Times New Roman" w:cs="Times New Roman"/>
          <w:b/>
          <w:color w:val="000000"/>
        </w:rPr>
      </w:pPr>
      <w:r w:rsidRPr="001C66D3">
        <w:rPr>
          <w:rFonts w:ascii="Times New Roman" w:hAnsi="Times New Roman" w:cs="Times New Roman"/>
          <w:b/>
        </w:rPr>
        <w:t xml:space="preserve">6. </w:t>
      </w:r>
      <w:r w:rsidRPr="001C66D3">
        <w:rPr>
          <w:rFonts w:ascii="Times New Roman" w:eastAsia="Times New Roman" w:hAnsi="Times New Roman" w:cs="Times New Roman"/>
          <w:b/>
          <w:color w:val="000000"/>
        </w:rPr>
        <w:t xml:space="preserve">Какие </w:t>
      </w:r>
      <w:r w:rsidRPr="001C66D3">
        <w:rPr>
          <w:rFonts w:ascii="Times New Roman" w:eastAsia="Times New Roman" w:hAnsi="Times New Roman" w:cs="Times New Roman"/>
          <w:b/>
          <w:color w:val="000000"/>
          <w:u w:val="single"/>
        </w:rPr>
        <w:t>три</w:t>
      </w:r>
      <w:r w:rsidRPr="001C66D3">
        <w:rPr>
          <w:rFonts w:ascii="Times New Roman" w:eastAsia="Times New Roman" w:hAnsi="Times New Roman" w:cs="Times New Roman"/>
          <w:b/>
          <w:color w:val="000000"/>
        </w:rPr>
        <w:t xml:space="preserve"> из перечисленных ниже событий связаны с царствованием Ивана Грозного?</w:t>
      </w:r>
    </w:p>
    <w:p w:rsidR="000F75AD" w:rsidRPr="001C66D3" w:rsidRDefault="000F75AD" w:rsidP="000F75AD">
      <w:pPr>
        <w:shd w:val="clear" w:color="auto" w:fill="FFFFFF"/>
        <w:tabs>
          <w:tab w:val="left" w:pos="284"/>
        </w:tabs>
        <w:spacing w:after="0" w:line="240" w:lineRule="auto"/>
        <w:jc w:val="both"/>
        <w:rPr>
          <w:rFonts w:ascii="Times New Roman" w:eastAsia="Times New Roman" w:hAnsi="Times New Roman" w:cs="Times New Roman"/>
          <w:color w:val="000000"/>
        </w:rPr>
        <w:sectPr w:rsidR="000F75AD" w:rsidRPr="001C66D3" w:rsidSect="000F75AD">
          <w:type w:val="continuous"/>
          <w:pgSz w:w="11906" w:h="16838"/>
          <w:pgMar w:top="568" w:right="849" w:bottom="426" w:left="851" w:header="708" w:footer="708" w:gutter="0"/>
          <w:cols w:space="566"/>
          <w:docGrid w:linePitch="360"/>
        </w:sectPr>
      </w:pP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 xml:space="preserve">а) присоединение Казани и Астрахани к России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б) Ливонская война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в) Медный </w:t>
      </w:r>
      <w:r>
        <w:rPr>
          <w:rFonts w:ascii="Times New Roman" w:eastAsia="Times New Roman" w:hAnsi="Times New Roman" w:cs="Times New Roman"/>
          <w:color w:val="000000"/>
        </w:rPr>
        <w:t>б</w:t>
      </w:r>
      <w:r w:rsidRPr="001C66D3">
        <w:rPr>
          <w:rFonts w:ascii="Times New Roman" w:eastAsia="Times New Roman" w:hAnsi="Times New Roman" w:cs="Times New Roman"/>
          <w:color w:val="000000"/>
        </w:rPr>
        <w:t xml:space="preserve">унт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г) церковный раскол</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proofErr w:type="spellStart"/>
      <w:r w:rsidRPr="001C66D3">
        <w:rPr>
          <w:rFonts w:ascii="Times New Roman" w:eastAsia="Times New Roman" w:hAnsi="Times New Roman" w:cs="Times New Roman"/>
          <w:color w:val="000000"/>
        </w:rPr>
        <w:t>д</w:t>
      </w:r>
      <w:proofErr w:type="spellEnd"/>
      <w:r w:rsidRPr="001C66D3">
        <w:rPr>
          <w:rFonts w:ascii="Times New Roman" w:eastAsia="Times New Roman" w:hAnsi="Times New Roman" w:cs="Times New Roman"/>
          <w:color w:val="000000"/>
        </w:rPr>
        <w:t>) созыв первого Земского собора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е) окончательное закрепощение крестьян</w:t>
      </w:r>
    </w:p>
    <w:p w:rsidR="000F75AD" w:rsidRPr="001C66D3" w:rsidRDefault="000F75AD" w:rsidP="000F75AD">
      <w:pPr>
        <w:shd w:val="clear" w:color="auto" w:fill="FFFFFF"/>
        <w:tabs>
          <w:tab w:val="left" w:pos="284"/>
        </w:tabs>
        <w:spacing w:after="0" w:line="240" w:lineRule="auto"/>
        <w:rPr>
          <w:rFonts w:ascii="Times New Roman" w:hAnsi="Times New Roman" w:cs="Times New Roman"/>
          <w:b/>
        </w:rPr>
        <w:sectPr w:rsidR="000F75AD" w:rsidRPr="001C66D3" w:rsidSect="000F75AD">
          <w:type w:val="continuous"/>
          <w:pgSz w:w="11906" w:h="16838"/>
          <w:pgMar w:top="678" w:right="849" w:bottom="426" w:left="851" w:header="708" w:footer="708" w:gutter="0"/>
          <w:cols w:num="2" w:space="145"/>
          <w:docGrid w:linePitch="360"/>
        </w:sectPr>
      </w:pP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hAnsi="Times New Roman" w:cs="Times New Roman"/>
          <w:b/>
        </w:rPr>
        <w:lastRenderedPageBreak/>
        <w:t xml:space="preserve">7. </w:t>
      </w:r>
      <w:r w:rsidRPr="001C66D3">
        <w:rPr>
          <w:rFonts w:ascii="Times New Roman" w:eastAsia="Times New Roman" w:hAnsi="Times New Roman" w:cs="Times New Roman"/>
          <w:b/>
          <w:color w:val="000000"/>
        </w:rPr>
        <w:t>Важнейшим мероприятием в период правления Елены Глинской было:</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а)   введение единой для всей страны денежной единицы</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б)   ликвидация разногласий внутри Русской православной церкви</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в) изменения в управлении страной</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г)  введение Юрьева дня</w:t>
      </w:r>
    </w:p>
    <w:p w:rsidR="000F75AD" w:rsidRPr="001C66D3" w:rsidRDefault="000F75AD" w:rsidP="000F75AD">
      <w:pPr>
        <w:pStyle w:val="c4"/>
        <w:shd w:val="clear" w:color="auto" w:fill="FFFFFF"/>
        <w:tabs>
          <w:tab w:val="left" w:pos="284"/>
        </w:tabs>
        <w:spacing w:before="0" w:beforeAutospacing="0" w:after="0" w:afterAutospacing="0"/>
        <w:rPr>
          <w:b/>
          <w:color w:val="000000"/>
          <w:sz w:val="22"/>
          <w:szCs w:val="22"/>
        </w:rPr>
      </w:pPr>
      <w:r w:rsidRPr="001C66D3">
        <w:rPr>
          <w:b/>
          <w:sz w:val="22"/>
          <w:szCs w:val="22"/>
        </w:rPr>
        <w:t xml:space="preserve">8. </w:t>
      </w:r>
      <w:r w:rsidRPr="001C66D3">
        <w:rPr>
          <w:b/>
          <w:color w:val="000000"/>
          <w:sz w:val="22"/>
          <w:szCs w:val="22"/>
        </w:rPr>
        <w:t>Одним из итогов военной реформы стало появление:</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а) стрельцов        б) драгун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в) ополченцев       г) гвардейцев</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hAnsi="Times New Roman" w:cs="Times New Roman"/>
          <w:b/>
        </w:rPr>
        <w:t xml:space="preserve">9. </w:t>
      </w:r>
      <w:r w:rsidRPr="001C66D3">
        <w:rPr>
          <w:rFonts w:ascii="Times New Roman" w:eastAsia="Times New Roman" w:hAnsi="Times New Roman" w:cs="Times New Roman"/>
          <w:bCs/>
          <w:color w:val="000000"/>
        </w:rPr>
        <w:t>Ливонская война проходила:</w:t>
      </w:r>
    </w:p>
    <w:p w:rsidR="000F75AD" w:rsidRPr="000B4A71" w:rsidRDefault="000F75AD" w:rsidP="000F75AD">
      <w:pPr>
        <w:tabs>
          <w:tab w:val="left" w:pos="284"/>
        </w:tabs>
        <w:spacing w:after="0" w:line="240" w:lineRule="auto"/>
        <w:rPr>
          <w:rFonts w:ascii="Times New Roman" w:eastAsia="Times New Roman" w:hAnsi="Times New Roman" w:cs="Times New Roman"/>
          <w:bCs/>
          <w:color w:val="000000"/>
        </w:rPr>
      </w:pPr>
      <w:r w:rsidRPr="000B4A71">
        <w:rPr>
          <w:rFonts w:ascii="Times New Roman" w:eastAsia="Times New Roman" w:hAnsi="Times New Roman" w:cs="Times New Roman"/>
          <w:bCs/>
          <w:color w:val="000000"/>
        </w:rPr>
        <w:t>а) 1538–1547 гг.          б) 1549–1560гг.          </w:t>
      </w:r>
    </w:p>
    <w:p w:rsidR="000F75AD" w:rsidRPr="000B4A71" w:rsidRDefault="000F75AD" w:rsidP="000F75AD">
      <w:pPr>
        <w:tabs>
          <w:tab w:val="left" w:pos="284"/>
        </w:tabs>
        <w:spacing w:after="0" w:line="240" w:lineRule="auto"/>
        <w:rPr>
          <w:rFonts w:ascii="Times New Roman" w:eastAsia="Times New Roman" w:hAnsi="Times New Roman" w:cs="Times New Roman"/>
          <w:bCs/>
          <w:color w:val="000000"/>
        </w:rPr>
      </w:pPr>
      <w:r w:rsidRPr="000B4A71">
        <w:rPr>
          <w:rFonts w:ascii="Times New Roman" w:eastAsia="Times New Roman" w:hAnsi="Times New Roman" w:cs="Times New Roman"/>
          <w:bCs/>
          <w:color w:val="000000"/>
        </w:rPr>
        <w:t>в) 1558–1583 гг.          г) 1581–1584 гг.</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10. Богатейшее семейство русских купцов, промышлявшее на Урале:</w:t>
      </w:r>
    </w:p>
    <w:p w:rsidR="000F75AD"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а) Воротынские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б) Старицкие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 xml:space="preserve">в) Строгановы </w:t>
      </w:r>
    </w:p>
    <w:p w:rsidR="000F75AD" w:rsidRDefault="000F75AD" w:rsidP="000F75AD">
      <w:pPr>
        <w:pStyle w:val="a4"/>
        <w:tabs>
          <w:tab w:val="left" w:pos="284"/>
        </w:tabs>
        <w:spacing w:before="0" w:beforeAutospacing="0" w:after="0" w:afterAutospacing="0"/>
        <w:rPr>
          <w:b/>
          <w:sz w:val="22"/>
          <w:szCs w:val="22"/>
        </w:rPr>
        <w:sectPr w:rsidR="000F75AD" w:rsidSect="000F75AD">
          <w:type w:val="continuous"/>
          <w:pgSz w:w="11906" w:h="16838"/>
          <w:pgMar w:top="678" w:right="849" w:bottom="426" w:left="851" w:header="708" w:footer="708" w:gutter="0"/>
          <w:cols w:num="2" w:space="566" w:equalWidth="0">
            <w:col w:w="3165" w:space="708"/>
            <w:col w:w="7038"/>
          </w:cols>
          <w:docGrid w:linePitch="360"/>
        </w:sectPr>
      </w:pPr>
    </w:p>
    <w:p w:rsidR="000F75AD" w:rsidRPr="001C66D3" w:rsidRDefault="000F75AD" w:rsidP="000F75AD">
      <w:pPr>
        <w:pStyle w:val="a4"/>
        <w:tabs>
          <w:tab w:val="left" w:pos="284"/>
        </w:tabs>
        <w:spacing w:before="0" w:beforeAutospacing="0" w:after="0" w:afterAutospacing="0"/>
        <w:rPr>
          <w:b/>
          <w:color w:val="000000"/>
          <w:sz w:val="22"/>
          <w:szCs w:val="22"/>
        </w:rPr>
      </w:pPr>
      <w:r w:rsidRPr="001C66D3">
        <w:rPr>
          <w:b/>
          <w:sz w:val="22"/>
          <w:szCs w:val="22"/>
        </w:rPr>
        <w:lastRenderedPageBreak/>
        <w:t xml:space="preserve">11. </w:t>
      </w:r>
      <w:r w:rsidRPr="001C66D3">
        <w:rPr>
          <w:b/>
          <w:color w:val="000000"/>
          <w:sz w:val="22"/>
          <w:szCs w:val="22"/>
        </w:rPr>
        <w:t>После венчания Иван</w:t>
      </w:r>
      <w:r w:rsidRPr="001C66D3">
        <w:rPr>
          <w:rStyle w:val="apple-converted-space"/>
          <w:b/>
          <w:color w:val="000000"/>
          <w:sz w:val="22"/>
          <w:szCs w:val="22"/>
        </w:rPr>
        <w:t> </w:t>
      </w:r>
      <w:r w:rsidRPr="001C66D3">
        <w:rPr>
          <w:b/>
          <w:color w:val="000000"/>
          <w:sz w:val="22"/>
          <w:szCs w:val="22"/>
        </w:rPr>
        <w:t>IV</w:t>
      </w:r>
      <w:r w:rsidRPr="001C66D3">
        <w:rPr>
          <w:rStyle w:val="apple-converted-space"/>
          <w:b/>
          <w:color w:val="000000"/>
          <w:sz w:val="22"/>
          <w:szCs w:val="22"/>
        </w:rPr>
        <w:t> </w:t>
      </w:r>
      <w:r w:rsidRPr="001C66D3">
        <w:rPr>
          <w:b/>
          <w:color w:val="000000"/>
          <w:sz w:val="22"/>
          <w:szCs w:val="22"/>
        </w:rPr>
        <w:t>стал именоваться</w:t>
      </w:r>
    </w:p>
    <w:p w:rsidR="000F75AD" w:rsidRDefault="000F75AD" w:rsidP="000F75AD">
      <w:pPr>
        <w:pStyle w:val="a4"/>
        <w:tabs>
          <w:tab w:val="left" w:pos="284"/>
        </w:tabs>
        <w:spacing w:before="0" w:beforeAutospacing="0" w:after="0" w:afterAutospacing="0"/>
        <w:rPr>
          <w:color w:val="000000"/>
          <w:sz w:val="22"/>
          <w:szCs w:val="22"/>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а) «императором России»</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б) «царём и великим князем всея Руси»</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в) «самодержцем всея Руси»</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г) «монархом всея Руси»</w:t>
      </w:r>
    </w:p>
    <w:p w:rsidR="000F75AD" w:rsidRDefault="000F75AD" w:rsidP="000F75AD">
      <w:pPr>
        <w:pStyle w:val="a4"/>
        <w:tabs>
          <w:tab w:val="left" w:pos="284"/>
        </w:tabs>
        <w:spacing w:before="0" w:beforeAutospacing="0" w:after="0" w:afterAutospacing="0"/>
        <w:rPr>
          <w:b/>
          <w:sz w:val="22"/>
          <w:szCs w:val="22"/>
        </w:rPr>
        <w:sectPr w:rsidR="000F75AD" w:rsidSect="000F75AD">
          <w:type w:val="continuous"/>
          <w:pgSz w:w="11906" w:h="16838"/>
          <w:pgMar w:top="678" w:right="849" w:bottom="426" w:left="851" w:header="708" w:footer="708" w:gutter="0"/>
          <w:cols w:num="2" w:space="566"/>
          <w:docGrid w:linePitch="360"/>
        </w:sectPr>
      </w:pPr>
    </w:p>
    <w:p w:rsidR="000F75AD" w:rsidRPr="001C66D3" w:rsidRDefault="000F75AD" w:rsidP="000F75AD">
      <w:pPr>
        <w:pStyle w:val="a4"/>
        <w:tabs>
          <w:tab w:val="left" w:pos="284"/>
        </w:tabs>
        <w:spacing w:before="0" w:beforeAutospacing="0" w:after="0" w:afterAutospacing="0"/>
        <w:rPr>
          <w:b/>
          <w:color w:val="000000"/>
          <w:sz w:val="22"/>
          <w:szCs w:val="22"/>
        </w:rPr>
      </w:pPr>
      <w:r w:rsidRPr="001C66D3">
        <w:rPr>
          <w:b/>
          <w:sz w:val="22"/>
          <w:szCs w:val="22"/>
        </w:rPr>
        <w:lastRenderedPageBreak/>
        <w:t xml:space="preserve">12. </w:t>
      </w:r>
      <w:r w:rsidRPr="001C66D3">
        <w:rPr>
          <w:b/>
          <w:color w:val="000000"/>
          <w:sz w:val="22"/>
          <w:szCs w:val="22"/>
        </w:rPr>
        <w:t xml:space="preserve">Опричнина была направлена </w:t>
      </w:r>
      <w:proofErr w:type="gramStart"/>
      <w:r w:rsidRPr="001C66D3">
        <w:rPr>
          <w:b/>
          <w:color w:val="000000"/>
          <w:sz w:val="22"/>
          <w:szCs w:val="22"/>
        </w:rPr>
        <w:t>против</w:t>
      </w:r>
      <w:proofErr w:type="gramEnd"/>
    </w:p>
    <w:p w:rsidR="000F75AD" w:rsidRDefault="000F75AD" w:rsidP="000F75AD">
      <w:pPr>
        <w:pStyle w:val="a4"/>
        <w:tabs>
          <w:tab w:val="left" w:pos="284"/>
        </w:tabs>
        <w:spacing w:before="0" w:beforeAutospacing="0" w:after="0" w:afterAutospacing="0"/>
        <w:rPr>
          <w:color w:val="000000"/>
          <w:sz w:val="22"/>
          <w:szCs w:val="22"/>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а) дворянской оппозиции</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t>б) взбунтовавшихся крестьян</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в) жителей национальных окраин</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t xml:space="preserve">г) строптивого боярства </w:t>
      </w:r>
    </w:p>
    <w:p w:rsidR="000F75AD" w:rsidRDefault="000F75AD" w:rsidP="000F75AD">
      <w:pPr>
        <w:tabs>
          <w:tab w:val="left" w:pos="284"/>
        </w:tabs>
        <w:spacing w:after="0" w:line="240" w:lineRule="auto"/>
        <w:rPr>
          <w:rFonts w:ascii="Times New Roman" w:hAnsi="Times New Roman" w:cs="Times New Roman"/>
          <w:b/>
        </w:rPr>
        <w:sectPr w:rsidR="000F75AD" w:rsidSect="000F75AD">
          <w:type w:val="continuous"/>
          <w:pgSz w:w="11906" w:h="16838"/>
          <w:pgMar w:top="678" w:right="849" w:bottom="426" w:left="851" w:header="708" w:footer="708" w:gutter="0"/>
          <w:cols w:num="2" w:space="566" w:equalWidth="0">
            <w:col w:w="3165" w:space="708"/>
            <w:col w:w="7038"/>
          </w:cols>
          <w:docGrid w:linePitch="360"/>
        </w:sectPr>
      </w:pP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hAnsi="Times New Roman" w:cs="Times New Roman"/>
          <w:b/>
        </w:rPr>
        <w:lastRenderedPageBreak/>
        <w:t xml:space="preserve">13. </w:t>
      </w:r>
      <w:r w:rsidRPr="001C66D3">
        <w:rPr>
          <w:rFonts w:ascii="Times New Roman" w:eastAsia="Times New Roman" w:hAnsi="Times New Roman" w:cs="Times New Roman"/>
          <w:b/>
          <w:bCs/>
          <w:color w:val="000000"/>
        </w:rPr>
        <w:t>Годы правления Ивана III:</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sectPr w:rsidR="000F75AD" w:rsidRPr="001C66D3" w:rsidSect="000F75AD">
          <w:type w:val="continuous"/>
          <w:pgSz w:w="11906" w:h="16838"/>
          <w:pgMar w:top="678" w:right="849" w:bottom="426" w:left="851" w:header="708" w:footer="708" w:gutter="0"/>
          <w:cols w:space="566"/>
          <w:docGrid w:linePitch="360"/>
        </w:sectPr>
      </w:pP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lastRenderedPageBreak/>
        <w:t>а) 1440 — 1505</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t>б) 1462 — 1505</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lastRenderedPageBreak/>
        <w:t>в) 1485 — 1505</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t>г) 1480 — 1508</w:t>
      </w:r>
    </w:p>
    <w:p w:rsidR="000F75AD" w:rsidRPr="001C66D3" w:rsidRDefault="000F75AD" w:rsidP="000F75AD">
      <w:pPr>
        <w:tabs>
          <w:tab w:val="left" w:pos="284"/>
        </w:tabs>
        <w:spacing w:after="0" w:line="240" w:lineRule="auto"/>
        <w:jc w:val="both"/>
        <w:rPr>
          <w:rFonts w:ascii="Times New Roman" w:hAnsi="Times New Roman" w:cs="Times New Roman"/>
          <w:b/>
        </w:rPr>
        <w:sectPr w:rsidR="000F75AD" w:rsidRPr="001C66D3" w:rsidSect="000F75AD">
          <w:type w:val="continuous"/>
          <w:pgSz w:w="11906" w:h="16838"/>
          <w:pgMar w:top="678" w:right="849" w:bottom="426" w:left="851" w:header="708" w:footer="708" w:gutter="0"/>
          <w:cols w:num="2" w:space="566" w:equalWidth="0">
            <w:col w:w="3165" w:space="708"/>
            <w:col w:w="7038"/>
          </w:cols>
          <w:docGrid w:linePitch="360"/>
        </w:sectPr>
      </w:pPr>
    </w:p>
    <w:p w:rsidR="000F75AD" w:rsidRPr="001C66D3" w:rsidRDefault="000F75AD" w:rsidP="000F75AD">
      <w:pPr>
        <w:tabs>
          <w:tab w:val="left" w:pos="284"/>
        </w:tabs>
        <w:spacing w:after="0" w:line="240" w:lineRule="auto"/>
        <w:rPr>
          <w:rFonts w:ascii="Times New Roman" w:eastAsia="Times New Roman" w:hAnsi="Times New Roman" w:cs="Times New Roman"/>
          <w:color w:val="000000"/>
        </w:rPr>
      </w:pPr>
      <w:r w:rsidRPr="001C66D3">
        <w:rPr>
          <w:rFonts w:ascii="Times New Roman" w:hAnsi="Times New Roman" w:cs="Times New Roman"/>
          <w:b/>
        </w:rPr>
        <w:lastRenderedPageBreak/>
        <w:t xml:space="preserve">14. </w:t>
      </w:r>
      <w:r w:rsidRPr="001C66D3">
        <w:rPr>
          <w:rFonts w:ascii="Times New Roman" w:eastAsia="Times New Roman" w:hAnsi="Times New Roman" w:cs="Times New Roman"/>
          <w:b/>
          <w:color w:val="000000"/>
        </w:rPr>
        <w:t>Иван Фёдоров вошёл в историю России как</w:t>
      </w:r>
    </w:p>
    <w:p w:rsidR="000F75AD" w:rsidRDefault="000F75AD" w:rsidP="000F75AD">
      <w:pPr>
        <w:pStyle w:val="a6"/>
        <w:numPr>
          <w:ilvl w:val="0"/>
          <w:numId w:val="51"/>
        </w:numPr>
        <w:tabs>
          <w:tab w:val="left" w:pos="284"/>
        </w:tabs>
        <w:spacing w:after="0" w:line="240" w:lineRule="auto"/>
        <w:ind w:left="0" w:firstLine="0"/>
        <w:rPr>
          <w:rFonts w:ascii="Times New Roman" w:eastAsia="Times New Roman" w:hAnsi="Times New Roman" w:cs="Times New Roman"/>
          <w:color w:val="000000"/>
          <w:lang w:eastAsia="ru-RU"/>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pStyle w:val="a6"/>
        <w:numPr>
          <w:ilvl w:val="0"/>
          <w:numId w:val="51"/>
        </w:numPr>
        <w:tabs>
          <w:tab w:val="left" w:pos="284"/>
        </w:tabs>
        <w:spacing w:after="0" w:line="240" w:lineRule="auto"/>
        <w:ind w:left="0" w:firstLine="0"/>
        <w:rPr>
          <w:rFonts w:ascii="Times New Roman" w:eastAsia="Times New Roman" w:hAnsi="Times New Roman" w:cs="Times New Roman"/>
          <w:lang w:eastAsia="ru-RU"/>
        </w:rPr>
      </w:pPr>
      <w:r w:rsidRPr="001C66D3">
        <w:rPr>
          <w:rFonts w:ascii="Times New Roman" w:eastAsia="Times New Roman" w:hAnsi="Times New Roman" w:cs="Times New Roman"/>
          <w:color w:val="000000"/>
          <w:lang w:eastAsia="ru-RU"/>
        </w:rPr>
        <w:lastRenderedPageBreak/>
        <w:t>зодчий</w:t>
      </w:r>
    </w:p>
    <w:p w:rsidR="000F75AD" w:rsidRPr="001C66D3" w:rsidRDefault="000F75AD" w:rsidP="000F75AD">
      <w:pPr>
        <w:pStyle w:val="a6"/>
        <w:numPr>
          <w:ilvl w:val="0"/>
          <w:numId w:val="51"/>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землепроходец</w:t>
      </w:r>
    </w:p>
    <w:p w:rsidR="000F75AD" w:rsidRPr="001C66D3" w:rsidRDefault="000F75AD" w:rsidP="000F75AD">
      <w:pPr>
        <w:pStyle w:val="a6"/>
        <w:numPr>
          <w:ilvl w:val="0"/>
          <w:numId w:val="51"/>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lastRenderedPageBreak/>
        <w:t>первопечатник</w:t>
      </w:r>
    </w:p>
    <w:p w:rsidR="000F75AD" w:rsidRPr="001C66D3" w:rsidRDefault="000F75AD" w:rsidP="000F75AD">
      <w:pPr>
        <w:pStyle w:val="a6"/>
        <w:numPr>
          <w:ilvl w:val="0"/>
          <w:numId w:val="51"/>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иконописец</w:t>
      </w:r>
    </w:p>
    <w:p w:rsidR="000F75AD" w:rsidRDefault="000F75AD" w:rsidP="000F75AD">
      <w:pPr>
        <w:tabs>
          <w:tab w:val="left" w:pos="284"/>
        </w:tabs>
        <w:spacing w:after="0" w:line="240" w:lineRule="auto"/>
        <w:rPr>
          <w:rFonts w:ascii="Times New Roman" w:hAnsi="Times New Roman" w:cs="Times New Roman"/>
          <w:b/>
        </w:rPr>
        <w:sectPr w:rsidR="000F75AD" w:rsidSect="000F75AD">
          <w:type w:val="continuous"/>
          <w:pgSz w:w="11906" w:h="16838"/>
          <w:pgMar w:top="678" w:right="849" w:bottom="426" w:left="851" w:header="708" w:footer="708" w:gutter="0"/>
          <w:cols w:num="2" w:space="566" w:equalWidth="0">
            <w:col w:w="3165" w:space="708"/>
            <w:col w:w="7038"/>
          </w:cols>
          <w:docGrid w:linePitch="360"/>
        </w:sectPr>
      </w:pP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hAnsi="Times New Roman" w:cs="Times New Roman"/>
          <w:b/>
        </w:rPr>
        <w:lastRenderedPageBreak/>
        <w:t xml:space="preserve">15. </w:t>
      </w:r>
      <w:r w:rsidRPr="001C66D3">
        <w:rPr>
          <w:rFonts w:ascii="Times New Roman" w:eastAsia="Times New Roman" w:hAnsi="Times New Roman" w:cs="Times New Roman"/>
          <w:bCs/>
          <w:color w:val="000000"/>
        </w:rPr>
        <w:t xml:space="preserve">В каком ряду указаны верные даты присоединения </w:t>
      </w:r>
      <w:proofErr w:type="gramStart"/>
      <w:r w:rsidRPr="001C66D3">
        <w:rPr>
          <w:rFonts w:ascii="Times New Roman" w:eastAsia="Times New Roman" w:hAnsi="Times New Roman" w:cs="Times New Roman"/>
          <w:bCs/>
          <w:color w:val="000000"/>
        </w:rPr>
        <w:t>к</w:t>
      </w:r>
      <w:proofErr w:type="gramEnd"/>
      <w:r w:rsidRPr="001C66D3">
        <w:rPr>
          <w:rFonts w:ascii="Times New Roman" w:eastAsia="Times New Roman" w:hAnsi="Times New Roman" w:cs="Times New Roman"/>
          <w:bCs/>
          <w:color w:val="000000"/>
        </w:rPr>
        <w:t xml:space="preserve"> единому </w:t>
      </w:r>
      <w:proofErr w:type="spellStart"/>
      <w:r w:rsidRPr="001C66D3">
        <w:rPr>
          <w:rFonts w:ascii="Times New Roman" w:eastAsia="Times New Roman" w:hAnsi="Times New Roman" w:cs="Times New Roman"/>
          <w:bCs/>
          <w:color w:val="000000"/>
        </w:rPr>
        <w:t>Русскомугосударству</w:t>
      </w:r>
      <w:proofErr w:type="spellEnd"/>
      <w:r w:rsidRPr="001C66D3">
        <w:rPr>
          <w:rFonts w:ascii="Times New Roman" w:eastAsia="Times New Roman" w:hAnsi="Times New Roman" w:cs="Times New Roman"/>
          <w:bCs/>
          <w:color w:val="000000"/>
        </w:rPr>
        <w:t xml:space="preserve"> Псковской земли, Смоленска и Рязанского княжества:</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sectPr w:rsidR="000F75AD" w:rsidRPr="001C66D3" w:rsidSect="000F75AD">
          <w:type w:val="continuous"/>
          <w:pgSz w:w="11906" w:h="16838"/>
          <w:pgMar w:top="678" w:right="849" w:bottom="426" w:left="851" w:header="708" w:footer="708" w:gutter="0"/>
          <w:cols w:space="566"/>
          <w:docGrid w:linePitch="360"/>
        </w:sectPr>
      </w:pP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lastRenderedPageBreak/>
        <w:t>а) 1503, 1514, 1520</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t>б) 1505, 1521, 1514</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lastRenderedPageBreak/>
        <w:t>в) 1510, 1514, 1521</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pPr>
      <w:r w:rsidRPr="001C66D3">
        <w:rPr>
          <w:rFonts w:ascii="Times New Roman" w:eastAsia="Times New Roman" w:hAnsi="Times New Roman" w:cs="Times New Roman"/>
          <w:bCs/>
          <w:color w:val="000000"/>
        </w:rPr>
        <w:t>г) 1510, 1530, 1533</w:t>
      </w:r>
    </w:p>
    <w:p w:rsidR="000F75AD" w:rsidRPr="001C66D3" w:rsidRDefault="000F75AD" w:rsidP="000F75AD">
      <w:pPr>
        <w:tabs>
          <w:tab w:val="left" w:pos="284"/>
        </w:tabs>
        <w:spacing w:after="0" w:line="240" w:lineRule="auto"/>
        <w:jc w:val="both"/>
        <w:rPr>
          <w:rFonts w:ascii="Times New Roman" w:hAnsi="Times New Roman" w:cs="Times New Roman"/>
          <w:b/>
        </w:rPr>
        <w:sectPr w:rsidR="000F75AD" w:rsidRPr="001C66D3" w:rsidSect="000F75AD">
          <w:type w:val="continuous"/>
          <w:pgSz w:w="11906" w:h="16838"/>
          <w:pgMar w:top="678" w:right="849" w:bottom="426" w:left="851" w:header="708" w:footer="708" w:gutter="0"/>
          <w:cols w:num="2" w:space="566" w:equalWidth="0">
            <w:col w:w="3165" w:space="708"/>
            <w:col w:w="7038"/>
          </w:cols>
          <w:docGrid w:linePitch="360"/>
        </w:sectPr>
      </w:pP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lastRenderedPageBreak/>
        <w:t>16. Какие крестьяне в России назывались черносошными?</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а) монастырские          б) приписные</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 xml:space="preserve">в) посессионные          г) государственные </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17. Устанавливаемые царскими указами с конца </w:t>
      </w:r>
      <w:r w:rsidRPr="001C66D3">
        <w:rPr>
          <w:rFonts w:ascii="Times New Roman" w:hAnsi="Times New Roman" w:cs="Times New Roman"/>
          <w:b/>
          <w:lang w:val="en-US"/>
        </w:rPr>
        <w:t>XVI</w:t>
      </w:r>
      <w:r w:rsidRPr="001C66D3">
        <w:rPr>
          <w:rFonts w:ascii="Times New Roman" w:hAnsi="Times New Roman" w:cs="Times New Roman"/>
          <w:b/>
        </w:rPr>
        <w:t xml:space="preserve"> века сроки сыска и возвращения беглых крестьян их владельцам:</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 xml:space="preserve">а) заповедные лета        б) урочные лета </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в) пожилое                      г) полюдье</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18. Укажите признаки поместья и вотчины.</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1) является держанием на условиях несения службы</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2) является единоличным держанием, которое передается по наследству</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3) не обладает судебным и налоговым иммунитетом</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 xml:space="preserve">4) наследуется вместе с государевой службой </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5) обладает судебными и налоговыми льготами</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6) можно вносить по завещанию в монастырь</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7) владельцами являются дворяне и дети боярские</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8) владельцами являются князья и бояре</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9) передается по наследству</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10) нельзя вносит по завещанию в монастырь</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А) </w:t>
      </w:r>
      <w:r w:rsidRPr="008C17E2">
        <w:rPr>
          <w:rFonts w:ascii="Times New Roman" w:hAnsi="Times New Roman" w:cs="Times New Roman"/>
        </w:rPr>
        <w:t>признаки вотчины ______________________</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b/>
        </w:rPr>
        <w:t xml:space="preserve">Б) </w:t>
      </w:r>
      <w:r w:rsidRPr="008C17E2">
        <w:rPr>
          <w:rFonts w:ascii="Times New Roman" w:hAnsi="Times New Roman" w:cs="Times New Roman"/>
        </w:rPr>
        <w:t>признаки поместья ______________________</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b/>
          <w:sz w:val="22"/>
          <w:szCs w:val="22"/>
        </w:rPr>
        <w:t xml:space="preserve">19.  </w:t>
      </w:r>
      <w:proofErr w:type="gramStart"/>
      <w:r w:rsidRPr="001C66D3">
        <w:rPr>
          <w:b/>
          <w:bCs/>
          <w:color w:val="000000"/>
          <w:sz w:val="22"/>
          <w:szCs w:val="22"/>
          <w:shd w:val="clear" w:color="auto" w:fill="FFFFFF"/>
        </w:rPr>
        <w:t>Какие три события из перечисленных ниже связаны с царствованием Ивана Грозного?</w:t>
      </w:r>
      <w:proofErr w:type="gramEnd"/>
    </w:p>
    <w:p w:rsidR="000F75AD" w:rsidRDefault="000F75AD" w:rsidP="000F75AD">
      <w:pPr>
        <w:pStyle w:val="a6"/>
        <w:numPr>
          <w:ilvl w:val="0"/>
          <w:numId w:val="53"/>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pStyle w:val="a6"/>
        <w:numPr>
          <w:ilvl w:val="0"/>
          <w:numId w:val="53"/>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lastRenderedPageBreak/>
        <w:t>женитьба на Софье Палеолог</w:t>
      </w:r>
    </w:p>
    <w:p w:rsidR="000F75AD" w:rsidRPr="001C66D3" w:rsidRDefault="000F75AD" w:rsidP="000F75AD">
      <w:pPr>
        <w:pStyle w:val="a6"/>
        <w:numPr>
          <w:ilvl w:val="0"/>
          <w:numId w:val="53"/>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присоединение Астраханского ханства</w:t>
      </w:r>
    </w:p>
    <w:p w:rsidR="000F75AD" w:rsidRPr="001C66D3" w:rsidRDefault="000F75AD" w:rsidP="000F75AD">
      <w:pPr>
        <w:pStyle w:val="a6"/>
        <w:numPr>
          <w:ilvl w:val="0"/>
          <w:numId w:val="53"/>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присоединение Тверского княжества к Москве</w:t>
      </w:r>
    </w:p>
    <w:p w:rsidR="000F75AD" w:rsidRPr="001C66D3" w:rsidRDefault="000F75AD" w:rsidP="000F75AD">
      <w:pPr>
        <w:pStyle w:val="a6"/>
        <w:numPr>
          <w:ilvl w:val="0"/>
          <w:numId w:val="53"/>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lastRenderedPageBreak/>
        <w:t>созыв церковного собора (Стоглав)</w:t>
      </w:r>
    </w:p>
    <w:p w:rsidR="000F75AD" w:rsidRPr="001C66D3" w:rsidRDefault="000F75AD" w:rsidP="000F75AD">
      <w:pPr>
        <w:pStyle w:val="a6"/>
        <w:numPr>
          <w:ilvl w:val="0"/>
          <w:numId w:val="53"/>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деятельность Избранной рады</w:t>
      </w:r>
    </w:p>
    <w:p w:rsidR="000F75AD" w:rsidRPr="001C66D3" w:rsidRDefault="000F75AD" w:rsidP="000F75AD">
      <w:pPr>
        <w:pStyle w:val="a6"/>
        <w:numPr>
          <w:ilvl w:val="0"/>
          <w:numId w:val="53"/>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«Стояние на реке Угре»</w:t>
      </w:r>
    </w:p>
    <w:p w:rsidR="000F75AD" w:rsidRDefault="000F75AD" w:rsidP="000F75AD">
      <w:pPr>
        <w:shd w:val="clear" w:color="auto" w:fill="FFFFFF"/>
        <w:tabs>
          <w:tab w:val="left" w:pos="284"/>
        </w:tabs>
        <w:spacing w:after="0" w:line="240" w:lineRule="auto"/>
        <w:rPr>
          <w:rFonts w:ascii="Times New Roman" w:hAnsi="Times New Roman" w:cs="Times New Roman"/>
          <w:b/>
        </w:rPr>
        <w:sectPr w:rsidR="000F75AD" w:rsidSect="000F75AD">
          <w:type w:val="continuous"/>
          <w:pgSz w:w="11906" w:h="16838"/>
          <w:pgMar w:top="678" w:right="849" w:bottom="426" w:left="851" w:header="708" w:footer="708" w:gutter="0"/>
          <w:cols w:num="2" w:space="566"/>
          <w:docGrid w:linePitch="360"/>
        </w:sectPr>
      </w:pPr>
    </w:p>
    <w:p w:rsidR="000F75AD" w:rsidRPr="001C66D3" w:rsidRDefault="000F75AD" w:rsidP="000F75AD">
      <w:pPr>
        <w:shd w:val="clear" w:color="auto" w:fill="FFFFFF"/>
        <w:tabs>
          <w:tab w:val="left" w:pos="284"/>
        </w:tabs>
        <w:spacing w:after="0" w:line="240" w:lineRule="auto"/>
        <w:rPr>
          <w:rFonts w:ascii="Times New Roman" w:hAnsi="Times New Roman" w:cs="Times New Roman"/>
          <w:b/>
        </w:rPr>
      </w:pPr>
      <w:r w:rsidRPr="001C66D3">
        <w:rPr>
          <w:rFonts w:ascii="Times New Roman" w:hAnsi="Times New Roman" w:cs="Times New Roman"/>
          <w:b/>
        </w:rPr>
        <w:lastRenderedPageBreak/>
        <w:t>20. Решите кроссворд</w:t>
      </w:r>
    </w:p>
    <w:tbl>
      <w:tblPr>
        <w:tblStyle w:val="a5"/>
        <w:tblW w:w="0" w:type="auto"/>
        <w:tblLook w:val="04A0"/>
      </w:tblPr>
      <w:tblGrid>
        <w:gridCol w:w="563"/>
        <w:gridCol w:w="563"/>
        <w:gridCol w:w="565"/>
        <w:gridCol w:w="565"/>
        <w:gridCol w:w="565"/>
        <w:gridCol w:w="565"/>
        <w:gridCol w:w="565"/>
        <w:gridCol w:w="565"/>
        <w:gridCol w:w="565"/>
        <w:gridCol w:w="565"/>
        <w:gridCol w:w="565"/>
        <w:gridCol w:w="565"/>
        <w:gridCol w:w="565"/>
        <w:gridCol w:w="565"/>
      </w:tblGrid>
      <w:tr w:rsidR="000F75AD" w:rsidRPr="001C66D3" w:rsidTr="000F75AD">
        <w:trPr>
          <w:trHeight w:val="346"/>
        </w:trPr>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single" w:sz="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left w:val="single" w:sz="4" w:space="0" w:color="auto"/>
              <w:bottom w:val="single" w:sz="4"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w:t>
            </w: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Borders>
              <w:bottom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bottom w:val="single" w:sz="4" w:space="0" w:color="auto"/>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63"/>
        </w:trPr>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single" w:sz="4"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4" w:space="0" w:color="auto"/>
              <w:left w:val="nil"/>
              <w:bottom w:val="single" w:sz="4"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rPr>
                <w:rFonts w:eastAsia="Times New Roman" w:cs="Times New Roman"/>
                <w:b/>
                <w:color w:val="000000"/>
                <w:lang w:eastAsia="ru-RU"/>
              </w:rPr>
            </w:pPr>
            <w:r w:rsidRPr="000F1342">
              <w:rPr>
                <w:rFonts w:eastAsia="Times New Roman" w:cs="Times New Roman"/>
                <w:color w:val="000000"/>
                <w:lang w:eastAsia="ru-RU"/>
              </w:rPr>
              <w:t>2.</w:t>
            </w: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4" w:space="0" w:color="auto"/>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68"/>
        </w:trPr>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nil"/>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3</w:t>
            </w: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4" w:space="0" w:color="auto"/>
              <w:left w:val="single" w:sz="2" w:space="0" w:color="auto"/>
              <w:bottom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4"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61"/>
        </w:trPr>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4</w:t>
            </w:r>
          </w:p>
        </w:tc>
        <w:tc>
          <w:tcPr>
            <w:tcW w:w="565" w:type="dxa"/>
            <w:tcBorders>
              <w:top w:val="single" w:sz="2" w:space="0" w:color="auto"/>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Pr>
          <w:p w:rsidR="000F75AD" w:rsidRPr="001C66D3" w:rsidRDefault="000F75AD" w:rsidP="000F75AD">
            <w:pPr>
              <w:tabs>
                <w:tab w:val="left" w:pos="284"/>
              </w:tabs>
              <w:rPr>
                <w:rFonts w:eastAsia="Times New Roman" w:cs="Times New Roman"/>
                <w:color w:val="000000"/>
                <w:lang w:eastAsia="ru-RU"/>
              </w:rPr>
            </w:pPr>
          </w:p>
        </w:tc>
        <w:tc>
          <w:tcPr>
            <w:tcW w:w="565"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55"/>
        </w:trPr>
        <w:tc>
          <w:tcPr>
            <w:tcW w:w="563"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5</w:t>
            </w:r>
          </w:p>
        </w:tc>
        <w:tc>
          <w:tcPr>
            <w:tcW w:w="565" w:type="dxa"/>
            <w:tcBorders>
              <w:top w:val="single" w:sz="2" w:space="0" w:color="auto"/>
              <w:left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71"/>
        </w:trPr>
        <w:tc>
          <w:tcPr>
            <w:tcW w:w="563"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6</w:t>
            </w:r>
          </w:p>
        </w:tc>
        <w:tc>
          <w:tcPr>
            <w:tcW w:w="563"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52"/>
        </w:trPr>
        <w:tc>
          <w:tcPr>
            <w:tcW w:w="563"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7</w:t>
            </w:r>
          </w:p>
        </w:tc>
        <w:tc>
          <w:tcPr>
            <w:tcW w:w="563"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bottom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70"/>
        </w:trPr>
        <w:tc>
          <w:tcPr>
            <w:tcW w:w="563"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8</w:t>
            </w: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51"/>
        </w:trPr>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9</w:t>
            </w: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single" w:sz="2" w:space="0" w:color="auto"/>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68"/>
        </w:trPr>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10</w:t>
            </w:r>
          </w:p>
        </w:tc>
        <w:tc>
          <w:tcPr>
            <w:tcW w:w="565" w:type="dxa"/>
            <w:tcBorders>
              <w:top w:val="single" w:sz="2" w:space="0" w:color="auto"/>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61"/>
        </w:trPr>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11</w:t>
            </w: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67"/>
        </w:trPr>
        <w:tc>
          <w:tcPr>
            <w:tcW w:w="563"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12</w:t>
            </w:r>
          </w:p>
        </w:tc>
        <w:tc>
          <w:tcPr>
            <w:tcW w:w="565" w:type="dxa"/>
            <w:tcBorders>
              <w:top w:val="single" w:sz="2" w:space="0" w:color="auto"/>
              <w:left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360"/>
        </w:trPr>
        <w:tc>
          <w:tcPr>
            <w:tcW w:w="563" w:type="dxa"/>
            <w:tcBorders>
              <w:top w:val="nil"/>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3"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13</w:t>
            </w: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65"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65"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bl>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lastRenderedPageBreak/>
        <w:t>Священник, участник Избранной рады</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Собор-орган сословного представительства</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Жалобы, подаваемые на имя царя</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Князь, участник Избранной рады</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Участник Избранной рады</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Князь, участник Избранной рады</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Содержание должностных лиц за счет местного населения</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 xml:space="preserve">Митрополит, венчавший Ивана </w:t>
      </w:r>
      <w:r w:rsidRPr="001C66D3">
        <w:rPr>
          <w:rFonts w:ascii="Times New Roman" w:eastAsia="Times New Roman" w:hAnsi="Times New Roman" w:cs="Times New Roman"/>
          <w:color w:val="000000"/>
          <w:lang w:val="en-US" w:eastAsia="ru-RU"/>
        </w:rPr>
        <w:t>IV</w:t>
      </w:r>
      <w:r w:rsidRPr="001C66D3">
        <w:rPr>
          <w:rFonts w:ascii="Times New Roman" w:eastAsia="Times New Roman" w:hAnsi="Times New Roman" w:cs="Times New Roman"/>
          <w:color w:val="000000"/>
          <w:lang w:eastAsia="ru-RU"/>
        </w:rPr>
        <w:t xml:space="preserve"> на царство</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 xml:space="preserve">Повинности </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 xml:space="preserve">Категория служилых людей в </w:t>
      </w:r>
      <w:r w:rsidRPr="001C66D3">
        <w:rPr>
          <w:rFonts w:ascii="Times New Roman" w:eastAsia="Times New Roman" w:hAnsi="Times New Roman" w:cs="Times New Roman"/>
          <w:color w:val="000000"/>
          <w:lang w:val="en-US" w:eastAsia="ru-RU"/>
        </w:rPr>
        <w:t>XVI</w:t>
      </w:r>
      <w:r w:rsidRPr="001C66D3">
        <w:rPr>
          <w:rFonts w:ascii="Times New Roman" w:eastAsia="Times New Roman" w:hAnsi="Times New Roman" w:cs="Times New Roman"/>
          <w:color w:val="000000"/>
          <w:lang w:eastAsia="ru-RU"/>
        </w:rPr>
        <w:t xml:space="preserve"> – начале </w:t>
      </w:r>
      <w:r w:rsidRPr="001C66D3">
        <w:rPr>
          <w:rFonts w:ascii="Times New Roman" w:eastAsia="Times New Roman" w:hAnsi="Times New Roman" w:cs="Times New Roman"/>
          <w:color w:val="000000"/>
          <w:lang w:val="en-US" w:eastAsia="ru-RU"/>
        </w:rPr>
        <w:t>XVII</w:t>
      </w:r>
      <w:r w:rsidRPr="001C66D3">
        <w:rPr>
          <w:rFonts w:ascii="Times New Roman" w:eastAsia="Times New Roman" w:hAnsi="Times New Roman" w:cs="Times New Roman"/>
          <w:color w:val="000000"/>
          <w:lang w:eastAsia="ru-RU"/>
        </w:rPr>
        <w:t xml:space="preserve"> вв.</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 xml:space="preserve">Титул Ивана </w:t>
      </w:r>
      <w:r w:rsidRPr="001C66D3">
        <w:rPr>
          <w:rFonts w:ascii="Times New Roman" w:eastAsia="Times New Roman" w:hAnsi="Times New Roman" w:cs="Times New Roman"/>
          <w:color w:val="000000"/>
          <w:lang w:val="en-US" w:eastAsia="ru-RU"/>
        </w:rPr>
        <w:t>IV</w:t>
      </w:r>
      <w:r w:rsidRPr="001C66D3">
        <w:rPr>
          <w:rFonts w:ascii="Times New Roman" w:eastAsia="Times New Roman" w:hAnsi="Times New Roman" w:cs="Times New Roman"/>
          <w:color w:val="000000"/>
          <w:lang w:eastAsia="ru-RU"/>
        </w:rPr>
        <w:t xml:space="preserve"> с 1547 года</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Общерусский свод законов</w:t>
      </w:r>
    </w:p>
    <w:p w:rsidR="000F75AD" w:rsidRPr="001C66D3" w:rsidRDefault="000F75AD" w:rsidP="000F75AD">
      <w:pPr>
        <w:pStyle w:val="a6"/>
        <w:numPr>
          <w:ilvl w:val="0"/>
          <w:numId w:val="49"/>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Церковный собор 1551 года</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br w:type="page"/>
      </w:r>
    </w:p>
    <w:p w:rsidR="000F75AD" w:rsidRPr="001C66D3" w:rsidRDefault="000F75AD" w:rsidP="000F75AD">
      <w:pPr>
        <w:tabs>
          <w:tab w:val="left" w:pos="284"/>
        </w:tabs>
        <w:spacing w:after="0" w:line="240" w:lineRule="auto"/>
        <w:jc w:val="center"/>
        <w:rPr>
          <w:rFonts w:ascii="Times New Roman" w:hAnsi="Times New Roman" w:cs="Times New Roman"/>
          <w:b/>
        </w:rPr>
      </w:pPr>
      <w:r w:rsidRPr="001C66D3">
        <w:rPr>
          <w:rFonts w:ascii="Times New Roman" w:hAnsi="Times New Roman" w:cs="Times New Roman"/>
          <w:b/>
        </w:rPr>
        <w:lastRenderedPageBreak/>
        <w:t xml:space="preserve">Проверочная работа на тему: «Россия в </w:t>
      </w:r>
      <w:proofErr w:type="gramStart"/>
      <w:r w:rsidRPr="001C66D3">
        <w:rPr>
          <w:rFonts w:ascii="Times New Roman" w:hAnsi="Times New Roman" w:cs="Times New Roman"/>
          <w:b/>
          <w:lang w:val="en-US"/>
        </w:rPr>
        <w:t>XVI</w:t>
      </w:r>
      <w:proofErr w:type="gramEnd"/>
      <w:r w:rsidRPr="001C66D3">
        <w:rPr>
          <w:rFonts w:ascii="Times New Roman" w:hAnsi="Times New Roman" w:cs="Times New Roman"/>
          <w:b/>
        </w:rPr>
        <w:t xml:space="preserve">веке»  7 </w:t>
      </w:r>
      <w:proofErr w:type="spellStart"/>
      <w:r w:rsidRPr="001C66D3">
        <w:rPr>
          <w:rFonts w:ascii="Times New Roman" w:hAnsi="Times New Roman" w:cs="Times New Roman"/>
          <w:b/>
        </w:rPr>
        <w:t>кл</w:t>
      </w:r>
      <w:proofErr w:type="spellEnd"/>
      <w:r w:rsidRPr="001C66D3">
        <w:rPr>
          <w:rFonts w:ascii="Times New Roman" w:hAnsi="Times New Roman" w:cs="Times New Roman"/>
          <w:b/>
        </w:rPr>
        <w:t>.</w:t>
      </w:r>
    </w:p>
    <w:p w:rsidR="000F75AD" w:rsidRPr="001423D2" w:rsidRDefault="000F75AD" w:rsidP="000F75AD">
      <w:pPr>
        <w:tabs>
          <w:tab w:val="left" w:pos="284"/>
        </w:tabs>
        <w:spacing w:after="0" w:line="240" w:lineRule="auto"/>
        <w:jc w:val="center"/>
        <w:rPr>
          <w:rFonts w:ascii="Times New Roman" w:hAnsi="Times New Roman" w:cs="Times New Roman"/>
          <w:b/>
        </w:rPr>
      </w:pPr>
      <w:r>
        <w:rPr>
          <w:rFonts w:ascii="Times New Roman" w:hAnsi="Times New Roman" w:cs="Times New Roman"/>
          <w:b/>
        </w:rPr>
        <w:t xml:space="preserve">В-2     </w:t>
      </w:r>
      <w:proofErr w:type="gramStart"/>
      <w:r>
        <w:rPr>
          <w:rFonts w:ascii="Times New Roman" w:hAnsi="Times New Roman" w:cs="Times New Roman"/>
          <w:b/>
        </w:rPr>
        <w:t>Макс.б</w:t>
      </w:r>
      <w:proofErr w:type="gramEnd"/>
      <w:r>
        <w:rPr>
          <w:rFonts w:ascii="Times New Roman" w:hAnsi="Times New Roman" w:cs="Times New Roman"/>
          <w:b/>
        </w:rPr>
        <w:t>.-36</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1. Избранная рада – это:</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а) небольшой кружок близких Ивану IV людей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б) высший совет при князе</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в) народное собрание, решавшее важнейшие государственные вопросы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г) орган, управляющий личными землями князя</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eastAsia="Times New Roman" w:hAnsi="Times New Roman" w:cs="Times New Roman"/>
          <w:b/>
          <w:color w:val="000000"/>
        </w:rPr>
        <w:t xml:space="preserve">2. </w:t>
      </w:r>
      <w:r w:rsidRPr="008C17E2">
        <w:rPr>
          <w:rFonts w:ascii="Times New Roman" w:hAnsi="Times New Roman" w:cs="Times New Roman"/>
          <w:b/>
        </w:rPr>
        <w:t>Ливонская война закончилась:</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hAnsi="Times New Roman" w:cs="Times New Roman"/>
        </w:rPr>
        <w:t xml:space="preserve">а) поражением России;      </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hAnsi="Times New Roman" w:cs="Times New Roman"/>
        </w:rPr>
        <w:t>б) победой России и присоединением новых территорий;</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hAnsi="Times New Roman" w:cs="Times New Roman"/>
        </w:rPr>
        <w:t xml:space="preserve">в) взаимовыгодным перемирием воюющих сторон;       </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hAnsi="Times New Roman" w:cs="Times New Roman"/>
        </w:rPr>
        <w:t>г) безрезультатно;</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3. Ближайшим помощником царя в опричнине был:</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а) князь Владимир Старицкий             б) Андрей Курбский</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в) </w:t>
      </w:r>
      <w:proofErr w:type="spellStart"/>
      <w:r w:rsidRPr="001C66D3">
        <w:rPr>
          <w:rFonts w:ascii="Times New Roman" w:eastAsia="Times New Roman" w:hAnsi="Times New Roman" w:cs="Times New Roman"/>
          <w:color w:val="000000"/>
        </w:rPr>
        <w:t>Малюта</w:t>
      </w:r>
      <w:proofErr w:type="spellEnd"/>
      <w:r w:rsidRPr="001C66D3">
        <w:rPr>
          <w:rFonts w:ascii="Times New Roman" w:eastAsia="Times New Roman" w:hAnsi="Times New Roman" w:cs="Times New Roman"/>
          <w:color w:val="000000"/>
        </w:rPr>
        <w:t xml:space="preserve"> Скуратов                          г) князь Михаил Воротынский</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eastAsia="Times New Roman" w:hAnsi="Times New Roman" w:cs="Times New Roman"/>
          <w:b/>
          <w:color w:val="000000"/>
        </w:rPr>
        <w:t xml:space="preserve">4. </w:t>
      </w:r>
      <w:r w:rsidRPr="001C66D3">
        <w:rPr>
          <w:rFonts w:ascii="Times New Roman" w:hAnsi="Times New Roman" w:cs="Times New Roman"/>
          <w:b/>
        </w:rPr>
        <w:t>Опричнина явилась:</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hAnsi="Times New Roman" w:cs="Times New Roman"/>
        </w:rPr>
        <w:t>а) мероприятием по укреплению самодержавной власти и преодолению остатков феодальной раздробленности;</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hAnsi="Times New Roman" w:cs="Times New Roman"/>
        </w:rPr>
        <w:t>б) административно – территориальной реформой;</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hAnsi="Times New Roman" w:cs="Times New Roman"/>
        </w:rPr>
        <w:t>в) проявлением болезненного состояния психики Иван IV;</w:t>
      </w:r>
    </w:p>
    <w:p w:rsidR="000F75AD" w:rsidRPr="001C66D3" w:rsidRDefault="000F75AD" w:rsidP="000F75AD">
      <w:pPr>
        <w:tabs>
          <w:tab w:val="left" w:pos="284"/>
        </w:tabs>
        <w:spacing w:after="0" w:line="240" w:lineRule="auto"/>
        <w:rPr>
          <w:rFonts w:ascii="Times New Roman" w:hAnsi="Times New Roman" w:cs="Times New Roman"/>
        </w:rPr>
      </w:pPr>
      <w:r w:rsidRPr="001C66D3">
        <w:rPr>
          <w:rFonts w:ascii="Times New Roman" w:hAnsi="Times New Roman" w:cs="Times New Roman"/>
        </w:rPr>
        <w:t>г) переделом земельной собственности;</w:t>
      </w:r>
    </w:p>
    <w:p w:rsidR="000F75AD" w:rsidRPr="001C66D3" w:rsidRDefault="000F75AD" w:rsidP="000F75AD">
      <w:pPr>
        <w:pStyle w:val="c4"/>
        <w:shd w:val="clear" w:color="auto" w:fill="FFFFFF"/>
        <w:tabs>
          <w:tab w:val="left" w:pos="284"/>
        </w:tabs>
        <w:spacing w:before="0" w:beforeAutospacing="0" w:after="0" w:afterAutospacing="0"/>
        <w:rPr>
          <w:b/>
          <w:color w:val="000000"/>
          <w:sz w:val="22"/>
          <w:szCs w:val="22"/>
        </w:rPr>
      </w:pPr>
      <w:r w:rsidRPr="001C66D3">
        <w:rPr>
          <w:b/>
          <w:color w:val="000000"/>
          <w:sz w:val="22"/>
          <w:szCs w:val="22"/>
        </w:rPr>
        <w:t>5. Русский митрополит, выступивший против введения Иваном Грозным опричнины:</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а) Филипп              б) </w:t>
      </w:r>
      <w:proofErr w:type="spellStart"/>
      <w:r w:rsidRPr="001C66D3">
        <w:rPr>
          <w:rFonts w:ascii="Times New Roman" w:eastAsia="Times New Roman" w:hAnsi="Times New Roman" w:cs="Times New Roman"/>
          <w:color w:val="000000"/>
        </w:rPr>
        <w:t>Макарий</w:t>
      </w:r>
      <w:proofErr w:type="spellEnd"/>
      <w:r w:rsidRPr="001C66D3">
        <w:rPr>
          <w:rFonts w:ascii="Times New Roman" w:eastAsia="Times New Roman" w:hAnsi="Times New Roman" w:cs="Times New Roman"/>
          <w:color w:val="000000"/>
        </w:rPr>
        <w:t xml:space="preserve">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в) </w:t>
      </w:r>
      <w:proofErr w:type="spellStart"/>
      <w:r w:rsidRPr="001C66D3">
        <w:rPr>
          <w:rFonts w:ascii="Times New Roman" w:eastAsia="Times New Roman" w:hAnsi="Times New Roman" w:cs="Times New Roman"/>
          <w:color w:val="000000"/>
        </w:rPr>
        <w:t>Сильвестр</w:t>
      </w:r>
      <w:proofErr w:type="spellEnd"/>
      <w:r w:rsidRPr="001C66D3">
        <w:rPr>
          <w:rFonts w:ascii="Times New Roman" w:eastAsia="Times New Roman" w:hAnsi="Times New Roman" w:cs="Times New Roman"/>
          <w:color w:val="000000"/>
        </w:rPr>
        <w:t xml:space="preserve">            г) Филарет</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6. Из нижеперечисленных стран были противниками России в Ливонской войне:</w:t>
      </w:r>
    </w:p>
    <w:p w:rsidR="000F75AD"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 xml:space="preserve">а) Османская империя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б) Речь </w:t>
      </w:r>
      <w:proofErr w:type="spellStart"/>
      <w:r w:rsidRPr="001C66D3">
        <w:rPr>
          <w:rFonts w:ascii="Times New Roman" w:eastAsia="Times New Roman" w:hAnsi="Times New Roman" w:cs="Times New Roman"/>
          <w:color w:val="000000"/>
        </w:rPr>
        <w:t>Посполитая</w:t>
      </w:r>
      <w:proofErr w:type="spellEnd"/>
      <w:r w:rsidRPr="001C66D3">
        <w:rPr>
          <w:rFonts w:ascii="Times New Roman" w:eastAsia="Times New Roman" w:hAnsi="Times New Roman" w:cs="Times New Roman"/>
          <w:color w:val="000000"/>
        </w:rPr>
        <w:t xml:space="preserve">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в) Швеция</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 xml:space="preserve">г) Священная Римская империя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proofErr w:type="spellStart"/>
      <w:r w:rsidRPr="001C66D3">
        <w:rPr>
          <w:rFonts w:ascii="Times New Roman" w:eastAsia="Times New Roman" w:hAnsi="Times New Roman" w:cs="Times New Roman"/>
          <w:color w:val="000000"/>
        </w:rPr>
        <w:lastRenderedPageBreak/>
        <w:t>д</w:t>
      </w:r>
      <w:proofErr w:type="spellEnd"/>
      <w:r w:rsidRPr="001C66D3">
        <w:rPr>
          <w:rFonts w:ascii="Times New Roman" w:eastAsia="Times New Roman" w:hAnsi="Times New Roman" w:cs="Times New Roman"/>
          <w:color w:val="000000"/>
        </w:rPr>
        <w:t>) Англия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е) Дания</w:t>
      </w:r>
    </w:p>
    <w:p w:rsidR="000F75AD"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sectPr w:rsidR="000F75AD" w:rsidSect="000F75AD">
          <w:type w:val="continuous"/>
          <w:pgSz w:w="11906" w:h="16838"/>
          <w:pgMar w:top="678" w:right="849" w:bottom="426" w:left="851" w:header="708" w:footer="708" w:gutter="0"/>
          <w:cols w:num="3" w:space="143"/>
          <w:docGrid w:linePitch="360"/>
        </w:sectPr>
      </w:pP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lastRenderedPageBreak/>
        <w:t xml:space="preserve">7. Венчание Ивана IV на царство произошло </w:t>
      </w:r>
      <w:proofErr w:type="gramStart"/>
      <w:r w:rsidRPr="001C66D3">
        <w:rPr>
          <w:rFonts w:ascii="Times New Roman" w:eastAsia="Times New Roman" w:hAnsi="Times New Roman" w:cs="Times New Roman"/>
          <w:b/>
          <w:color w:val="000000"/>
        </w:rPr>
        <w:t>в</w:t>
      </w:r>
      <w:proofErr w:type="gramEnd"/>
      <w:r w:rsidRPr="001C66D3">
        <w:rPr>
          <w:rFonts w:ascii="Times New Roman" w:eastAsia="Times New Roman" w:hAnsi="Times New Roman" w:cs="Times New Roman"/>
          <w:b/>
          <w:color w:val="000000"/>
        </w:rPr>
        <w:t>:</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а) 1533 г.               б) 1538 г.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в) 1547 г.             г) 1551 г.</w:t>
      </w:r>
    </w:p>
    <w:p w:rsidR="000F75AD" w:rsidRPr="001C66D3" w:rsidRDefault="000F75AD" w:rsidP="000F75AD">
      <w:pPr>
        <w:pStyle w:val="c4"/>
        <w:shd w:val="clear" w:color="auto" w:fill="FFFFFF"/>
        <w:tabs>
          <w:tab w:val="left" w:pos="284"/>
        </w:tabs>
        <w:spacing w:before="0" w:beforeAutospacing="0" w:after="0" w:afterAutospacing="0"/>
        <w:rPr>
          <w:b/>
          <w:color w:val="000000"/>
          <w:sz w:val="22"/>
          <w:szCs w:val="22"/>
        </w:rPr>
      </w:pPr>
      <w:r w:rsidRPr="001C66D3">
        <w:rPr>
          <w:b/>
          <w:color w:val="000000"/>
          <w:sz w:val="22"/>
          <w:szCs w:val="22"/>
        </w:rPr>
        <w:t>8. Ливонская война проходила:</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а) 1538–1547 гг.          б) 1549–1560гг.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в) 1558–1583 гг.          г) 1581–1584 гг.</w:t>
      </w:r>
    </w:p>
    <w:p w:rsidR="000F75AD" w:rsidRPr="00A71CF9" w:rsidRDefault="000F75AD" w:rsidP="000F75AD">
      <w:pPr>
        <w:tabs>
          <w:tab w:val="left" w:pos="284"/>
        </w:tabs>
        <w:spacing w:after="0" w:line="240" w:lineRule="auto"/>
        <w:rPr>
          <w:rFonts w:ascii="Times New Roman" w:eastAsia="Times New Roman" w:hAnsi="Times New Roman" w:cs="Times New Roman"/>
          <w:b/>
          <w:bCs/>
          <w:color w:val="000000"/>
        </w:rPr>
      </w:pPr>
      <w:r w:rsidRPr="001C66D3">
        <w:rPr>
          <w:rFonts w:ascii="Times New Roman" w:hAnsi="Times New Roman" w:cs="Times New Roman"/>
          <w:b/>
          <w:color w:val="000000"/>
        </w:rPr>
        <w:t xml:space="preserve">9. </w:t>
      </w:r>
      <w:r w:rsidRPr="001C66D3">
        <w:rPr>
          <w:rFonts w:ascii="Times New Roman" w:eastAsia="Times New Roman" w:hAnsi="Times New Roman" w:cs="Times New Roman"/>
          <w:b/>
          <w:bCs/>
          <w:color w:val="000000"/>
        </w:rPr>
        <w:t xml:space="preserve">Высший орган власти в Русском государстве XV – XVI века после великого </w:t>
      </w:r>
      <w:r w:rsidRPr="00A71CF9">
        <w:rPr>
          <w:rFonts w:ascii="Times New Roman" w:eastAsia="Times New Roman" w:hAnsi="Times New Roman" w:cs="Times New Roman"/>
          <w:b/>
          <w:bCs/>
          <w:color w:val="000000"/>
        </w:rPr>
        <w:t>князя и царя:</w:t>
      </w:r>
    </w:p>
    <w:p w:rsidR="000F75AD" w:rsidRDefault="000F75AD" w:rsidP="000F75AD">
      <w:pPr>
        <w:tabs>
          <w:tab w:val="left" w:pos="284"/>
        </w:tabs>
        <w:spacing w:after="0" w:line="240" w:lineRule="auto"/>
        <w:rPr>
          <w:rFonts w:ascii="Times New Roman" w:eastAsia="Times New Roman" w:hAnsi="Times New Roman" w:cs="Times New Roman"/>
          <w:bCs/>
          <w:color w:val="000000"/>
        </w:rPr>
        <w:sectPr w:rsidR="000F75AD" w:rsidSect="000F75AD">
          <w:type w:val="continuous"/>
          <w:pgSz w:w="11906" w:h="16838"/>
          <w:pgMar w:top="678" w:right="849" w:bottom="426" w:left="851" w:header="708" w:footer="708" w:gutter="0"/>
          <w:cols w:space="566"/>
          <w:docGrid w:linePitch="360"/>
        </w:sectPr>
      </w:pPr>
    </w:p>
    <w:p w:rsidR="000F75AD" w:rsidRPr="00A71CF9" w:rsidRDefault="000F75AD" w:rsidP="000F75AD">
      <w:pPr>
        <w:tabs>
          <w:tab w:val="left" w:pos="284"/>
        </w:tabs>
        <w:spacing w:after="0" w:line="240" w:lineRule="auto"/>
        <w:rPr>
          <w:rFonts w:ascii="Times New Roman" w:eastAsia="Times New Roman" w:hAnsi="Times New Roman" w:cs="Times New Roman"/>
          <w:bCs/>
          <w:color w:val="000000"/>
        </w:rPr>
      </w:pPr>
      <w:r w:rsidRPr="00A71CF9">
        <w:rPr>
          <w:rFonts w:ascii="Times New Roman" w:eastAsia="Times New Roman" w:hAnsi="Times New Roman" w:cs="Times New Roman"/>
          <w:bCs/>
          <w:color w:val="000000"/>
        </w:rPr>
        <w:lastRenderedPageBreak/>
        <w:t>а) Государственная дума</w:t>
      </w:r>
    </w:p>
    <w:p w:rsidR="000F75AD" w:rsidRPr="00A71CF9" w:rsidRDefault="000F75AD" w:rsidP="000F75AD">
      <w:pPr>
        <w:tabs>
          <w:tab w:val="left" w:pos="284"/>
        </w:tabs>
        <w:spacing w:after="0" w:line="240" w:lineRule="auto"/>
        <w:rPr>
          <w:rFonts w:ascii="Times New Roman" w:eastAsia="Times New Roman" w:hAnsi="Times New Roman" w:cs="Times New Roman"/>
          <w:bCs/>
          <w:color w:val="000000"/>
        </w:rPr>
      </w:pPr>
      <w:r w:rsidRPr="00A71CF9">
        <w:rPr>
          <w:rFonts w:ascii="Times New Roman" w:eastAsia="Times New Roman" w:hAnsi="Times New Roman" w:cs="Times New Roman"/>
          <w:bCs/>
          <w:color w:val="000000"/>
        </w:rPr>
        <w:t>б) Государственный совет</w:t>
      </w:r>
    </w:p>
    <w:p w:rsidR="000F75AD" w:rsidRPr="00A71CF9" w:rsidRDefault="000F75AD" w:rsidP="000F75AD">
      <w:pPr>
        <w:tabs>
          <w:tab w:val="left" w:pos="284"/>
        </w:tabs>
        <w:spacing w:after="0" w:line="240" w:lineRule="auto"/>
        <w:rPr>
          <w:rFonts w:ascii="Times New Roman" w:eastAsia="Times New Roman" w:hAnsi="Times New Roman" w:cs="Times New Roman"/>
          <w:bCs/>
          <w:color w:val="000000"/>
        </w:rPr>
      </w:pPr>
      <w:r w:rsidRPr="00A71CF9">
        <w:rPr>
          <w:rFonts w:ascii="Times New Roman" w:eastAsia="Times New Roman" w:hAnsi="Times New Roman" w:cs="Times New Roman"/>
          <w:bCs/>
          <w:color w:val="000000"/>
        </w:rPr>
        <w:lastRenderedPageBreak/>
        <w:t>в) Боярская дума</w:t>
      </w:r>
    </w:p>
    <w:p w:rsidR="000F75AD" w:rsidRPr="00A71CF9" w:rsidRDefault="000F75AD" w:rsidP="000F75AD">
      <w:pPr>
        <w:tabs>
          <w:tab w:val="left" w:pos="284"/>
        </w:tabs>
        <w:spacing w:after="0" w:line="240" w:lineRule="auto"/>
        <w:rPr>
          <w:rFonts w:ascii="Times New Roman" w:eastAsia="Times New Roman" w:hAnsi="Times New Roman" w:cs="Times New Roman"/>
          <w:bCs/>
          <w:color w:val="000000"/>
        </w:rPr>
      </w:pPr>
      <w:r w:rsidRPr="00A71CF9">
        <w:rPr>
          <w:rFonts w:ascii="Times New Roman" w:eastAsia="Times New Roman" w:hAnsi="Times New Roman" w:cs="Times New Roman"/>
          <w:bCs/>
          <w:color w:val="000000"/>
        </w:rPr>
        <w:t>г) Царская дума</w:t>
      </w:r>
    </w:p>
    <w:p w:rsidR="000F75AD" w:rsidRDefault="000F75AD" w:rsidP="000F75AD">
      <w:pPr>
        <w:tabs>
          <w:tab w:val="left" w:pos="284"/>
        </w:tabs>
        <w:spacing w:after="0" w:line="240" w:lineRule="auto"/>
        <w:rPr>
          <w:rFonts w:ascii="Times New Roman" w:eastAsia="Times New Roman" w:hAnsi="Times New Roman" w:cs="Times New Roman"/>
          <w:b/>
          <w:color w:val="000000"/>
        </w:rPr>
        <w:sectPr w:rsidR="000F75AD" w:rsidSect="000F75AD">
          <w:type w:val="continuous"/>
          <w:pgSz w:w="11906" w:h="16838"/>
          <w:pgMar w:top="678" w:right="849" w:bottom="426" w:left="851" w:header="708" w:footer="708" w:gutter="0"/>
          <w:cols w:num="2" w:space="566" w:equalWidth="0">
            <w:col w:w="3165" w:space="708"/>
            <w:col w:w="7038"/>
          </w:cols>
          <w:docGrid w:linePitch="360"/>
        </w:sectPr>
      </w:pPr>
    </w:p>
    <w:p w:rsidR="000F75AD" w:rsidRPr="001C66D3" w:rsidRDefault="000F75AD" w:rsidP="000F75AD">
      <w:pPr>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b/>
          <w:color w:val="000000"/>
        </w:rPr>
        <w:lastRenderedPageBreak/>
        <w:t>10. Войско, созданное в правление Ивана Грозного</w:t>
      </w:r>
    </w:p>
    <w:p w:rsidR="000F75AD" w:rsidRPr="001C66D3" w:rsidRDefault="000F75AD" w:rsidP="000F75AD">
      <w:pPr>
        <w:tabs>
          <w:tab w:val="left" w:pos="284"/>
        </w:tabs>
        <w:spacing w:after="0" w:line="240" w:lineRule="auto"/>
        <w:rPr>
          <w:rFonts w:ascii="Times New Roman" w:eastAsia="Times New Roman" w:hAnsi="Times New Roman" w:cs="Times New Roman"/>
          <w:color w:val="000000"/>
        </w:rPr>
        <w:sectPr w:rsidR="000F75AD" w:rsidRPr="001C66D3" w:rsidSect="000F75AD">
          <w:type w:val="continuous"/>
          <w:pgSz w:w="11906" w:h="16838"/>
          <w:pgMar w:top="678" w:right="849" w:bottom="426" w:left="851" w:header="708" w:footer="708" w:gutter="0"/>
          <w:cols w:space="566"/>
          <w:docGrid w:linePitch="360"/>
        </w:sectPr>
      </w:pPr>
    </w:p>
    <w:p w:rsidR="000F75AD" w:rsidRPr="001C66D3" w:rsidRDefault="000F75AD" w:rsidP="000F75AD">
      <w:pPr>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а) стрелецкое</w:t>
      </w:r>
    </w:p>
    <w:p w:rsidR="000F75AD" w:rsidRPr="001C66D3" w:rsidRDefault="000F75AD" w:rsidP="000F75AD">
      <w:pPr>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б) рекрутское</w:t>
      </w:r>
    </w:p>
    <w:p w:rsidR="000F75AD" w:rsidRPr="001C66D3" w:rsidRDefault="000F75AD" w:rsidP="000F75AD">
      <w:pPr>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в) драгунское</w:t>
      </w:r>
    </w:p>
    <w:p w:rsidR="000F75AD" w:rsidRPr="001C66D3" w:rsidRDefault="000F75AD" w:rsidP="000F75AD">
      <w:pPr>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г) гусарское</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sectPr w:rsidR="000F75AD" w:rsidRPr="001C66D3" w:rsidSect="000F75AD">
          <w:type w:val="continuous"/>
          <w:pgSz w:w="11906" w:h="16838"/>
          <w:pgMar w:top="678" w:right="849" w:bottom="426" w:left="851" w:header="708" w:footer="708" w:gutter="0"/>
          <w:cols w:num="2" w:space="566" w:equalWidth="0">
            <w:col w:w="3165" w:space="708"/>
            <w:col w:w="7038"/>
          </w:cols>
          <w:docGrid w:linePitch="360"/>
        </w:sectPr>
      </w:pP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lastRenderedPageBreak/>
        <w:t>11. При Иване IV Грозном в России:</w:t>
      </w:r>
    </w:p>
    <w:p w:rsidR="000F75AD"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 xml:space="preserve">а) складывается система приказов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б) проводится министерская реформа</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lastRenderedPageBreak/>
        <w:t xml:space="preserve">в) вводится “Табель о рангах”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г) присоединен</w:t>
      </w:r>
      <w:r>
        <w:rPr>
          <w:rFonts w:ascii="Times New Roman" w:eastAsia="Times New Roman" w:hAnsi="Times New Roman" w:cs="Times New Roman"/>
          <w:color w:val="000000"/>
        </w:rPr>
        <w:t>о</w:t>
      </w:r>
      <w:r w:rsidRPr="001C66D3">
        <w:rPr>
          <w:rFonts w:ascii="Times New Roman" w:eastAsia="Times New Roman" w:hAnsi="Times New Roman" w:cs="Times New Roman"/>
          <w:color w:val="000000"/>
        </w:rPr>
        <w:t xml:space="preserve"> к России средней Азии</w:t>
      </w:r>
    </w:p>
    <w:p w:rsidR="000F75AD" w:rsidRDefault="000F75AD" w:rsidP="000F75AD">
      <w:pPr>
        <w:pStyle w:val="a4"/>
        <w:tabs>
          <w:tab w:val="left" w:pos="284"/>
        </w:tabs>
        <w:spacing w:before="0" w:beforeAutospacing="0" w:after="0" w:afterAutospacing="0"/>
        <w:rPr>
          <w:b/>
          <w:color w:val="000000"/>
          <w:sz w:val="22"/>
          <w:szCs w:val="22"/>
        </w:rPr>
        <w:sectPr w:rsidR="000F75AD" w:rsidSect="000F75AD">
          <w:type w:val="continuous"/>
          <w:pgSz w:w="11906" w:h="16838"/>
          <w:pgMar w:top="678" w:right="849" w:bottom="426" w:left="851" w:header="708" w:footer="708" w:gutter="0"/>
          <w:cols w:num="2" w:space="566"/>
          <w:docGrid w:linePitch="360"/>
        </w:sectPr>
      </w:pPr>
    </w:p>
    <w:p w:rsidR="000F75AD" w:rsidRPr="001C66D3" w:rsidRDefault="000F75AD" w:rsidP="000F75AD">
      <w:pPr>
        <w:pStyle w:val="a4"/>
        <w:tabs>
          <w:tab w:val="left" w:pos="284"/>
        </w:tabs>
        <w:spacing w:before="0" w:beforeAutospacing="0" w:after="0" w:afterAutospacing="0"/>
        <w:rPr>
          <w:b/>
          <w:color w:val="000000"/>
          <w:sz w:val="22"/>
          <w:szCs w:val="22"/>
        </w:rPr>
      </w:pPr>
      <w:r w:rsidRPr="001C66D3">
        <w:rPr>
          <w:b/>
          <w:color w:val="000000"/>
          <w:sz w:val="22"/>
          <w:szCs w:val="22"/>
        </w:rPr>
        <w:lastRenderedPageBreak/>
        <w:t>12. Современниками Ивана Грозного были</w:t>
      </w:r>
    </w:p>
    <w:p w:rsidR="000F75AD" w:rsidRDefault="000F75AD" w:rsidP="000F75AD">
      <w:pPr>
        <w:pStyle w:val="a4"/>
        <w:tabs>
          <w:tab w:val="left" w:pos="284"/>
        </w:tabs>
        <w:spacing w:before="0" w:beforeAutospacing="0" w:after="0" w:afterAutospacing="0"/>
        <w:rPr>
          <w:color w:val="000000"/>
          <w:sz w:val="22"/>
          <w:szCs w:val="22"/>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 xml:space="preserve">а) Елена Глинская, митрополит </w:t>
      </w:r>
      <w:proofErr w:type="spellStart"/>
      <w:r w:rsidRPr="001C66D3">
        <w:rPr>
          <w:color w:val="000000"/>
          <w:sz w:val="22"/>
          <w:szCs w:val="22"/>
        </w:rPr>
        <w:t>Макарий</w:t>
      </w:r>
      <w:proofErr w:type="spellEnd"/>
      <w:r w:rsidRPr="001C66D3">
        <w:rPr>
          <w:color w:val="000000"/>
          <w:sz w:val="22"/>
          <w:szCs w:val="22"/>
        </w:rPr>
        <w:t xml:space="preserve"> </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t>б) Борис Годунов, патриарх Филарет</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в) протопоп Аввакум, патриарх Никон</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t xml:space="preserve">г) хан Батый, литовский князь </w:t>
      </w:r>
      <w:proofErr w:type="spellStart"/>
      <w:r w:rsidRPr="001C66D3">
        <w:rPr>
          <w:color w:val="000000"/>
          <w:sz w:val="22"/>
          <w:szCs w:val="22"/>
        </w:rPr>
        <w:t>Миндовг</w:t>
      </w:r>
      <w:proofErr w:type="spellEnd"/>
    </w:p>
    <w:p w:rsidR="000F75AD" w:rsidRDefault="000F75AD" w:rsidP="000F75AD">
      <w:pPr>
        <w:tabs>
          <w:tab w:val="left" w:pos="284"/>
        </w:tabs>
        <w:spacing w:after="0" w:line="240" w:lineRule="auto"/>
        <w:rPr>
          <w:rFonts w:ascii="Times New Roman" w:hAnsi="Times New Roman" w:cs="Times New Roman"/>
          <w:b/>
          <w:color w:val="000000"/>
        </w:rPr>
        <w:sectPr w:rsidR="000F75AD" w:rsidSect="000F75AD">
          <w:type w:val="continuous"/>
          <w:pgSz w:w="11906" w:h="16838"/>
          <w:pgMar w:top="678" w:right="849" w:bottom="426" w:left="851" w:header="708" w:footer="708" w:gutter="0"/>
          <w:cols w:num="2" w:space="566"/>
          <w:docGrid w:linePitch="360"/>
        </w:sectPr>
      </w:pPr>
    </w:p>
    <w:p w:rsidR="000F75AD" w:rsidRPr="008C17E2" w:rsidRDefault="000F75AD" w:rsidP="000F75AD">
      <w:pPr>
        <w:tabs>
          <w:tab w:val="left" w:pos="284"/>
        </w:tabs>
        <w:spacing w:after="0" w:line="240" w:lineRule="auto"/>
        <w:rPr>
          <w:rFonts w:ascii="Times New Roman" w:eastAsia="Times New Roman" w:hAnsi="Times New Roman" w:cs="Times New Roman"/>
          <w:b/>
          <w:bCs/>
          <w:color w:val="000000"/>
        </w:rPr>
      </w:pPr>
      <w:r w:rsidRPr="001C66D3">
        <w:rPr>
          <w:rFonts w:ascii="Times New Roman" w:hAnsi="Times New Roman" w:cs="Times New Roman"/>
          <w:b/>
          <w:color w:val="000000"/>
        </w:rPr>
        <w:lastRenderedPageBreak/>
        <w:t xml:space="preserve">13. </w:t>
      </w:r>
      <w:r w:rsidRPr="008C17E2">
        <w:rPr>
          <w:rFonts w:ascii="Times New Roman" w:eastAsia="Times New Roman" w:hAnsi="Times New Roman" w:cs="Times New Roman"/>
          <w:b/>
          <w:bCs/>
          <w:color w:val="000000"/>
        </w:rPr>
        <w:t>Годы правления Василия III</w:t>
      </w:r>
    </w:p>
    <w:p w:rsidR="000F75AD" w:rsidRPr="001C66D3" w:rsidRDefault="000F75AD" w:rsidP="000F75AD">
      <w:pPr>
        <w:tabs>
          <w:tab w:val="left" w:pos="284"/>
        </w:tabs>
        <w:spacing w:after="0" w:line="240" w:lineRule="auto"/>
        <w:rPr>
          <w:rFonts w:ascii="Times New Roman" w:eastAsia="Times New Roman" w:hAnsi="Times New Roman" w:cs="Times New Roman"/>
          <w:bCs/>
          <w:color w:val="000000"/>
        </w:rPr>
        <w:sectPr w:rsidR="000F75AD" w:rsidRPr="001C66D3" w:rsidSect="000F75AD">
          <w:type w:val="continuous"/>
          <w:pgSz w:w="11906" w:h="16838"/>
          <w:pgMar w:top="678" w:right="849" w:bottom="426" w:left="851" w:header="708" w:footer="708" w:gutter="0"/>
          <w:cols w:space="566"/>
          <w:docGrid w:linePitch="360"/>
        </w:sectPr>
      </w:pPr>
    </w:p>
    <w:p w:rsidR="000F75AD" w:rsidRPr="002B278B" w:rsidRDefault="000F75AD" w:rsidP="000F75AD">
      <w:pPr>
        <w:tabs>
          <w:tab w:val="left" w:pos="284"/>
        </w:tabs>
        <w:spacing w:after="0" w:line="240" w:lineRule="auto"/>
        <w:rPr>
          <w:rFonts w:ascii="Times New Roman" w:eastAsia="Times New Roman" w:hAnsi="Times New Roman" w:cs="Times New Roman"/>
          <w:bCs/>
          <w:color w:val="000000"/>
        </w:rPr>
      </w:pPr>
      <w:r w:rsidRPr="002B278B">
        <w:rPr>
          <w:rFonts w:ascii="Times New Roman" w:eastAsia="Times New Roman" w:hAnsi="Times New Roman" w:cs="Times New Roman"/>
          <w:bCs/>
          <w:color w:val="000000"/>
        </w:rPr>
        <w:lastRenderedPageBreak/>
        <w:t>а) 1480 – 1525</w:t>
      </w:r>
    </w:p>
    <w:p w:rsidR="000F75AD" w:rsidRPr="002B278B" w:rsidRDefault="000F75AD" w:rsidP="000F75AD">
      <w:pPr>
        <w:tabs>
          <w:tab w:val="left" w:pos="284"/>
        </w:tabs>
        <w:spacing w:after="0" w:line="240" w:lineRule="auto"/>
        <w:rPr>
          <w:rFonts w:ascii="Times New Roman" w:eastAsia="Times New Roman" w:hAnsi="Times New Roman" w:cs="Times New Roman"/>
          <w:bCs/>
          <w:color w:val="000000"/>
        </w:rPr>
      </w:pPr>
      <w:r w:rsidRPr="002B278B">
        <w:rPr>
          <w:rFonts w:ascii="Times New Roman" w:eastAsia="Times New Roman" w:hAnsi="Times New Roman" w:cs="Times New Roman"/>
          <w:bCs/>
          <w:color w:val="000000"/>
        </w:rPr>
        <w:t>б) 1505 – 1533</w:t>
      </w:r>
    </w:p>
    <w:p w:rsidR="000F75AD" w:rsidRPr="002B278B" w:rsidRDefault="000F75AD" w:rsidP="000F75AD">
      <w:pPr>
        <w:tabs>
          <w:tab w:val="left" w:pos="284"/>
        </w:tabs>
        <w:spacing w:after="0" w:line="240" w:lineRule="auto"/>
        <w:rPr>
          <w:rFonts w:ascii="Times New Roman" w:eastAsia="Times New Roman" w:hAnsi="Times New Roman" w:cs="Times New Roman"/>
          <w:bCs/>
          <w:color w:val="000000"/>
        </w:rPr>
      </w:pPr>
      <w:r w:rsidRPr="002B278B">
        <w:rPr>
          <w:rFonts w:ascii="Times New Roman" w:eastAsia="Times New Roman" w:hAnsi="Times New Roman" w:cs="Times New Roman"/>
          <w:bCs/>
          <w:color w:val="000000"/>
        </w:rPr>
        <w:lastRenderedPageBreak/>
        <w:t>в) 1479 — 1533</w:t>
      </w:r>
    </w:p>
    <w:p w:rsidR="000F75AD" w:rsidRPr="002B278B" w:rsidRDefault="000F75AD" w:rsidP="000F75AD">
      <w:pPr>
        <w:tabs>
          <w:tab w:val="left" w:pos="284"/>
        </w:tabs>
        <w:spacing w:after="0" w:line="240" w:lineRule="auto"/>
        <w:rPr>
          <w:rFonts w:ascii="Times New Roman" w:eastAsia="Times New Roman" w:hAnsi="Times New Roman" w:cs="Times New Roman"/>
          <w:bCs/>
          <w:color w:val="000000"/>
        </w:rPr>
      </w:pPr>
      <w:r w:rsidRPr="002B278B">
        <w:rPr>
          <w:rFonts w:ascii="Times New Roman" w:eastAsia="Times New Roman" w:hAnsi="Times New Roman" w:cs="Times New Roman"/>
          <w:bCs/>
          <w:color w:val="000000"/>
        </w:rPr>
        <w:t>г) 1514 — 1521</w:t>
      </w:r>
    </w:p>
    <w:p w:rsidR="000F75AD" w:rsidRPr="001C66D3" w:rsidRDefault="000F75AD" w:rsidP="000F75AD">
      <w:pPr>
        <w:pStyle w:val="a4"/>
        <w:tabs>
          <w:tab w:val="left" w:pos="284"/>
        </w:tabs>
        <w:spacing w:before="0" w:beforeAutospacing="0" w:after="0" w:afterAutospacing="0"/>
        <w:rPr>
          <w:b/>
          <w:color w:val="000000"/>
          <w:sz w:val="22"/>
          <w:szCs w:val="22"/>
        </w:rPr>
        <w:sectPr w:rsidR="000F75AD" w:rsidRPr="001C66D3" w:rsidSect="000F75AD">
          <w:type w:val="continuous"/>
          <w:pgSz w:w="11906" w:h="16838"/>
          <w:pgMar w:top="678" w:right="849" w:bottom="426" w:left="851" w:header="708" w:footer="708" w:gutter="0"/>
          <w:cols w:num="2" w:space="708" w:equalWidth="0">
            <w:col w:w="3165" w:space="708"/>
            <w:col w:w="7038"/>
          </w:cols>
          <w:docGrid w:linePitch="360"/>
        </w:sectPr>
      </w:pPr>
    </w:p>
    <w:p w:rsidR="000F75AD" w:rsidRPr="001C66D3" w:rsidRDefault="000F75AD" w:rsidP="000F75AD">
      <w:pPr>
        <w:pStyle w:val="a4"/>
        <w:tabs>
          <w:tab w:val="left" w:pos="284"/>
        </w:tabs>
        <w:spacing w:before="0" w:beforeAutospacing="0" w:after="0" w:afterAutospacing="0"/>
        <w:rPr>
          <w:b/>
          <w:color w:val="000000"/>
          <w:sz w:val="22"/>
          <w:szCs w:val="22"/>
        </w:rPr>
      </w:pPr>
      <w:r w:rsidRPr="001C66D3">
        <w:rPr>
          <w:b/>
          <w:color w:val="000000"/>
          <w:sz w:val="22"/>
          <w:szCs w:val="22"/>
        </w:rPr>
        <w:lastRenderedPageBreak/>
        <w:t>14. Неудача в Ливонской войне была следствием</w:t>
      </w:r>
    </w:p>
    <w:p w:rsidR="000F75AD" w:rsidRDefault="000F75AD" w:rsidP="000F75AD">
      <w:pPr>
        <w:pStyle w:val="a4"/>
        <w:tabs>
          <w:tab w:val="left" w:pos="284"/>
        </w:tabs>
        <w:spacing w:before="0" w:beforeAutospacing="0" w:after="0" w:afterAutospacing="0"/>
        <w:rPr>
          <w:color w:val="000000"/>
          <w:sz w:val="22"/>
          <w:szCs w:val="22"/>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 xml:space="preserve">а) отставания экономики России </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t>б) отсутствия у России союзников</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lastRenderedPageBreak/>
        <w:t>в) численного превосходства сил противника</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color w:val="000000"/>
          <w:sz w:val="22"/>
          <w:szCs w:val="22"/>
        </w:rPr>
        <w:t>г) отсутствия талантливых полководцев</w:t>
      </w:r>
    </w:p>
    <w:p w:rsidR="000F75AD" w:rsidRDefault="000F75AD" w:rsidP="000F75AD">
      <w:pPr>
        <w:tabs>
          <w:tab w:val="left" w:pos="284"/>
        </w:tabs>
        <w:spacing w:after="0" w:line="240" w:lineRule="auto"/>
        <w:rPr>
          <w:rFonts w:ascii="Times New Roman" w:hAnsi="Times New Roman" w:cs="Times New Roman"/>
          <w:b/>
        </w:rPr>
        <w:sectPr w:rsidR="000F75AD" w:rsidSect="000F75AD">
          <w:type w:val="continuous"/>
          <w:pgSz w:w="11906" w:h="16838"/>
          <w:pgMar w:top="678" w:right="849" w:bottom="426" w:left="851" w:header="708" w:footer="708" w:gutter="0"/>
          <w:cols w:num="2" w:space="566"/>
          <w:docGrid w:linePitch="360"/>
        </w:sectPr>
      </w:pPr>
    </w:p>
    <w:p w:rsidR="000F75AD" w:rsidRPr="000B4A71" w:rsidRDefault="000F75AD" w:rsidP="000F75AD">
      <w:pPr>
        <w:tabs>
          <w:tab w:val="left" w:pos="284"/>
        </w:tabs>
        <w:spacing w:after="0" w:line="240" w:lineRule="auto"/>
        <w:rPr>
          <w:rFonts w:ascii="Times New Roman" w:eastAsia="Times New Roman" w:hAnsi="Times New Roman" w:cs="Times New Roman"/>
          <w:color w:val="000000"/>
        </w:rPr>
      </w:pPr>
      <w:r w:rsidRPr="001C66D3">
        <w:rPr>
          <w:rFonts w:ascii="Times New Roman" w:hAnsi="Times New Roman" w:cs="Times New Roman"/>
          <w:b/>
        </w:rPr>
        <w:lastRenderedPageBreak/>
        <w:t xml:space="preserve">15. </w:t>
      </w:r>
      <w:r w:rsidRPr="001C66D3">
        <w:rPr>
          <w:rFonts w:ascii="Times New Roman" w:eastAsia="Times New Roman" w:hAnsi="Times New Roman" w:cs="Times New Roman"/>
          <w:b/>
          <w:color w:val="000000"/>
        </w:rPr>
        <w:t>Как назывались учреждения, ведавшие отдельными отраслями управления в XVI–</w:t>
      </w:r>
      <w:r w:rsidRPr="000B4A71">
        <w:rPr>
          <w:rFonts w:ascii="Times New Roman" w:eastAsia="Times New Roman" w:hAnsi="Times New Roman" w:cs="Times New Roman"/>
          <w:b/>
          <w:color w:val="000000"/>
        </w:rPr>
        <w:t>XVII вв.?</w:t>
      </w:r>
    </w:p>
    <w:p w:rsidR="000F75AD" w:rsidRDefault="000F75AD" w:rsidP="000F75AD">
      <w:pPr>
        <w:pStyle w:val="a6"/>
        <w:numPr>
          <w:ilvl w:val="0"/>
          <w:numId w:val="50"/>
        </w:numPr>
        <w:tabs>
          <w:tab w:val="left" w:pos="284"/>
        </w:tabs>
        <w:spacing w:after="0" w:line="240" w:lineRule="auto"/>
        <w:ind w:left="0" w:firstLine="0"/>
        <w:rPr>
          <w:rFonts w:ascii="Times New Roman" w:eastAsia="Times New Roman" w:hAnsi="Times New Roman" w:cs="Times New Roman"/>
          <w:color w:val="000000"/>
          <w:lang w:eastAsia="ru-RU"/>
        </w:rPr>
        <w:sectPr w:rsidR="000F75AD" w:rsidSect="000F75AD">
          <w:type w:val="continuous"/>
          <w:pgSz w:w="11906" w:h="16838"/>
          <w:pgMar w:top="678" w:right="849" w:bottom="426" w:left="851" w:header="708" w:footer="708" w:gutter="0"/>
          <w:cols w:space="566"/>
          <w:docGrid w:linePitch="360"/>
        </w:sectPr>
      </w:pPr>
    </w:p>
    <w:p w:rsidR="000F75AD" w:rsidRPr="001C66D3" w:rsidRDefault="000F75AD" w:rsidP="000F75AD">
      <w:pPr>
        <w:pStyle w:val="a6"/>
        <w:numPr>
          <w:ilvl w:val="0"/>
          <w:numId w:val="50"/>
        </w:numPr>
        <w:tabs>
          <w:tab w:val="left" w:pos="284"/>
        </w:tabs>
        <w:spacing w:after="0" w:line="240" w:lineRule="auto"/>
        <w:ind w:left="0" w:firstLine="0"/>
        <w:rPr>
          <w:rFonts w:ascii="Times New Roman" w:eastAsia="Times New Roman" w:hAnsi="Times New Roman" w:cs="Times New Roman"/>
          <w:lang w:eastAsia="ru-RU"/>
        </w:rPr>
      </w:pPr>
      <w:r w:rsidRPr="001C66D3">
        <w:rPr>
          <w:rFonts w:ascii="Times New Roman" w:eastAsia="Times New Roman" w:hAnsi="Times New Roman" w:cs="Times New Roman"/>
          <w:color w:val="000000"/>
          <w:lang w:eastAsia="ru-RU"/>
        </w:rPr>
        <w:lastRenderedPageBreak/>
        <w:t>отделы</w:t>
      </w:r>
    </w:p>
    <w:p w:rsidR="000F75AD" w:rsidRPr="001C66D3" w:rsidRDefault="000F75AD" w:rsidP="000F75AD">
      <w:pPr>
        <w:pStyle w:val="a6"/>
        <w:numPr>
          <w:ilvl w:val="0"/>
          <w:numId w:val="50"/>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приказы </w:t>
      </w:r>
    </w:p>
    <w:p w:rsidR="000F75AD" w:rsidRPr="001C66D3" w:rsidRDefault="000F75AD" w:rsidP="000F75AD">
      <w:pPr>
        <w:pStyle w:val="a6"/>
        <w:numPr>
          <w:ilvl w:val="0"/>
          <w:numId w:val="50"/>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управления </w:t>
      </w:r>
    </w:p>
    <w:p w:rsidR="000F75AD" w:rsidRPr="001C66D3" w:rsidRDefault="000F75AD" w:rsidP="000F75AD">
      <w:pPr>
        <w:pStyle w:val="a6"/>
        <w:numPr>
          <w:ilvl w:val="0"/>
          <w:numId w:val="50"/>
        </w:numPr>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министерства</w:t>
      </w:r>
    </w:p>
    <w:p w:rsidR="000F75AD" w:rsidRDefault="000F75AD" w:rsidP="000F75AD">
      <w:pPr>
        <w:tabs>
          <w:tab w:val="left" w:pos="284"/>
        </w:tabs>
        <w:spacing w:after="0" w:line="240" w:lineRule="auto"/>
        <w:jc w:val="both"/>
        <w:rPr>
          <w:rFonts w:ascii="Times New Roman" w:hAnsi="Times New Roman" w:cs="Times New Roman"/>
          <w:b/>
        </w:rPr>
        <w:sectPr w:rsidR="000F75AD" w:rsidSect="000F75AD">
          <w:type w:val="continuous"/>
          <w:pgSz w:w="11906" w:h="16838"/>
          <w:pgMar w:top="678" w:right="849" w:bottom="426" w:left="851" w:header="708" w:footer="708" w:gutter="0"/>
          <w:cols w:num="2" w:space="566" w:equalWidth="0">
            <w:col w:w="3165" w:space="708"/>
            <w:col w:w="7038"/>
          </w:cols>
          <w:docGrid w:linePitch="360"/>
        </w:sectPr>
      </w:pP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lastRenderedPageBreak/>
        <w:t>16. Какие крестьяне в России назывались владельческие?</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а) лично свободные, трудившиеся на государство</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 xml:space="preserve">б) </w:t>
      </w:r>
      <w:proofErr w:type="gramStart"/>
      <w:r w:rsidRPr="001C66D3">
        <w:rPr>
          <w:rFonts w:ascii="Times New Roman" w:hAnsi="Times New Roman" w:cs="Times New Roman"/>
        </w:rPr>
        <w:t>принадлежавшие</w:t>
      </w:r>
      <w:proofErr w:type="gramEnd"/>
      <w:r w:rsidRPr="001C66D3">
        <w:rPr>
          <w:rFonts w:ascii="Times New Roman" w:hAnsi="Times New Roman" w:cs="Times New Roman"/>
        </w:rPr>
        <w:t xml:space="preserve"> лично государю</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 xml:space="preserve">в) </w:t>
      </w:r>
      <w:proofErr w:type="gramStart"/>
      <w:r w:rsidRPr="001C66D3">
        <w:rPr>
          <w:rFonts w:ascii="Times New Roman" w:hAnsi="Times New Roman" w:cs="Times New Roman"/>
        </w:rPr>
        <w:t>проживающие</w:t>
      </w:r>
      <w:proofErr w:type="gramEnd"/>
      <w:r w:rsidRPr="001C66D3">
        <w:rPr>
          <w:rFonts w:ascii="Times New Roman" w:hAnsi="Times New Roman" w:cs="Times New Roman"/>
        </w:rPr>
        <w:t xml:space="preserve"> на землях помещика и вотчинника +</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г) принадлежавшие церкви</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17. В каком году было учреждение патриаршества в России?</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color w:val="000000"/>
        </w:rPr>
        <w:t>а) 1589 г.     б) 1588 г.   в) 1587 г.   г) 1586 г.</w:t>
      </w:r>
    </w:p>
    <w:p w:rsidR="000F75AD" w:rsidRDefault="000F75AD" w:rsidP="000F75AD">
      <w:pPr>
        <w:tabs>
          <w:tab w:val="left" w:pos="284"/>
        </w:tabs>
        <w:spacing w:after="0" w:line="240" w:lineRule="auto"/>
        <w:jc w:val="both"/>
        <w:rPr>
          <w:rFonts w:ascii="Times New Roman" w:hAnsi="Times New Roman" w:cs="Times New Roman"/>
          <w:b/>
        </w:rPr>
      </w:pP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18. Укажите признаки поместья и вотчины.</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1) является держанием на условиях несения службы</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2) является единоличным держанием, которое передается по наследству</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3) не обладает судебным и налоговым иммунитетом</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 xml:space="preserve">4) наследуется вместе с государевой службой </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5) обладает судебными и налоговыми льготами</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6) можно вносить по завещанию в монастырь</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7) владельцами являются дворяне и дети боярские</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8) владельцами являются князья и бояре</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9) передается по наследству</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10) нельзя вносит по завещанию в монастырь</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А) признаки вотчины ______________________   </w:t>
      </w:r>
    </w:p>
    <w:p w:rsidR="000F75AD" w:rsidRPr="001C66D3" w:rsidRDefault="000F75AD" w:rsidP="000F75AD">
      <w:pPr>
        <w:shd w:val="clear" w:color="auto" w:fill="FFFFFF"/>
        <w:tabs>
          <w:tab w:val="left" w:pos="284"/>
        </w:tabs>
        <w:spacing w:after="0" w:line="240" w:lineRule="auto"/>
        <w:rPr>
          <w:rFonts w:ascii="Times New Roman" w:hAnsi="Times New Roman" w:cs="Times New Roman"/>
        </w:rPr>
      </w:pPr>
      <w:r w:rsidRPr="001C66D3">
        <w:rPr>
          <w:rFonts w:ascii="Times New Roman" w:hAnsi="Times New Roman" w:cs="Times New Roman"/>
          <w:b/>
        </w:rPr>
        <w:t>Б) признаки поместья ______________________</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hAnsi="Times New Roman" w:cs="Times New Roman"/>
          <w:b/>
        </w:rPr>
        <w:t xml:space="preserve">19.  </w:t>
      </w:r>
      <w:r w:rsidRPr="001C66D3">
        <w:rPr>
          <w:rFonts w:ascii="Times New Roman" w:eastAsia="Times New Roman" w:hAnsi="Times New Roman" w:cs="Times New Roman"/>
          <w:b/>
          <w:color w:val="000000"/>
        </w:rPr>
        <w:t>Назовите положения, являющиеся целями опричнины (3 ответа)</w:t>
      </w:r>
    </w:p>
    <w:p w:rsidR="000F75AD" w:rsidRPr="001C66D3" w:rsidRDefault="000F75AD" w:rsidP="000F75AD">
      <w:pPr>
        <w:pStyle w:val="a6"/>
        <w:numPr>
          <w:ilvl w:val="0"/>
          <w:numId w:val="54"/>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установление неограниченной власти царя</w:t>
      </w:r>
    </w:p>
    <w:p w:rsidR="000F75AD" w:rsidRPr="001C66D3" w:rsidRDefault="000F75AD" w:rsidP="000F75AD">
      <w:pPr>
        <w:pStyle w:val="a6"/>
        <w:numPr>
          <w:ilvl w:val="0"/>
          <w:numId w:val="54"/>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 xml:space="preserve">повысить роль </w:t>
      </w:r>
      <w:proofErr w:type="gramStart"/>
      <w:r w:rsidRPr="001C66D3">
        <w:rPr>
          <w:rFonts w:ascii="Times New Roman" w:eastAsia="Times New Roman" w:hAnsi="Times New Roman" w:cs="Times New Roman"/>
          <w:color w:val="000000"/>
          <w:lang w:eastAsia="ru-RU"/>
        </w:rPr>
        <w:t>Народного</w:t>
      </w:r>
      <w:proofErr w:type="gramEnd"/>
      <w:r w:rsidRPr="001C66D3">
        <w:rPr>
          <w:rFonts w:ascii="Times New Roman" w:eastAsia="Times New Roman" w:hAnsi="Times New Roman" w:cs="Times New Roman"/>
          <w:color w:val="000000"/>
          <w:lang w:eastAsia="ru-RU"/>
        </w:rPr>
        <w:t xml:space="preserve"> вече</w:t>
      </w:r>
    </w:p>
    <w:p w:rsidR="000F75AD" w:rsidRPr="001C66D3" w:rsidRDefault="000F75AD" w:rsidP="000F75AD">
      <w:pPr>
        <w:pStyle w:val="a6"/>
        <w:numPr>
          <w:ilvl w:val="0"/>
          <w:numId w:val="54"/>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усилить налоговый гнёт</w:t>
      </w:r>
    </w:p>
    <w:p w:rsidR="000F75AD" w:rsidRPr="001C66D3" w:rsidRDefault="000F75AD" w:rsidP="000F75AD">
      <w:pPr>
        <w:pStyle w:val="a6"/>
        <w:numPr>
          <w:ilvl w:val="0"/>
          <w:numId w:val="54"/>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борьба с феодальной аристократией (самостоятельностью бояр)</w:t>
      </w:r>
    </w:p>
    <w:p w:rsidR="000F75AD" w:rsidRPr="001C66D3" w:rsidRDefault="000F75AD" w:rsidP="000F75AD">
      <w:pPr>
        <w:pStyle w:val="a6"/>
        <w:numPr>
          <w:ilvl w:val="0"/>
          <w:numId w:val="54"/>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ускорить социально-экономическое развитие страны</w:t>
      </w:r>
    </w:p>
    <w:p w:rsidR="000F75AD" w:rsidRPr="001C66D3" w:rsidRDefault="000F75AD" w:rsidP="000F75AD">
      <w:pPr>
        <w:pStyle w:val="a6"/>
        <w:numPr>
          <w:ilvl w:val="0"/>
          <w:numId w:val="54"/>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 xml:space="preserve">ликвидация остатков феодальной раздробленности </w:t>
      </w:r>
    </w:p>
    <w:p w:rsidR="000F75AD" w:rsidRPr="001C66D3" w:rsidRDefault="000F75AD" w:rsidP="000F75AD">
      <w:pPr>
        <w:shd w:val="clear" w:color="auto" w:fill="FFFFFF"/>
        <w:tabs>
          <w:tab w:val="left" w:pos="284"/>
        </w:tabs>
        <w:spacing w:after="0" w:line="240" w:lineRule="auto"/>
        <w:rPr>
          <w:rFonts w:ascii="Times New Roman" w:hAnsi="Times New Roman" w:cs="Times New Roman"/>
          <w:b/>
        </w:rPr>
      </w:pPr>
      <w:r w:rsidRPr="001C66D3">
        <w:rPr>
          <w:rFonts w:ascii="Times New Roman" w:hAnsi="Times New Roman" w:cs="Times New Roman"/>
          <w:b/>
        </w:rPr>
        <w:t>20. Решите кроссворд</w:t>
      </w:r>
    </w:p>
    <w:tbl>
      <w:tblPr>
        <w:tblStyle w:val="a5"/>
        <w:tblW w:w="0" w:type="auto"/>
        <w:tblLook w:val="04A0"/>
      </w:tblPr>
      <w:tblGrid>
        <w:gridCol w:w="531"/>
        <w:gridCol w:w="531"/>
        <w:gridCol w:w="532"/>
        <w:gridCol w:w="532"/>
        <w:gridCol w:w="532"/>
        <w:gridCol w:w="532"/>
        <w:gridCol w:w="532"/>
        <w:gridCol w:w="532"/>
        <w:gridCol w:w="532"/>
        <w:gridCol w:w="532"/>
        <w:gridCol w:w="532"/>
        <w:gridCol w:w="532"/>
        <w:gridCol w:w="532"/>
        <w:gridCol w:w="532"/>
      </w:tblGrid>
      <w:tr w:rsidR="000F75AD" w:rsidRPr="001C66D3" w:rsidTr="000F75AD">
        <w:trPr>
          <w:trHeight w:val="397"/>
        </w:trPr>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single" w:sz="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left w:val="single" w:sz="4" w:space="0" w:color="auto"/>
              <w:bottom w:val="single" w:sz="4"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w:t>
            </w: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Borders>
              <w:bottom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bottom w:val="single" w:sz="4" w:space="0" w:color="auto"/>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16"/>
        </w:trPr>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single" w:sz="4"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4" w:space="0" w:color="auto"/>
              <w:left w:val="nil"/>
              <w:bottom w:val="single" w:sz="4"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rPr>
                <w:rFonts w:eastAsia="Times New Roman" w:cs="Times New Roman"/>
                <w:b/>
                <w:color w:val="000000"/>
                <w:lang w:eastAsia="ru-RU"/>
              </w:rPr>
            </w:pPr>
            <w:r w:rsidRPr="008C17E2">
              <w:rPr>
                <w:rFonts w:eastAsia="Times New Roman" w:cs="Times New Roman"/>
                <w:color w:val="000000"/>
                <w:lang w:eastAsia="ru-RU"/>
              </w:rPr>
              <w:t>2.</w:t>
            </w: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4" w:space="0" w:color="auto"/>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22"/>
        </w:trPr>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nil"/>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3</w:t>
            </w: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4" w:space="0" w:color="auto"/>
              <w:left w:val="single" w:sz="2" w:space="0" w:color="auto"/>
              <w:bottom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4"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14"/>
        </w:trPr>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4</w:t>
            </w:r>
          </w:p>
        </w:tc>
        <w:tc>
          <w:tcPr>
            <w:tcW w:w="532" w:type="dxa"/>
            <w:tcBorders>
              <w:top w:val="single" w:sz="2" w:space="0" w:color="auto"/>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Pr>
          <w:p w:rsidR="000F75AD" w:rsidRPr="001C66D3" w:rsidRDefault="000F75AD" w:rsidP="000F75AD">
            <w:pPr>
              <w:tabs>
                <w:tab w:val="left" w:pos="284"/>
              </w:tabs>
              <w:rPr>
                <w:rFonts w:eastAsia="Times New Roman" w:cs="Times New Roman"/>
                <w:color w:val="000000"/>
                <w:lang w:eastAsia="ru-RU"/>
              </w:rPr>
            </w:pPr>
          </w:p>
        </w:tc>
        <w:tc>
          <w:tcPr>
            <w:tcW w:w="532"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07"/>
        </w:trPr>
        <w:tc>
          <w:tcPr>
            <w:tcW w:w="531"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5</w:t>
            </w:r>
          </w:p>
        </w:tc>
        <w:tc>
          <w:tcPr>
            <w:tcW w:w="532" w:type="dxa"/>
            <w:tcBorders>
              <w:top w:val="single" w:sz="2" w:space="0" w:color="auto"/>
              <w:left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26"/>
        </w:trPr>
        <w:tc>
          <w:tcPr>
            <w:tcW w:w="531"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6</w:t>
            </w:r>
          </w:p>
        </w:tc>
        <w:tc>
          <w:tcPr>
            <w:tcW w:w="531"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04"/>
        </w:trPr>
        <w:tc>
          <w:tcPr>
            <w:tcW w:w="531"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7</w:t>
            </w:r>
          </w:p>
        </w:tc>
        <w:tc>
          <w:tcPr>
            <w:tcW w:w="531"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bottom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24"/>
        </w:trPr>
        <w:tc>
          <w:tcPr>
            <w:tcW w:w="531"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8</w:t>
            </w: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03"/>
        </w:trPr>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9</w:t>
            </w: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single" w:sz="2" w:space="0" w:color="auto"/>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22"/>
        </w:trPr>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10</w:t>
            </w:r>
          </w:p>
        </w:tc>
        <w:tc>
          <w:tcPr>
            <w:tcW w:w="532" w:type="dxa"/>
            <w:tcBorders>
              <w:top w:val="single" w:sz="2" w:space="0" w:color="auto"/>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14"/>
        </w:trPr>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11</w:t>
            </w: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21"/>
        </w:trPr>
        <w:tc>
          <w:tcPr>
            <w:tcW w:w="531"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single" w:sz="2" w:space="0" w:color="auto"/>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12</w:t>
            </w:r>
          </w:p>
        </w:tc>
        <w:tc>
          <w:tcPr>
            <w:tcW w:w="532" w:type="dxa"/>
            <w:tcBorders>
              <w:top w:val="single" w:sz="2" w:space="0" w:color="auto"/>
              <w:left w:val="single" w:sz="2" w:space="0" w:color="auto"/>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r w:rsidR="000F75AD" w:rsidRPr="001C66D3" w:rsidTr="000F75AD">
        <w:trPr>
          <w:trHeight w:val="413"/>
        </w:trPr>
        <w:tc>
          <w:tcPr>
            <w:tcW w:w="531" w:type="dxa"/>
            <w:tcBorders>
              <w:top w:val="nil"/>
              <w:left w:val="nil"/>
              <w:bottom w:val="nil"/>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1"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r w:rsidRPr="001C66D3">
              <w:rPr>
                <w:rFonts w:eastAsia="Times New Roman" w:cs="Times New Roman"/>
                <w:color w:val="000000"/>
                <w:lang w:eastAsia="ru-RU"/>
              </w:rPr>
              <w:t>13</w:t>
            </w: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righ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4" w:space="0" w:color="auto"/>
              <w:left w:val="single" w:sz="24" w:space="0" w:color="auto"/>
              <w:bottom w:val="single" w:sz="24" w:space="0" w:color="auto"/>
              <w:right w:val="single" w:sz="24" w:space="0" w:color="auto"/>
            </w:tcBorders>
          </w:tcPr>
          <w:p w:rsidR="000F75AD" w:rsidRPr="001C66D3" w:rsidRDefault="000F75AD" w:rsidP="000F75AD">
            <w:pPr>
              <w:tabs>
                <w:tab w:val="left" w:pos="284"/>
              </w:tabs>
              <w:jc w:val="right"/>
              <w:rPr>
                <w:rFonts w:eastAsia="Times New Roman" w:cs="Times New Roman"/>
                <w:b/>
                <w:color w:val="000000"/>
                <w:lang w:eastAsia="ru-RU"/>
              </w:rPr>
            </w:pPr>
          </w:p>
        </w:tc>
        <w:tc>
          <w:tcPr>
            <w:tcW w:w="532" w:type="dxa"/>
            <w:tcBorders>
              <w:left w:val="single" w:sz="24"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single" w:sz="2" w:space="0" w:color="auto"/>
              <w:right w:val="single" w:sz="2" w:space="0" w:color="auto"/>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single" w:sz="2" w:space="0" w:color="auto"/>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single" w:sz="2" w:space="0" w:color="auto"/>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c>
          <w:tcPr>
            <w:tcW w:w="532" w:type="dxa"/>
            <w:tcBorders>
              <w:top w:val="nil"/>
              <w:left w:val="nil"/>
              <w:bottom w:val="nil"/>
              <w:right w:val="nil"/>
            </w:tcBorders>
          </w:tcPr>
          <w:p w:rsidR="000F75AD" w:rsidRPr="001C66D3" w:rsidRDefault="000F75AD" w:rsidP="000F75AD">
            <w:pPr>
              <w:tabs>
                <w:tab w:val="left" w:pos="284"/>
              </w:tabs>
              <w:rPr>
                <w:rFonts w:eastAsia="Times New Roman" w:cs="Times New Roman"/>
                <w:color w:val="000000"/>
                <w:lang w:eastAsia="ru-RU"/>
              </w:rPr>
            </w:pPr>
          </w:p>
        </w:tc>
      </w:tr>
    </w:tbl>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Священник, участник Избранной рады</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Собор-орган сословного представительства</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Жалобы, подаваемые на имя царя</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Князь, участник Избранной рады</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Участник Избранной рады</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Князь, участник Избранной рады</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Содержание должностных лиц за счет местного населения</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 xml:space="preserve">Митрополит, венчавший Ивана </w:t>
      </w:r>
      <w:r w:rsidRPr="001C66D3">
        <w:rPr>
          <w:rFonts w:ascii="Times New Roman" w:eastAsia="Times New Roman" w:hAnsi="Times New Roman" w:cs="Times New Roman"/>
          <w:color w:val="000000"/>
          <w:lang w:val="en-US" w:eastAsia="ru-RU"/>
        </w:rPr>
        <w:t>IV</w:t>
      </w:r>
      <w:r w:rsidRPr="001C66D3">
        <w:rPr>
          <w:rFonts w:ascii="Times New Roman" w:eastAsia="Times New Roman" w:hAnsi="Times New Roman" w:cs="Times New Roman"/>
          <w:color w:val="000000"/>
          <w:lang w:eastAsia="ru-RU"/>
        </w:rPr>
        <w:t xml:space="preserve"> на царство</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lastRenderedPageBreak/>
        <w:t xml:space="preserve">Повинности </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 xml:space="preserve">Категория служилых людей в </w:t>
      </w:r>
      <w:r w:rsidRPr="001C66D3">
        <w:rPr>
          <w:rFonts w:ascii="Times New Roman" w:eastAsia="Times New Roman" w:hAnsi="Times New Roman" w:cs="Times New Roman"/>
          <w:color w:val="000000"/>
          <w:lang w:val="en-US" w:eastAsia="ru-RU"/>
        </w:rPr>
        <w:t>XVI</w:t>
      </w:r>
      <w:r w:rsidRPr="001C66D3">
        <w:rPr>
          <w:rFonts w:ascii="Times New Roman" w:eastAsia="Times New Roman" w:hAnsi="Times New Roman" w:cs="Times New Roman"/>
          <w:color w:val="000000"/>
          <w:lang w:eastAsia="ru-RU"/>
        </w:rPr>
        <w:t xml:space="preserve"> – начале </w:t>
      </w:r>
      <w:r w:rsidRPr="001C66D3">
        <w:rPr>
          <w:rFonts w:ascii="Times New Roman" w:eastAsia="Times New Roman" w:hAnsi="Times New Roman" w:cs="Times New Roman"/>
          <w:color w:val="000000"/>
          <w:lang w:val="en-US" w:eastAsia="ru-RU"/>
        </w:rPr>
        <w:t>XVII</w:t>
      </w:r>
      <w:r w:rsidRPr="001C66D3">
        <w:rPr>
          <w:rFonts w:ascii="Times New Roman" w:eastAsia="Times New Roman" w:hAnsi="Times New Roman" w:cs="Times New Roman"/>
          <w:color w:val="000000"/>
          <w:lang w:eastAsia="ru-RU"/>
        </w:rPr>
        <w:t xml:space="preserve"> вв.</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 xml:space="preserve">Титул Ивана </w:t>
      </w:r>
      <w:r w:rsidRPr="001C66D3">
        <w:rPr>
          <w:rFonts w:ascii="Times New Roman" w:eastAsia="Times New Roman" w:hAnsi="Times New Roman" w:cs="Times New Roman"/>
          <w:color w:val="000000"/>
          <w:lang w:val="en-US" w:eastAsia="ru-RU"/>
        </w:rPr>
        <w:t>IV</w:t>
      </w:r>
      <w:r w:rsidRPr="001C66D3">
        <w:rPr>
          <w:rFonts w:ascii="Times New Roman" w:eastAsia="Times New Roman" w:hAnsi="Times New Roman" w:cs="Times New Roman"/>
          <w:color w:val="000000"/>
          <w:lang w:eastAsia="ru-RU"/>
        </w:rPr>
        <w:t xml:space="preserve"> с 1547 года</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Общерусский свод законов</w:t>
      </w:r>
    </w:p>
    <w:p w:rsidR="000F75AD" w:rsidRPr="001C66D3" w:rsidRDefault="000F75AD" w:rsidP="000F75AD">
      <w:pPr>
        <w:pStyle w:val="a6"/>
        <w:numPr>
          <w:ilvl w:val="0"/>
          <w:numId w:val="55"/>
        </w:numPr>
        <w:shd w:val="clear" w:color="auto" w:fill="FFFFFF"/>
        <w:tabs>
          <w:tab w:val="left" w:pos="284"/>
        </w:tabs>
        <w:spacing w:after="0" w:line="240" w:lineRule="auto"/>
        <w:ind w:left="0" w:firstLine="0"/>
        <w:rPr>
          <w:rFonts w:ascii="Times New Roman" w:eastAsia="Times New Roman" w:hAnsi="Times New Roman" w:cs="Times New Roman"/>
          <w:color w:val="000000"/>
          <w:lang w:eastAsia="ru-RU"/>
        </w:rPr>
      </w:pPr>
      <w:r w:rsidRPr="001C66D3">
        <w:rPr>
          <w:rFonts w:ascii="Times New Roman" w:eastAsia="Times New Roman" w:hAnsi="Times New Roman" w:cs="Times New Roman"/>
          <w:color w:val="000000"/>
          <w:lang w:eastAsia="ru-RU"/>
        </w:rPr>
        <w:t>Церковный собор 1551 года</w:t>
      </w:r>
    </w:p>
    <w:p w:rsidR="000F75AD" w:rsidRPr="001C66D3" w:rsidRDefault="000F75AD" w:rsidP="000F75AD">
      <w:pPr>
        <w:tabs>
          <w:tab w:val="left" w:pos="284"/>
        </w:tabs>
        <w:spacing w:after="0" w:line="240" w:lineRule="auto"/>
        <w:rPr>
          <w:rFonts w:ascii="Times New Roman" w:hAnsi="Times New Roman" w:cs="Times New Roman"/>
        </w:rPr>
      </w:pPr>
    </w:p>
    <w:p w:rsidR="000F75AD" w:rsidRDefault="000F75AD" w:rsidP="000F75AD">
      <w:pPr>
        <w:tabs>
          <w:tab w:val="left" w:pos="284"/>
        </w:tabs>
        <w:spacing w:after="0" w:line="240" w:lineRule="auto"/>
        <w:jc w:val="center"/>
        <w:rPr>
          <w:rFonts w:ascii="Times New Roman" w:hAnsi="Times New Roman" w:cs="Times New Roman"/>
          <w:b/>
        </w:rPr>
      </w:pPr>
    </w:p>
    <w:p w:rsidR="000F75AD" w:rsidRDefault="000F75AD" w:rsidP="000F75AD">
      <w:pPr>
        <w:tabs>
          <w:tab w:val="left" w:pos="284"/>
        </w:tabs>
        <w:spacing w:after="0" w:line="240" w:lineRule="auto"/>
        <w:jc w:val="center"/>
        <w:rPr>
          <w:rFonts w:ascii="Times New Roman" w:hAnsi="Times New Roman" w:cs="Times New Roman"/>
          <w:b/>
        </w:rPr>
      </w:pPr>
    </w:p>
    <w:p w:rsidR="000F75AD" w:rsidRPr="000F1342" w:rsidRDefault="000F75AD" w:rsidP="000F75AD">
      <w:pPr>
        <w:tabs>
          <w:tab w:val="left" w:pos="284"/>
        </w:tabs>
        <w:spacing w:after="0" w:line="240" w:lineRule="auto"/>
        <w:jc w:val="center"/>
        <w:rPr>
          <w:rFonts w:ascii="Times New Roman" w:hAnsi="Times New Roman" w:cs="Times New Roman"/>
          <w:b/>
          <w:sz w:val="28"/>
          <w:szCs w:val="28"/>
        </w:rPr>
      </w:pPr>
      <w:r w:rsidRPr="000F1342">
        <w:rPr>
          <w:rFonts w:ascii="Times New Roman" w:hAnsi="Times New Roman" w:cs="Times New Roman"/>
          <w:b/>
          <w:sz w:val="28"/>
          <w:szCs w:val="28"/>
        </w:rPr>
        <w:t xml:space="preserve">Ответы к проверочной работе на тему: «Россия в </w:t>
      </w:r>
      <w:r w:rsidRPr="000F1342">
        <w:rPr>
          <w:rFonts w:ascii="Times New Roman" w:hAnsi="Times New Roman" w:cs="Times New Roman"/>
          <w:b/>
          <w:sz w:val="28"/>
          <w:szCs w:val="28"/>
          <w:lang w:val="en-US"/>
        </w:rPr>
        <w:t>XVI</w:t>
      </w:r>
      <w:r w:rsidRPr="000F1342">
        <w:rPr>
          <w:rFonts w:ascii="Times New Roman" w:hAnsi="Times New Roman" w:cs="Times New Roman"/>
          <w:b/>
          <w:sz w:val="28"/>
          <w:szCs w:val="28"/>
        </w:rPr>
        <w:t xml:space="preserve"> веке» в 7 </w:t>
      </w:r>
      <w:proofErr w:type="spellStart"/>
      <w:r w:rsidRPr="000F1342">
        <w:rPr>
          <w:rFonts w:ascii="Times New Roman" w:hAnsi="Times New Roman" w:cs="Times New Roman"/>
          <w:b/>
          <w:sz w:val="28"/>
          <w:szCs w:val="28"/>
        </w:rPr>
        <w:t>кл</w:t>
      </w:r>
      <w:proofErr w:type="spellEnd"/>
      <w:r w:rsidRPr="000F1342">
        <w:rPr>
          <w:rFonts w:ascii="Times New Roman" w:hAnsi="Times New Roman" w:cs="Times New Roman"/>
          <w:b/>
          <w:sz w:val="28"/>
          <w:szCs w:val="28"/>
        </w:rPr>
        <w:t>.</w:t>
      </w:r>
    </w:p>
    <w:p w:rsidR="000F75AD" w:rsidRPr="001423D2" w:rsidRDefault="000F75AD" w:rsidP="000F75AD">
      <w:pPr>
        <w:tabs>
          <w:tab w:val="left" w:pos="284"/>
        </w:tabs>
        <w:spacing w:after="0" w:line="240" w:lineRule="auto"/>
        <w:rPr>
          <w:rFonts w:ascii="Times New Roman" w:hAnsi="Times New Roman" w:cs="Times New Roman"/>
          <w:b/>
          <w:sz w:val="28"/>
          <w:szCs w:val="28"/>
        </w:rPr>
      </w:pPr>
      <w:r>
        <w:rPr>
          <w:rFonts w:ascii="Times New Roman" w:hAnsi="Times New Roman" w:cs="Times New Roman"/>
          <w:b/>
          <w:sz w:val="28"/>
          <w:szCs w:val="28"/>
        </w:rPr>
        <w:t>В-1</w:t>
      </w:r>
    </w:p>
    <w:p w:rsidR="000F75AD" w:rsidRPr="001C66D3" w:rsidRDefault="000F75AD" w:rsidP="000F75AD">
      <w:pPr>
        <w:tabs>
          <w:tab w:val="left" w:pos="284"/>
        </w:tabs>
        <w:spacing w:after="0" w:line="240" w:lineRule="auto"/>
        <w:jc w:val="center"/>
        <w:rPr>
          <w:rFonts w:ascii="Times New Roman" w:hAnsi="Times New Roman" w:cs="Times New Roman"/>
          <w:b/>
        </w:rPr>
      </w:pPr>
    </w:p>
    <w:p w:rsidR="000F75AD" w:rsidRPr="001C66D3" w:rsidRDefault="000F75AD" w:rsidP="000F75AD">
      <w:pPr>
        <w:pStyle w:val="c3"/>
        <w:shd w:val="clear" w:color="auto" w:fill="FFFFFF"/>
        <w:tabs>
          <w:tab w:val="left" w:pos="284"/>
        </w:tabs>
        <w:spacing w:before="0" w:beforeAutospacing="0" w:after="0" w:afterAutospacing="0"/>
        <w:jc w:val="both"/>
        <w:rPr>
          <w:sz w:val="22"/>
          <w:szCs w:val="22"/>
        </w:rPr>
      </w:pPr>
      <w:r w:rsidRPr="001C66D3">
        <w:rPr>
          <w:rStyle w:val="c5"/>
          <w:b/>
          <w:bCs/>
          <w:sz w:val="22"/>
          <w:szCs w:val="22"/>
        </w:rPr>
        <w:t xml:space="preserve">1. </w:t>
      </w:r>
      <w:r w:rsidRPr="001C66D3">
        <w:rPr>
          <w:rStyle w:val="c5"/>
          <w:bCs/>
          <w:sz w:val="22"/>
          <w:szCs w:val="22"/>
        </w:rPr>
        <w:t>б</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2.</w:t>
      </w:r>
      <w:r w:rsidRPr="001C66D3">
        <w:rPr>
          <w:rFonts w:ascii="Times New Roman" w:hAnsi="Times New Roman" w:cs="Times New Roman"/>
        </w:rPr>
        <w:t>в</w:t>
      </w:r>
    </w:p>
    <w:p w:rsidR="000F75AD" w:rsidRPr="001C66D3" w:rsidRDefault="000F75AD" w:rsidP="000F75AD">
      <w:pPr>
        <w:shd w:val="clear" w:color="auto" w:fill="FFFFFF"/>
        <w:tabs>
          <w:tab w:val="left" w:pos="284"/>
        </w:tabs>
        <w:spacing w:after="0" w:line="240" w:lineRule="auto"/>
        <w:jc w:val="both"/>
        <w:rPr>
          <w:rFonts w:ascii="Times New Roman" w:eastAsia="Times New Roman" w:hAnsi="Times New Roman" w:cs="Times New Roman"/>
          <w:color w:val="000000"/>
        </w:rPr>
      </w:pPr>
      <w:r w:rsidRPr="001C66D3">
        <w:rPr>
          <w:rFonts w:ascii="Times New Roman" w:hAnsi="Times New Roman" w:cs="Times New Roman"/>
          <w:b/>
        </w:rPr>
        <w:t xml:space="preserve">3. </w:t>
      </w:r>
      <w:r w:rsidRPr="001C66D3">
        <w:rPr>
          <w:rFonts w:ascii="Times New Roman" w:eastAsia="Times New Roman" w:hAnsi="Times New Roman" w:cs="Times New Roman"/>
          <w:color w:val="000000"/>
        </w:rPr>
        <w:t>г</w:t>
      </w:r>
    </w:p>
    <w:p w:rsidR="000F75AD" w:rsidRPr="001C66D3" w:rsidRDefault="000F75AD" w:rsidP="000F75AD">
      <w:pPr>
        <w:pStyle w:val="c4"/>
        <w:shd w:val="clear" w:color="auto" w:fill="FFFFFF"/>
        <w:tabs>
          <w:tab w:val="left" w:pos="284"/>
        </w:tabs>
        <w:spacing w:before="0" w:beforeAutospacing="0" w:after="0" w:afterAutospacing="0"/>
        <w:jc w:val="both"/>
        <w:rPr>
          <w:color w:val="000000"/>
          <w:sz w:val="22"/>
          <w:szCs w:val="22"/>
        </w:rPr>
      </w:pPr>
      <w:r w:rsidRPr="001C66D3">
        <w:rPr>
          <w:b/>
          <w:sz w:val="22"/>
          <w:szCs w:val="22"/>
        </w:rPr>
        <w:t xml:space="preserve">4. </w:t>
      </w:r>
      <w:r w:rsidRPr="001C66D3">
        <w:rPr>
          <w:color w:val="000000"/>
          <w:sz w:val="22"/>
          <w:szCs w:val="22"/>
        </w:rPr>
        <w:t>в</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5. </w:t>
      </w:r>
      <w:r w:rsidRPr="001C66D3">
        <w:rPr>
          <w:rFonts w:ascii="Times New Roman" w:eastAsia="Times New Roman" w:hAnsi="Times New Roman" w:cs="Times New Roman"/>
          <w:color w:val="000000"/>
        </w:rPr>
        <w:t>в</w:t>
      </w:r>
    </w:p>
    <w:p w:rsidR="000F75AD" w:rsidRPr="001C66D3" w:rsidRDefault="000F75AD" w:rsidP="000F75AD">
      <w:pPr>
        <w:shd w:val="clear" w:color="auto" w:fill="FFFFFF"/>
        <w:tabs>
          <w:tab w:val="left" w:pos="284"/>
        </w:tabs>
        <w:spacing w:after="0" w:line="240" w:lineRule="auto"/>
        <w:jc w:val="both"/>
        <w:rPr>
          <w:rFonts w:ascii="Times New Roman" w:eastAsia="Times New Roman" w:hAnsi="Times New Roman" w:cs="Times New Roman"/>
          <w:color w:val="000000"/>
        </w:rPr>
      </w:pPr>
      <w:r w:rsidRPr="001C66D3">
        <w:rPr>
          <w:rFonts w:ascii="Times New Roman" w:hAnsi="Times New Roman" w:cs="Times New Roman"/>
          <w:b/>
        </w:rPr>
        <w:t xml:space="preserve">6. </w:t>
      </w:r>
      <w:r w:rsidRPr="001C66D3">
        <w:rPr>
          <w:rFonts w:ascii="Times New Roman" w:eastAsia="Times New Roman" w:hAnsi="Times New Roman" w:cs="Times New Roman"/>
          <w:color w:val="000000"/>
        </w:rPr>
        <w:t xml:space="preserve">а, </w:t>
      </w:r>
      <w:proofErr w:type="gramStart"/>
      <w:r w:rsidRPr="001C66D3">
        <w:rPr>
          <w:rFonts w:ascii="Times New Roman" w:eastAsia="Times New Roman" w:hAnsi="Times New Roman" w:cs="Times New Roman"/>
          <w:color w:val="000000"/>
        </w:rPr>
        <w:t>б</w:t>
      </w:r>
      <w:proofErr w:type="gramEnd"/>
      <w:r w:rsidRPr="001C66D3">
        <w:rPr>
          <w:rFonts w:ascii="Times New Roman" w:eastAsia="Times New Roman" w:hAnsi="Times New Roman" w:cs="Times New Roman"/>
          <w:color w:val="000000"/>
        </w:rPr>
        <w:t xml:space="preserve">, </w:t>
      </w:r>
      <w:proofErr w:type="spellStart"/>
      <w:r w:rsidRPr="001C66D3">
        <w:rPr>
          <w:rFonts w:ascii="Times New Roman" w:eastAsia="Times New Roman" w:hAnsi="Times New Roman" w:cs="Times New Roman"/>
          <w:color w:val="000000"/>
        </w:rPr>
        <w:t>д</w:t>
      </w:r>
      <w:proofErr w:type="spellEnd"/>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hAnsi="Times New Roman" w:cs="Times New Roman"/>
          <w:b/>
        </w:rPr>
        <w:t xml:space="preserve">7. </w:t>
      </w:r>
      <w:r w:rsidRPr="001C66D3">
        <w:rPr>
          <w:rFonts w:ascii="Times New Roman" w:eastAsia="Times New Roman" w:hAnsi="Times New Roman" w:cs="Times New Roman"/>
          <w:color w:val="000000"/>
        </w:rPr>
        <w:t>а</w:t>
      </w:r>
    </w:p>
    <w:p w:rsidR="000F75AD" w:rsidRPr="001C66D3" w:rsidRDefault="000F75AD" w:rsidP="000F75AD">
      <w:pPr>
        <w:pStyle w:val="c4"/>
        <w:shd w:val="clear" w:color="auto" w:fill="FFFFFF"/>
        <w:tabs>
          <w:tab w:val="left" w:pos="284"/>
        </w:tabs>
        <w:spacing w:before="0" w:beforeAutospacing="0" w:after="0" w:afterAutospacing="0"/>
        <w:rPr>
          <w:color w:val="000000"/>
          <w:sz w:val="22"/>
          <w:szCs w:val="22"/>
        </w:rPr>
      </w:pPr>
      <w:r w:rsidRPr="001C66D3">
        <w:rPr>
          <w:b/>
          <w:sz w:val="22"/>
          <w:szCs w:val="22"/>
        </w:rPr>
        <w:t xml:space="preserve">8. </w:t>
      </w:r>
      <w:r w:rsidRPr="001C66D3">
        <w:rPr>
          <w:color w:val="000000"/>
          <w:sz w:val="22"/>
          <w:szCs w:val="22"/>
        </w:rPr>
        <w:t xml:space="preserve">а </w:t>
      </w:r>
    </w:p>
    <w:p w:rsidR="000F75AD" w:rsidRPr="001C66D3" w:rsidRDefault="000F75AD" w:rsidP="000F75AD">
      <w:pPr>
        <w:pStyle w:val="c4"/>
        <w:shd w:val="clear" w:color="auto" w:fill="FFFFFF"/>
        <w:tabs>
          <w:tab w:val="left" w:pos="284"/>
        </w:tabs>
        <w:spacing w:before="0" w:beforeAutospacing="0" w:after="0" w:afterAutospacing="0"/>
        <w:rPr>
          <w:b/>
          <w:color w:val="000000"/>
          <w:sz w:val="22"/>
          <w:szCs w:val="22"/>
        </w:rPr>
      </w:pPr>
      <w:r w:rsidRPr="001C66D3">
        <w:rPr>
          <w:b/>
          <w:sz w:val="22"/>
          <w:szCs w:val="22"/>
        </w:rPr>
        <w:t xml:space="preserve">9. </w:t>
      </w:r>
      <w:r w:rsidRPr="001C66D3">
        <w:rPr>
          <w:sz w:val="22"/>
          <w:szCs w:val="22"/>
        </w:rPr>
        <w:t>в</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 xml:space="preserve">10. </w:t>
      </w:r>
      <w:r w:rsidRPr="001C66D3">
        <w:rPr>
          <w:rFonts w:ascii="Times New Roman" w:eastAsia="Times New Roman" w:hAnsi="Times New Roman" w:cs="Times New Roman"/>
          <w:color w:val="000000"/>
        </w:rPr>
        <w:t>в</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b/>
          <w:sz w:val="22"/>
          <w:szCs w:val="22"/>
        </w:rPr>
        <w:t xml:space="preserve">11. </w:t>
      </w:r>
      <w:r w:rsidRPr="001C66D3">
        <w:rPr>
          <w:color w:val="000000"/>
          <w:sz w:val="22"/>
          <w:szCs w:val="22"/>
        </w:rPr>
        <w:t>б</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b/>
          <w:sz w:val="22"/>
          <w:szCs w:val="22"/>
        </w:rPr>
        <w:t xml:space="preserve">12. </w:t>
      </w:r>
      <w:r w:rsidRPr="001C66D3">
        <w:rPr>
          <w:color w:val="000000"/>
          <w:sz w:val="22"/>
          <w:szCs w:val="22"/>
        </w:rPr>
        <w:t>г</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13. </w:t>
      </w:r>
      <w:r w:rsidRPr="001C66D3">
        <w:rPr>
          <w:rFonts w:ascii="Times New Roman" w:hAnsi="Times New Roman" w:cs="Times New Roman"/>
        </w:rPr>
        <w:t>б</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14. </w:t>
      </w:r>
      <w:r w:rsidRPr="001C66D3">
        <w:rPr>
          <w:rFonts w:ascii="Times New Roman" w:hAnsi="Times New Roman" w:cs="Times New Roman"/>
        </w:rPr>
        <w:t>в</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15. </w:t>
      </w:r>
      <w:r w:rsidRPr="001C66D3">
        <w:rPr>
          <w:rFonts w:ascii="Times New Roman" w:eastAsia="Times New Roman" w:hAnsi="Times New Roman" w:cs="Times New Roman"/>
          <w:color w:val="000000"/>
        </w:rPr>
        <w:t>в</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b/>
        </w:rPr>
        <w:t xml:space="preserve">16. </w:t>
      </w:r>
      <w:r w:rsidRPr="001C66D3">
        <w:rPr>
          <w:rFonts w:ascii="Times New Roman" w:hAnsi="Times New Roman" w:cs="Times New Roman"/>
        </w:rPr>
        <w:t>г</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b/>
        </w:rPr>
        <w:t xml:space="preserve">17. </w:t>
      </w:r>
      <w:proofErr w:type="spellStart"/>
      <w:r w:rsidRPr="001C66D3">
        <w:rPr>
          <w:rFonts w:ascii="Times New Roman" w:hAnsi="Times New Roman" w:cs="Times New Roman"/>
        </w:rPr>
        <w:t>а</w:t>
      </w:r>
      <w:proofErr w:type="gramStart"/>
      <w:r w:rsidRPr="001C66D3">
        <w:rPr>
          <w:rFonts w:ascii="Times New Roman" w:hAnsi="Times New Roman" w:cs="Times New Roman"/>
        </w:rPr>
        <w:t>,б</w:t>
      </w:r>
      <w:proofErr w:type="spellEnd"/>
      <w:proofErr w:type="gramEnd"/>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18. </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А) признаки вотчины 2, 5, 6, 8, 9.</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Б) признаки поместья 1, 3, 4, 7, 10.</w:t>
      </w:r>
    </w:p>
    <w:p w:rsidR="000F75AD" w:rsidRPr="001C66D3" w:rsidRDefault="000F75AD" w:rsidP="000F75AD">
      <w:pPr>
        <w:shd w:val="clear" w:color="auto" w:fill="FFFFFF"/>
        <w:tabs>
          <w:tab w:val="left" w:pos="284"/>
        </w:tabs>
        <w:spacing w:after="0" w:line="240" w:lineRule="auto"/>
        <w:rPr>
          <w:rFonts w:ascii="Times New Roman" w:hAnsi="Times New Roman" w:cs="Times New Roman"/>
        </w:rPr>
      </w:pPr>
      <w:r w:rsidRPr="001C66D3">
        <w:rPr>
          <w:rFonts w:ascii="Times New Roman" w:hAnsi="Times New Roman" w:cs="Times New Roman"/>
          <w:b/>
        </w:rPr>
        <w:t xml:space="preserve">19.  </w:t>
      </w:r>
      <w:r w:rsidRPr="001C66D3">
        <w:rPr>
          <w:rFonts w:ascii="Times New Roman" w:hAnsi="Times New Roman" w:cs="Times New Roman"/>
        </w:rPr>
        <w:t xml:space="preserve">б, </w:t>
      </w:r>
      <w:proofErr w:type="gramStart"/>
      <w:r w:rsidRPr="001C66D3">
        <w:rPr>
          <w:rFonts w:ascii="Times New Roman" w:hAnsi="Times New Roman" w:cs="Times New Roman"/>
        </w:rPr>
        <w:t>г</w:t>
      </w:r>
      <w:proofErr w:type="gramEnd"/>
      <w:r w:rsidRPr="001C66D3">
        <w:rPr>
          <w:rFonts w:ascii="Times New Roman" w:hAnsi="Times New Roman" w:cs="Times New Roman"/>
        </w:rPr>
        <w:t xml:space="preserve">, </w:t>
      </w:r>
      <w:proofErr w:type="spellStart"/>
      <w:r w:rsidRPr="001C66D3">
        <w:rPr>
          <w:rFonts w:ascii="Times New Roman" w:hAnsi="Times New Roman" w:cs="Times New Roman"/>
        </w:rPr>
        <w:t>д</w:t>
      </w:r>
      <w:proofErr w:type="spellEnd"/>
    </w:p>
    <w:p w:rsidR="000F75AD" w:rsidRPr="001C66D3" w:rsidRDefault="000F75AD" w:rsidP="000F75AD">
      <w:pPr>
        <w:shd w:val="clear" w:color="auto" w:fill="FFFFFF"/>
        <w:tabs>
          <w:tab w:val="left" w:pos="284"/>
        </w:tabs>
        <w:spacing w:after="0" w:line="240" w:lineRule="auto"/>
        <w:rPr>
          <w:rFonts w:ascii="Times New Roman" w:hAnsi="Times New Roman" w:cs="Times New Roman"/>
          <w:b/>
        </w:rPr>
      </w:pPr>
      <w:r w:rsidRPr="001C66D3">
        <w:rPr>
          <w:rFonts w:ascii="Times New Roman" w:hAnsi="Times New Roman" w:cs="Times New Roman"/>
          <w:b/>
        </w:rPr>
        <w:t xml:space="preserve">20. </w:t>
      </w:r>
      <w:r w:rsidRPr="001C66D3">
        <w:rPr>
          <w:rFonts w:ascii="Times New Roman" w:hAnsi="Times New Roman" w:cs="Times New Roman"/>
        </w:rPr>
        <w:t xml:space="preserve">Ответ на кроссворд: </w:t>
      </w:r>
      <w:r w:rsidRPr="001C66D3">
        <w:rPr>
          <w:rFonts w:ascii="Times New Roman" w:hAnsi="Times New Roman" w:cs="Times New Roman"/>
          <w:b/>
        </w:rPr>
        <w:t>ИЗБРАННАЯ РАДА</w:t>
      </w:r>
    </w:p>
    <w:p w:rsidR="000F75AD" w:rsidRPr="001423D2" w:rsidRDefault="000F75AD" w:rsidP="000F75AD">
      <w:pPr>
        <w:tabs>
          <w:tab w:val="left" w:pos="284"/>
        </w:tabs>
        <w:spacing w:after="0" w:line="240" w:lineRule="auto"/>
        <w:rPr>
          <w:rFonts w:ascii="Times New Roman" w:hAnsi="Times New Roman" w:cs="Times New Roman"/>
          <w:b/>
          <w:sz w:val="28"/>
          <w:szCs w:val="28"/>
        </w:rPr>
      </w:pPr>
      <w:r>
        <w:rPr>
          <w:rFonts w:ascii="Times New Roman" w:hAnsi="Times New Roman" w:cs="Times New Roman"/>
          <w:b/>
          <w:sz w:val="28"/>
          <w:szCs w:val="28"/>
        </w:rPr>
        <w:t>В-2</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b/>
          <w:color w:val="000000"/>
        </w:rPr>
        <w:t xml:space="preserve">1. </w:t>
      </w:r>
      <w:r w:rsidRPr="001C66D3">
        <w:rPr>
          <w:rFonts w:ascii="Times New Roman" w:eastAsia="Times New Roman" w:hAnsi="Times New Roman" w:cs="Times New Roman"/>
          <w:color w:val="000000"/>
        </w:rPr>
        <w:t xml:space="preserve">а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 xml:space="preserve">2. </w:t>
      </w:r>
      <w:r w:rsidRPr="001C66D3">
        <w:rPr>
          <w:rFonts w:ascii="Times New Roman" w:eastAsia="Times New Roman" w:hAnsi="Times New Roman" w:cs="Times New Roman"/>
          <w:color w:val="000000"/>
        </w:rPr>
        <w:t>а</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b/>
          <w:color w:val="000000"/>
        </w:rPr>
        <w:t xml:space="preserve">3. </w:t>
      </w:r>
      <w:r w:rsidRPr="001C66D3">
        <w:rPr>
          <w:rFonts w:ascii="Times New Roman" w:eastAsia="Times New Roman" w:hAnsi="Times New Roman" w:cs="Times New Roman"/>
          <w:color w:val="000000"/>
        </w:rPr>
        <w:t xml:space="preserve">в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 xml:space="preserve">4. </w:t>
      </w:r>
      <w:r w:rsidRPr="001C66D3">
        <w:rPr>
          <w:rFonts w:ascii="Times New Roman" w:eastAsia="Times New Roman" w:hAnsi="Times New Roman" w:cs="Times New Roman"/>
          <w:color w:val="000000"/>
        </w:rPr>
        <w:t>а, в</w:t>
      </w:r>
    </w:p>
    <w:p w:rsidR="000F75AD" w:rsidRPr="001C66D3" w:rsidRDefault="000F75AD" w:rsidP="000F75AD">
      <w:pPr>
        <w:pStyle w:val="c4"/>
        <w:shd w:val="clear" w:color="auto" w:fill="FFFFFF"/>
        <w:tabs>
          <w:tab w:val="left" w:pos="284"/>
        </w:tabs>
        <w:spacing w:before="0" w:beforeAutospacing="0" w:after="0" w:afterAutospacing="0"/>
        <w:rPr>
          <w:color w:val="000000"/>
          <w:sz w:val="22"/>
          <w:szCs w:val="22"/>
        </w:rPr>
      </w:pPr>
      <w:r w:rsidRPr="001C66D3">
        <w:rPr>
          <w:b/>
          <w:color w:val="000000"/>
          <w:sz w:val="22"/>
          <w:szCs w:val="22"/>
        </w:rPr>
        <w:t xml:space="preserve">5. </w:t>
      </w:r>
      <w:r w:rsidRPr="001C66D3">
        <w:rPr>
          <w:color w:val="000000"/>
          <w:sz w:val="22"/>
          <w:szCs w:val="22"/>
        </w:rPr>
        <w:t xml:space="preserve">а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b/>
          <w:color w:val="000000"/>
        </w:rPr>
        <w:t xml:space="preserve">6. </w:t>
      </w:r>
      <w:r w:rsidRPr="001C66D3">
        <w:rPr>
          <w:rFonts w:ascii="Times New Roman" w:eastAsia="Times New Roman" w:hAnsi="Times New Roman" w:cs="Times New Roman"/>
          <w:color w:val="000000"/>
        </w:rPr>
        <w:t>б в е</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b/>
          <w:color w:val="000000"/>
        </w:rPr>
        <w:t xml:space="preserve">7. </w:t>
      </w:r>
      <w:r w:rsidRPr="001C66D3">
        <w:rPr>
          <w:rFonts w:ascii="Times New Roman" w:eastAsia="Times New Roman" w:hAnsi="Times New Roman" w:cs="Times New Roman"/>
          <w:color w:val="000000"/>
        </w:rPr>
        <w:t xml:space="preserve">в  </w:t>
      </w:r>
    </w:p>
    <w:p w:rsidR="000F75AD" w:rsidRPr="001C66D3" w:rsidRDefault="000F75AD" w:rsidP="000F75AD">
      <w:pPr>
        <w:pStyle w:val="c4"/>
        <w:shd w:val="clear" w:color="auto" w:fill="FFFFFF"/>
        <w:tabs>
          <w:tab w:val="left" w:pos="284"/>
        </w:tabs>
        <w:spacing w:before="0" w:beforeAutospacing="0" w:after="0" w:afterAutospacing="0"/>
        <w:rPr>
          <w:color w:val="000000"/>
          <w:sz w:val="22"/>
          <w:szCs w:val="22"/>
        </w:rPr>
      </w:pPr>
      <w:r w:rsidRPr="001C66D3">
        <w:rPr>
          <w:b/>
          <w:color w:val="000000"/>
          <w:sz w:val="22"/>
          <w:szCs w:val="22"/>
        </w:rPr>
        <w:t xml:space="preserve">8. </w:t>
      </w:r>
      <w:r w:rsidRPr="001C66D3">
        <w:rPr>
          <w:color w:val="000000"/>
          <w:sz w:val="22"/>
          <w:szCs w:val="22"/>
        </w:rPr>
        <w:t xml:space="preserve">в </w:t>
      </w:r>
    </w:p>
    <w:p w:rsidR="000F75AD" w:rsidRPr="001C66D3" w:rsidRDefault="000F75AD" w:rsidP="000F75AD">
      <w:pPr>
        <w:pStyle w:val="c4"/>
        <w:shd w:val="clear" w:color="auto" w:fill="FFFFFF"/>
        <w:tabs>
          <w:tab w:val="left" w:pos="284"/>
        </w:tabs>
        <w:spacing w:before="0" w:beforeAutospacing="0" w:after="0" w:afterAutospacing="0"/>
        <w:rPr>
          <w:color w:val="000000"/>
          <w:sz w:val="22"/>
          <w:szCs w:val="22"/>
        </w:rPr>
      </w:pPr>
      <w:r w:rsidRPr="001C66D3">
        <w:rPr>
          <w:b/>
          <w:color w:val="000000"/>
          <w:sz w:val="22"/>
          <w:szCs w:val="22"/>
        </w:rPr>
        <w:t xml:space="preserve">9. </w:t>
      </w:r>
      <w:r w:rsidRPr="001C66D3">
        <w:rPr>
          <w:color w:val="000000"/>
          <w:sz w:val="22"/>
          <w:szCs w:val="22"/>
        </w:rPr>
        <w:t>в</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 xml:space="preserve">10. </w:t>
      </w:r>
      <w:r w:rsidRPr="001C66D3">
        <w:rPr>
          <w:rFonts w:ascii="Times New Roman" w:eastAsia="Times New Roman" w:hAnsi="Times New Roman" w:cs="Times New Roman"/>
          <w:color w:val="000000"/>
        </w:rPr>
        <w:t>а</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b/>
          <w:color w:val="000000"/>
        </w:rPr>
        <w:t xml:space="preserve">11. </w:t>
      </w:r>
      <w:r w:rsidRPr="001C66D3">
        <w:rPr>
          <w:rFonts w:ascii="Times New Roman" w:eastAsia="Times New Roman" w:hAnsi="Times New Roman" w:cs="Times New Roman"/>
          <w:color w:val="000000"/>
        </w:rPr>
        <w:t xml:space="preserve">а </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b/>
          <w:color w:val="000000"/>
          <w:sz w:val="22"/>
          <w:szCs w:val="22"/>
        </w:rPr>
        <w:t xml:space="preserve">12. </w:t>
      </w:r>
      <w:r w:rsidRPr="001C66D3">
        <w:rPr>
          <w:color w:val="000000"/>
          <w:sz w:val="22"/>
          <w:szCs w:val="22"/>
        </w:rPr>
        <w:t xml:space="preserve">а </w:t>
      </w:r>
    </w:p>
    <w:p w:rsidR="000F75AD" w:rsidRPr="001C66D3" w:rsidRDefault="000F75AD" w:rsidP="000F75AD">
      <w:pPr>
        <w:pStyle w:val="a4"/>
        <w:tabs>
          <w:tab w:val="left" w:pos="284"/>
        </w:tabs>
        <w:spacing w:before="0" w:beforeAutospacing="0" w:after="0" w:afterAutospacing="0"/>
        <w:rPr>
          <w:color w:val="000000"/>
          <w:sz w:val="22"/>
          <w:szCs w:val="22"/>
        </w:rPr>
      </w:pPr>
      <w:r w:rsidRPr="001C66D3">
        <w:rPr>
          <w:b/>
          <w:color w:val="000000"/>
          <w:sz w:val="22"/>
          <w:szCs w:val="22"/>
        </w:rPr>
        <w:t xml:space="preserve">13. </w:t>
      </w:r>
      <w:r w:rsidRPr="001C66D3">
        <w:rPr>
          <w:color w:val="000000"/>
          <w:sz w:val="22"/>
          <w:szCs w:val="22"/>
        </w:rPr>
        <w:t>б</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b/>
          <w:color w:val="000000"/>
        </w:rPr>
      </w:pPr>
      <w:r w:rsidRPr="001C66D3">
        <w:rPr>
          <w:rFonts w:ascii="Times New Roman" w:eastAsia="Times New Roman" w:hAnsi="Times New Roman" w:cs="Times New Roman"/>
          <w:b/>
          <w:color w:val="000000"/>
        </w:rPr>
        <w:t>14.</w:t>
      </w:r>
      <w:r w:rsidRPr="001C66D3">
        <w:rPr>
          <w:rFonts w:ascii="Times New Roman" w:eastAsia="Times New Roman" w:hAnsi="Times New Roman" w:cs="Times New Roman"/>
          <w:color w:val="000000"/>
        </w:rPr>
        <w:t>а</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15. </w:t>
      </w:r>
      <w:r w:rsidRPr="001C66D3">
        <w:rPr>
          <w:rFonts w:ascii="Times New Roman" w:hAnsi="Times New Roman" w:cs="Times New Roman"/>
          <w:color w:val="000000"/>
        </w:rPr>
        <w:t>б</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b/>
        </w:rPr>
        <w:t xml:space="preserve">16. </w:t>
      </w:r>
      <w:r w:rsidRPr="001C66D3">
        <w:rPr>
          <w:rFonts w:ascii="Times New Roman" w:hAnsi="Times New Roman" w:cs="Times New Roman"/>
        </w:rPr>
        <w:t xml:space="preserve">в </w:t>
      </w:r>
    </w:p>
    <w:p w:rsidR="000F75AD" w:rsidRPr="001C66D3" w:rsidRDefault="000F75AD" w:rsidP="000F75AD">
      <w:pPr>
        <w:shd w:val="clear" w:color="auto" w:fill="FFFFFF"/>
        <w:tabs>
          <w:tab w:val="left" w:pos="284"/>
        </w:tabs>
        <w:spacing w:after="0" w:line="240" w:lineRule="auto"/>
        <w:rPr>
          <w:rFonts w:ascii="Times New Roman" w:eastAsia="Times New Roman" w:hAnsi="Times New Roman" w:cs="Times New Roman"/>
          <w:color w:val="000000"/>
        </w:rPr>
      </w:pPr>
      <w:r w:rsidRPr="001C66D3">
        <w:rPr>
          <w:rFonts w:ascii="Times New Roman" w:eastAsia="Times New Roman" w:hAnsi="Times New Roman" w:cs="Times New Roman"/>
          <w:b/>
          <w:color w:val="000000"/>
        </w:rPr>
        <w:t xml:space="preserve">17. </w:t>
      </w:r>
      <w:r w:rsidRPr="001C66D3">
        <w:rPr>
          <w:rFonts w:ascii="Times New Roman" w:eastAsia="Times New Roman" w:hAnsi="Times New Roman" w:cs="Times New Roman"/>
          <w:color w:val="000000"/>
        </w:rPr>
        <w:t xml:space="preserve">а </w:t>
      </w:r>
    </w:p>
    <w:p w:rsidR="000F75AD" w:rsidRPr="001C66D3" w:rsidRDefault="000F75AD" w:rsidP="000F75AD">
      <w:pPr>
        <w:tabs>
          <w:tab w:val="left" w:pos="284"/>
        </w:tabs>
        <w:spacing w:after="0" w:line="240" w:lineRule="auto"/>
        <w:jc w:val="both"/>
        <w:rPr>
          <w:rFonts w:ascii="Times New Roman" w:hAnsi="Times New Roman" w:cs="Times New Roman"/>
          <w:b/>
        </w:rPr>
      </w:pPr>
      <w:r w:rsidRPr="001C66D3">
        <w:rPr>
          <w:rFonts w:ascii="Times New Roman" w:hAnsi="Times New Roman" w:cs="Times New Roman"/>
          <w:b/>
        </w:rPr>
        <w:t xml:space="preserve">18. </w:t>
      </w:r>
    </w:p>
    <w:p w:rsidR="000F75AD" w:rsidRPr="001C66D3" w:rsidRDefault="000F75AD" w:rsidP="000F75AD">
      <w:pPr>
        <w:tabs>
          <w:tab w:val="left" w:pos="284"/>
        </w:tabs>
        <w:spacing w:after="0" w:line="240" w:lineRule="auto"/>
        <w:jc w:val="both"/>
        <w:rPr>
          <w:rFonts w:ascii="Times New Roman" w:hAnsi="Times New Roman" w:cs="Times New Roman"/>
        </w:rPr>
      </w:pPr>
      <w:r w:rsidRPr="001C66D3">
        <w:rPr>
          <w:rFonts w:ascii="Times New Roman" w:hAnsi="Times New Roman" w:cs="Times New Roman"/>
        </w:rPr>
        <w:t>А) признаки вотчины (2, 5, 6, 8, 9.)</w:t>
      </w:r>
    </w:p>
    <w:p w:rsidR="000F75AD" w:rsidRPr="001C66D3" w:rsidRDefault="000F75AD" w:rsidP="000F75AD">
      <w:pPr>
        <w:shd w:val="clear" w:color="auto" w:fill="FFFFFF"/>
        <w:tabs>
          <w:tab w:val="left" w:pos="284"/>
        </w:tabs>
        <w:spacing w:after="0" w:line="240" w:lineRule="auto"/>
        <w:rPr>
          <w:rFonts w:ascii="Times New Roman" w:hAnsi="Times New Roman" w:cs="Times New Roman"/>
        </w:rPr>
      </w:pPr>
      <w:r w:rsidRPr="001C66D3">
        <w:rPr>
          <w:rFonts w:ascii="Times New Roman" w:hAnsi="Times New Roman" w:cs="Times New Roman"/>
        </w:rPr>
        <w:t>Б) признаки поместья (1, 3, 4, 7, 10.)</w:t>
      </w:r>
    </w:p>
    <w:p w:rsidR="000F75AD" w:rsidRPr="001C66D3" w:rsidRDefault="000F75AD" w:rsidP="000F75AD">
      <w:pPr>
        <w:shd w:val="clear" w:color="auto" w:fill="FFFFFF"/>
        <w:tabs>
          <w:tab w:val="left" w:pos="284"/>
        </w:tabs>
        <w:spacing w:after="0" w:line="240" w:lineRule="auto"/>
        <w:rPr>
          <w:rFonts w:ascii="Times New Roman" w:hAnsi="Times New Roman" w:cs="Times New Roman"/>
        </w:rPr>
      </w:pPr>
      <w:r w:rsidRPr="001C66D3">
        <w:rPr>
          <w:rFonts w:ascii="Times New Roman" w:hAnsi="Times New Roman" w:cs="Times New Roman"/>
          <w:b/>
        </w:rPr>
        <w:t xml:space="preserve">19.  </w:t>
      </w:r>
      <w:proofErr w:type="spellStart"/>
      <w:r w:rsidRPr="001C66D3">
        <w:rPr>
          <w:rFonts w:ascii="Times New Roman" w:hAnsi="Times New Roman" w:cs="Times New Roman"/>
        </w:rPr>
        <w:t>а</w:t>
      </w:r>
      <w:proofErr w:type="gramStart"/>
      <w:r w:rsidRPr="001C66D3">
        <w:rPr>
          <w:rFonts w:ascii="Times New Roman" w:hAnsi="Times New Roman" w:cs="Times New Roman"/>
        </w:rPr>
        <w:t>,г</w:t>
      </w:r>
      <w:proofErr w:type="gramEnd"/>
      <w:r w:rsidRPr="001C66D3">
        <w:rPr>
          <w:rFonts w:ascii="Times New Roman" w:hAnsi="Times New Roman" w:cs="Times New Roman"/>
        </w:rPr>
        <w:t>,е</w:t>
      </w:r>
      <w:proofErr w:type="spellEnd"/>
    </w:p>
    <w:p w:rsidR="000F75AD" w:rsidRDefault="000F75AD" w:rsidP="000F75AD">
      <w:pPr>
        <w:shd w:val="clear" w:color="auto" w:fill="FFFFFF"/>
        <w:tabs>
          <w:tab w:val="left" w:pos="284"/>
        </w:tabs>
        <w:spacing w:after="0" w:line="240" w:lineRule="auto"/>
        <w:rPr>
          <w:rFonts w:ascii="Times New Roman" w:hAnsi="Times New Roman" w:cs="Times New Roman"/>
          <w:b/>
        </w:rPr>
      </w:pPr>
      <w:r w:rsidRPr="001C66D3">
        <w:rPr>
          <w:rFonts w:ascii="Times New Roman" w:hAnsi="Times New Roman" w:cs="Times New Roman"/>
          <w:b/>
        </w:rPr>
        <w:t xml:space="preserve">20. </w:t>
      </w:r>
      <w:r w:rsidRPr="001C66D3">
        <w:rPr>
          <w:rFonts w:ascii="Times New Roman" w:hAnsi="Times New Roman" w:cs="Times New Roman"/>
        </w:rPr>
        <w:t>Ответ на кроссворд:</w:t>
      </w:r>
      <w:r w:rsidRPr="001C66D3">
        <w:rPr>
          <w:rFonts w:ascii="Times New Roman" w:hAnsi="Times New Roman" w:cs="Times New Roman"/>
          <w:b/>
        </w:rPr>
        <w:t xml:space="preserve"> ИЗБРАННАЯ РАДА</w:t>
      </w:r>
    </w:p>
    <w:p w:rsidR="000F75AD" w:rsidRPr="001C66D3" w:rsidRDefault="000F75AD" w:rsidP="000F75AD">
      <w:pPr>
        <w:shd w:val="clear" w:color="auto" w:fill="FFFFFF"/>
        <w:tabs>
          <w:tab w:val="left" w:pos="284"/>
        </w:tabs>
        <w:spacing w:after="0" w:line="240" w:lineRule="auto"/>
        <w:rPr>
          <w:rFonts w:ascii="Times New Roman" w:hAnsi="Times New Roman" w:cs="Times New Roman"/>
        </w:rPr>
      </w:pPr>
      <w:r>
        <w:rPr>
          <w:rFonts w:ascii="Times New Roman" w:hAnsi="Times New Roman" w:cs="Times New Roman"/>
          <w:b/>
        </w:rPr>
        <w:t>Макс</w:t>
      </w:r>
      <w:proofErr w:type="gramStart"/>
      <w:r>
        <w:rPr>
          <w:rFonts w:ascii="Times New Roman" w:hAnsi="Times New Roman" w:cs="Times New Roman"/>
          <w:b/>
        </w:rPr>
        <w:t>.б</w:t>
      </w:r>
      <w:proofErr w:type="gramEnd"/>
      <w:r>
        <w:rPr>
          <w:rFonts w:ascii="Times New Roman" w:hAnsi="Times New Roman" w:cs="Times New Roman"/>
          <w:b/>
        </w:rPr>
        <w:t>алл- 36 б.</w:t>
      </w:r>
    </w:p>
    <w:p w:rsidR="000F75AD" w:rsidRPr="001423D2" w:rsidRDefault="000F75AD" w:rsidP="000F75AD">
      <w:pPr>
        <w:tabs>
          <w:tab w:val="left" w:pos="284"/>
          <w:tab w:val="left" w:pos="1032"/>
        </w:tabs>
        <w:spacing w:after="0" w:line="240" w:lineRule="auto"/>
        <w:rPr>
          <w:rFonts w:ascii="Times New Roman" w:hAnsi="Times New Roman" w:cs="Times New Roman"/>
          <w:b/>
          <w:bCs/>
        </w:rPr>
      </w:pPr>
      <w:r w:rsidRPr="001423D2">
        <w:rPr>
          <w:rFonts w:ascii="Times New Roman" w:hAnsi="Times New Roman" w:cs="Times New Roman"/>
          <w:b/>
          <w:bCs/>
        </w:rPr>
        <w:t>Критерии оценивания:</w:t>
      </w:r>
    </w:p>
    <w:p w:rsidR="000F75AD" w:rsidRPr="001423D2" w:rsidRDefault="000F75AD" w:rsidP="000F75AD">
      <w:pPr>
        <w:tabs>
          <w:tab w:val="left" w:pos="284"/>
          <w:tab w:val="left" w:pos="1032"/>
        </w:tabs>
        <w:spacing w:after="0" w:line="240" w:lineRule="auto"/>
        <w:rPr>
          <w:rFonts w:ascii="Times New Roman" w:hAnsi="Times New Roman" w:cs="Times New Roman"/>
          <w:b/>
          <w:bCs/>
        </w:rPr>
      </w:pPr>
      <w:r w:rsidRPr="001423D2">
        <w:rPr>
          <w:rFonts w:ascii="Times New Roman" w:hAnsi="Times New Roman" w:cs="Times New Roman"/>
          <w:b/>
          <w:bCs/>
        </w:rPr>
        <w:t>Задания 1-17- по 1б (17б)</w:t>
      </w:r>
    </w:p>
    <w:p w:rsidR="000F75AD" w:rsidRPr="001423D2" w:rsidRDefault="000F75AD" w:rsidP="000F75AD">
      <w:pPr>
        <w:tabs>
          <w:tab w:val="left" w:pos="284"/>
          <w:tab w:val="left" w:pos="1032"/>
        </w:tabs>
        <w:spacing w:after="0" w:line="240" w:lineRule="auto"/>
        <w:rPr>
          <w:rFonts w:ascii="Times New Roman" w:hAnsi="Times New Roman" w:cs="Times New Roman"/>
          <w:b/>
          <w:bCs/>
        </w:rPr>
      </w:pPr>
      <w:r w:rsidRPr="001423D2">
        <w:rPr>
          <w:rFonts w:ascii="Times New Roman" w:hAnsi="Times New Roman" w:cs="Times New Roman"/>
          <w:b/>
          <w:bCs/>
        </w:rPr>
        <w:t>Задания 18-19- по 2 б (4б)</w:t>
      </w:r>
    </w:p>
    <w:p w:rsidR="000F75AD" w:rsidRPr="001423D2" w:rsidRDefault="000F75AD" w:rsidP="000F75AD">
      <w:pPr>
        <w:tabs>
          <w:tab w:val="left" w:pos="284"/>
          <w:tab w:val="left" w:pos="1032"/>
        </w:tabs>
        <w:spacing w:after="0" w:line="240" w:lineRule="auto"/>
        <w:rPr>
          <w:rFonts w:ascii="Times New Roman" w:hAnsi="Times New Roman" w:cs="Times New Roman"/>
          <w:b/>
          <w:bCs/>
        </w:rPr>
      </w:pPr>
      <w:r w:rsidRPr="001423D2">
        <w:rPr>
          <w:rFonts w:ascii="Times New Roman" w:hAnsi="Times New Roman" w:cs="Times New Roman"/>
          <w:b/>
          <w:bCs/>
        </w:rPr>
        <w:t xml:space="preserve">Задание 20- макс 15 </w:t>
      </w:r>
      <w:proofErr w:type="gramStart"/>
      <w:r w:rsidRPr="001423D2">
        <w:rPr>
          <w:rFonts w:ascii="Times New Roman" w:hAnsi="Times New Roman" w:cs="Times New Roman"/>
          <w:b/>
          <w:bCs/>
        </w:rPr>
        <w:t xml:space="preserve">( </w:t>
      </w:r>
      <w:proofErr w:type="gramEnd"/>
      <w:r w:rsidRPr="001423D2">
        <w:rPr>
          <w:rFonts w:ascii="Times New Roman" w:hAnsi="Times New Roman" w:cs="Times New Roman"/>
          <w:b/>
          <w:bCs/>
        </w:rPr>
        <w:t>по 1б за верное слово + 2 б за ответ)</w:t>
      </w:r>
    </w:p>
    <w:p w:rsidR="000F75AD" w:rsidRPr="001423D2" w:rsidRDefault="000F75AD" w:rsidP="000F75AD">
      <w:pPr>
        <w:tabs>
          <w:tab w:val="left" w:pos="284"/>
          <w:tab w:val="left" w:pos="1032"/>
        </w:tabs>
        <w:spacing w:after="0" w:line="240" w:lineRule="auto"/>
        <w:rPr>
          <w:rFonts w:ascii="Times New Roman" w:hAnsi="Times New Roman" w:cs="Times New Roman"/>
          <w:b/>
          <w:bCs/>
        </w:rPr>
      </w:pPr>
      <w:r w:rsidRPr="001423D2">
        <w:rPr>
          <w:rFonts w:ascii="Times New Roman" w:hAnsi="Times New Roman" w:cs="Times New Roman"/>
          <w:b/>
          <w:bCs/>
        </w:rPr>
        <w:t>«2»- 0-11б</w:t>
      </w:r>
    </w:p>
    <w:p w:rsidR="000F75AD" w:rsidRPr="001423D2" w:rsidRDefault="000F75AD" w:rsidP="000F75AD">
      <w:pPr>
        <w:tabs>
          <w:tab w:val="left" w:pos="284"/>
          <w:tab w:val="left" w:pos="1032"/>
        </w:tabs>
        <w:spacing w:after="0" w:line="240" w:lineRule="auto"/>
        <w:rPr>
          <w:rFonts w:ascii="Times New Roman" w:hAnsi="Times New Roman" w:cs="Times New Roman"/>
          <w:b/>
          <w:bCs/>
        </w:rPr>
      </w:pPr>
      <w:r w:rsidRPr="001423D2">
        <w:rPr>
          <w:rFonts w:ascii="Times New Roman" w:hAnsi="Times New Roman" w:cs="Times New Roman"/>
          <w:b/>
          <w:bCs/>
        </w:rPr>
        <w:lastRenderedPageBreak/>
        <w:t>«3»- 12-21б</w:t>
      </w:r>
    </w:p>
    <w:p w:rsidR="000F75AD" w:rsidRPr="001423D2" w:rsidRDefault="000F75AD" w:rsidP="000F75AD">
      <w:pPr>
        <w:tabs>
          <w:tab w:val="left" w:pos="284"/>
          <w:tab w:val="left" w:pos="1032"/>
        </w:tabs>
        <w:spacing w:after="0" w:line="240" w:lineRule="auto"/>
        <w:rPr>
          <w:rFonts w:ascii="Times New Roman" w:hAnsi="Times New Roman" w:cs="Times New Roman"/>
          <w:b/>
          <w:bCs/>
        </w:rPr>
      </w:pPr>
      <w:r w:rsidRPr="001423D2">
        <w:rPr>
          <w:rFonts w:ascii="Times New Roman" w:hAnsi="Times New Roman" w:cs="Times New Roman"/>
          <w:b/>
          <w:bCs/>
        </w:rPr>
        <w:t>«4»- 22-30</w:t>
      </w:r>
    </w:p>
    <w:p w:rsidR="000F75AD" w:rsidRPr="001423D2" w:rsidRDefault="000F75AD" w:rsidP="000F75AD">
      <w:pPr>
        <w:tabs>
          <w:tab w:val="left" w:pos="284"/>
          <w:tab w:val="left" w:pos="1032"/>
        </w:tabs>
        <w:spacing w:after="0" w:line="240" w:lineRule="auto"/>
        <w:rPr>
          <w:rFonts w:ascii="Times New Roman" w:hAnsi="Times New Roman" w:cs="Times New Roman"/>
          <w:b/>
          <w:bCs/>
        </w:rPr>
      </w:pPr>
      <w:r w:rsidRPr="001423D2">
        <w:rPr>
          <w:rFonts w:ascii="Times New Roman" w:hAnsi="Times New Roman" w:cs="Times New Roman"/>
          <w:b/>
          <w:bCs/>
        </w:rPr>
        <w:t>«5»- 31-36б</w:t>
      </w:r>
    </w:p>
    <w:p w:rsidR="000F75AD" w:rsidRDefault="000F75AD" w:rsidP="000F75AD">
      <w:pPr>
        <w:shd w:val="clear" w:color="auto" w:fill="FFFFFF"/>
        <w:ind w:left="360"/>
        <w:rPr>
          <w:color w:val="333333"/>
          <w:sz w:val="24"/>
          <w:szCs w:val="24"/>
        </w:rPr>
      </w:pPr>
    </w:p>
    <w:p w:rsidR="000F75AD" w:rsidRPr="000F75AD" w:rsidRDefault="000F75AD" w:rsidP="000F75AD">
      <w:pPr>
        <w:spacing w:before="79"/>
        <w:ind w:left="2648" w:right="2360"/>
        <w:jc w:val="center"/>
        <w:rPr>
          <w:rFonts w:ascii="Times New Roman" w:hAnsi="Times New Roman" w:cs="Times New Roman"/>
          <w:b/>
          <w:sz w:val="24"/>
          <w:szCs w:val="24"/>
        </w:rPr>
      </w:pPr>
      <w:r w:rsidRPr="000F75AD">
        <w:rPr>
          <w:rFonts w:ascii="Times New Roman" w:hAnsi="Times New Roman" w:cs="Times New Roman"/>
          <w:b/>
          <w:sz w:val="24"/>
          <w:szCs w:val="24"/>
        </w:rPr>
        <w:t>Проверочная работа по истории России «</w:t>
      </w:r>
      <w:r w:rsidRPr="000F75AD">
        <w:rPr>
          <w:rFonts w:ascii="Times New Roman" w:hAnsi="Times New Roman" w:cs="Times New Roman"/>
          <w:b/>
          <w:spacing w:val="-2"/>
          <w:sz w:val="24"/>
          <w:szCs w:val="24"/>
        </w:rPr>
        <w:t>Смута в России»</w:t>
      </w:r>
    </w:p>
    <w:p w:rsidR="000F75AD" w:rsidRPr="000F75AD" w:rsidRDefault="000F75AD" w:rsidP="000F75AD">
      <w:pPr>
        <w:ind w:left="2648" w:right="2365"/>
        <w:jc w:val="center"/>
        <w:rPr>
          <w:rFonts w:ascii="Times New Roman" w:hAnsi="Times New Roman" w:cs="Times New Roman"/>
          <w:b/>
          <w:sz w:val="24"/>
          <w:szCs w:val="24"/>
        </w:rPr>
      </w:pPr>
      <w:r w:rsidRPr="000F75AD">
        <w:rPr>
          <w:rFonts w:ascii="Times New Roman" w:hAnsi="Times New Roman" w:cs="Times New Roman"/>
          <w:b/>
          <w:sz w:val="24"/>
          <w:szCs w:val="24"/>
        </w:rPr>
        <w:t>7</w:t>
      </w:r>
      <w:r w:rsidRPr="000F75AD">
        <w:rPr>
          <w:rFonts w:ascii="Times New Roman" w:hAnsi="Times New Roman" w:cs="Times New Roman"/>
          <w:b/>
          <w:spacing w:val="-2"/>
          <w:sz w:val="24"/>
          <w:szCs w:val="24"/>
        </w:rPr>
        <w:t>класс   Макс</w:t>
      </w:r>
      <w:proofErr w:type="gramStart"/>
      <w:r w:rsidRPr="000F75AD">
        <w:rPr>
          <w:rFonts w:ascii="Times New Roman" w:hAnsi="Times New Roman" w:cs="Times New Roman"/>
          <w:b/>
          <w:spacing w:val="-2"/>
          <w:sz w:val="24"/>
          <w:szCs w:val="24"/>
        </w:rPr>
        <w:t>.б</w:t>
      </w:r>
      <w:proofErr w:type="gramEnd"/>
      <w:r w:rsidRPr="000F75AD">
        <w:rPr>
          <w:rFonts w:ascii="Times New Roman" w:hAnsi="Times New Roman" w:cs="Times New Roman"/>
          <w:b/>
          <w:spacing w:val="-2"/>
          <w:sz w:val="24"/>
          <w:szCs w:val="24"/>
        </w:rPr>
        <w:t>алл- 10</w:t>
      </w:r>
    </w:p>
    <w:p w:rsidR="000F75AD" w:rsidRPr="000F75AD" w:rsidRDefault="000F75AD" w:rsidP="000F75AD">
      <w:pPr>
        <w:pStyle w:val="ab"/>
        <w:spacing w:before="0"/>
        <w:ind w:left="0" w:firstLine="0"/>
        <w:rPr>
          <w:rFonts w:ascii="Times New Roman" w:hAnsi="Times New Roman" w:cs="Times New Roman"/>
          <w:b/>
        </w:rPr>
      </w:pPr>
    </w:p>
    <w:p w:rsidR="000F75AD" w:rsidRPr="000F75AD" w:rsidRDefault="000F75AD" w:rsidP="000F75AD">
      <w:pPr>
        <w:ind w:left="281"/>
        <w:jc w:val="center"/>
        <w:rPr>
          <w:rFonts w:ascii="Times New Roman" w:hAnsi="Times New Roman" w:cs="Times New Roman"/>
          <w:b/>
          <w:sz w:val="24"/>
          <w:szCs w:val="24"/>
        </w:rPr>
      </w:pPr>
      <w:r w:rsidRPr="000F75AD">
        <w:rPr>
          <w:rFonts w:ascii="Times New Roman" w:hAnsi="Times New Roman" w:cs="Times New Roman"/>
          <w:b/>
          <w:sz w:val="24"/>
          <w:szCs w:val="24"/>
        </w:rPr>
        <w:t>В-1</w:t>
      </w:r>
    </w:p>
    <w:p w:rsidR="000F75AD" w:rsidRPr="000F75AD" w:rsidRDefault="000F75AD" w:rsidP="000F75AD">
      <w:pPr>
        <w:pStyle w:val="ab"/>
        <w:spacing w:before="0"/>
        <w:ind w:left="0" w:firstLine="0"/>
        <w:rPr>
          <w:rFonts w:ascii="Times New Roman" w:hAnsi="Times New Roman" w:cs="Times New Roman"/>
          <w:b/>
        </w:rPr>
      </w:pPr>
    </w:p>
    <w:p w:rsidR="000F75AD" w:rsidRPr="000F75AD" w:rsidRDefault="000F75AD" w:rsidP="000F75AD">
      <w:pPr>
        <w:pStyle w:val="a6"/>
        <w:widowControl w:val="0"/>
        <w:numPr>
          <w:ilvl w:val="0"/>
          <w:numId w:val="60"/>
        </w:numPr>
        <w:tabs>
          <w:tab w:val="left" w:pos="421"/>
        </w:tabs>
        <w:autoSpaceDE w:val="0"/>
        <w:autoSpaceDN w:val="0"/>
        <w:spacing w:before="1" w:after="0" w:line="240" w:lineRule="auto"/>
        <w:ind w:left="421" w:hanging="267"/>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Вчёмзаключаласьоднаизпричин</w:t>
      </w:r>
      <w:r w:rsidRPr="000F75AD">
        <w:rPr>
          <w:rFonts w:ascii="Times New Roman" w:hAnsi="Times New Roman" w:cs="Times New Roman"/>
          <w:spacing w:val="-2"/>
          <w:sz w:val="24"/>
          <w:szCs w:val="24"/>
        </w:rPr>
        <w:t>Смуты</w:t>
      </w:r>
      <w:proofErr w:type="spellEnd"/>
      <w:r w:rsidRPr="000F75AD">
        <w:rPr>
          <w:rFonts w:ascii="Times New Roman" w:hAnsi="Times New Roman" w:cs="Times New Roman"/>
          <w:spacing w:val="-2"/>
          <w:sz w:val="24"/>
          <w:szCs w:val="24"/>
        </w:rPr>
        <w:t>?</w:t>
      </w:r>
    </w:p>
    <w:p w:rsidR="000F75AD" w:rsidRPr="000F75AD" w:rsidRDefault="000F75AD" w:rsidP="000F75AD">
      <w:pPr>
        <w:pStyle w:val="a6"/>
        <w:widowControl w:val="0"/>
        <w:numPr>
          <w:ilvl w:val="1"/>
          <w:numId w:val="60"/>
        </w:numPr>
        <w:tabs>
          <w:tab w:val="left" w:pos="1141"/>
        </w:tabs>
        <w:autoSpaceDE w:val="0"/>
        <w:autoSpaceDN w:val="0"/>
        <w:spacing w:before="3"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впресечениицарскойдинастии</w:t>
      </w:r>
      <w:r w:rsidRPr="000F75AD">
        <w:rPr>
          <w:rFonts w:ascii="Times New Roman" w:hAnsi="Times New Roman" w:cs="Times New Roman"/>
          <w:spacing w:val="-2"/>
          <w:sz w:val="24"/>
          <w:szCs w:val="24"/>
        </w:rPr>
        <w:t>Рюриковичей</w:t>
      </w:r>
      <w:proofErr w:type="spellEnd"/>
    </w:p>
    <w:p w:rsidR="000F75AD" w:rsidRPr="000F75AD" w:rsidRDefault="000F75AD" w:rsidP="000F75AD">
      <w:pPr>
        <w:pStyle w:val="a6"/>
        <w:widowControl w:val="0"/>
        <w:numPr>
          <w:ilvl w:val="1"/>
          <w:numId w:val="60"/>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вовведенииправилапереходакрестьянвЮрьев</w:t>
      </w:r>
      <w:r w:rsidRPr="000F75AD">
        <w:rPr>
          <w:rFonts w:ascii="Times New Roman" w:hAnsi="Times New Roman" w:cs="Times New Roman"/>
          <w:spacing w:val="-4"/>
          <w:sz w:val="24"/>
          <w:szCs w:val="24"/>
        </w:rPr>
        <w:t>день</w:t>
      </w:r>
      <w:proofErr w:type="spellEnd"/>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вотмен</w:t>
      </w:r>
      <w:proofErr w:type="gramStart"/>
      <w:r w:rsidRPr="000F75AD">
        <w:rPr>
          <w:rFonts w:ascii="Times New Roman" w:hAnsi="Times New Roman" w:cs="Times New Roman"/>
          <w:sz w:val="24"/>
          <w:szCs w:val="24"/>
        </w:rPr>
        <w:t>е</w:t>
      </w:r>
      <w:proofErr w:type="spellEnd"/>
      <w:r w:rsidRPr="000F75AD">
        <w:rPr>
          <w:rFonts w:ascii="Times New Roman" w:hAnsi="Times New Roman" w:cs="Times New Roman"/>
          <w:sz w:val="24"/>
          <w:szCs w:val="24"/>
        </w:rPr>
        <w:t>«</w:t>
      </w:r>
      <w:proofErr w:type="spellStart"/>
      <w:proofErr w:type="gramEnd"/>
      <w:r w:rsidRPr="000F75AD">
        <w:rPr>
          <w:rFonts w:ascii="Times New Roman" w:hAnsi="Times New Roman" w:cs="Times New Roman"/>
          <w:sz w:val="24"/>
          <w:szCs w:val="24"/>
        </w:rPr>
        <w:t>урочных</w:t>
      </w:r>
      <w:r w:rsidRPr="000F75AD">
        <w:rPr>
          <w:rFonts w:ascii="Times New Roman" w:hAnsi="Times New Roman" w:cs="Times New Roman"/>
          <w:spacing w:val="-4"/>
          <w:sz w:val="24"/>
          <w:szCs w:val="24"/>
        </w:rPr>
        <w:t>лет</w:t>
      </w:r>
      <w:proofErr w:type="spellEnd"/>
      <w:r w:rsidRPr="000F75AD">
        <w:rPr>
          <w:rFonts w:ascii="Times New Roman" w:hAnsi="Times New Roman" w:cs="Times New Roman"/>
          <w:spacing w:val="-4"/>
          <w:sz w:val="24"/>
          <w:szCs w:val="24"/>
        </w:rPr>
        <w:t>»</w:t>
      </w:r>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вовведениисистемы</w:t>
      </w:r>
      <w:r w:rsidRPr="000F75AD">
        <w:rPr>
          <w:rFonts w:ascii="Times New Roman" w:hAnsi="Times New Roman" w:cs="Times New Roman"/>
          <w:spacing w:val="-2"/>
          <w:sz w:val="24"/>
          <w:szCs w:val="24"/>
        </w:rPr>
        <w:t>кормлений</w:t>
      </w:r>
      <w:proofErr w:type="spellEnd"/>
    </w:p>
    <w:p w:rsidR="000F75AD" w:rsidRPr="000F75AD" w:rsidRDefault="000F75AD" w:rsidP="000F75AD">
      <w:pPr>
        <w:pStyle w:val="a6"/>
        <w:widowControl w:val="0"/>
        <w:numPr>
          <w:ilvl w:val="0"/>
          <w:numId w:val="60"/>
        </w:numPr>
        <w:tabs>
          <w:tab w:val="left" w:pos="420"/>
        </w:tabs>
        <w:autoSpaceDE w:val="0"/>
        <w:autoSpaceDN w:val="0"/>
        <w:spacing w:before="1" w:after="0" w:line="242" w:lineRule="auto"/>
        <w:ind w:left="153" w:right="242" w:firstLine="0"/>
        <w:contextualSpacing w:val="0"/>
        <w:rPr>
          <w:rFonts w:ascii="Times New Roman" w:hAnsi="Times New Roman" w:cs="Times New Roman"/>
          <w:sz w:val="24"/>
          <w:szCs w:val="24"/>
        </w:rPr>
      </w:pPr>
      <w:r w:rsidRPr="000F75AD">
        <w:rPr>
          <w:rFonts w:ascii="Times New Roman" w:hAnsi="Times New Roman" w:cs="Times New Roman"/>
          <w:sz w:val="24"/>
          <w:szCs w:val="24"/>
        </w:rPr>
        <w:t>Ктоизперечисленныхнижегосударственныхдеятелейпривступлениинапрестолдал клятву об «ограничении самовластья»?</w:t>
      </w:r>
    </w:p>
    <w:p w:rsidR="000F75AD" w:rsidRPr="000F75AD" w:rsidRDefault="000F75AD" w:rsidP="000F75AD">
      <w:pPr>
        <w:pStyle w:val="a6"/>
        <w:widowControl w:val="0"/>
        <w:numPr>
          <w:ilvl w:val="1"/>
          <w:numId w:val="60"/>
        </w:numPr>
        <w:tabs>
          <w:tab w:val="left" w:pos="1141"/>
        </w:tabs>
        <w:autoSpaceDE w:val="0"/>
        <w:autoSpaceDN w:val="0"/>
        <w:spacing w:before="3"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ФёдорИоаннович</w:t>
      </w:r>
      <w:proofErr w:type="spellEnd"/>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4"/>
          <w:sz w:val="24"/>
          <w:szCs w:val="24"/>
        </w:rPr>
        <w:t>Лжедмитрий</w:t>
      </w:r>
      <w:proofErr w:type="gramStart"/>
      <w:r w:rsidRPr="000F75AD">
        <w:rPr>
          <w:rFonts w:ascii="Times New Roman" w:hAnsi="Times New Roman" w:cs="Times New Roman"/>
          <w:spacing w:val="-10"/>
          <w:sz w:val="24"/>
          <w:szCs w:val="24"/>
        </w:rPr>
        <w:t>I</w:t>
      </w:r>
      <w:proofErr w:type="spellEnd"/>
      <w:proofErr w:type="gramEnd"/>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Василий </w:t>
      </w:r>
      <w:r w:rsidRPr="000F75AD">
        <w:rPr>
          <w:rFonts w:ascii="Times New Roman" w:hAnsi="Times New Roman" w:cs="Times New Roman"/>
          <w:spacing w:val="-2"/>
          <w:sz w:val="24"/>
          <w:szCs w:val="24"/>
        </w:rPr>
        <w:t>Шуйский</w:t>
      </w:r>
    </w:p>
    <w:p w:rsidR="000F75AD" w:rsidRPr="000F75AD" w:rsidRDefault="000F75AD" w:rsidP="000F75AD">
      <w:pPr>
        <w:pStyle w:val="a6"/>
        <w:widowControl w:val="0"/>
        <w:numPr>
          <w:ilvl w:val="1"/>
          <w:numId w:val="60"/>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Михаил</w:t>
      </w:r>
      <w:r w:rsidRPr="000F75AD">
        <w:rPr>
          <w:rFonts w:ascii="Times New Roman" w:hAnsi="Times New Roman" w:cs="Times New Roman"/>
          <w:spacing w:val="-2"/>
          <w:sz w:val="24"/>
          <w:szCs w:val="24"/>
        </w:rPr>
        <w:t>Романов</w:t>
      </w:r>
      <w:proofErr w:type="spellEnd"/>
    </w:p>
    <w:p w:rsidR="000F75AD" w:rsidRPr="000F75AD" w:rsidRDefault="000F75AD" w:rsidP="000F75AD">
      <w:pPr>
        <w:pStyle w:val="a6"/>
        <w:widowControl w:val="0"/>
        <w:numPr>
          <w:ilvl w:val="0"/>
          <w:numId w:val="60"/>
        </w:numPr>
        <w:tabs>
          <w:tab w:val="left" w:pos="421"/>
        </w:tabs>
        <w:autoSpaceDE w:val="0"/>
        <w:autoSpaceDN w:val="0"/>
        <w:spacing w:after="0" w:line="240" w:lineRule="auto"/>
        <w:ind w:left="421" w:hanging="267"/>
        <w:contextualSpacing w:val="0"/>
        <w:rPr>
          <w:rFonts w:ascii="Times New Roman" w:hAnsi="Times New Roman" w:cs="Times New Roman"/>
          <w:sz w:val="24"/>
          <w:szCs w:val="24"/>
        </w:rPr>
      </w:pPr>
      <w:r w:rsidRPr="000F75AD">
        <w:rPr>
          <w:rFonts w:ascii="Times New Roman" w:hAnsi="Times New Roman" w:cs="Times New Roman"/>
          <w:spacing w:val="-2"/>
          <w:sz w:val="24"/>
          <w:szCs w:val="24"/>
        </w:rPr>
        <w:t>«</w:t>
      </w:r>
      <w:proofErr w:type="spellStart"/>
      <w:r w:rsidRPr="000F75AD">
        <w:rPr>
          <w:rFonts w:ascii="Times New Roman" w:hAnsi="Times New Roman" w:cs="Times New Roman"/>
          <w:spacing w:val="-2"/>
          <w:sz w:val="24"/>
          <w:szCs w:val="24"/>
        </w:rPr>
        <w:t>Тушинскимвором</w:t>
      </w:r>
      <w:proofErr w:type="spellEnd"/>
      <w:r w:rsidRPr="000F75AD">
        <w:rPr>
          <w:rFonts w:ascii="Times New Roman" w:hAnsi="Times New Roman" w:cs="Times New Roman"/>
          <w:spacing w:val="-2"/>
          <w:sz w:val="24"/>
          <w:szCs w:val="24"/>
        </w:rPr>
        <w:t>» называли</w:t>
      </w:r>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4"/>
          <w:sz w:val="24"/>
          <w:szCs w:val="24"/>
        </w:rPr>
        <w:t>Лжедмитрия</w:t>
      </w:r>
      <w:proofErr w:type="gramStart"/>
      <w:r w:rsidRPr="000F75AD">
        <w:rPr>
          <w:rFonts w:ascii="Times New Roman" w:hAnsi="Times New Roman" w:cs="Times New Roman"/>
          <w:spacing w:val="-10"/>
          <w:sz w:val="24"/>
          <w:szCs w:val="24"/>
        </w:rPr>
        <w:t>I</w:t>
      </w:r>
      <w:proofErr w:type="spellEnd"/>
      <w:proofErr w:type="gramEnd"/>
    </w:p>
    <w:p w:rsidR="000F75AD" w:rsidRPr="000F75AD" w:rsidRDefault="000F75AD" w:rsidP="000F75AD">
      <w:pPr>
        <w:pStyle w:val="a6"/>
        <w:widowControl w:val="0"/>
        <w:numPr>
          <w:ilvl w:val="1"/>
          <w:numId w:val="60"/>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королевичаВладислава</w:t>
      </w:r>
      <w:proofErr w:type="spellEnd"/>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4"/>
          <w:sz w:val="24"/>
          <w:szCs w:val="24"/>
        </w:rPr>
        <w:t>Лжедмитрия</w:t>
      </w:r>
      <w:proofErr w:type="gramStart"/>
      <w:r w:rsidRPr="000F75AD">
        <w:rPr>
          <w:rFonts w:ascii="Times New Roman" w:hAnsi="Times New Roman" w:cs="Times New Roman"/>
          <w:spacing w:val="-5"/>
          <w:sz w:val="24"/>
          <w:szCs w:val="24"/>
        </w:rPr>
        <w:t>II</w:t>
      </w:r>
      <w:proofErr w:type="spellEnd"/>
      <w:proofErr w:type="gramEnd"/>
    </w:p>
    <w:p w:rsidR="000F75AD" w:rsidRPr="000F75AD" w:rsidRDefault="000F75AD" w:rsidP="000F75AD">
      <w:pPr>
        <w:pStyle w:val="a6"/>
        <w:widowControl w:val="0"/>
        <w:numPr>
          <w:ilvl w:val="1"/>
          <w:numId w:val="60"/>
        </w:numPr>
        <w:tabs>
          <w:tab w:val="left" w:pos="1141"/>
        </w:tabs>
        <w:autoSpaceDE w:val="0"/>
        <w:autoSpaceDN w:val="0"/>
        <w:spacing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pacing w:val="-2"/>
          <w:sz w:val="24"/>
          <w:szCs w:val="24"/>
        </w:rPr>
        <w:t>М.Скопина-Шуйского</w:t>
      </w:r>
    </w:p>
    <w:p w:rsidR="000F75AD" w:rsidRPr="000F75AD" w:rsidRDefault="000F75AD" w:rsidP="000F75AD">
      <w:pPr>
        <w:pStyle w:val="a6"/>
        <w:widowControl w:val="0"/>
        <w:numPr>
          <w:ilvl w:val="0"/>
          <w:numId w:val="60"/>
        </w:numPr>
        <w:tabs>
          <w:tab w:val="left" w:pos="421"/>
        </w:tabs>
        <w:autoSpaceDE w:val="0"/>
        <w:autoSpaceDN w:val="0"/>
        <w:spacing w:after="0" w:line="240" w:lineRule="auto"/>
        <w:ind w:left="421" w:hanging="267"/>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Шведскаяинтервенцияначалась</w:t>
      </w:r>
      <w:r w:rsidRPr="000F75AD">
        <w:rPr>
          <w:rFonts w:ascii="Times New Roman" w:hAnsi="Times New Roman" w:cs="Times New Roman"/>
          <w:spacing w:val="-10"/>
          <w:sz w:val="24"/>
          <w:szCs w:val="24"/>
        </w:rPr>
        <w:t>в</w:t>
      </w:r>
      <w:proofErr w:type="spellEnd"/>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1605 </w:t>
      </w:r>
      <w:r w:rsidRPr="000F75AD">
        <w:rPr>
          <w:rFonts w:ascii="Times New Roman" w:hAnsi="Times New Roman" w:cs="Times New Roman"/>
          <w:spacing w:val="-5"/>
          <w:sz w:val="24"/>
          <w:szCs w:val="24"/>
        </w:rPr>
        <w:t>г.</w:t>
      </w:r>
    </w:p>
    <w:p w:rsidR="000F75AD" w:rsidRPr="000F75AD" w:rsidRDefault="000F75AD" w:rsidP="000F75AD">
      <w:pPr>
        <w:pStyle w:val="a6"/>
        <w:widowControl w:val="0"/>
        <w:numPr>
          <w:ilvl w:val="1"/>
          <w:numId w:val="60"/>
        </w:numPr>
        <w:tabs>
          <w:tab w:val="left" w:pos="1141"/>
        </w:tabs>
        <w:autoSpaceDE w:val="0"/>
        <w:autoSpaceDN w:val="0"/>
        <w:spacing w:before="1"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1607 </w:t>
      </w:r>
      <w:r w:rsidRPr="000F75AD">
        <w:rPr>
          <w:rFonts w:ascii="Times New Roman" w:hAnsi="Times New Roman" w:cs="Times New Roman"/>
          <w:spacing w:val="-5"/>
          <w:sz w:val="24"/>
          <w:szCs w:val="24"/>
        </w:rPr>
        <w:t>г.</w:t>
      </w:r>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1610 </w:t>
      </w:r>
      <w:r w:rsidRPr="000F75AD">
        <w:rPr>
          <w:rFonts w:ascii="Times New Roman" w:hAnsi="Times New Roman" w:cs="Times New Roman"/>
          <w:spacing w:val="-5"/>
          <w:sz w:val="24"/>
          <w:szCs w:val="24"/>
        </w:rPr>
        <w:t>г.</w:t>
      </w:r>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1612 </w:t>
      </w:r>
      <w:r w:rsidRPr="000F75AD">
        <w:rPr>
          <w:rFonts w:ascii="Times New Roman" w:hAnsi="Times New Roman" w:cs="Times New Roman"/>
          <w:spacing w:val="-5"/>
          <w:sz w:val="24"/>
          <w:szCs w:val="24"/>
        </w:rPr>
        <w:t>г.</w:t>
      </w:r>
    </w:p>
    <w:p w:rsidR="000F75AD" w:rsidRPr="000F75AD" w:rsidRDefault="000F75AD" w:rsidP="000F75AD">
      <w:pPr>
        <w:pStyle w:val="a6"/>
        <w:widowControl w:val="0"/>
        <w:numPr>
          <w:ilvl w:val="0"/>
          <w:numId w:val="60"/>
        </w:numPr>
        <w:tabs>
          <w:tab w:val="left" w:pos="421"/>
        </w:tabs>
        <w:autoSpaceDE w:val="0"/>
        <w:autoSpaceDN w:val="0"/>
        <w:spacing w:before="1" w:after="0" w:line="240" w:lineRule="auto"/>
        <w:ind w:left="421" w:hanging="267"/>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Рассмотритеизображениеиответьтена</w:t>
      </w:r>
      <w:r w:rsidRPr="000F75AD">
        <w:rPr>
          <w:rFonts w:ascii="Times New Roman" w:hAnsi="Times New Roman" w:cs="Times New Roman"/>
          <w:spacing w:val="-2"/>
          <w:sz w:val="24"/>
          <w:szCs w:val="24"/>
        </w:rPr>
        <w:t>вопрос</w:t>
      </w:r>
      <w:proofErr w:type="spellEnd"/>
      <w:r w:rsidRPr="000F75AD">
        <w:rPr>
          <w:rFonts w:ascii="Times New Roman" w:hAnsi="Times New Roman" w:cs="Times New Roman"/>
          <w:spacing w:val="-2"/>
          <w:sz w:val="24"/>
          <w:szCs w:val="24"/>
        </w:rPr>
        <w:t>.</w:t>
      </w:r>
    </w:p>
    <w:p w:rsidR="000F75AD" w:rsidRPr="000F75AD" w:rsidRDefault="000F75AD" w:rsidP="000F75AD">
      <w:pPr>
        <w:pStyle w:val="ab"/>
        <w:spacing w:before="0"/>
        <w:ind w:left="3062" w:firstLine="0"/>
        <w:rPr>
          <w:rFonts w:ascii="Times New Roman" w:hAnsi="Times New Roman" w:cs="Times New Roman"/>
        </w:rPr>
      </w:pPr>
      <w:r w:rsidRPr="000F75AD">
        <w:rPr>
          <w:rFonts w:ascii="Times New Roman" w:hAnsi="Times New Roman" w:cs="Times New Roman"/>
          <w:noProof/>
          <w:lang w:eastAsia="ru-RU"/>
        </w:rPr>
        <w:drawing>
          <wp:inline distT="0" distB="0" distL="0" distR="0">
            <wp:extent cx="2953320" cy="2162175"/>
            <wp:effectExtent l="0" t="0" r="0" b="0"/>
            <wp:docPr id="9" name="Image 1" descr="событие Смутного времени 1 вариан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событие Смутного времени 1 вариант"/>
                    <pic:cNvPicPr/>
                  </pic:nvPicPr>
                  <pic:blipFill>
                    <a:blip r:embed="rId9" cstate="print"/>
                    <a:stretch>
                      <a:fillRect/>
                    </a:stretch>
                  </pic:blipFill>
                  <pic:spPr>
                    <a:xfrm>
                      <a:off x="0" y="0"/>
                      <a:ext cx="2953320" cy="2162175"/>
                    </a:xfrm>
                    <a:prstGeom prst="rect">
                      <a:avLst/>
                    </a:prstGeom>
                  </pic:spPr>
                </pic:pic>
              </a:graphicData>
            </a:graphic>
          </wp:inline>
        </w:drawing>
      </w:r>
    </w:p>
    <w:p w:rsidR="000F75AD" w:rsidRPr="000F75AD" w:rsidRDefault="000F75AD" w:rsidP="000F75AD">
      <w:pPr>
        <w:pStyle w:val="ab"/>
        <w:spacing w:before="17"/>
        <w:ind w:left="154" w:firstLine="0"/>
        <w:rPr>
          <w:rFonts w:ascii="Times New Roman" w:hAnsi="Times New Roman" w:cs="Times New Roman"/>
        </w:rPr>
      </w:pPr>
      <w:proofErr w:type="spellStart"/>
      <w:r w:rsidRPr="000F75AD">
        <w:rPr>
          <w:rFonts w:ascii="Times New Roman" w:hAnsi="Times New Roman" w:cs="Times New Roman"/>
        </w:rPr>
        <w:t>КакоесобытиеСмутноговремениизображенонаданной</w:t>
      </w:r>
      <w:r w:rsidRPr="000F75AD">
        <w:rPr>
          <w:rFonts w:ascii="Times New Roman" w:hAnsi="Times New Roman" w:cs="Times New Roman"/>
          <w:spacing w:val="-2"/>
        </w:rPr>
        <w:t>картине</w:t>
      </w:r>
      <w:proofErr w:type="spellEnd"/>
      <w:r w:rsidRPr="000F75AD">
        <w:rPr>
          <w:rFonts w:ascii="Times New Roman" w:hAnsi="Times New Roman" w:cs="Times New Roman"/>
          <w:spacing w:val="-2"/>
        </w:rPr>
        <w:t>?</w:t>
      </w:r>
    </w:p>
    <w:p w:rsidR="000F75AD" w:rsidRPr="000F75AD" w:rsidRDefault="000F75AD" w:rsidP="000F75AD">
      <w:pPr>
        <w:pStyle w:val="a6"/>
        <w:widowControl w:val="0"/>
        <w:numPr>
          <w:ilvl w:val="1"/>
          <w:numId w:val="60"/>
        </w:numPr>
        <w:tabs>
          <w:tab w:val="left" w:pos="1141"/>
        </w:tabs>
        <w:autoSpaceDE w:val="0"/>
        <w:autoSpaceDN w:val="0"/>
        <w:spacing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встречаМ.В.Скопина-ШуйскоговМосквепослепобедынад</w:t>
      </w:r>
      <w:r w:rsidRPr="000F75AD">
        <w:rPr>
          <w:rFonts w:ascii="Times New Roman" w:hAnsi="Times New Roman" w:cs="Times New Roman"/>
          <w:spacing w:val="-2"/>
          <w:sz w:val="24"/>
          <w:szCs w:val="24"/>
        </w:rPr>
        <w:t>поляками</w:t>
      </w:r>
      <w:proofErr w:type="spellEnd"/>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присягакоролевичуВладиславу</w:t>
      </w:r>
      <w:proofErr w:type="spellEnd"/>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призваниенацарствоМихаила</w:t>
      </w:r>
      <w:r w:rsidRPr="000F75AD">
        <w:rPr>
          <w:rFonts w:ascii="Times New Roman" w:hAnsi="Times New Roman" w:cs="Times New Roman"/>
          <w:spacing w:val="-2"/>
          <w:sz w:val="24"/>
          <w:szCs w:val="24"/>
        </w:rPr>
        <w:t>Романова</w:t>
      </w:r>
      <w:proofErr w:type="spellEnd"/>
    </w:p>
    <w:p w:rsidR="000F75AD" w:rsidRPr="000F75AD" w:rsidRDefault="000F75AD" w:rsidP="000F75AD">
      <w:pPr>
        <w:pStyle w:val="a6"/>
        <w:widowControl w:val="0"/>
        <w:numPr>
          <w:ilvl w:val="1"/>
          <w:numId w:val="60"/>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обращениеК.А.Мининак</w:t>
      </w:r>
      <w:r w:rsidRPr="000F75AD">
        <w:rPr>
          <w:rFonts w:ascii="Times New Roman" w:hAnsi="Times New Roman" w:cs="Times New Roman"/>
          <w:spacing w:val="-2"/>
          <w:sz w:val="24"/>
          <w:szCs w:val="24"/>
        </w:rPr>
        <w:t>нижегородцам</w:t>
      </w:r>
      <w:proofErr w:type="spellEnd"/>
    </w:p>
    <w:p w:rsidR="000F75AD" w:rsidRPr="000F75AD" w:rsidRDefault="000F75AD" w:rsidP="000F75AD">
      <w:pPr>
        <w:pStyle w:val="a6"/>
        <w:widowControl w:val="0"/>
        <w:numPr>
          <w:ilvl w:val="0"/>
          <w:numId w:val="60"/>
        </w:numPr>
        <w:tabs>
          <w:tab w:val="left" w:pos="421"/>
        </w:tabs>
        <w:autoSpaceDE w:val="0"/>
        <w:autoSpaceDN w:val="0"/>
        <w:spacing w:after="0" w:line="240" w:lineRule="auto"/>
        <w:ind w:left="421" w:hanging="267"/>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ЧтообъединяетименаП.П.Ляпунова</w:t>
      </w:r>
      <w:proofErr w:type="gramStart"/>
      <w:r w:rsidRPr="000F75AD">
        <w:rPr>
          <w:rFonts w:ascii="Times New Roman" w:hAnsi="Times New Roman" w:cs="Times New Roman"/>
          <w:sz w:val="24"/>
          <w:szCs w:val="24"/>
        </w:rPr>
        <w:t>,Д</w:t>
      </w:r>
      <w:proofErr w:type="gramEnd"/>
      <w:r w:rsidRPr="000F75AD">
        <w:rPr>
          <w:rFonts w:ascii="Times New Roman" w:hAnsi="Times New Roman" w:cs="Times New Roman"/>
          <w:sz w:val="24"/>
          <w:szCs w:val="24"/>
        </w:rPr>
        <w:t>.М.Пожарского,И.М.</w:t>
      </w:r>
      <w:r w:rsidRPr="000F75AD">
        <w:rPr>
          <w:rFonts w:ascii="Times New Roman" w:hAnsi="Times New Roman" w:cs="Times New Roman"/>
          <w:spacing w:val="-2"/>
          <w:sz w:val="24"/>
          <w:szCs w:val="24"/>
        </w:rPr>
        <w:t>Заруцкого</w:t>
      </w:r>
      <w:proofErr w:type="spellEnd"/>
      <w:r w:rsidRPr="000F75AD">
        <w:rPr>
          <w:rFonts w:ascii="Times New Roman" w:hAnsi="Times New Roman" w:cs="Times New Roman"/>
          <w:spacing w:val="-2"/>
          <w:sz w:val="24"/>
          <w:szCs w:val="24"/>
        </w:rPr>
        <w:t>?</w:t>
      </w:r>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оборона</w:t>
      </w:r>
      <w:r w:rsidRPr="000F75AD">
        <w:rPr>
          <w:rFonts w:ascii="Times New Roman" w:hAnsi="Times New Roman" w:cs="Times New Roman"/>
          <w:spacing w:val="-2"/>
          <w:sz w:val="24"/>
          <w:szCs w:val="24"/>
        </w:rPr>
        <w:t>Смоленска</w:t>
      </w:r>
      <w:proofErr w:type="spellEnd"/>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созывЗемскогособора</w:t>
      </w:r>
      <w:proofErr w:type="spellEnd"/>
    </w:p>
    <w:p w:rsidR="000F75AD" w:rsidRPr="000F75AD" w:rsidRDefault="000F75AD" w:rsidP="000F75AD">
      <w:pPr>
        <w:pStyle w:val="a6"/>
        <w:widowControl w:val="0"/>
        <w:numPr>
          <w:ilvl w:val="1"/>
          <w:numId w:val="60"/>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pacing w:val="-2"/>
          <w:sz w:val="24"/>
          <w:szCs w:val="24"/>
        </w:rPr>
        <w:t xml:space="preserve">организация </w:t>
      </w:r>
      <w:proofErr w:type="spellStart"/>
      <w:r w:rsidRPr="000F75AD">
        <w:rPr>
          <w:rFonts w:ascii="Times New Roman" w:hAnsi="Times New Roman" w:cs="Times New Roman"/>
          <w:spacing w:val="-2"/>
          <w:sz w:val="24"/>
          <w:szCs w:val="24"/>
        </w:rPr>
        <w:t>первогоополчения</w:t>
      </w:r>
      <w:proofErr w:type="spellEnd"/>
    </w:p>
    <w:p w:rsidR="000F75AD" w:rsidRPr="000F75AD" w:rsidRDefault="000F75AD" w:rsidP="000F75AD">
      <w:pPr>
        <w:pStyle w:val="a6"/>
        <w:widowControl w:val="0"/>
        <w:numPr>
          <w:ilvl w:val="1"/>
          <w:numId w:val="60"/>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lastRenderedPageBreak/>
        <w:t>подавлениевосстания</w:t>
      </w:r>
      <w:r w:rsidRPr="000F75AD">
        <w:rPr>
          <w:rFonts w:ascii="Times New Roman" w:hAnsi="Times New Roman" w:cs="Times New Roman"/>
          <w:spacing w:val="-2"/>
          <w:sz w:val="24"/>
          <w:szCs w:val="24"/>
        </w:rPr>
        <w:t>Хлопка</w:t>
      </w:r>
      <w:proofErr w:type="spellEnd"/>
    </w:p>
    <w:p w:rsidR="000F75AD" w:rsidRPr="000F75AD" w:rsidRDefault="000F75AD" w:rsidP="000F75AD">
      <w:pPr>
        <w:pStyle w:val="a6"/>
        <w:rPr>
          <w:rFonts w:ascii="Times New Roman" w:hAnsi="Times New Roman" w:cs="Times New Roman"/>
          <w:sz w:val="24"/>
          <w:szCs w:val="24"/>
        </w:rPr>
        <w:sectPr w:rsidR="000F75AD" w:rsidRPr="000F75AD">
          <w:type w:val="continuous"/>
          <w:pgSz w:w="11910" w:h="16840"/>
          <w:pgMar w:top="620" w:right="850" w:bottom="280" w:left="566" w:header="720" w:footer="720" w:gutter="0"/>
          <w:cols w:space="720"/>
        </w:sectPr>
      </w:pPr>
    </w:p>
    <w:p w:rsidR="000F75AD" w:rsidRPr="000F75AD" w:rsidRDefault="000F75AD" w:rsidP="000F75AD">
      <w:pPr>
        <w:pStyle w:val="a6"/>
        <w:widowControl w:val="0"/>
        <w:numPr>
          <w:ilvl w:val="0"/>
          <w:numId w:val="60"/>
        </w:numPr>
        <w:tabs>
          <w:tab w:val="left" w:pos="420"/>
        </w:tabs>
        <w:autoSpaceDE w:val="0"/>
        <w:autoSpaceDN w:val="0"/>
        <w:spacing w:before="77" w:after="0" w:line="244" w:lineRule="auto"/>
        <w:ind w:left="153" w:right="756" w:firstLine="0"/>
        <w:contextualSpacing w:val="0"/>
        <w:jc w:val="both"/>
        <w:rPr>
          <w:rFonts w:ascii="Times New Roman" w:hAnsi="Times New Roman" w:cs="Times New Roman"/>
          <w:sz w:val="24"/>
          <w:szCs w:val="24"/>
        </w:rPr>
      </w:pPr>
      <w:r w:rsidRPr="000F75AD">
        <w:rPr>
          <w:rFonts w:ascii="Times New Roman" w:hAnsi="Times New Roman" w:cs="Times New Roman"/>
          <w:sz w:val="24"/>
          <w:szCs w:val="24"/>
        </w:rPr>
        <w:lastRenderedPageBreak/>
        <w:t>Установитесоответствиемеждуисторическимиличностямииихдеятельностью</w:t>
      </w:r>
      <w:proofErr w:type="gramStart"/>
      <w:r w:rsidRPr="000F75AD">
        <w:rPr>
          <w:rFonts w:ascii="Times New Roman" w:hAnsi="Times New Roman" w:cs="Times New Roman"/>
          <w:sz w:val="24"/>
          <w:szCs w:val="24"/>
        </w:rPr>
        <w:t>:к</w:t>
      </w:r>
      <w:proofErr w:type="gramEnd"/>
      <w:r w:rsidRPr="000F75AD">
        <w:rPr>
          <w:rFonts w:ascii="Times New Roman" w:hAnsi="Times New Roman" w:cs="Times New Roman"/>
          <w:sz w:val="24"/>
          <w:szCs w:val="24"/>
        </w:rPr>
        <w:t xml:space="preserve"> каждомуэлементупервогостолбцаподберитесоответствующийэлементизвторого </w:t>
      </w:r>
      <w:r w:rsidRPr="000F75AD">
        <w:rPr>
          <w:rFonts w:ascii="Times New Roman" w:hAnsi="Times New Roman" w:cs="Times New Roman"/>
          <w:spacing w:val="-2"/>
          <w:sz w:val="24"/>
          <w:szCs w:val="24"/>
        </w:rPr>
        <w:t>столбца.</w:t>
      </w:r>
    </w:p>
    <w:p w:rsidR="000F75AD" w:rsidRPr="000F75AD" w:rsidRDefault="000F75AD" w:rsidP="000F75AD">
      <w:pPr>
        <w:pStyle w:val="a6"/>
        <w:spacing w:line="244" w:lineRule="auto"/>
        <w:jc w:val="both"/>
        <w:rPr>
          <w:rFonts w:ascii="Times New Roman" w:hAnsi="Times New Roman" w:cs="Times New Roman"/>
          <w:sz w:val="24"/>
          <w:szCs w:val="24"/>
        </w:rPr>
        <w:sectPr w:rsidR="000F75AD" w:rsidRPr="000F75AD">
          <w:pgSz w:w="11910" w:h="16840"/>
          <w:pgMar w:top="620" w:right="850" w:bottom="280" w:left="566" w:header="720" w:footer="720" w:gutter="0"/>
          <w:cols w:space="720"/>
        </w:sectPr>
      </w:pPr>
    </w:p>
    <w:p w:rsidR="000F75AD" w:rsidRPr="000F75AD" w:rsidRDefault="000F75AD" w:rsidP="000F75AD">
      <w:pPr>
        <w:spacing w:line="269" w:lineRule="exact"/>
        <w:ind w:left="862"/>
        <w:rPr>
          <w:rFonts w:ascii="Times New Roman" w:hAnsi="Times New Roman" w:cs="Times New Roman"/>
          <w:i/>
          <w:sz w:val="24"/>
          <w:szCs w:val="24"/>
        </w:rPr>
      </w:pPr>
      <w:r w:rsidRPr="000F75AD">
        <w:rPr>
          <w:rFonts w:ascii="Times New Roman" w:hAnsi="Times New Roman" w:cs="Times New Roman"/>
          <w:i/>
          <w:sz w:val="24"/>
          <w:szCs w:val="24"/>
        </w:rPr>
        <w:lastRenderedPageBreak/>
        <w:t>Исторические</w:t>
      </w:r>
      <w:r w:rsidRPr="000F75AD">
        <w:rPr>
          <w:rFonts w:ascii="Times New Roman" w:hAnsi="Times New Roman" w:cs="Times New Roman"/>
          <w:i/>
          <w:spacing w:val="-2"/>
          <w:sz w:val="24"/>
          <w:szCs w:val="24"/>
        </w:rPr>
        <w:t xml:space="preserve"> личности</w:t>
      </w:r>
    </w:p>
    <w:p w:rsidR="000F75AD" w:rsidRPr="000F75AD" w:rsidRDefault="000F75AD" w:rsidP="000F75AD">
      <w:pPr>
        <w:pStyle w:val="a6"/>
        <w:widowControl w:val="0"/>
        <w:numPr>
          <w:ilvl w:val="0"/>
          <w:numId w:val="59"/>
        </w:numPr>
        <w:tabs>
          <w:tab w:val="left" w:pos="1167"/>
        </w:tabs>
        <w:autoSpaceDE w:val="0"/>
        <w:autoSpaceDN w:val="0"/>
        <w:spacing w:before="6" w:after="0" w:line="244" w:lineRule="auto"/>
        <w:ind w:right="1100" w:firstLine="0"/>
        <w:contextualSpacing w:val="0"/>
        <w:rPr>
          <w:rFonts w:ascii="Times New Roman" w:hAnsi="Times New Roman" w:cs="Times New Roman"/>
          <w:sz w:val="24"/>
          <w:szCs w:val="24"/>
        </w:rPr>
      </w:pPr>
      <w:r w:rsidRPr="000F75AD">
        <w:rPr>
          <w:rFonts w:ascii="Times New Roman" w:hAnsi="Times New Roman" w:cs="Times New Roman"/>
          <w:spacing w:val="-2"/>
          <w:sz w:val="24"/>
          <w:szCs w:val="24"/>
        </w:rPr>
        <w:t xml:space="preserve">Б.Ф.Годунов </w:t>
      </w:r>
      <w:r w:rsidRPr="000F75AD">
        <w:rPr>
          <w:rFonts w:ascii="Times New Roman" w:hAnsi="Times New Roman" w:cs="Times New Roman"/>
          <w:sz w:val="24"/>
          <w:szCs w:val="24"/>
        </w:rPr>
        <w:t>Б) К. А. Минин</w:t>
      </w:r>
    </w:p>
    <w:p w:rsidR="000F75AD" w:rsidRPr="000F75AD" w:rsidRDefault="000F75AD" w:rsidP="000F75AD">
      <w:pPr>
        <w:pStyle w:val="a6"/>
        <w:widowControl w:val="0"/>
        <w:numPr>
          <w:ilvl w:val="0"/>
          <w:numId w:val="59"/>
        </w:numPr>
        <w:tabs>
          <w:tab w:val="left" w:pos="1167"/>
        </w:tabs>
        <w:autoSpaceDE w:val="0"/>
        <w:autoSpaceDN w:val="0"/>
        <w:spacing w:after="0" w:line="269" w:lineRule="exact"/>
        <w:ind w:left="1167" w:hanging="305"/>
        <w:contextualSpacing w:val="0"/>
        <w:rPr>
          <w:rFonts w:ascii="Times New Roman" w:hAnsi="Times New Roman" w:cs="Times New Roman"/>
          <w:sz w:val="24"/>
          <w:szCs w:val="24"/>
        </w:rPr>
      </w:pPr>
      <w:r w:rsidRPr="000F75AD">
        <w:rPr>
          <w:rFonts w:ascii="Times New Roman" w:hAnsi="Times New Roman" w:cs="Times New Roman"/>
          <w:sz w:val="24"/>
          <w:szCs w:val="24"/>
        </w:rPr>
        <w:t>П.П.</w:t>
      </w:r>
      <w:r w:rsidRPr="000F75AD">
        <w:rPr>
          <w:rFonts w:ascii="Times New Roman" w:hAnsi="Times New Roman" w:cs="Times New Roman"/>
          <w:spacing w:val="-2"/>
          <w:sz w:val="24"/>
          <w:szCs w:val="24"/>
        </w:rPr>
        <w:t>Ляпунов</w:t>
      </w:r>
    </w:p>
    <w:p w:rsidR="000F75AD" w:rsidRPr="000F75AD" w:rsidRDefault="000F75AD" w:rsidP="000F75AD">
      <w:pPr>
        <w:spacing w:line="269" w:lineRule="exact"/>
        <w:ind w:left="862"/>
        <w:rPr>
          <w:rFonts w:ascii="Times New Roman" w:hAnsi="Times New Roman" w:cs="Times New Roman"/>
          <w:i/>
          <w:sz w:val="24"/>
          <w:szCs w:val="24"/>
        </w:rPr>
      </w:pPr>
      <w:r w:rsidRPr="000F75AD">
        <w:rPr>
          <w:rFonts w:ascii="Times New Roman" w:hAnsi="Times New Roman" w:cs="Times New Roman"/>
          <w:sz w:val="24"/>
          <w:szCs w:val="24"/>
        </w:rPr>
        <w:br w:type="column"/>
      </w:r>
      <w:r w:rsidRPr="000F75AD">
        <w:rPr>
          <w:rFonts w:ascii="Times New Roman" w:hAnsi="Times New Roman" w:cs="Times New Roman"/>
          <w:i/>
          <w:spacing w:val="-2"/>
          <w:sz w:val="24"/>
          <w:szCs w:val="24"/>
        </w:rPr>
        <w:lastRenderedPageBreak/>
        <w:t>Деятельность</w:t>
      </w:r>
    </w:p>
    <w:p w:rsidR="000F75AD" w:rsidRPr="000F75AD" w:rsidRDefault="000F75AD" w:rsidP="000F75AD">
      <w:pPr>
        <w:pStyle w:val="a6"/>
        <w:widowControl w:val="0"/>
        <w:numPr>
          <w:ilvl w:val="1"/>
          <w:numId w:val="59"/>
        </w:numPr>
        <w:tabs>
          <w:tab w:val="left" w:pos="1141"/>
        </w:tabs>
        <w:autoSpaceDE w:val="0"/>
        <w:autoSpaceDN w:val="0"/>
        <w:spacing w:before="6" w:after="0" w:line="244" w:lineRule="auto"/>
        <w:ind w:right="747" w:firstLine="0"/>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посадскийстароста</w:t>
      </w:r>
      <w:proofErr w:type="gramStart"/>
      <w:r w:rsidRPr="000F75AD">
        <w:rPr>
          <w:rFonts w:ascii="Times New Roman" w:hAnsi="Times New Roman" w:cs="Times New Roman"/>
          <w:sz w:val="24"/>
          <w:szCs w:val="24"/>
        </w:rPr>
        <w:t>,о</w:t>
      </w:r>
      <w:proofErr w:type="gramEnd"/>
      <w:r w:rsidRPr="000F75AD">
        <w:rPr>
          <w:rFonts w:ascii="Times New Roman" w:hAnsi="Times New Roman" w:cs="Times New Roman"/>
          <w:sz w:val="24"/>
          <w:szCs w:val="24"/>
        </w:rPr>
        <w:t>рганизатор</w:t>
      </w:r>
      <w:proofErr w:type="spellEnd"/>
      <w:r w:rsidRPr="000F75AD">
        <w:rPr>
          <w:rFonts w:ascii="Times New Roman" w:hAnsi="Times New Roman" w:cs="Times New Roman"/>
          <w:sz w:val="24"/>
          <w:szCs w:val="24"/>
        </w:rPr>
        <w:t xml:space="preserve"> второго ополчения</w:t>
      </w:r>
    </w:p>
    <w:p w:rsidR="000F75AD" w:rsidRPr="000F75AD" w:rsidRDefault="000F75AD" w:rsidP="000F75AD">
      <w:pPr>
        <w:pStyle w:val="a6"/>
        <w:widowControl w:val="0"/>
        <w:numPr>
          <w:ilvl w:val="1"/>
          <w:numId w:val="59"/>
        </w:numPr>
        <w:tabs>
          <w:tab w:val="left" w:pos="1141"/>
        </w:tabs>
        <w:autoSpaceDE w:val="0"/>
        <w:autoSpaceDN w:val="0"/>
        <w:spacing w:after="0" w:line="270" w:lineRule="exact"/>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одинизруководителей1-го</w:t>
      </w:r>
      <w:r w:rsidRPr="000F75AD">
        <w:rPr>
          <w:rFonts w:ascii="Times New Roman" w:hAnsi="Times New Roman" w:cs="Times New Roman"/>
          <w:spacing w:val="-2"/>
          <w:sz w:val="24"/>
          <w:szCs w:val="24"/>
        </w:rPr>
        <w:t>ополчения</w:t>
      </w:r>
    </w:p>
    <w:p w:rsidR="000F75AD" w:rsidRPr="000F75AD" w:rsidRDefault="000F75AD" w:rsidP="000F75AD">
      <w:pPr>
        <w:pStyle w:val="a6"/>
        <w:widowControl w:val="0"/>
        <w:numPr>
          <w:ilvl w:val="1"/>
          <w:numId w:val="59"/>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член</w:t>
      </w:r>
      <w:r w:rsidRPr="000F75AD">
        <w:rPr>
          <w:rFonts w:ascii="Times New Roman" w:hAnsi="Times New Roman" w:cs="Times New Roman"/>
          <w:spacing w:val="-2"/>
          <w:sz w:val="24"/>
          <w:szCs w:val="24"/>
        </w:rPr>
        <w:t>Семибоярщины</w:t>
      </w:r>
      <w:proofErr w:type="spellEnd"/>
    </w:p>
    <w:p w:rsidR="000F75AD" w:rsidRPr="000F75AD" w:rsidRDefault="000F75AD" w:rsidP="000F75AD">
      <w:pPr>
        <w:pStyle w:val="a6"/>
        <w:widowControl w:val="0"/>
        <w:numPr>
          <w:ilvl w:val="1"/>
          <w:numId w:val="59"/>
        </w:numPr>
        <w:tabs>
          <w:tab w:val="left" w:pos="1141"/>
        </w:tabs>
        <w:autoSpaceDE w:val="0"/>
        <w:autoSpaceDN w:val="0"/>
        <w:spacing w:before="4" w:after="0" w:line="244" w:lineRule="auto"/>
        <w:ind w:right="305" w:firstLine="0"/>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бояринприИванеГрозномиФёдоре</w:t>
      </w:r>
      <w:proofErr w:type="spellEnd"/>
      <w:r w:rsidRPr="000F75AD">
        <w:rPr>
          <w:rFonts w:ascii="Times New Roman" w:hAnsi="Times New Roman" w:cs="Times New Roman"/>
          <w:sz w:val="24"/>
          <w:szCs w:val="24"/>
        </w:rPr>
        <w:t xml:space="preserve"> </w:t>
      </w:r>
      <w:proofErr w:type="gramStart"/>
      <w:r w:rsidRPr="000F75AD">
        <w:rPr>
          <w:rFonts w:ascii="Times New Roman" w:hAnsi="Times New Roman" w:cs="Times New Roman"/>
          <w:spacing w:val="-2"/>
          <w:sz w:val="24"/>
          <w:szCs w:val="24"/>
        </w:rPr>
        <w:t>Иоанновиче</w:t>
      </w:r>
      <w:proofErr w:type="gramEnd"/>
    </w:p>
    <w:p w:rsidR="000F75AD" w:rsidRPr="000F75AD" w:rsidRDefault="000F75AD" w:rsidP="000F75AD">
      <w:pPr>
        <w:pStyle w:val="a6"/>
        <w:spacing w:line="244" w:lineRule="auto"/>
        <w:rPr>
          <w:rFonts w:ascii="Times New Roman" w:hAnsi="Times New Roman" w:cs="Times New Roman"/>
          <w:sz w:val="24"/>
          <w:szCs w:val="24"/>
        </w:rPr>
        <w:sectPr w:rsidR="000F75AD" w:rsidRPr="000F75AD">
          <w:type w:val="continuous"/>
          <w:pgSz w:w="11910" w:h="16840"/>
          <w:pgMar w:top="620" w:right="850" w:bottom="280" w:left="566" w:header="720" w:footer="720" w:gutter="0"/>
          <w:cols w:num="2" w:space="720" w:equalWidth="0">
            <w:col w:w="3729" w:space="1150"/>
            <w:col w:w="5615"/>
          </w:cols>
        </w:sectPr>
      </w:pPr>
    </w:p>
    <w:p w:rsidR="000F75AD" w:rsidRPr="000F75AD" w:rsidRDefault="000F75AD" w:rsidP="000F75AD">
      <w:pPr>
        <w:pStyle w:val="a6"/>
        <w:widowControl w:val="0"/>
        <w:numPr>
          <w:ilvl w:val="0"/>
          <w:numId w:val="60"/>
        </w:numPr>
        <w:tabs>
          <w:tab w:val="left" w:pos="420"/>
        </w:tabs>
        <w:autoSpaceDE w:val="0"/>
        <w:autoSpaceDN w:val="0"/>
        <w:spacing w:after="0" w:line="244" w:lineRule="auto"/>
        <w:ind w:left="153" w:right="97" w:firstLine="0"/>
        <w:contextualSpacing w:val="0"/>
        <w:rPr>
          <w:rFonts w:ascii="Times New Roman" w:hAnsi="Times New Roman" w:cs="Times New Roman"/>
          <w:sz w:val="24"/>
          <w:szCs w:val="24"/>
        </w:rPr>
      </w:pPr>
      <w:r w:rsidRPr="000F75AD">
        <w:rPr>
          <w:rFonts w:ascii="Times New Roman" w:hAnsi="Times New Roman" w:cs="Times New Roman"/>
          <w:sz w:val="24"/>
          <w:szCs w:val="24"/>
        </w:rPr>
        <w:lastRenderedPageBreak/>
        <w:t>Расположите в хронологической последовательности исторические события. Запишите цифры</w:t>
      </w:r>
      <w:proofErr w:type="gramStart"/>
      <w:r w:rsidRPr="000F75AD">
        <w:rPr>
          <w:rFonts w:ascii="Times New Roman" w:hAnsi="Times New Roman" w:cs="Times New Roman"/>
          <w:sz w:val="24"/>
          <w:szCs w:val="24"/>
        </w:rPr>
        <w:t>,к</w:t>
      </w:r>
      <w:proofErr w:type="gramEnd"/>
      <w:r w:rsidRPr="000F75AD">
        <w:rPr>
          <w:rFonts w:ascii="Times New Roman" w:hAnsi="Times New Roman" w:cs="Times New Roman"/>
          <w:sz w:val="24"/>
          <w:szCs w:val="24"/>
        </w:rPr>
        <w:t xml:space="preserve">оторымиобозначеныисторическиесобытия,вправильнойпоследовательностив </w:t>
      </w:r>
      <w:r w:rsidRPr="000F75AD">
        <w:rPr>
          <w:rFonts w:ascii="Times New Roman" w:hAnsi="Times New Roman" w:cs="Times New Roman"/>
          <w:spacing w:val="-2"/>
          <w:sz w:val="24"/>
          <w:szCs w:val="24"/>
        </w:rPr>
        <w:t>ответ.</w:t>
      </w:r>
    </w:p>
    <w:p w:rsidR="000F75AD" w:rsidRPr="000F75AD" w:rsidRDefault="000F75AD" w:rsidP="000F75AD">
      <w:pPr>
        <w:pStyle w:val="a6"/>
        <w:widowControl w:val="0"/>
        <w:numPr>
          <w:ilvl w:val="1"/>
          <w:numId w:val="60"/>
        </w:numPr>
        <w:tabs>
          <w:tab w:val="left" w:pos="1140"/>
        </w:tabs>
        <w:autoSpaceDE w:val="0"/>
        <w:autoSpaceDN w:val="0"/>
        <w:spacing w:after="0" w:line="262" w:lineRule="exact"/>
        <w:ind w:left="1140"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организацияополченияподруководствомД</w:t>
      </w:r>
      <w:proofErr w:type="gramStart"/>
      <w:r w:rsidRPr="000F75AD">
        <w:rPr>
          <w:rFonts w:ascii="Times New Roman" w:hAnsi="Times New Roman" w:cs="Times New Roman"/>
          <w:spacing w:val="-2"/>
          <w:sz w:val="24"/>
          <w:szCs w:val="24"/>
        </w:rPr>
        <w:t>.П</w:t>
      </w:r>
      <w:proofErr w:type="gramEnd"/>
      <w:r w:rsidRPr="000F75AD">
        <w:rPr>
          <w:rFonts w:ascii="Times New Roman" w:hAnsi="Times New Roman" w:cs="Times New Roman"/>
          <w:spacing w:val="-2"/>
          <w:sz w:val="24"/>
          <w:szCs w:val="24"/>
        </w:rPr>
        <w:t>ожарского</w:t>
      </w:r>
      <w:proofErr w:type="spellEnd"/>
    </w:p>
    <w:p w:rsidR="000F75AD" w:rsidRPr="000F75AD" w:rsidRDefault="000F75AD" w:rsidP="000F75AD">
      <w:pPr>
        <w:pStyle w:val="a6"/>
        <w:widowControl w:val="0"/>
        <w:numPr>
          <w:ilvl w:val="1"/>
          <w:numId w:val="60"/>
        </w:numPr>
        <w:tabs>
          <w:tab w:val="left" w:pos="1140"/>
        </w:tabs>
        <w:autoSpaceDE w:val="0"/>
        <w:autoSpaceDN w:val="0"/>
        <w:spacing w:before="4" w:after="0" w:line="240" w:lineRule="auto"/>
        <w:ind w:left="1140"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заключениедоговорамеждуРоссиейи</w:t>
      </w:r>
      <w:r w:rsidRPr="000F75AD">
        <w:rPr>
          <w:rFonts w:ascii="Times New Roman" w:hAnsi="Times New Roman" w:cs="Times New Roman"/>
          <w:spacing w:val="-2"/>
          <w:sz w:val="24"/>
          <w:szCs w:val="24"/>
        </w:rPr>
        <w:t>Швецией</w:t>
      </w:r>
      <w:proofErr w:type="spellEnd"/>
    </w:p>
    <w:p w:rsidR="000F75AD" w:rsidRPr="000F75AD" w:rsidRDefault="000F75AD" w:rsidP="000F75AD">
      <w:pPr>
        <w:pStyle w:val="a6"/>
        <w:widowControl w:val="0"/>
        <w:numPr>
          <w:ilvl w:val="1"/>
          <w:numId w:val="60"/>
        </w:numPr>
        <w:tabs>
          <w:tab w:val="left" w:pos="1140"/>
        </w:tabs>
        <w:autoSpaceDE w:val="0"/>
        <w:autoSpaceDN w:val="0"/>
        <w:spacing w:before="4" w:after="0" w:line="240" w:lineRule="auto"/>
        <w:ind w:left="1140"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осадаучастниковвосстанияИванаБолотниковавтульском</w:t>
      </w:r>
      <w:r w:rsidRPr="000F75AD">
        <w:rPr>
          <w:rFonts w:ascii="Times New Roman" w:hAnsi="Times New Roman" w:cs="Times New Roman"/>
          <w:spacing w:val="-2"/>
          <w:sz w:val="24"/>
          <w:szCs w:val="24"/>
        </w:rPr>
        <w:t>кремле</w:t>
      </w:r>
      <w:proofErr w:type="spellEnd"/>
    </w:p>
    <w:p w:rsidR="000F75AD" w:rsidRPr="000F75AD" w:rsidRDefault="000F75AD" w:rsidP="000F75AD">
      <w:pPr>
        <w:pStyle w:val="a6"/>
        <w:widowControl w:val="0"/>
        <w:numPr>
          <w:ilvl w:val="1"/>
          <w:numId w:val="60"/>
        </w:numPr>
        <w:tabs>
          <w:tab w:val="left" w:pos="1140"/>
        </w:tabs>
        <w:autoSpaceDE w:val="0"/>
        <w:autoSpaceDN w:val="0"/>
        <w:spacing w:before="5" w:after="0" w:line="240" w:lineRule="auto"/>
        <w:ind w:left="1140"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началоправления</w:t>
      </w:r>
      <w:r w:rsidRPr="000F75AD">
        <w:rPr>
          <w:rFonts w:ascii="Times New Roman" w:hAnsi="Times New Roman" w:cs="Times New Roman"/>
          <w:spacing w:val="-2"/>
          <w:sz w:val="24"/>
          <w:szCs w:val="24"/>
        </w:rPr>
        <w:t>Семибоярщины</w:t>
      </w:r>
      <w:proofErr w:type="spellEnd"/>
    </w:p>
    <w:p w:rsidR="000F75AD" w:rsidRPr="000F75AD" w:rsidRDefault="000F75AD" w:rsidP="000F75AD">
      <w:pPr>
        <w:pStyle w:val="a6"/>
        <w:rPr>
          <w:rFonts w:ascii="Times New Roman" w:hAnsi="Times New Roman" w:cs="Times New Roman"/>
          <w:sz w:val="24"/>
          <w:szCs w:val="24"/>
        </w:rPr>
        <w:sectPr w:rsidR="000F75AD" w:rsidRPr="000F75AD">
          <w:type w:val="continuous"/>
          <w:pgSz w:w="11910" w:h="16840"/>
          <w:pgMar w:top="620" w:right="850" w:bottom="280" w:left="566" w:header="720" w:footer="720" w:gutter="0"/>
          <w:cols w:space="720"/>
        </w:sectPr>
      </w:pPr>
    </w:p>
    <w:p w:rsidR="000F75AD" w:rsidRPr="000F75AD" w:rsidRDefault="000F75AD" w:rsidP="000F75AD">
      <w:pPr>
        <w:spacing w:before="79"/>
        <w:ind w:left="2648" w:right="2360"/>
        <w:jc w:val="center"/>
        <w:rPr>
          <w:rFonts w:ascii="Times New Roman" w:hAnsi="Times New Roman" w:cs="Times New Roman"/>
          <w:b/>
          <w:sz w:val="24"/>
          <w:szCs w:val="24"/>
        </w:rPr>
      </w:pPr>
      <w:proofErr w:type="spellStart"/>
      <w:r w:rsidRPr="000F75AD">
        <w:rPr>
          <w:rFonts w:ascii="Times New Roman" w:hAnsi="Times New Roman" w:cs="Times New Roman"/>
          <w:b/>
          <w:sz w:val="24"/>
          <w:szCs w:val="24"/>
        </w:rPr>
        <w:lastRenderedPageBreak/>
        <w:t>ПроверочнаяработапоисторииРоссии</w:t>
      </w:r>
      <w:proofErr w:type="spellEnd"/>
      <w:r w:rsidRPr="000F75AD">
        <w:rPr>
          <w:rFonts w:ascii="Times New Roman" w:hAnsi="Times New Roman" w:cs="Times New Roman"/>
          <w:b/>
          <w:sz w:val="24"/>
          <w:szCs w:val="24"/>
        </w:rPr>
        <w:t xml:space="preserve"> </w:t>
      </w:r>
      <w:r w:rsidRPr="000F75AD">
        <w:rPr>
          <w:rFonts w:ascii="Times New Roman" w:hAnsi="Times New Roman" w:cs="Times New Roman"/>
          <w:b/>
          <w:spacing w:val="-2"/>
          <w:sz w:val="24"/>
          <w:szCs w:val="24"/>
        </w:rPr>
        <w:t>Смута в России</w:t>
      </w:r>
    </w:p>
    <w:p w:rsidR="000F75AD" w:rsidRPr="000F75AD" w:rsidRDefault="000F75AD" w:rsidP="000F75AD">
      <w:pPr>
        <w:ind w:left="2648" w:right="2365"/>
        <w:jc w:val="center"/>
        <w:rPr>
          <w:rFonts w:ascii="Times New Roman" w:hAnsi="Times New Roman" w:cs="Times New Roman"/>
          <w:b/>
          <w:sz w:val="24"/>
          <w:szCs w:val="24"/>
        </w:rPr>
      </w:pPr>
      <w:r w:rsidRPr="000F75AD">
        <w:rPr>
          <w:rFonts w:ascii="Times New Roman" w:hAnsi="Times New Roman" w:cs="Times New Roman"/>
          <w:b/>
          <w:sz w:val="24"/>
          <w:szCs w:val="24"/>
        </w:rPr>
        <w:t>7</w:t>
      </w:r>
      <w:r w:rsidRPr="000F75AD">
        <w:rPr>
          <w:rFonts w:ascii="Times New Roman" w:hAnsi="Times New Roman" w:cs="Times New Roman"/>
          <w:b/>
          <w:spacing w:val="-2"/>
          <w:sz w:val="24"/>
          <w:szCs w:val="24"/>
        </w:rPr>
        <w:t>класс   Макс</w:t>
      </w:r>
      <w:proofErr w:type="gramStart"/>
      <w:r w:rsidRPr="000F75AD">
        <w:rPr>
          <w:rFonts w:ascii="Times New Roman" w:hAnsi="Times New Roman" w:cs="Times New Roman"/>
          <w:b/>
          <w:spacing w:val="-2"/>
          <w:sz w:val="24"/>
          <w:szCs w:val="24"/>
        </w:rPr>
        <w:t>.б</w:t>
      </w:r>
      <w:proofErr w:type="gramEnd"/>
      <w:r w:rsidRPr="000F75AD">
        <w:rPr>
          <w:rFonts w:ascii="Times New Roman" w:hAnsi="Times New Roman" w:cs="Times New Roman"/>
          <w:b/>
          <w:spacing w:val="-2"/>
          <w:sz w:val="24"/>
          <w:szCs w:val="24"/>
        </w:rPr>
        <w:t>алл-10</w:t>
      </w:r>
    </w:p>
    <w:p w:rsidR="000F75AD" w:rsidRPr="000F75AD" w:rsidRDefault="000F75AD" w:rsidP="000F75AD">
      <w:pPr>
        <w:pStyle w:val="ab"/>
        <w:spacing w:before="0"/>
        <w:ind w:left="0" w:firstLine="0"/>
        <w:rPr>
          <w:rFonts w:ascii="Times New Roman" w:hAnsi="Times New Roman" w:cs="Times New Roman"/>
          <w:b/>
        </w:rPr>
      </w:pPr>
    </w:p>
    <w:p w:rsidR="000F75AD" w:rsidRPr="000F75AD" w:rsidRDefault="000F75AD" w:rsidP="000F75AD">
      <w:pPr>
        <w:ind w:left="281"/>
        <w:jc w:val="center"/>
        <w:rPr>
          <w:rFonts w:ascii="Times New Roman" w:hAnsi="Times New Roman" w:cs="Times New Roman"/>
          <w:b/>
          <w:sz w:val="24"/>
          <w:szCs w:val="24"/>
        </w:rPr>
      </w:pPr>
      <w:r w:rsidRPr="000F75AD">
        <w:rPr>
          <w:rFonts w:ascii="Times New Roman" w:hAnsi="Times New Roman" w:cs="Times New Roman"/>
          <w:b/>
          <w:sz w:val="24"/>
          <w:szCs w:val="24"/>
        </w:rPr>
        <w:t>В-2</w:t>
      </w:r>
    </w:p>
    <w:p w:rsidR="000F75AD" w:rsidRPr="000F75AD" w:rsidRDefault="000F75AD" w:rsidP="000F75AD">
      <w:pPr>
        <w:pStyle w:val="ab"/>
        <w:spacing w:before="0"/>
        <w:ind w:left="0" w:firstLine="0"/>
        <w:rPr>
          <w:rFonts w:ascii="Times New Roman" w:hAnsi="Times New Roman" w:cs="Times New Roman"/>
          <w:b/>
        </w:rPr>
      </w:pPr>
    </w:p>
    <w:p w:rsidR="000F75AD" w:rsidRPr="000F75AD" w:rsidRDefault="000F75AD" w:rsidP="000F75AD">
      <w:pPr>
        <w:pStyle w:val="a6"/>
        <w:widowControl w:val="0"/>
        <w:numPr>
          <w:ilvl w:val="0"/>
          <w:numId w:val="58"/>
        </w:numPr>
        <w:tabs>
          <w:tab w:val="left" w:pos="421"/>
        </w:tabs>
        <w:autoSpaceDE w:val="0"/>
        <w:autoSpaceDN w:val="0"/>
        <w:spacing w:before="1" w:after="0" w:line="240" w:lineRule="auto"/>
        <w:ind w:left="421" w:hanging="267"/>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УкажитепричинуСмутноговремени</w:t>
      </w:r>
      <w:proofErr w:type="spellEnd"/>
      <w:r w:rsidRPr="000F75AD">
        <w:rPr>
          <w:rFonts w:ascii="Times New Roman" w:hAnsi="Times New Roman" w:cs="Times New Roman"/>
          <w:spacing w:val="-2"/>
          <w:sz w:val="24"/>
          <w:szCs w:val="24"/>
        </w:rPr>
        <w:t>.</w:t>
      </w:r>
    </w:p>
    <w:p w:rsidR="000F75AD" w:rsidRPr="000F75AD" w:rsidRDefault="000F75AD" w:rsidP="000F75AD">
      <w:pPr>
        <w:pStyle w:val="a6"/>
        <w:widowControl w:val="0"/>
        <w:numPr>
          <w:ilvl w:val="1"/>
          <w:numId w:val="58"/>
        </w:numPr>
        <w:tabs>
          <w:tab w:val="left" w:pos="1141"/>
        </w:tabs>
        <w:autoSpaceDE w:val="0"/>
        <w:autoSpaceDN w:val="0"/>
        <w:spacing w:before="3"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4"/>
          <w:sz w:val="24"/>
          <w:szCs w:val="24"/>
        </w:rPr>
        <w:t>экономический</w:t>
      </w:r>
      <w:r w:rsidRPr="000F75AD">
        <w:rPr>
          <w:rFonts w:ascii="Times New Roman" w:hAnsi="Times New Roman" w:cs="Times New Roman"/>
          <w:spacing w:val="-2"/>
          <w:sz w:val="24"/>
          <w:szCs w:val="24"/>
        </w:rPr>
        <w:t>кризис</w:t>
      </w:r>
      <w:proofErr w:type="spellEnd"/>
    </w:p>
    <w:p w:rsidR="000F75AD" w:rsidRPr="000F75AD" w:rsidRDefault="000F75AD" w:rsidP="000F75AD">
      <w:pPr>
        <w:pStyle w:val="a6"/>
        <w:widowControl w:val="0"/>
        <w:numPr>
          <w:ilvl w:val="1"/>
          <w:numId w:val="58"/>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отмен</w:t>
      </w:r>
      <w:proofErr w:type="gramStart"/>
      <w:r w:rsidRPr="000F75AD">
        <w:rPr>
          <w:rFonts w:ascii="Times New Roman" w:hAnsi="Times New Roman" w:cs="Times New Roman"/>
          <w:sz w:val="24"/>
          <w:szCs w:val="24"/>
        </w:rPr>
        <w:t>а«</w:t>
      </w:r>
      <w:proofErr w:type="spellStart"/>
      <w:proofErr w:type="gramEnd"/>
      <w:r w:rsidRPr="000F75AD">
        <w:rPr>
          <w:rFonts w:ascii="Times New Roman" w:hAnsi="Times New Roman" w:cs="Times New Roman"/>
          <w:sz w:val="24"/>
          <w:szCs w:val="24"/>
        </w:rPr>
        <w:t>урочных</w:t>
      </w:r>
      <w:r w:rsidRPr="000F75AD">
        <w:rPr>
          <w:rFonts w:ascii="Times New Roman" w:hAnsi="Times New Roman" w:cs="Times New Roman"/>
          <w:spacing w:val="-4"/>
          <w:sz w:val="24"/>
          <w:szCs w:val="24"/>
        </w:rPr>
        <w:t>лет</w:t>
      </w:r>
      <w:proofErr w:type="spellEnd"/>
      <w:r w:rsidRPr="000F75AD">
        <w:rPr>
          <w:rFonts w:ascii="Times New Roman" w:hAnsi="Times New Roman" w:cs="Times New Roman"/>
          <w:spacing w:val="-4"/>
          <w:sz w:val="24"/>
          <w:szCs w:val="24"/>
        </w:rPr>
        <w:t>»</w:t>
      </w:r>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введениесистемы</w:t>
      </w:r>
      <w:r w:rsidRPr="000F75AD">
        <w:rPr>
          <w:rFonts w:ascii="Times New Roman" w:hAnsi="Times New Roman" w:cs="Times New Roman"/>
          <w:spacing w:val="-2"/>
          <w:sz w:val="24"/>
          <w:szCs w:val="24"/>
        </w:rPr>
        <w:t>кормлений</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стремлениеШвециипосадитьнароссийскийпрестолсвоего</w:t>
      </w:r>
      <w:r w:rsidRPr="000F75AD">
        <w:rPr>
          <w:rFonts w:ascii="Times New Roman" w:hAnsi="Times New Roman" w:cs="Times New Roman"/>
          <w:spacing w:val="-2"/>
          <w:sz w:val="24"/>
          <w:szCs w:val="24"/>
        </w:rPr>
        <w:t>королевича</w:t>
      </w:r>
      <w:proofErr w:type="spellEnd"/>
    </w:p>
    <w:p w:rsidR="000F75AD" w:rsidRPr="000F75AD" w:rsidRDefault="000F75AD" w:rsidP="000F75AD">
      <w:pPr>
        <w:pStyle w:val="a6"/>
        <w:widowControl w:val="0"/>
        <w:numPr>
          <w:ilvl w:val="0"/>
          <w:numId w:val="58"/>
        </w:numPr>
        <w:tabs>
          <w:tab w:val="left" w:pos="421"/>
        </w:tabs>
        <w:autoSpaceDE w:val="0"/>
        <w:autoSpaceDN w:val="0"/>
        <w:spacing w:before="1" w:after="0" w:line="240" w:lineRule="auto"/>
        <w:ind w:left="421" w:hanging="267"/>
        <w:contextualSpacing w:val="0"/>
        <w:rPr>
          <w:rFonts w:ascii="Times New Roman" w:hAnsi="Times New Roman" w:cs="Times New Roman"/>
          <w:sz w:val="24"/>
          <w:szCs w:val="24"/>
        </w:rPr>
      </w:pPr>
      <w:r w:rsidRPr="000F75AD">
        <w:rPr>
          <w:rFonts w:ascii="Times New Roman" w:hAnsi="Times New Roman" w:cs="Times New Roman"/>
          <w:sz w:val="24"/>
          <w:szCs w:val="24"/>
        </w:rPr>
        <w:t>«</w:t>
      </w:r>
      <w:proofErr w:type="spellStart"/>
      <w:r w:rsidRPr="000F75AD">
        <w:rPr>
          <w:rFonts w:ascii="Times New Roman" w:hAnsi="Times New Roman" w:cs="Times New Roman"/>
          <w:sz w:val="24"/>
          <w:szCs w:val="24"/>
        </w:rPr>
        <w:t>Крестоцеловальнуюзапись</w:t>
      </w:r>
      <w:proofErr w:type="spellEnd"/>
      <w:proofErr w:type="gramStart"/>
      <w:r w:rsidRPr="000F75AD">
        <w:rPr>
          <w:rFonts w:ascii="Times New Roman" w:hAnsi="Times New Roman" w:cs="Times New Roman"/>
          <w:sz w:val="24"/>
          <w:szCs w:val="24"/>
        </w:rPr>
        <w:t>»</w:t>
      </w:r>
      <w:proofErr w:type="spellStart"/>
      <w:r w:rsidRPr="000F75AD">
        <w:rPr>
          <w:rFonts w:ascii="Times New Roman" w:hAnsi="Times New Roman" w:cs="Times New Roman"/>
          <w:sz w:val="24"/>
          <w:szCs w:val="24"/>
        </w:rPr>
        <w:t>п</w:t>
      </w:r>
      <w:proofErr w:type="gramEnd"/>
      <w:r w:rsidRPr="000F75AD">
        <w:rPr>
          <w:rFonts w:ascii="Times New Roman" w:hAnsi="Times New Roman" w:cs="Times New Roman"/>
          <w:sz w:val="24"/>
          <w:szCs w:val="24"/>
        </w:rPr>
        <w:t>ривосшествиинапрестол</w:t>
      </w:r>
      <w:r w:rsidRPr="000F75AD">
        <w:rPr>
          <w:rFonts w:ascii="Times New Roman" w:hAnsi="Times New Roman" w:cs="Times New Roman"/>
          <w:spacing w:val="-5"/>
          <w:sz w:val="24"/>
          <w:szCs w:val="24"/>
        </w:rPr>
        <w:t>дал</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Борис</w:t>
      </w:r>
      <w:r w:rsidRPr="000F75AD">
        <w:rPr>
          <w:rFonts w:ascii="Times New Roman" w:hAnsi="Times New Roman" w:cs="Times New Roman"/>
          <w:spacing w:val="-2"/>
          <w:sz w:val="24"/>
          <w:szCs w:val="24"/>
        </w:rPr>
        <w:t>Годунов</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4"/>
          <w:sz w:val="24"/>
          <w:szCs w:val="24"/>
        </w:rPr>
        <w:t>Лжедмитрий</w:t>
      </w:r>
      <w:proofErr w:type="gramStart"/>
      <w:r w:rsidRPr="000F75AD">
        <w:rPr>
          <w:rFonts w:ascii="Times New Roman" w:hAnsi="Times New Roman" w:cs="Times New Roman"/>
          <w:spacing w:val="-10"/>
          <w:sz w:val="24"/>
          <w:szCs w:val="24"/>
        </w:rPr>
        <w:t>I</w:t>
      </w:r>
      <w:proofErr w:type="spellEnd"/>
      <w:proofErr w:type="gramEnd"/>
    </w:p>
    <w:p w:rsidR="000F75AD" w:rsidRPr="000F75AD" w:rsidRDefault="000F75AD" w:rsidP="000F75AD">
      <w:pPr>
        <w:pStyle w:val="a6"/>
        <w:widowControl w:val="0"/>
        <w:numPr>
          <w:ilvl w:val="1"/>
          <w:numId w:val="58"/>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Василий </w:t>
      </w:r>
      <w:r w:rsidRPr="000F75AD">
        <w:rPr>
          <w:rFonts w:ascii="Times New Roman" w:hAnsi="Times New Roman" w:cs="Times New Roman"/>
          <w:spacing w:val="-2"/>
          <w:sz w:val="24"/>
          <w:szCs w:val="24"/>
        </w:rPr>
        <w:t>Шуйский</w:t>
      </w:r>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Михаил</w:t>
      </w:r>
      <w:r w:rsidRPr="000F75AD">
        <w:rPr>
          <w:rFonts w:ascii="Times New Roman" w:hAnsi="Times New Roman" w:cs="Times New Roman"/>
          <w:spacing w:val="-2"/>
          <w:sz w:val="24"/>
          <w:szCs w:val="24"/>
        </w:rPr>
        <w:t>Романов</w:t>
      </w:r>
      <w:proofErr w:type="spellEnd"/>
    </w:p>
    <w:p w:rsidR="000F75AD" w:rsidRPr="000F75AD" w:rsidRDefault="000F75AD" w:rsidP="000F75AD">
      <w:pPr>
        <w:pStyle w:val="a6"/>
        <w:widowControl w:val="0"/>
        <w:numPr>
          <w:ilvl w:val="0"/>
          <w:numId w:val="58"/>
        </w:numPr>
        <w:tabs>
          <w:tab w:val="left" w:pos="421"/>
        </w:tabs>
        <w:autoSpaceDE w:val="0"/>
        <w:autoSpaceDN w:val="0"/>
        <w:spacing w:after="0" w:line="240" w:lineRule="auto"/>
        <w:ind w:left="421" w:hanging="267"/>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ПоходЛжедмитрияIнаМосквупришёлсяна</w:t>
      </w:r>
      <w:r w:rsidRPr="000F75AD">
        <w:rPr>
          <w:rFonts w:ascii="Times New Roman" w:hAnsi="Times New Roman" w:cs="Times New Roman"/>
          <w:spacing w:val="-2"/>
          <w:sz w:val="24"/>
          <w:szCs w:val="24"/>
        </w:rPr>
        <w:t>царствование</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Ивана</w:t>
      </w:r>
      <w:proofErr w:type="gramStart"/>
      <w:r w:rsidRPr="000F75AD">
        <w:rPr>
          <w:rFonts w:ascii="Times New Roman" w:hAnsi="Times New Roman" w:cs="Times New Roman"/>
          <w:spacing w:val="-5"/>
          <w:sz w:val="24"/>
          <w:szCs w:val="24"/>
        </w:rPr>
        <w:t>IV</w:t>
      </w:r>
      <w:proofErr w:type="spellEnd"/>
      <w:proofErr w:type="gramEnd"/>
    </w:p>
    <w:p w:rsidR="000F75AD" w:rsidRPr="000F75AD" w:rsidRDefault="000F75AD" w:rsidP="000F75AD">
      <w:pPr>
        <w:pStyle w:val="a6"/>
        <w:widowControl w:val="0"/>
        <w:numPr>
          <w:ilvl w:val="1"/>
          <w:numId w:val="58"/>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ФёдораИоанновича</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Бориса </w:t>
      </w:r>
      <w:r w:rsidRPr="000F75AD">
        <w:rPr>
          <w:rFonts w:ascii="Times New Roman" w:hAnsi="Times New Roman" w:cs="Times New Roman"/>
          <w:spacing w:val="-2"/>
          <w:sz w:val="24"/>
          <w:szCs w:val="24"/>
        </w:rPr>
        <w:t>Годунова</w:t>
      </w:r>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Василия </w:t>
      </w:r>
      <w:r w:rsidRPr="000F75AD">
        <w:rPr>
          <w:rFonts w:ascii="Times New Roman" w:hAnsi="Times New Roman" w:cs="Times New Roman"/>
          <w:spacing w:val="-2"/>
          <w:sz w:val="24"/>
          <w:szCs w:val="24"/>
        </w:rPr>
        <w:t>Шуйского</w:t>
      </w:r>
    </w:p>
    <w:p w:rsidR="000F75AD" w:rsidRPr="000F75AD" w:rsidRDefault="000F75AD" w:rsidP="000F75AD">
      <w:pPr>
        <w:pStyle w:val="a6"/>
        <w:widowControl w:val="0"/>
        <w:numPr>
          <w:ilvl w:val="0"/>
          <w:numId w:val="58"/>
        </w:numPr>
        <w:tabs>
          <w:tab w:val="left" w:pos="421"/>
        </w:tabs>
        <w:autoSpaceDE w:val="0"/>
        <w:autoSpaceDN w:val="0"/>
        <w:spacing w:before="1" w:after="0" w:line="240" w:lineRule="auto"/>
        <w:ind w:left="421" w:hanging="267"/>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ПоходвойскИ</w:t>
      </w:r>
      <w:proofErr w:type="gramStart"/>
      <w:r w:rsidRPr="000F75AD">
        <w:rPr>
          <w:rFonts w:ascii="Times New Roman" w:hAnsi="Times New Roman" w:cs="Times New Roman"/>
          <w:sz w:val="24"/>
          <w:szCs w:val="24"/>
        </w:rPr>
        <w:t>.Б</w:t>
      </w:r>
      <w:proofErr w:type="gramEnd"/>
      <w:r w:rsidRPr="000F75AD">
        <w:rPr>
          <w:rFonts w:ascii="Times New Roman" w:hAnsi="Times New Roman" w:cs="Times New Roman"/>
          <w:sz w:val="24"/>
          <w:szCs w:val="24"/>
        </w:rPr>
        <w:t>олотникованаМосквусостоялся</w:t>
      </w:r>
      <w:r w:rsidRPr="000F75AD">
        <w:rPr>
          <w:rFonts w:ascii="Times New Roman" w:hAnsi="Times New Roman" w:cs="Times New Roman"/>
          <w:spacing w:val="-10"/>
          <w:sz w:val="24"/>
          <w:szCs w:val="24"/>
        </w:rPr>
        <w:t>в</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1603 </w:t>
      </w:r>
      <w:r w:rsidRPr="000F75AD">
        <w:rPr>
          <w:rFonts w:ascii="Times New Roman" w:hAnsi="Times New Roman" w:cs="Times New Roman"/>
          <w:spacing w:val="-5"/>
          <w:sz w:val="24"/>
          <w:szCs w:val="24"/>
        </w:rPr>
        <w:t>г.</w:t>
      </w:r>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1606 </w:t>
      </w:r>
      <w:r w:rsidRPr="000F75AD">
        <w:rPr>
          <w:rFonts w:ascii="Times New Roman" w:hAnsi="Times New Roman" w:cs="Times New Roman"/>
          <w:spacing w:val="-5"/>
          <w:sz w:val="24"/>
          <w:szCs w:val="24"/>
        </w:rPr>
        <w:t>г.</w:t>
      </w:r>
    </w:p>
    <w:p w:rsidR="000F75AD" w:rsidRPr="000F75AD" w:rsidRDefault="000F75AD" w:rsidP="000F75AD">
      <w:pPr>
        <w:pStyle w:val="a6"/>
        <w:widowControl w:val="0"/>
        <w:numPr>
          <w:ilvl w:val="0"/>
          <w:numId w:val="57"/>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1603 </w:t>
      </w:r>
      <w:r w:rsidRPr="000F75AD">
        <w:rPr>
          <w:rFonts w:ascii="Times New Roman" w:hAnsi="Times New Roman" w:cs="Times New Roman"/>
          <w:spacing w:val="-5"/>
          <w:sz w:val="24"/>
          <w:szCs w:val="24"/>
        </w:rPr>
        <w:t>г.</w:t>
      </w:r>
    </w:p>
    <w:p w:rsidR="000F75AD" w:rsidRPr="000F75AD" w:rsidRDefault="000F75AD" w:rsidP="000F75AD">
      <w:pPr>
        <w:pStyle w:val="a6"/>
        <w:widowControl w:val="0"/>
        <w:numPr>
          <w:ilvl w:val="0"/>
          <w:numId w:val="57"/>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1606 </w:t>
      </w:r>
      <w:r w:rsidRPr="000F75AD">
        <w:rPr>
          <w:rFonts w:ascii="Times New Roman" w:hAnsi="Times New Roman" w:cs="Times New Roman"/>
          <w:spacing w:val="-5"/>
          <w:sz w:val="24"/>
          <w:szCs w:val="24"/>
        </w:rPr>
        <w:t>г.</w:t>
      </w:r>
    </w:p>
    <w:p w:rsidR="000F75AD" w:rsidRPr="000F75AD" w:rsidRDefault="000F75AD" w:rsidP="000F75AD">
      <w:pPr>
        <w:pStyle w:val="a6"/>
        <w:widowControl w:val="0"/>
        <w:numPr>
          <w:ilvl w:val="0"/>
          <w:numId w:val="58"/>
        </w:numPr>
        <w:tabs>
          <w:tab w:val="left" w:pos="421"/>
        </w:tabs>
        <w:autoSpaceDE w:val="0"/>
        <w:autoSpaceDN w:val="0"/>
        <w:spacing w:after="0" w:line="240" w:lineRule="auto"/>
        <w:ind w:left="421" w:hanging="267"/>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Ктоизназванныхнижелицявлялисьчленами</w:t>
      </w:r>
      <w:r w:rsidRPr="000F75AD">
        <w:rPr>
          <w:rFonts w:ascii="Times New Roman" w:hAnsi="Times New Roman" w:cs="Times New Roman"/>
          <w:spacing w:val="-2"/>
          <w:sz w:val="24"/>
          <w:szCs w:val="24"/>
        </w:rPr>
        <w:t>Семибоярщины</w:t>
      </w:r>
      <w:proofErr w:type="spellEnd"/>
      <w:r w:rsidRPr="000F75AD">
        <w:rPr>
          <w:rFonts w:ascii="Times New Roman" w:hAnsi="Times New Roman" w:cs="Times New Roman"/>
          <w:spacing w:val="-2"/>
          <w:sz w:val="24"/>
          <w:szCs w:val="24"/>
        </w:rPr>
        <w:t>?</w:t>
      </w:r>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В.И.ШуйскийиМ.Б.</w:t>
      </w:r>
      <w:r w:rsidRPr="000F75AD">
        <w:rPr>
          <w:rFonts w:ascii="Times New Roman" w:hAnsi="Times New Roman" w:cs="Times New Roman"/>
          <w:spacing w:val="-4"/>
          <w:sz w:val="24"/>
          <w:szCs w:val="24"/>
        </w:rPr>
        <w:t>Шеин</w:t>
      </w:r>
      <w:proofErr w:type="spellEnd"/>
    </w:p>
    <w:p w:rsidR="000F75AD" w:rsidRPr="000F75AD" w:rsidRDefault="000F75AD" w:rsidP="000F75AD">
      <w:pPr>
        <w:pStyle w:val="a6"/>
        <w:widowControl w:val="0"/>
        <w:numPr>
          <w:ilvl w:val="1"/>
          <w:numId w:val="58"/>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Ф.И.МстиславскийиИ.М.</w:t>
      </w:r>
      <w:r w:rsidRPr="000F75AD">
        <w:rPr>
          <w:rFonts w:ascii="Times New Roman" w:hAnsi="Times New Roman" w:cs="Times New Roman"/>
          <w:spacing w:val="-2"/>
          <w:sz w:val="24"/>
          <w:szCs w:val="24"/>
        </w:rPr>
        <w:t>Воротынский</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Д.И.ПожарскийиП.П.</w:t>
      </w:r>
      <w:r w:rsidRPr="000F75AD">
        <w:rPr>
          <w:rFonts w:ascii="Times New Roman" w:hAnsi="Times New Roman" w:cs="Times New Roman"/>
          <w:spacing w:val="-2"/>
          <w:sz w:val="24"/>
          <w:szCs w:val="24"/>
        </w:rPr>
        <w:t>Ляпунов</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И.М.ЗаруцкийиГ.П.</w:t>
      </w:r>
      <w:r w:rsidRPr="000F75AD">
        <w:rPr>
          <w:rFonts w:ascii="Times New Roman" w:hAnsi="Times New Roman" w:cs="Times New Roman"/>
          <w:spacing w:val="-2"/>
          <w:sz w:val="24"/>
          <w:szCs w:val="24"/>
        </w:rPr>
        <w:t>Шаховской</w:t>
      </w:r>
      <w:proofErr w:type="spellEnd"/>
    </w:p>
    <w:p w:rsidR="000F75AD" w:rsidRPr="000F75AD" w:rsidRDefault="000F75AD" w:rsidP="000F75AD">
      <w:pPr>
        <w:pStyle w:val="a6"/>
        <w:widowControl w:val="0"/>
        <w:numPr>
          <w:ilvl w:val="0"/>
          <w:numId w:val="58"/>
        </w:numPr>
        <w:tabs>
          <w:tab w:val="left" w:pos="421"/>
        </w:tabs>
        <w:autoSpaceDE w:val="0"/>
        <w:autoSpaceDN w:val="0"/>
        <w:spacing w:before="1" w:after="2" w:line="240" w:lineRule="auto"/>
        <w:ind w:left="421" w:hanging="267"/>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Рассмотритеизображениеиответьтена</w:t>
      </w:r>
      <w:r w:rsidRPr="000F75AD">
        <w:rPr>
          <w:rFonts w:ascii="Times New Roman" w:hAnsi="Times New Roman" w:cs="Times New Roman"/>
          <w:spacing w:val="-2"/>
          <w:sz w:val="24"/>
          <w:szCs w:val="24"/>
        </w:rPr>
        <w:t>вопрос</w:t>
      </w:r>
      <w:proofErr w:type="spellEnd"/>
      <w:r w:rsidRPr="000F75AD">
        <w:rPr>
          <w:rFonts w:ascii="Times New Roman" w:hAnsi="Times New Roman" w:cs="Times New Roman"/>
          <w:spacing w:val="-2"/>
          <w:sz w:val="24"/>
          <w:szCs w:val="24"/>
        </w:rPr>
        <w:t>.</w:t>
      </w:r>
    </w:p>
    <w:p w:rsidR="000F75AD" w:rsidRPr="000F75AD" w:rsidRDefault="000F75AD" w:rsidP="000F75AD">
      <w:pPr>
        <w:pStyle w:val="ab"/>
        <w:spacing w:before="0"/>
        <w:ind w:left="2777" w:firstLine="0"/>
        <w:rPr>
          <w:rFonts w:ascii="Times New Roman" w:hAnsi="Times New Roman" w:cs="Times New Roman"/>
        </w:rPr>
      </w:pPr>
      <w:r w:rsidRPr="000F75AD">
        <w:rPr>
          <w:rFonts w:ascii="Times New Roman" w:hAnsi="Times New Roman" w:cs="Times New Roman"/>
          <w:noProof/>
          <w:lang w:eastAsia="ru-RU"/>
        </w:rPr>
        <w:drawing>
          <wp:inline distT="0" distB="0" distL="0" distR="0">
            <wp:extent cx="3315345" cy="2438400"/>
            <wp:effectExtent l="0" t="0" r="0" b="0"/>
            <wp:docPr id="10" name="Image 2" descr="событие Смутного времени 2 вариан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событие Смутного времени 2 вариант"/>
                    <pic:cNvPicPr/>
                  </pic:nvPicPr>
                  <pic:blipFill>
                    <a:blip r:embed="rId10" cstate="print"/>
                    <a:stretch>
                      <a:fillRect/>
                    </a:stretch>
                  </pic:blipFill>
                  <pic:spPr>
                    <a:xfrm>
                      <a:off x="0" y="0"/>
                      <a:ext cx="3315345" cy="2438400"/>
                    </a:xfrm>
                    <a:prstGeom prst="rect">
                      <a:avLst/>
                    </a:prstGeom>
                  </pic:spPr>
                </pic:pic>
              </a:graphicData>
            </a:graphic>
          </wp:inline>
        </w:drawing>
      </w:r>
    </w:p>
    <w:p w:rsidR="000F75AD" w:rsidRPr="000F75AD" w:rsidRDefault="000F75AD" w:rsidP="000F75AD">
      <w:pPr>
        <w:pStyle w:val="ab"/>
        <w:spacing w:before="2"/>
        <w:ind w:left="154" w:firstLine="0"/>
        <w:rPr>
          <w:rFonts w:ascii="Times New Roman" w:hAnsi="Times New Roman" w:cs="Times New Roman"/>
        </w:rPr>
      </w:pPr>
      <w:proofErr w:type="spellStart"/>
      <w:r w:rsidRPr="000F75AD">
        <w:rPr>
          <w:rFonts w:ascii="Times New Roman" w:hAnsi="Times New Roman" w:cs="Times New Roman"/>
        </w:rPr>
        <w:t>КакоесобытиеСмутноговремениизображенонаданной</w:t>
      </w:r>
      <w:r w:rsidRPr="000F75AD">
        <w:rPr>
          <w:rFonts w:ascii="Times New Roman" w:hAnsi="Times New Roman" w:cs="Times New Roman"/>
          <w:spacing w:val="-2"/>
        </w:rPr>
        <w:t>картине</w:t>
      </w:r>
      <w:proofErr w:type="spellEnd"/>
      <w:r w:rsidRPr="000F75AD">
        <w:rPr>
          <w:rFonts w:ascii="Times New Roman" w:hAnsi="Times New Roman" w:cs="Times New Roman"/>
          <w:spacing w:val="-2"/>
        </w:rPr>
        <w:t>?</w:t>
      </w:r>
    </w:p>
    <w:p w:rsidR="000F75AD" w:rsidRPr="000F75AD" w:rsidRDefault="000F75AD" w:rsidP="000F75AD">
      <w:pPr>
        <w:pStyle w:val="a6"/>
        <w:widowControl w:val="0"/>
        <w:numPr>
          <w:ilvl w:val="1"/>
          <w:numId w:val="58"/>
        </w:numPr>
        <w:tabs>
          <w:tab w:val="left" w:pos="1141"/>
        </w:tabs>
        <w:autoSpaceDE w:val="0"/>
        <w:autoSpaceDN w:val="0"/>
        <w:spacing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встречаМ.В.Скопина-ШуйскоговМосквепослепобедынад</w:t>
      </w:r>
      <w:r w:rsidRPr="000F75AD">
        <w:rPr>
          <w:rFonts w:ascii="Times New Roman" w:hAnsi="Times New Roman" w:cs="Times New Roman"/>
          <w:spacing w:val="-2"/>
          <w:sz w:val="24"/>
          <w:szCs w:val="24"/>
        </w:rPr>
        <w:t>поляками</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присягакоролевичуВладиславу</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призваниенацарствоМихаила</w:t>
      </w:r>
      <w:r w:rsidRPr="000F75AD">
        <w:rPr>
          <w:rFonts w:ascii="Times New Roman" w:hAnsi="Times New Roman" w:cs="Times New Roman"/>
          <w:spacing w:val="-2"/>
          <w:sz w:val="24"/>
          <w:szCs w:val="24"/>
        </w:rPr>
        <w:t>Романова</w:t>
      </w:r>
      <w:proofErr w:type="spellEnd"/>
    </w:p>
    <w:p w:rsidR="000F75AD" w:rsidRPr="000F75AD" w:rsidRDefault="000F75AD" w:rsidP="000F75AD">
      <w:pPr>
        <w:pStyle w:val="a6"/>
        <w:widowControl w:val="0"/>
        <w:numPr>
          <w:ilvl w:val="1"/>
          <w:numId w:val="58"/>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воззваниеК.А.Мининак</w:t>
      </w:r>
      <w:r w:rsidRPr="000F75AD">
        <w:rPr>
          <w:rFonts w:ascii="Times New Roman" w:hAnsi="Times New Roman" w:cs="Times New Roman"/>
          <w:spacing w:val="-2"/>
          <w:sz w:val="24"/>
          <w:szCs w:val="24"/>
        </w:rPr>
        <w:t>нижегородцам</w:t>
      </w:r>
      <w:proofErr w:type="spellEnd"/>
    </w:p>
    <w:p w:rsidR="000F75AD" w:rsidRPr="000F75AD" w:rsidRDefault="000F75AD" w:rsidP="000F75AD">
      <w:pPr>
        <w:pStyle w:val="a6"/>
        <w:rPr>
          <w:rFonts w:ascii="Times New Roman" w:hAnsi="Times New Roman" w:cs="Times New Roman"/>
          <w:sz w:val="24"/>
          <w:szCs w:val="24"/>
        </w:rPr>
        <w:sectPr w:rsidR="000F75AD" w:rsidRPr="000F75AD">
          <w:pgSz w:w="11910" w:h="16840"/>
          <w:pgMar w:top="620" w:right="850" w:bottom="280" w:left="566" w:header="720" w:footer="720" w:gutter="0"/>
          <w:cols w:space="720"/>
        </w:sectPr>
      </w:pPr>
    </w:p>
    <w:p w:rsidR="000F75AD" w:rsidRPr="000F75AD" w:rsidRDefault="000F75AD" w:rsidP="000F75AD">
      <w:pPr>
        <w:pStyle w:val="a6"/>
        <w:widowControl w:val="0"/>
        <w:numPr>
          <w:ilvl w:val="0"/>
          <w:numId w:val="58"/>
        </w:numPr>
        <w:tabs>
          <w:tab w:val="left" w:pos="420"/>
        </w:tabs>
        <w:autoSpaceDE w:val="0"/>
        <w:autoSpaceDN w:val="0"/>
        <w:spacing w:before="77" w:after="0" w:line="244" w:lineRule="auto"/>
        <w:ind w:left="153" w:right="756" w:firstLine="0"/>
        <w:contextualSpacing w:val="0"/>
        <w:jc w:val="both"/>
        <w:rPr>
          <w:rFonts w:ascii="Times New Roman" w:hAnsi="Times New Roman" w:cs="Times New Roman"/>
          <w:sz w:val="24"/>
          <w:szCs w:val="24"/>
        </w:rPr>
      </w:pPr>
      <w:r w:rsidRPr="000F75AD">
        <w:rPr>
          <w:rFonts w:ascii="Times New Roman" w:hAnsi="Times New Roman" w:cs="Times New Roman"/>
          <w:sz w:val="24"/>
          <w:szCs w:val="24"/>
        </w:rPr>
        <w:lastRenderedPageBreak/>
        <w:t>Установитесоответствиемеждуисторическимиличностямииихдеятельностью</w:t>
      </w:r>
      <w:proofErr w:type="gramStart"/>
      <w:r w:rsidRPr="000F75AD">
        <w:rPr>
          <w:rFonts w:ascii="Times New Roman" w:hAnsi="Times New Roman" w:cs="Times New Roman"/>
          <w:sz w:val="24"/>
          <w:szCs w:val="24"/>
        </w:rPr>
        <w:t>:к</w:t>
      </w:r>
      <w:proofErr w:type="gramEnd"/>
      <w:r w:rsidRPr="000F75AD">
        <w:rPr>
          <w:rFonts w:ascii="Times New Roman" w:hAnsi="Times New Roman" w:cs="Times New Roman"/>
          <w:sz w:val="24"/>
          <w:szCs w:val="24"/>
        </w:rPr>
        <w:t xml:space="preserve"> каждомуэлементупервогостолбцаподберитесоответствующийэлементизвторого </w:t>
      </w:r>
      <w:r w:rsidRPr="000F75AD">
        <w:rPr>
          <w:rFonts w:ascii="Times New Roman" w:hAnsi="Times New Roman" w:cs="Times New Roman"/>
          <w:spacing w:val="-2"/>
          <w:sz w:val="24"/>
          <w:szCs w:val="24"/>
        </w:rPr>
        <w:t>столбца.</w:t>
      </w:r>
    </w:p>
    <w:p w:rsidR="000F75AD" w:rsidRPr="000F75AD" w:rsidRDefault="000F75AD" w:rsidP="000F75AD">
      <w:pPr>
        <w:pStyle w:val="a6"/>
        <w:spacing w:line="244" w:lineRule="auto"/>
        <w:jc w:val="both"/>
        <w:rPr>
          <w:rFonts w:ascii="Times New Roman" w:hAnsi="Times New Roman" w:cs="Times New Roman"/>
          <w:sz w:val="24"/>
          <w:szCs w:val="24"/>
        </w:rPr>
        <w:sectPr w:rsidR="000F75AD" w:rsidRPr="000F75AD">
          <w:pgSz w:w="11910" w:h="16840"/>
          <w:pgMar w:top="620" w:right="850" w:bottom="280" w:left="566" w:header="720" w:footer="720" w:gutter="0"/>
          <w:cols w:space="720"/>
        </w:sectPr>
      </w:pPr>
    </w:p>
    <w:p w:rsidR="000F75AD" w:rsidRPr="000F75AD" w:rsidRDefault="000F75AD" w:rsidP="000F75AD">
      <w:pPr>
        <w:spacing w:line="269" w:lineRule="exact"/>
        <w:ind w:left="862"/>
        <w:rPr>
          <w:rFonts w:ascii="Times New Roman" w:hAnsi="Times New Roman" w:cs="Times New Roman"/>
          <w:i/>
          <w:sz w:val="24"/>
          <w:szCs w:val="24"/>
        </w:rPr>
      </w:pPr>
      <w:r w:rsidRPr="000F75AD">
        <w:rPr>
          <w:rFonts w:ascii="Times New Roman" w:hAnsi="Times New Roman" w:cs="Times New Roman"/>
          <w:i/>
          <w:sz w:val="24"/>
          <w:szCs w:val="24"/>
        </w:rPr>
        <w:lastRenderedPageBreak/>
        <w:t>Исторические</w:t>
      </w:r>
      <w:r w:rsidRPr="000F75AD">
        <w:rPr>
          <w:rFonts w:ascii="Times New Roman" w:hAnsi="Times New Roman" w:cs="Times New Roman"/>
          <w:i/>
          <w:spacing w:val="-2"/>
          <w:sz w:val="24"/>
          <w:szCs w:val="24"/>
        </w:rPr>
        <w:t xml:space="preserve"> личности</w:t>
      </w:r>
    </w:p>
    <w:p w:rsidR="000F75AD" w:rsidRPr="000F75AD" w:rsidRDefault="000F75AD" w:rsidP="000F75AD">
      <w:pPr>
        <w:pStyle w:val="a6"/>
        <w:widowControl w:val="0"/>
        <w:numPr>
          <w:ilvl w:val="0"/>
          <w:numId w:val="56"/>
        </w:numPr>
        <w:tabs>
          <w:tab w:val="left" w:pos="1167"/>
        </w:tabs>
        <w:autoSpaceDE w:val="0"/>
        <w:autoSpaceDN w:val="0"/>
        <w:spacing w:before="6" w:after="0" w:line="244" w:lineRule="auto"/>
        <w:ind w:right="397" w:firstLine="0"/>
        <w:contextualSpacing w:val="0"/>
        <w:rPr>
          <w:rFonts w:ascii="Times New Roman" w:hAnsi="Times New Roman" w:cs="Times New Roman"/>
          <w:sz w:val="24"/>
          <w:szCs w:val="24"/>
        </w:rPr>
      </w:pPr>
      <w:r w:rsidRPr="000F75AD">
        <w:rPr>
          <w:rFonts w:ascii="Times New Roman" w:hAnsi="Times New Roman" w:cs="Times New Roman"/>
          <w:spacing w:val="-2"/>
          <w:sz w:val="24"/>
          <w:szCs w:val="24"/>
        </w:rPr>
        <w:t xml:space="preserve">Ф.М.Мстиславский </w:t>
      </w:r>
      <w:r w:rsidRPr="000F75AD">
        <w:rPr>
          <w:rFonts w:ascii="Times New Roman" w:hAnsi="Times New Roman" w:cs="Times New Roman"/>
          <w:sz w:val="24"/>
          <w:szCs w:val="24"/>
        </w:rPr>
        <w:t>Б) Д.М. Пожарский</w:t>
      </w:r>
    </w:p>
    <w:p w:rsidR="000F75AD" w:rsidRPr="000F75AD" w:rsidRDefault="000F75AD" w:rsidP="000F75AD">
      <w:pPr>
        <w:pStyle w:val="a6"/>
        <w:widowControl w:val="0"/>
        <w:numPr>
          <w:ilvl w:val="0"/>
          <w:numId w:val="56"/>
        </w:numPr>
        <w:tabs>
          <w:tab w:val="left" w:pos="1167"/>
        </w:tabs>
        <w:autoSpaceDE w:val="0"/>
        <w:autoSpaceDN w:val="0"/>
        <w:spacing w:after="0" w:line="269" w:lineRule="exact"/>
        <w:ind w:left="1167" w:hanging="305"/>
        <w:contextualSpacing w:val="0"/>
        <w:rPr>
          <w:rFonts w:ascii="Times New Roman" w:hAnsi="Times New Roman" w:cs="Times New Roman"/>
          <w:sz w:val="24"/>
          <w:szCs w:val="24"/>
        </w:rPr>
      </w:pPr>
      <w:r w:rsidRPr="000F75AD">
        <w:rPr>
          <w:rFonts w:ascii="Times New Roman" w:hAnsi="Times New Roman" w:cs="Times New Roman"/>
          <w:sz w:val="24"/>
          <w:szCs w:val="24"/>
        </w:rPr>
        <w:t xml:space="preserve">М.Б. </w:t>
      </w:r>
      <w:r w:rsidRPr="000F75AD">
        <w:rPr>
          <w:rFonts w:ascii="Times New Roman" w:hAnsi="Times New Roman" w:cs="Times New Roman"/>
          <w:spacing w:val="-4"/>
          <w:sz w:val="24"/>
          <w:szCs w:val="24"/>
        </w:rPr>
        <w:t>Шеин</w:t>
      </w:r>
    </w:p>
    <w:p w:rsidR="000F75AD" w:rsidRPr="000F75AD" w:rsidRDefault="000F75AD" w:rsidP="000F75AD">
      <w:pPr>
        <w:spacing w:line="269" w:lineRule="exact"/>
        <w:ind w:left="862"/>
        <w:rPr>
          <w:rFonts w:ascii="Times New Roman" w:hAnsi="Times New Roman" w:cs="Times New Roman"/>
          <w:i/>
          <w:sz w:val="24"/>
          <w:szCs w:val="24"/>
        </w:rPr>
      </w:pPr>
      <w:r w:rsidRPr="000F75AD">
        <w:rPr>
          <w:rFonts w:ascii="Times New Roman" w:hAnsi="Times New Roman" w:cs="Times New Roman"/>
          <w:sz w:val="24"/>
          <w:szCs w:val="24"/>
        </w:rPr>
        <w:br w:type="column"/>
      </w:r>
      <w:r w:rsidRPr="000F75AD">
        <w:rPr>
          <w:rFonts w:ascii="Times New Roman" w:hAnsi="Times New Roman" w:cs="Times New Roman"/>
          <w:i/>
          <w:spacing w:val="-2"/>
          <w:sz w:val="24"/>
          <w:szCs w:val="24"/>
        </w:rPr>
        <w:lastRenderedPageBreak/>
        <w:t>Деятельность</w:t>
      </w:r>
    </w:p>
    <w:p w:rsidR="000F75AD" w:rsidRPr="000F75AD" w:rsidRDefault="000F75AD" w:rsidP="000F75AD">
      <w:pPr>
        <w:pStyle w:val="a6"/>
        <w:widowControl w:val="0"/>
        <w:numPr>
          <w:ilvl w:val="1"/>
          <w:numId w:val="56"/>
        </w:numPr>
        <w:tabs>
          <w:tab w:val="left" w:pos="1141"/>
        </w:tabs>
        <w:autoSpaceDE w:val="0"/>
        <w:autoSpaceDN w:val="0"/>
        <w:spacing w:before="6"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руководительвторого</w:t>
      </w:r>
      <w:r w:rsidRPr="000F75AD">
        <w:rPr>
          <w:rFonts w:ascii="Times New Roman" w:hAnsi="Times New Roman" w:cs="Times New Roman"/>
          <w:spacing w:val="-2"/>
          <w:sz w:val="24"/>
          <w:szCs w:val="24"/>
        </w:rPr>
        <w:t>ополчения</w:t>
      </w:r>
      <w:proofErr w:type="spellEnd"/>
    </w:p>
    <w:p w:rsidR="000F75AD" w:rsidRPr="000F75AD" w:rsidRDefault="000F75AD" w:rsidP="000F75AD">
      <w:pPr>
        <w:pStyle w:val="a6"/>
        <w:widowControl w:val="0"/>
        <w:numPr>
          <w:ilvl w:val="1"/>
          <w:numId w:val="56"/>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лидер</w:t>
      </w:r>
      <w:r w:rsidRPr="000F75AD">
        <w:rPr>
          <w:rFonts w:ascii="Times New Roman" w:hAnsi="Times New Roman" w:cs="Times New Roman"/>
          <w:spacing w:val="-2"/>
          <w:sz w:val="24"/>
          <w:szCs w:val="24"/>
        </w:rPr>
        <w:t>Семибоярщины</w:t>
      </w:r>
      <w:proofErr w:type="spellEnd"/>
    </w:p>
    <w:p w:rsidR="000F75AD" w:rsidRPr="000F75AD" w:rsidRDefault="000F75AD" w:rsidP="000F75AD">
      <w:pPr>
        <w:pStyle w:val="a6"/>
        <w:widowControl w:val="0"/>
        <w:numPr>
          <w:ilvl w:val="1"/>
          <w:numId w:val="56"/>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r w:rsidRPr="000F75AD">
        <w:rPr>
          <w:rFonts w:ascii="Times New Roman" w:hAnsi="Times New Roman" w:cs="Times New Roman"/>
          <w:spacing w:val="-2"/>
          <w:sz w:val="24"/>
          <w:szCs w:val="24"/>
        </w:rPr>
        <w:t>"</w:t>
      </w:r>
      <w:proofErr w:type="spellStart"/>
      <w:r w:rsidRPr="000F75AD">
        <w:rPr>
          <w:rFonts w:ascii="Times New Roman" w:hAnsi="Times New Roman" w:cs="Times New Roman"/>
          <w:spacing w:val="-2"/>
          <w:sz w:val="24"/>
          <w:szCs w:val="24"/>
        </w:rPr>
        <w:t>Тушинский</w:t>
      </w:r>
      <w:r w:rsidRPr="000F75AD">
        <w:rPr>
          <w:rFonts w:ascii="Times New Roman" w:hAnsi="Times New Roman" w:cs="Times New Roman"/>
          <w:spacing w:val="-4"/>
          <w:sz w:val="24"/>
          <w:szCs w:val="24"/>
        </w:rPr>
        <w:t>вор</w:t>
      </w:r>
      <w:proofErr w:type="spellEnd"/>
      <w:r w:rsidRPr="000F75AD">
        <w:rPr>
          <w:rFonts w:ascii="Times New Roman" w:hAnsi="Times New Roman" w:cs="Times New Roman"/>
          <w:spacing w:val="-4"/>
          <w:sz w:val="24"/>
          <w:szCs w:val="24"/>
        </w:rPr>
        <w:t>"</w:t>
      </w:r>
    </w:p>
    <w:p w:rsidR="000F75AD" w:rsidRPr="000F75AD" w:rsidRDefault="000F75AD" w:rsidP="000F75AD">
      <w:pPr>
        <w:pStyle w:val="a6"/>
        <w:widowControl w:val="0"/>
        <w:numPr>
          <w:ilvl w:val="1"/>
          <w:numId w:val="56"/>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военачальник</w:t>
      </w:r>
      <w:proofErr w:type="gramStart"/>
      <w:r w:rsidRPr="000F75AD">
        <w:rPr>
          <w:rFonts w:ascii="Times New Roman" w:hAnsi="Times New Roman" w:cs="Times New Roman"/>
          <w:spacing w:val="-2"/>
          <w:sz w:val="24"/>
          <w:szCs w:val="24"/>
        </w:rPr>
        <w:t>,з</w:t>
      </w:r>
      <w:proofErr w:type="gramEnd"/>
      <w:r w:rsidRPr="000F75AD">
        <w:rPr>
          <w:rFonts w:ascii="Times New Roman" w:hAnsi="Times New Roman" w:cs="Times New Roman"/>
          <w:spacing w:val="-2"/>
          <w:sz w:val="24"/>
          <w:szCs w:val="24"/>
        </w:rPr>
        <w:t>ащитникСмоленска</w:t>
      </w:r>
      <w:proofErr w:type="spellEnd"/>
    </w:p>
    <w:p w:rsidR="000F75AD" w:rsidRPr="000F75AD" w:rsidRDefault="000F75AD" w:rsidP="000F75AD">
      <w:pPr>
        <w:pStyle w:val="a6"/>
        <w:rPr>
          <w:rFonts w:ascii="Times New Roman" w:hAnsi="Times New Roman" w:cs="Times New Roman"/>
          <w:sz w:val="24"/>
          <w:szCs w:val="24"/>
        </w:rPr>
        <w:sectPr w:rsidR="000F75AD" w:rsidRPr="000F75AD">
          <w:type w:val="continuous"/>
          <w:pgSz w:w="11910" w:h="16840"/>
          <w:pgMar w:top="620" w:right="850" w:bottom="280" w:left="566" w:header="720" w:footer="720" w:gutter="0"/>
          <w:cols w:num="2" w:space="720" w:equalWidth="0">
            <w:col w:w="3729" w:space="1150"/>
            <w:col w:w="5615"/>
          </w:cols>
        </w:sectPr>
      </w:pPr>
    </w:p>
    <w:p w:rsidR="000F75AD" w:rsidRPr="000F75AD" w:rsidRDefault="000F75AD" w:rsidP="000F75AD">
      <w:pPr>
        <w:pStyle w:val="a6"/>
        <w:widowControl w:val="0"/>
        <w:numPr>
          <w:ilvl w:val="0"/>
          <w:numId w:val="58"/>
        </w:numPr>
        <w:tabs>
          <w:tab w:val="left" w:pos="421"/>
        </w:tabs>
        <w:autoSpaceDE w:val="0"/>
        <w:autoSpaceDN w:val="0"/>
        <w:spacing w:before="1" w:after="0" w:line="244" w:lineRule="auto"/>
        <w:ind w:left="154" w:right="97" w:firstLine="0"/>
        <w:contextualSpacing w:val="0"/>
        <w:rPr>
          <w:rFonts w:ascii="Times New Roman" w:hAnsi="Times New Roman" w:cs="Times New Roman"/>
          <w:sz w:val="24"/>
          <w:szCs w:val="24"/>
        </w:rPr>
      </w:pPr>
      <w:r w:rsidRPr="000F75AD">
        <w:rPr>
          <w:rFonts w:ascii="Times New Roman" w:hAnsi="Times New Roman" w:cs="Times New Roman"/>
          <w:sz w:val="24"/>
          <w:szCs w:val="24"/>
        </w:rPr>
        <w:lastRenderedPageBreak/>
        <w:t>Расположите в хронологической последовательности исторические события. Запишите цифры</w:t>
      </w:r>
      <w:proofErr w:type="gramStart"/>
      <w:r w:rsidRPr="000F75AD">
        <w:rPr>
          <w:rFonts w:ascii="Times New Roman" w:hAnsi="Times New Roman" w:cs="Times New Roman"/>
          <w:sz w:val="24"/>
          <w:szCs w:val="24"/>
        </w:rPr>
        <w:t>,к</w:t>
      </w:r>
      <w:proofErr w:type="gramEnd"/>
      <w:r w:rsidRPr="000F75AD">
        <w:rPr>
          <w:rFonts w:ascii="Times New Roman" w:hAnsi="Times New Roman" w:cs="Times New Roman"/>
          <w:sz w:val="24"/>
          <w:szCs w:val="24"/>
        </w:rPr>
        <w:t xml:space="preserve">оторымиобозначеныисторическиесобытия,вправильнойпоследовательностив </w:t>
      </w:r>
      <w:r w:rsidRPr="000F75AD">
        <w:rPr>
          <w:rFonts w:ascii="Times New Roman" w:hAnsi="Times New Roman" w:cs="Times New Roman"/>
          <w:spacing w:val="-2"/>
          <w:sz w:val="24"/>
          <w:szCs w:val="24"/>
        </w:rPr>
        <w:t>ответ.</w:t>
      </w:r>
    </w:p>
    <w:p w:rsidR="000F75AD" w:rsidRPr="000F75AD" w:rsidRDefault="000F75AD" w:rsidP="000F75AD">
      <w:pPr>
        <w:pStyle w:val="a6"/>
        <w:widowControl w:val="0"/>
        <w:numPr>
          <w:ilvl w:val="1"/>
          <w:numId w:val="58"/>
        </w:numPr>
        <w:tabs>
          <w:tab w:val="left" w:pos="1141"/>
        </w:tabs>
        <w:autoSpaceDE w:val="0"/>
        <w:autoSpaceDN w:val="0"/>
        <w:spacing w:after="0" w:line="268" w:lineRule="exact"/>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воцарениеВасилия</w:t>
      </w:r>
      <w:r w:rsidRPr="000F75AD">
        <w:rPr>
          <w:rFonts w:ascii="Times New Roman" w:hAnsi="Times New Roman" w:cs="Times New Roman"/>
          <w:spacing w:val="-2"/>
          <w:sz w:val="24"/>
          <w:szCs w:val="24"/>
        </w:rPr>
        <w:t>Шуйского</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заключениедоговорасоШвециейоботправкенаёмного</w:t>
      </w:r>
      <w:r w:rsidRPr="000F75AD">
        <w:rPr>
          <w:rFonts w:ascii="Times New Roman" w:hAnsi="Times New Roman" w:cs="Times New Roman"/>
          <w:spacing w:val="-2"/>
          <w:sz w:val="24"/>
          <w:szCs w:val="24"/>
        </w:rPr>
        <w:t>войска</w:t>
      </w:r>
      <w:proofErr w:type="spellEnd"/>
    </w:p>
    <w:p w:rsidR="000F75AD" w:rsidRPr="000F75AD" w:rsidRDefault="000F75AD" w:rsidP="000F75AD">
      <w:pPr>
        <w:pStyle w:val="a6"/>
        <w:widowControl w:val="0"/>
        <w:numPr>
          <w:ilvl w:val="1"/>
          <w:numId w:val="58"/>
        </w:numPr>
        <w:tabs>
          <w:tab w:val="left" w:pos="1141"/>
        </w:tabs>
        <w:autoSpaceDE w:val="0"/>
        <w:autoSpaceDN w:val="0"/>
        <w:spacing w:before="4"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pacing w:val="-2"/>
          <w:sz w:val="24"/>
          <w:szCs w:val="24"/>
        </w:rPr>
        <w:t>захватСмоленскаполяками</w:t>
      </w:r>
      <w:proofErr w:type="spellEnd"/>
    </w:p>
    <w:p w:rsidR="000F75AD" w:rsidRPr="000F75AD" w:rsidRDefault="000F75AD" w:rsidP="000F75AD">
      <w:pPr>
        <w:pStyle w:val="a6"/>
        <w:widowControl w:val="0"/>
        <w:numPr>
          <w:ilvl w:val="1"/>
          <w:numId w:val="58"/>
        </w:numPr>
        <w:tabs>
          <w:tab w:val="left" w:pos="1141"/>
        </w:tabs>
        <w:autoSpaceDE w:val="0"/>
        <w:autoSpaceDN w:val="0"/>
        <w:spacing w:before="5" w:after="0" w:line="240" w:lineRule="auto"/>
        <w:ind w:left="1141" w:hanging="279"/>
        <w:contextualSpacing w:val="0"/>
        <w:rPr>
          <w:rFonts w:ascii="Times New Roman" w:hAnsi="Times New Roman" w:cs="Times New Roman"/>
          <w:sz w:val="24"/>
          <w:szCs w:val="24"/>
        </w:rPr>
      </w:pPr>
      <w:proofErr w:type="spellStart"/>
      <w:r w:rsidRPr="000F75AD">
        <w:rPr>
          <w:rFonts w:ascii="Times New Roman" w:hAnsi="Times New Roman" w:cs="Times New Roman"/>
          <w:sz w:val="24"/>
          <w:szCs w:val="24"/>
        </w:rPr>
        <w:t>появлениевПольшеГригория</w:t>
      </w:r>
      <w:r w:rsidRPr="000F75AD">
        <w:rPr>
          <w:rFonts w:ascii="Times New Roman" w:hAnsi="Times New Roman" w:cs="Times New Roman"/>
          <w:spacing w:val="-2"/>
          <w:sz w:val="24"/>
          <w:szCs w:val="24"/>
        </w:rPr>
        <w:t>Отрепьева</w:t>
      </w:r>
      <w:proofErr w:type="spellEnd"/>
    </w:p>
    <w:p w:rsidR="000F75AD" w:rsidRPr="000F75AD" w:rsidRDefault="000F75AD" w:rsidP="000F75AD">
      <w:pPr>
        <w:pStyle w:val="a6"/>
        <w:rPr>
          <w:rFonts w:ascii="Times New Roman" w:hAnsi="Times New Roman" w:cs="Times New Roman"/>
          <w:sz w:val="24"/>
          <w:szCs w:val="24"/>
        </w:rPr>
        <w:sectPr w:rsidR="000F75AD" w:rsidRPr="000F75AD">
          <w:type w:val="continuous"/>
          <w:pgSz w:w="11910" w:h="16840"/>
          <w:pgMar w:top="620" w:right="850" w:bottom="280" w:left="566" w:header="720" w:footer="720" w:gutter="0"/>
          <w:cols w:space="720"/>
        </w:sectPr>
      </w:pPr>
    </w:p>
    <w:p w:rsidR="000F75AD" w:rsidRPr="000F75AD" w:rsidRDefault="000F75AD" w:rsidP="000F75AD">
      <w:pPr>
        <w:spacing w:before="77"/>
        <w:ind w:left="4546" w:right="1334" w:hanging="2199"/>
        <w:rPr>
          <w:rFonts w:ascii="Times New Roman" w:hAnsi="Times New Roman" w:cs="Times New Roman"/>
          <w:i/>
          <w:sz w:val="24"/>
          <w:szCs w:val="24"/>
        </w:rPr>
      </w:pPr>
      <w:r w:rsidRPr="000F75AD">
        <w:rPr>
          <w:rFonts w:ascii="Times New Roman" w:hAnsi="Times New Roman" w:cs="Times New Roman"/>
          <w:i/>
          <w:sz w:val="24"/>
          <w:szCs w:val="24"/>
        </w:rPr>
        <w:lastRenderedPageBreak/>
        <w:t>Ответы</w:t>
      </w:r>
      <w:r>
        <w:rPr>
          <w:rFonts w:ascii="Times New Roman" w:hAnsi="Times New Roman" w:cs="Times New Roman"/>
          <w:i/>
          <w:sz w:val="24"/>
          <w:szCs w:val="24"/>
        </w:rPr>
        <w:t xml:space="preserve"> </w:t>
      </w:r>
      <w:r w:rsidRPr="000F75AD">
        <w:rPr>
          <w:rFonts w:ascii="Times New Roman" w:hAnsi="Times New Roman" w:cs="Times New Roman"/>
          <w:i/>
          <w:sz w:val="24"/>
          <w:szCs w:val="24"/>
        </w:rPr>
        <w:t>на</w:t>
      </w:r>
      <w:r>
        <w:rPr>
          <w:rFonts w:ascii="Times New Roman" w:hAnsi="Times New Roman" w:cs="Times New Roman"/>
          <w:i/>
          <w:sz w:val="24"/>
          <w:szCs w:val="24"/>
        </w:rPr>
        <w:t xml:space="preserve"> </w:t>
      </w:r>
      <w:r w:rsidRPr="000F75AD">
        <w:rPr>
          <w:rFonts w:ascii="Times New Roman" w:hAnsi="Times New Roman" w:cs="Times New Roman"/>
          <w:i/>
          <w:sz w:val="24"/>
          <w:szCs w:val="24"/>
        </w:rPr>
        <w:t>проверочную</w:t>
      </w:r>
      <w:r>
        <w:rPr>
          <w:rFonts w:ascii="Times New Roman" w:hAnsi="Times New Roman" w:cs="Times New Roman"/>
          <w:i/>
          <w:sz w:val="24"/>
          <w:szCs w:val="24"/>
        </w:rPr>
        <w:t xml:space="preserve"> </w:t>
      </w:r>
      <w:r w:rsidRPr="000F75AD">
        <w:rPr>
          <w:rFonts w:ascii="Times New Roman" w:hAnsi="Times New Roman" w:cs="Times New Roman"/>
          <w:i/>
          <w:sz w:val="24"/>
          <w:szCs w:val="24"/>
        </w:rPr>
        <w:t>работу</w:t>
      </w:r>
      <w:r>
        <w:rPr>
          <w:rFonts w:ascii="Times New Roman" w:hAnsi="Times New Roman" w:cs="Times New Roman"/>
          <w:i/>
          <w:sz w:val="24"/>
          <w:szCs w:val="24"/>
        </w:rPr>
        <w:t xml:space="preserve"> </w:t>
      </w:r>
      <w:r w:rsidRPr="000F75AD">
        <w:rPr>
          <w:rFonts w:ascii="Times New Roman" w:hAnsi="Times New Roman" w:cs="Times New Roman"/>
          <w:i/>
          <w:sz w:val="24"/>
          <w:szCs w:val="24"/>
        </w:rPr>
        <w:t>по</w:t>
      </w:r>
      <w:r>
        <w:rPr>
          <w:rFonts w:ascii="Times New Roman" w:hAnsi="Times New Roman" w:cs="Times New Roman"/>
          <w:i/>
          <w:sz w:val="24"/>
          <w:szCs w:val="24"/>
        </w:rPr>
        <w:t xml:space="preserve"> </w:t>
      </w:r>
      <w:r w:rsidRPr="000F75AD">
        <w:rPr>
          <w:rFonts w:ascii="Times New Roman" w:hAnsi="Times New Roman" w:cs="Times New Roman"/>
          <w:i/>
          <w:sz w:val="24"/>
          <w:szCs w:val="24"/>
        </w:rPr>
        <w:t>истории</w:t>
      </w:r>
      <w:r>
        <w:rPr>
          <w:rFonts w:ascii="Times New Roman" w:hAnsi="Times New Roman" w:cs="Times New Roman"/>
          <w:i/>
          <w:sz w:val="24"/>
          <w:szCs w:val="24"/>
        </w:rPr>
        <w:t xml:space="preserve"> </w:t>
      </w:r>
      <w:r w:rsidRPr="000F75AD">
        <w:rPr>
          <w:rFonts w:ascii="Times New Roman" w:hAnsi="Times New Roman" w:cs="Times New Roman"/>
          <w:i/>
          <w:sz w:val="24"/>
          <w:szCs w:val="24"/>
        </w:rPr>
        <w:t>России Смута в России  7 класс Макс</w:t>
      </w:r>
      <w:proofErr w:type="gramStart"/>
      <w:r w:rsidRPr="000F75AD">
        <w:rPr>
          <w:rFonts w:ascii="Times New Roman" w:hAnsi="Times New Roman" w:cs="Times New Roman"/>
          <w:i/>
          <w:sz w:val="24"/>
          <w:szCs w:val="24"/>
        </w:rPr>
        <w:t>.б</w:t>
      </w:r>
      <w:proofErr w:type="gramEnd"/>
      <w:r w:rsidRPr="000F75AD">
        <w:rPr>
          <w:rFonts w:ascii="Times New Roman" w:hAnsi="Times New Roman" w:cs="Times New Roman"/>
          <w:i/>
          <w:sz w:val="24"/>
          <w:szCs w:val="24"/>
        </w:rPr>
        <w:t>алл- 10</w:t>
      </w:r>
    </w:p>
    <w:p w:rsidR="000F75AD" w:rsidRPr="000F75AD" w:rsidRDefault="000F75AD" w:rsidP="000F75AD">
      <w:pPr>
        <w:pStyle w:val="ab"/>
        <w:spacing w:before="56"/>
        <w:ind w:left="0" w:firstLine="0"/>
        <w:rPr>
          <w:rFonts w:ascii="Times New Roman" w:hAnsi="Times New Roman" w:cs="Times New Roman"/>
          <w:i/>
        </w:rPr>
      </w:pPr>
    </w:p>
    <w:tbl>
      <w:tblPr>
        <w:tblStyle w:val="TableNormal"/>
        <w:tblW w:w="0" w:type="auto"/>
        <w:tblInd w:w="111" w:type="dxa"/>
        <w:tblLayout w:type="fixed"/>
        <w:tblLook w:val="01E0"/>
      </w:tblPr>
      <w:tblGrid>
        <w:gridCol w:w="3429"/>
        <w:gridCol w:w="3429"/>
      </w:tblGrid>
      <w:tr w:rsidR="000F75AD" w:rsidRPr="000F75AD" w:rsidTr="000F75AD">
        <w:trPr>
          <w:trHeight w:val="272"/>
        </w:trPr>
        <w:tc>
          <w:tcPr>
            <w:tcW w:w="3429" w:type="dxa"/>
          </w:tcPr>
          <w:p w:rsidR="000F75AD" w:rsidRPr="000F75AD" w:rsidRDefault="000F75AD" w:rsidP="000F75AD">
            <w:pPr>
              <w:pStyle w:val="TableParagraph"/>
              <w:spacing w:line="252" w:lineRule="exact"/>
              <w:rPr>
                <w:rFonts w:ascii="Times New Roman" w:hAnsi="Times New Roman" w:cs="Times New Roman"/>
                <w:b/>
                <w:sz w:val="24"/>
                <w:szCs w:val="24"/>
              </w:rPr>
            </w:pPr>
            <w:r w:rsidRPr="000F75AD">
              <w:rPr>
                <w:rFonts w:ascii="Times New Roman" w:hAnsi="Times New Roman" w:cs="Times New Roman"/>
                <w:b/>
                <w:sz w:val="24"/>
                <w:szCs w:val="24"/>
              </w:rPr>
              <w:t>1</w:t>
            </w:r>
            <w:r w:rsidRPr="000F75AD">
              <w:rPr>
                <w:rFonts w:ascii="Times New Roman" w:hAnsi="Times New Roman" w:cs="Times New Roman"/>
                <w:b/>
                <w:spacing w:val="-2"/>
                <w:sz w:val="24"/>
                <w:szCs w:val="24"/>
              </w:rPr>
              <w:t>вариант</w:t>
            </w:r>
          </w:p>
        </w:tc>
        <w:tc>
          <w:tcPr>
            <w:tcW w:w="3429" w:type="dxa"/>
          </w:tcPr>
          <w:p w:rsidR="000F75AD" w:rsidRPr="000F75AD" w:rsidRDefault="000F75AD" w:rsidP="000F75AD">
            <w:pPr>
              <w:pStyle w:val="TableParagraph"/>
              <w:spacing w:line="252" w:lineRule="exact"/>
              <w:ind w:left="2208"/>
              <w:rPr>
                <w:rFonts w:ascii="Times New Roman" w:hAnsi="Times New Roman" w:cs="Times New Roman"/>
                <w:b/>
                <w:sz w:val="24"/>
                <w:szCs w:val="24"/>
              </w:rPr>
            </w:pPr>
            <w:r w:rsidRPr="000F75AD">
              <w:rPr>
                <w:rFonts w:ascii="Times New Roman" w:hAnsi="Times New Roman" w:cs="Times New Roman"/>
                <w:b/>
                <w:sz w:val="24"/>
                <w:szCs w:val="24"/>
              </w:rPr>
              <w:t>2</w:t>
            </w:r>
            <w:r w:rsidRPr="000F75AD">
              <w:rPr>
                <w:rFonts w:ascii="Times New Roman" w:hAnsi="Times New Roman" w:cs="Times New Roman"/>
                <w:b/>
                <w:spacing w:val="-2"/>
                <w:sz w:val="24"/>
                <w:szCs w:val="24"/>
              </w:rPr>
              <w:t>вариант</w:t>
            </w:r>
          </w:p>
        </w:tc>
      </w:tr>
      <w:tr w:rsidR="000F75AD" w:rsidRPr="000F75AD" w:rsidTr="000F75AD">
        <w:trPr>
          <w:trHeight w:val="275"/>
        </w:trPr>
        <w:tc>
          <w:tcPr>
            <w:tcW w:w="3429" w:type="dxa"/>
          </w:tcPr>
          <w:p w:rsidR="000F75AD" w:rsidRPr="000F75AD" w:rsidRDefault="000F75AD" w:rsidP="000F75AD">
            <w:pPr>
              <w:pStyle w:val="TableParagraph"/>
              <w:rPr>
                <w:rFonts w:ascii="Times New Roman" w:hAnsi="Times New Roman" w:cs="Times New Roman"/>
                <w:sz w:val="24"/>
                <w:szCs w:val="24"/>
              </w:rPr>
            </w:pPr>
            <w:r w:rsidRPr="000F75AD">
              <w:rPr>
                <w:rFonts w:ascii="Times New Roman" w:hAnsi="Times New Roman" w:cs="Times New Roman"/>
                <w:spacing w:val="-2"/>
                <w:sz w:val="24"/>
                <w:szCs w:val="24"/>
              </w:rPr>
              <w:t>1-</w:t>
            </w:r>
            <w:r w:rsidRPr="000F75AD">
              <w:rPr>
                <w:rFonts w:ascii="Times New Roman" w:hAnsi="Times New Roman" w:cs="Times New Roman"/>
                <w:spacing w:val="-10"/>
                <w:sz w:val="24"/>
                <w:szCs w:val="24"/>
              </w:rPr>
              <w:t>1</w:t>
            </w:r>
          </w:p>
        </w:tc>
        <w:tc>
          <w:tcPr>
            <w:tcW w:w="3429" w:type="dxa"/>
          </w:tcPr>
          <w:p w:rsidR="000F75AD" w:rsidRPr="000F75AD" w:rsidRDefault="000F75AD" w:rsidP="000F75AD">
            <w:pPr>
              <w:pStyle w:val="TableParagraph"/>
              <w:ind w:left="2208"/>
              <w:rPr>
                <w:rFonts w:ascii="Times New Roman" w:hAnsi="Times New Roman" w:cs="Times New Roman"/>
                <w:sz w:val="24"/>
                <w:szCs w:val="24"/>
              </w:rPr>
            </w:pPr>
            <w:r w:rsidRPr="000F75AD">
              <w:rPr>
                <w:rFonts w:ascii="Times New Roman" w:hAnsi="Times New Roman" w:cs="Times New Roman"/>
                <w:spacing w:val="-2"/>
                <w:sz w:val="24"/>
                <w:szCs w:val="24"/>
              </w:rPr>
              <w:t>1-</w:t>
            </w:r>
            <w:r w:rsidRPr="000F75AD">
              <w:rPr>
                <w:rFonts w:ascii="Times New Roman" w:hAnsi="Times New Roman" w:cs="Times New Roman"/>
                <w:spacing w:val="-10"/>
                <w:sz w:val="24"/>
                <w:szCs w:val="24"/>
              </w:rPr>
              <w:t>1</w:t>
            </w:r>
          </w:p>
        </w:tc>
      </w:tr>
      <w:tr w:rsidR="000F75AD" w:rsidRPr="000F75AD" w:rsidTr="000F75AD">
        <w:trPr>
          <w:trHeight w:val="275"/>
        </w:trPr>
        <w:tc>
          <w:tcPr>
            <w:tcW w:w="3429" w:type="dxa"/>
          </w:tcPr>
          <w:p w:rsidR="000F75AD" w:rsidRPr="000F75AD" w:rsidRDefault="000F75AD" w:rsidP="000F75AD">
            <w:pPr>
              <w:pStyle w:val="TableParagraph"/>
              <w:rPr>
                <w:rFonts w:ascii="Times New Roman" w:hAnsi="Times New Roman" w:cs="Times New Roman"/>
                <w:sz w:val="24"/>
                <w:szCs w:val="24"/>
              </w:rPr>
            </w:pPr>
            <w:r w:rsidRPr="000F75AD">
              <w:rPr>
                <w:rFonts w:ascii="Times New Roman" w:hAnsi="Times New Roman" w:cs="Times New Roman"/>
                <w:spacing w:val="-2"/>
                <w:sz w:val="24"/>
                <w:szCs w:val="24"/>
              </w:rPr>
              <w:t>2-</w:t>
            </w:r>
            <w:r w:rsidRPr="000F75AD">
              <w:rPr>
                <w:rFonts w:ascii="Times New Roman" w:hAnsi="Times New Roman" w:cs="Times New Roman"/>
                <w:spacing w:val="-10"/>
                <w:sz w:val="24"/>
                <w:szCs w:val="24"/>
              </w:rPr>
              <w:t>3</w:t>
            </w:r>
          </w:p>
        </w:tc>
        <w:tc>
          <w:tcPr>
            <w:tcW w:w="3429" w:type="dxa"/>
          </w:tcPr>
          <w:p w:rsidR="000F75AD" w:rsidRPr="000F75AD" w:rsidRDefault="000F75AD" w:rsidP="000F75AD">
            <w:pPr>
              <w:pStyle w:val="TableParagraph"/>
              <w:ind w:left="2208"/>
              <w:rPr>
                <w:rFonts w:ascii="Times New Roman" w:hAnsi="Times New Roman" w:cs="Times New Roman"/>
                <w:sz w:val="24"/>
                <w:szCs w:val="24"/>
              </w:rPr>
            </w:pPr>
            <w:r w:rsidRPr="000F75AD">
              <w:rPr>
                <w:rFonts w:ascii="Times New Roman" w:hAnsi="Times New Roman" w:cs="Times New Roman"/>
                <w:spacing w:val="-2"/>
                <w:sz w:val="24"/>
                <w:szCs w:val="24"/>
              </w:rPr>
              <w:t>2-</w:t>
            </w:r>
            <w:r w:rsidRPr="000F75AD">
              <w:rPr>
                <w:rFonts w:ascii="Times New Roman" w:hAnsi="Times New Roman" w:cs="Times New Roman"/>
                <w:spacing w:val="-10"/>
                <w:sz w:val="24"/>
                <w:szCs w:val="24"/>
              </w:rPr>
              <w:t>3</w:t>
            </w:r>
          </w:p>
        </w:tc>
      </w:tr>
      <w:tr w:rsidR="000F75AD" w:rsidRPr="000F75AD" w:rsidTr="000F75AD">
        <w:trPr>
          <w:trHeight w:val="275"/>
        </w:trPr>
        <w:tc>
          <w:tcPr>
            <w:tcW w:w="3429" w:type="dxa"/>
          </w:tcPr>
          <w:p w:rsidR="000F75AD" w:rsidRPr="000F75AD" w:rsidRDefault="000F75AD" w:rsidP="000F75AD">
            <w:pPr>
              <w:pStyle w:val="TableParagraph"/>
              <w:rPr>
                <w:rFonts w:ascii="Times New Roman" w:hAnsi="Times New Roman" w:cs="Times New Roman"/>
                <w:sz w:val="24"/>
                <w:szCs w:val="24"/>
              </w:rPr>
            </w:pPr>
            <w:r w:rsidRPr="000F75AD">
              <w:rPr>
                <w:rFonts w:ascii="Times New Roman" w:hAnsi="Times New Roman" w:cs="Times New Roman"/>
                <w:spacing w:val="-2"/>
                <w:sz w:val="24"/>
                <w:szCs w:val="24"/>
              </w:rPr>
              <w:t>3-</w:t>
            </w:r>
            <w:r w:rsidRPr="000F75AD">
              <w:rPr>
                <w:rFonts w:ascii="Times New Roman" w:hAnsi="Times New Roman" w:cs="Times New Roman"/>
                <w:spacing w:val="-10"/>
                <w:sz w:val="24"/>
                <w:szCs w:val="24"/>
              </w:rPr>
              <w:t>3</w:t>
            </w:r>
          </w:p>
        </w:tc>
        <w:tc>
          <w:tcPr>
            <w:tcW w:w="3429" w:type="dxa"/>
          </w:tcPr>
          <w:p w:rsidR="000F75AD" w:rsidRPr="000F75AD" w:rsidRDefault="000F75AD" w:rsidP="000F75AD">
            <w:pPr>
              <w:pStyle w:val="TableParagraph"/>
              <w:ind w:left="2208"/>
              <w:rPr>
                <w:rFonts w:ascii="Times New Roman" w:hAnsi="Times New Roman" w:cs="Times New Roman"/>
                <w:sz w:val="24"/>
                <w:szCs w:val="24"/>
              </w:rPr>
            </w:pPr>
            <w:r w:rsidRPr="000F75AD">
              <w:rPr>
                <w:rFonts w:ascii="Times New Roman" w:hAnsi="Times New Roman" w:cs="Times New Roman"/>
                <w:spacing w:val="-2"/>
                <w:sz w:val="24"/>
                <w:szCs w:val="24"/>
              </w:rPr>
              <w:t>3-</w:t>
            </w:r>
            <w:r w:rsidRPr="000F75AD">
              <w:rPr>
                <w:rFonts w:ascii="Times New Roman" w:hAnsi="Times New Roman" w:cs="Times New Roman"/>
                <w:spacing w:val="-10"/>
                <w:sz w:val="24"/>
                <w:szCs w:val="24"/>
              </w:rPr>
              <w:t>3</w:t>
            </w:r>
          </w:p>
        </w:tc>
      </w:tr>
      <w:tr w:rsidR="000F75AD" w:rsidRPr="000F75AD" w:rsidTr="000F75AD">
        <w:trPr>
          <w:trHeight w:val="275"/>
        </w:trPr>
        <w:tc>
          <w:tcPr>
            <w:tcW w:w="3429" w:type="dxa"/>
          </w:tcPr>
          <w:p w:rsidR="000F75AD" w:rsidRPr="000F75AD" w:rsidRDefault="000F75AD" w:rsidP="000F75AD">
            <w:pPr>
              <w:pStyle w:val="TableParagraph"/>
              <w:rPr>
                <w:rFonts w:ascii="Times New Roman" w:hAnsi="Times New Roman" w:cs="Times New Roman"/>
                <w:sz w:val="24"/>
                <w:szCs w:val="24"/>
              </w:rPr>
            </w:pPr>
            <w:r w:rsidRPr="000F75AD">
              <w:rPr>
                <w:rFonts w:ascii="Times New Roman" w:hAnsi="Times New Roman" w:cs="Times New Roman"/>
                <w:spacing w:val="-2"/>
                <w:sz w:val="24"/>
                <w:szCs w:val="24"/>
              </w:rPr>
              <w:t>4-</w:t>
            </w:r>
            <w:r w:rsidRPr="000F75AD">
              <w:rPr>
                <w:rFonts w:ascii="Times New Roman" w:hAnsi="Times New Roman" w:cs="Times New Roman"/>
                <w:spacing w:val="-10"/>
                <w:sz w:val="24"/>
                <w:szCs w:val="24"/>
              </w:rPr>
              <w:t>3</w:t>
            </w:r>
          </w:p>
        </w:tc>
        <w:tc>
          <w:tcPr>
            <w:tcW w:w="3429" w:type="dxa"/>
          </w:tcPr>
          <w:p w:rsidR="000F75AD" w:rsidRPr="000F75AD" w:rsidRDefault="000F75AD" w:rsidP="000F75AD">
            <w:pPr>
              <w:pStyle w:val="TableParagraph"/>
              <w:ind w:left="2208"/>
              <w:rPr>
                <w:rFonts w:ascii="Times New Roman" w:hAnsi="Times New Roman" w:cs="Times New Roman"/>
                <w:sz w:val="24"/>
                <w:szCs w:val="24"/>
              </w:rPr>
            </w:pPr>
            <w:r w:rsidRPr="000F75AD">
              <w:rPr>
                <w:rFonts w:ascii="Times New Roman" w:hAnsi="Times New Roman" w:cs="Times New Roman"/>
                <w:spacing w:val="-2"/>
                <w:sz w:val="24"/>
                <w:szCs w:val="24"/>
              </w:rPr>
              <w:t>4-</w:t>
            </w:r>
            <w:r w:rsidRPr="000F75AD">
              <w:rPr>
                <w:rFonts w:ascii="Times New Roman" w:hAnsi="Times New Roman" w:cs="Times New Roman"/>
                <w:spacing w:val="-10"/>
                <w:sz w:val="24"/>
                <w:szCs w:val="24"/>
              </w:rPr>
              <w:t>2</w:t>
            </w:r>
          </w:p>
        </w:tc>
      </w:tr>
      <w:tr w:rsidR="000F75AD" w:rsidRPr="000F75AD" w:rsidTr="000F75AD">
        <w:trPr>
          <w:trHeight w:val="275"/>
        </w:trPr>
        <w:tc>
          <w:tcPr>
            <w:tcW w:w="3429" w:type="dxa"/>
          </w:tcPr>
          <w:p w:rsidR="000F75AD" w:rsidRPr="000F75AD" w:rsidRDefault="000F75AD" w:rsidP="000F75AD">
            <w:pPr>
              <w:pStyle w:val="TableParagraph"/>
              <w:rPr>
                <w:rFonts w:ascii="Times New Roman" w:hAnsi="Times New Roman" w:cs="Times New Roman"/>
                <w:sz w:val="24"/>
                <w:szCs w:val="24"/>
              </w:rPr>
            </w:pPr>
            <w:r w:rsidRPr="000F75AD">
              <w:rPr>
                <w:rFonts w:ascii="Times New Roman" w:hAnsi="Times New Roman" w:cs="Times New Roman"/>
                <w:spacing w:val="-2"/>
                <w:sz w:val="24"/>
                <w:szCs w:val="24"/>
              </w:rPr>
              <w:t>5-</w:t>
            </w:r>
            <w:r w:rsidRPr="000F75AD">
              <w:rPr>
                <w:rFonts w:ascii="Times New Roman" w:hAnsi="Times New Roman" w:cs="Times New Roman"/>
                <w:spacing w:val="-10"/>
                <w:sz w:val="24"/>
                <w:szCs w:val="24"/>
              </w:rPr>
              <w:t>4</w:t>
            </w:r>
          </w:p>
        </w:tc>
        <w:tc>
          <w:tcPr>
            <w:tcW w:w="3429" w:type="dxa"/>
          </w:tcPr>
          <w:p w:rsidR="000F75AD" w:rsidRPr="000F75AD" w:rsidRDefault="000F75AD" w:rsidP="000F75AD">
            <w:pPr>
              <w:pStyle w:val="TableParagraph"/>
              <w:ind w:left="2208"/>
              <w:rPr>
                <w:rFonts w:ascii="Times New Roman" w:hAnsi="Times New Roman" w:cs="Times New Roman"/>
                <w:sz w:val="24"/>
                <w:szCs w:val="24"/>
              </w:rPr>
            </w:pPr>
            <w:r w:rsidRPr="000F75AD">
              <w:rPr>
                <w:rFonts w:ascii="Times New Roman" w:hAnsi="Times New Roman" w:cs="Times New Roman"/>
                <w:spacing w:val="-2"/>
                <w:sz w:val="24"/>
                <w:szCs w:val="24"/>
              </w:rPr>
              <w:t>5-</w:t>
            </w:r>
            <w:r w:rsidRPr="000F75AD">
              <w:rPr>
                <w:rFonts w:ascii="Times New Roman" w:hAnsi="Times New Roman" w:cs="Times New Roman"/>
                <w:spacing w:val="-10"/>
                <w:sz w:val="24"/>
                <w:szCs w:val="24"/>
              </w:rPr>
              <w:t>2</w:t>
            </w:r>
          </w:p>
        </w:tc>
      </w:tr>
      <w:tr w:rsidR="000F75AD" w:rsidRPr="000F75AD" w:rsidTr="000F75AD">
        <w:trPr>
          <w:trHeight w:val="275"/>
        </w:trPr>
        <w:tc>
          <w:tcPr>
            <w:tcW w:w="3429" w:type="dxa"/>
          </w:tcPr>
          <w:p w:rsidR="000F75AD" w:rsidRPr="000F75AD" w:rsidRDefault="000F75AD" w:rsidP="000F75AD">
            <w:pPr>
              <w:pStyle w:val="TableParagraph"/>
              <w:rPr>
                <w:rFonts w:ascii="Times New Roman" w:hAnsi="Times New Roman" w:cs="Times New Roman"/>
                <w:sz w:val="24"/>
                <w:szCs w:val="24"/>
              </w:rPr>
            </w:pPr>
            <w:r w:rsidRPr="000F75AD">
              <w:rPr>
                <w:rFonts w:ascii="Times New Roman" w:hAnsi="Times New Roman" w:cs="Times New Roman"/>
                <w:spacing w:val="-2"/>
                <w:sz w:val="24"/>
                <w:szCs w:val="24"/>
              </w:rPr>
              <w:t>6-</w:t>
            </w:r>
            <w:r w:rsidRPr="000F75AD">
              <w:rPr>
                <w:rFonts w:ascii="Times New Roman" w:hAnsi="Times New Roman" w:cs="Times New Roman"/>
                <w:spacing w:val="-10"/>
                <w:sz w:val="24"/>
                <w:szCs w:val="24"/>
              </w:rPr>
              <w:t>3</w:t>
            </w:r>
          </w:p>
        </w:tc>
        <w:tc>
          <w:tcPr>
            <w:tcW w:w="3429" w:type="dxa"/>
          </w:tcPr>
          <w:p w:rsidR="000F75AD" w:rsidRPr="000F75AD" w:rsidRDefault="000F75AD" w:rsidP="000F75AD">
            <w:pPr>
              <w:pStyle w:val="TableParagraph"/>
              <w:ind w:left="2208"/>
              <w:rPr>
                <w:rFonts w:ascii="Times New Roman" w:hAnsi="Times New Roman" w:cs="Times New Roman"/>
                <w:sz w:val="24"/>
                <w:szCs w:val="24"/>
              </w:rPr>
            </w:pPr>
            <w:r w:rsidRPr="000F75AD">
              <w:rPr>
                <w:rFonts w:ascii="Times New Roman" w:hAnsi="Times New Roman" w:cs="Times New Roman"/>
                <w:spacing w:val="-2"/>
                <w:sz w:val="24"/>
                <w:szCs w:val="24"/>
              </w:rPr>
              <w:t>6-</w:t>
            </w:r>
            <w:r w:rsidRPr="000F75AD">
              <w:rPr>
                <w:rFonts w:ascii="Times New Roman" w:hAnsi="Times New Roman" w:cs="Times New Roman"/>
                <w:spacing w:val="-10"/>
                <w:sz w:val="24"/>
                <w:szCs w:val="24"/>
              </w:rPr>
              <w:t>3</w:t>
            </w:r>
          </w:p>
        </w:tc>
      </w:tr>
      <w:tr w:rsidR="000F75AD" w:rsidRPr="000F75AD" w:rsidTr="000F75AD">
        <w:trPr>
          <w:trHeight w:val="275"/>
        </w:trPr>
        <w:tc>
          <w:tcPr>
            <w:tcW w:w="3429" w:type="dxa"/>
          </w:tcPr>
          <w:p w:rsidR="000F75AD" w:rsidRPr="000F75AD" w:rsidRDefault="000F75AD" w:rsidP="000F75AD">
            <w:pPr>
              <w:pStyle w:val="TableParagraph"/>
              <w:rPr>
                <w:rFonts w:ascii="Times New Roman" w:hAnsi="Times New Roman" w:cs="Times New Roman"/>
                <w:sz w:val="24"/>
                <w:szCs w:val="24"/>
              </w:rPr>
            </w:pPr>
            <w:r w:rsidRPr="000F75AD">
              <w:rPr>
                <w:rFonts w:ascii="Times New Roman" w:hAnsi="Times New Roman" w:cs="Times New Roman"/>
                <w:sz w:val="24"/>
                <w:szCs w:val="24"/>
              </w:rPr>
              <w:t>7.</w:t>
            </w:r>
            <w:r w:rsidRPr="000F75AD">
              <w:rPr>
                <w:rFonts w:ascii="Times New Roman" w:hAnsi="Times New Roman" w:cs="Times New Roman"/>
                <w:spacing w:val="-5"/>
                <w:sz w:val="24"/>
                <w:szCs w:val="24"/>
              </w:rPr>
              <w:t>412 (2)</w:t>
            </w:r>
          </w:p>
        </w:tc>
        <w:tc>
          <w:tcPr>
            <w:tcW w:w="3429" w:type="dxa"/>
          </w:tcPr>
          <w:p w:rsidR="000F75AD" w:rsidRPr="000F75AD" w:rsidRDefault="000F75AD" w:rsidP="000F75AD">
            <w:pPr>
              <w:pStyle w:val="TableParagraph"/>
              <w:ind w:left="2208"/>
              <w:rPr>
                <w:rFonts w:ascii="Times New Roman" w:hAnsi="Times New Roman" w:cs="Times New Roman"/>
                <w:sz w:val="24"/>
                <w:szCs w:val="24"/>
              </w:rPr>
            </w:pPr>
            <w:r w:rsidRPr="000F75AD">
              <w:rPr>
                <w:rFonts w:ascii="Times New Roman" w:hAnsi="Times New Roman" w:cs="Times New Roman"/>
                <w:sz w:val="24"/>
                <w:szCs w:val="24"/>
              </w:rPr>
              <w:t>7.</w:t>
            </w:r>
            <w:r w:rsidRPr="000F75AD">
              <w:rPr>
                <w:rFonts w:ascii="Times New Roman" w:hAnsi="Times New Roman" w:cs="Times New Roman"/>
                <w:spacing w:val="-5"/>
                <w:sz w:val="24"/>
                <w:szCs w:val="24"/>
              </w:rPr>
              <w:t>214(2)</w:t>
            </w:r>
          </w:p>
        </w:tc>
      </w:tr>
      <w:tr w:rsidR="000F75AD" w:rsidRPr="000F75AD" w:rsidTr="000F75AD">
        <w:trPr>
          <w:trHeight w:val="272"/>
        </w:trPr>
        <w:tc>
          <w:tcPr>
            <w:tcW w:w="3429" w:type="dxa"/>
          </w:tcPr>
          <w:p w:rsidR="000F75AD" w:rsidRPr="000F75AD" w:rsidRDefault="000F75AD" w:rsidP="000F75AD">
            <w:pPr>
              <w:pStyle w:val="TableParagraph"/>
              <w:spacing w:line="252" w:lineRule="exact"/>
              <w:rPr>
                <w:rFonts w:ascii="Times New Roman" w:hAnsi="Times New Roman" w:cs="Times New Roman"/>
                <w:sz w:val="24"/>
                <w:szCs w:val="24"/>
              </w:rPr>
            </w:pPr>
            <w:r w:rsidRPr="000F75AD">
              <w:rPr>
                <w:rFonts w:ascii="Times New Roman" w:hAnsi="Times New Roman" w:cs="Times New Roman"/>
                <w:sz w:val="24"/>
                <w:szCs w:val="24"/>
              </w:rPr>
              <w:t>8.</w:t>
            </w:r>
            <w:r w:rsidRPr="000F75AD">
              <w:rPr>
                <w:rFonts w:ascii="Times New Roman" w:hAnsi="Times New Roman" w:cs="Times New Roman"/>
                <w:spacing w:val="-4"/>
                <w:sz w:val="24"/>
                <w:szCs w:val="24"/>
              </w:rPr>
              <w:t>3241 (2)</w:t>
            </w:r>
          </w:p>
        </w:tc>
        <w:tc>
          <w:tcPr>
            <w:tcW w:w="3429" w:type="dxa"/>
          </w:tcPr>
          <w:p w:rsidR="000F75AD" w:rsidRPr="000F75AD" w:rsidRDefault="000F75AD" w:rsidP="000F75AD">
            <w:pPr>
              <w:pStyle w:val="TableParagraph"/>
              <w:spacing w:line="252" w:lineRule="exact"/>
              <w:ind w:left="2208"/>
              <w:rPr>
                <w:rFonts w:ascii="Times New Roman" w:hAnsi="Times New Roman" w:cs="Times New Roman"/>
                <w:sz w:val="24"/>
                <w:szCs w:val="24"/>
              </w:rPr>
            </w:pPr>
            <w:r w:rsidRPr="000F75AD">
              <w:rPr>
                <w:rFonts w:ascii="Times New Roman" w:hAnsi="Times New Roman" w:cs="Times New Roman"/>
                <w:sz w:val="24"/>
                <w:szCs w:val="24"/>
              </w:rPr>
              <w:t>8.</w:t>
            </w:r>
            <w:r w:rsidRPr="000F75AD">
              <w:rPr>
                <w:rFonts w:ascii="Times New Roman" w:hAnsi="Times New Roman" w:cs="Times New Roman"/>
                <w:spacing w:val="-4"/>
                <w:sz w:val="24"/>
                <w:szCs w:val="24"/>
              </w:rPr>
              <w:t>4123(2)</w:t>
            </w:r>
          </w:p>
        </w:tc>
      </w:tr>
    </w:tbl>
    <w:p w:rsidR="000F75AD" w:rsidRPr="000F75AD" w:rsidRDefault="000F75AD" w:rsidP="000F75AD">
      <w:pPr>
        <w:rPr>
          <w:rFonts w:ascii="Times New Roman" w:hAnsi="Times New Roman" w:cs="Times New Roman"/>
          <w:sz w:val="24"/>
          <w:szCs w:val="24"/>
        </w:rPr>
      </w:pPr>
      <w:r w:rsidRPr="000F75AD">
        <w:rPr>
          <w:rFonts w:ascii="Times New Roman" w:hAnsi="Times New Roman" w:cs="Times New Roman"/>
          <w:sz w:val="24"/>
          <w:szCs w:val="24"/>
        </w:rPr>
        <w:t>Критерии оценивания:</w:t>
      </w:r>
    </w:p>
    <w:p w:rsidR="000F75AD" w:rsidRPr="000F75AD" w:rsidRDefault="000F75AD" w:rsidP="000F75AD">
      <w:pPr>
        <w:rPr>
          <w:rFonts w:ascii="Times New Roman" w:hAnsi="Times New Roman" w:cs="Times New Roman"/>
          <w:sz w:val="24"/>
          <w:szCs w:val="24"/>
        </w:rPr>
      </w:pPr>
      <w:r w:rsidRPr="000F75AD">
        <w:rPr>
          <w:rFonts w:ascii="Times New Roman" w:hAnsi="Times New Roman" w:cs="Times New Roman"/>
          <w:sz w:val="24"/>
          <w:szCs w:val="24"/>
        </w:rPr>
        <w:t>«2»- 0-3</w:t>
      </w:r>
    </w:p>
    <w:p w:rsidR="000F75AD" w:rsidRPr="000F75AD" w:rsidRDefault="000F75AD" w:rsidP="000F75AD">
      <w:pPr>
        <w:rPr>
          <w:rFonts w:ascii="Times New Roman" w:hAnsi="Times New Roman" w:cs="Times New Roman"/>
          <w:sz w:val="24"/>
          <w:szCs w:val="24"/>
        </w:rPr>
      </w:pPr>
      <w:r w:rsidRPr="000F75AD">
        <w:rPr>
          <w:rFonts w:ascii="Times New Roman" w:hAnsi="Times New Roman" w:cs="Times New Roman"/>
          <w:sz w:val="24"/>
          <w:szCs w:val="24"/>
        </w:rPr>
        <w:t>«3»- 4-6</w:t>
      </w:r>
    </w:p>
    <w:p w:rsidR="000F75AD" w:rsidRPr="000F75AD" w:rsidRDefault="000F75AD" w:rsidP="000F75AD">
      <w:pPr>
        <w:rPr>
          <w:rFonts w:ascii="Times New Roman" w:hAnsi="Times New Roman" w:cs="Times New Roman"/>
          <w:sz w:val="24"/>
          <w:szCs w:val="24"/>
        </w:rPr>
      </w:pPr>
      <w:r w:rsidRPr="000F75AD">
        <w:rPr>
          <w:rFonts w:ascii="Times New Roman" w:hAnsi="Times New Roman" w:cs="Times New Roman"/>
          <w:sz w:val="24"/>
          <w:szCs w:val="24"/>
        </w:rPr>
        <w:t>«4»- 7-8</w:t>
      </w:r>
    </w:p>
    <w:p w:rsidR="000F75AD" w:rsidRPr="000F75AD" w:rsidRDefault="000F75AD" w:rsidP="000F75AD">
      <w:pPr>
        <w:rPr>
          <w:rFonts w:ascii="Times New Roman" w:hAnsi="Times New Roman" w:cs="Times New Roman"/>
          <w:sz w:val="24"/>
          <w:szCs w:val="24"/>
        </w:rPr>
      </w:pPr>
      <w:r w:rsidRPr="000F75AD">
        <w:rPr>
          <w:rFonts w:ascii="Times New Roman" w:hAnsi="Times New Roman" w:cs="Times New Roman"/>
          <w:sz w:val="24"/>
          <w:szCs w:val="24"/>
        </w:rPr>
        <w:t>«5»-9-10</w:t>
      </w:r>
    </w:p>
    <w:p w:rsidR="000F75AD" w:rsidRPr="000F75AD" w:rsidRDefault="000F75AD" w:rsidP="000F75AD">
      <w:pPr>
        <w:jc w:val="center"/>
        <w:rPr>
          <w:rFonts w:ascii="Times New Roman" w:hAnsi="Times New Roman" w:cs="Times New Roman"/>
          <w:b/>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r w:rsidRPr="00744F65">
        <w:rPr>
          <w:rFonts w:ascii="Times New Roman" w:eastAsia="Times New Roman" w:hAnsi="Times New Roman" w:cs="Times New Roman"/>
          <w:b/>
          <w:bCs/>
          <w:color w:val="000000"/>
          <w:sz w:val="24"/>
          <w:szCs w:val="24"/>
        </w:rPr>
        <w:t>Тест по теме «Россия при первых Романовых».</w:t>
      </w:r>
    </w:p>
    <w:p w:rsidR="000F75AD" w:rsidRPr="00744F65"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r w:rsidRPr="00744F65">
        <w:rPr>
          <w:rFonts w:ascii="Times New Roman" w:eastAsia="Times New Roman" w:hAnsi="Times New Roman" w:cs="Times New Roman"/>
          <w:b/>
          <w:bCs/>
          <w:color w:val="000000"/>
          <w:sz w:val="24"/>
          <w:szCs w:val="24"/>
        </w:rPr>
        <w:t xml:space="preserve"> Вариант 1.</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1.Какое из перечисленных событий произошло в 1613 году?</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избрание на царство Бориса Годунова б) начало польской интервенции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освобождение Москвы от поляков г) избрание на царство Михаила Романова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 Что из названного произошло в XVII веке?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церковный раскол б) Ливонская война в) Северная война г) создание Священного Синода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Во время царствования Алексея Михайловича произошло</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присоединение Казани б) присоединение Аляски в) завоевание Крыма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воссоединение Украины с Россией</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4.Какое из положений содержалось в Соборном уложении 1649 года?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объявление крепостного состояния крестьян наследственным правом</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 запрещение передавать поместья по наследству в) установление Юрьева дня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введение опричнины</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5.Что из названного было одной из главных причин городских восстаний в XVII веке?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недовольство городских низов деятельностью приказной системы</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 ухудшение положения городских низов из-за введения новых налогов</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преследование старообрядцев г) введение в городах цехов и гильдий</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6. Что из названного было последствием церковной реформы XVII века, проведённой Никоном?</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учреждение патриаршества б) церковный раскол в) секуляризация церковных земель г) учреждение Синода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lastRenderedPageBreak/>
        <w:t>7. Что из названного было одной из причин бунтов 1648г. и 1662 г. в Москве?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введение новых пошлин и денег б) ликвидация городского самоуправления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введение рекрутской повинности для посадского населения г) предоставление иностранным купцам преимущества в торговле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8.Прочтите отрывок из сочинения историка и назовите имя церковного деятеля, о котором идёт речь.</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«Вышедший из крестьян и ставший монахом, он благодаря своим недюжинным способностям далеко продвинулся в церковной иерархии; к моменту вступления на престол Алексея он был архимандритом Новоспасского монастыря. Молодой набожный царь, безусловно, находился под сильным влиянием этого талантливого православного проповедника. У них возникли тесные отношения. И в результате при поддержке Алексея Михайловича он в 1649 г. стал Новгородским митрополитом, а в 1652 г. – патриархом».</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Филарет б) Иов в) Аввакум г) Никон</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9. Частновладельческие крестьяне: а) принадлежали частным лицам в городах б) проживали на землях вотчин и поместий; в) принадлежали государственной казне; г) принадлежали иностранцам</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10. «Черными землями» назывались:</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земельные угодья, принадлежавшие государству, на которых проживали черносошные крестьяне, несшие повинности в пользу государства;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 черноземные территории юга России; в) территории, переданные государством в аренду турецким подданным; г) монастырские земли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11. Составил первый «Чертёж реки Амур» - ……………………………..</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12. Лично свободные крестьяне, владевшие общинными землями и нёсшие государственные повинности - ………………. крестьяне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13. Расположи в хронологической последовательности следующие события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венчание на царство Михаила Романова б) Смоленская война г) церковная реформа </w:t>
      </w:r>
      <w:proofErr w:type="spellStart"/>
      <w:r w:rsidRPr="00744F65">
        <w:rPr>
          <w:rFonts w:ascii="Times New Roman" w:eastAsia="Times New Roman" w:hAnsi="Times New Roman" w:cs="Times New Roman"/>
          <w:color w:val="000000"/>
          <w:sz w:val="24"/>
          <w:szCs w:val="24"/>
        </w:rPr>
        <w:t>д</w:t>
      </w:r>
      <w:proofErr w:type="spellEnd"/>
      <w:r w:rsidRPr="00744F65">
        <w:rPr>
          <w:rFonts w:ascii="Times New Roman" w:eastAsia="Times New Roman" w:hAnsi="Times New Roman" w:cs="Times New Roman"/>
          <w:color w:val="000000"/>
          <w:sz w:val="24"/>
          <w:szCs w:val="24"/>
        </w:rPr>
        <w:t>) принятие Соборного уложения</w:t>
      </w:r>
    </w:p>
    <w:tbl>
      <w:tblPr>
        <w:tblW w:w="1515" w:type="dxa"/>
        <w:shd w:val="clear" w:color="auto" w:fill="FFFFFF"/>
        <w:tblCellMar>
          <w:top w:w="84" w:type="dxa"/>
          <w:left w:w="84" w:type="dxa"/>
          <w:bottom w:w="84" w:type="dxa"/>
          <w:right w:w="84" w:type="dxa"/>
        </w:tblCellMar>
        <w:tblLook w:val="04A0"/>
      </w:tblPr>
      <w:tblGrid>
        <w:gridCol w:w="378"/>
        <w:gridCol w:w="379"/>
        <w:gridCol w:w="379"/>
        <w:gridCol w:w="379"/>
      </w:tblGrid>
      <w:tr w:rsidR="000F75AD" w:rsidRPr="00744F65" w:rsidTr="000F75AD">
        <w:tc>
          <w:tcPr>
            <w:tcW w:w="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c>
          <w:tcPr>
            <w:tcW w:w="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w:t>
            </w:r>
          </w:p>
        </w:tc>
        <w:tc>
          <w:tcPr>
            <w:tcW w:w="1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w:t>
            </w:r>
          </w:p>
        </w:tc>
        <w:tc>
          <w:tcPr>
            <w:tcW w:w="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w:t>
            </w:r>
          </w:p>
        </w:tc>
      </w:tr>
      <w:tr w:rsidR="000F75AD" w:rsidRPr="00744F65" w:rsidTr="000F75AD">
        <w:tc>
          <w:tcPr>
            <w:tcW w:w="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c>
          <w:tcPr>
            <w:tcW w:w="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c>
          <w:tcPr>
            <w:tcW w:w="1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c>
          <w:tcPr>
            <w:tcW w:w="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bl>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14. Установите соответствие</w:t>
      </w:r>
    </w:p>
    <w:tbl>
      <w:tblPr>
        <w:tblW w:w="6960" w:type="dxa"/>
        <w:shd w:val="clear" w:color="auto" w:fill="FFFFFF"/>
        <w:tblCellMar>
          <w:top w:w="84" w:type="dxa"/>
          <w:left w:w="84" w:type="dxa"/>
          <w:bottom w:w="84" w:type="dxa"/>
          <w:right w:w="84" w:type="dxa"/>
        </w:tblCellMar>
        <w:tblLook w:val="04A0"/>
      </w:tblPr>
      <w:tblGrid>
        <w:gridCol w:w="4266"/>
        <w:gridCol w:w="2694"/>
      </w:tblGrid>
      <w:tr w:rsidR="000F75AD" w:rsidRPr="00744F65" w:rsidTr="000F75AD">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Деятельность</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Исторический деятель</w:t>
            </w:r>
          </w:p>
        </w:tc>
      </w:tr>
      <w:tr w:rsidR="000F75AD" w:rsidRPr="00744F65" w:rsidTr="000F75AD">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 обратился к русскому царю с просьбой принять Украину в состав Российского государства</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протопоп Аввакум</w:t>
            </w:r>
          </w:p>
        </w:tc>
      </w:tr>
      <w:tr w:rsidR="000F75AD" w:rsidRPr="00744F65" w:rsidTr="000F75AD">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 возглавил движение старообрядцев</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roofErr w:type="gramStart"/>
            <w:r w:rsidRPr="00744F65">
              <w:rPr>
                <w:rFonts w:ascii="Times New Roman" w:eastAsia="Times New Roman" w:hAnsi="Times New Roman" w:cs="Times New Roman"/>
                <w:color w:val="000000"/>
                <w:sz w:val="24"/>
                <w:szCs w:val="24"/>
              </w:rPr>
              <w:t xml:space="preserve"> )</w:t>
            </w:r>
            <w:proofErr w:type="gramEnd"/>
            <w:r w:rsidRPr="00744F65">
              <w:rPr>
                <w:rFonts w:ascii="Times New Roman" w:eastAsia="Times New Roman" w:hAnsi="Times New Roman" w:cs="Times New Roman"/>
                <w:color w:val="000000"/>
                <w:sz w:val="24"/>
                <w:szCs w:val="24"/>
              </w:rPr>
              <w:t xml:space="preserve"> Алексей Михайлович</w:t>
            </w:r>
          </w:p>
        </w:tc>
      </w:tr>
      <w:tr w:rsidR="000F75AD" w:rsidRPr="00744F65" w:rsidTr="000F75AD">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при его правлении было принято Соборное уложение</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Богдан Хмельницкий</w:t>
            </w:r>
          </w:p>
        </w:tc>
      </w:tr>
      <w:tr w:rsidR="000F75AD" w:rsidRPr="00744F65" w:rsidTr="000F75AD">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открыл пролив между Азией и Америкой</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Семён Дежнёв</w:t>
            </w:r>
          </w:p>
        </w:tc>
      </w:tr>
      <w:tr w:rsidR="000F75AD" w:rsidRPr="00744F65" w:rsidTr="000F75AD">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5) Новоторговый Устав</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Д) </w:t>
            </w:r>
            <w:proofErr w:type="spellStart"/>
            <w:r w:rsidRPr="00744F65">
              <w:rPr>
                <w:rFonts w:ascii="Times New Roman" w:eastAsia="Times New Roman" w:hAnsi="Times New Roman" w:cs="Times New Roman"/>
                <w:color w:val="000000"/>
                <w:sz w:val="24"/>
                <w:szCs w:val="24"/>
              </w:rPr>
              <w:t>Ордин-Нащокин</w:t>
            </w:r>
            <w:proofErr w:type="spellEnd"/>
          </w:p>
        </w:tc>
      </w:tr>
    </w:tbl>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15. Установите соответствие:</w:t>
      </w:r>
    </w:p>
    <w:tbl>
      <w:tblPr>
        <w:tblW w:w="6210" w:type="dxa"/>
        <w:shd w:val="clear" w:color="auto" w:fill="FFFFFF"/>
        <w:tblCellMar>
          <w:top w:w="84" w:type="dxa"/>
          <w:left w:w="84" w:type="dxa"/>
          <w:bottom w:w="84" w:type="dxa"/>
          <w:right w:w="84" w:type="dxa"/>
        </w:tblCellMar>
        <w:tblLook w:val="04A0"/>
      </w:tblPr>
      <w:tblGrid>
        <w:gridCol w:w="4011"/>
        <w:gridCol w:w="2199"/>
      </w:tblGrid>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Событие</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Дата</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 установление патриаршества в России;</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1632-1634 гг.,</w:t>
            </w:r>
          </w:p>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lastRenderedPageBreak/>
              <w:t>2) Смоленская война;</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 1654 г.,</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Медный бунт в Москве;</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1589 г.,</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4) </w:t>
            </w:r>
            <w:proofErr w:type="spellStart"/>
            <w:r w:rsidRPr="00744F65">
              <w:rPr>
                <w:rFonts w:ascii="Times New Roman" w:eastAsia="Times New Roman" w:hAnsi="Times New Roman" w:cs="Times New Roman"/>
                <w:color w:val="000000"/>
                <w:sz w:val="24"/>
                <w:szCs w:val="24"/>
              </w:rPr>
              <w:t>Переяславская</w:t>
            </w:r>
            <w:proofErr w:type="spellEnd"/>
            <w:r w:rsidRPr="00744F65">
              <w:rPr>
                <w:rFonts w:ascii="Times New Roman" w:eastAsia="Times New Roman" w:hAnsi="Times New Roman" w:cs="Times New Roman"/>
                <w:color w:val="000000"/>
                <w:sz w:val="24"/>
                <w:szCs w:val="24"/>
              </w:rPr>
              <w:t xml:space="preserve"> Рада, присоединение Украины к России.</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1662 г.</w:t>
            </w:r>
          </w:p>
        </w:tc>
      </w:tr>
    </w:tbl>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Pr="00744F65" w:rsidRDefault="000F75AD" w:rsidP="000F75AD">
      <w:pPr>
        <w:shd w:val="clear" w:color="auto" w:fill="FFFFFF"/>
        <w:spacing w:after="150" w:line="240" w:lineRule="auto"/>
        <w:rPr>
          <w:rFonts w:ascii="Times New Roman" w:eastAsia="Times New Roman" w:hAnsi="Times New Roman" w:cs="Times New Roman"/>
          <w:b/>
          <w:bCs/>
          <w:color w:val="000000"/>
          <w:sz w:val="24"/>
          <w:szCs w:val="24"/>
        </w:rPr>
      </w:pPr>
      <w:r w:rsidRPr="00744F65">
        <w:rPr>
          <w:rFonts w:ascii="Times New Roman" w:eastAsia="Times New Roman" w:hAnsi="Times New Roman" w:cs="Times New Roman"/>
          <w:b/>
          <w:bCs/>
          <w:color w:val="000000"/>
          <w:sz w:val="24"/>
          <w:szCs w:val="24"/>
        </w:rPr>
        <w:t>Тест по теме «Россия при первых Романовых». Вариант 2.</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 Какое событие произошло в 1612 году?</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избрание на царство Бориса Годунова б) начало польской интервенции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освобождение Москвы от поляков г) избрание на царство Михаила Романова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 Что из названного произошло в XVII веке?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Смоленская война б) Ливонская война в) принят указ об «урочных летах»</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введение патриаршества в России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Во время царствования Алексея Михайловича произошло</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произошёл церковный раскол б) было учреждено патриаршество </w:t>
      </w:r>
      <w:proofErr w:type="gramStart"/>
      <w:r w:rsidRPr="00744F65">
        <w:rPr>
          <w:rFonts w:ascii="Times New Roman" w:eastAsia="Times New Roman" w:hAnsi="Times New Roman" w:cs="Times New Roman"/>
          <w:color w:val="000000"/>
          <w:sz w:val="24"/>
          <w:szCs w:val="24"/>
        </w:rPr>
        <w:t xml:space="preserve">в) </w:t>
      </w:r>
      <w:proofErr w:type="gramEnd"/>
      <w:r w:rsidRPr="00744F65">
        <w:rPr>
          <w:rFonts w:ascii="Times New Roman" w:eastAsia="Times New Roman" w:hAnsi="Times New Roman" w:cs="Times New Roman"/>
          <w:color w:val="000000"/>
          <w:sz w:val="24"/>
          <w:szCs w:val="24"/>
        </w:rPr>
        <w:t>Русь приняла православие г) был учреждён Синод</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В каком документе провозглашались отмена «урочных лет и бессрочных сыск беглых крестьян»?</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Соборное уложение 1649г. б) Судебник 1497г. в) Судебник 1550г. г) указ «об урочных летах»</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5. Что из названного было одной из причин бунтов 1648г. и 1662 г. в Москве?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введение новых пошлин и денег б) ликвидация городского самоуправления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введение рекрутской повинности для посадского населения г) предоставление иностранным купцам преимущества в торговле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6. Что из названного было одной из причин церковного раскола в XVII веке?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проведение царём секуляризации церковных земель б) решение об исправлении церковных текстов в) учреждение патриаршества г) обострение борьбы между </w:t>
      </w:r>
      <w:proofErr w:type="spellStart"/>
      <w:r w:rsidRPr="00744F65">
        <w:rPr>
          <w:rFonts w:ascii="Times New Roman" w:eastAsia="Times New Roman" w:hAnsi="Times New Roman" w:cs="Times New Roman"/>
          <w:color w:val="000000"/>
          <w:sz w:val="24"/>
          <w:szCs w:val="24"/>
        </w:rPr>
        <w:t>нестяжателями</w:t>
      </w:r>
      <w:proofErr w:type="spellEnd"/>
      <w:r w:rsidRPr="00744F65">
        <w:rPr>
          <w:rFonts w:ascii="Times New Roman" w:eastAsia="Times New Roman" w:hAnsi="Times New Roman" w:cs="Times New Roman"/>
          <w:color w:val="000000"/>
          <w:sz w:val="24"/>
          <w:szCs w:val="24"/>
        </w:rPr>
        <w:t xml:space="preserve"> и иосифлянами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7. Основным военным противником России на южных рубежах в середине XVII </w:t>
      </w:r>
      <w:proofErr w:type="gramStart"/>
      <w:r w:rsidRPr="00744F65">
        <w:rPr>
          <w:rFonts w:ascii="Times New Roman" w:eastAsia="Times New Roman" w:hAnsi="Times New Roman" w:cs="Times New Roman"/>
          <w:color w:val="000000"/>
          <w:sz w:val="24"/>
          <w:szCs w:val="24"/>
        </w:rPr>
        <w:t>в</w:t>
      </w:r>
      <w:proofErr w:type="gramEnd"/>
      <w:r w:rsidRPr="00744F65">
        <w:rPr>
          <w:rFonts w:ascii="Times New Roman" w:eastAsia="Times New Roman" w:hAnsi="Times New Roman" w:cs="Times New Roman"/>
          <w:color w:val="000000"/>
          <w:sz w:val="24"/>
          <w:szCs w:val="24"/>
        </w:rPr>
        <w:t xml:space="preserve">. </w:t>
      </w:r>
      <w:proofErr w:type="gramStart"/>
      <w:r w:rsidRPr="00744F65">
        <w:rPr>
          <w:rFonts w:ascii="Times New Roman" w:eastAsia="Times New Roman" w:hAnsi="Times New Roman" w:cs="Times New Roman"/>
          <w:color w:val="000000"/>
          <w:sz w:val="24"/>
          <w:szCs w:val="24"/>
        </w:rPr>
        <w:t>был</w:t>
      </w:r>
      <w:proofErr w:type="gramEnd"/>
      <w:r w:rsidRPr="00744F65">
        <w:rPr>
          <w:rFonts w:ascii="Times New Roman" w:eastAsia="Times New Roman" w:hAnsi="Times New Roman" w:cs="Times New Roman"/>
          <w:color w:val="000000"/>
          <w:sz w:val="24"/>
          <w:szCs w:val="24"/>
        </w:rPr>
        <w:t>: а) турецкий султан; б) крымский хан; в) иранский шах; г) шведский король;</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8. Прочтите отрывок из сочинения историка и укажите, с кем из церковных деятелей связаны описанные события.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«Сосланный в Ферапонтов монастырь на </w:t>
      </w:r>
      <w:proofErr w:type="spellStart"/>
      <w:r w:rsidRPr="00744F65">
        <w:rPr>
          <w:rFonts w:ascii="Times New Roman" w:eastAsia="Times New Roman" w:hAnsi="Times New Roman" w:cs="Times New Roman"/>
          <w:color w:val="000000"/>
          <w:sz w:val="24"/>
          <w:szCs w:val="24"/>
        </w:rPr>
        <w:t>Белоозеро</w:t>
      </w:r>
      <w:proofErr w:type="spellEnd"/>
      <w:r w:rsidRPr="00744F65">
        <w:rPr>
          <w:rFonts w:ascii="Times New Roman" w:eastAsia="Times New Roman" w:hAnsi="Times New Roman" w:cs="Times New Roman"/>
          <w:color w:val="000000"/>
          <w:sz w:val="24"/>
          <w:szCs w:val="24"/>
        </w:rPr>
        <w:t xml:space="preserve"> в чине монаха, он на пять лет пережил своего «</w:t>
      </w:r>
      <w:proofErr w:type="spellStart"/>
      <w:r w:rsidRPr="00744F65">
        <w:rPr>
          <w:rFonts w:ascii="Times New Roman" w:eastAsia="Times New Roman" w:hAnsi="Times New Roman" w:cs="Times New Roman"/>
          <w:color w:val="000000"/>
          <w:sz w:val="24"/>
          <w:szCs w:val="24"/>
        </w:rPr>
        <w:t>собинного</w:t>
      </w:r>
      <w:proofErr w:type="spellEnd"/>
      <w:r w:rsidRPr="00744F65">
        <w:rPr>
          <w:rFonts w:ascii="Times New Roman" w:eastAsia="Times New Roman" w:hAnsi="Times New Roman" w:cs="Times New Roman"/>
          <w:color w:val="000000"/>
          <w:sz w:val="24"/>
          <w:szCs w:val="24"/>
        </w:rPr>
        <w:t xml:space="preserve"> друга» Алексея Михайловича. Все годы, проведённые в монастыре, он надеялся на возобновление былой дружбы царя, который по-человечески переживал разрыв и гонения на него, неоднократно испрашивал благословения для себя и своей семьи».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Филарет б) Иов в) Аввакум г) Никон</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9. «Белые» слободы в городах, принадлежавшие боярам и церкви, отличались от «черных» слобод, населенных городскими ремесленниками, тем что:</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здания в них были выкрашены в белый цвет; </w:t>
      </w:r>
      <w:proofErr w:type="gramStart"/>
      <w:r w:rsidRPr="00744F65">
        <w:rPr>
          <w:rFonts w:ascii="Times New Roman" w:eastAsia="Times New Roman" w:hAnsi="Times New Roman" w:cs="Times New Roman"/>
          <w:color w:val="000000"/>
          <w:sz w:val="24"/>
          <w:szCs w:val="24"/>
        </w:rPr>
        <w:t xml:space="preserve">б) </w:t>
      </w:r>
      <w:proofErr w:type="gramEnd"/>
      <w:r w:rsidRPr="00744F65">
        <w:rPr>
          <w:rFonts w:ascii="Times New Roman" w:eastAsia="Times New Roman" w:hAnsi="Times New Roman" w:cs="Times New Roman"/>
          <w:color w:val="000000"/>
          <w:sz w:val="24"/>
          <w:szCs w:val="24"/>
        </w:rPr>
        <w:t>их население освобождалось от несения повинностей в пользу государства; в) их население носило одежду белого цвета; г) границей таких слобод были каменные заборы белого цвета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10. Местничество как социальное явление заключалось </w:t>
      </w:r>
      <w:proofErr w:type="gramStart"/>
      <w:r w:rsidRPr="00744F65">
        <w:rPr>
          <w:rFonts w:ascii="Times New Roman" w:eastAsia="Times New Roman" w:hAnsi="Times New Roman" w:cs="Times New Roman"/>
          <w:color w:val="000000"/>
          <w:sz w:val="24"/>
          <w:szCs w:val="24"/>
        </w:rPr>
        <w:t>в</w:t>
      </w:r>
      <w:proofErr w:type="gramEnd"/>
      <w:r w:rsidRPr="00744F65">
        <w:rPr>
          <w:rFonts w:ascii="Times New Roman" w:eastAsia="Times New Roman" w:hAnsi="Times New Roman" w:cs="Times New Roman"/>
          <w:color w:val="000000"/>
          <w:sz w:val="24"/>
          <w:szCs w:val="24"/>
        </w:rPr>
        <w:t>:</w:t>
      </w: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lastRenderedPageBreak/>
        <w:t xml:space="preserve">а) </w:t>
      </w:r>
      <w:proofErr w:type="gramStart"/>
      <w:r w:rsidRPr="00744F65">
        <w:rPr>
          <w:rFonts w:ascii="Times New Roman" w:eastAsia="Times New Roman" w:hAnsi="Times New Roman" w:cs="Times New Roman"/>
          <w:color w:val="000000"/>
          <w:sz w:val="24"/>
          <w:szCs w:val="24"/>
        </w:rPr>
        <w:t>занятии</w:t>
      </w:r>
      <w:proofErr w:type="gramEnd"/>
      <w:r w:rsidRPr="00744F65">
        <w:rPr>
          <w:rFonts w:ascii="Times New Roman" w:eastAsia="Times New Roman" w:hAnsi="Times New Roman" w:cs="Times New Roman"/>
          <w:color w:val="000000"/>
          <w:sz w:val="24"/>
          <w:szCs w:val="24"/>
        </w:rPr>
        <w:t xml:space="preserve"> государственных должностей в зависимости от знатности и богатства предков; б) расположении государственных учреждений в строго отведенных местах; в)</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proofErr w:type="gramStart"/>
      <w:r w:rsidRPr="00744F65">
        <w:rPr>
          <w:rFonts w:ascii="Times New Roman" w:eastAsia="Times New Roman" w:hAnsi="Times New Roman" w:cs="Times New Roman"/>
          <w:color w:val="000000"/>
          <w:sz w:val="24"/>
          <w:szCs w:val="24"/>
        </w:rPr>
        <w:t>предоставлении</w:t>
      </w:r>
      <w:proofErr w:type="gramEnd"/>
      <w:r w:rsidRPr="00744F65">
        <w:rPr>
          <w:rFonts w:ascii="Times New Roman" w:eastAsia="Times New Roman" w:hAnsi="Times New Roman" w:cs="Times New Roman"/>
          <w:color w:val="000000"/>
          <w:sz w:val="24"/>
          <w:szCs w:val="24"/>
        </w:rPr>
        <w:t xml:space="preserve"> права поступления на государственную службу только местному населению; г) получении за службу определенной платы от местного населения;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11. В 1648 году ……………………открыл пролив между Азией и Америкой.</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12. В XVII веке быстрее развивалось …………………………. производство.</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13. Расположи в хронологической последовательности следующие события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включение в состав России Украины б) царствование Бориса Годунова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г) освобождение Москвы от поляков </w:t>
      </w:r>
      <w:proofErr w:type="spellStart"/>
      <w:r w:rsidRPr="00744F65">
        <w:rPr>
          <w:rFonts w:ascii="Times New Roman" w:eastAsia="Times New Roman" w:hAnsi="Times New Roman" w:cs="Times New Roman"/>
          <w:color w:val="000000"/>
          <w:sz w:val="24"/>
          <w:szCs w:val="24"/>
        </w:rPr>
        <w:t>д</w:t>
      </w:r>
      <w:proofErr w:type="spellEnd"/>
      <w:r w:rsidRPr="00744F65">
        <w:rPr>
          <w:rFonts w:ascii="Times New Roman" w:eastAsia="Times New Roman" w:hAnsi="Times New Roman" w:cs="Times New Roman"/>
          <w:color w:val="000000"/>
          <w:sz w:val="24"/>
          <w:szCs w:val="24"/>
        </w:rPr>
        <w:t>) окончательное подавление восстания Степана Разина</w:t>
      </w:r>
    </w:p>
    <w:tbl>
      <w:tblPr>
        <w:tblW w:w="2220" w:type="dxa"/>
        <w:shd w:val="clear" w:color="auto" w:fill="FFFFFF"/>
        <w:tblCellMar>
          <w:top w:w="84" w:type="dxa"/>
          <w:left w:w="84" w:type="dxa"/>
          <w:bottom w:w="84" w:type="dxa"/>
          <w:right w:w="84" w:type="dxa"/>
        </w:tblCellMar>
        <w:tblLook w:val="04A0"/>
      </w:tblPr>
      <w:tblGrid>
        <w:gridCol w:w="547"/>
        <w:gridCol w:w="563"/>
        <w:gridCol w:w="563"/>
        <w:gridCol w:w="547"/>
      </w:tblGrid>
      <w:tr w:rsidR="000F75AD" w:rsidRPr="00744F65" w:rsidTr="000F75AD">
        <w:tc>
          <w:tcPr>
            <w:tcW w:w="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w:t>
            </w: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w:t>
            </w:r>
          </w:p>
        </w:tc>
        <w:tc>
          <w:tcPr>
            <w:tcW w:w="3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w:t>
            </w:r>
          </w:p>
        </w:tc>
      </w:tr>
      <w:tr w:rsidR="000F75AD" w:rsidRPr="00744F65" w:rsidTr="000F75AD">
        <w:tc>
          <w:tcPr>
            <w:tcW w:w="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c>
          <w:tcPr>
            <w:tcW w:w="3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bl>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14. Установите соответствие между личностями и их деятельностью:</w:t>
      </w:r>
    </w:p>
    <w:tbl>
      <w:tblPr>
        <w:tblW w:w="7770" w:type="dxa"/>
        <w:shd w:val="clear" w:color="auto" w:fill="FFFFFF"/>
        <w:tblCellMar>
          <w:top w:w="84" w:type="dxa"/>
          <w:left w:w="84" w:type="dxa"/>
          <w:bottom w:w="84" w:type="dxa"/>
          <w:right w:w="84" w:type="dxa"/>
        </w:tblCellMar>
        <w:tblLook w:val="04A0"/>
      </w:tblPr>
      <w:tblGrid>
        <w:gridCol w:w="3949"/>
        <w:gridCol w:w="3821"/>
      </w:tblGrid>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События</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Годы правления</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1) </w:t>
            </w:r>
            <w:proofErr w:type="spellStart"/>
            <w:r w:rsidRPr="00744F65">
              <w:rPr>
                <w:rFonts w:ascii="Times New Roman" w:eastAsia="Times New Roman" w:hAnsi="Times New Roman" w:cs="Times New Roman"/>
                <w:color w:val="000000"/>
                <w:sz w:val="24"/>
                <w:szCs w:val="24"/>
              </w:rPr>
              <w:t>Андрусовское</w:t>
            </w:r>
            <w:proofErr w:type="spellEnd"/>
            <w:r w:rsidRPr="00744F65">
              <w:rPr>
                <w:rFonts w:ascii="Times New Roman" w:eastAsia="Times New Roman" w:hAnsi="Times New Roman" w:cs="Times New Roman"/>
                <w:color w:val="000000"/>
                <w:sz w:val="24"/>
                <w:szCs w:val="24"/>
              </w:rPr>
              <w:t xml:space="preserve"> перемирие;</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правление Михаила Фёдоровича</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2) </w:t>
            </w:r>
            <w:proofErr w:type="spellStart"/>
            <w:r w:rsidRPr="00744F65">
              <w:rPr>
                <w:rFonts w:ascii="Times New Roman" w:eastAsia="Times New Roman" w:hAnsi="Times New Roman" w:cs="Times New Roman"/>
                <w:color w:val="000000"/>
                <w:sz w:val="24"/>
                <w:szCs w:val="24"/>
              </w:rPr>
              <w:t>Соловецкое</w:t>
            </w:r>
            <w:proofErr w:type="spellEnd"/>
            <w:r w:rsidRPr="00744F65">
              <w:rPr>
                <w:rFonts w:ascii="Times New Roman" w:eastAsia="Times New Roman" w:hAnsi="Times New Roman" w:cs="Times New Roman"/>
                <w:color w:val="000000"/>
                <w:sz w:val="24"/>
                <w:szCs w:val="24"/>
              </w:rPr>
              <w:t xml:space="preserve"> восстание;</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 правление Алексея Михайловича</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«Азовское сидение»</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Смоленская война</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5) Новоторговый устав</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bl>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15. Установите соответствие:</w:t>
      </w:r>
    </w:p>
    <w:tbl>
      <w:tblPr>
        <w:tblW w:w="5640" w:type="dxa"/>
        <w:shd w:val="clear" w:color="auto" w:fill="FFFFFF"/>
        <w:tblCellMar>
          <w:top w:w="84" w:type="dxa"/>
          <w:left w:w="84" w:type="dxa"/>
          <w:bottom w:w="84" w:type="dxa"/>
          <w:right w:w="84" w:type="dxa"/>
        </w:tblCellMar>
        <w:tblLook w:val="04A0"/>
      </w:tblPr>
      <w:tblGrid>
        <w:gridCol w:w="4043"/>
        <w:gridCol w:w="1597"/>
      </w:tblGrid>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Событие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Дата</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 «Азовское сидение»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1671</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 восстание С. Разина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 1637-1642гг</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Соляной бунт</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1653 г;</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начало реформы патриарха Никона, возникновение раскола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1648г;</w:t>
            </w:r>
          </w:p>
        </w:tc>
      </w:tr>
    </w:tbl>
    <w:p w:rsidR="000F75AD" w:rsidRDefault="000F75AD" w:rsidP="000F75AD">
      <w:pPr>
        <w:shd w:val="clear" w:color="auto" w:fill="FFFFFF"/>
        <w:spacing w:after="150" w:line="240" w:lineRule="auto"/>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Pr="00744F65" w:rsidRDefault="000F75AD" w:rsidP="000F75AD">
      <w:pPr>
        <w:shd w:val="clear" w:color="auto" w:fill="FFFFFF"/>
        <w:spacing w:after="150" w:line="240" w:lineRule="auto"/>
        <w:rPr>
          <w:rFonts w:ascii="Times New Roman" w:eastAsia="Times New Roman" w:hAnsi="Times New Roman" w:cs="Times New Roman"/>
          <w:b/>
          <w:bCs/>
          <w:color w:val="000000"/>
          <w:sz w:val="24"/>
          <w:szCs w:val="24"/>
        </w:rPr>
      </w:pPr>
      <w:r w:rsidRPr="00744F65">
        <w:rPr>
          <w:rFonts w:ascii="Times New Roman" w:eastAsia="Times New Roman" w:hAnsi="Times New Roman" w:cs="Times New Roman"/>
          <w:b/>
          <w:bCs/>
          <w:color w:val="000000"/>
          <w:sz w:val="24"/>
          <w:szCs w:val="24"/>
        </w:rPr>
        <w:lastRenderedPageBreak/>
        <w:t>Тест по теме «Россия при первых Романовых». Вариант 2.</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 Какое событие произошло в 1612 году?</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избрание на царство Бориса Годунова б) начало польской интервенции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освобождение Москвы от поляков г) избрание на царство Михаила Романова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 Что из названного произошло в XVII веке?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Смоленская война б) Ливонская война в) принят указ об «урочных летах»</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введение патриаршества в России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Во время царствования Алексея Михайловича произошло</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произошёл церковный раскол б) было учреждено патриаршество </w:t>
      </w:r>
      <w:proofErr w:type="gramStart"/>
      <w:r w:rsidRPr="00744F65">
        <w:rPr>
          <w:rFonts w:ascii="Times New Roman" w:eastAsia="Times New Roman" w:hAnsi="Times New Roman" w:cs="Times New Roman"/>
          <w:color w:val="000000"/>
          <w:sz w:val="24"/>
          <w:szCs w:val="24"/>
        </w:rPr>
        <w:t xml:space="preserve">в) </w:t>
      </w:r>
      <w:proofErr w:type="gramEnd"/>
      <w:r w:rsidRPr="00744F65">
        <w:rPr>
          <w:rFonts w:ascii="Times New Roman" w:eastAsia="Times New Roman" w:hAnsi="Times New Roman" w:cs="Times New Roman"/>
          <w:color w:val="000000"/>
          <w:sz w:val="24"/>
          <w:szCs w:val="24"/>
        </w:rPr>
        <w:t>Русь приняла православие г) был учреждён Синод</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В каком документе провозглашались отмена «урочных лет и бессрочных сыск беглых крестьян»?</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Соборное уложение 1649г. б) Судебник 1497г. в) Судебник 1550г. г) указ «об урочных летах»</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5. Что из названного было одной из причин бунтов 1648г. и 1662 г. в Москве?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введение новых пошлин и денег б) ликвидация городского самоуправления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введение рекрутской повинности для посадского населения г) предоставление иностранным купцам преимущества в торговле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6. Что из названного было одной из причин церковного раскола в XVII веке?</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проведение царём секуляризации церковных земель б) решение об исправлении церковных текстов в) учреждение патриаршества г) обострение борьбы между </w:t>
      </w:r>
      <w:proofErr w:type="spellStart"/>
      <w:r w:rsidRPr="00744F65">
        <w:rPr>
          <w:rFonts w:ascii="Times New Roman" w:eastAsia="Times New Roman" w:hAnsi="Times New Roman" w:cs="Times New Roman"/>
          <w:color w:val="000000"/>
          <w:sz w:val="24"/>
          <w:szCs w:val="24"/>
        </w:rPr>
        <w:t>нестяжателями</w:t>
      </w:r>
      <w:proofErr w:type="spellEnd"/>
      <w:r w:rsidRPr="00744F65">
        <w:rPr>
          <w:rFonts w:ascii="Times New Roman" w:eastAsia="Times New Roman" w:hAnsi="Times New Roman" w:cs="Times New Roman"/>
          <w:color w:val="000000"/>
          <w:sz w:val="24"/>
          <w:szCs w:val="24"/>
        </w:rPr>
        <w:t xml:space="preserve"> и иосифлянами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7. Основным военным противником России на южных рубежах в середине XVII </w:t>
      </w:r>
      <w:proofErr w:type="gramStart"/>
      <w:r w:rsidRPr="00744F65">
        <w:rPr>
          <w:rFonts w:ascii="Times New Roman" w:eastAsia="Times New Roman" w:hAnsi="Times New Roman" w:cs="Times New Roman"/>
          <w:color w:val="000000"/>
          <w:sz w:val="24"/>
          <w:szCs w:val="24"/>
        </w:rPr>
        <w:t>в</w:t>
      </w:r>
      <w:proofErr w:type="gramEnd"/>
      <w:r w:rsidRPr="00744F65">
        <w:rPr>
          <w:rFonts w:ascii="Times New Roman" w:eastAsia="Times New Roman" w:hAnsi="Times New Roman" w:cs="Times New Roman"/>
          <w:color w:val="000000"/>
          <w:sz w:val="24"/>
          <w:szCs w:val="24"/>
        </w:rPr>
        <w:t xml:space="preserve">. </w:t>
      </w:r>
      <w:proofErr w:type="gramStart"/>
      <w:r w:rsidRPr="00744F65">
        <w:rPr>
          <w:rFonts w:ascii="Times New Roman" w:eastAsia="Times New Roman" w:hAnsi="Times New Roman" w:cs="Times New Roman"/>
          <w:color w:val="000000"/>
          <w:sz w:val="24"/>
          <w:szCs w:val="24"/>
        </w:rPr>
        <w:t>был</w:t>
      </w:r>
      <w:proofErr w:type="gramEnd"/>
      <w:r w:rsidRPr="00744F65">
        <w:rPr>
          <w:rFonts w:ascii="Times New Roman" w:eastAsia="Times New Roman" w:hAnsi="Times New Roman" w:cs="Times New Roman"/>
          <w:color w:val="000000"/>
          <w:sz w:val="24"/>
          <w:szCs w:val="24"/>
        </w:rPr>
        <w:t>: а) турецкий султан; б) крымский хан; в) иранский шах; г) шведский король;</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8. Прочтите отрывок из сочинения историка и укажите, с кем из церковных деятелей связаны описанные события.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«Сосланный в Ферапонтов монастырь на </w:t>
      </w:r>
      <w:proofErr w:type="spellStart"/>
      <w:r w:rsidRPr="00744F65">
        <w:rPr>
          <w:rFonts w:ascii="Times New Roman" w:eastAsia="Times New Roman" w:hAnsi="Times New Roman" w:cs="Times New Roman"/>
          <w:color w:val="000000"/>
          <w:sz w:val="24"/>
          <w:szCs w:val="24"/>
        </w:rPr>
        <w:t>Белоозеро</w:t>
      </w:r>
      <w:proofErr w:type="spellEnd"/>
      <w:r w:rsidRPr="00744F65">
        <w:rPr>
          <w:rFonts w:ascii="Times New Roman" w:eastAsia="Times New Roman" w:hAnsi="Times New Roman" w:cs="Times New Roman"/>
          <w:color w:val="000000"/>
          <w:sz w:val="24"/>
          <w:szCs w:val="24"/>
        </w:rPr>
        <w:t xml:space="preserve"> в чине монаха, он на пять лет пережил своего «</w:t>
      </w:r>
      <w:proofErr w:type="spellStart"/>
      <w:r w:rsidRPr="00744F65">
        <w:rPr>
          <w:rFonts w:ascii="Times New Roman" w:eastAsia="Times New Roman" w:hAnsi="Times New Roman" w:cs="Times New Roman"/>
          <w:color w:val="000000"/>
          <w:sz w:val="24"/>
          <w:szCs w:val="24"/>
        </w:rPr>
        <w:t>собинного</w:t>
      </w:r>
      <w:proofErr w:type="spellEnd"/>
      <w:r w:rsidRPr="00744F65">
        <w:rPr>
          <w:rFonts w:ascii="Times New Roman" w:eastAsia="Times New Roman" w:hAnsi="Times New Roman" w:cs="Times New Roman"/>
          <w:color w:val="000000"/>
          <w:sz w:val="24"/>
          <w:szCs w:val="24"/>
        </w:rPr>
        <w:t xml:space="preserve"> друга» Алексея Михайловича. Все годы, проведённые в монастыре, он надеялся на возобновление былой дружбы царя, который по-человечески переживал разрыв и гонения на него, неоднократно испрашивал благословения для себя и своей семьи».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Филарет б) Иов в) Аввакум г) Никон</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9. «Белые» слободы в городах, принадлежавшие боярам и церкви, отличались от «черных» слобод, населенных городскими ремесленниками, тем что:</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здания в них были выкрашены в белый цвет; </w:t>
      </w:r>
      <w:proofErr w:type="gramStart"/>
      <w:r w:rsidRPr="00744F65">
        <w:rPr>
          <w:rFonts w:ascii="Times New Roman" w:eastAsia="Times New Roman" w:hAnsi="Times New Roman" w:cs="Times New Roman"/>
          <w:color w:val="000000"/>
          <w:sz w:val="24"/>
          <w:szCs w:val="24"/>
        </w:rPr>
        <w:t xml:space="preserve">б) </w:t>
      </w:r>
      <w:proofErr w:type="gramEnd"/>
      <w:r w:rsidRPr="00744F65">
        <w:rPr>
          <w:rFonts w:ascii="Times New Roman" w:eastAsia="Times New Roman" w:hAnsi="Times New Roman" w:cs="Times New Roman"/>
          <w:color w:val="000000"/>
          <w:sz w:val="24"/>
          <w:szCs w:val="24"/>
        </w:rPr>
        <w:t>их население освобождалось от несения повинностей в пользу государства; в) их население носило одежду белого цвета; г) границей таких слобод были каменные заборы белого цвета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10. Местничество как социальное явление заключалось </w:t>
      </w:r>
      <w:proofErr w:type="gramStart"/>
      <w:r w:rsidRPr="00744F65">
        <w:rPr>
          <w:rFonts w:ascii="Times New Roman" w:eastAsia="Times New Roman" w:hAnsi="Times New Roman" w:cs="Times New Roman"/>
          <w:color w:val="000000"/>
          <w:sz w:val="24"/>
          <w:szCs w:val="24"/>
        </w:rPr>
        <w:t>в</w:t>
      </w:r>
      <w:proofErr w:type="gramEnd"/>
      <w:r w:rsidRPr="00744F65">
        <w:rPr>
          <w:rFonts w:ascii="Times New Roman" w:eastAsia="Times New Roman" w:hAnsi="Times New Roman" w:cs="Times New Roman"/>
          <w:color w:val="000000"/>
          <w:sz w:val="24"/>
          <w:szCs w:val="24"/>
        </w:rPr>
        <w:t>:</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w:t>
      </w:r>
      <w:proofErr w:type="gramStart"/>
      <w:r w:rsidRPr="00744F65">
        <w:rPr>
          <w:rFonts w:ascii="Times New Roman" w:eastAsia="Times New Roman" w:hAnsi="Times New Roman" w:cs="Times New Roman"/>
          <w:color w:val="000000"/>
          <w:sz w:val="24"/>
          <w:szCs w:val="24"/>
        </w:rPr>
        <w:t>занятии</w:t>
      </w:r>
      <w:proofErr w:type="gramEnd"/>
      <w:r w:rsidRPr="00744F65">
        <w:rPr>
          <w:rFonts w:ascii="Times New Roman" w:eastAsia="Times New Roman" w:hAnsi="Times New Roman" w:cs="Times New Roman"/>
          <w:color w:val="000000"/>
          <w:sz w:val="24"/>
          <w:szCs w:val="24"/>
        </w:rPr>
        <w:t xml:space="preserve"> государственных должностей в зависимости от знатности и богатства предков; б) расположении государственных учреждений в строго отведенных местах; в) предоставлении права поступления на государственную службу только местному населению; г) получении за службу определенной платы от местного населения;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11. В 1648 году ……………………открыл пролив между Азией и Америкой.</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12. В XVII веке быстрее развивалось …………………………. производство.</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13. Расположи в хронологической последовательности следующие события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включение в состав России Украины б) царствование Бориса Годунова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lastRenderedPageBreak/>
        <w:t xml:space="preserve">г) освобождение Москвы от поляков </w:t>
      </w:r>
      <w:proofErr w:type="spellStart"/>
      <w:r w:rsidRPr="00744F65">
        <w:rPr>
          <w:rFonts w:ascii="Times New Roman" w:eastAsia="Times New Roman" w:hAnsi="Times New Roman" w:cs="Times New Roman"/>
          <w:color w:val="000000"/>
          <w:sz w:val="24"/>
          <w:szCs w:val="24"/>
        </w:rPr>
        <w:t>д</w:t>
      </w:r>
      <w:proofErr w:type="spellEnd"/>
      <w:r w:rsidRPr="00744F65">
        <w:rPr>
          <w:rFonts w:ascii="Times New Roman" w:eastAsia="Times New Roman" w:hAnsi="Times New Roman" w:cs="Times New Roman"/>
          <w:color w:val="000000"/>
          <w:sz w:val="24"/>
          <w:szCs w:val="24"/>
        </w:rPr>
        <w:t>) окончательное подавление восстания Степана Разина</w:t>
      </w:r>
    </w:p>
    <w:tbl>
      <w:tblPr>
        <w:tblW w:w="2220" w:type="dxa"/>
        <w:shd w:val="clear" w:color="auto" w:fill="FFFFFF"/>
        <w:tblCellMar>
          <w:top w:w="84" w:type="dxa"/>
          <w:left w:w="84" w:type="dxa"/>
          <w:bottom w:w="84" w:type="dxa"/>
          <w:right w:w="84" w:type="dxa"/>
        </w:tblCellMar>
        <w:tblLook w:val="04A0"/>
      </w:tblPr>
      <w:tblGrid>
        <w:gridCol w:w="547"/>
        <w:gridCol w:w="563"/>
        <w:gridCol w:w="563"/>
        <w:gridCol w:w="547"/>
      </w:tblGrid>
      <w:tr w:rsidR="000F75AD" w:rsidRPr="00744F65" w:rsidTr="000F75AD">
        <w:tc>
          <w:tcPr>
            <w:tcW w:w="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w:t>
            </w: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w:t>
            </w:r>
          </w:p>
        </w:tc>
        <w:tc>
          <w:tcPr>
            <w:tcW w:w="3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w:t>
            </w:r>
          </w:p>
        </w:tc>
      </w:tr>
      <w:tr w:rsidR="000F75AD" w:rsidRPr="00744F65" w:rsidTr="000F75AD">
        <w:tc>
          <w:tcPr>
            <w:tcW w:w="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c>
          <w:tcPr>
            <w:tcW w:w="3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bl>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14. Установите соответствие между личностями и их деятельностью:</w:t>
      </w:r>
    </w:p>
    <w:tbl>
      <w:tblPr>
        <w:tblW w:w="7770" w:type="dxa"/>
        <w:shd w:val="clear" w:color="auto" w:fill="FFFFFF"/>
        <w:tblCellMar>
          <w:top w:w="84" w:type="dxa"/>
          <w:left w:w="84" w:type="dxa"/>
          <w:bottom w:w="84" w:type="dxa"/>
          <w:right w:w="84" w:type="dxa"/>
        </w:tblCellMar>
        <w:tblLook w:val="04A0"/>
      </w:tblPr>
      <w:tblGrid>
        <w:gridCol w:w="3949"/>
        <w:gridCol w:w="3821"/>
      </w:tblGrid>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События</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Годы правления</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1) </w:t>
            </w:r>
            <w:proofErr w:type="spellStart"/>
            <w:r w:rsidRPr="00744F65">
              <w:rPr>
                <w:rFonts w:ascii="Times New Roman" w:eastAsia="Times New Roman" w:hAnsi="Times New Roman" w:cs="Times New Roman"/>
                <w:color w:val="000000"/>
                <w:sz w:val="24"/>
                <w:szCs w:val="24"/>
              </w:rPr>
              <w:t>Андрусовское</w:t>
            </w:r>
            <w:proofErr w:type="spellEnd"/>
            <w:r w:rsidRPr="00744F65">
              <w:rPr>
                <w:rFonts w:ascii="Times New Roman" w:eastAsia="Times New Roman" w:hAnsi="Times New Roman" w:cs="Times New Roman"/>
                <w:color w:val="000000"/>
                <w:sz w:val="24"/>
                <w:szCs w:val="24"/>
              </w:rPr>
              <w:t xml:space="preserve"> перемирие;</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правление Михаила Фёдоровича</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2) </w:t>
            </w:r>
            <w:proofErr w:type="spellStart"/>
            <w:r w:rsidRPr="00744F65">
              <w:rPr>
                <w:rFonts w:ascii="Times New Roman" w:eastAsia="Times New Roman" w:hAnsi="Times New Roman" w:cs="Times New Roman"/>
                <w:color w:val="000000"/>
                <w:sz w:val="24"/>
                <w:szCs w:val="24"/>
              </w:rPr>
              <w:t>Соловецкое</w:t>
            </w:r>
            <w:proofErr w:type="spellEnd"/>
            <w:r w:rsidRPr="00744F65">
              <w:rPr>
                <w:rFonts w:ascii="Times New Roman" w:eastAsia="Times New Roman" w:hAnsi="Times New Roman" w:cs="Times New Roman"/>
                <w:color w:val="000000"/>
                <w:sz w:val="24"/>
                <w:szCs w:val="24"/>
              </w:rPr>
              <w:t xml:space="preserve"> восстание;</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 правление Алексея Михайловича</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«Азовское сидение»</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Смоленская война</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5) Новоторговый устав</w:t>
            </w:r>
          </w:p>
        </w:tc>
        <w:tc>
          <w:tcPr>
            <w:tcW w:w="3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p>
        </w:tc>
      </w:tr>
    </w:tbl>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15. Установите соответствие:</w:t>
      </w:r>
    </w:p>
    <w:tbl>
      <w:tblPr>
        <w:tblW w:w="5640" w:type="dxa"/>
        <w:shd w:val="clear" w:color="auto" w:fill="FFFFFF"/>
        <w:tblCellMar>
          <w:top w:w="84" w:type="dxa"/>
          <w:left w:w="84" w:type="dxa"/>
          <w:bottom w:w="84" w:type="dxa"/>
          <w:right w:w="84" w:type="dxa"/>
        </w:tblCellMar>
        <w:tblLook w:val="04A0"/>
      </w:tblPr>
      <w:tblGrid>
        <w:gridCol w:w="4043"/>
        <w:gridCol w:w="1597"/>
      </w:tblGrid>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Событие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Дата</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 «Азовское сидение»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1671</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 восстание С. Разина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 1637-1642гг</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Соляной бунт</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1653 г;</w:t>
            </w:r>
          </w:p>
        </w:tc>
      </w:tr>
      <w:tr w:rsidR="000F75AD" w:rsidRPr="00744F65" w:rsidTr="000F75AD">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начало реформы патриарха Никона, возникновение раскола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1648г;</w:t>
            </w:r>
          </w:p>
        </w:tc>
      </w:tr>
    </w:tbl>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Pr="00744F65"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r w:rsidRPr="00744F65">
        <w:rPr>
          <w:rFonts w:ascii="Times New Roman" w:eastAsia="Times New Roman" w:hAnsi="Times New Roman" w:cs="Times New Roman"/>
          <w:b/>
          <w:bCs/>
          <w:color w:val="000000"/>
          <w:sz w:val="24"/>
          <w:szCs w:val="24"/>
        </w:rPr>
        <w:t>Тест по теме «Россия при первых Романовых». Вариант 3.</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 Основным отличием боярской вотчины от дворянского поместья является а) размер земельного надела; б) право передачи земельной собственности по наследству от отца к сыну в) название феода; г) порядок размещения хозяйственных построек.</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 Годами правления Михаила Федоровича Романова являются: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1610 – 1625 гг.; б) 1613 – 1645 гг.; в) 1613 – 1632 гг.; г) 1637 -  1670.</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Присоединение Украины к России явилось:</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актом доброй воли со стороны Украины; б) результатом военного захвата Россией украинских территорий; в) подарком России Польшей украинских территорий;</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результатом раздела Европы ведущими европейскими странами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Причиной церковного раскола стали: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lastRenderedPageBreak/>
        <w:t xml:space="preserve">а) реформы патриарха Никона по унификации обрядности; б) религиозное движение «ересь </w:t>
      </w:r>
      <w:proofErr w:type="spellStart"/>
      <w:r w:rsidRPr="00744F65">
        <w:rPr>
          <w:rFonts w:ascii="Times New Roman" w:eastAsia="Times New Roman" w:hAnsi="Times New Roman" w:cs="Times New Roman"/>
          <w:color w:val="000000"/>
          <w:sz w:val="24"/>
          <w:szCs w:val="24"/>
        </w:rPr>
        <w:t>жидовствующих</w:t>
      </w:r>
      <w:proofErr w:type="spellEnd"/>
      <w:r w:rsidRPr="00744F65">
        <w:rPr>
          <w:rFonts w:ascii="Times New Roman" w:eastAsia="Times New Roman" w:hAnsi="Times New Roman" w:cs="Times New Roman"/>
          <w:color w:val="000000"/>
          <w:sz w:val="24"/>
          <w:szCs w:val="24"/>
        </w:rPr>
        <w:t>»; в) иконоборчество; г) намерение РПЦ объединиться с Римской католической церковью;</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5. Идейный вдохновитель старообрядчества протопоп Аввакум:</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стал в 1666 году патриархом московским; б) отказался от духовного сана и стал купцом; в) был заживо сожжен в 1682 году; г) стал монахом - отшельником;</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6. Крестьянская война 1670-1671 гг. охватила территории: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w:t>
      </w:r>
      <w:proofErr w:type="spellStart"/>
      <w:r w:rsidRPr="00744F65">
        <w:rPr>
          <w:rFonts w:ascii="Times New Roman" w:eastAsia="Times New Roman" w:hAnsi="Times New Roman" w:cs="Times New Roman"/>
          <w:color w:val="000000"/>
          <w:sz w:val="24"/>
          <w:szCs w:val="24"/>
        </w:rPr>
        <w:t>Прикаспия</w:t>
      </w:r>
      <w:proofErr w:type="spellEnd"/>
      <w:r w:rsidRPr="00744F65">
        <w:rPr>
          <w:rFonts w:ascii="Times New Roman" w:eastAsia="Times New Roman" w:hAnsi="Times New Roman" w:cs="Times New Roman"/>
          <w:color w:val="000000"/>
          <w:sz w:val="24"/>
          <w:szCs w:val="24"/>
        </w:rPr>
        <w:t xml:space="preserve"> и бассейна Волги; б) Дона, Поволжья и Заволжья; в) Заволжья и </w:t>
      </w:r>
      <w:proofErr w:type="spellStart"/>
      <w:r w:rsidRPr="00744F65">
        <w:rPr>
          <w:rFonts w:ascii="Times New Roman" w:eastAsia="Times New Roman" w:hAnsi="Times New Roman" w:cs="Times New Roman"/>
          <w:color w:val="000000"/>
          <w:sz w:val="24"/>
          <w:szCs w:val="24"/>
        </w:rPr>
        <w:t>Приуралья</w:t>
      </w:r>
      <w:proofErr w:type="spellEnd"/>
      <w:r w:rsidRPr="00744F65">
        <w:rPr>
          <w:rFonts w:ascii="Times New Roman" w:eastAsia="Times New Roman" w:hAnsi="Times New Roman" w:cs="Times New Roman"/>
          <w:color w:val="000000"/>
          <w:sz w:val="24"/>
          <w:szCs w:val="24"/>
        </w:rPr>
        <w:t>; г) Архангельской губернии.</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7. Отметьте черту характерную для экономического развития России в конце XVII века: а) распространение переложной системы б) появление первых мануфактур</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отделение ремесла от сельского хозяйства г) появление двуполья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8. Что из перечисленного свидетельствовало об укреплении самодержавной власти? а) расширение территории на Восток б) прекращение созыва Земских соборов в) частые войны с Польшей и Турцией г) увеличение количества приказов</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9. В каком документе провозглашались отмена «урочных лет и бессрочных сыск беглых крестьян»? а) Соборное уложение 1649 г. б) Судебник 1497 г. в) Судебник 1550 г. г) указ «об урочных летах»</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10. Что из перечисленного является одной из причин восстания под руководством С. Разина?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стремление заставить казаков служить царю б) борьба между бедными и зажиточными крестьянами в) усиление крепостного гнёта г) присоединение казачьих земель к Московскому государству</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11. ………………….. обратился к России о принятии под власть московского царя Украины.</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12. Назовите сословие, сыгравшее основную роль в восстании Степана Разина…………</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13. Расположите в хронологической последовательности события, происшедшие в 17в:</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а) </w:t>
      </w:r>
      <w:proofErr w:type="spellStart"/>
      <w:r w:rsidRPr="00744F65">
        <w:rPr>
          <w:rFonts w:ascii="Times New Roman" w:eastAsia="Times New Roman" w:hAnsi="Times New Roman" w:cs="Times New Roman"/>
          <w:color w:val="000000"/>
          <w:sz w:val="24"/>
          <w:szCs w:val="24"/>
        </w:rPr>
        <w:t>Андрусовский</w:t>
      </w:r>
      <w:proofErr w:type="spellEnd"/>
      <w:r w:rsidRPr="00744F65">
        <w:rPr>
          <w:rFonts w:ascii="Times New Roman" w:eastAsia="Times New Roman" w:hAnsi="Times New Roman" w:cs="Times New Roman"/>
          <w:color w:val="000000"/>
          <w:sz w:val="24"/>
          <w:szCs w:val="24"/>
        </w:rPr>
        <w:t xml:space="preserve"> мир; б) Соляной бунт; в) восстание под руководством Степана Разина г) принятие Соборного Уложения;</w:t>
      </w:r>
    </w:p>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14. Установите соответствие между понятиями и определениями:</w:t>
      </w:r>
    </w:p>
    <w:tbl>
      <w:tblPr>
        <w:tblW w:w="7050" w:type="dxa"/>
        <w:shd w:val="clear" w:color="auto" w:fill="FFFFFF"/>
        <w:tblCellMar>
          <w:top w:w="84" w:type="dxa"/>
          <w:left w:w="84" w:type="dxa"/>
          <w:bottom w:w="84" w:type="dxa"/>
          <w:right w:w="84" w:type="dxa"/>
        </w:tblCellMar>
        <w:tblLook w:val="04A0"/>
      </w:tblPr>
      <w:tblGrid>
        <w:gridCol w:w="1720"/>
        <w:gridCol w:w="5330"/>
      </w:tblGrid>
      <w:tr w:rsidR="000F75AD" w:rsidRPr="00744F65" w:rsidTr="000F75AD">
        <w:tc>
          <w:tcPr>
            <w:tcW w:w="1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Понятие</w:t>
            </w:r>
          </w:p>
        </w:tc>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Определение</w:t>
            </w:r>
          </w:p>
        </w:tc>
      </w:tr>
      <w:tr w:rsidR="000F75AD" w:rsidRPr="00744F65" w:rsidTr="000F75AD">
        <w:tc>
          <w:tcPr>
            <w:tcW w:w="1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1) самодержавие;</w:t>
            </w:r>
          </w:p>
        </w:tc>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а) вмешательство одного или нескольких государств во внутренние дела другого государства. Военное вторжение в пределы другого государства;</w:t>
            </w:r>
          </w:p>
        </w:tc>
      </w:tr>
      <w:tr w:rsidR="000F75AD" w:rsidRPr="00744F65" w:rsidTr="000F75AD">
        <w:tc>
          <w:tcPr>
            <w:tcW w:w="1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2) ополчение;</w:t>
            </w:r>
          </w:p>
        </w:tc>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б) глава казачьего войска. Должность выборная и сменяемая;</w:t>
            </w:r>
          </w:p>
        </w:tc>
      </w:tr>
      <w:tr w:rsidR="000F75AD" w:rsidRPr="00744F65" w:rsidTr="000F75AD">
        <w:tc>
          <w:tcPr>
            <w:tcW w:w="1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3) раскольники</w:t>
            </w:r>
          </w:p>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(старообрядцы);</w:t>
            </w:r>
          </w:p>
        </w:tc>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в) последователи протопопа Аввакума и других, отказавшиеся принять церковную реформу патриарха Никона</w:t>
            </w:r>
          </w:p>
        </w:tc>
      </w:tr>
      <w:tr w:rsidR="000F75AD" w:rsidRPr="00744F65" w:rsidTr="000F75AD">
        <w:tc>
          <w:tcPr>
            <w:tcW w:w="1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4) гетман;</w:t>
            </w:r>
          </w:p>
        </w:tc>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г) абсолютная монархия в России;</w:t>
            </w:r>
          </w:p>
        </w:tc>
      </w:tr>
      <w:tr w:rsidR="000F75AD" w:rsidRPr="00744F65" w:rsidTr="000F75AD">
        <w:tc>
          <w:tcPr>
            <w:tcW w:w="1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r w:rsidRPr="00744F65">
              <w:rPr>
                <w:rFonts w:ascii="Times New Roman" w:eastAsia="Times New Roman" w:hAnsi="Times New Roman" w:cs="Times New Roman"/>
                <w:color w:val="000000"/>
                <w:sz w:val="20"/>
                <w:szCs w:val="20"/>
              </w:rPr>
              <w:t>5) интервенция.</w:t>
            </w:r>
          </w:p>
        </w:tc>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0"/>
                <w:szCs w:val="20"/>
              </w:rPr>
            </w:pPr>
            <w:proofErr w:type="spellStart"/>
            <w:r w:rsidRPr="00744F65">
              <w:rPr>
                <w:rFonts w:ascii="Times New Roman" w:eastAsia="Times New Roman" w:hAnsi="Times New Roman" w:cs="Times New Roman"/>
                <w:color w:val="000000"/>
                <w:sz w:val="20"/>
                <w:szCs w:val="20"/>
              </w:rPr>
              <w:t>д</w:t>
            </w:r>
            <w:proofErr w:type="spellEnd"/>
            <w:r w:rsidRPr="00744F65">
              <w:rPr>
                <w:rFonts w:ascii="Times New Roman" w:eastAsia="Times New Roman" w:hAnsi="Times New Roman" w:cs="Times New Roman"/>
                <w:color w:val="000000"/>
                <w:sz w:val="20"/>
                <w:szCs w:val="20"/>
              </w:rPr>
              <w:t>) военные формирования, создававшиеся во время войны из невоеннообязанных слоев общества;</w:t>
            </w:r>
          </w:p>
        </w:tc>
      </w:tr>
    </w:tbl>
    <w:p w:rsidR="000F75AD" w:rsidRPr="00744F65" w:rsidRDefault="000F75AD" w:rsidP="000F75AD">
      <w:pPr>
        <w:shd w:val="clear" w:color="auto" w:fill="FFFFFF"/>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15. Соотнесите дату и событие.</w:t>
      </w:r>
    </w:p>
    <w:tbl>
      <w:tblPr>
        <w:tblW w:w="4365" w:type="dxa"/>
        <w:shd w:val="clear" w:color="auto" w:fill="FFFFFF"/>
        <w:tblCellMar>
          <w:top w:w="84" w:type="dxa"/>
          <w:left w:w="84" w:type="dxa"/>
          <w:bottom w:w="84" w:type="dxa"/>
          <w:right w:w="84" w:type="dxa"/>
        </w:tblCellMar>
        <w:tblLook w:val="04A0"/>
      </w:tblPr>
      <w:tblGrid>
        <w:gridCol w:w="3027"/>
        <w:gridCol w:w="1338"/>
      </w:tblGrid>
      <w:tr w:rsidR="000F75AD" w:rsidRPr="00744F65" w:rsidTr="000F75AD">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Событие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Дата</w:t>
            </w:r>
          </w:p>
        </w:tc>
      </w:tr>
      <w:tr w:rsidR="000F75AD" w:rsidRPr="00744F65" w:rsidTr="000F75AD">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1) </w:t>
            </w:r>
            <w:proofErr w:type="spellStart"/>
            <w:r w:rsidRPr="00744F65">
              <w:rPr>
                <w:rFonts w:ascii="Times New Roman" w:eastAsia="Times New Roman" w:hAnsi="Times New Roman" w:cs="Times New Roman"/>
                <w:color w:val="000000"/>
                <w:sz w:val="24"/>
                <w:szCs w:val="24"/>
              </w:rPr>
              <w:t>Переяславская</w:t>
            </w:r>
            <w:proofErr w:type="spellEnd"/>
            <w:r w:rsidRPr="00744F65">
              <w:rPr>
                <w:rFonts w:ascii="Times New Roman" w:eastAsia="Times New Roman" w:hAnsi="Times New Roman" w:cs="Times New Roman"/>
                <w:color w:val="000000"/>
                <w:sz w:val="24"/>
                <w:szCs w:val="24"/>
              </w:rPr>
              <w:t xml:space="preserve"> Рада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 1667</w:t>
            </w:r>
          </w:p>
        </w:tc>
      </w:tr>
      <w:tr w:rsidR="000F75AD" w:rsidRPr="00744F65" w:rsidTr="000F75AD">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2) </w:t>
            </w:r>
            <w:proofErr w:type="spellStart"/>
            <w:r w:rsidRPr="00744F65">
              <w:rPr>
                <w:rFonts w:ascii="Times New Roman" w:eastAsia="Times New Roman" w:hAnsi="Times New Roman" w:cs="Times New Roman"/>
                <w:color w:val="000000"/>
                <w:sz w:val="24"/>
                <w:szCs w:val="24"/>
              </w:rPr>
              <w:t>Андрусовское</w:t>
            </w:r>
            <w:proofErr w:type="spellEnd"/>
            <w:r w:rsidRPr="00744F65">
              <w:rPr>
                <w:rFonts w:ascii="Times New Roman" w:eastAsia="Times New Roman" w:hAnsi="Times New Roman" w:cs="Times New Roman"/>
                <w:color w:val="000000"/>
                <w:sz w:val="24"/>
                <w:szCs w:val="24"/>
              </w:rPr>
              <w:t xml:space="preserve"> перемирие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 1648</w:t>
            </w:r>
          </w:p>
        </w:tc>
      </w:tr>
      <w:tr w:rsidR="000F75AD" w:rsidRPr="00744F65" w:rsidTr="000F75AD">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lastRenderedPageBreak/>
              <w:t>3) Медный бунт</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 1662</w:t>
            </w:r>
          </w:p>
        </w:tc>
      </w:tr>
      <w:tr w:rsidR="000F75AD" w:rsidRPr="00744F65" w:rsidTr="000F75AD">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Соляной бунт</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 1654</w:t>
            </w:r>
          </w:p>
        </w:tc>
      </w:tr>
    </w:tbl>
    <w:p w:rsidR="000F75AD" w:rsidRDefault="000F75AD" w:rsidP="000F75AD">
      <w:pPr>
        <w:shd w:val="clear" w:color="auto" w:fill="FFFFFF"/>
        <w:spacing w:after="150" w:line="240" w:lineRule="auto"/>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p>
    <w:p w:rsidR="000F75AD" w:rsidRPr="00744F65" w:rsidRDefault="000F75AD" w:rsidP="000F75AD">
      <w:pPr>
        <w:shd w:val="clear" w:color="auto" w:fill="FFFFFF"/>
        <w:spacing w:after="150" w:line="240" w:lineRule="auto"/>
        <w:jc w:val="center"/>
        <w:rPr>
          <w:rFonts w:ascii="Times New Roman" w:eastAsia="Times New Roman" w:hAnsi="Times New Roman" w:cs="Times New Roman"/>
          <w:b/>
          <w:bCs/>
          <w:color w:val="000000"/>
          <w:sz w:val="24"/>
          <w:szCs w:val="24"/>
        </w:rPr>
      </w:pPr>
      <w:r w:rsidRPr="00744F65">
        <w:rPr>
          <w:rFonts w:ascii="Times New Roman" w:eastAsia="Times New Roman" w:hAnsi="Times New Roman" w:cs="Times New Roman"/>
          <w:b/>
          <w:bCs/>
          <w:color w:val="000000"/>
          <w:sz w:val="24"/>
          <w:szCs w:val="24"/>
        </w:rPr>
        <w:t>Критерии оценивания к тесту «Россия при первых Романовых»</w:t>
      </w:r>
    </w:p>
    <w:p w:rsidR="000F75AD" w:rsidRPr="00744F65"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tbl>
      <w:tblPr>
        <w:tblW w:w="7890" w:type="dxa"/>
        <w:shd w:val="clear" w:color="auto" w:fill="FFFFFF"/>
        <w:tblCellMar>
          <w:top w:w="84" w:type="dxa"/>
          <w:left w:w="84" w:type="dxa"/>
          <w:bottom w:w="84" w:type="dxa"/>
          <w:right w:w="84" w:type="dxa"/>
        </w:tblCellMar>
        <w:tblLook w:val="04A0"/>
      </w:tblPr>
      <w:tblGrid>
        <w:gridCol w:w="534"/>
        <w:gridCol w:w="2012"/>
        <w:gridCol w:w="2336"/>
        <w:gridCol w:w="2012"/>
        <w:gridCol w:w="996"/>
      </w:tblGrid>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 вариант</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 вариант</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 вариант</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Баллы</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3</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5</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6</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7</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8</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9</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10</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11</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proofErr w:type="gramStart"/>
            <w:r w:rsidRPr="00744F65">
              <w:rPr>
                <w:rFonts w:ascii="Times New Roman" w:eastAsia="Times New Roman" w:hAnsi="Times New Roman" w:cs="Times New Roman"/>
                <w:color w:val="000000"/>
                <w:sz w:val="24"/>
                <w:szCs w:val="24"/>
              </w:rPr>
              <w:t>Хабаров</w:t>
            </w:r>
            <w:proofErr w:type="gramEnd"/>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Дежнёв</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Хмельницкий</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12</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черносошные</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мануфактурное</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казаки</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13</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АБГВ</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БГАВ</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БГАВ</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14</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ВАБГД</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ББААБ</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ГДВБА</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lastRenderedPageBreak/>
              <w:t>15</w:t>
            </w: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ВАГБ</w:t>
            </w: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БАГВ</w:t>
            </w: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ГАВБ</w:t>
            </w: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w:t>
            </w:r>
          </w:p>
        </w:tc>
      </w:tr>
      <w:tr w:rsidR="000F75AD" w:rsidRPr="00744F65" w:rsidTr="000F75AD">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p>
        </w:tc>
        <w:tc>
          <w:tcPr>
            <w:tcW w:w="17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p>
        </w:tc>
        <w:tc>
          <w:tcPr>
            <w:tcW w:w="20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p>
        </w:tc>
        <w:tc>
          <w:tcPr>
            <w:tcW w:w="177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p>
        </w:tc>
        <w:tc>
          <w:tcPr>
            <w:tcW w:w="75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0F75AD" w:rsidRPr="00744F65" w:rsidRDefault="000F75AD" w:rsidP="000F75AD">
            <w:pPr>
              <w:spacing w:after="150" w:line="240" w:lineRule="auto"/>
              <w:jc w:val="center"/>
              <w:rPr>
                <w:rFonts w:ascii="Times New Roman" w:eastAsia="Times New Roman" w:hAnsi="Times New Roman" w:cs="Times New Roman"/>
                <w:color w:val="000000"/>
                <w:sz w:val="24"/>
                <w:szCs w:val="24"/>
              </w:rPr>
            </w:pPr>
          </w:p>
        </w:tc>
      </w:tr>
    </w:tbl>
    <w:p w:rsidR="000F75AD" w:rsidRPr="00744F65"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p>
    <w:p w:rsidR="000F75AD" w:rsidRPr="00744F65"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«5» - </w:t>
      </w:r>
      <w:r>
        <w:rPr>
          <w:rFonts w:ascii="Times New Roman" w:eastAsia="Times New Roman" w:hAnsi="Times New Roman" w:cs="Times New Roman"/>
          <w:color w:val="000000"/>
          <w:sz w:val="24"/>
          <w:szCs w:val="24"/>
        </w:rPr>
        <w:t>16-</w:t>
      </w:r>
      <w:r w:rsidRPr="00744F65">
        <w:rPr>
          <w:rFonts w:ascii="Times New Roman" w:eastAsia="Times New Roman" w:hAnsi="Times New Roman" w:cs="Times New Roman"/>
          <w:color w:val="000000"/>
          <w:sz w:val="24"/>
          <w:szCs w:val="24"/>
        </w:rPr>
        <w:t>18  балла</w:t>
      </w:r>
    </w:p>
    <w:p w:rsidR="000F75AD" w:rsidRPr="00744F65"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«4» - 1</w:t>
      </w:r>
      <w:r>
        <w:rPr>
          <w:rFonts w:ascii="Times New Roman" w:eastAsia="Times New Roman" w:hAnsi="Times New Roman" w:cs="Times New Roman"/>
          <w:color w:val="000000"/>
          <w:sz w:val="24"/>
          <w:szCs w:val="24"/>
        </w:rPr>
        <w:t>4</w:t>
      </w:r>
      <w:r w:rsidRPr="00744F65">
        <w:rPr>
          <w:rFonts w:ascii="Times New Roman" w:eastAsia="Times New Roman" w:hAnsi="Times New Roman" w:cs="Times New Roman"/>
          <w:color w:val="000000"/>
          <w:sz w:val="24"/>
          <w:szCs w:val="24"/>
        </w:rPr>
        <w:t>- 17 - баллов</w:t>
      </w:r>
    </w:p>
    <w:p w:rsidR="000F75AD" w:rsidRPr="00744F65"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 xml:space="preserve">«3» - </w:t>
      </w:r>
      <w:r>
        <w:rPr>
          <w:rFonts w:ascii="Times New Roman" w:eastAsia="Times New Roman" w:hAnsi="Times New Roman" w:cs="Times New Roman"/>
          <w:color w:val="000000"/>
          <w:sz w:val="24"/>
          <w:szCs w:val="24"/>
        </w:rPr>
        <w:t>9</w:t>
      </w:r>
      <w:r w:rsidRPr="00744F65">
        <w:rPr>
          <w:rFonts w:ascii="Times New Roman" w:eastAsia="Times New Roman" w:hAnsi="Times New Roman" w:cs="Times New Roman"/>
          <w:color w:val="000000"/>
          <w:sz w:val="24"/>
          <w:szCs w:val="24"/>
        </w:rPr>
        <w:t xml:space="preserve"> - 1</w:t>
      </w:r>
      <w:r>
        <w:rPr>
          <w:rFonts w:ascii="Times New Roman" w:eastAsia="Times New Roman" w:hAnsi="Times New Roman" w:cs="Times New Roman"/>
          <w:color w:val="000000"/>
          <w:sz w:val="24"/>
          <w:szCs w:val="24"/>
        </w:rPr>
        <w:t>3</w:t>
      </w:r>
      <w:r w:rsidRPr="00744F65">
        <w:rPr>
          <w:rFonts w:ascii="Times New Roman" w:eastAsia="Times New Roman" w:hAnsi="Times New Roman" w:cs="Times New Roman"/>
          <w:color w:val="000000"/>
          <w:sz w:val="24"/>
          <w:szCs w:val="24"/>
        </w:rPr>
        <w:t xml:space="preserve"> балла</w:t>
      </w:r>
    </w:p>
    <w:p w:rsidR="000F75AD" w:rsidRPr="00744F65" w:rsidRDefault="000F75AD" w:rsidP="000F75AD">
      <w:pPr>
        <w:shd w:val="clear" w:color="auto" w:fill="FFFFFF"/>
        <w:spacing w:after="150" w:line="240" w:lineRule="auto"/>
        <w:jc w:val="center"/>
        <w:rPr>
          <w:rFonts w:ascii="Times New Roman" w:eastAsia="Times New Roman" w:hAnsi="Times New Roman" w:cs="Times New Roman"/>
          <w:color w:val="000000"/>
          <w:sz w:val="24"/>
          <w:szCs w:val="24"/>
        </w:rPr>
      </w:pPr>
      <w:r w:rsidRPr="00744F65">
        <w:rPr>
          <w:rFonts w:ascii="Times New Roman" w:eastAsia="Times New Roman" w:hAnsi="Times New Roman" w:cs="Times New Roman"/>
          <w:color w:val="000000"/>
          <w:sz w:val="24"/>
          <w:szCs w:val="24"/>
        </w:rPr>
        <w:t>«2» -</w:t>
      </w:r>
      <w:r>
        <w:rPr>
          <w:rFonts w:ascii="Times New Roman" w:eastAsia="Times New Roman" w:hAnsi="Times New Roman" w:cs="Times New Roman"/>
          <w:color w:val="000000"/>
          <w:sz w:val="24"/>
          <w:szCs w:val="24"/>
        </w:rPr>
        <w:t>8</w:t>
      </w:r>
      <w:r w:rsidRPr="00744F65">
        <w:rPr>
          <w:rFonts w:ascii="Times New Roman" w:eastAsia="Times New Roman" w:hAnsi="Times New Roman" w:cs="Times New Roman"/>
          <w:color w:val="000000"/>
          <w:sz w:val="24"/>
          <w:szCs w:val="24"/>
        </w:rPr>
        <w:t xml:space="preserve"> и менее баллов</w:t>
      </w:r>
    </w:p>
    <w:p w:rsidR="000F75AD" w:rsidRPr="00744F65" w:rsidRDefault="000F75AD" w:rsidP="000F75AD">
      <w:pPr>
        <w:rPr>
          <w:rFonts w:ascii="Times New Roman" w:hAnsi="Times New Roman" w:cs="Times New Roman"/>
          <w:sz w:val="24"/>
          <w:szCs w:val="24"/>
        </w:rPr>
      </w:pPr>
    </w:p>
    <w:p w:rsidR="000F75AD" w:rsidRPr="004449B1" w:rsidRDefault="000F75AD" w:rsidP="000F75AD">
      <w:pPr>
        <w:spacing w:after="0" w:line="0" w:lineRule="atLeast"/>
        <w:contextualSpacing/>
        <w:jc w:val="center"/>
        <w:rPr>
          <w:rFonts w:ascii="Times New Roman" w:hAnsi="Times New Roman" w:cs="Times New Roman"/>
          <w:b/>
          <w:sz w:val="24"/>
        </w:rPr>
      </w:pPr>
      <w:r w:rsidRPr="004449B1">
        <w:rPr>
          <w:rFonts w:ascii="Times New Roman" w:hAnsi="Times New Roman" w:cs="Times New Roman"/>
          <w:b/>
          <w:sz w:val="24"/>
        </w:rPr>
        <w:t xml:space="preserve">Контрольная работа за курс </w:t>
      </w:r>
    </w:p>
    <w:p w:rsidR="000F75AD" w:rsidRDefault="000F75AD" w:rsidP="000F75AD">
      <w:pPr>
        <w:spacing w:after="0" w:line="0" w:lineRule="atLeast"/>
        <w:contextualSpacing/>
        <w:jc w:val="center"/>
        <w:rPr>
          <w:rFonts w:ascii="Times New Roman" w:hAnsi="Times New Roman" w:cs="Times New Roman"/>
          <w:b/>
          <w:sz w:val="24"/>
        </w:rPr>
      </w:pPr>
      <w:r w:rsidRPr="004449B1">
        <w:rPr>
          <w:rFonts w:ascii="Times New Roman" w:hAnsi="Times New Roman" w:cs="Times New Roman"/>
          <w:b/>
          <w:sz w:val="24"/>
        </w:rPr>
        <w:t>«История России. 7 класс»</w:t>
      </w:r>
    </w:p>
    <w:p w:rsidR="000F75AD" w:rsidRDefault="000F75AD" w:rsidP="000F75AD">
      <w:pPr>
        <w:spacing w:after="0" w:line="0" w:lineRule="atLeast"/>
        <w:contextualSpacing/>
        <w:jc w:val="both"/>
        <w:rPr>
          <w:rFonts w:ascii="Times New Roman" w:hAnsi="Times New Roman" w:cs="Times New Roman"/>
          <w:b/>
          <w:sz w:val="24"/>
        </w:rPr>
      </w:pPr>
      <w:r>
        <w:rPr>
          <w:rFonts w:ascii="Times New Roman" w:hAnsi="Times New Roman" w:cs="Times New Roman"/>
          <w:b/>
          <w:sz w:val="24"/>
        </w:rPr>
        <w:t>Критерии оценивания:</w:t>
      </w:r>
    </w:p>
    <w:tbl>
      <w:tblPr>
        <w:tblStyle w:val="a5"/>
        <w:tblW w:w="9208" w:type="dxa"/>
        <w:jc w:val="center"/>
        <w:tblLook w:val="04A0"/>
      </w:tblPr>
      <w:tblGrid>
        <w:gridCol w:w="2512"/>
        <w:gridCol w:w="1736"/>
        <w:gridCol w:w="1240"/>
        <w:gridCol w:w="1239"/>
        <w:gridCol w:w="1103"/>
        <w:gridCol w:w="1378"/>
      </w:tblGrid>
      <w:tr w:rsidR="000F75AD" w:rsidTr="000F75AD">
        <w:trPr>
          <w:jc w:val="center"/>
        </w:trPr>
        <w:tc>
          <w:tcPr>
            <w:tcW w:w="2512" w:type="dxa"/>
          </w:tcPr>
          <w:p w:rsidR="000F75AD" w:rsidRPr="008135E0" w:rsidRDefault="000F75AD" w:rsidP="000F75AD">
            <w:pPr>
              <w:spacing w:line="0" w:lineRule="atLeast"/>
              <w:contextualSpacing/>
              <w:jc w:val="center"/>
              <w:rPr>
                <w:rFonts w:cs="Times New Roman"/>
                <w:b/>
              </w:rPr>
            </w:pPr>
            <w:r>
              <w:rPr>
                <w:rFonts w:cs="Times New Roman"/>
                <w:b/>
              </w:rPr>
              <w:t>Количество баллов</w:t>
            </w:r>
          </w:p>
        </w:tc>
        <w:tc>
          <w:tcPr>
            <w:tcW w:w="1736" w:type="dxa"/>
          </w:tcPr>
          <w:p w:rsidR="000F75AD" w:rsidRPr="008135E0" w:rsidRDefault="000F75AD" w:rsidP="000F75AD">
            <w:pPr>
              <w:spacing w:line="0" w:lineRule="atLeast"/>
              <w:contextualSpacing/>
              <w:jc w:val="center"/>
              <w:rPr>
                <w:rFonts w:cs="Times New Roman"/>
              </w:rPr>
            </w:pPr>
            <w:r>
              <w:rPr>
                <w:rFonts w:cs="Times New Roman"/>
              </w:rPr>
              <w:t>Максимум -39</w:t>
            </w:r>
          </w:p>
        </w:tc>
        <w:tc>
          <w:tcPr>
            <w:tcW w:w="1240" w:type="dxa"/>
          </w:tcPr>
          <w:p w:rsidR="000F75AD" w:rsidRPr="008135E0" w:rsidRDefault="000F75AD" w:rsidP="000F75AD">
            <w:pPr>
              <w:spacing w:line="0" w:lineRule="atLeast"/>
              <w:contextualSpacing/>
              <w:jc w:val="center"/>
              <w:rPr>
                <w:rFonts w:cs="Times New Roman"/>
              </w:rPr>
            </w:pPr>
            <w:r>
              <w:rPr>
                <w:rFonts w:cs="Times New Roman"/>
              </w:rPr>
              <w:t>0-18</w:t>
            </w:r>
          </w:p>
        </w:tc>
        <w:tc>
          <w:tcPr>
            <w:tcW w:w="1239" w:type="dxa"/>
          </w:tcPr>
          <w:p w:rsidR="000F75AD" w:rsidRPr="008135E0" w:rsidRDefault="000F75AD" w:rsidP="000F75AD">
            <w:pPr>
              <w:spacing w:line="0" w:lineRule="atLeast"/>
              <w:contextualSpacing/>
              <w:jc w:val="center"/>
              <w:rPr>
                <w:rFonts w:cs="Times New Roman"/>
              </w:rPr>
            </w:pPr>
            <w:r>
              <w:rPr>
                <w:rFonts w:cs="Times New Roman"/>
              </w:rPr>
              <w:t>19-26</w:t>
            </w:r>
          </w:p>
        </w:tc>
        <w:tc>
          <w:tcPr>
            <w:tcW w:w="1103" w:type="dxa"/>
          </w:tcPr>
          <w:p w:rsidR="000F75AD" w:rsidRPr="008135E0" w:rsidRDefault="000F75AD" w:rsidP="000F75AD">
            <w:pPr>
              <w:spacing w:line="0" w:lineRule="atLeast"/>
              <w:contextualSpacing/>
              <w:jc w:val="center"/>
              <w:rPr>
                <w:rFonts w:cs="Times New Roman"/>
              </w:rPr>
            </w:pPr>
            <w:r>
              <w:rPr>
                <w:rFonts w:cs="Times New Roman"/>
              </w:rPr>
              <w:t>27-31</w:t>
            </w:r>
          </w:p>
        </w:tc>
        <w:tc>
          <w:tcPr>
            <w:tcW w:w="1378" w:type="dxa"/>
          </w:tcPr>
          <w:p w:rsidR="000F75AD" w:rsidRPr="008135E0" w:rsidRDefault="000F75AD" w:rsidP="000F75AD">
            <w:pPr>
              <w:spacing w:line="0" w:lineRule="atLeast"/>
              <w:contextualSpacing/>
              <w:jc w:val="center"/>
              <w:rPr>
                <w:rFonts w:cs="Times New Roman"/>
              </w:rPr>
            </w:pPr>
            <w:r>
              <w:rPr>
                <w:rFonts w:cs="Times New Roman"/>
              </w:rPr>
              <w:t>32-39</w:t>
            </w:r>
          </w:p>
        </w:tc>
      </w:tr>
      <w:tr w:rsidR="000F75AD" w:rsidTr="000F75AD">
        <w:trPr>
          <w:jc w:val="center"/>
        </w:trPr>
        <w:tc>
          <w:tcPr>
            <w:tcW w:w="2512" w:type="dxa"/>
          </w:tcPr>
          <w:p w:rsidR="000F75AD" w:rsidRDefault="000F75AD" w:rsidP="000F75AD">
            <w:pPr>
              <w:spacing w:line="0" w:lineRule="atLeast"/>
              <w:contextualSpacing/>
              <w:jc w:val="center"/>
              <w:rPr>
                <w:rFonts w:cs="Times New Roman"/>
                <w:b/>
              </w:rPr>
            </w:pPr>
            <w:r>
              <w:rPr>
                <w:rFonts w:cs="Times New Roman"/>
                <w:b/>
              </w:rPr>
              <w:t>Итоговая отметка</w:t>
            </w:r>
          </w:p>
        </w:tc>
        <w:tc>
          <w:tcPr>
            <w:tcW w:w="1736" w:type="dxa"/>
          </w:tcPr>
          <w:p w:rsidR="000F75AD" w:rsidRPr="008135E0" w:rsidRDefault="000F75AD" w:rsidP="000F75AD">
            <w:pPr>
              <w:spacing w:line="0" w:lineRule="atLeast"/>
              <w:contextualSpacing/>
              <w:jc w:val="center"/>
              <w:rPr>
                <w:rFonts w:cs="Times New Roman"/>
              </w:rPr>
            </w:pPr>
            <w:r>
              <w:rPr>
                <w:rFonts w:cs="Times New Roman"/>
              </w:rPr>
              <w:t>-</w:t>
            </w:r>
          </w:p>
        </w:tc>
        <w:tc>
          <w:tcPr>
            <w:tcW w:w="1240" w:type="dxa"/>
          </w:tcPr>
          <w:p w:rsidR="000F75AD" w:rsidRPr="008135E0" w:rsidRDefault="000F75AD" w:rsidP="000F75AD">
            <w:pPr>
              <w:spacing w:line="0" w:lineRule="atLeast"/>
              <w:contextualSpacing/>
              <w:jc w:val="center"/>
              <w:rPr>
                <w:rFonts w:cs="Times New Roman"/>
              </w:rPr>
            </w:pPr>
            <w:r>
              <w:rPr>
                <w:rFonts w:cs="Times New Roman"/>
              </w:rPr>
              <w:t>2</w:t>
            </w:r>
          </w:p>
        </w:tc>
        <w:tc>
          <w:tcPr>
            <w:tcW w:w="1239" w:type="dxa"/>
          </w:tcPr>
          <w:p w:rsidR="000F75AD" w:rsidRPr="008135E0" w:rsidRDefault="000F75AD" w:rsidP="000F75AD">
            <w:pPr>
              <w:spacing w:line="0" w:lineRule="atLeast"/>
              <w:contextualSpacing/>
              <w:jc w:val="center"/>
              <w:rPr>
                <w:rFonts w:cs="Times New Roman"/>
              </w:rPr>
            </w:pPr>
            <w:r>
              <w:rPr>
                <w:rFonts w:cs="Times New Roman"/>
              </w:rPr>
              <w:t>3</w:t>
            </w:r>
          </w:p>
        </w:tc>
        <w:tc>
          <w:tcPr>
            <w:tcW w:w="1103" w:type="dxa"/>
          </w:tcPr>
          <w:p w:rsidR="000F75AD" w:rsidRPr="008135E0" w:rsidRDefault="000F75AD" w:rsidP="000F75AD">
            <w:pPr>
              <w:spacing w:line="0" w:lineRule="atLeast"/>
              <w:contextualSpacing/>
              <w:jc w:val="center"/>
              <w:rPr>
                <w:rFonts w:cs="Times New Roman"/>
              </w:rPr>
            </w:pPr>
            <w:r>
              <w:rPr>
                <w:rFonts w:cs="Times New Roman"/>
              </w:rPr>
              <w:t>4</w:t>
            </w:r>
          </w:p>
        </w:tc>
        <w:tc>
          <w:tcPr>
            <w:tcW w:w="1378" w:type="dxa"/>
          </w:tcPr>
          <w:p w:rsidR="000F75AD" w:rsidRPr="008135E0" w:rsidRDefault="000F75AD" w:rsidP="000F75AD">
            <w:pPr>
              <w:spacing w:line="0" w:lineRule="atLeast"/>
              <w:contextualSpacing/>
              <w:jc w:val="center"/>
              <w:rPr>
                <w:rFonts w:cs="Times New Roman"/>
              </w:rPr>
            </w:pPr>
            <w:r>
              <w:rPr>
                <w:rFonts w:cs="Times New Roman"/>
              </w:rPr>
              <w:t>5</w:t>
            </w:r>
          </w:p>
        </w:tc>
      </w:tr>
    </w:tbl>
    <w:p w:rsidR="000F75AD" w:rsidRDefault="000F75AD" w:rsidP="000F75AD">
      <w:pPr>
        <w:spacing w:after="0" w:line="0" w:lineRule="atLeast"/>
        <w:contextualSpacing/>
        <w:jc w:val="center"/>
        <w:rPr>
          <w:rFonts w:ascii="Times New Roman" w:hAnsi="Times New Roman" w:cs="Times New Roman"/>
          <w:b/>
          <w:sz w:val="24"/>
        </w:rPr>
      </w:pPr>
    </w:p>
    <w:p w:rsidR="000F75AD" w:rsidRDefault="000F75AD" w:rsidP="000F75AD">
      <w:pPr>
        <w:spacing w:after="0" w:line="0" w:lineRule="atLeast"/>
        <w:contextualSpacing/>
        <w:jc w:val="both"/>
        <w:rPr>
          <w:rFonts w:ascii="Times New Roman" w:hAnsi="Times New Roman" w:cs="Times New Roman"/>
          <w:b/>
          <w:sz w:val="24"/>
        </w:rPr>
      </w:pPr>
      <w:r>
        <w:rPr>
          <w:rFonts w:ascii="Times New Roman" w:hAnsi="Times New Roman" w:cs="Times New Roman"/>
          <w:b/>
          <w:i/>
          <w:sz w:val="24"/>
        </w:rPr>
        <w:t>Часть 1. Выберите правильный вариант ответ</w:t>
      </w:r>
      <w:proofErr w:type="gramStart"/>
      <w:r>
        <w:rPr>
          <w:rFonts w:ascii="Times New Roman" w:hAnsi="Times New Roman" w:cs="Times New Roman"/>
          <w:b/>
          <w:i/>
          <w:sz w:val="24"/>
        </w:rPr>
        <w:t>а(</w:t>
      </w:r>
      <w:proofErr w:type="gramEnd"/>
      <w:r>
        <w:rPr>
          <w:rFonts w:ascii="Times New Roman" w:hAnsi="Times New Roman" w:cs="Times New Roman"/>
          <w:b/>
          <w:i/>
          <w:sz w:val="24"/>
        </w:rPr>
        <w:t xml:space="preserve">за каждый правильный ответ – 1 балл. </w:t>
      </w:r>
      <w:proofErr w:type="gramStart"/>
      <w:r>
        <w:rPr>
          <w:rFonts w:ascii="Times New Roman" w:hAnsi="Times New Roman" w:cs="Times New Roman"/>
          <w:b/>
          <w:i/>
          <w:sz w:val="24"/>
        </w:rPr>
        <w:t>Всего – 10 баллов)</w:t>
      </w:r>
      <w:proofErr w:type="gramEnd"/>
    </w:p>
    <w:p w:rsidR="000F75AD" w:rsidRPr="00255D8E" w:rsidRDefault="000F75AD" w:rsidP="000F75AD">
      <w:pPr>
        <w:spacing w:after="0" w:line="0" w:lineRule="atLeast"/>
        <w:contextualSpacing/>
        <w:jc w:val="both"/>
        <w:rPr>
          <w:rFonts w:ascii="Times New Roman" w:hAnsi="Times New Roman" w:cs="Times New Roman"/>
          <w:i/>
          <w:sz w:val="24"/>
        </w:rPr>
      </w:pPr>
      <w:r w:rsidRPr="004449B1">
        <w:rPr>
          <w:rFonts w:ascii="Times New Roman" w:hAnsi="Times New Roman" w:cs="Times New Roman"/>
          <w:i/>
          <w:sz w:val="24"/>
        </w:rPr>
        <w:t>1. Какой из нижеприведенных правителей вошёл в историю как объединитель земель русских вокруг Москвы, первый Великий князь Московский и</w:t>
      </w:r>
      <w:proofErr w:type="gramStart"/>
      <w:r w:rsidRPr="004449B1">
        <w:rPr>
          <w:rFonts w:ascii="Times New Roman" w:hAnsi="Times New Roman" w:cs="Times New Roman"/>
          <w:i/>
          <w:sz w:val="24"/>
        </w:rPr>
        <w:t xml:space="preserve"> В</w:t>
      </w:r>
      <w:proofErr w:type="gramEnd"/>
      <w:r w:rsidRPr="004449B1">
        <w:rPr>
          <w:rFonts w:ascii="Times New Roman" w:hAnsi="Times New Roman" w:cs="Times New Roman"/>
          <w:i/>
          <w:sz w:val="24"/>
        </w:rPr>
        <w:t>сея Руси, муж нас</w:t>
      </w:r>
      <w:r>
        <w:rPr>
          <w:rFonts w:ascii="Times New Roman" w:hAnsi="Times New Roman" w:cs="Times New Roman"/>
          <w:i/>
          <w:sz w:val="24"/>
        </w:rPr>
        <w:t>ледницы византийского престола: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F75AD" w:rsidTr="000F75AD">
        <w:tc>
          <w:tcPr>
            <w:tcW w:w="4672" w:type="dxa"/>
          </w:tcPr>
          <w:p w:rsidR="000F75AD" w:rsidRDefault="000F75AD" w:rsidP="000F75AD">
            <w:pPr>
              <w:spacing w:line="0" w:lineRule="atLeast"/>
              <w:contextualSpacing/>
              <w:jc w:val="both"/>
              <w:rPr>
                <w:rFonts w:cs="Times New Roman"/>
              </w:rPr>
            </w:pPr>
            <w:r>
              <w:rPr>
                <w:rFonts w:cs="Times New Roman"/>
              </w:rPr>
              <w:t xml:space="preserve">А) Иван </w:t>
            </w:r>
            <w:proofErr w:type="gramStart"/>
            <w:r>
              <w:rPr>
                <w:rFonts w:cs="Times New Roman"/>
                <w:lang w:val="en-US"/>
              </w:rPr>
              <w:t>I</w:t>
            </w:r>
            <w:proofErr w:type="spellStart"/>
            <w:proofErr w:type="gramEnd"/>
            <w:r>
              <w:rPr>
                <w:rFonts w:cs="Times New Roman"/>
              </w:rPr>
              <w:t>Калита</w:t>
            </w:r>
            <w:proofErr w:type="spellEnd"/>
            <w:r>
              <w:rPr>
                <w:rFonts w:cs="Times New Roman"/>
              </w:rPr>
              <w:t>.</w:t>
            </w:r>
          </w:p>
          <w:p w:rsidR="000F75AD" w:rsidRDefault="000F75AD" w:rsidP="000F75AD">
            <w:pPr>
              <w:spacing w:line="0" w:lineRule="atLeast"/>
              <w:contextualSpacing/>
              <w:jc w:val="both"/>
              <w:rPr>
                <w:rFonts w:cs="Times New Roman"/>
              </w:rPr>
            </w:pPr>
            <w:r>
              <w:rPr>
                <w:rFonts w:cs="Times New Roman"/>
              </w:rPr>
              <w:t xml:space="preserve">Б) Иван </w:t>
            </w:r>
            <w:proofErr w:type="gramStart"/>
            <w:r>
              <w:rPr>
                <w:rFonts w:cs="Times New Roman"/>
                <w:lang w:val="en-US"/>
              </w:rPr>
              <w:t>II</w:t>
            </w:r>
            <w:proofErr w:type="gramEnd"/>
            <w:r>
              <w:rPr>
                <w:rFonts w:cs="Times New Roman"/>
              </w:rPr>
              <w:t>Красный.</w:t>
            </w:r>
          </w:p>
        </w:tc>
        <w:tc>
          <w:tcPr>
            <w:tcW w:w="4673" w:type="dxa"/>
          </w:tcPr>
          <w:p w:rsidR="000F75AD" w:rsidRDefault="000F75AD" w:rsidP="000F75AD">
            <w:pPr>
              <w:spacing w:line="0" w:lineRule="atLeast"/>
              <w:contextualSpacing/>
              <w:jc w:val="both"/>
              <w:rPr>
                <w:rFonts w:cs="Times New Roman"/>
              </w:rPr>
            </w:pPr>
            <w:r>
              <w:rPr>
                <w:rFonts w:cs="Times New Roman"/>
              </w:rPr>
              <w:t xml:space="preserve">В) Иван </w:t>
            </w:r>
            <w:proofErr w:type="gramStart"/>
            <w:r>
              <w:rPr>
                <w:rFonts w:cs="Times New Roman"/>
                <w:lang w:val="en-US"/>
              </w:rPr>
              <w:t>III</w:t>
            </w:r>
            <w:proofErr w:type="gramEnd"/>
            <w:r>
              <w:rPr>
                <w:rFonts w:cs="Times New Roman"/>
              </w:rPr>
              <w:t>Великий.</w:t>
            </w:r>
          </w:p>
          <w:p w:rsidR="000F75AD" w:rsidRDefault="000F75AD" w:rsidP="000F75AD">
            <w:pPr>
              <w:spacing w:line="0" w:lineRule="atLeast"/>
              <w:contextualSpacing/>
              <w:jc w:val="both"/>
              <w:rPr>
                <w:rFonts w:cs="Times New Roman"/>
              </w:rPr>
            </w:pPr>
            <w:r>
              <w:rPr>
                <w:rFonts w:cs="Times New Roman"/>
              </w:rPr>
              <w:t xml:space="preserve">Г) Иван </w:t>
            </w:r>
            <w:proofErr w:type="gramStart"/>
            <w:r>
              <w:rPr>
                <w:rFonts w:cs="Times New Roman"/>
                <w:lang w:val="en-US"/>
              </w:rPr>
              <w:t>IV</w:t>
            </w:r>
            <w:proofErr w:type="gramEnd"/>
            <w:r>
              <w:rPr>
                <w:rFonts w:cs="Times New Roman"/>
              </w:rPr>
              <w:t>Грозный.</w:t>
            </w:r>
          </w:p>
        </w:tc>
      </w:tr>
    </w:tbl>
    <w:p w:rsidR="000F75AD" w:rsidRDefault="000F75AD" w:rsidP="000F75AD">
      <w:pPr>
        <w:spacing w:after="0" w:line="0" w:lineRule="atLeast"/>
        <w:contextualSpacing/>
        <w:jc w:val="both"/>
        <w:rPr>
          <w:rFonts w:ascii="Times New Roman" w:hAnsi="Times New Roman" w:cs="Times New Roman"/>
          <w:i/>
          <w:sz w:val="24"/>
        </w:rPr>
      </w:pPr>
    </w:p>
    <w:p w:rsidR="000F75AD" w:rsidRPr="00255D8E" w:rsidRDefault="000F75AD" w:rsidP="000F75AD">
      <w:pPr>
        <w:spacing w:after="0" w:line="0" w:lineRule="atLeast"/>
        <w:contextualSpacing/>
        <w:jc w:val="both"/>
        <w:rPr>
          <w:rFonts w:ascii="Times New Roman" w:hAnsi="Times New Roman" w:cs="Times New Roman"/>
          <w:i/>
          <w:sz w:val="24"/>
        </w:rPr>
      </w:pPr>
      <w:r w:rsidRPr="004449B1">
        <w:rPr>
          <w:rFonts w:ascii="Times New Roman" w:hAnsi="Times New Roman" w:cs="Times New Roman"/>
          <w:i/>
          <w:sz w:val="24"/>
        </w:rPr>
        <w:t xml:space="preserve">2. С каким из нижеприведённых государств Россия воевала за возвращение бывших земель Киевской Руси в первой трети </w:t>
      </w:r>
      <w:r w:rsidRPr="004449B1">
        <w:rPr>
          <w:rFonts w:ascii="Times New Roman" w:hAnsi="Times New Roman" w:cs="Times New Roman"/>
          <w:i/>
          <w:sz w:val="24"/>
          <w:lang w:val="en-US"/>
        </w:rPr>
        <w:t>XVI</w:t>
      </w:r>
      <w:r w:rsidRPr="004449B1">
        <w:rPr>
          <w:rFonts w:ascii="Times New Roman" w:hAnsi="Times New Roman" w:cs="Times New Roman"/>
          <w:i/>
          <w:sz w:val="24"/>
        </w:rPr>
        <w:t xml:space="preserve"> </w:t>
      </w:r>
      <w:proofErr w:type="gramStart"/>
      <w:r w:rsidRPr="004449B1">
        <w:rPr>
          <w:rFonts w:ascii="Times New Roman" w:hAnsi="Times New Roman" w:cs="Times New Roman"/>
          <w:i/>
          <w:sz w:val="24"/>
        </w:rPr>
        <w:t>в</w:t>
      </w:r>
      <w:proofErr w:type="gramEnd"/>
      <w:r w:rsidRPr="004449B1">
        <w:rPr>
          <w:rFonts w:ascii="Times New Roman" w:hAnsi="Times New Roman" w:cs="Times New Roman"/>
          <w:i/>
          <w:sz w:val="24"/>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F75AD" w:rsidTr="000F75AD">
        <w:tc>
          <w:tcPr>
            <w:tcW w:w="4672" w:type="dxa"/>
          </w:tcPr>
          <w:p w:rsidR="000F75AD" w:rsidRDefault="000F75AD" w:rsidP="000F75AD">
            <w:pPr>
              <w:spacing w:line="0" w:lineRule="atLeast"/>
              <w:contextualSpacing/>
              <w:jc w:val="both"/>
              <w:rPr>
                <w:rFonts w:cs="Times New Roman"/>
              </w:rPr>
            </w:pPr>
            <w:r>
              <w:rPr>
                <w:rFonts w:cs="Times New Roman"/>
              </w:rPr>
              <w:t>А) Литва.</w:t>
            </w:r>
          </w:p>
          <w:p w:rsidR="000F75AD" w:rsidRDefault="000F75AD" w:rsidP="000F75AD">
            <w:pPr>
              <w:spacing w:line="0" w:lineRule="atLeast"/>
              <w:contextualSpacing/>
              <w:jc w:val="both"/>
              <w:rPr>
                <w:rFonts w:cs="Times New Roman"/>
              </w:rPr>
            </w:pPr>
            <w:r>
              <w:rPr>
                <w:rFonts w:cs="Times New Roman"/>
              </w:rPr>
              <w:t>Б) Англия.</w:t>
            </w:r>
          </w:p>
        </w:tc>
        <w:tc>
          <w:tcPr>
            <w:tcW w:w="4673" w:type="dxa"/>
          </w:tcPr>
          <w:p w:rsidR="000F75AD" w:rsidRDefault="000F75AD" w:rsidP="000F75AD">
            <w:pPr>
              <w:spacing w:line="0" w:lineRule="atLeast"/>
              <w:contextualSpacing/>
              <w:jc w:val="both"/>
              <w:rPr>
                <w:rFonts w:cs="Times New Roman"/>
              </w:rPr>
            </w:pPr>
            <w:r>
              <w:rPr>
                <w:rFonts w:cs="Times New Roman"/>
              </w:rPr>
              <w:t>В) Швеция.</w:t>
            </w:r>
          </w:p>
          <w:p w:rsidR="000F75AD" w:rsidRDefault="000F75AD" w:rsidP="000F75AD">
            <w:pPr>
              <w:spacing w:line="0" w:lineRule="atLeast"/>
              <w:contextualSpacing/>
              <w:jc w:val="both"/>
              <w:rPr>
                <w:rFonts w:cs="Times New Roman"/>
              </w:rPr>
            </w:pPr>
            <w:r>
              <w:rPr>
                <w:rFonts w:cs="Times New Roman"/>
              </w:rPr>
              <w:t>Г) Польша.</w:t>
            </w:r>
          </w:p>
        </w:tc>
      </w:tr>
    </w:tbl>
    <w:p w:rsidR="000F75AD" w:rsidRDefault="000F75AD" w:rsidP="000F75AD">
      <w:pPr>
        <w:spacing w:after="0" w:line="0" w:lineRule="atLeast"/>
        <w:contextualSpacing/>
        <w:jc w:val="both"/>
        <w:rPr>
          <w:rFonts w:ascii="Times New Roman" w:hAnsi="Times New Roman" w:cs="Times New Roman"/>
          <w:sz w:val="24"/>
        </w:rPr>
      </w:pPr>
    </w:p>
    <w:p w:rsidR="000F75AD" w:rsidRPr="004449B1" w:rsidRDefault="000F75AD" w:rsidP="000F75AD">
      <w:pPr>
        <w:spacing w:after="0" w:line="0" w:lineRule="atLeast"/>
        <w:contextualSpacing/>
        <w:jc w:val="both"/>
        <w:rPr>
          <w:rFonts w:ascii="Times New Roman" w:hAnsi="Times New Roman" w:cs="Times New Roman"/>
          <w:i/>
          <w:sz w:val="24"/>
        </w:rPr>
      </w:pPr>
      <w:r w:rsidRPr="004449B1">
        <w:rPr>
          <w:rFonts w:ascii="Times New Roman" w:hAnsi="Times New Roman" w:cs="Times New Roman"/>
          <w:i/>
          <w:sz w:val="24"/>
        </w:rPr>
        <w:t>3. В каком году Новгород был присоединён к Московскому княжеству?</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А) 1468.</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Б) 1478.</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В) 1488.</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Г) 1498.</w:t>
      </w:r>
    </w:p>
    <w:p w:rsidR="000F75AD" w:rsidRDefault="000F75AD" w:rsidP="000F75AD">
      <w:pPr>
        <w:spacing w:after="0" w:line="0" w:lineRule="atLeast"/>
        <w:contextualSpacing/>
        <w:jc w:val="both"/>
        <w:rPr>
          <w:rFonts w:ascii="Times New Roman" w:hAnsi="Times New Roman" w:cs="Times New Roman"/>
          <w:sz w:val="24"/>
        </w:rPr>
      </w:pPr>
    </w:p>
    <w:p w:rsidR="000F75AD" w:rsidRPr="00255D8E" w:rsidRDefault="000F75AD" w:rsidP="000F75AD">
      <w:pPr>
        <w:spacing w:after="0" w:line="0" w:lineRule="atLeast"/>
        <w:contextualSpacing/>
        <w:jc w:val="both"/>
        <w:rPr>
          <w:rFonts w:ascii="Times New Roman" w:hAnsi="Times New Roman" w:cs="Times New Roman"/>
          <w:i/>
          <w:sz w:val="24"/>
        </w:rPr>
      </w:pPr>
      <w:r w:rsidRPr="004449B1">
        <w:rPr>
          <w:rFonts w:ascii="Times New Roman" w:hAnsi="Times New Roman" w:cs="Times New Roman"/>
          <w:i/>
          <w:sz w:val="24"/>
        </w:rPr>
        <w:t xml:space="preserve">4. При Иване </w:t>
      </w:r>
      <w:proofErr w:type="gramStart"/>
      <w:r w:rsidRPr="004449B1">
        <w:rPr>
          <w:rFonts w:ascii="Times New Roman" w:hAnsi="Times New Roman" w:cs="Times New Roman"/>
          <w:i/>
          <w:sz w:val="24"/>
          <w:lang w:val="en-US"/>
        </w:rPr>
        <w:t>IV</w:t>
      </w:r>
      <w:proofErr w:type="gramEnd"/>
      <w:r>
        <w:rPr>
          <w:rFonts w:ascii="Times New Roman" w:hAnsi="Times New Roman" w:cs="Times New Roman"/>
          <w:i/>
          <w:sz w:val="24"/>
        </w:rPr>
        <w:t>было создано войско:</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F75AD" w:rsidTr="000F75AD">
        <w:tc>
          <w:tcPr>
            <w:tcW w:w="4672" w:type="dxa"/>
          </w:tcPr>
          <w:p w:rsidR="000F75AD" w:rsidRDefault="000F75AD" w:rsidP="000F75AD">
            <w:pPr>
              <w:spacing w:line="0" w:lineRule="atLeast"/>
              <w:contextualSpacing/>
              <w:jc w:val="both"/>
              <w:rPr>
                <w:rFonts w:cs="Times New Roman"/>
              </w:rPr>
            </w:pPr>
            <w:r>
              <w:rPr>
                <w:rFonts w:cs="Times New Roman"/>
              </w:rPr>
              <w:t>А) стрелецкое.</w:t>
            </w:r>
          </w:p>
          <w:p w:rsidR="000F75AD" w:rsidRDefault="000F75AD" w:rsidP="000F75AD">
            <w:pPr>
              <w:spacing w:line="0" w:lineRule="atLeast"/>
              <w:contextualSpacing/>
              <w:jc w:val="both"/>
              <w:rPr>
                <w:rFonts w:cs="Times New Roman"/>
              </w:rPr>
            </w:pPr>
            <w:r>
              <w:rPr>
                <w:rFonts w:cs="Times New Roman"/>
              </w:rPr>
              <w:t>Б) дружинное.</w:t>
            </w:r>
          </w:p>
        </w:tc>
        <w:tc>
          <w:tcPr>
            <w:tcW w:w="4673" w:type="dxa"/>
          </w:tcPr>
          <w:p w:rsidR="000F75AD" w:rsidRDefault="000F75AD" w:rsidP="000F75AD">
            <w:pPr>
              <w:spacing w:line="0" w:lineRule="atLeast"/>
              <w:contextualSpacing/>
              <w:jc w:val="both"/>
              <w:rPr>
                <w:rFonts w:cs="Times New Roman"/>
              </w:rPr>
            </w:pPr>
            <w:r>
              <w:rPr>
                <w:rFonts w:cs="Times New Roman"/>
              </w:rPr>
              <w:t>В) ополченское.</w:t>
            </w:r>
          </w:p>
          <w:p w:rsidR="000F75AD" w:rsidRDefault="000F75AD" w:rsidP="000F75AD">
            <w:pPr>
              <w:spacing w:line="0" w:lineRule="atLeast"/>
              <w:contextualSpacing/>
              <w:jc w:val="both"/>
              <w:rPr>
                <w:rFonts w:cs="Times New Roman"/>
              </w:rPr>
            </w:pPr>
            <w:r>
              <w:rPr>
                <w:rFonts w:cs="Times New Roman"/>
              </w:rPr>
              <w:t>Г) рекрутское.</w:t>
            </w:r>
          </w:p>
        </w:tc>
      </w:tr>
    </w:tbl>
    <w:p w:rsidR="000F75AD" w:rsidRDefault="000F75AD" w:rsidP="000F75AD">
      <w:pPr>
        <w:spacing w:after="0" w:line="0" w:lineRule="atLeast"/>
        <w:contextualSpacing/>
        <w:jc w:val="both"/>
        <w:rPr>
          <w:rFonts w:ascii="Times New Roman" w:hAnsi="Times New Roman" w:cs="Times New Roman"/>
          <w:sz w:val="24"/>
        </w:rPr>
      </w:pPr>
    </w:p>
    <w:p w:rsidR="000F75AD" w:rsidRPr="004449B1" w:rsidRDefault="000F75AD" w:rsidP="000F75AD">
      <w:pPr>
        <w:spacing w:after="0" w:line="0" w:lineRule="atLeast"/>
        <w:contextualSpacing/>
        <w:jc w:val="both"/>
        <w:rPr>
          <w:rFonts w:ascii="Times New Roman" w:hAnsi="Times New Roman" w:cs="Times New Roman"/>
          <w:i/>
          <w:sz w:val="24"/>
        </w:rPr>
      </w:pPr>
      <w:r w:rsidRPr="004449B1">
        <w:rPr>
          <w:rFonts w:ascii="Times New Roman" w:hAnsi="Times New Roman" w:cs="Times New Roman"/>
          <w:i/>
          <w:sz w:val="24"/>
        </w:rPr>
        <w:t>5. Вставьте пропущенное слово.</w:t>
      </w:r>
    </w:p>
    <w:p w:rsidR="000F75AD" w:rsidRPr="00255D8E" w:rsidRDefault="000F75AD" w:rsidP="000F75AD">
      <w:pPr>
        <w:spacing w:after="0" w:line="0" w:lineRule="atLeast"/>
        <w:contextualSpacing/>
        <w:jc w:val="both"/>
        <w:rPr>
          <w:rFonts w:ascii="Times New Roman" w:hAnsi="Times New Roman" w:cs="Times New Roman"/>
          <w:i/>
          <w:sz w:val="24"/>
        </w:rPr>
      </w:pPr>
      <w:r w:rsidRPr="004449B1">
        <w:rPr>
          <w:rFonts w:ascii="Times New Roman" w:hAnsi="Times New Roman" w:cs="Times New Roman"/>
          <w:i/>
          <w:sz w:val="24"/>
        </w:rPr>
        <w:t xml:space="preserve">[…] – политика, предусматривавшая особый порядок власти на отдельной территории с крупными феодальными владениями. Главным законом была личная воля государя, </w:t>
      </w:r>
      <w:r>
        <w:rPr>
          <w:rFonts w:ascii="Times New Roman" w:hAnsi="Times New Roman" w:cs="Times New Roman"/>
          <w:i/>
          <w:sz w:val="24"/>
        </w:rPr>
        <w:t>столица Александрова слобода.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F75AD" w:rsidTr="000F75AD">
        <w:tc>
          <w:tcPr>
            <w:tcW w:w="4672" w:type="dxa"/>
          </w:tcPr>
          <w:p w:rsidR="000F75AD" w:rsidRDefault="000F75AD" w:rsidP="000F75AD">
            <w:pPr>
              <w:spacing w:line="0" w:lineRule="atLeast"/>
              <w:contextualSpacing/>
              <w:jc w:val="both"/>
              <w:rPr>
                <w:rFonts w:cs="Times New Roman"/>
              </w:rPr>
            </w:pPr>
            <w:r>
              <w:rPr>
                <w:rFonts w:cs="Times New Roman"/>
              </w:rPr>
              <w:t xml:space="preserve">А) </w:t>
            </w:r>
            <w:proofErr w:type="gramStart"/>
            <w:r>
              <w:rPr>
                <w:rFonts w:cs="Times New Roman"/>
              </w:rPr>
              <w:t>земщина</w:t>
            </w:r>
            <w:proofErr w:type="gramEnd"/>
            <w:r>
              <w:rPr>
                <w:rFonts w:cs="Times New Roman"/>
              </w:rPr>
              <w:t>.</w:t>
            </w:r>
          </w:p>
          <w:p w:rsidR="000F75AD" w:rsidRDefault="000F75AD" w:rsidP="000F75AD">
            <w:pPr>
              <w:spacing w:line="0" w:lineRule="atLeast"/>
              <w:contextualSpacing/>
              <w:jc w:val="both"/>
              <w:rPr>
                <w:rFonts w:cs="Times New Roman"/>
              </w:rPr>
            </w:pPr>
            <w:r>
              <w:rPr>
                <w:rFonts w:cs="Times New Roman"/>
              </w:rPr>
              <w:t>Б) опричнина.</w:t>
            </w:r>
          </w:p>
        </w:tc>
        <w:tc>
          <w:tcPr>
            <w:tcW w:w="4673" w:type="dxa"/>
          </w:tcPr>
          <w:p w:rsidR="000F75AD" w:rsidRDefault="000F75AD" w:rsidP="000F75AD">
            <w:pPr>
              <w:spacing w:line="0" w:lineRule="atLeast"/>
              <w:contextualSpacing/>
              <w:jc w:val="both"/>
              <w:rPr>
                <w:rFonts w:cs="Times New Roman"/>
              </w:rPr>
            </w:pPr>
            <w:r>
              <w:rPr>
                <w:rFonts w:cs="Times New Roman"/>
              </w:rPr>
              <w:t xml:space="preserve">В) </w:t>
            </w:r>
            <w:proofErr w:type="spellStart"/>
            <w:r>
              <w:rPr>
                <w:rFonts w:cs="Times New Roman"/>
              </w:rPr>
              <w:t>задонщина</w:t>
            </w:r>
            <w:proofErr w:type="spellEnd"/>
            <w:r>
              <w:rPr>
                <w:rFonts w:cs="Times New Roman"/>
              </w:rPr>
              <w:t>.</w:t>
            </w:r>
          </w:p>
          <w:p w:rsidR="000F75AD" w:rsidRDefault="000F75AD" w:rsidP="000F75AD">
            <w:pPr>
              <w:spacing w:line="0" w:lineRule="atLeast"/>
              <w:contextualSpacing/>
              <w:jc w:val="both"/>
              <w:rPr>
                <w:rFonts w:cs="Times New Roman"/>
              </w:rPr>
            </w:pPr>
            <w:r>
              <w:rPr>
                <w:rFonts w:cs="Times New Roman"/>
              </w:rPr>
              <w:t>Г) смута.</w:t>
            </w:r>
          </w:p>
        </w:tc>
      </w:tr>
    </w:tbl>
    <w:p w:rsidR="000F75AD" w:rsidRDefault="000F75AD" w:rsidP="000F75AD">
      <w:pPr>
        <w:spacing w:after="0" w:line="0" w:lineRule="atLeast"/>
        <w:contextualSpacing/>
        <w:jc w:val="both"/>
        <w:rPr>
          <w:rFonts w:ascii="Times New Roman" w:hAnsi="Times New Roman" w:cs="Times New Roman"/>
          <w:sz w:val="24"/>
        </w:rPr>
      </w:pPr>
    </w:p>
    <w:p w:rsidR="000F75AD" w:rsidRPr="00255D8E" w:rsidRDefault="000F75AD" w:rsidP="000F75AD">
      <w:pPr>
        <w:spacing w:after="0" w:line="0" w:lineRule="atLeast"/>
        <w:contextualSpacing/>
        <w:jc w:val="both"/>
        <w:rPr>
          <w:rFonts w:ascii="Times New Roman" w:hAnsi="Times New Roman" w:cs="Times New Roman"/>
          <w:i/>
          <w:sz w:val="24"/>
        </w:rPr>
      </w:pPr>
      <w:r w:rsidRPr="00BC38A1">
        <w:rPr>
          <w:rFonts w:ascii="Times New Roman" w:hAnsi="Times New Roman" w:cs="Times New Roman"/>
          <w:i/>
          <w:sz w:val="24"/>
        </w:rPr>
        <w:t xml:space="preserve">6. Ниже представлен ряд понятий. Все они, за исключением одного, относятся к правлению Ивана </w:t>
      </w:r>
      <w:r w:rsidRPr="00BC38A1">
        <w:rPr>
          <w:rFonts w:ascii="Times New Roman" w:hAnsi="Times New Roman" w:cs="Times New Roman"/>
          <w:i/>
          <w:sz w:val="24"/>
          <w:lang w:val="en-US"/>
        </w:rPr>
        <w:t>IV</w:t>
      </w:r>
      <w:r w:rsidRPr="00BC38A1">
        <w:rPr>
          <w:rFonts w:ascii="Times New Roman" w:hAnsi="Times New Roman" w:cs="Times New Roman"/>
          <w:i/>
          <w:sz w:val="24"/>
        </w:rPr>
        <w:t xml:space="preserve"> Грозног</w:t>
      </w:r>
      <w:r>
        <w:rPr>
          <w:rFonts w:ascii="Times New Roman" w:hAnsi="Times New Roman" w:cs="Times New Roman"/>
          <w:i/>
          <w:sz w:val="24"/>
        </w:rPr>
        <w:t>о. Какое понятие является лишним: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F75AD" w:rsidTr="000F75AD">
        <w:tc>
          <w:tcPr>
            <w:tcW w:w="4672" w:type="dxa"/>
          </w:tcPr>
          <w:p w:rsidR="000F75AD" w:rsidRDefault="000F75AD" w:rsidP="000F75AD">
            <w:pPr>
              <w:spacing w:line="0" w:lineRule="atLeast"/>
              <w:contextualSpacing/>
              <w:jc w:val="both"/>
              <w:rPr>
                <w:rFonts w:cs="Times New Roman"/>
              </w:rPr>
            </w:pPr>
            <w:r>
              <w:rPr>
                <w:rFonts w:cs="Times New Roman"/>
              </w:rPr>
              <w:t>А) Земский собор.</w:t>
            </w:r>
          </w:p>
          <w:p w:rsidR="000F75AD" w:rsidRDefault="000F75AD" w:rsidP="000F75AD">
            <w:pPr>
              <w:spacing w:line="0" w:lineRule="atLeast"/>
              <w:contextualSpacing/>
              <w:jc w:val="both"/>
              <w:rPr>
                <w:rFonts w:cs="Times New Roman"/>
              </w:rPr>
            </w:pPr>
            <w:r>
              <w:rPr>
                <w:rFonts w:cs="Times New Roman"/>
              </w:rPr>
              <w:t>Б) Боярская дума.</w:t>
            </w:r>
          </w:p>
        </w:tc>
        <w:tc>
          <w:tcPr>
            <w:tcW w:w="4673" w:type="dxa"/>
          </w:tcPr>
          <w:p w:rsidR="000F75AD" w:rsidRDefault="000F75AD" w:rsidP="000F75AD">
            <w:pPr>
              <w:spacing w:line="0" w:lineRule="atLeast"/>
              <w:contextualSpacing/>
              <w:jc w:val="both"/>
              <w:rPr>
                <w:rFonts w:cs="Times New Roman"/>
              </w:rPr>
            </w:pPr>
            <w:r>
              <w:rPr>
                <w:rFonts w:cs="Times New Roman"/>
              </w:rPr>
              <w:t>В) Ливонская война.</w:t>
            </w:r>
          </w:p>
          <w:p w:rsidR="000F75AD" w:rsidRDefault="000F75AD" w:rsidP="000F75AD">
            <w:pPr>
              <w:spacing w:line="0" w:lineRule="atLeast"/>
              <w:contextualSpacing/>
              <w:jc w:val="both"/>
              <w:rPr>
                <w:rFonts w:cs="Times New Roman"/>
              </w:rPr>
            </w:pPr>
            <w:r>
              <w:rPr>
                <w:rFonts w:cs="Times New Roman"/>
              </w:rPr>
              <w:t xml:space="preserve">Г) Восстание И. </w:t>
            </w:r>
            <w:proofErr w:type="spellStart"/>
            <w:r>
              <w:rPr>
                <w:rFonts w:cs="Times New Roman"/>
              </w:rPr>
              <w:t>Болотникова</w:t>
            </w:r>
            <w:proofErr w:type="spellEnd"/>
            <w:r>
              <w:rPr>
                <w:rFonts w:cs="Times New Roman"/>
              </w:rPr>
              <w:t>.</w:t>
            </w:r>
          </w:p>
        </w:tc>
      </w:tr>
    </w:tbl>
    <w:p w:rsidR="000F75AD" w:rsidRDefault="000F75AD" w:rsidP="000F75AD">
      <w:pPr>
        <w:spacing w:after="0" w:line="0" w:lineRule="atLeast"/>
        <w:contextualSpacing/>
        <w:jc w:val="both"/>
        <w:rPr>
          <w:rFonts w:ascii="Times New Roman" w:hAnsi="Times New Roman" w:cs="Times New Roman"/>
          <w:sz w:val="24"/>
        </w:rPr>
      </w:pPr>
    </w:p>
    <w:p w:rsidR="000F75AD" w:rsidRPr="00255D8E" w:rsidRDefault="000F75AD" w:rsidP="000F75AD">
      <w:pPr>
        <w:spacing w:after="0" w:line="0" w:lineRule="atLeast"/>
        <w:contextualSpacing/>
        <w:jc w:val="both"/>
        <w:rPr>
          <w:rFonts w:ascii="Times New Roman" w:hAnsi="Times New Roman" w:cs="Times New Roman"/>
          <w:i/>
          <w:sz w:val="24"/>
        </w:rPr>
      </w:pPr>
      <w:r w:rsidRPr="00BC38A1">
        <w:rPr>
          <w:rFonts w:ascii="Times New Roman" w:hAnsi="Times New Roman" w:cs="Times New Roman"/>
          <w:i/>
          <w:sz w:val="24"/>
        </w:rPr>
        <w:t xml:space="preserve">7. Кто правил в России после смерти Ивана </w:t>
      </w:r>
      <w:r w:rsidRPr="00BC38A1">
        <w:rPr>
          <w:rFonts w:ascii="Times New Roman" w:hAnsi="Times New Roman" w:cs="Times New Roman"/>
          <w:i/>
          <w:sz w:val="24"/>
          <w:lang w:val="en-US"/>
        </w:rPr>
        <w:t>IV</w:t>
      </w:r>
      <w:r>
        <w:rPr>
          <w:rFonts w:ascii="Times New Roman" w:hAnsi="Times New Roman" w:cs="Times New Roman"/>
          <w:i/>
          <w:sz w:val="24"/>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F75AD" w:rsidTr="000F75AD">
        <w:tc>
          <w:tcPr>
            <w:tcW w:w="4672" w:type="dxa"/>
          </w:tcPr>
          <w:p w:rsidR="000F75AD" w:rsidRPr="00BC38A1" w:rsidRDefault="000F75AD" w:rsidP="000F75AD">
            <w:pPr>
              <w:spacing w:line="0" w:lineRule="atLeast"/>
              <w:contextualSpacing/>
              <w:jc w:val="both"/>
              <w:rPr>
                <w:rFonts w:cs="Times New Roman"/>
              </w:rPr>
            </w:pPr>
            <w:r>
              <w:rPr>
                <w:rFonts w:cs="Times New Roman"/>
              </w:rPr>
              <w:t xml:space="preserve">А) Василий </w:t>
            </w:r>
            <w:r>
              <w:rPr>
                <w:rFonts w:cs="Times New Roman"/>
                <w:lang w:val="en-US"/>
              </w:rPr>
              <w:t>III</w:t>
            </w:r>
            <w:r w:rsidRPr="00BC38A1">
              <w:rPr>
                <w:rFonts w:cs="Times New Roman"/>
              </w:rPr>
              <w:t>.</w:t>
            </w:r>
          </w:p>
          <w:p w:rsidR="000F75AD" w:rsidRDefault="000F75AD" w:rsidP="000F75AD">
            <w:pPr>
              <w:spacing w:line="0" w:lineRule="atLeast"/>
              <w:contextualSpacing/>
              <w:jc w:val="both"/>
              <w:rPr>
                <w:rFonts w:cs="Times New Roman"/>
              </w:rPr>
            </w:pPr>
            <w:r>
              <w:rPr>
                <w:rFonts w:cs="Times New Roman"/>
              </w:rPr>
              <w:t>Б) Фёдор.</w:t>
            </w:r>
          </w:p>
        </w:tc>
        <w:tc>
          <w:tcPr>
            <w:tcW w:w="4673" w:type="dxa"/>
          </w:tcPr>
          <w:p w:rsidR="000F75AD" w:rsidRDefault="000F75AD" w:rsidP="000F75AD">
            <w:pPr>
              <w:spacing w:line="0" w:lineRule="atLeast"/>
              <w:contextualSpacing/>
              <w:jc w:val="both"/>
              <w:rPr>
                <w:rFonts w:cs="Times New Roman"/>
              </w:rPr>
            </w:pPr>
            <w:r>
              <w:rPr>
                <w:rFonts w:cs="Times New Roman"/>
              </w:rPr>
              <w:t>В) Борис Годунов.</w:t>
            </w:r>
          </w:p>
          <w:p w:rsidR="000F75AD" w:rsidRDefault="000F75AD" w:rsidP="000F75AD">
            <w:pPr>
              <w:spacing w:line="0" w:lineRule="atLeast"/>
              <w:contextualSpacing/>
              <w:jc w:val="both"/>
              <w:rPr>
                <w:rFonts w:cs="Times New Roman"/>
              </w:rPr>
            </w:pPr>
            <w:r>
              <w:rPr>
                <w:rFonts w:cs="Times New Roman"/>
              </w:rPr>
              <w:t xml:space="preserve">Г) Лжедмитрий </w:t>
            </w:r>
            <w:r>
              <w:rPr>
                <w:rFonts w:cs="Times New Roman"/>
                <w:lang w:val="en-US"/>
              </w:rPr>
              <w:t>I</w:t>
            </w:r>
            <w:r>
              <w:rPr>
                <w:rFonts w:cs="Times New Roman"/>
              </w:rPr>
              <w:t>.</w:t>
            </w:r>
          </w:p>
        </w:tc>
      </w:tr>
    </w:tbl>
    <w:p w:rsidR="000F75AD" w:rsidRPr="00255D8E" w:rsidRDefault="000F75AD" w:rsidP="000F75AD">
      <w:pPr>
        <w:spacing w:after="0" w:line="0" w:lineRule="atLeast"/>
        <w:contextualSpacing/>
        <w:jc w:val="both"/>
        <w:rPr>
          <w:rFonts w:ascii="Times New Roman" w:hAnsi="Times New Roman" w:cs="Times New Roman"/>
          <w:sz w:val="24"/>
        </w:rPr>
      </w:pPr>
    </w:p>
    <w:p w:rsidR="000F75AD" w:rsidRPr="00255D8E" w:rsidRDefault="000F75AD" w:rsidP="000F75AD">
      <w:pPr>
        <w:spacing w:after="0" w:line="0" w:lineRule="atLeast"/>
        <w:contextualSpacing/>
        <w:jc w:val="both"/>
        <w:rPr>
          <w:rFonts w:ascii="Times New Roman" w:hAnsi="Times New Roman" w:cs="Times New Roman"/>
          <w:i/>
          <w:sz w:val="24"/>
        </w:rPr>
      </w:pPr>
      <w:r w:rsidRPr="00BC38A1">
        <w:rPr>
          <w:rFonts w:ascii="Times New Roman" w:hAnsi="Times New Roman" w:cs="Times New Roman"/>
          <w:i/>
          <w:sz w:val="24"/>
        </w:rPr>
        <w:lastRenderedPageBreak/>
        <w:t xml:space="preserve">8. Какие народы вошли в состав России в </w:t>
      </w:r>
      <w:proofErr w:type="gramStart"/>
      <w:r w:rsidRPr="00BC38A1">
        <w:rPr>
          <w:rFonts w:ascii="Times New Roman" w:hAnsi="Times New Roman" w:cs="Times New Roman"/>
          <w:i/>
          <w:sz w:val="24"/>
          <w:lang w:val="en-US"/>
        </w:rPr>
        <w:t>XVI</w:t>
      </w:r>
      <w:proofErr w:type="gramEnd"/>
      <w:r>
        <w:rPr>
          <w:rFonts w:ascii="Times New Roman" w:hAnsi="Times New Roman" w:cs="Times New Roman"/>
          <w:i/>
          <w:sz w:val="24"/>
        </w:rPr>
        <w:t>веке?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F75AD" w:rsidTr="000F75AD">
        <w:tc>
          <w:tcPr>
            <w:tcW w:w="4672" w:type="dxa"/>
          </w:tcPr>
          <w:p w:rsidR="000F75AD" w:rsidRDefault="000F75AD" w:rsidP="000F75AD">
            <w:pPr>
              <w:spacing w:line="0" w:lineRule="atLeast"/>
              <w:contextualSpacing/>
              <w:jc w:val="both"/>
              <w:rPr>
                <w:rFonts w:cs="Times New Roman"/>
              </w:rPr>
            </w:pPr>
            <w:r>
              <w:rPr>
                <w:rFonts w:cs="Times New Roman"/>
              </w:rPr>
              <w:t>А) татары, башкиры.</w:t>
            </w:r>
          </w:p>
          <w:p w:rsidR="000F75AD" w:rsidRDefault="000F75AD" w:rsidP="000F75AD">
            <w:pPr>
              <w:spacing w:line="0" w:lineRule="atLeast"/>
              <w:contextualSpacing/>
              <w:jc w:val="both"/>
              <w:rPr>
                <w:rFonts w:cs="Times New Roman"/>
              </w:rPr>
            </w:pPr>
            <w:r>
              <w:rPr>
                <w:rFonts w:cs="Times New Roman"/>
              </w:rPr>
              <w:t>Б) поляки, литовцы.</w:t>
            </w:r>
          </w:p>
        </w:tc>
        <w:tc>
          <w:tcPr>
            <w:tcW w:w="4673" w:type="dxa"/>
          </w:tcPr>
          <w:p w:rsidR="000F75AD" w:rsidRDefault="000F75AD" w:rsidP="000F75AD">
            <w:pPr>
              <w:spacing w:line="0" w:lineRule="atLeast"/>
              <w:contextualSpacing/>
              <w:jc w:val="both"/>
              <w:rPr>
                <w:rFonts w:cs="Times New Roman"/>
              </w:rPr>
            </w:pPr>
            <w:r>
              <w:rPr>
                <w:rFonts w:cs="Times New Roman"/>
              </w:rPr>
              <w:t>В) белорусы, украинцы.</w:t>
            </w:r>
          </w:p>
          <w:p w:rsidR="000F75AD" w:rsidRDefault="000F75AD" w:rsidP="000F75AD">
            <w:pPr>
              <w:spacing w:line="0" w:lineRule="atLeast"/>
              <w:contextualSpacing/>
              <w:jc w:val="both"/>
              <w:rPr>
                <w:rFonts w:cs="Times New Roman"/>
              </w:rPr>
            </w:pPr>
            <w:r>
              <w:rPr>
                <w:rFonts w:cs="Times New Roman"/>
              </w:rPr>
              <w:t>Г) немцы, шведы.</w:t>
            </w:r>
          </w:p>
        </w:tc>
      </w:tr>
    </w:tbl>
    <w:p w:rsidR="000F75AD" w:rsidRDefault="000F75AD" w:rsidP="000F75AD">
      <w:pPr>
        <w:spacing w:after="0" w:line="0" w:lineRule="atLeast"/>
        <w:contextualSpacing/>
        <w:jc w:val="both"/>
        <w:rPr>
          <w:rFonts w:ascii="Times New Roman" w:hAnsi="Times New Roman" w:cs="Times New Roman"/>
          <w:sz w:val="24"/>
        </w:rPr>
      </w:pPr>
    </w:p>
    <w:p w:rsidR="000F75AD" w:rsidRPr="00114E64" w:rsidRDefault="000F75AD" w:rsidP="000F75AD">
      <w:pPr>
        <w:spacing w:after="0" w:line="0" w:lineRule="atLeast"/>
        <w:contextualSpacing/>
        <w:jc w:val="both"/>
        <w:rPr>
          <w:rFonts w:ascii="Times New Roman" w:hAnsi="Times New Roman" w:cs="Times New Roman"/>
          <w:i/>
          <w:sz w:val="24"/>
        </w:rPr>
      </w:pPr>
      <w:r w:rsidRPr="00255D8E">
        <w:rPr>
          <w:rFonts w:ascii="Times New Roman" w:hAnsi="Times New Roman" w:cs="Times New Roman"/>
          <w:i/>
          <w:sz w:val="24"/>
        </w:rPr>
        <w:t>9. Почему Церковный собор 1550 года получил название «Стоглавый»:</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5528"/>
      </w:tblGrid>
      <w:tr w:rsidR="000F75AD" w:rsidTr="000F75AD">
        <w:tc>
          <w:tcPr>
            <w:tcW w:w="3681" w:type="dxa"/>
          </w:tcPr>
          <w:p w:rsidR="000F75AD" w:rsidRDefault="000F75AD" w:rsidP="000F75AD">
            <w:pPr>
              <w:spacing w:line="0" w:lineRule="atLeast"/>
              <w:contextualSpacing/>
              <w:jc w:val="both"/>
              <w:rPr>
                <w:rFonts w:cs="Times New Roman"/>
              </w:rPr>
            </w:pPr>
            <w:r>
              <w:rPr>
                <w:rFonts w:cs="Times New Roman"/>
              </w:rPr>
              <w:t>А) По количеству участников.</w:t>
            </w:r>
          </w:p>
          <w:p w:rsidR="000F75AD" w:rsidRDefault="000F75AD" w:rsidP="000F75AD">
            <w:pPr>
              <w:spacing w:line="0" w:lineRule="atLeast"/>
              <w:contextualSpacing/>
              <w:jc w:val="both"/>
              <w:rPr>
                <w:rFonts w:cs="Times New Roman"/>
              </w:rPr>
            </w:pPr>
            <w:r>
              <w:rPr>
                <w:rFonts w:cs="Times New Roman"/>
              </w:rPr>
              <w:t>Б) По количеству мест в соборе</w:t>
            </w:r>
          </w:p>
        </w:tc>
        <w:tc>
          <w:tcPr>
            <w:tcW w:w="5528" w:type="dxa"/>
          </w:tcPr>
          <w:p w:rsidR="000F75AD" w:rsidRDefault="000F75AD" w:rsidP="000F75AD">
            <w:pPr>
              <w:spacing w:line="0" w:lineRule="atLeast"/>
              <w:contextualSpacing/>
              <w:jc w:val="both"/>
              <w:rPr>
                <w:rFonts w:cs="Times New Roman"/>
              </w:rPr>
            </w:pPr>
            <w:r>
              <w:rPr>
                <w:rFonts w:cs="Times New Roman"/>
              </w:rPr>
              <w:t>В) По количеству глав в принятом документе.</w:t>
            </w:r>
          </w:p>
          <w:p w:rsidR="000F75AD" w:rsidRDefault="000F75AD" w:rsidP="000F75AD">
            <w:pPr>
              <w:spacing w:line="0" w:lineRule="atLeast"/>
              <w:contextualSpacing/>
              <w:jc w:val="both"/>
              <w:rPr>
                <w:rFonts w:cs="Times New Roman"/>
              </w:rPr>
            </w:pPr>
            <w:r>
              <w:rPr>
                <w:rFonts w:cs="Times New Roman"/>
              </w:rPr>
              <w:t>Г) Название не имеет смысловой привязки.</w:t>
            </w:r>
          </w:p>
        </w:tc>
      </w:tr>
    </w:tbl>
    <w:p w:rsidR="000F75AD" w:rsidRDefault="000F75AD" w:rsidP="000F75AD">
      <w:pPr>
        <w:spacing w:after="0" w:line="0" w:lineRule="atLeast"/>
        <w:contextualSpacing/>
        <w:jc w:val="both"/>
        <w:rPr>
          <w:rFonts w:ascii="Times New Roman" w:hAnsi="Times New Roman" w:cs="Times New Roman"/>
          <w:i/>
          <w:sz w:val="24"/>
        </w:rPr>
      </w:pPr>
    </w:p>
    <w:p w:rsidR="000F75AD" w:rsidRPr="00114E64" w:rsidRDefault="000F75AD" w:rsidP="000F75AD">
      <w:pPr>
        <w:spacing w:after="0" w:line="0" w:lineRule="atLeast"/>
        <w:contextualSpacing/>
        <w:jc w:val="both"/>
        <w:rPr>
          <w:rFonts w:ascii="Times New Roman" w:hAnsi="Times New Roman" w:cs="Times New Roman"/>
          <w:i/>
          <w:sz w:val="24"/>
        </w:rPr>
      </w:pPr>
      <w:r w:rsidRPr="00255D8E">
        <w:rPr>
          <w:rFonts w:ascii="Times New Roman" w:hAnsi="Times New Roman" w:cs="Times New Roman"/>
          <w:i/>
          <w:sz w:val="24"/>
        </w:rPr>
        <w:t>10. В каком году пресеклась династия Рюриковичей:</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F75AD" w:rsidTr="000F75AD">
        <w:tc>
          <w:tcPr>
            <w:tcW w:w="4672" w:type="dxa"/>
          </w:tcPr>
          <w:p w:rsidR="000F75AD" w:rsidRDefault="000F75AD" w:rsidP="000F75AD">
            <w:pPr>
              <w:spacing w:line="0" w:lineRule="atLeast"/>
              <w:contextualSpacing/>
              <w:jc w:val="both"/>
              <w:rPr>
                <w:rFonts w:cs="Times New Roman"/>
              </w:rPr>
            </w:pPr>
            <w:r>
              <w:rPr>
                <w:rFonts w:cs="Times New Roman"/>
              </w:rPr>
              <w:t>А) 1584.</w:t>
            </w:r>
          </w:p>
          <w:p w:rsidR="000F75AD" w:rsidRDefault="000F75AD" w:rsidP="000F75AD">
            <w:pPr>
              <w:spacing w:line="0" w:lineRule="atLeast"/>
              <w:contextualSpacing/>
              <w:jc w:val="both"/>
              <w:rPr>
                <w:rFonts w:cs="Times New Roman"/>
              </w:rPr>
            </w:pPr>
            <w:r>
              <w:rPr>
                <w:rFonts w:cs="Times New Roman"/>
              </w:rPr>
              <w:t>Б) 1591.</w:t>
            </w:r>
          </w:p>
        </w:tc>
        <w:tc>
          <w:tcPr>
            <w:tcW w:w="4673" w:type="dxa"/>
          </w:tcPr>
          <w:p w:rsidR="000F75AD" w:rsidRDefault="000F75AD" w:rsidP="000F75AD">
            <w:pPr>
              <w:spacing w:line="0" w:lineRule="atLeast"/>
              <w:contextualSpacing/>
              <w:jc w:val="both"/>
              <w:rPr>
                <w:rFonts w:cs="Times New Roman"/>
              </w:rPr>
            </w:pPr>
            <w:r>
              <w:rPr>
                <w:rFonts w:cs="Times New Roman"/>
              </w:rPr>
              <w:t>В) 1598.</w:t>
            </w:r>
          </w:p>
          <w:p w:rsidR="000F75AD" w:rsidRDefault="000F75AD" w:rsidP="000F75AD">
            <w:pPr>
              <w:spacing w:line="0" w:lineRule="atLeast"/>
              <w:contextualSpacing/>
              <w:jc w:val="both"/>
              <w:rPr>
                <w:rFonts w:cs="Times New Roman"/>
              </w:rPr>
            </w:pPr>
            <w:r>
              <w:rPr>
                <w:rFonts w:cs="Times New Roman"/>
              </w:rPr>
              <w:t>Г) 1600.</w:t>
            </w:r>
          </w:p>
        </w:tc>
      </w:tr>
    </w:tbl>
    <w:p w:rsidR="000F75AD" w:rsidRDefault="000F75AD" w:rsidP="000F75AD">
      <w:pPr>
        <w:spacing w:after="0" w:line="0" w:lineRule="atLeast"/>
        <w:contextualSpacing/>
        <w:jc w:val="both"/>
        <w:rPr>
          <w:rFonts w:ascii="Times New Roman" w:hAnsi="Times New Roman" w:cs="Times New Roman"/>
          <w:sz w:val="24"/>
        </w:rPr>
      </w:pPr>
    </w:p>
    <w:p w:rsidR="000F75AD" w:rsidRPr="00C91395" w:rsidRDefault="000F75AD" w:rsidP="000F75AD">
      <w:pPr>
        <w:spacing w:after="0" w:line="0" w:lineRule="atLeast"/>
        <w:contextualSpacing/>
        <w:jc w:val="both"/>
        <w:rPr>
          <w:rFonts w:ascii="Times New Roman" w:hAnsi="Times New Roman" w:cs="Times New Roman"/>
          <w:b/>
          <w:i/>
          <w:sz w:val="24"/>
        </w:rPr>
      </w:pPr>
      <w:r w:rsidRPr="00C91395">
        <w:rPr>
          <w:rFonts w:ascii="Times New Roman" w:hAnsi="Times New Roman" w:cs="Times New Roman"/>
          <w:b/>
          <w:i/>
          <w:sz w:val="24"/>
        </w:rPr>
        <w:t xml:space="preserve">Часть 2. Соотнесите правителей Смутного времени и события, произошедшие в период их </w:t>
      </w:r>
      <w:proofErr w:type="spellStart"/>
      <w:r w:rsidRPr="00C91395">
        <w:rPr>
          <w:rFonts w:ascii="Times New Roman" w:hAnsi="Times New Roman" w:cs="Times New Roman"/>
          <w:b/>
          <w:i/>
          <w:sz w:val="24"/>
        </w:rPr>
        <w:t>правления</w:t>
      </w:r>
      <w:proofErr w:type="gramStart"/>
      <w:r w:rsidRPr="00C91395">
        <w:rPr>
          <w:rFonts w:ascii="Times New Roman" w:hAnsi="Times New Roman" w:cs="Times New Roman"/>
          <w:b/>
          <w:i/>
          <w:sz w:val="24"/>
        </w:rPr>
        <w:t>.</w:t>
      </w:r>
      <w:r>
        <w:rPr>
          <w:rFonts w:ascii="Times New Roman" w:hAnsi="Times New Roman" w:cs="Times New Roman"/>
          <w:b/>
          <w:i/>
          <w:sz w:val="24"/>
        </w:rPr>
        <w:t>О</w:t>
      </w:r>
      <w:proofErr w:type="gramEnd"/>
      <w:r>
        <w:rPr>
          <w:rFonts w:ascii="Times New Roman" w:hAnsi="Times New Roman" w:cs="Times New Roman"/>
          <w:b/>
          <w:i/>
          <w:sz w:val="24"/>
        </w:rPr>
        <w:t>тветы</w:t>
      </w:r>
      <w:proofErr w:type="spellEnd"/>
      <w:r>
        <w:rPr>
          <w:rFonts w:ascii="Times New Roman" w:hAnsi="Times New Roman" w:cs="Times New Roman"/>
          <w:b/>
          <w:i/>
          <w:sz w:val="24"/>
        </w:rPr>
        <w:t xml:space="preserve"> внесите в таблицу ниже (максимум – 4 балла)</w:t>
      </w:r>
    </w:p>
    <w:tbl>
      <w:tblPr>
        <w:tblStyle w:val="a5"/>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47"/>
        <w:gridCol w:w="6804"/>
      </w:tblGrid>
      <w:tr w:rsidR="000F75AD" w:rsidTr="000F75AD">
        <w:tc>
          <w:tcPr>
            <w:tcW w:w="2547" w:type="dxa"/>
          </w:tcPr>
          <w:p w:rsidR="000F75AD" w:rsidRPr="00C91395" w:rsidRDefault="000F75AD" w:rsidP="000F75AD">
            <w:pPr>
              <w:spacing w:line="0" w:lineRule="atLeast"/>
              <w:jc w:val="both"/>
              <w:rPr>
                <w:rFonts w:cs="Times New Roman"/>
              </w:rPr>
            </w:pPr>
            <w:r w:rsidRPr="00C91395">
              <w:rPr>
                <w:rFonts w:cs="Times New Roman"/>
              </w:rPr>
              <w:t>А) Борис Годунов.</w:t>
            </w:r>
          </w:p>
        </w:tc>
        <w:tc>
          <w:tcPr>
            <w:tcW w:w="6804" w:type="dxa"/>
          </w:tcPr>
          <w:p w:rsidR="000F75AD" w:rsidRPr="00C91395" w:rsidRDefault="000F75AD" w:rsidP="000F75AD">
            <w:pPr>
              <w:spacing w:line="0" w:lineRule="atLeast"/>
              <w:contextualSpacing/>
              <w:jc w:val="both"/>
              <w:rPr>
                <w:rFonts w:cs="Times New Roman"/>
              </w:rPr>
            </w:pPr>
            <w:r>
              <w:rPr>
                <w:rFonts w:cs="Times New Roman"/>
              </w:rPr>
              <w:t>1) Начало польской интервенции в Россию.</w:t>
            </w:r>
          </w:p>
        </w:tc>
      </w:tr>
      <w:tr w:rsidR="000F75AD" w:rsidTr="000F75AD">
        <w:tc>
          <w:tcPr>
            <w:tcW w:w="2547" w:type="dxa"/>
          </w:tcPr>
          <w:p w:rsidR="000F75AD" w:rsidRPr="00C91395" w:rsidRDefault="000F75AD" w:rsidP="000F75AD">
            <w:pPr>
              <w:spacing w:line="0" w:lineRule="atLeast"/>
              <w:contextualSpacing/>
              <w:jc w:val="both"/>
              <w:rPr>
                <w:rFonts w:cs="Times New Roman"/>
              </w:rPr>
            </w:pPr>
            <w:r w:rsidRPr="00C91395">
              <w:rPr>
                <w:rFonts w:cs="Times New Roman"/>
              </w:rPr>
              <w:t xml:space="preserve">Б) Лжедмитрий </w:t>
            </w:r>
            <w:r w:rsidRPr="00C91395">
              <w:rPr>
                <w:rFonts w:cs="Times New Roman"/>
                <w:lang w:val="en-US"/>
              </w:rPr>
              <w:t>I</w:t>
            </w:r>
            <w:r w:rsidRPr="00C91395">
              <w:rPr>
                <w:rFonts w:cs="Times New Roman"/>
              </w:rPr>
              <w:t>.</w:t>
            </w:r>
          </w:p>
        </w:tc>
        <w:tc>
          <w:tcPr>
            <w:tcW w:w="6804" w:type="dxa"/>
          </w:tcPr>
          <w:p w:rsidR="000F75AD" w:rsidRPr="00C91395" w:rsidRDefault="000F75AD" w:rsidP="000F75AD">
            <w:pPr>
              <w:spacing w:line="0" w:lineRule="atLeast"/>
              <w:contextualSpacing/>
              <w:jc w:val="both"/>
              <w:rPr>
                <w:rFonts w:cs="Times New Roman"/>
              </w:rPr>
            </w:pPr>
            <w:r>
              <w:rPr>
                <w:rFonts w:cs="Times New Roman"/>
              </w:rPr>
              <w:t xml:space="preserve">2) Восстание </w:t>
            </w:r>
            <w:proofErr w:type="spellStart"/>
            <w:r>
              <w:rPr>
                <w:rFonts w:cs="Times New Roman"/>
              </w:rPr>
              <w:t>Хлопко</w:t>
            </w:r>
            <w:proofErr w:type="spellEnd"/>
            <w:r>
              <w:rPr>
                <w:rFonts w:cs="Times New Roman"/>
              </w:rPr>
              <w:t>.</w:t>
            </w:r>
          </w:p>
        </w:tc>
      </w:tr>
      <w:tr w:rsidR="000F75AD" w:rsidTr="000F75AD">
        <w:tc>
          <w:tcPr>
            <w:tcW w:w="2547" w:type="dxa"/>
          </w:tcPr>
          <w:p w:rsidR="000F75AD" w:rsidRPr="00C91395" w:rsidRDefault="000F75AD" w:rsidP="000F75AD">
            <w:pPr>
              <w:spacing w:line="0" w:lineRule="atLeast"/>
              <w:contextualSpacing/>
              <w:jc w:val="both"/>
              <w:rPr>
                <w:rFonts w:cs="Times New Roman"/>
              </w:rPr>
            </w:pPr>
            <w:r w:rsidRPr="00C91395">
              <w:rPr>
                <w:rFonts w:cs="Times New Roman"/>
              </w:rPr>
              <w:t>В) Василий Шуйский.</w:t>
            </w:r>
          </w:p>
        </w:tc>
        <w:tc>
          <w:tcPr>
            <w:tcW w:w="6804" w:type="dxa"/>
          </w:tcPr>
          <w:p w:rsidR="000F75AD" w:rsidRPr="00C91395" w:rsidRDefault="000F75AD" w:rsidP="000F75AD">
            <w:pPr>
              <w:spacing w:line="0" w:lineRule="atLeast"/>
              <w:contextualSpacing/>
              <w:jc w:val="both"/>
              <w:rPr>
                <w:rFonts w:cs="Times New Roman"/>
              </w:rPr>
            </w:pPr>
            <w:r>
              <w:rPr>
                <w:rFonts w:cs="Times New Roman"/>
              </w:rPr>
              <w:t>3) Временная отмена крепостного права.</w:t>
            </w:r>
          </w:p>
        </w:tc>
      </w:tr>
      <w:tr w:rsidR="000F75AD" w:rsidTr="000F75AD">
        <w:tc>
          <w:tcPr>
            <w:tcW w:w="2547" w:type="dxa"/>
          </w:tcPr>
          <w:p w:rsidR="000F75AD" w:rsidRPr="00C91395" w:rsidRDefault="000F75AD" w:rsidP="000F75AD">
            <w:pPr>
              <w:spacing w:line="0" w:lineRule="atLeast"/>
              <w:contextualSpacing/>
              <w:jc w:val="both"/>
              <w:rPr>
                <w:rFonts w:cs="Times New Roman"/>
              </w:rPr>
            </w:pPr>
            <w:r w:rsidRPr="00C91395">
              <w:rPr>
                <w:rFonts w:cs="Times New Roman"/>
              </w:rPr>
              <w:t>Г</w:t>
            </w:r>
            <w:r>
              <w:rPr>
                <w:rFonts w:cs="Times New Roman"/>
              </w:rPr>
              <w:t>) Семибоярщина.</w:t>
            </w:r>
          </w:p>
        </w:tc>
        <w:tc>
          <w:tcPr>
            <w:tcW w:w="6804" w:type="dxa"/>
          </w:tcPr>
          <w:p w:rsidR="000F75AD" w:rsidRPr="00C91395" w:rsidRDefault="000F75AD" w:rsidP="000F75AD">
            <w:pPr>
              <w:spacing w:line="0" w:lineRule="atLeast"/>
              <w:contextualSpacing/>
              <w:jc w:val="both"/>
              <w:rPr>
                <w:rFonts w:cs="Times New Roman"/>
              </w:rPr>
            </w:pPr>
            <w:r>
              <w:rPr>
                <w:rFonts w:cs="Times New Roman"/>
              </w:rPr>
              <w:t xml:space="preserve">4) Предложение правления в Москве польскому королевичу Владиславу. </w:t>
            </w:r>
          </w:p>
        </w:tc>
      </w:tr>
    </w:tbl>
    <w:p w:rsidR="000F75AD" w:rsidRDefault="000F75AD" w:rsidP="000F75AD">
      <w:pPr>
        <w:spacing w:after="0" w:line="0" w:lineRule="atLeast"/>
        <w:contextualSpacing/>
        <w:jc w:val="both"/>
        <w:rPr>
          <w:rFonts w:ascii="Times New Roman" w:hAnsi="Times New Roman" w:cs="Times New Roman"/>
          <w:sz w:val="24"/>
        </w:rPr>
      </w:pPr>
    </w:p>
    <w:tbl>
      <w:tblPr>
        <w:tblStyle w:val="a5"/>
        <w:tblW w:w="0" w:type="auto"/>
        <w:tblLook w:val="04A0"/>
      </w:tblPr>
      <w:tblGrid>
        <w:gridCol w:w="704"/>
        <w:gridCol w:w="851"/>
        <w:gridCol w:w="850"/>
        <w:gridCol w:w="851"/>
      </w:tblGrid>
      <w:tr w:rsidR="000F75AD" w:rsidTr="000F75AD">
        <w:tc>
          <w:tcPr>
            <w:tcW w:w="704" w:type="dxa"/>
          </w:tcPr>
          <w:p w:rsidR="000F75AD" w:rsidRDefault="000F75AD" w:rsidP="000F75AD">
            <w:pPr>
              <w:spacing w:line="0" w:lineRule="atLeast"/>
              <w:contextualSpacing/>
              <w:jc w:val="center"/>
              <w:rPr>
                <w:rFonts w:cs="Times New Roman"/>
              </w:rPr>
            </w:pPr>
            <w:r>
              <w:rPr>
                <w:rFonts w:cs="Times New Roman"/>
              </w:rPr>
              <w:t>А</w:t>
            </w:r>
          </w:p>
        </w:tc>
        <w:tc>
          <w:tcPr>
            <w:tcW w:w="851" w:type="dxa"/>
          </w:tcPr>
          <w:p w:rsidR="000F75AD" w:rsidRDefault="000F75AD" w:rsidP="000F75AD">
            <w:pPr>
              <w:spacing w:line="0" w:lineRule="atLeast"/>
              <w:contextualSpacing/>
              <w:jc w:val="center"/>
              <w:rPr>
                <w:rFonts w:cs="Times New Roman"/>
              </w:rPr>
            </w:pPr>
            <w:r>
              <w:rPr>
                <w:rFonts w:cs="Times New Roman"/>
              </w:rPr>
              <w:t>Б</w:t>
            </w:r>
          </w:p>
        </w:tc>
        <w:tc>
          <w:tcPr>
            <w:tcW w:w="850" w:type="dxa"/>
          </w:tcPr>
          <w:p w:rsidR="000F75AD" w:rsidRDefault="000F75AD" w:rsidP="000F75AD">
            <w:pPr>
              <w:spacing w:line="0" w:lineRule="atLeast"/>
              <w:contextualSpacing/>
              <w:jc w:val="center"/>
              <w:rPr>
                <w:rFonts w:cs="Times New Roman"/>
              </w:rPr>
            </w:pPr>
            <w:r>
              <w:rPr>
                <w:rFonts w:cs="Times New Roman"/>
              </w:rPr>
              <w:t>В</w:t>
            </w:r>
          </w:p>
        </w:tc>
        <w:tc>
          <w:tcPr>
            <w:tcW w:w="851" w:type="dxa"/>
          </w:tcPr>
          <w:p w:rsidR="000F75AD" w:rsidRDefault="000F75AD" w:rsidP="000F75AD">
            <w:pPr>
              <w:spacing w:line="0" w:lineRule="atLeast"/>
              <w:contextualSpacing/>
              <w:jc w:val="center"/>
              <w:rPr>
                <w:rFonts w:cs="Times New Roman"/>
              </w:rPr>
            </w:pPr>
            <w:r>
              <w:rPr>
                <w:rFonts w:cs="Times New Roman"/>
              </w:rPr>
              <w:t>Г</w:t>
            </w:r>
          </w:p>
        </w:tc>
      </w:tr>
      <w:tr w:rsidR="000F75AD" w:rsidTr="000F75AD">
        <w:tc>
          <w:tcPr>
            <w:tcW w:w="704" w:type="dxa"/>
          </w:tcPr>
          <w:p w:rsidR="000F75AD" w:rsidRDefault="000F75AD" w:rsidP="000F75AD">
            <w:pPr>
              <w:spacing w:line="0" w:lineRule="atLeast"/>
              <w:contextualSpacing/>
              <w:jc w:val="both"/>
              <w:rPr>
                <w:rFonts w:cs="Times New Roman"/>
              </w:rPr>
            </w:pPr>
          </w:p>
        </w:tc>
        <w:tc>
          <w:tcPr>
            <w:tcW w:w="851" w:type="dxa"/>
          </w:tcPr>
          <w:p w:rsidR="000F75AD" w:rsidRDefault="000F75AD" w:rsidP="000F75AD">
            <w:pPr>
              <w:spacing w:line="0" w:lineRule="atLeast"/>
              <w:contextualSpacing/>
              <w:jc w:val="both"/>
              <w:rPr>
                <w:rFonts w:cs="Times New Roman"/>
              </w:rPr>
            </w:pPr>
          </w:p>
        </w:tc>
        <w:tc>
          <w:tcPr>
            <w:tcW w:w="850" w:type="dxa"/>
          </w:tcPr>
          <w:p w:rsidR="000F75AD" w:rsidRDefault="000F75AD" w:rsidP="000F75AD">
            <w:pPr>
              <w:spacing w:line="0" w:lineRule="atLeast"/>
              <w:contextualSpacing/>
              <w:jc w:val="both"/>
              <w:rPr>
                <w:rFonts w:cs="Times New Roman"/>
              </w:rPr>
            </w:pPr>
          </w:p>
        </w:tc>
        <w:tc>
          <w:tcPr>
            <w:tcW w:w="851" w:type="dxa"/>
          </w:tcPr>
          <w:p w:rsidR="000F75AD" w:rsidRDefault="000F75AD" w:rsidP="000F75AD">
            <w:pPr>
              <w:spacing w:line="0" w:lineRule="atLeast"/>
              <w:contextualSpacing/>
              <w:jc w:val="both"/>
              <w:rPr>
                <w:rFonts w:cs="Times New Roman"/>
              </w:rPr>
            </w:pPr>
          </w:p>
        </w:tc>
      </w:tr>
    </w:tbl>
    <w:p w:rsidR="000F75AD" w:rsidRDefault="000F75AD" w:rsidP="000F75AD">
      <w:pPr>
        <w:spacing w:after="0" w:line="0" w:lineRule="atLeast"/>
        <w:contextualSpacing/>
        <w:jc w:val="both"/>
        <w:rPr>
          <w:rFonts w:ascii="Times New Roman" w:hAnsi="Times New Roman" w:cs="Times New Roman"/>
          <w:b/>
          <w:i/>
          <w:sz w:val="24"/>
        </w:rPr>
      </w:pPr>
      <w:r w:rsidRPr="00BD7647">
        <w:rPr>
          <w:rFonts w:ascii="Times New Roman" w:hAnsi="Times New Roman" w:cs="Times New Roman"/>
          <w:b/>
          <w:i/>
          <w:sz w:val="24"/>
        </w:rPr>
        <w:t xml:space="preserve">Часть 3. </w:t>
      </w:r>
      <w:proofErr w:type="gramStart"/>
      <w:r w:rsidRPr="00BD7647">
        <w:rPr>
          <w:rFonts w:ascii="Times New Roman" w:hAnsi="Times New Roman" w:cs="Times New Roman"/>
          <w:b/>
          <w:i/>
          <w:sz w:val="24"/>
        </w:rPr>
        <w:t>Дайте письменный вариант ответа</w:t>
      </w:r>
      <w:r>
        <w:rPr>
          <w:rFonts w:ascii="Times New Roman" w:hAnsi="Times New Roman" w:cs="Times New Roman"/>
          <w:b/>
          <w:i/>
          <w:sz w:val="24"/>
        </w:rPr>
        <w:t xml:space="preserve"> (за каждый правильный ответ – 1 балл.</w:t>
      </w:r>
      <w:proofErr w:type="gramEnd"/>
      <w:r>
        <w:rPr>
          <w:rFonts w:ascii="Times New Roman" w:hAnsi="Times New Roman" w:cs="Times New Roman"/>
          <w:b/>
          <w:i/>
          <w:sz w:val="24"/>
        </w:rPr>
        <w:t xml:space="preserve"> </w:t>
      </w:r>
      <w:proofErr w:type="gramStart"/>
      <w:r>
        <w:rPr>
          <w:rFonts w:ascii="Times New Roman" w:hAnsi="Times New Roman" w:cs="Times New Roman"/>
          <w:b/>
          <w:i/>
          <w:sz w:val="24"/>
        </w:rPr>
        <w:t>Максимум – 10 баллов)</w:t>
      </w:r>
      <w:r w:rsidRPr="00BD7647">
        <w:rPr>
          <w:rFonts w:ascii="Times New Roman" w:hAnsi="Times New Roman" w:cs="Times New Roman"/>
          <w:b/>
          <w:i/>
          <w:sz w:val="24"/>
        </w:rPr>
        <w:t>.</w:t>
      </w:r>
      <w:proofErr w:type="gramEnd"/>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1. Главная причина Смуты ______________________________________________________</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2. Кого называли «Тушинский вор» ______________________________________________</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3. Из-за чего началась опричнина ________________________________________________</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4. С какими странами воевала Россия в Ливонской войне ____________________________</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5. Как назывался съезд запорожских казаков, одобривших вхождение Левобережной Украины в состав России _______________________________________________________</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6. Как звали гетмана Украины, который присоединил её к России ______________________</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 xml:space="preserve">7. Напишите годы всех русско-польских войн </w:t>
      </w:r>
      <w:proofErr w:type="gramStart"/>
      <w:r>
        <w:rPr>
          <w:rFonts w:ascii="Times New Roman" w:hAnsi="Times New Roman" w:cs="Times New Roman"/>
          <w:sz w:val="24"/>
          <w:lang w:val="en-US"/>
        </w:rPr>
        <w:t>XVII</w:t>
      </w:r>
      <w:proofErr w:type="gramEnd"/>
      <w:r>
        <w:rPr>
          <w:rFonts w:ascii="Times New Roman" w:hAnsi="Times New Roman" w:cs="Times New Roman"/>
          <w:sz w:val="24"/>
        </w:rPr>
        <w:t>века ______________________________</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 xml:space="preserve">8. Почему историки называют </w:t>
      </w:r>
      <w:r>
        <w:rPr>
          <w:rFonts w:ascii="Times New Roman" w:hAnsi="Times New Roman" w:cs="Times New Roman"/>
          <w:sz w:val="24"/>
          <w:lang w:val="en-US"/>
        </w:rPr>
        <w:t>XVII</w:t>
      </w:r>
      <w:proofErr w:type="gramStart"/>
      <w:r>
        <w:rPr>
          <w:rFonts w:ascii="Times New Roman" w:hAnsi="Times New Roman" w:cs="Times New Roman"/>
          <w:sz w:val="24"/>
        </w:rPr>
        <w:t>век</w:t>
      </w:r>
      <w:proofErr w:type="gramEnd"/>
      <w:r>
        <w:rPr>
          <w:rFonts w:ascii="Times New Roman" w:hAnsi="Times New Roman" w:cs="Times New Roman"/>
          <w:sz w:val="24"/>
        </w:rPr>
        <w:t xml:space="preserve"> – </w:t>
      </w:r>
      <w:proofErr w:type="spellStart"/>
      <w:r>
        <w:rPr>
          <w:rFonts w:ascii="Times New Roman" w:hAnsi="Times New Roman" w:cs="Times New Roman"/>
          <w:sz w:val="24"/>
        </w:rPr>
        <w:t>бунташным</w:t>
      </w:r>
      <w:proofErr w:type="spellEnd"/>
      <w:r>
        <w:rPr>
          <w:rFonts w:ascii="Times New Roman" w:hAnsi="Times New Roman" w:cs="Times New Roman"/>
          <w:sz w:val="24"/>
        </w:rPr>
        <w:t xml:space="preserve"> веком русской истории </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9. Назовите трёх любых исследователей Сибири ___________________________________</w:t>
      </w:r>
    </w:p>
    <w:p w:rsidR="000F75AD" w:rsidRDefault="000F75AD" w:rsidP="000F75AD">
      <w:pPr>
        <w:spacing w:after="0" w:line="0" w:lineRule="atLeast"/>
        <w:contextualSpacing/>
        <w:jc w:val="both"/>
        <w:rPr>
          <w:rFonts w:ascii="Times New Roman" w:hAnsi="Times New Roman" w:cs="Times New Roman"/>
          <w:sz w:val="24"/>
        </w:rPr>
      </w:pPr>
      <w:r>
        <w:rPr>
          <w:rFonts w:ascii="Times New Roman" w:hAnsi="Times New Roman" w:cs="Times New Roman"/>
          <w:sz w:val="24"/>
        </w:rPr>
        <w:t>10. Что такое Церковный раскол _________________________________________________</w:t>
      </w:r>
    </w:p>
    <w:p w:rsidR="000F75AD" w:rsidRDefault="000F75AD" w:rsidP="000F75AD">
      <w:pPr>
        <w:spacing w:after="0" w:line="0" w:lineRule="atLeast"/>
        <w:contextualSpacing/>
        <w:jc w:val="both"/>
        <w:rPr>
          <w:rFonts w:ascii="Times New Roman" w:hAnsi="Times New Roman" w:cs="Times New Roman"/>
          <w:sz w:val="24"/>
        </w:rPr>
      </w:pPr>
    </w:p>
    <w:p w:rsidR="000F75AD" w:rsidRDefault="000F75AD" w:rsidP="000F75AD">
      <w:pPr>
        <w:spacing w:after="0" w:line="0" w:lineRule="atLeast"/>
        <w:contextualSpacing/>
        <w:jc w:val="both"/>
        <w:rPr>
          <w:rFonts w:ascii="Times New Roman" w:hAnsi="Times New Roman" w:cs="Times New Roman"/>
          <w:b/>
          <w:i/>
          <w:sz w:val="24"/>
        </w:rPr>
      </w:pPr>
      <w:r w:rsidRPr="00BD7647">
        <w:rPr>
          <w:rFonts w:ascii="Times New Roman" w:hAnsi="Times New Roman" w:cs="Times New Roman"/>
          <w:b/>
          <w:i/>
          <w:sz w:val="24"/>
        </w:rPr>
        <w:t>Часть 4. Да</w:t>
      </w:r>
      <w:proofErr w:type="gramStart"/>
      <w:r w:rsidRPr="00BD7647">
        <w:rPr>
          <w:rFonts w:ascii="Times New Roman" w:hAnsi="Times New Roman" w:cs="Times New Roman"/>
          <w:b/>
          <w:i/>
          <w:sz w:val="24"/>
        </w:rPr>
        <w:t>/Н</w:t>
      </w:r>
      <w:proofErr w:type="gramEnd"/>
      <w:r w:rsidRPr="00BD7647">
        <w:rPr>
          <w:rFonts w:ascii="Times New Roman" w:hAnsi="Times New Roman" w:cs="Times New Roman"/>
          <w:b/>
          <w:i/>
          <w:sz w:val="24"/>
        </w:rPr>
        <w:t>ет. Перед Вами представлены высказывания. Если Вы считаете, что высказывание верное – пишите «Да»</w:t>
      </w:r>
      <w:proofErr w:type="gramStart"/>
      <w:r>
        <w:rPr>
          <w:rFonts w:ascii="Times New Roman" w:hAnsi="Times New Roman" w:cs="Times New Roman"/>
          <w:b/>
          <w:i/>
          <w:sz w:val="24"/>
        </w:rPr>
        <w:t>.Е</w:t>
      </w:r>
      <w:proofErr w:type="gramEnd"/>
      <w:r w:rsidRPr="00BD7647">
        <w:rPr>
          <w:rFonts w:ascii="Times New Roman" w:hAnsi="Times New Roman" w:cs="Times New Roman"/>
          <w:b/>
          <w:i/>
          <w:sz w:val="24"/>
        </w:rPr>
        <w:t>сли считаете, что оно неправдивое – «Нет»</w:t>
      </w:r>
      <w:r>
        <w:rPr>
          <w:rFonts w:ascii="Times New Roman" w:hAnsi="Times New Roman" w:cs="Times New Roman"/>
          <w:b/>
          <w:i/>
          <w:sz w:val="24"/>
        </w:rPr>
        <w:t xml:space="preserve"> (за каждый правильный ответ – 1 балл. </w:t>
      </w:r>
      <w:proofErr w:type="gramStart"/>
      <w:r>
        <w:rPr>
          <w:rFonts w:ascii="Times New Roman" w:hAnsi="Times New Roman" w:cs="Times New Roman"/>
          <w:b/>
          <w:i/>
          <w:sz w:val="24"/>
        </w:rPr>
        <w:t>Максимум – 10 баллов)</w:t>
      </w:r>
      <w:r w:rsidRPr="00BD7647">
        <w:rPr>
          <w:rFonts w:ascii="Times New Roman" w:hAnsi="Times New Roman" w:cs="Times New Roman"/>
          <w:b/>
          <w:i/>
          <w:sz w:val="24"/>
        </w:rPr>
        <w:t>.</w:t>
      </w:r>
      <w:proofErr w:type="gramEnd"/>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1. Соляной бунт произошёл в 1662 году _______</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2. Алексей Михайлович - первый царь из династии Романовых _______</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3. Иван </w:t>
      </w:r>
      <w:r>
        <w:rPr>
          <w:rFonts w:ascii="Times New Roman" w:hAnsi="Times New Roman" w:cs="Times New Roman"/>
          <w:sz w:val="24"/>
          <w:lang w:val="en-US"/>
        </w:rPr>
        <w:t>IV</w:t>
      </w:r>
      <w:r>
        <w:rPr>
          <w:rFonts w:ascii="Times New Roman" w:hAnsi="Times New Roman" w:cs="Times New Roman"/>
          <w:sz w:val="24"/>
        </w:rPr>
        <w:t>– последний правитель из Рюриковичей _______</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4. </w:t>
      </w:r>
      <w:proofErr w:type="spellStart"/>
      <w:r>
        <w:rPr>
          <w:rFonts w:ascii="Times New Roman" w:hAnsi="Times New Roman" w:cs="Times New Roman"/>
          <w:sz w:val="24"/>
        </w:rPr>
        <w:t>Соловецкое</w:t>
      </w:r>
      <w:proofErr w:type="spellEnd"/>
      <w:r>
        <w:rPr>
          <w:rFonts w:ascii="Times New Roman" w:hAnsi="Times New Roman" w:cs="Times New Roman"/>
          <w:sz w:val="24"/>
        </w:rPr>
        <w:t xml:space="preserve"> восстание началось из-за Церковного раскола ______</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5. Дворянское сословие создано при Иване </w:t>
      </w:r>
      <w:r>
        <w:rPr>
          <w:rFonts w:ascii="Times New Roman" w:hAnsi="Times New Roman" w:cs="Times New Roman"/>
          <w:sz w:val="24"/>
          <w:lang w:val="en-US"/>
        </w:rPr>
        <w:t>IV</w:t>
      </w:r>
      <w:r w:rsidRPr="008135E0">
        <w:rPr>
          <w:rFonts w:ascii="Times New Roman" w:hAnsi="Times New Roman" w:cs="Times New Roman"/>
          <w:sz w:val="24"/>
        </w:rPr>
        <w:t xml:space="preserve"> ____</w:t>
      </w:r>
      <w:r>
        <w:rPr>
          <w:rFonts w:ascii="Times New Roman" w:hAnsi="Times New Roman" w:cs="Times New Roman"/>
          <w:sz w:val="24"/>
        </w:rPr>
        <w:t>__</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6. Единственный выход в Балтику был потерян во время Смуты ______</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7. Москву освободило от поляков </w:t>
      </w:r>
      <w:proofErr w:type="gramStart"/>
      <w:r>
        <w:rPr>
          <w:rFonts w:ascii="Times New Roman" w:hAnsi="Times New Roman" w:cs="Times New Roman"/>
          <w:sz w:val="24"/>
          <w:lang w:val="en-US"/>
        </w:rPr>
        <w:t>II</w:t>
      </w:r>
      <w:proofErr w:type="gramEnd"/>
      <w:r>
        <w:rPr>
          <w:rFonts w:ascii="Times New Roman" w:hAnsi="Times New Roman" w:cs="Times New Roman"/>
          <w:sz w:val="24"/>
        </w:rPr>
        <w:t>ополчение под руководством Трубецкого _______</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8. Последний Земский собор созван в 1653 году _________</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9. Реформы патриарха Никона направлены на введение византийских обрядов ______</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10. Пролив между Азией и Америкой сегодня назван в честь Семёна Дежнёва ______</w:t>
      </w:r>
    </w:p>
    <w:p w:rsidR="000F75AD" w:rsidRDefault="000F75AD" w:rsidP="000F75AD">
      <w:pPr>
        <w:spacing w:after="0" w:line="0" w:lineRule="atLeast"/>
        <w:jc w:val="both"/>
        <w:rPr>
          <w:rFonts w:ascii="Times New Roman" w:hAnsi="Times New Roman" w:cs="Times New Roman"/>
          <w:sz w:val="24"/>
        </w:rPr>
      </w:pPr>
    </w:p>
    <w:p w:rsidR="000F75AD" w:rsidRDefault="000F75AD" w:rsidP="000F75AD">
      <w:pPr>
        <w:spacing w:after="0" w:line="0" w:lineRule="atLeast"/>
        <w:jc w:val="both"/>
        <w:rPr>
          <w:rFonts w:ascii="Times New Roman" w:hAnsi="Times New Roman" w:cs="Times New Roman"/>
          <w:b/>
          <w:sz w:val="24"/>
        </w:rPr>
      </w:pPr>
      <w:r w:rsidRPr="008135E0">
        <w:rPr>
          <w:rFonts w:ascii="Times New Roman" w:hAnsi="Times New Roman" w:cs="Times New Roman"/>
          <w:b/>
          <w:i/>
          <w:sz w:val="24"/>
        </w:rPr>
        <w:t xml:space="preserve">Часть 5. Напишите сочинение на одну из представленных </w:t>
      </w:r>
      <w:r>
        <w:rPr>
          <w:rFonts w:ascii="Times New Roman" w:hAnsi="Times New Roman" w:cs="Times New Roman"/>
          <w:b/>
          <w:i/>
          <w:sz w:val="24"/>
        </w:rPr>
        <w:t xml:space="preserve">ниже </w:t>
      </w:r>
      <w:r w:rsidRPr="008135E0">
        <w:rPr>
          <w:rFonts w:ascii="Times New Roman" w:hAnsi="Times New Roman" w:cs="Times New Roman"/>
          <w:b/>
          <w:i/>
          <w:sz w:val="24"/>
        </w:rPr>
        <w:t>тем</w:t>
      </w:r>
      <w:r>
        <w:rPr>
          <w:rFonts w:ascii="Times New Roman" w:hAnsi="Times New Roman" w:cs="Times New Roman"/>
          <w:b/>
          <w:i/>
          <w:sz w:val="24"/>
        </w:rPr>
        <w:t xml:space="preserve"> (5 баллов)</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1. Почему Опричнина – страшная страница нашей истории.</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2. Можно ли было избежать Смутного времени?</w:t>
      </w:r>
    </w:p>
    <w:p w:rsidR="000F75AD" w:rsidRPr="008135E0"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3. Борьба России за возвращение земель бывшей Киевской Руси.</w:t>
      </w:r>
    </w:p>
    <w:p w:rsidR="000F75AD" w:rsidRDefault="000F75AD" w:rsidP="000F75AD">
      <w:pPr>
        <w:spacing w:after="0" w:line="0" w:lineRule="atLeast"/>
        <w:jc w:val="both"/>
        <w:rPr>
          <w:rFonts w:ascii="Times New Roman" w:hAnsi="Times New Roman" w:cs="Times New Roman"/>
          <w:b/>
          <w:i/>
          <w:sz w:val="24"/>
          <w:u w:val="single"/>
        </w:rPr>
      </w:pPr>
      <w:r w:rsidRPr="008135E0">
        <w:rPr>
          <w:rFonts w:ascii="Times New Roman" w:hAnsi="Times New Roman" w:cs="Times New Roman"/>
          <w:b/>
          <w:i/>
          <w:sz w:val="24"/>
          <w:u w:val="single"/>
        </w:rPr>
        <w:lastRenderedPageBreak/>
        <w:t>Примечание: для ответа возьмите лист у учителя. В начале сочинения укажите номер выбранной Вами темы, её название.</w:t>
      </w:r>
    </w:p>
    <w:p w:rsidR="000F75AD" w:rsidRPr="000F75AD" w:rsidRDefault="000F75AD" w:rsidP="000F75AD">
      <w:pPr>
        <w:spacing w:after="0" w:line="0" w:lineRule="atLeast"/>
        <w:jc w:val="both"/>
        <w:rPr>
          <w:rFonts w:ascii="Times New Roman" w:hAnsi="Times New Roman" w:cs="Times New Roman"/>
          <w:b/>
          <w:i/>
          <w:sz w:val="24"/>
          <w:u w:val="single"/>
        </w:rPr>
      </w:pPr>
      <w:r>
        <w:rPr>
          <w:rFonts w:ascii="Times New Roman" w:hAnsi="Times New Roman" w:cs="Times New Roman"/>
          <w:sz w:val="24"/>
        </w:rPr>
        <w:t>Ответы:</w:t>
      </w:r>
    </w:p>
    <w:p w:rsidR="000F75AD" w:rsidRDefault="000F75AD" w:rsidP="000F75AD">
      <w:pPr>
        <w:spacing w:after="0" w:line="0" w:lineRule="atLeast"/>
        <w:jc w:val="both"/>
        <w:rPr>
          <w:rFonts w:ascii="Times New Roman" w:hAnsi="Times New Roman" w:cs="Times New Roman"/>
          <w:sz w:val="24"/>
        </w:rPr>
      </w:pP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Часть 1.</w:t>
      </w:r>
    </w:p>
    <w:tbl>
      <w:tblPr>
        <w:tblStyle w:val="a5"/>
        <w:tblW w:w="0" w:type="auto"/>
        <w:tblLook w:val="04A0"/>
      </w:tblPr>
      <w:tblGrid>
        <w:gridCol w:w="1271"/>
        <w:gridCol w:w="1505"/>
      </w:tblGrid>
      <w:tr w:rsidR="000F75AD" w:rsidTr="000F75AD">
        <w:tc>
          <w:tcPr>
            <w:tcW w:w="1271" w:type="dxa"/>
          </w:tcPr>
          <w:p w:rsidR="000F75AD" w:rsidRDefault="000F75AD" w:rsidP="000F75AD">
            <w:pPr>
              <w:spacing w:line="0" w:lineRule="atLeast"/>
              <w:jc w:val="center"/>
              <w:rPr>
                <w:rFonts w:cs="Times New Roman"/>
              </w:rPr>
            </w:pPr>
            <w:r>
              <w:rPr>
                <w:rFonts w:cs="Times New Roman"/>
              </w:rPr>
              <w:t>Номер задания</w:t>
            </w:r>
          </w:p>
        </w:tc>
        <w:tc>
          <w:tcPr>
            <w:tcW w:w="1418" w:type="dxa"/>
          </w:tcPr>
          <w:p w:rsidR="000F75AD" w:rsidRDefault="000F75AD" w:rsidP="000F75AD">
            <w:pPr>
              <w:spacing w:line="0" w:lineRule="atLeast"/>
              <w:jc w:val="center"/>
              <w:rPr>
                <w:rFonts w:cs="Times New Roman"/>
              </w:rPr>
            </w:pPr>
            <w:r>
              <w:rPr>
                <w:rFonts w:cs="Times New Roman"/>
              </w:rPr>
              <w:t>Правильный ответ</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1</w:t>
            </w:r>
          </w:p>
        </w:tc>
        <w:tc>
          <w:tcPr>
            <w:tcW w:w="1418" w:type="dxa"/>
          </w:tcPr>
          <w:p w:rsidR="000F75AD" w:rsidRPr="000B6653" w:rsidRDefault="000F75AD" w:rsidP="000F75AD">
            <w:pPr>
              <w:spacing w:line="0" w:lineRule="atLeast"/>
              <w:jc w:val="center"/>
              <w:rPr>
                <w:rFonts w:cs="Times New Roman"/>
              </w:rPr>
            </w:pPr>
            <w:r>
              <w:rPr>
                <w:rFonts w:cs="Times New Roman"/>
              </w:rPr>
              <w:t>В</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2</w:t>
            </w:r>
          </w:p>
        </w:tc>
        <w:tc>
          <w:tcPr>
            <w:tcW w:w="1418" w:type="dxa"/>
          </w:tcPr>
          <w:p w:rsidR="000F75AD" w:rsidRDefault="000F75AD" w:rsidP="000F75AD">
            <w:pPr>
              <w:spacing w:line="0" w:lineRule="atLeast"/>
              <w:jc w:val="center"/>
              <w:rPr>
                <w:rFonts w:cs="Times New Roman"/>
              </w:rPr>
            </w:pPr>
            <w:r>
              <w:rPr>
                <w:rFonts w:cs="Times New Roman"/>
              </w:rPr>
              <w:t>А</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3</w:t>
            </w:r>
          </w:p>
        </w:tc>
        <w:tc>
          <w:tcPr>
            <w:tcW w:w="1418" w:type="dxa"/>
          </w:tcPr>
          <w:p w:rsidR="000F75AD" w:rsidRDefault="000F75AD" w:rsidP="000F75AD">
            <w:pPr>
              <w:spacing w:line="0" w:lineRule="atLeast"/>
              <w:jc w:val="center"/>
              <w:rPr>
                <w:rFonts w:cs="Times New Roman"/>
              </w:rPr>
            </w:pPr>
            <w:r>
              <w:rPr>
                <w:rFonts w:cs="Times New Roman"/>
              </w:rPr>
              <w:t>Б</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4</w:t>
            </w:r>
          </w:p>
        </w:tc>
        <w:tc>
          <w:tcPr>
            <w:tcW w:w="1418" w:type="dxa"/>
          </w:tcPr>
          <w:p w:rsidR="000F75AD" w:rsidRDefault="000F75AD" w:rsidP="000F75AD">
            <w:pPr>
              <w:spacing w:line="0" w:lineRule="atLeast"/>
              <w:jc w:val="center"/>
              <w:rPr>
                <w:rFonts w:cs="Times New Roman"/>
              </w:rPr>
            </w:pPr>
            <w:r>
              <w:rPr>
                <w:rFonts w:cs="Times New Roman"/>
              </w:rPr>
              <w:t>А</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5</w:t>
            </w:r>
          </w:p>
        </w:tc>
        <w:tc>
          <w:tcPr>
            <w:tcW w:w="1418" w:type="dxa"/>
          </w:tcPr>
          <w:p w:rsidR="000F75AD" w:rsidRDefault="000F75AD" w:rsidP="000F75AD">
            <w:pPr>
              <w:spacing w:line="0" w:lineRule="atLeast"/>
              <w:jc w:val="center"/>
              <w:rPr>
                <w:rFonts w:cs="Times New Roman"/>
              </w:rPr>
            </w:pPr>
            <w:r>
              <w:rPr>
                <w:rFonts w:cs="Times New Roman"/>
              </w:rPr>
              <w:t>Б</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6</w:t>
            </w:r>
          </w:p>
        </w:tc>
        <w:tc>
          <w:tcPr>
            <w:tcW w:w="1418" w:type="dxa"/>
          </w:tcPr>
          <w:p w:rsidR="000F75AD" w:rsidRDefault="000F75AD" w:rsidP="000F75AD">
            <w:pPr>
              <w:spacing w:line="0" w:lineRule="atLeast"/>
              <w:jc w:val="center"/>
              <w:rPr>
                <w:rFonts w:cs="Times New Roman"/>
              </w:rPr>
            </w:pPr>
            <w:r>
              <w:rPr>
                <w:rFonts w:cs="Times New Roman"/>
              </w:rPr>
              <w:t>Г</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7</w:t>
            </w:r>
          </w:p>
        </w:tc>
        <w:tc>
          <w:tcPr>
            <w:tcW w:w="1418" w:type="dxa"/>
          </w:tcPr>
          <w:p w:rsidR="000F75AD" w:rsidRDefault="000F75AD" w:rsidP="000F75AD">
            <w:pPr>
              <w:spacing w:line="0" w:lineRule="atLeast"/>
              <w:jc w:val="center"/>
              <w:rPr>
                <w:rFonts w:cs="Times New Roman"/>
              </w:rPr>
            </w:pPr>
            <w:r>
              <w:rPr>
                <w:rFonts w:cs="Times New Roman"/>
              </w:rPr>
              <w:t>Б</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8</w:t>
            </w:r>
          </w:p>
        </w:tc>
        <w:tc>
          <w:tcPr>
            <w:tcW w:w="1418" w:type="dxa"/>
          </w:tcPr>
          <w:p w:rsidR="000F75AD" w:rsidRDefault="000F75AD" w:rsidP="000F75AD">
            <w:pPr>
              <w:spacing w:line="0" w:lineRule="atLeast"/>
              <w:jc w:val="center"/>
              <w:rPr>
                <w:rFonts w:cs="Times New Roman"/>
              </w:rPr>
            </w:pPr>
            <w:r>
              <w:rPr>
                <w:rFonts w:cs="Times New Roman"/>
              </w:rPr>
              <w:t>А</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9</w:t>
            </w:r>
          </w:p>
        </w:tc>
        <w:tc>
          <w:tcPr>
            <w:tcW w:w="1418" w:type="dxa"/>
          </w:tcPr>
          <w:p w:rsidR="000F75AD" w:rsidRDefault="000F75AD" w:rsidP="000F75AD">
            <w:pPr>
              <w:spacing w:line="0" w:lineRule="atLeast"/>
              <w:jc w:val="center"/>
              <w:rPr>
                <w:rFonts w:cs="Times New Roman"/>
              </w:rPr>
            </w:pPr>
            <w:r>
              <w:rPr>
                <w:rFonts w:cs="Times New Roman"/>
              </w:rPr>
              <w:t>В</w:t>
            </w:r>
          </w:p>
        </w:tc>
      </w:tr>
      <w:tr w:rsidR="000F75AD" w:rsidTr="000F75AD">
        <w:tc>
          <w:tcPr>
            <w:tcW w:w="1271" w:type="dxa"/>
          </w:tcPr>
          <w:p w:rsidR="000F75AD" w:rsidRDefault="000F75AD" w:rsidP="000F75AD">
            <w:pPr>
              <w:spacing w:line="0" w:lineRule="atLeast"/>
              <w:jc w:val="center"/>
              <w:rPr>
                <w:rFonts w:cs="Times New Roman"/>
              </w:rPr>
            </w:pPr>
            <w:r>
              <w:rPr>
                <w:rFonts w:cs="Times New Roman"/>
              </w:rPr>
              <w:t>10</w:t>
            </w:r>
          </w:p>
        </w:tc>
        <w:tc>
          <w:tcPr>
            <w:tcW w:w="1418" w:type="dxa"/>
          </w:tcPr>
          <w:p w:rsidR="000F75AD" w:rsidRDefault="000F75AD" w:rsidP="000F75AD">
            <w:pPr>
              <w:spacing w:line="0" w:lineRule="atLeast"/>
              <w:jc w:val="center"/>
              <w:rPr>
                <w:rFonts w:cs="Times New Roman"/>
              </w:rPr>
            </w:pPr>
            <w:r>
              <w:rPr>
                <w:rFonts w:cs="Times New Roman"/>
              </w:rPr>
              <w:t>В</w:t>
            </w:r>
          </w:p>
        </w:tc>
      </w:tr>
    </w:tbl>
    <w:p w:rsidR="000F75AD" w:rsidRDefault="000F75AD" w:rsidP="000F75AD">
      <w:pPr>
        <w:spacing w:after="0" w:line="0" w:lineRule="atLeast"/>
        <w:jc w:val="both"/>
        <w:rPr>
          <w:rFonts w:ascii="Times New Roman" w:hAnsi="Times New Roman" w:cs="Times New Roman"/>
          <w:sz w:val="24"/>
        </w:rPr>
      </w:pP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Часть 2.</w:t>
      </w:r>
    </w:p>
    <w:tbl>
      <w:tblPr>
        <w:tblStyle w:val="a5"/>
        <w:tblW w:w="0" w:type="auto"/>
        <w:tblLook w:val="04A0"/>
      </w:tblPr>
      <w:tblGrid>
        <w:gridCol w:w="390"/>
        <w:gridCol w:w="354"/>
        <w:gridCol w:w="377"/>
        <w:gridCol w:w="355"/>
      </w:tblGrid>
      <w:tr w:rsidR="000F75AD" w:rsidTr="000F75AD">
        <w:tc>
          <w:tcPr>
            <w:tcW w:w="0" w:type="auto"/>
          </w:tcPr>
          <w:p w:rsidR="000F75AD" w:rsidRDefault="000F75AD" w:rsidP="000F75AD">
            <w:pPr>
              <w:spacing w:line="0" w:lineRule="atLeast"/>
              <w:jc w:val="both"/>
              <w:rPr>
                <w:rFonts w:cs="Times New Roman"/>
              </w:rPr>
            </w:pPr>
            <w:r>
              <w:rPr>
                <w:rFonts w:cs="Times New Roman"/>
              </w:rPr>
              <w:t>А</w:t>
            </w:r>
          </w:p>
        </w:tc>
        <w:tc>
          <w:tcPr>
            <w:tcW w:w="0" w:type="auto"/>
          </w:tcPr>
          <w:p w:rsidR="000F75AD" w:rsidRDefault="000F75AD" w:rsidP="000F75AD">
            <w:pPr>
              <w:spacing w:line="0" w:lineRule="atLeast"/>
              <w:jc w:val="both"/>
              <w:rPr>
                <w:rFonts w:cs="Times New Roman"/>
              </w:rPr>
            </w:pPr>
            <w:r>
              <w:rPr>
                <w:rFonts w:cs="Times New Roman"/>
              </w:rPr>
              <w:t>Б</w:t>
            </w:r>
          </w:p>
        </w:tc>
        <w:tc>
          <w:tcPr>
            <w:tcW w:w="0" w:type="auto"/>
          </w:tcPr>
          <w:p w:rsidR="000F75AD" w:rsidRDefault="000F75AD" w:rsidP="000F75AD">
            <w:pPr>
              <w:spacing w:line="0" w:lineRule="atLeast"/>
              <w:jc w:val="both"/>
              <w:rPr>
                <w:rFonts w:cs="Times New Roman"/>
              </w:rPr>
            </w:pPr>
            <w:r>
              <w:rPr>
                <w:rFonts w:cs="Times New Roman"/>
              </w:rPr>
              <w:t>В</w:t>
            </w:r>
          </w:p>
        </w:tc>
        <w:tc>
          <w:tcPr>
            <w:tcW w:w="0" w:type="auto"/>
          </w:tcPr>
          <w:p w:rsidR="000F75AD" w:rsidRDefault="000F75AD" w:rsidP="000F75AD">
            <w:pPr>
              <w:spacing w:line="0" w:lineRule="atLeast"/>
              <w:jc w:val="both"/>
              <w:rPr>
                <w:rFonts w:cs="Times New Roman"/>
              </w:rPr>
            </w:pPr>
            <w:r>
              <w:rPr>
                <w:rFonts w:cs="Times New Roman"/>
              </w:rPr>
              <w:t>Г</w:t>
            </w:r>
          </w:p>
        </w:tc>
      </w:tr>
      <w:tr w:rsidR="000F75AD" w:rsidTr="000F75AD">
        <w:tc>
          <w:tcPr>
            <w:tcW w:w="0" w:type="auto"/>
          </w:tcPr>
          <w:p w:rsidR="000F75AD" w:rsidRDefault="000F75AD" w:rsidP="000F75AD">
            <w:pPr>
              <w:spacing w:line="0" w:lineRule="atLeast"/>
              <w:jc w:val="both"/>
              <w:rPr>
                <w:rFonts w:cs="Times New Roman"/>
              </w:rPr>
            </w:pPr>
            <w:r>
              <w:rPr>
                <w:rFonts w:cs="Times New Roman"/>
              </w:rPr>
              <w:t>2</w:t>
            </w:r>
          </w:p>
        </w:tc>
        <w:tc>
          <w:tcPr>
            <w:tcW w:w="0" w:type="auto"/>
          </w:tcPr>
          <w:p w:rsidR="000F75AD" w:rsidRDefault="000F75AD" w:rsidP="000F75AD">
            <w:pPr>
              <w:spacing w:line="0" w:lineRule="atLeast"/>
              <w:jc w:val="both"/>
              <w:rPr>
                <w:rFonts w:cs="Times New Roman"/>
              </w:rPr>
            </w:pPr>
            <w:r>
              <w:rPr>
                <w:rFonts w:cs="Times New Roman"/>
              </w:rPr>
              <w:t>3</w:t>
            </w:r>
          </w:p>
        </w:tc>
        <w:tc>
          <w:tcPr>
            <w:tcW w:w="0" w:type="auto"/>
          </w:tcPr>
          <w:p w:rsidR="000F75AD" w:rsidRDefault="000F75AD" w:rsidP="000F75AD">
            <w:pPr>
              <w:spacing w:line="0" w:lineRule="atLeast"/>
              <w:jc w:val="both"/>
              <w:rPr>
                <w:rFonts w:cs="Times New Roman"/>
              </w:rPr>
            </w:pPr>
            <w:r>
              <w:rPr>
                <w:rFonts w:cs="Times New Roman"/>
              </w:rPr>
              <w:t>1</w:t>
            </w:r>
          </w:p>
        </w:tc>
        <w:tc>
          <w:tcPr>
            <w:tcW w:w="0" w:type="auto"/>
          </w:tcPr>
          <w:p w:rsidR="000F75AD" w:rsidRDefault="000F75AD" w:rsidP="000F75AD">
            <w:pPr>
              <w:spacing w:line="0" w:lineRule="atLeast"/>
              <w:jc w:val="both"/>
              <w:rPr>
                <w:rFonts w:cs="Times New Roman"/>
              </w:rPr>
            </w:pPr>
            <w:r>
              <w:rPr>
                <w:rFonts w:cs="Times New Roman"/>
              </w:rPr>
              <w:t>4</w:t>
            </w:r>
          </w:p>
        </w:tc>
      </w:tr>
    </w:tbl>
    <w:p w:rsidR="000F75AD" w:rsidRDefault="000F75AD" w:rsidP="000F75AD">
      <w:pPr>
        <w:spacing w:after="0" w:line="0" w:lineRule="atLeast"/>
        <w:jc w:val="both"/>
        <w:rPr>
          <w:rFonts w:ascii="Times New Roman" w:hAnsi="Times New Roman" w:cs="Times New Roman"/>
          <w:sz w:val="24"/>
        </w:rPr>
      </w:pP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Часть 3.</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1. пресечение династии Рюриковичей.</w:t>
      </w:r>
    </w:p>
    <w:p w:rsidR="000F75AD" w:rsidRPr="000B6653"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2. Лжедмитрий </w:t>
      </w:r>
      <w:r>
        <w:rPr>
          <w:rFonts w:ascii="Times New Roman" w:hAnsi="Times New Roman" w:cs="Times New Roman"/>
          <w:sz w:val="24"/>
          <w:lang w:val="en-US"/>
        </w:rPr>
        <w:t>II</w:t>
      </w:r>
      <w:r w:rsidRPr="000B6653">
        <w:rPr>
          <w:rFonts w:ascii="Times New Roman" w:hAnsi="Times New Roman" w:cs="Times New Roman"/>
          <w:sz w:val="24"/>
        </w:rPr>
        <w:t>.</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3. Борьба Ивана </w:t>
      </w:r>
      <w:r>
        <w:rPr>
          <w:rFonts w:ascii="Times New Roman" w:hAnsi="Times New Roman" w:cs="Times New Roman"/>
          <w:sz w:val="24"/>
          <w:lang w:val="en-US"/>
        </w:rPr>
        <w:t>IV</w:t>
      </w:r>
      <w:r>
        <w:rPr>
          <w:rFonts w:ascii="Times New Roman" w:hAnsi="Times New Roman" w:cs="Times New Roman"/>
          <w:sz w:val="24"/>
        </w:rPr>
        <w:t xml:space="preserve">Грозного против бояр, которые </w:t>
      </w:r>
      <w:proofErr w:type="gramStart"/>
      <w:r>
        <w:rPr>
          <w:rFonts w:ascii="Times New Roman" w:hAnsi="Times New Roman" w:cs="Times New Roman"/>
          <w:sz w:val="24"/>
        </w:rPr>
        <w:t>открыто</w:t>
      </w:r>
      <w:proofErr w:type="gramEnd"/>
      <w:r>
        <w:rPr>
          <w:rFonts w:ascii="Times New Roman" w:hAnsi="Times New Roman" w:cs="Times New Roman"/>
          <w:sz w:val="24"/>
        </w:rPr>
        <w:t xml:space="preserve"> заявляли свои претензии на власть.</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4. Швеция, Литва, Польша (могут быть </w:t>
      </w:r>
      <w:proofErr w:type="gramStart"/>
      <w:r>
        <w:rPr>
          <w:rFonts w:ascii="Times New Roman" w:hAnsi="Times New Roman" w:cs="Times New Roman"/>
          <w:sz w:val="24"/>
        </w:rPr>
        <w:t>названы</w:t>
      </w:r>
      <w:proofErr w:type="gramEnd"/>
      <w:r>
        <w:rPr>
          <w:rFonts w:ascii="Times New Roman" w:hAnsi="Times New Roman" w:cs="Times New Roman"/>
          <w:sz w:val="24"/>
        </w:rPr>
        <w:t xml:space="preserve"> Швеция, Речь </w:t>
      </w:r>
      <w:proofErr w:type="spellStart"/>
      <w:r>
        <w:rPr>
          <w:rFonts w:ascii="Times New Roman" w:hAnsi="Times New Roman" w:cs="Times New Roman"/>
          <w:sz w:val="24"/>
        </w:rPr>
        <w:t>Посполитая</w:t>
      </w:r>
      <w:proofErr w:type="spellEnd"/>
      <w:r>
        <w:rPr>
          <w:rFonts w:ascii="Times New Roman" w:hAnsi="Times New Roman" w:cs="Times New Roman"/>
          <w:sz w:val="24"/>
        </w:rPr>
        <w:t>).</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5. </w:t>
      </w:r>
      <w:proofErr w:type="spellStart"/>
      <w:r>
        <w:rPr>
          <w:rFonts w:ascii="Times New Roman" w:hAnsi="Times New Roman" w:cs="Times New Roman"/>
          <w:sz w:val="24"/>
        </w:rPr>
        <w:t>Переяславская</w:t>
      </w:r>
      <w:proofErr w:type="spellEnd"/>
      <w:r>
        <w:rPr>
          <w:rFonts w:ascii="Times New Roman" w:hAnsi="Times New Roman" w:cs="Times New Roman"/>
          <w:sz w:val="24"/>
        </w:rPr>
        <w:t xml:space="preserve"> рада.</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6. Богдан Хмельницкий.</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7. 1618, 1632-1634, 1654-1667.</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8. В этом столетии в России произошло как никогда большое количество народных восстаний: </w:t>
      </w:r>
      <w:proofErr w:type="spellStart"/>
      <w:r>
        <w:rPr>
          <w:rFonts w:ascii="Times New Roman" w:hAnsi="Times New Roman" w:cs="Times New Roman"/>
          <w:sz w:val="24"/>
        </w:rPr>
        <w:t>Хлопко</w:t>
      </w:r>
      <w:proofErr w:type="spellEnd"/>
      <w:r>
        <w:rPr>
          <w:rFonts w:ascii="Times New Roman" w:hAnsi="Times New Roman" w:cs="Times New Roman"/>
          <w:sz w:val="24"/>
        </w:rPr>
        <w:t xml:space="preserve">, Ивана </w:t>
      </w:r>
      <w:proofErr w:type="spellStart"/>
      <w:r>
        <w:rPr>
          <w:rFonts w:ascii="Times New Roman" w:hAnsi="Times New Roman" w:cs="Times New Roman"/>
          <w:sz w:val="24"/>
        </w:rPr>
        <w:t>Болотникова</w:t>
      </w:r>
      <w:proofErr w:type="spellEnd"/>
      <w:r>
        <w:rPr>
          <w:rFonts w:ascii="Times New Roman" w:hAnsi="Times New Roman" w:cs="Times New Roman"/>
          <w:sz w:val="24"/>
        </w:rPr>
        <w:t xml:space="preserve">, Соляной бунт, Городские восстания, Медный бунт, восстание Степана Разина, </w:t>
      </w:r>
      <w:proofErr w:type="spellStart"/>
      <w:r>
        <w:rPr>
          <w:rFonts w:ascii="Times New Roman" w:hAnsi="Times New Roman" w:cs="Times New Roman"/>
          <w:sz w:val="24"/>
        </w:rPr>
        <w:t>Соловецкое</w:t>
      </w:r>
      <w:proofErr w:type="spellEnd"/>
      <w:r>
        <w:rPr>
          <w:rFonts w:ascii="Times New Roman" w:hAnsi="Times New Roman" w:cs="Times New Roman"/>
          <w:sz w:val="24"/>
        </w:rPr>
        <w:t xml:space="preserve"> восстание.</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9. Василий Поярков, Ерофей Хабаров, Владимир Атласов (ответы могут </w:t>
      </w:r>
      <w:proofErr w:type="spellStart"/>
      <w:r>
        <w:rPr>
          <w:rFonts w:ascii="Times New Roman" w:hAnsi="Times New Roman" w:cs="Times New Roman"/>
          <w:sz w:val="24"/>
        </w:rPr>
        <w:t>различаться</w:t>
      </w:r>
      <w:proofErr w:type="gramStart"/>
      <w:r>
        <w:rPr>
          <w:rFonts w:ascii="Times New Roman" w:hAnsi="Times New Roman" w:cs="Times New Roman"/>
          <w:sz w:val="24"/>
        </w:rPr>
        <w:t>.Г</w:t>
      </w:r>
      <w:proofErr w:type="gramEnd"/>
      <w:r>
        <w:rPr>
          <w:rFonts w:ascii="Times New Roman" w:hAnsi="Times New Roman" w:cs="Times New Roman"/>
          <w:sz w:val="24"/>
        </w:rPr>
        <w:t>лавное</w:t>
      </w:r>
      <w:proofErr w:type="spellEnd"/>
      <w:r>
        <w:rPr>
          <w:rFonts w:ascii="Times New Roman" w:hAnsi="Times New Roman" w:cs="Times New Roman"/>
          <w:sz w:val="24"/>
        </w:rPr>
        <w:t>, чтобы они относились к теме исследования Сибири).</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10. Фактическое разделение населения на представителей </w:t>
      </w:r>
      <w:proofErr w:type="gramStart"/>
      <w:r>
        <w:rPr>
          <w:rFonts w:ascii="Times New Roman" w:hAnsi="Times New Roman" w:cs="Times New Roman"/>
          <w:sz w:val="24"/>
        </w:rPr>
        <w:t>официальной</w:t>
      </w:r>
      <w:proofErr w:type="gramEnd"/>
      <w:r>
        <w:rPr>
          <w:rFonts w:ascii="Times New Roman" w:hAnsi="Times New Roman" w:cs="Times New Roman"/>
          <w:sz w:val="24"/>
        </w:rPr>
        <w:t xml:space="preserve"> с новыми обрядами на представителей старых обрядов – старообрядцев.</w:t>
      </w:r>
    </w:p>
    <w:p w:rsidR="000F75AD" w:rsidRDefault="000F75AD" w:rsidP="000F75AD">
      <w:pPr>
        <w:spacing w:after="0" w:line="0" w:lineRule="atLeast"/>
        <w:jc w:val="both"/>
        <w:rPr>
          <w:rFonts w:ascii="Times New Roman" w:hAnsi="Times New Roman" w:cs="Times New Roman"/>
          <w:sz w:val="24"/>
        </w:rPr>
      </w:pP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 xml:space="preserve">Часть 4. </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1. Нет</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2. Нет</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3. Нет</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4. Да</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5. Да</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6. Нет</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7. Нет</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8. Да</w:t>
      </w:r>
    </w:p>
    <w:p w:rsidR="000F75AD"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9. Да</w:t>
      </w:r>
    </w:p>
    <w:p w:rsidR="000F75AD" w:rsidRPr="000B6653" w:rsidRDefault="000F75AD" w:rsidP="000F75AD">
      <w:pPr>
        <w:spacing w:after="0" w:line="0" w:lineRule="atLeast"/>
        <w:jc w:val="both"/>
        <w:rPr>
          <w:rFonts w:ascii="Times New Roman" w:hAnsi="Times New Roman" w:cs="Times New Roman"/>
          <w:sz w:val="24"/>
        </w:rPr>
      </w:pPr>
      <w:r>
        <w:rPr>
          <w:rFonts w:ascii="Times New Roman" w:hAnsi="Times New Roman" w:cs="Times New Roman"/>
          <w:sz w:val="24"/>
        </w:rPr>
        <w:t>10. Нет</w:t>
      </w:r>
      <w:bookmarkStart w:id="4" w:name="_GoBack"/>
      <w:bookmarkEnd w:id="4"/>
    </w:p>
    <w:p w:rsidR="000F75AD" w:rsidRPr="000F75AD" w:rsidRDefault="000F75AD" w:rsidP="000F75AD">
      <w:pPr>
        <w:jc w:val="center"/>
        <w:rPr>
          <w:rFonts w:ascii="Times New Roman" w:hAnsi="Times New Roman" w:cs="Times New Roman"/>
          <w:b/>
          <w:sz w:val="24"/>
          <w:szCs w:val="24"/>
        </w:rPr>
      </w:pPr>
    </w:p>
    <w:p w:rsidR="000F75AD" w:rsidRPr="000F75AD" w:rsidRDefault="000F75AD" w:rsidP="000F75AD">
      <w:pPr>
        <w:jc w:val="center"/>
        <w:rPr>
          <w:rFonts w:ascii="Times New Roman" w:hAnsi="Times New Roman" w:cs="Times New Roman"/>
          <w:b/>
          <w:sz w:val="24"/>
          <w:szCs w:val="24"/>
        </w:rPr>
      </w:pPr>
      <w:r w:rsidRPr="000F75AD">
        <w:rPr>
          <w:rFonts w:ascii="Times New Roman" w:hAnsi="Times New Roman" w:cs="Times New Roman"/>
          <w:b/>
          <w:sz w:val="24"/>
          <w:szCs w:val="24"/>
        </w:rPr>
        <w:t>8 класс</w:t>
      </w:r>
    </w:p>
    <w:p w:rsidR="000F75AD" w:rsidRPr="005C5D1F" w:rsidRDefault="000F75AD" w:rsidP="000F75AD">
      <w:pPr>
        <w:pStyle w:val="ad"/>
        <w:jc w:val="center"/>
        <w:rPr>
          <w:rFonts w:ascii="Times New Roman" w:hAnsi="Times New Roman" w:cs="Times New Roman"/>
          <w:b/>
          <w:sz w:val="24"/>
          <w:szCs w:val="24"/>
        </w:rPr>
      </w:pPr>
      <w:r w:rsidRPr="005C5D1F">
        <w:rPr>
          <w:rFonts w:ascii="Times New Roman" w:hAnsi="Times New Roman" w:cs="Times New Roman"/>
          <w:b/>
          <w:sz w:val="24"/>
          <w:szCs w:val="24"/>
        </w:rPr>
        <w:t>Проверочная работа по теме: «Россия в эпоху преобразований Петра I».</w:t>
      </w:r>
    </w:p>
    <w:p w:rsidR="000F75AD" w:rsidRPr="005C5D1F" w:rsidRDefault="000F75AD" w:rsidP="000F75AD">
      <w:pPr>
        <w:pStyle w:val="ad"/>
        <w:jc w:val="right"/>
        <w:rPr>
          <w:rFonts w:ascii="Times New Roman" w:hAnsi="Times New Roman" w:cs="Times New Roman"/>
          <w:b/>
          <w:i/>
          <w:sz w:val="24"/>
          <w:szCs w:val="24"/>
        </w:rPr>
      </w:pPr>
      <w:r w:rsidRPr="005C5D1F">
        <w:rPr>
          <w:rFonts w:ascii="Times New Roman" w:hAnsi="Times New Roman" w:cs="Times New Roman"/>
          <w:i/>
          <w:sz w:val="24"/>
          <w:szCs w:val="24"/>
        </w:rPr>
        <w:t>8 класс</w:t>
      </w:r>
    </w:p>
    <w:p w:rsidR="000F75AD" w:rsidRPr="005C5D1F" w:rsidRDefault="000F75AD" w:rsidP="000F75AD">
      <w:pPr>
        <w:pStyle w:val="ad"/>
        <w:jc w:val="center"/>
        <w:rPr>
          <w:rFonts w:ascii="Times New Roman" w:hAnsi="Times New Roman" w:cs="Times New Roman"/>
          <w:b/>
          <w:sz w:val="24"/>
          <w:szCs w:val="24"/>
        </w:rPr>
      </w:pPr>
      <w:r w:rsidRPr="005C5D1F">
        <w:rPr>
          <w:rFonts w:ascii="Times New Roman" w:hAnsi="Times New Roman" w:cs="Times New Roman"/>
          <w:b/>
          <w:sz w:val="24"/>
          <w:szCs w:val="24"/>
        </w:rPr>
        <w:t>1 – вариант</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lastRenderedPageBreak/>
        <w:t xml:space="preserve">Часть </w:t>
      </w:r>
      <w:r w:rsidRPr="005C5D1F">
        <w:rPr>
          <w:rFonts w:ascii="Times New Roman" w:hAnsi="Times New Roman" w:cs="Times New Roman"/>
          <w:b/>
          <w:sz w:val="24"/>
          <w:szCs w:val="24"/>
          <w:lang w:val="en-US"/>
        </w:rPr>
        <w:t>I</w:t>
      </w:r>
      <w:r w:rsidRPr="005C5D1F">
        <w:rPr>
          <w:rFonts w:ascii="Times New Roman" w:hAnsi="Times New Roman" w:cs="Times New Roman"/>
          <w:b/>
          <w:sz w:val="24"/>
          <w:szCs w:val="24"/>
        </w:rPr>
        <w:t>.</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1.</w:t>
      </w:r>
      <w:r w:rsidRPr="005C5D1F">
        <w:rPr>
          <w:rFonts w:ascii="Times New Roman" w:hAnsi="Times New Roman" w:cs="Times New Roman"/>
          <w:sz w:val="24"/>
          <w:szCs w:val="24"/>
        </w:rPr>
        <w:t>Установите соответствие между событиями и годами: к каждой позиции первого столбца подберите соответствующую позицию из второго столбца.</w:t>
      </w:r>
      <w:r w:rsidRPr="005C5D1F">
        <w:rPr>
          <w:rFonts w:ascii="Times New Roman" w:hAnsi="Times New Roman" w:cs="Times New Roman"/>
          <w:b/>
          <w:i/>
          <w:sz w:val="24"/>
          <w:szCs w:val="24"/>
        </w:rPr>
        <w:t>. - 2 б.</w:t>
      </w:r>
    </w:p>
    <w:tbl>
      <w:tblPr>
        <w:tblStyle w:val="a5"/>
        <w:tblW w:w="0" w:type="auto"/>
        <w:tblLook w:val="04A0"/>
      </w:tblPr>
      <w:tblGrid>
        <w:gridCol w:w="6912"/>
        <w:gridCol w:w="2659"/>
      </w:tblGrid>
      <w:tr w:rsidR="000F75AD" w:rsidRPr="005C5D1F" w:rsidTr="000F75AD">
        <w:tc>
          <w:tcPr>
            <w:tcW w:w="6912" w:type="dxa"/>
          </w:tcPr>
          <w:p w:rsidR="000F75AD" w:rsidRPr="005C5D1F" w:rsidRDefault="000F75AD" w:rsidP="000F75AD">
            <w:pPr>
              <w:pStyle w:val="ad"/>
              <w:jc w:val="center"/>
              <w:rPr>
                <w:rFonts w:cs="Times New Roman"/>
                <w:b/>
                <w:szCs w:val="24"/>
              </w:rPr>
            </w:pPr>
            <w:r w:rsidRPr="005C5D1F">
              <w:rPr>
                <w:rFonts w:cs="Times New Roman"/>
                <w:b/>
                <w:szCs w:val="24"/>
              </w:rPr>
              <w:t>СОБЫТИЕ</w:t>
            </w:r>
          </w:p>
        </w:tc>
        <w:tc>
          <w:tcPr>
            <w:tcW w:w="2659" w:type="dxa"/>
          </w:tcPr>
          <w:p w:rsidR="000F75AD" w:rsidRPr="005C5D1F" w:rsidRDefault="000F75AD" w:rsidP="000F75AD">
            <w:pPr>
              <w:pStyle w:val="ad"/>
              <w:jc w:val="center"/>
              <w:rPr>
                <w:rFonts w:cs="Times New Roman"/>
                <w:b/>
                <w:szCs w:val="24"/>
              </w:rPr>
            </w:pPr>
            <w:r w:rsidRPr="005C5D1F">
              <w:rPr>
                <w:rFonts w:cs="Times New Roman"/>
                <w:b/>
                <w:szCs w:val="24"/>
              </w:rPr>
              <w:t>ГОДЫ</w:t>
            </w:r>
          </w:p>
        </w:tc>
      </w:tr>
      <w:tr w:rsidR="000F75AD" w:rsidRPr="005C5D1F" w:rsidTr="000F75AD">
        <w:tc>
          <w:tcPr>
            <w:tcW w:w="6912" w:type="dxa"/>
          </w:tcPr>
          <w:p w:rsidR="000F75AD" w:rsidRPr="005C5D1F" w:rsidRDefault="000F75AD" w:rsidP="000F75AD">
            <w:pPr>
              <w:pStyle w:val="ad"/>
              <w:rPr>
                <w:rFonts w:cs="Times New Roman"/>
                <w:szCs w:val="24"/>
              </w:rPr>
            </w:pPr>
            <w:r w:rsidRPr="005C5D1F">
              <w:rPr>
                <w:rFonts w:cs="Times New Roman"/>
                <w:szCs w:val="24"/>
              </w:rPr>
              <w:t>А) Полтавская битва</w:t>
            </w:r>
          </w:p>
          <w:p w:rsidR="000F75AD" w:rsidRPr="005C5D1F" w:rsidRDefault="000F75AD" w:rsidP="000F75AD">
            <w:pPr>
              <w:pStyle w:val="ad"/>
              <w:rPr>
                <w:rFonts w:cs="Times New Roman"/>
                <w:szCs w:val="24"/>
              </w:rPr>
            </w:pPr>
            <w:r w:rsidRPr="005C5D1F">
              <w:rPr>
                <w:rFonts w:cs="Times New Roman"/>
                <w:szCs w:val="24"/>
              </w:rPr>
              <w:t>Б) принятие «Табели о рангах».</w:t>
            </w:r>
          </w:p>
          <w:p w:rsidR="000F75AD" w:rsidRPr="005C5D1F" w:rsidRDefault="000F75AD" w:rsidP="000F75AD">
            <w:pPr>
              <w:pStyle w:val="ad"/>
              <w:rPr>
                <w:rFonts w:cs="Times New Roman"/>
                <w:szCs w:val="24"/>
              </w:rPr>
            </w:pPr>
            <w:r w:rsidRPr="005C5D1F">
              <w:rPr>
                <w:rFonts w:cs="Times New Roman"/>
                <w:szCs w:val="24"/>
              </w:rPr>
              <w:t>В) издание первой печатной газеты «Ведомости»</w:t>
            </w:r>
          </w:p>
        </w:tc>
        <w:tc>
          <w:tcPr>
            <w:tcW w:w="2659" w:type="dxa"/>
          </w:tcPr>
          <w:p w:rsidR="000F75AD" w:rsidRPr="005C5D1F" w:rsidRDefault="000F75AD" w:rsidP="000F75AD">
            <w:pPr>
              <w:pStyle w:val="ad"/>
              <w:rPr>
                <w:rFonts w:cs="Times New Roman"/>
                <w:szCs w:val="24"/>
              </w:rPr>
            </w:pPr>
            <w:r w:rsidRPr="005C5D1F">
              <w:rPr>
                <w:rFonts w:cs="Times New Roman"/>
                <w:szCs w:val="24"/>
              </w:rPr>
              <w:t>1) 1700 год</w:t>
            </w:r>
          </w:p>
          <w:p w:rsidR="000F75AD" w:rsidRPr="005C5D1F" w:rsidRDefault="000F75AD" w:rsidP="000F75AD">
            <w:pPr>
              <w:pStyle w:val="ad"/>
              <w:rPr>
                <w:rFonts w:cs="Times New Roman"/>
                <w:szCs w:val="24"/>
              </w:rPr>
            </w:pPr>
            <w:r w:rsidRPr="005C5D1F">
              <w:rPr>
                <w:rFonts w:cs="Times New Roman"/>
                <w:szCs w:val="24"/>
              </w:rPr>
              <w:t>2) 1703 год</w:t>
            </w:r>
          </w:p>
          <w:p w:rsidR="000F75AD" w:rsidRPr="005C5D1F" w:rsidRDefault="000F75AD" w:rsidP="000F75AD">
            <w:pPr>
              <w:pStyle w:val="ad"/>
              <w:rPr>
                <w:rFonts w:cs="Times New Roman"/>
                <w:szCs w:val="24"/>
              </w:rPr>
            </w:pPr>
            <w:r w:rsidRPr="005C5D1F">
              <w:rPr>
                <w:rFonts w:cs="Times New Roman"/>
                <w:szCs w:val="24"/>
              </w:rPr>
              <w:t>3) 1709 год</w:t>
            </w:r>
          </w:p>
          <w:p w:rsidR="000F75AD" w:rsidRPr="005C5D1F" w:rsidRDefault="000F75AD" w:rsidP="000F75AD">
            <w:pPr>
              <w:pStyle w:val="ad"/>
              <w:rPr>
                <w:rFonts w:cs="Times New Roman"/>
                <w:szCs w:val="24"/>
              </w:rPr>
            </w:pPr>
            <w:r w:rsidRPr="005C5D1F">
              <w:rPr>
                <w:rFonts w:cs="Times New Roman"/>
                <w:szCs w:val="24"/>
              </w:rPr>
              <w:t>4) 1711 год</w:t>
            </w:r>
          </w:p>
          <w:p w:rsidR="000F75AD" w:rsidRPr="005C5D1F" w:rsidRDefault="000F75AD" w:rsidP="000F75AD">
            <w:pPr>
              <w:pStyle w:val="ad"/>
              <w:rPr>
                <w:rFonts w:cs="Times New Roman"/>
                <w:szCs w:val="24"/>
              </w:rPr>
            </w:pPr>
            <w:r w:rsidRPr="005C5D1F">
              <w:rPr>
                <w:rFonts w:cs="Times New Roman"/>
                <w:szCs w:val="24"/>
              </w:rPr>
              <w:t>5) 1722 год</w:t>
            </w:r>
          </w:p>
        </w:tc>
      </w:tr>
    </w:tbl>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2</w:t>
      </w:r>
      <w:r w:rsidRPr="005C5D1F">
        <w:rPr>
          <w:rFonts w:ascii="Times New Roman" w:hAnsi="Times New Roman" w:cs="Times New Roman"/>
          <w:sz w:val="24"/>
          <w:szCs w:val="24"/>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w:t>
      </w:r>
      <w:r w:rsidRPr="005C5D1F">
        <w:rPr>
          <w:rFonts w:ascii="Times New Roman" w:hAnsi="Times New Roman" w:cs="Times New Roman"/>
          <w:b/>
          <w:i/>
          <w:sz w:val="24"/>
          <w:szCs w:val="24"/>
        </w:rPr>
        <w:t>. -1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отмена патриаршества</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2) Башкирское восстание</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открытие первого музея - Кунсткамеры</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4) Азовские походы</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ab/>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3.</w:t>
      </w:r>
      <w:r w:rsidRPr="005C5D1F">
        <w:rPr>
          <w:rFonts w:ascii="Times New Roman" w:hAnsi="Times New Roman" w:cs="Times New Roman"/>
          <w:sz w:val="24"/>
          <w:szCs w:val="24"/>
        </w:rPr>
        <w:t xml:space="preserve">Запишите термин, о котором идёт речь. </w:t>
      </w:r>
      <w:r w:rsidRPr="005C5D1F">
        <w:rPr>
          <w:rFonts w:ascii="Times New Roman" w:hAnsi="Times New Roman" w:cs="Times New Roman"/>
          <w:b/>
          <w:i/>
          <w:sz w:val="24"/>
          <w:szCs w:val="24"/>
        </w:rPr>
        <w:t>- 1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«Введённый Петром I налог, взимаемый с каждого мужчины, принадлежавшего к податному сословию, независимо от возраста».</w:t>
      </w: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4.</w:t>
      </w:r>
      <w:r w:rsidRPr="005C5D1F">
        <w:rPr>
          <w:rFonts w:ascii="Times New Roman" w:hAnsi="Times New Roman" w:cs="Times New Roman"/>
          <w:sz w:val="24"/>
          <w:szCs w:val="24"/>
        </w:rPr>
        <w:t>Какие из пе</w:t>
      </w:r>
      <w:r w:rsidRPr="005C5D1F">
        <w:rPr>
          <w:rFonts w:ascii="Times New Roman" w:hAnsi="Times New Roman" w:cs="Times New Roman"/>
          <w:sz w:val="24"/>
          <w:szCs w:val="24"/>
        </w:rPr>
        <w:softHyphen/>
        <w:t>ре</w:t>
      </w:r>
      <w:r w:rsidRPr="005C5D1F">
        <w:rPr>
          <w:rFonts w:ascii="Times New Roman" w:hAnsi="Times New Roman" w:cs="Times New Roman"/>
          <w:sz w:val="24"/>
          <w:szCs w:val="24"/>
        </w:rPr>
        <w:softHyphen/>
        <w:t>чис</w:t>
      </w:r>
      <w:r w:rsidRPr="005C5D1F">
        <w:rPr>
          <w:rFonts w:ascii="Times New Roman" w:hAnsi="Times New Roman" w:cs="Times New Roman"/>
          <w:sz w:val="24"/>
          <w:szCs w:val="24"/>
        </w:rPr>
        <w:softHyphen/>
        <w:t>лен</w:t>
      </w:r>
      <w:r w:rsidRPr="005C5D1F">
        <w:rPr>
          <w:rFonts w:ascii="Times New Roman" w:hAnsi="Times New Roman" w:cs="Times New Roman"/>
          <w:sz w:val="24"/>
          <w:szCs w:val="24"/>
        </w:rPr>
        <w:softHyphen/>
        <w:t>ных пре</w:t>
      </w:r>
      <w:r w:rsidRPr="005C5D1F">
        <w:rPr>
          <w:rFonts w:ascii="Times New Roman" w:hAnsi="Times New Roman" w:cs="Times New Roman"/>
          <w:sz w:val="24"/>
          <w:szCs w:val="24"/>
        </w:rPr>
        <w:softHyphen/>
        <w:t>об</w:t>
      </w:r>
      <w:r w:rsidRPr="005C5D1F">
        <w:rPr>
          <w:rFonts w:ascii="Times New Roman" w:hAnsi="Times New Roman" w:cs="Times New Roman"/>
          <w:sz w:val="24"/>
          <w:szCs w:val="24"/>
        </w:rPr>
        <w:softHyphen/>
        <w:t>ра</w:t>
      </w:r>
      <w:r w:rsidRPr="005C5D1F">
        <w:rPr>
          <w:rFonts w:ascii="Times New Roman" w:hAnsi="Times New Roman" w:cs="Times New Roman"/>
          <w:sz w:val="24"/>
          <w:szCs w:val="24"/>
        </w:rPr>
        <w:softHyphen/>
        <w:t>зо</w:t>
      </w:r>
      <w:r w:rsidRPr="005C5D1F">
        <w:rPr>
          <w:rFonts w:ascii="Times New Roman" w:hAnsi="Times New Roman" w:cs="Times New Roman"/>
          <w:sz w:val="24"/>
          <w:szCs w:val="24"/>
        </w:rPr>
        <w:softHyphen/>
        <w:t>ва</w:t>
      </w:r>
      <w:r w:rsidRPr="005C5D1F">
        <w:rPr>
          <w:rFonts w:ascii="Times New Roman" w:hAnsi="Times New Roman" w:cs="Times New Roman"/>
          <w:sz w:val="24"/>
          <w:szCs w:val="24"/>
        </w:rPr>
        <w:softHyphen/>
        <w:t>ний го</w:t>
      </w:r>
      <w:r w:rsidRPr="005C5D1F">
        <w:rPr>
          <w:rFonts w:ascii="Times New Roman" w:hAnsi="Times New Roman" w:cs="Times New Roman"/>
          <w:sz w:val="24"/>
          <w:szCs w:val="24"/>
        </w:rPr>
        <w:softHyphen/>
        <w:t>су</w:t>
      </w:r>
      <w:r w:rsidRPr="005C5D1F">
        <w:rPr>
          <w:rFonts w:ascii="Times New Roman" w:hAnsi="Times New Roman" w:cs="Times New Roman"/>
          <w:sz w:val="24"/>
          <w:szCs w:val="24"/>
        </w:rPr>
        <w:softHyphen/>
        <w:t>дар</w:t>
      </w:r>
      <w:r w:rsidRPr="005C5D1F">
        <w:rPr>
          <w:rFonts w:ascii="Times New Roman" w:hAnsi="Times New Roman" w:cs="Times New Roman"/>
          <w:sz w:val="24"/>
          <w:szCs w:val="24"/>
        </w:rPr>
        <w:softHyphen/>
        <w:t>ствен</w:t>
      </w:r>
      <w:r w:rsidRPr="005C5D1F">
        <w:rPr>
          <w:rFonts w:ascii="Times New Roman" w:hAnsi="Times New Roman" w:cs="Times New Roman"/>
          <w:sz w:val="24"/>
          <w:szCs w:val="24"/>
        </w:rPr>
        <w:softHyphen/>
        <w:t>но</w:t>
      </w:r>
      <w:r w:rsidRPr="005C5D1F">
        <w:rPr>
          <w:rFonts w:ascii="Times New Roman" w:hAnsi="Times New Roman" w:cs="Times New Roman"/>
          <w:sz w:val="24"/>
          <w:szCs w:val="24"/>
        </w:rPr>
        <w:softHyphen/>
        <w:t>го ап</w:t>
      </w:r>
      <w:r w:rsidRPr="005C5D1F">
        <w:rPr>
          <w:rFonts w:ascii="Times New Roman" w:hAnsi="Times New Roman" w:cs="Times New Roman"/>
          <w:sz w:val="24"/>
          <w:szCs w:val="24"/>
        </w:rPr>
        <w:softHyphen/>
        <w:t>па</w:t>
      </w:r>
      <w:r w:rsidRPr="005C5D1F">
        <w:rPr>
          <w:rFonts w:ascii="Times New Roman" w:hAnsi="Times New Roman" w:cs="Times New Roman"/>
          <w:sz w:val="24"/>
          <w:szCs w:val="24"/>
        </w:rPr>
        <w:softHyphen/>
        <w:t>ра</w:t>
      </w:r>
      <w:r w:rsidRPr="005C5D1F">
        <w:rPr>
          <w:rFonts w:ascii="Times New Roman" w:hAnsi="Times New Roman" w:cs="Times New Roman"/>
          <w:sz w:val="24"/>
          <w:szCs w:val="24"/>
        </w:rPr>
        <w:softHyphen/>
        <w:t>та про</w:t>
      </w:r>
      <w:r w:rsidRPr="005C5D1F">
        <w:rPr>
          <w:rFonts w:ascii="Times New Roman" w:hAnsi="Times New Roman" w:cs="Times New Roman"/>
          <w:sz w:val="24"/>
          <w:szCs w:val="24"/>
        </w:rPr>
        <w:softHyphen/>
        <w:t>изо</w:t>
      </w:r>
      <w:r w:rsidRPr="005C5D1F">
        <w:rPr>
          <w:rFonts w:ascii="Times New Roman" w:hAnsi="Times New Roman" w:cs="Times New Roman"/>
          <w:sz w:val="24"/>
          <w:szCs w:val="24"/>
        </w:rPr>
        <w:softHyphen/>
        <w:t>шли в годы прав</w:t>
      </w:r>
      <w:r w:rsidRPr="005C5D1F">
        <w:rPr>
          <w:rFonts w:ascii="Times New Roman" w:hAnsi="Times New Roman" w:cs="Times New Roman"/>
          <w:sz w:val="24"/>
          <w:szCs w:val="24"/>
        </w:rPr>
        <w:softHyphen/>
        <w:t>ле</w:t>
      </w:r>
      <w:r w:rsidRPr="005C5D1F">
        <w:rPr>
          <w:rFonts w:ascii="Times New Roman" w:hAnsi="Times New Roman" w:cs="Times New Roman"/>
          <w:sz w:val="24"/>
          <w:szCs w:val="24"/>
        </w:rPr>
        <w:softHyphen/>
        <w:t>ния Петра I? Най</w:t>
      </w:r>
      <w:r w:rsidRPr="005C5D1F">
        <w:rPr>
          <w:rFonts w:ascii="Times New Roman" w:hAnsi="Times New Roman" w:cs="Times New Roman"/>
          <w:sz w:val="24"/>
          <w:szCs w:val="24"/>
        </w:rPr>
        <w:softHyphen/>
        <w:t>ди</w:t>
      </w:r>
      <w:r w:rsidRPr="005C5D1F">
        <w:rPr>
          <w:rFonts w:ascii="Times New Roman" w:hAnsi="Times New Roman" w:cs="Times New Roman"/>
          <w:sz w:val="24"/>
          <w:szCs w:val="24"/>
        </w:rPr>
        <w:softHyphen/>
        <w:t>те в приведённом ниже спис</w:t>
      </w:r>
      <w:r w:rsidRPr="005C5D1F">
        <w:rPr>
          <w:rFonts w:ascii="Times New Roman" w:hAnsi="Times New Roman" w:cs="Times New Roman"/>
          <w:sz w:val="24"/>
          <w:szCs w:val="24"/>
        </w:rPr>
        <w:softHyphen/>
        <w:t>ке два пре</w:t>
      </w:r>
      <w:r w:rsidRPr="005C5D1F">
        <w:rPr>
          <w:rFonts w:ascii="Times New Roman" w:hAnsi="Times New Roman" w:cs="Times New Roman"/>
          <w:sz w:val="24"/>
          <w:szCs w:val="24"/>
        </w:rPr>
        <w:softHyphen/>
        <w:t>об</w:t>
      </w:r>
      <w:r w:rsidRPr="005C5D1F">
        <w:rPr>
          <w:rFonts w:ascii="Times New Roman" w:hAnsi="Times New Roman" w:cs="Times New Roman"/>
          <w:sz w:val="24"/>
          <w:szCs w:val="24"/>
        </w:rPr>
        <w:softHyphen/>
        <w:t>ра</w:t>
      </w:r>
      <w:r w:rsidRPr="005C5D1F">
        <w:rPr>
          <w:rFonts w:ascii="Times New Roman" w:hAnsi="Times New Roman" w:cs="Times New Roman"/>
          <w:sz w:val="24"/>
          <w:szCs w:val="24"/>
        </w:rPr>
        <w:softHyphen/>
        <w:t>зо</w:t>
      </w:r>
      <w:r w:rsidRPr="005C5D1F">
        <w:rPr>
          <w:rFonts w:ascii="Times New Roman" w:hAnsi="Times New Roman" w:cs="Times New Roman"/>
          <w:sz w:val="24"/>
          <w:szCs w:val="24"/>
        </w:rPr>
        <w:softHyphen/>
        <w:t>ва</w:t>
      </w:r>
      <w:r w:rsidRPr="005C5D1F">
        <w:rPr>
          <w:rFonts w:ascii="Times New Roman" w:hAnsi="Times New Roman" w:cs="Times New Roman"/>
          <w:sz w:val="24"/>
          <w:szCs w:val="24"/>
        </w:rPr>
        <w:softHyphen/>
        <w:t>ния и за</w:t>
      </w:r>
      <w:r w:rsidRPr="005C5D1F">
        <w:rPr>
          <w:rFonts w:ascii="Times New Roman" w:hAnsi="Times New Roman" w:cs="Times New Roman"/>
          <w:sz w:val="24"/>
          <w:szCs w:val="24"/>
        </w:rPr>
        <w:softHyphen/>
        <w:t>пи</w:t>
      </w:r>
      <w:r w:rsidRPr="005C5D1F">
        <w:rPr>
          <w:rFonts w:ascii="Times New Roman" w:hAnsi="Times New Roman" w:cs="Times New Roman"/>
          <w:sz w:val="24"/>
          <w:szCs w:val="24"/>
        </w:rPr>
        <w:softHyphen/>
        <w:t>ши</w:t>
      </w:r>
      <w:r w:rsidRPr="005C5D1F">
        <w:rPr>
          <w:rFonts w:ascii="Times New Roman" w:hAnsi="Times New Roman" w:cs="Times New Roman"/>
          <w:sz w:val="24"/>
          <w:szCs w:val="24"/>
        </w:rPr>
        <w:softHyphen/>
        <w:t>те цифры, под ко</w:t>
      </w:r>
      <w:r w:rsidRPr="005C5D1F">
        <w:rPr>
          <w:rFonts w:ascii="Times New Roman" w:hAnsi="Times New Roman" w:cs="Times New Roman"/>
          <w:sz w:val="24"/>
          <w:szCs w:val="24"/>
        </w:rPr>
        <w:softHyphen/>
        <w:t>то</w:t>
      </w:r>
      <w:r w:rsidRPr="005C5D1F">
        <w:rPr>
          <w:rFonts w:ascii="Times New Roman" w:hAnsi="Times New Roman" w:cs="Times New Roman"/>
          <w:sz w:val="24"/>
          <w:szCs w:val="24"/>
        </w:rPr>
        <w:softHyphen/>
        <w:t>ры</w:t>
      </w:r>
      <w:r w:rsidRPr="005C5D1F">
        <w:rPr>
          <w:rFonts w:ascii="Times New Roman" w:hAnsi="Times New Roman" w:cs="Times New Roman"/>
          <w:sz w:val="24"/>
          <w:szCs w:val="24"/>
        </w:rPr>
        <w:softHyphen/>
        <w:t>ми они указаны.</w:t>
      </w:r>
      <w:r w:rsidRPr="005C5D1F">
        <w:rPr>
          <w:rFonts w:ascii="Times New Roman" w:hAnsi="Times New Roman" w:cs="Times New Roman"/>
          <w:b/>
          <w:i/>
          <w:sz w:val="24"/>
          <w:szCs w:val="24"/>
        </w:rPr>
        <w:t>-2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учре</w:t>
      </w:r>
      <w:r w:rsidRPr="005C5D1F">
        <w:rPr>
          <w:rFonts w:ascii="Times New Roman" w:hAnsi="Times New Roman" w:cs="Times New Roman"/>
          <w:sz w:val="24"/>
          <w:szCs w:val="24"/>
        </w:rPr>
        <w:softHyphen/>
        <w:t>жде</w:t>
      </w:r>
      <w:r w:rsidRPr="005C5D1F">
        <w:rPr>
          <w:rFonts w:ascii="Times New Roman" w:hAnsi="Times New Roman" w:cs="Times New Roman"/>
          <w:sz w:val="24"/>
          <w:szCs w:val="24"/>
        </w:rPr>
        <w:softHyphen/>
        <w:t>ние министерств</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2) созыв Го</w:t>
      </w:r>
      <w:r w:rsidRPr="005C5D1F">
        <w:rPr>
          <w:rFonts w:ascii="Times New Roman" w:hAnsi="Times New Roman" w:cs="Times New Roman"/>
          <w:sz w:val="24"/>
          <w:szCs w:val="24"/>
        </w:rPr>
        <w:softHyphen/>
        <w:t>су</w:t>
      </w:r>
      <w:r w:rsidRPr="005C5D1F">
        <w:rPr>
          <w:rFonts w:ascii="Times New Roman" w:hAnsi="Times New Roman" w:cs="Times New Roman"/>
          <w:sz w:val="24"/>
          <w:szCs w:val="24"/>
        </w:rPr>
        <w:softHyphen/>
        <w:t>дар</w:t>
      </w:r>
      <w:r w:rsidRPr="005C5D1F">
        <w:rPr>
          <w:rFonts w:ascii="Times New Roman" w:hAnsi="Times New Roman" w:cs="Times New Roman"/>
          <w:sz w:val="24"/>
          <w:szCs w:val="24"/>
        </w:rPr>
        <w:softHyphen/>
        <w:t>ствен</w:t>
      </w:r>
      <w:r w:rsidRPr="005C5D1F">
        <w:rPr>
          <w:rFonts w:ascii="Times New Roman" w:hAnsi="Times New Roman" w:cs="Times New Roman"/>
          <w:sz w:val="24"/>
          <w:szCs w:val="24"/>
        </w:rPr>
        <w:softHyphen/>
        <w:t>ной думы</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упразд</w:t>
      </w:r>
      <w:r w:rsidRPr="005C5D1F">
        <w:rPr>
          <w:rFonts w:ascii="Times New Roman" w:hAnsi="Times New Roman" w:cs="Times New Roman"/>
          <w:sz w:val="24"/>
          <w:szCs w:val="24"/>
        </w:rPr>
        <w:softHyphen/>
        <w:t>не</w:t>
      </w:r>
      <w:r w:rsidRPr="005C5D1F">
        <w:rPr>
          <w:rFonts w:ascii="Times New Roman" w:hAnsi="Times New Roman" w:cs="Times New Roman"/>
          <w:sz w:val="24"/>
          <w:szCs w:val="24"/>
        </w:rPr>
        <w:softHyphen/>
        <w:t>ние приказов</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4) учре</w:t>
      </w:r>
      <w:r w:rsidRPr="005C5D1F">
        <w:rPr>
          <w:rFonts w:ascii="Times New Roman" w:hAnsi="Times New Roman" w:cs="Times New Roman"/>
          <w:sz w:val="24"/>
          <w:szCs w:val="24"/>
        </w:rPr>
        <w:softHyphen/>
        <w:t>жде</w:t>
      </w:r>
      <w:r w:rsidRPr="005C5D1F">
        <w:rPr>
          <w:rFonts w:ascii="Times New Roman" w:hAnsi="Times New Roman" w:cs="Times New Roman"/>
          <w:sz w:val="24"/>
          <w:szCs w:val="24"/>
        </w:rPr>
        <w:softHyphen/>
        <w:t>ние Го</w:t>
      </w:r>
      <w:r w:rsidRPr="005C5D1F">
        <w:rPr>
          <w:rFonts w:ascii="Times New Roman" w:hAnsi="Times New Roman" w:cs="Times New Roman"/>
          <w:sz w:val="24"/>
          <w:szCs w:val="24"/>
        </w:rPr>
        <w:softHyphen/>
        <w:t>су</w:t>
      </w:r>
      <w:r w:rsidRPr="005C5D1F">
        <w:rPr>
          <w:rFonts w:ascii="Times New Roman" w:hAnsi="Times New Roman" w:cs="Times New Roman"/>
          <w:sz w:val="24"/>
          <w:szCs w:val="24"/>
        </w:rPr>
        <w:softHyphen/>
        <w:t>дар</w:t>
      </w:r>
      <w:r w:rsidRPr="005C5D1F">
        <w:rPr>
          <w:rFonts w:ascii="Times New Roman" w:hAnsi="Times New Roman" w:cs="Times New Roman"/>
          <w:sz w:val="24"/>
          <w:szCs w:val="24"/>
        </w:rPr>
        <w:softHyphen/>
        <w:t>ствен</w:t>
      </w:r>
      <w:r w:rsidRPr="005C5D1F">
        <w:rPr>
          <w:rFonts w:ascii="Times New Roman" w:hAnsi="Times New Roman" w:cs="Times New Roman"/>
          <w:sz w:val="24"/>
          <w:szCs w:val="24"/>
        </w:rPr>
        <w:softHyphen/>
        <w:t>но</w:t>
      </w:r>
      <w:r w:rsidRPr="005C5D1F">
        <w:rPr>
          <w:rFonts w:ascii="Times New Roman" w:hAnsi="Times New Roman" w:cs="Times New Roman"/>
          <w:sz w:val="24"/>
          <w:szCs w:val="24"/>
        </w:rPr>
        <w:softHyphen/>
        <w:t>го совета</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5) со</w:t>
      </w:r>
      <w:r w:rsidRPr="005C5D1F">
        <w:rPr>
          <w:rFonts w:ascii="Times New Roman" w:hAnsi="Times New Roman" w:cs="Times New Roman"/>
          <w:sz w:val="24"/>
          <w:szCs w:val="24"/>
        </w:rPr>
        <w:softHyphen/>
        <w:t>зда</w:t>
      </w:r>
      <w:r w:rsidRPr="005C5D1F">
        <w:rPr>
          <w:rFonts w:ascii="Times New Roman" w:hAnsi="Times New Roman" w:cs="Times New Roman"/>
          <w:sz w:val="24"/>
          <w:szCs w:val="24"/>
        </w:rPr>
        <w:softHyphen/>
        <w:t>ние Сената</w:t>
      </w:r>
    </w:p>
    <w:p w:rsidR="000F75AD" w:rsidRPr="005C5D1F" w:rsidRDefault="000F75AD" w:rsidP="000F75AD">
      <w:pPr>
        <w:pStyle w:val="ad"/>
        <w:rPr>
          <w:rFonts w:ascii="Times New Roman" w:hAnsi="Times New Roman" w:cs="Times New Roman"/>
          <w:sz w:val="24"/>
          <w:szCs w:val="24"/>
        </w:rPr>
      </w:pP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 xml:space="preserve">5. </w:t>
      </w:r>
      <w:r w:rsidRPr="005C5D1F">
        <w:rPr>
          <w:rFonts w:ascii="Times New Roman" w:hAnsi="Times New Roman" w:cs="Times New Roman"/>
          <w:sz w:val="24"/>
          <w:szCs w:val="24"/>
        </w:rPr>
        <w:t xml:space="preserve">Ниже приведён перечень терминов. Все они, за исключением одного, возникли в эпоху Петра I? </w:t>
      </w:r>
      <w:r w:rsidRPr="005C5D1F">
        <w:rPr>
          <w:rFonts w:ascii="Times New Roman" w:hAnsi="Times New Roman" w:cs="Times New Roman"/>
          <w:b/>
          <w:i/>
          <w:sz w:val="24"/>
          <w:szCs w:val="24"/>
        </w:rPr>
        <w:t>-1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генерал-прокурор</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2) коллегия</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губерния</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4) подушная подать</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5) присяжный заседатель</w:t>
      </w: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6</w:t>
      </w:r>
      <w:r w:rsidRPr="005C5D1F">
        <w:rPr>
          <w:rFonts w:ascii="Times New Roman" w:hAnsi="Times New Roman" w:cs="Times New Roman"/>
          <w:sz w:val="24"/>
          <w:szCs w:val="24"/>
        </w:rPr>
        <w:t>. Прочитайте четыре предложения. Два из них являются тезисами (положениями, которые требуется аргументировать). Другие два содержат факты, которые могут послужить для аргументации этих тезисов. Подберите для каждого из тезисов соответствующий ему факт. Номера соответствующих предложений запишите в таблицу.</w:t>
      </w:r>
      <w:r w:rsidRPr="005C5D1F">
        <w:rPr>
          <w:rFonts w:ascii="Times New Roman" w:hAnsi="Times New Roman" w:cs="Times New Roman"/>
          <w:b/>
          <w:i/>
          <w:sz w:val="24"/>
          <w:szCs w:val="24"/>
        </w:rPr>
        <w:t>-1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При Петре I в России происходит становление системы светского образования.</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2) Западную внешнюю политику Петра I можно назвать удачной.</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В 1721 году закончилась Северная война, в результате которой Россия получила выход к Балтийскому морю.</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xml:space="preserve">4) Петр </w:t>
      </w:r>
      <w:r w:rsidRPr="005C5D1F">
        <w:rPr>
          <w:rFonts w:ascii="Times New Roman" w:hAnsi="Times New Roman" w:cs="Times New Roman"/>
          <w:sz w:val="24"/>
          <w:szCs w:val="24"/>
          <w:lang w:val="en-US"/>
        </w:rPr>
        <w:t>I</w:t>
      </w:r>
      <w:r w:rsidRPr="005C5D1F">
        <w:rPr>
          <w:rFonts w:ascii="Times New Roman" w:hAnsi="Times New Roman" w:cs="Times New Roman"/>
          <w:sz w:val="24"/>
          <w:szCs w:val="24"/>
        </w:rPr>
        <w:t xml:space="preserve"> ввел гражданский шрифт для чтения и написания книг.</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Ответ:</w:t>
      </w:r>
    </w:p>
    <w:tbl>
      <w:tblPr>
        <w:tblStyle w:val="a5"/>
        <w:tblW w:w="0" w:type="auto"/>
        <w:tblLook w:val="04A0"/>
      </w:tblPr>
      <w:tblGrid>
        <w:gridCol w:w="1338"/>
        <w:gridCol w:w="1338"/>
        <w:gridCol w:w="1338"/>
        <w:gridCol w:w="1339"/>
      </w:tblGrid>
      <w:tr w:rsidR="000F75AD" w:rsidRPr="005C5D1F" w:rsidTr="000F75AD">
        <w:tc>
          <w:tcPr>
            <w:tcW w:w="5353" w:type="dxa"/>
            <w:gridSpan w:val="4"/>
          </w:tcPr>
          <w:p w:rsidR="000F75AD" w:rsidRPr="005C5D1F" w:rsidRDefault="000F75AD" w:rsidP="000F75AD">
            <w:pPr>
              <w:pStyle w:val="ad"/>
              <w:jc w:val="center"/>
              <w:rPr>
                <w:rFonts w:cs="Times New Roman"/>
                <w:szCs w:val="24"/>
              </w:rPr>
            </w:pPr>
            <w:r w:rsidRPr="005C5D1F">
              <w:rPr>
                <w:rFonts w:cs="Times New Roman"/>
                <w:szCs w:val="24"/>
              </w:rPr>
              <w:t>Номер предложения, содержащего…</w:t>
            </w:r>
          </w:p>
        </w:tc>
      </w:tr>
      <w:tr w:rsidR="000F75AD" w:rsidRPr="005C5D1F" w:rsidTr="000F75AD">
        <w:tc>
          <w:tcPr>
            <w:tcW w:w="1338" w:type="dxa"/>
          </w:tcPr>
          <w:p w:rsidR="000F75AD" w:rsidRPr="005C5D1F" w:rsidRDefault="000F75AD" w:rsidP="000F75AD">
            <w:pPr>
              <w:pStyle w:val="ad"/>
              <w:rPr>
                <w:rFonts w:cs="Times New Roman"/>
                <w:szCs w:val="24"/>
              </w:rPr>
            </w:pPr>
            <w:r w:rsidRPr="005C5D1F">
              <w:rPr>
                <w:rFonts w:cs="Times New Roman"/>
                <w:szCs w:val="24"/>
              </w:rPr>
              <w:t>тезис 1</w:t>
            </w:r>
          </w:p>
        </w:tc>
        <w:tc>
          <w:tcPr>
            <w:tcW w:w="1338" w:type="dxa"/>
          </w:tcPr>
          <w:p w:rsidR="000F75AD" w:rsidRPr="005C5D1F" w:rsidRDefault="000F75AD" w:rsidP="000F75AD">
            <w:pPr>
              <w:pStyle w:val="ad"/>
              <w:rPr>
                <w:rFonts w:cs="Times New Roman"/>
                <w:szCs w:val="24"/>
              </w:rPr>
            </w:pPr>
            <w:r w:rsidRPr="005C5D1F">
              <w:rPr>
                <w:rFonts w:cs="Times New Roman"/>
                <w:szCs w:val="24"/>
              </w:rPr>
              <w:t>факт 1</w:t>
            </w:r>
          </w:p>
        </w:tc>
        <w:tc>
          <w:tcPr>
            <w:tcW w:w="1338" w:type="dxa"/>
          </w:tcPr>
          <w:p w:rsidR="000F75AD" w:rsidRPr="005C5D1F" w:rsidRDefault="000F75AD" w:rsidP="000F75AD">
            <w:pPr>
              <w:pStyle w:val="ad"/>
              <w:rPr>
                <w:rFonts w:cs="Times New Roman"/>
                <w:szCs w:val="24"/>
              </w:rPr>
            </w:pPr>
            <w:r w:rsidRPr="005C5D1F">
              <w:rPr>
                <w:rFonts w:cs="Times New Roman"/>
                <w:szCs w:val="24"/>
              </w:rPr>
              <w:t>тезис 2</w:t>
            </w:r>
          </w:p>
        </w:tc>
        <w:tc>
          <w:tcPr>
            <w:tcW w:w="1339" w:type="dxa"/>
          </w:tcPr>
          <w:p w:rsidR="000F75AD" w:rsidRPr="005C5D1F" w:rsidRDefault="000F75AD" w:rsidP="000F75AD">
            <w:pPr>
              <w:pStyle w:val="ad"/>
              <w:rPr>
                <w:rFonts w:cs="Times New Roman"/>
                <w:szCs w:val="24"/>
              </w:rPr>
            </w:pPr>
            <w:r w:rsidRPr="005C5D1F">
              <w:rPr>
                <w:rFonts w:cs="Times New Roman"/>
                <w:szCs w:val="24"/>
              </w:rPr>
              <w:t>факт 2</w:t>
            </w:r>
          </w:p>
        </w:tc>
      </w:tr>
      <w:tr w:rsidR="000F75AD" w:rsidRPr="005C5D1F" w:rsidTr="000F75AD">
        <w:tc>
          <w:tcPr>
            <w:tcW w:w="1338" w:type="dxa"/>
          </w:tcPr>
          <w:p w:rsidR="000F75AD" w:rsidRPr="005C5D1F" w:rsidRDefault="000F75AD" w:rsidP="000F75AD">
            <w:pPr>
              <w:pStyle w:val="ad"/>
              <w:rPr>
                <w:rFonts w:cs="Times New Roman"/>
                <w:szCs w:val="24"/>
              </w:rPr>
            </w:pPr>
          </w:p>
        </w:tc>
        <w:tc>
          <w:tcPr>
            <w:tcW w:w="1338" w:type="dxa"/>
          </w:tcPr>
          <w:p w:rsidR="000F75AD" w:rsidRPr="005C5D1F" w:rsidRDefault="000F75AD" w:rsidP="000F75AD">
            <w:pPr>
              <w:pStyle w:val="ad"/>
              <w:rPr>
                <w:rFonts w:cs="Times New Roman"/>
                <w:szCs w:val="24"/>
              </w:rPr>
            </w:pPr>
          </w:p>
        </w:tc>
        <w:tc>
          <w:tcPr>
            <w:tcW w:w="1338" w:type="dxa"/>
          </w:tcPr>
          <w:p w:rsidR="000F75AD" w:rsidRPr="005C5D1F" w:rsidRDefault="000F75AD" w:rsidP="000F75AD">
            <w:pPr>
              <w:pStyle w:val="ad"/>
              <w:rPr>
                <w:rFonts w:cs="Times New Roman"/>
                <w:szCs w:val="24"/>
              </w:rPr>
            </w:pPr>
          </w:p>
        </w:tc>
        <w:tc>
          <w:tcPr>
            <w:tcW w:w="1339" w:type="dxa"/>
          </w:tcPr>
          <w:p w:rsidR="000F75AD" w:rsidRPr="005C5D1F" w:rsidRDefault="000F75AD" w:rsidP="000F75AD">
            <w:pPr>
              <w:pStyle w:val="ad"/>
              <w:rPr>
                <w:rFonts w:cs="Times New Roman"/>
                <w:szCs w:val="24"/>
              </w:rPr>
            </w:pPr>
          </w:p>
        </w:tc>
      </w:tr>
    </w:tbl>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7</w:t>
      </w:r>
      <w:r w:rsidRPr="005C5D1F">
        <w:rPr>
          <w:rFonts w:ascii="Times New Roman" w:hAnsi="Times New Roman" w:cs="Times New Roman"/>
          <w:sz w:val="24"/>
          <w:szCs w:val="24"/>
        </w:rPr>
        <w:t xml:space="preserve">.Запишите словосочетание, пропущенное в схеме. </w:t>
      </w:r>
      <w:r w:rsidRPr="005C5D1F">
        <w:rPr>
          <w:rFonts w:ascii="Times New Roman" w:hAnsi="Times New Roman" w:cs="Times New Roman"/>
          <w:b/>
          <w:i/>
          <w:sz w:val="24"/>
          <w:szCs w:val="24"/>
        </w:rPr>
        <w:t>-1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noProof/>
          <w:sz w:val="24"/>
          <w:szCs w:val="24"/>
          <w:lang w:eastAsia="ru-RU"/>
        </w:rPr>
        <w:drawing>
          <wp:inline distT="0" distB="0" distL="0" distR="0">
            <wp:extent cx="4882662" cy="1943100"/>
            <wp:effectExtent l="0" t="0" r="0" b="0"/>
            <wp:docPr id="11" name="Рисунок 2" descr="https://hist-oge.sdamgia.ru/get_file?id=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st-oge.sdamgia.ru/get_file?id=3928"/>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2662" cy="1943100"/>
                    </a:xfrm>
                    <a:prstGeom prst="rect">
                      <a:avLst/>
                    </a:prstGeom>
                    <a:noFill/>
                    <a:ln>
                      <a:noFill/>
                    </a:ln>
                  </pic:spPr>
                </pic:pic>
              </a:graphicData>
            </a:graphic>
          </wp:inline>
        </w:drawing>
      </w:r>
    </w:p>
    <w:p w:rsidR="000F75AD" w:rsidRPr="005C5D1F" w:rsidRDefault="000F75AD" w:rsidP="000F75AD">
      <w:pPr>
        <w:pStyle w:val="ad"/>
        <w:rPr>
          <w:rFonts w:ascii="Times New Roman" w:hAnsi="Times New Roman" w:cs="Times New Roman"/>
          <w:b/>
          <w:sz w:val="24"/>
          <w:szCs w:val="24"/>
        </w:rPr>
      </w:pPr>
      <w:r w:rsidRPr="005C5D1F">
        <w:rPr>
          <w:rFonts w:ascii="Times New Roman" w:eastAsia="Times New Roman" w:hAnsi="Times New Roman" w:cs="Times New Roman"/>
          <w:b/>
          <w:sz w:val="24"/>
          <w:szCs w:val="24"/>
          <w:lang w:eastAsia="ru-RU"/>
        </w:rPr>
        <w:t>8.</w:t>
      </w:r>
      <w:r w:rsidRPr="005C5D1F">
        <w:rPr>
          <w:rFonts w:ascii="Times New Roman" w:eastAsia="Times New Roman" w:hAnsi="Times New Roman" w:cs="Times New Roman"/>
          <w:sz w:val="24"/>
          <w:szCs w:val="24"/>
          <w:lang w:eastAsia="ru-RU"/>
        </w:rPr>
        <w:t>Рассмотрите изображение, к какому светскому событию оно посвящено?</w:t>
      </w:r>
      <w:r w:rsidRPr="005C5D1F">
        <w:rPr>
          <w:rFonts w:ascii="Times New Roman" w:hAnsi="Times New Roman" w:cs="Times New Roman"/>
          <w:b/>
          <w:i/>
          <w:sz w:val="24"/>
          <w:szCs w:val="24"/>
        </w:rPr>
        <w:t>- 1б.</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noProof/>
          <w:sz w:val="24"/>
          <w:szCs w:val="24"/>
          <w:lang w:eastAsia="ru-RU"/>
        </w:rPr>
        <w:drawing>
          <wp:inline distT="0" distB="0" distL="0" distR="0">
            <wp:extent cx="3012919" cy="1885950"/>
            <wp:effectExtent l="0" t="0" r="0" b="0"/>
            <wp:docPr id="12" name="Рисунок 4" descr="https://hist-oge.sdamgia.ru/get_file?id=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st-oge.sdamgia.ru/get_file?id=113"/>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6567" cy="1888234"/>
                    </a:xfrm>
                    <a:prstGeom prst="rect">
                      <a:avLst/>
                    </a:prstGeom>
                    <a:noFill/>
                    <a:ln>
                      <a:noFill/>
                    </a:ln>
                  </pic:spPr>
                </pic:pic>
              </a:graphicData>
            </a:graphic>
          </wp:inline>
        </w:drawing>
      </w: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 xml:space="preserve">Часть </w:t>
      </w:r>
      <w:r w:rsidRPr="005C5D1F">
        <w:rPr>
          <w:rFonts w:ascii="Times New Roman" w:hAnsi="Times New Roman" w:cs="Times New Roman"/>
          <w:b/>
          <w:sz w:val="24"/>
          <w:szCs w:val="24"/>
          <w:lang w:val="en-US"/>
        </w:rPr>
        <w:t>II</w:t>
      </w:r>
      <w:r w:rsidRPr="005C5D1F">
        <w:rPr>
          <w:rFonts w:ascii="Times New Roman" w:hAnsi="Times New Roman" w:cs="Times New Roman"/>
          <w:b/>
          <w:sz w:val="24"/>
          <w:szCs w:val="24"/>
        </w:rPr>
        <w:t>.</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9.</w:t>
      </w:r>
      <w:r w:rsidRPr="005C5D1F">
        <w:rPr>
          <w:rFonts w:ascii="Times New Roman" w:hAnsi="Times New Roman" w:cs="Times New Roman"/>
          <w:sz w:val="24"/>
          <w:szCs w:val="24"/>
        </w:rPr>
        <w:t>Прочитайте текст, который содержит две фактические ошибки.</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xml:space="preserve">В ходе Великого Посольства Петр I заключил союз с Данией, Польшей и Саксонией против Османской империи. Вскоре союзники начали боевые действия, которые изначально складывались для них неудачно. Однако уже в 1709 году Россия одержала победу в Полтавской битве, которая стала переломным моментом в войне. В ходе войны были одержаны крупные морские победы в </w:t>
      </w:r>
      <w:proofErr w:type="spellStart"/>
      <w:r w:rsidRPr="005C5D1F">
        <w:rPr>
          <w:rFonts w:ascii="Times New Roman" w:hAnsi="Times New Roman" w:cs="Times New Roman"/>
          <w:sz w:val="24"/>
          <w:szCs w:val="24"/>
        </w:rPr>
        <w:t>Гангутском</w:t>
      </w:r>
      <w:proofErr w:type="spellEnd"/>
      <w:r w:rsidRPr="005C5D1F">
        <w:rPr>
          <w:rFonts w:ascii="Times New Roman" w:hAnsi="Times New Roman" w:cs="Times New Roman"/>
          <w:sz w:val="24"/>
          <w:szCs w:val="24"/>
        </w:rPr>
        <w:t xml:space="preserve"> сражении (1714 г.) и Чесменской битве (1720 г.) В итоге противник </w:t>
      </w:r>
      <w:proofErr w:type="gramStart"/>
      <w:r w:rsidRPr="005C5D1F">
        <w:rPr>
          <w:rFonts w:ascii="Times New Roman" w:hAnsi="Times New Roman" w:cs="Times New Roman"/>
          <w:sz w:val="24"/>
          <w:szCs w:val="24"/>
        </w:rPr>
        <w:t>капитулировал и Россия получила</w:t>
      </w:r>
      <w:proofErr w:type="gramEnd"/>
      <w:r w:rsidRPr="005C5D1F">
        <w:rPr>
          <w:rFonts w:ascii="Times New Roman" w:hAnsi="Times New Roman" w:cs="Times New Roman"/>
          <w:sz w:val="24"/>
          <w:szCs w:val="24"/>
        </w:rPr>
        <w:t xml:space="preserve"> обширные прибалтийские территории в свой состав.</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Найдите фактические ошибки и исправьте их. Ответ оформите следующим образом (обязательно заполните обе колонки таблицы).</w:t>
      </w:r>
      <w:r w:rsidRPr="005C5D1F">
        <w:rPr>
          <w:rFonts w:ascii="Times New Roman" w:hAnsi="Times New Roman" w:cs="Times New Roman"/>
          <w:b/>
          <w:i/>
          <w:sz w:val="24"/>
          <w:szCs w:val="24"/>
        </w:rPr>
        <w:t>- 3 б.</w:t>
      </w:r>
    </w:p>
    <w:tbl>
      <w:tblPr>
        <w:tblStyle w:val="a5"/>
        <w:tblW w:w="0" w:type="auto"/>
        <w:tblLook w:val="04A0"/>
      </w:tblPr>
      <w:tblGrid>
        <w:gridCol w:w="4785"/>
        <w:gridCol w:w="4786"/>
      </w:tblGrid>
      <w:tr w:rsidR="000F75AD" w:rsidRPr="005C5D1F" w:rsidTr="000F75AD">
        <w:tc>
          <w:tcPr>
            <w:tcW w:w="4785" w:type="dxa"/>
          </w:tcPr>
          <w:p w:rsidR="000F75AD" w:rsidRPr="005C5D1F" w:rsidRDefault="000F75AD" w:rsidP="000F75AD">
            <w:pPr>
              <w:pStyle w:val="ad"/>
              <w:rPr>
                <w:rFonts w:cs="Times New Roman"/>
                <w:b/>
                <w:szCs w:val="24"/>
              </w:rPr>
            </w:pPr>
            <w:r w:rsidRPr="005C5D1F">
              <w:rPr>
                <w:rFonts w:cs="Times New Roman"/>
                <w:b/>
                <w:szCs w:val="24"/>
              </w:rPr>
              <w:t>Положение текста, в котором</w:t>
            </w:r>
          </w:p>
          <w:p w:rsidR="000F75AD" w:rsidRPr="005C5D1F" w:rsidRDefault="000F75AD" w:rsidP="000F75AD">
            <w:pPr>
              <w:pStyle w:val="ad"/>
              <w:rPr>
                <w:rFonts w:cs="Times New Roman"/>
                <w:b/>
                <w:szCs w:val="24"/>
              </w:rPr>
            </w:pPr>
            <w:r w:rsidRPr="005C5D1F">
              <w:rPr>
                <w:rFonts w:cs="Times New Roman"/>
                <w:b/>
                <w:szCs w:val="24"/>
              </w:rPr>
              <w:t>допущена ошибка</w:t>
            </w:r>
          </w:p>
        </w:tc>
        <w:tc>
          <w:tcPr>
            <w:tcW w:w="4786" w:type="dxa"/>
          </w:tcPr>
          <w:p w:rsidR="000F75AD" w:rsidRPr="005C5D1F" w:rsidRDefault="000F75AD" w:rsidP="000F75AD">
            <w:pPr>
              <w:pStyle w:val="ad"/>
              <w:rPr>
                <w:rFonts w:cs="Times New Roman"/>
                <w:b/>
                <w:szCs w:val="24"/>
              </w:rPr>
            </w:pPr>
            <w:r w:rsidRPr="005C5D1F">
              <w:rPr>
                <w:rFonts w:cs="Times New Roman"/>
                <w:b/>
                <w:szCs w:val="24"/>
              </w:rPr>
              <w:t>Исправленное положение текста</w:t>
            </w:r>
          </w:p>
          <w:p w:rsidR="000F75AD" w:rsidRPr="005C5D1F" w:rsidRDefault="000F75AD" w:rsidP="000F75AD">
            <w:pPr>
              <w:pStyle w:val="ad"/>
              <w:rPr>
                <w:rFonts w:cs="Times New Roman"/>
                <w:b/>
                <w:szCs w:val="24"/>
              </w:rPr>
            </w:pPr>
          </w:p>
        </w:tc>
      </w:tr>
      <w:tr w:rsidR="000F75AD" w:rsidRPr="005C5D1F" w:rsidTr="000F75AD">
        <w:tc>
          <w:tcPr>
            <w:tcW w:w="4785" w:type="dxa"/>
          </w:tcPr>
          <w:p w:rsidR="000F75AD" w:rsidRPr="005C5D1F" w:rsidRDefault="000F75AD" w:rsidP="000F75AD">
            <w:pPr>
              <w:pStyle w:val="ad"/>
              <w:rPr>
                <w:rFonts w:cs="Times New Roman"/>
                <w:szCs w:val="24"/>
              </w:rPr>
            </w:pPr>
            <w:r w:rsidRPr="005C5D1F">
              <w:rPr>
                <w:rFonts w:cs="Times New Roman"/>
                <w:szCs w:val="24"/>
              </w:rPr>
              <w:t>1)</w:t>
            </w:r>
            <w:r w:rsidRPr="005C5D1F">
              <w:rPr>
                <w:rFonts w:cs="Times New Roman"/>
                <w:szCs w:val="24"/>
              </w:rPr>
              <w:tab/>
            </w:r>
          </w:p>
        </w:tc>
        <w:tc>
          <w:tcPr>
            <w:tcW w:w="4786" w:type="dxa"/>
          </w:tcPr>
          <w:p w:rsidR="000F75AD" w:rsidRPr="005C5D1F" w:rsidRDefault="000F75AD" w:rsidP="000F75AD">
            <w:pPr>
              <w:pStyle w:val="ad"/>
              <w:rPr>
                <w:rFonts w:cs="Times New Roman"/>
                <w:szCs w:val="24"/>
              </w:rPr>
            </w:pPr>
          </w:p>
        </w:tc>
      </w:tr>
      <w:tr w:rsidR="000F75AD" w:rsidRPr="005C5D1F" w:rsidTr="000F75AD">
        <w:tc>
          <w:tcPr>
            <w:tcW w:w="4785" w:type="dxa"/>
          </w:tcPr>
          <w:p w:rsidR="000F75AD" w:rsidRPr="005C5D1F" w:rsidRDefault="000F75AD" w:rsidP="000F75AD">
            <w:pPr>
              <w:pStyle w:val="ad"/>
              <w:rPr>
                <w:rFonts w:cs="Times New Roman"/>
                <w:szCs w:val="24"/>
              </w:rPr>
            </w:pPr>
            <w:r w:rsidRPr="005C5D1F">
              <w:rPr>
                <w:rFonts w:cs="Times New Roman"/>
                <w:szCs w:val="24"/>
              </w:rPr>
              <w:t>2)</w:t>
            </w:r>
          </w:p>
        </w:tc>
        <w:tc>
          <w:tcPr>
            <w:tcW w:w="4786" w:type="dxa"/>
          </w:tcPr>
          <w:p w:rsidR="000F75AD" w:rsidRPr="005C5D1F" w:rsidRDefault="000F75AD" w:rsidP="000F75AD">
            <w:pPr>
              <w:pStyle w:val="ad"/>
              <w:rPr>
                <w:rFonts w:cs="Times New Roman"/>
                <w:szCs w:val="24"/>
              </w:rPr>
            </w:pPr>
          </w:p>
        </w:tc>
      </w:tr>
    </w:tbl>
    <w:p w:rsidR="000F75AD" w:rsidRPr="005C5D1F" w:rsidRDefault="000F75AD" w:rsidP="000F75AD">
      <w:pPr>
        <w:pStyle w:val="ad"/>
        <w:rPr>
          <w:rFonts w:ascii="Times New Roman" w:hAnsi="Times New Roman" w:cs="Times New Roman"/>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10</w:t>
      </w:r>
      <w:r w:rsidRPr="005C5D1F">
        <w:rPr>
          <w:rFonts w:ascii="Times New Roman" w:hAnsi="Times New Roman" w:cs="Times New Roman"/>
          <w:sz w:val="24"/>
          <w:szCs w:val="24"/>
        </w:rPr>
        <w:t>.Этот монарх в начале своего правления делил российский престол со своим старшим братом. Все дела управления государством были переданы в ведение их сестры. Но позднее младший брат добился удаления сестры в монастырь и взял власть в свои руки. В годы его правления Россия вела войну, длившуюся более двадцати лет и завершившуюся подписанием выгодного для России мира.</w:t>
      </w:r>
      <w:r w:rsidRPr="005C5D1F">
        <w:rPr>
          <w:rFonts w:ascii="Times New Roman" w:hAnsi="Times New Roman" w:cs="Times New Roman"/>
          <w:b/>
          <w:i/>
          <w:sz w:val="24"/>
          <w:szCs w:val="24"/>
        </w:rPr>
        <w:t>- 3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Назовите монарха, о котором идёт речь.</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2. Назовите его сестру, упоминаемую в отрывке.</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Назовите цель, ради достижения которой была начата война, упоминаемая в отрывке.</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 xml:space="preserve">Критерии оценки: </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16-14 б. – «5»</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13-11 б. - «4»</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10- 8 б. - «3»</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менее 8 б. – «2»</w:t>
      </w: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jc w:val="center"/>
        <w:rPr>
          <w:rFonts w:ascii="Times New Roman" w:hAnsi="Times New Roman" w:cs="Times New Roman"/>
          <w:b/>
          <w:sz w:val="24"/>
          <w:szCs w:val="24"/>
        </w:rPr>
      </w:pPr>
      <w:r w:rsidRPr="005C5D1F">
        <w:rPr>
          <w:rFonts w:ascii="Times New Roman" w:hAnsi="Times New Roman" w:cs="Times New Roman"/>
          <w:b/>
          <w:sz w:val="24"/>
          <w:szCs w:val="24"/>
        </w:rPr>
        <w:t>Проверочная работа по теме: «Россия в эпоху преобразований Петра I».</w:t>
      </w:r>
    </w:p>
    <w:p w:rsidR="000F75AD" w:rsidRPr="005C5D1F" w:rsidRDefault="000F75AD" w:rsidP="000F75AD">
      <w:pPr>
        <w:pStyle w:val="ad"/>
        <w:jc w:val="right"/>
        <w:rPr>
          <w:rFonts w:ascii="Times New Roman" w:hAnsi="Times New Roman" w:cs="Times New Roman"/>
          <w:b/>
          <w:i/>
          <w:sz w:val="24"/>
          <w:szCs w:val="24"/>
        </w:rPr>
      </w:pPr>
      <w:r w:rsidRPr="005C5D1F">
        <w:rPr>
          <w:rFonts w:ascii="Times New Roman" w:hAnsi="Times New Roman" w:cs="Times New Roman"/>
          <w:i/>
          <w:sz w:val="24"/>
          <w:szCs w:val="24"/>
        </w:rPr>
        <w:t>8 класс</w:t>
      </w:r>
    </w:p>
    <w:p w:rsidR="000F75AD" w:rsidRPr="005C5D1F" w:rsidRDefault="000F75AD" w:rsidP="000F75AD">
      <w:pPr>
        <w:pStyle w:val="ad"/>
        <w:jc w:val="center"/>
        <w:rPr>
          <w:rFonts w:ascii="Times New Roman" w:hAnsi="Times New Roman" w:cs="Times New Roman"/>
          <w:b/>
          <w:sz w:val="24"/>
          <w:szCs w:val="24"/>
        </w:rPr>
      </w:pPr>
      <w:r w:rsidRPr="005C5D1F">
        <w:rPr>
          <w:rFonts w:ascii="Times New Roman" w:hAnsi="Times New Roman" w:cs="Times New Roman"/>
          <w:b/>
          <w:sz w:val="24"/>
          <w:szCs w:val="24"/>
        </w:rPr>
        <w:t>2 – вариант</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 xml:space="preserve">Часть </w:t>
      </w:r>
      <w:r w:rsidRPr="005C5D1F">
        <w:rPr>
          <w:rFonts w:ascii="Times New Roman" w:hAnsi="Times New Roman" w:cs="Times New Roman"/>
          <w:b/>
          <w:sz w:val="24"/>
          <w:szCs w:val="24"/>
          <w:lang w:val="en-US"/>
        </w:rPr>
        <w:t>I</w:t>
      </w:r>
      <w:r w:rsidRPr="005C5D1F">
        <w:rPr>
          <w:rFonts w:ascii="Times New Roman" w:hAnsi="Times New Roman" w:cs="Times New Roman"/>
          <w:b/>
          <w:sz w:val="24"/>
          <w:szCs w:val="24"/>
        </w:rPr>
        <w:t>.</w:t>
      </w:r>
    </w:p>
    <w:p w:rsidR="000F75AD" w:rsidRPr="005C5D1F" w:rsidRDefault="000F75AD" w:rsidP="000F75AD">
      <w:pPr>
        <w:pStyle w:val="ad"/>
        <w:jc w:val="center"/>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1.</w:t>
      </w:r>
      <w:r w:rsidRPr="005C5D1F">
        <w:rPr>
          <w:rFonts w:ascii="Times New Roman" w:hAnsi="Times New Roman" w:cs="Times New Roman"/>
          <w:sz w:val="24"/>
          <w:szCs w:val="24"/>
        </w:rPr>
        <w:t>Установите соответствие между событиями и годами: к каждой позиции первого столбца подберите соответствующую позицию из второго столбца.</w:t>
      </w:r>
      <w:r w:rsidRPr="005C5D1F">
        <w:rPr>
          <w:rFonts w:ascii="Times New Roman" w:hAnsi="Times New Roman" w:cs="Times New Roman"/>
          <w:b/>
          <w:i/>
          <w:sz w:val="24"/>
          <w:szCs w:val="24"/>
        </w:rPr>
        <w:t>. - 2 б.</w:t>
      </w:r>
    </w:p>
    <w:tbl>
      <w:tblPr>
        <w:tblStyle w:val="a5"/>
        <w:tblW w:w="0" w:type="auto"/>
        <w:tblLook w:val="04A0"/>
      </w:tblPr>
      <w:tblGrid>
        <w:gridCol w:w="6912"/>
        <w:gridCol w:w="2659"/>
      </w:tblGrid>
      <w:tr w:rsidR="000F75AD" w:rsidRPr="005C5D1F" w:rsidTr="000F75AD">
        <w:tc>
          <w:tcPr>
            <w:tcW w:w="6912" w:type="dxa"/>
          </w:tcPr>
          <w:p w:rsidR="000F75AD" w:rsidRPr="005C5D1F" w:rsidRDefault="000F75AD" w:rsidP="000F75AD">
            <w:pPr>
              <w:pStyle w:val="ad"/>
              <w:jc w:val="center"/>
              <w:rPr>
                <w:rFonts w:cs="Times New Roman"/>
                <w:b/>
                <w:szCs w:val="24"/>
              </w:rPr>
            </w:pPr>
            <w:r w:rsidRPr="005C5D1F">
              <w:rPr>
                <w:rFonts w:cs="Times New Roman"/>
                <w:b/>
                <w:szCs w:val="24"/>
              </w:rPr>
              <w:t>СОБЫТИЕ</w:t>
            </w:r>
          </w:p>
        </w:tc>
        <w:tc>
          <w:tcPr>
            <w:tcW w:w="2659" w:type="dxa"/>
          </w:tcPr>
          <w:p w:rsidR="000F75AD" w:rsidRPr="005C5D1F" w:rsidRDefault="000F75AD" w:rsidP="000F75AD">
            <w:pPr>
              <w:pStyle w:val="ad"/>
              <w:jc w:val="center"/>
              <w:rPr>
                <w:rFonts w:cs="Times New Roman"/>
                <w:b/>
                <w:szCs w:val="24"/>
              </w:rPr>
            </w:pPr>
            <w:r w:rsidRPr="005C5D1F">
              <w:rPr>
                <w:rFonts w:cs="Times New Roman"/>
                <w:b/>
                <w:szCs w:val="24"/>
              </w:rPr>
              <w:t>ГОДЫ</w:t>
            </w:r>
          </w:p>
        </w:tc>
      </w:tr>
      <w:tr w:rsidR="000F75AD" w:rsidRPr="005C5D1F" w:rsidTr="000F75AD">
        <w:tc>
          <w:tcPr>
            <w:tcW w:w="6912" w:type="dxa"/>
          </w:tcPr>
          <w:p w:rsidR="000F75AD" w:rsidRPr="005C5D1F" w:rsidRDefault="000F75AD" w:rsidP="000F75AD">
            <w:pPr>
              <w:pStyle w:val="ad"/>
              <w:rPr>
                <w:rFonts w:cs="Times New Roman"/>
                <w:szCs w:val="24"/>
              </w:rPr>
            </w:pPr>
            <w:r w:rsidRPr="005C5D1F">
              <w:rPr>
                <w:rFonts w:cs="Times New Roman"/>
                <w:szCs w:val="24"/>
              </w:rPr>
              <w:t>А) указ о единонаследии</w:t>
            </w:r>
          </w:p>
          <w:p w:rsidR="000F75AD" w:rsidRPr="005C5D1F" w:rsidRDefault="000F75AD" w:rsidP="000F75AD">
            <w:pPr>
              <w:pStyle w:val="ad"/>
              <w:rPr>
                <w:rFonts w:cs="Times New Roman"/>
                <w:szCs w:val="24"/>
              </w:rPr>
            </w:pPr>
            <w:r w:rsidRPr="005C5D1F">
              <w:rPr>
                <w:rFonts w:cs="Times New Roman"/>
                <w:szCs w:val="24"/>
              </w:rPr>
              <w:t>Б) учреждение Синода</w:t>
            </w:r>
          </w:p>
          <w:p w:rsidR="000F75AD" w:rsidRPr="005C5D1F" w:rsidRDefault="000F75AD" w:rsidP="000F75AD">
            <w:pPr>
              <w:pStyle w:val="ad"/>
              <w:rPr>
                <w:rFonts w:cs="Times New Roman"/>
                <w:szCs w:val="24"/>
              </w:rPr>
            </w:pPr>
            <w:r w:rsidRPr="005C5D1F">
              <w:rPr>
                <w:rFonts w:cs="Times New Roman"/>
                <w:szCs w:val="24"/>
              </w:rPr>
              <w:t>В) введение гражданской азбуки</w:t>
            </w:r>
          </w:p>
        </w:tc>
        <w:tc>
          <w:tcPr>
            <w:tcW w:w="2659" w:type="dxa"/>
          </w:tcPr>
          <w:p w:rsidR="000F75AD" w:rsidRPr="005C5D1F" w:rsidRDefault="000F75AD" w:rsidP="000F75AD">
            <w:pPr>
              <w:pStyle w:val="ad"/>
              <w:rPr>
                <w:rFonts w:cs="Times New Roman"/>
                <w:szCs w:val="24"/>
              </w:rPr>
            </w:pPr>
            <w:r w:rsidRPr="005C5D1F">
              <w:rPr>
                <w:rFonts w:cs="Times New Roman"/>
                <w:szCs w:val="24"/>
              </w:rPr>
              <w:t>1) 1708 год</w:t>
            </w:r>
          </w:p>
          <w:p w:rsidR="000F75AD" w:rsidRPr="005C5D1F" w:rsidRDefault="000F75AD" w:rsidP="000F75AD">
            <w:pPr>
              <w:pStyle w:val="ad"/>
              <w:rPr>
                <w:rFonts w:cs="Times New Roman"/>
                <w:szCs w:val="24"/>
              </w:rPr>
            </w:pPr>
            <w:r w:rsidRPr="005C5D1F">
              <w:rPr>
                <w:rFonts w:cs="Times New Roman"/>
                <w:szCs w:val="24"/>
              </w:rPr>
              <w:t>2) 1710 год</w:t>
            </w:r>
          </w:p>
          <w:p w:rsidR="000F75AD" w:rsidRPr="005C5D1F" w:rsidRDefault="000F75AD" w:rsidP="000F75AD">
            <w:pPr>
              <w:pStyle w:val="ad"/>
              <w:rPr>
                <w:rFonts w:cs="Times New Roman"/>
                <w:szCs w:val="24"/>
              </w:rPr>
            </w:pPr>
            <w:r w:rsidRPr="005C5D1F">
              <w:rPr>
                <w:rFonts w:cs="Times New Roman"/>
                <w:szCs w:val="24"/>
              </w:rPr>
              <w:t>3) 1714 год</w:t>
            </w:r>
          </w:p>
          <w:p w:rsidR="000F75AD" w:rsidRPr="005C5D1F" w:rsidRDefault="000F75AD" w:rsidP="000F75AD">
            <w:pPr>
              <w:pStyle w:val="ad"/>
              <w:rPr>
                <w:rFonts w:cs="Times New Roman"/>
                <w:szCs w:val="24"/>
              </w:rPr>
            </w:pPr>
            <w:r w:rsidRPr="005C5D1F">
              <w:rPr>
                <w:rFonts w:cs="Times New Roman"/>
                <w:szCs w:val="24"/>
              </w:rPr>
              <w:t>4) 1721 год</w:t>
            </w:r>
          </w:p>
          <w:p w:rsidR="000F75AD" w:rsidRPr="005C5D1F" w:rsidRDefault="000F75AD" w:rsidP="000F75AD">
            <w:pPr>
              <w:pStyle w:val="ad"/>
              <w:rPr>
                <w:rFonts w:cs="Times New Roman"/>
                <w:szCs w:val="24"/>
              </w:rPr>
            </w:pPr>
            <w:r w:rsidRPr="005C5D1F">
              <w:rPr>
                <w:rFonts w:cs="Times New Roman"/>
                <w:szCs w:val="24"/>
              </w:rPr>
              <w:t>5) 1724 год</w:t>
            </w:r>
          </w:p>
        </w:tc>
      </w:tr>
    </w:tbl>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2</w:t>
      </w:r>
      <w:r w:rsidRPr="005C5D1F">
        <w:rPr>
          <w:rFonts w:ascii="Times New Roman" w:hAnsi="Times New Roman" w:cs="Times New Roman"/>
          <w:sz w:val="24"/>
          <w:szCs w:val="24"/>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w:t>
      </w:r>
      <w:r w:rsidRPr="005C5D1F">
        <w:rPr>
          <w:rFonts w:ascii="Times New Roman" w:hAnsi="Times New Roman" w:cs="Times New Roman"/>
          <w:b/>
          <w:i/>
          <w:sz w:val="24"/>
          <w:szCs w:val="24"/>
        </w:rPr>
        <w:t>. – 1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восстание под предводительством К. Булавина</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xml:space="preserve">2) заключение </w:t>
      </w:r>
      <w:proofErr w:type="spellStart"/>
      <w:r w:rsidRPr="005C5D1F">
        <w:rPr>
          <w:rFonts w:ascii="Times New Roman" w:hAnsi="Times New Roman" w:cs="Times New Roman"/>
          <w:sz w:val="24"/>
          <w:szCs w:val="24"/>
        </w:rPr>
        <w:t>Ништадского</w:t>
      </w:r>
      <w:proofErr w:type="spellEnd"/>
      <w:r w:rsidRPr="005C5D1F">
        <w:rPr>
          <w:rFonts w:ascii="Times New Roman" w:hAnsi="Times New Roman" w:cs="Times New Roman"/>
          <w:sz w:val="24"/>
          <w:szCs w:val="24"/>
        </w:rPr>
        <w:t xml:space="preserve"> мира</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указ о престолонаследии</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xml:space="preserve">4) </w:t>
      </w:r>
      <w:proofErr w:type="spellStart"/>
      <w:r w:rsidRPr="005C5D1F">
        <w:rPr>
          <w:rFonts w:ascii="Times New Roman" w:hAnsi="Times New Roman" w:cs="Times New Roman"/>
          <w:sz w:val="24"/>
          <w:szCs w:val="24"/>
        </w:rPr>
        <w:t>Прутский</w:t>
      </w:r>
      <w:proofErr w:type="spellEnd"/>
      <w:r w:rsidRPr="005C5D1F">
        <w:rPr>
          <w:rFonts w:ascii="Times New Roman" w:hAnsi="Times New Roman" w:cs="Times New Roman"/>
          <w:sz w:val="24"/>
          <w:szCs w:val="24"/>
        </w:rPr>
        <w:t xml:space="preserve"> поход</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ab/>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3.</w:t>
      </w:r>
      <w:r w:rsidRPr="005C5D1F">
        <w:rPr>
          <w:rFonts w:ascii="Times New Roman" w:hAnsi="Times New Roman" w:cs="Times New Roman"/>
          <w:sz w:val="24"/>
          <w:szCs w:val="24"/>
        </w:rPr>
        <w:t xml:space="preserve">Запишите термин, о котором идёт речь. </w:t>
      </w:r>
      <w:r w:rsidRPr="005C5D1F">
        <w:rPr>
          <w:rFonts w:ascii="Times New Roman" w:hAnsi="Times New Roman" w:cs="Times New Roman"/>
          <w:b/>
          <w:i/>
          <w:sz w:val="24"/>
          <w:szCs w:val="24"/>
        </w:rPr>
        <w:t>- 1 б.</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sz w:val="24"/>
          <w:szCs w:val="24"/>
        </w:rPr>
        <w:t>«Под этим на</w:t>
      </w:r>
      <w:r w:rsidRPr="005C5D1F">
        <w:rPr>
          <w:rFonts w:ascii="Times New Roman" w:hAnsi="Times New Roman" w:cs="Times New Roman"/>
          <w:sz w:val="24"/>
          <w:szCs w:val="24"/>
        </w:rPr>
        <w:softHyphen/>
        <w:t>зва</w:t>
      </w:r>
      <w:r w:rsidRPr="005C5D1F">
        <w:rPr>
          <w:rFonts w:ascii="Times New Roman" w:hAnsi="Times New Roman" w:cs="Times New Roman"/>
          <w:sz w:val="24"/>
          <w:szCs w:val="24"/>
        </w:rPr>
        <w:softHyphen/>
        <w:t>ни</w:t>
      </w:r>
      <w:r w:rsidRPr="005C5D1F">
        <w:rPr>
          <w:rFonts w:ascii="Times New Roman" w:hAnsi="Times New Roman" w:cs="Times New Roman"/>
          <w:sz w:val="24"/>
          <w:szCs w:val="24"/>
        </w:rPr>
        <w:softHyphen/>
        <w:t>ем вошла в ис</w:t>
      </w:r>
      <w:r w:rsidRPr="005C5D1F">
        <w:rPr>
          <w:rFonts w:ascii="Times New Roman" w:hAnsi="Times New Roman" w:cs="Times New Roman"/>
          <w:sz w:val="24"/>
          <w:szCs w:val="24"/>
        </w:rPr>
        <w:softHyphen/>
        <w:t>то</w:t>
      </w:r>
      <w:r w:rsidRPr="005C5D1F">
        <w:rPr>
          <w:rFonts w:ascii="Times New Roman" w:hAnsi="Times New Roman" w:cs="Times New Roman"/>
          <w:sz w:val="24"/>
          <w:szCs w:val="24"/>
        </w:rPr>
        <w:softHyphen/>
        <w:t>рию делегация, на</w:t>
      </w:r>
      <w:r w:rsidRPr="005C5D1F">
        <w:rPr>
          <w:rFonts w:ascii="Times New Roman" w:hAnsi="Times New Roman" w:cs="Times New Roman"/>
          <w:sz w:val="24"/>
          <w:szCs w:val="24"/>
        </w:rPr>
        <w:softHyphen/>
        <w:t>прав</w:t>
      </w:r>
      <w:r w:rsidRPr="005C5D1F">
        <w:rPr>
          <w:rFonts w:ascii="Times New Roman" w:hAnsi="Times New Roman" w:cs="Times New Roman"/>
          <w:sz w:val="24"/>
          <w:szCs w:val="24"/>
        </w:rPr>
        <w:softHyphen/>
        <w:t>лен</w:t>
      </w:r>
      <w:r w:rsidRPr="005C5D1F">
        <w:rPr>
          <w:rFonts w:ascii="Times New Roman" w:hAnsi="Times New Roman" w:cs="Times New Roman"/>
          <w:sz w:val="24"/>
          <w:szCs w:val="24"/>
        </w:rPr>
        <w:softHyphen/>
        <w:t>ная Пет</w:t>
      </w:r>
      <w:r w:rsidRPr="005C5D1F">
        <w:rPr>
          <w:rFonts w:ascii="Times New Roman" w:hAnsi="Times New Roman" w:cs="Times New Roman"/>
          <w:sz w:val="24"/>
          <w:szCs w:val="24"/>
        </w:rPr>
        <w:softHyphen/>
        <w:t>ром I в Ев</w:t>
      </w:r>
      <w:r w:rsidRPr="005C5D1F">
        <w:rPr>
          <w:rFonts w:ascii="Times New Roman" w:hAnsi="Times New Roman" w:cs="Times New Roman"/>
          <w:sz w:val="24"/>
          <w:szCs w:val="24"/>
        </w:rPr>
        <w:softHyphen/>
        <w:t>ро</w:t>
      </w:r>
      <w:r w:rsidRPr="005C5D1F">
        <w:rPr>
          <w:rFonts w:ascii="Times New Roman" w:hAnsi="Times New Roman" w:cs="Times New Roman"/>
          <w:sz w:val="24"/>
          <w:szCs w:val="24"/>
        </w:rPr>
        <w:softHyphen/>
        <w:t>пу в целях со</w:t>
      </w:r>
      <w:r w:rsidRPr="005C5D1F">
        <w:rPr>
          <w:rFonts w:ascii="Times New Roman" w:hAnsi="Times New Roman" w:cs="Times New Roman"/>
          <w:sz w:val="24"/>
          <w:szCs w:val="24"/>
        </w:rPr>
        <w:softHyphen/>
        <w:t>зда</w:t>
      </w:r>
      <w:r w:rsidRPr="005C5D1F">
        <w:rPr>
          <w:rFonts w:ascii="Times New Roman" w:hAnsi="Times New Roman" w:cs="Times New Roman"/>
          <w:sz w:val="24"/>
          <w:szCs w:val="24"/>
        </w:rPr>
        <w:softHyphen/>
        <w:t>ния союза ев</w:t>
      </w:r>
      <w:r w:rsidRPr="005C5D1F">
        <w:rPr>
          <w:rFonts w:ascii="Times New Roman" w:hAnsi="Times New Roman" w:cs="Times New Roman"/>
          <w:sz w:val="24"/>
          <w:szCs w:val="24"/>
        </w:rPr>
        <w:softHyphen/>
        <w:t>ро</w:t>
      </w:r>
      <w:r w:rsidRPr="005C5D1F">
        <w:rPr>
          <w:rFonts w:ascii="Times New Roman" w:hAnsi="Times New Roman" w:cs="Times New Roman"/>
          <w:sz w:val="24"/>
          <w:szCs w:val="24"/>
        </w:rPr>
        <w:softHyphen/>
        <w:t>пей</w:t>
      </w:r>
      <w:r w:rsidRPr="005C5D1F">
        <w:rPr>
          <w:rFonts w:ascii="Times New Roman" w:hAnsi="Times New Roman" w:cs="Times New Roman"/>
          <w:sz w:val="24"/>
          <w:szCs w:val="24"/>
        </w:rPr>
        <w:softHyphen/>
        <w:t>ских го</w:t>
      </w:r>
      <w:r w:rsidRPr="005C5D1F">
        <w:rPr>
          <w:rFonts w:ascii="Times New Roman" w:hAnsi="Times New Roman" w:cs="Times New Roman"/>
          <w:sz w:val="24"/>
          <w:szCs w:val="24"/>
        </w:rPr>
        <w:softHyphen/>
        <w:t>су</w:t>
      </w:r>
      <w:r w:rsidRPr="005C5D1F">
        <w:rPr>
          <w:rFonts w:ascii="Times New Roman" w:hAnsi="Times New Roman" w:cs="Times New Roman"/>
          <w:sz w:val="24"/>
          <w:szCs w:val="24"/>
        </w:rPr>
        <w:softHyphen/>
        <w:t>да</w:t>
      </w:r>
      <w:proofErr w:type="gramStart"/>
      <w:r w:rsidRPr="005C5D1F">
        <w:rPr>
          <w:rFonts w:ascii="Times New Roman" w:hAnsi="Times New Roman" w:cs="Times New Roman"/>
          <w:sz w:val="24"/>
          <w:szCs w:val="24"/>
        </w:rPr>
        <w:t>рств пр</w:t>
      </w:r>
      <w:proofErr w:type="gramEnd"/>
      <w:r w:rsidRPr="005C5D1F">
        <w:rPr>
          <w:rFonts w:ascii="Times New Roman" w:hAnsi="Times New Roman" w:cs="Times New Roman"/>
          <w:sz w:val="24"/>
          <w:szCs w:val="24"/>
        </w:rPr>
        <w:t>о</w:t>
      </w:r>
      <w:r w:rsidRPr="005C5D1F">
        <w:rPr>
          <w:rFonts w:ascii="Times New Roman" w:hAnsi="Times New Roman" w:cs="Times New Roman"/>
          <w:sz w:val="24"/>
          <w:szCs w:val="24"/>
        </w:rPr>
        <w:softHyphen/>
        <w:t>тив Осман</w:t>
      </w:r>
      <w:r w:rsidRPr="005C5D1F">
        <w:rPr>
          <w:rFonts w:ascii="Times New Roman" w:hAnsi="Times New Roman" w:cs="Times New Roman"/>
          <w:sz w:val="24"/>
          <w:szCs w:val="24"/>
        </w:rPr>
        <w:softHyphen/>
        <w:t>ской империи».</w:t>
      </w: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b/>
          <w:i/>
          <w:sz w:val="24"/>
          <w:szCs w:val="24"/>
        </w:rPr>
      </w:pPr>
      <w:r w:rsidRPr="005C5D1F">
        <w:rPr>
          <w:rFonts w:ascii="Times New Roman" w:hAnsi="Times New Roman" w:cs="Times New Roman"/>
          <w:b/>
          <w:sz w:val="24"/>
          <w:szCs w:val="24"/>
        </w:rPr>
        <w:t>4.</w:t>
      </w:r>
      <w:r w:rsidRPr="005C5D1F">
        <w:rPr>
          <w:rFonts w:ascii="Times New Roman" w:hAnsi="Times New Roman" w:cs="Times New Roman"/>
          <w:sz w:val="24"/>
          <w:szCs w:val="24"/>
        </w:rPr>
        <w:t xml:space="preserve">Какие реформы государственного управления были проведены в годы правления Петра I? </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Найдите в приведённом ниже списке две реформы и запишите цифры, под которыми они указаны.</w:t>
      </w:r>
      <w:r w:rsidRPr="005C5D1F">
        <w:rPr>
          <w:rFonts w:ascii="Times New Roman" w:hAnsi="Times New Roman" w:cs="Times New Roman"/>
          <w:b/>
          <w:i/>
          <w:sz w:val="24"/>
          <w:szCs w:val="24"/>
        </w:rPr>
        <w:t>- 2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отмена местничества</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2) создание коллегий</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упразднение губерний</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4) учреждение Сената</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5) отделение церкви от государства</w:t>
      </w:r>
    </w:p>
    <w:p w:rsidR="000F75AD" w:rsidRPr="005C5D1F" w:rsidRDefault="000F75AD" w:rsidP="000F75AD">
      <w:pPr>
        <w:pStyle w:val="ad"/>
        <w:rPr>
          <w:rFonts w:ascii="Times New Roman" w:hAnsi="Times New Roman" w:cs="Times New Roman"/>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5.</w:t>
      </w:r>
      <w:r w:rsidRPr="005C5D1F">
        <w:rPr>
          <w:rFonts w:ascii="Times New Roman" w:hAnsi="Times New Roman" w:cs="Times New Roman"/>
          <w:sz w:val="24"/>
          <w:szCs w:val="24"/>
        </w:rPr>
        <w:t>Ниже приведен ряд терминов, понятий. Появление всех их в России, за исключением одного, относится к царствованию Петра Великого.</w:t>
      </w:r>
      <w:r w:rsidRPr="005C5D1F">
        <w:rPr>
          <w:rFonts w:ascii="Times New Roman" w:hAnsi="Times New Roman" w:cs="Times New Roman"/>
          <w:b/>
          <w:i/>
          <w:sz w:val="24"/>
          <w:szCs w:val="24"/>
        </w:rPr>
        <w:t xml:space="preserve"> - 1 б.</w:t>
      </w:r>
    </w:p>
    <w:p w:rsidR="000F75AD" w:rsidRPr="005C5D1F" w:rsidRDefault="000F75AD" w:rsidP="000F75AD">
      <w:pPr>
        <w:pStyle w:val="ad"/>
        <w:rPr>
          <w:rFonts w:ascii="Times New Roman" w:hAnsi="Times New Roman" w:cs="Times New Roman"/>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Сенат</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2) Соборное уложение</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ассамблеи</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4) Кунсткамера</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5) рекруты</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5) присяжный заседатель</w:t>
      </w: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6</w:t>
      </w:r>
      <w:r w:rsidRPr="005C5D1F">
        <w:rPr>
          <w:rFonts w:ascii="Times New Roman" w:hAnsi="Times New Roman" w:cs="Times New Roman"/>
          <w:sz w:val="24"/>
          <w:szCs w:val="24"/>
        </w:rPr>
        <w:t>. Прочитайте четыре предложения. Два из них являются тезисами (положениями, которые требуется аргументировать). Другие два содержат факты, которые могут послужить для аргументации этих тезисов. Подберите для каждого из тезисов соответствующий ему факт. Номера соответствующих предложений запишите в таблицу.</w:t>
      </w:r>
      <w:r w:rsidRPr="005C5D1F">
        <w:rPr>
          <w:rFonts w:ascii="Times New Roman" w:hAnsi="Times New Roman" w:cs="Times New Roman"/>
          <w:b/>
          <w:i/>
          <w:sz w:val="24"/>
          <w:szCs w:val="24"/>
        </w:rPr>
        <w:t>-1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При Петре I в России происходят радикальные изменения в духовной сфере, в дворянском быте.</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2) Восточную внешнюю политику Петра I нельзя назвать удачной.</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Среди дворян распространяется мода на европейское платье, мужчины начинают брить бороды, начинают проводиться ассамблеи.</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xml:space="preserve">4) Россия терпит поражение в ходе </w:t>
      </w:r>
      <w:proofErr w:type="spellStart"/>
      <w:r w:rsidRPr="005C5D1F">
        <w:rPr>
          <w:rFonts w:ascii="Times New Roman" w:hAnsi="Times New Roman" w:cs="Times New Roman"/>
          <w:sz w:val="24"/>
          <w:szCs w:val="24"/>
        </w:rPr>
        <w:t>Прутского</w:t>
      </w:r>
      <w:proofErr w:type="spellEnd"/>
      <w:r w:rsidRPr="005C5D1F">
        <w:rPr>
          <w:rFonts w:ascii="Times New Roman" w:hAnsi="Times New Roman" w:cs="Times New Roman"/>
          <w:sz w:val="24"/>
          <w:szCs w:val="24"/>
        </w:rPr>
        <w:t xml:space="preserve"> похода, вынуждена вернуть Азов Турции.</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Ответ:</w:t>
      </w:r>
    </w:p>
    <w:tbl>
      <w:tblPr>
        <w:tblStyle w:val="a5"/>
        <w:tblW w:w="0" w:type="auto"/>
        <w:tblLook w:val="04A0"/>
      </w:tblPr>
      <w:tblGrid>
        <w:gridCol w:w="1338"/>
        <w:gridCol w:w="1338"/>
        <w:gridCol w:w="1338"/>
        <w:gridCol w:w="1339"/>
      </w:tblGrid>
      <w:tr w:rsidR="000F75AD" w:rsidRPr="005C5D1F" w:rsidTr="000F75AD">
        <w:tc>
          <w:tcPr>
            <w:tcW w:w="5353" w:type="dxa"/>
            <w:gridSpan w:val="4"/>
          </w:tcPr>
          <w:p w:rsidR="000F75AD" w:rsidRPr="005C5D1F" w:rsidRDefault="000F75AD" w:rsidP="000F75AD">
            <w:pPr>
              <w:pStyle w:val="ad"/>
              <w:jc w:val="center"/>
              <w:rPr>
                <w:rFonts w:cs="Times New Roman"/>
                <w:szCs w:val="24"/>
              </w:rPr>
            </w:pPr>
            <w:r w:rsidRPr="005C5D1F">
              <w:rPr>
                <w:rFonts w:cs="Times New Roman"/>
                <w:szCs w:val="24"/>
              </w:rPr>
              <w:t>Номер предложения, содержащего…</w:t>
            </w:r>
          </w:p>
        </w:tc>
      </w:tr>
      <w:tr w:rsidR="000F75AD" w:rsidRPr="005C5D1F" w:rsidTr="000F75AD">
        <w:tc>
          <w:tcPr>
            <w:tcW w:w="1338" w:type="dxa"/>
          </w:tcPr>
          <w:p w:rsidR="000F75AD" w:rsidRPr="005C5D1F" w:rsidRDefault="000F75AD" w:rsidP="000F75AD">
            <w:pPr>
              <w:pStyle w:val="ad"/>
              <w:rPr>
                <w:rFonts w:cs="Times New Roman"/>
                <w:szCs w:val="24"/>
              </w:rPr>
            </w:pPr>
            <w:r w:rsidRPr="005C5D1F">
              <w:rPr>
                <w:rFonts w:cs="Times New Roman"/>
                <w:szCs w:val="24"/>
              </w:rPr>
              <w:lastRenderedPageBreak/>
              <w:t>тезис 1</w:t>
            </w:r>
          </w:p>
        </w:tc>
        <w:tc>
          <w:tcPr>
            <w:tcW w:w="1338" w:type="dxa"/>
          </w:tcPr>
          <w:p w:rsidR="000F75AD" w:rsidRPr="005C5D1F" w:rsidRDefault="000F75AD" w:rsidP="000F75AD">
            <w:pPr>
              <w:pStyle w:val="ad"/>
              <w:rPr>
                <w:rFonts w:cs="Times New Roman"/>
                <w:szCs w:val="24"/>
              </w:rPr>
            </w:pPr>
            <w:r w:rsidRPr="005C5D1F">
              <w:rPr>
                <w:rFonts w:cs="Times New Roman"/>
                <w:szCs w:val="24"/>
              </w:rPr>
              <w:t>факт 1</w:t>
            </w:r>
          </w:p>
        </w:tc>
        <w:tc>
          <w:tcPr>
            <w:tcW w:w="1338" w:type="dxa"/>
          </w:tcPr>
          <w:p w:rsidR="000F75AD" w:rsidRPr="005C5D1F" w:rsidRDefault="000F75AD" w:rsidP="000F75AD">
            <w:pPr>
              <w:pStyle w:val="ad"/>
              <w:rPr>
                <w:rFonts w:cs="Times New Roman"/>
                <w:szCs w:val="24"/>
              </w:rPr>
            </w:pPr>
            <w:r w:rsidRPr="005C5D1F">
              <w:rPr>
                <w:rFonts w:cs="Times New Roman"/>
                <w:szCs w:val="24"/>
              </w:rPr>
              <w:t>тезис 2</w:t>
            </w:r>
          </w:p>
        </w:tc>
        <w:tc>
          <w:tcPr>
            <w:tcW w:w="1339" w:type="dxa"/>
          </w:tcPr>
          <w:p w:rsidR="000F75AD" w:rsidRPr="005C5D1F" w:rsidRDefault="000F75AD" w:rsidP="000F75AD">
            <w:pPr>
              <w:pStyle w:val="ad"/>
              <w:rPr>
                <w:rFonts w:cs="Times New Roman"/>
                <w:szCs w:val="24"/>
              </w:rPr>
            </w:pPr>
            <w:r w:rsidRPr="005C5D1F">
              <w:rPr>
                <w:rFonts w:cs="Times New Roman"/>
                <w:szCs w:val="24"/>
              </w:rPr>
              <w:t>факт 2</w:t>
            </w:r>
          </w:p>
        </w:tc>
      </w:tr>
      <w:tr w:rsidR="000F75AD" w:rsidRPr="005C5D1F" w:rsidTr="000F75AD">
        <w:tc>
          <w:tcPr>
            <w:tcW w:w="1338" w:type="dxa"/>
          </w:tcPr>
          <w:p w:rsidR="000F75AD" w:rsidRPr="005C5D1F" w:rsidRDefault="000F75AD" w:rsidP="000F75AD">
            <w:pPr>
              <w:pStyle w:val="ad"/>
              <w:rPr>
                <w:rFonts w:cs="Times New Roman"/>
                <w:szCs w:val="24"/>
              </w:rPr>
            </w:pPr>
          </w:p>
        </w:tc>
        <w:tc>
          <w:tcPr>
            <w:tcW w:w="1338" w:type="dxa"/>
          </w:tcPr>
          <w:p w:rsidR="000F75AD" w:rsidRPr="005C5D1F" w:rsidRDefault="000F75AD" w:rsidP="000F75AD">
            <w:pPr>
              <w:pStyle w:val="ad"/>
              <w:rPr>
                <w:rFonts w:cs="Times New Roman"/>
                <w:szCs w:val="24"/>
              </w:rPr>
            </w:pPr>
          </w:p>
        </w:tc>
        <w:tc>
          <w:tcPr>
            <w:tcW w:w="1338" w:type="dxa"/>
          </w:tcPr>
          <w:p w:rsidR="000F75AD" w:rsidRPr="005C5D1F" w:rsidRDefault="000F75AD" w:rsidP="000F75AD">
            <w:pPr>
              <w:pStyle w:val="ad"/>
              <w:rPr>
                <w:rFonts w:cs="Times New Roman"/>
                <w:szCs w:val="24"/>
              </w:rPr>
            </w:pPr>
          </w:p>
        </w:tc>
        <w:tc>
          <w:tcPr>
            <w:tcW w:w="1339" w:type="dxa"/>
          </w:tcPr>
          <w:p w:rsidR="000F75AD" w:rsidRPr="005C5D1F" w:rsidRDefault="000F75AD" w:rsidP="000F75AD">
            <w:pPr>
              <w:pStyle w:val="ad"/>
              <w:rPr>
                <w:rFonts w:cs="Times New Roman"/>
                <w:szCs w:val="24"/>
              </w:rPr>
            </w:pPr>
          </w:p>
        </w:tc>
      </w:tr>
    </w:tbl>
    <w:p w:rsidR="000F75AD" w:rsidRPr="005C5D1F" w:rsidRDefault="000F75AD" w:rsidP="000F75AD">
      <w:pPr>
        <w:pStyle w:val="ad"/>
        <w:rPr>
          <w:rFonts w:ascii="Times New Roman" w:hAnsi="Times New Roman" w:cs="Times New Roman"/>
          <w:sz w:val="24"/>
          <w:szCs w:val="24"/>
        </w:rPr>
      </w:pPr>
    </w:p>
    <w:p w:rsidR="000F75AD" w:rsidRPr="005C5D1F" w:rsidRDefault="000F75AD" w:rsidP="000F75AD">
      <w:pPr>
        <w:pStyle w:val="ad"/>
        <w:rPr>
          <w:rFonts w:ascii="Times New Roman" w:hAnsi="Times New Roman" w:cs="Times New Roman"/>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7.</w:t>
      </w:r>
      <w:r w:rsidRPr="005C5D1F">
        <w:rPr>
          <w:rFonts w:ascii="Times New Roman" w:hAnsi="Times New Roman" w:cs="Times New Roman"/>
          <w:sz w:val="24"/>
          <w:szCs w:val="24"/>
        </w:rPr>
        <w:t xml:space="preserve"> Запишите слово, пропущенное в схеме. </w:t>
      </w:r>
      <w:r w:rsidRPr="005C5D1F">
        <w:rPr>
          <w:rFonts w:ascii="Times New Roman" w:hAnsi="Times New Roman" w:cs="Times New Roman"/>
          <w:b/>
          <w:i/>
          <w:sz w:val="24"/>
          <w:szCs w:val="24"/>
        </w:rPr>
        <w:t>-1 б.</w:t>
      </w:r>
    </w:p>
    <w:p w:rsidR="000F75AD" w:rsidRPr="005C5D1F" w:rsidRDefault="000F75AD" w:rsidP="000F75AD">
      <w:pPr>
        <w:pStyle w:val="ad"/>
        <w:rPr>
          <w:rFonts w:ascii="Times New Roman" w:eastAsia="Times New Roman" w:hAnsi="Times New Roman" w:cs="Times New Roman"/>
          <w:sz w:val="24"/>
          <w:szCs w:val="24"/>
          <w:lang w:eastAsia="ru-RU"/>
        </w:rPr>
      </w:pPr>
      <w:r w:rsidRPr="005C5D1F">
        <w:rPr>
          <w:rFonts w:ascii="Times New Roman" w:hAnsi="Times New Roman" w:cs="Times New Roman"/>
          <w:noProof/>
          <w:sz w:val="24"/>
          <w:szCs w:val="24"/>
          <w:lang w:eastAsia="ru-RU"/>
        </w:rPr>
        <w:drawing>
          <wp:inline distT="0" distB="0" distL="0" distR="0">
            <wp:extent cx="3300726" cy="2009775"/>
            <wp:effectExtent l="0" t="0" r="0" b="0"/>
            <wp:docPr id="13" name="Рисунок 1" descr="https://hist-oge.sdamgia.ru/get_file?id=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ist-oge.sdamgia.ru/get_file?id=141"/>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3195" cy="2011278"/>
                    </a:xfrm>
                    <a:prstGeom prst="rect">
                      <a:avLst/>
                    </a:prstGeom>
                    <a:noFill/>
                    <a:ln>
                      <a:noFill/>
                    </a:ln>
                  </pic:spPr>
                </pic:pic>
              </a:graphicData>
            </a:graphic>
          </wp:inline>
        </w:drawing>
      </w:r>
    </w:p>
    <w:p w:rsidR="000F75AD" w:rsidRPr="005C5D1F" w:rsidRDefault="000F75AD" w:rsidP="000F75AD">
      <w:pPr>
        <w:pStyle w:val="ad"/>
        <w:rPr>
          <w:rFonts w:ascii="Times New Roman" w:eastAsia="Times New Roman" w:hAnsi="Times New Roman" w:cs="Times New Roman"/>
          <w:sz w:val="24"/>
          <w:szCs w:val="24"/>
          <w:lang w:eastAsia="ru-RU"/>
        </w:rPr>
      </w:pPr>
    </w:p>
    <w:p w:rsidR="000F75AD" w:rsidRPr="005C5D1F" w:rsidRDefault="000F75AD" w:rsidP="000F75AD">
      <w:pPr>
        <w:pStyle w:val="ad"/>
        <w:rPr>
          <w:rFonts w:ascii="Times New Roman" w:hAnsi="Times New Roman" w:cs="Times New Roman"/>
          <w:b/>
          <w:sz w:val="24"/>
          <w:szCs w:val="24"/>
        </w:rPr>
      </w:pPr>
      <w:r w:rsidRPr="005C5D1F">
        <w:rPr>
          <w:rFonts w:ascii="Times New Roman" w:eastAsia="Times New Roman" w:hAnsi="Times New Roman" w:cs="Times New Roman"/>
          <w:b/>
          <w:sz w:val="24"/>
          <w:szCs w:val="24"/>
          <w:lang w:eastAsia="ru-RU"/>
        </w:rPr>
        <w:t>8.</w:t>
      </w:r>
      <w:r w:rsidRPr="005C5D1F">
        <w:rPr>
          <w:rFonts w:ascii="Times New Roman" w:eastAsia="Times New Roman" w:hAnsi="Times New Roman" w:cs="Times New Roman"/>
          <w:sz w:val="24"/>
          <w:szCs w:val="24"/>
          <w:lang w:eastAsia="ru-RU"/>
        </w:rPr>
        <w:t>Какому событию посвящен выпуск данной марки?</w:t>
      </w:r>
      <w:r w:rsidRPr="005C5D1F">
        <w:rPr>
          <w:rFonts w:ascii="Times New Roman" w:hAnsi="Times New Roman" w:cs="Times New Roman"/>
          <w:b/>
          <w:i/>
          <w:sz w:val="24"/>
          <w:szCs w:val="24"/>
        </w:rPr>
        <w:t xml:space="preserve">- 1 </w:t>
      </w:r>
      <w:r w:rsidRPr="005C5D1F">
        <w:rPr>
          <w:rFonts w:ascii="Times New Roman" w:hAnsi="Times New Roman" w:cs="Times New Roman"/>
          <w:noProof/>
          <w:sz w:val="24"/>
          <w:szCs w:val="24"/>
          <w:lang w:eastAsia="ru-RU"/>
        </w:rPr>
        <w:drawing>
          <wp:inline distT="0" distB="0" distL="0" distR="0">
            <wp:extent cx="2308233" cy="2281074"/>
            <wp:effectExtent l="0" t="0" r="0" b="508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4"/>
                    <a:stretch>
                      <a:fillRect/>
                    </a:stretch>
                  </pic:blipFill>
                  <pic:spPr>
                    <a:xfrm>
                      <a:off x="0" y="0"/>
                      <a:ext cx="2309464" cy="2282291"/>
                    </a:xfrm>
                    <a:prstGeom prst="rect">
                      <a:avLst/>
                    </a:prstGeom>
                  </pic:spPr>
                </pic:pic>
              </a:graphicData>
            </a:graphic>
          </wp:inline>
        </w:drawing>
      </w:r>
      <w:r w:rsidRPr="005C5D1F">
        <w:rPr>
          <w:rFonts w:ascii="Times New Roman" w:hAnsi="Times New Roman" w:cs="Times New Roman"/>
          <w:b/>
          <w:i/>
          <w:sz w:val="24"/>
          <w:szCs w:val="24"/>
        </w:rPr>
        <w:t>б.</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 xml:space="preserve">Часть </w:t>
      </w:r>
      <w:r w:rsidRPr="005C5D1F">
        <w:rPr>
          <w:rFonts w:ascii="Times New Roman" w:hAnsi="Times New Roman" w:cs="Times New Roman"/>
          <w:b/>
          <w:sz w:val="24"/>
          <w:szCs w:val="24"/>
          <w:lang w:val="en-US"/>
        </w:rPr>
        <w:t>II</w:t>
      </w:r>
      <w:r w:rsidRPr="005C5D1F">
        <w:rPr>
          <w:rFonts w:ascii="Times New Roman" w:hAnsi="Times New Roman" w:cs="Times New Roman"/>
          <w:b/>
          <w:sz w:val="24"/>
          <w:szCs w:val="24"/>
        </w:rPr>
        <w:t>.</w:t>
      </w:r>
    </w:p>
    <w:p w:rsidR="000F75AD" w:rsidRPr="005C5D1F" w:rsidRDefault="000F75AD" w:rsidP="000F75AD">
      <w:pPr>
        <w:pStyle w:val="ad"/>
        <w:rPr>
          <w:rFonts w:ascii="Times New Roman" w:hAnsi="Times New Roman" w:cs="Times New Roman"/>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9.</w:t>
      </w:r>
      <w:r w:rsidRPr="005C5D1F">
        <w:rPr>
          <w:rFonts w:ascii="Times New Roman" w:hAnsi="Times New Roman" w:cs="Times New Roman"/>
          <w:sz w:val="24"/>
          <w:szCs w:val="24"/>
        </w:rPr>
        <w:t>Прочитайте текст, который содержит две фактические ошибки.</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xml:space="preserve">Петр Великий провел серию масштабных реформ преобразивших Россию. Так, он ликвидировал устаревшие приказы, </w:t>
      </w:r>
      <w:proofErr w:type="gramStart"/>
      <w:r w:rsidRPr="005C5D1F">
        <w:rPr>
          <w:rFonts w:ascii="Times New Roman" w:hAnsi="Times New Roman" w:cs="Times New Roman"/>
          <w:sz w:val="24"/>
          <w:szCs w:val="24"/>
        </w:rPr>
        <w:t>заменив их на министерства</w:t>
      </w:r>
      <w:proofErr w:type="gramEnd"/>
      <w:r w:rsidRPr="005C5D1F">
        <w:rPr>
          <w:rFonts w:ascii="Times New Roman" w:hAnsi="Times New Roman" w:cs="Times New Roman"/>
          <w:sz w:val="24"/>
          <w:szCs w:val="24"/>
        </w:rPr>
        <w:t>. Учредил Сенат и Синод, Главный магистрат. В военной сфере Петром был введен новый способ комплектования армии — всеобщая воинская повинность. При Петре Великом был принят Указ о единонаследии, который уравнял вотчину и поместье и запретил дробить имение между наследниками. </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Найдите фактические ошибки и исправьте их. Ответ оформите следующим образом (обязательно заполните обе колонки таблицы).</w:t>
      </w:r>
      <w:r w:rsidRPr="005C5D1F">
        <w:rPr>
          <w:rFonts w:ascii="Times New Roman" w:hAnsi="Times New Roman" w:cs="Times New Roman"/>
          <w:b/>
          <w:i/>
          <w:sz w:val="24"/>
          <w:szCs w:val="24"/>
        </w:rPr>
        <w:t>- 3 б.</w:t>
      </w:r>
    </w:p>
    <w:tbl>
      <w:tblPr>
        <w:tblStyle w:val="a5"/>
        <w:tblW w:w="0" w:type="auto"/>
        <w:tblLook w:val="04A0"/>
      </w:tblPr>
      <w:tblGrid>
        <w:gridCol w:w="4785"/>
        <w:gridCol w:w="4786"/>
      </w:tblGrid>
      <w:tr w:rsidR="000F75AD" w:rsidRPr="005C5D1F" w:rsidTr="000F75AD">
        <w:tc>
          <w:tcPr>
            <w:tcW w:w="4785" w:type="dxa"/>
          </w:tcPr>
          <w:p w:rsidR="000F75AD" w:rsidRPr="005C5D1F" w:rsidRDefault="000F75AD" w:rsidP="000F75AD">
            <w:pPr>
              <w:pStyle w:val="ad"/>
              <w:rPr>
                <w:rFonts w:cs="Times New Roman"/>
                <w:b/>
                <w:szCs w:val="24"/>
              </w:rPr>
            </w:pPr>
            <w:r w:rsidRPr="005C5D1F">
              <w:rPr>
                <w:rFonts w:cs="Times New Roman"/>
                <w:b/>
                <w:szCs w:val="24"/>
              </w:rPr>
              <w:t>Положение текста, в котором</w:t>
            </w:r>
          </w:p>
          <w:p w:rsidR="000F75AD" w:rsidRPr="005C5D1F" w:rsidRDefault="000F75AD" w:rsidP="000F75AD">
            <w:pPr>
              <w:pStyle w:val="ad"/>
              <w:rPr>
                <w:rFonts w:cs="Times New Roman"/>
                <w:b/>
                <w:szCs w:val="24"/>
              </w:rPr>
            </w:pPr>
            <w:r w:rsidRPr="005C5D1F">
              <w:rPr>
                <w:rFonts w:cs="Times New Roman"/>
                <w:b/>
                <w:szCs w:val="24"/>
              </w:rPr>
              <w:t>допущена ошибка</w:t>
            </w:r>
          </w:p>
        </w:tc>
        <w:tc>
          <w:tcPr>
            <w:tcW w:w="4786" w:type="dxa"/>
          </w:tcPr>
          <w:p w:rsidR="000F75AD" w:rsidRPr="005C5D1F" w:rsidRDefault="000F75AD" w:rsidP="000F75AD">
            <w:pPr>
              <w:pStyle w:val="ad"/>
              <w:rPr>
                <w:rFonts w:cs="Times New Roman"/>
                <w:b/>
                <w:szCs w:val="24"/>
              </w:rPr>
            </w:pPr>
            <w:r w:rsidRPr="005C5D1F">
              <w:rPr>
                <w:rFonts w:cs="Times New Roman"/>
                <w:b/>
                <w:szCs w:val="24"/>
              </w:rPr>
              <w:t>Исправленное положение текста</w:t>
            </w:r>
          </w:p>
          <w:p w:rsidR="000F75AD" w:rsidRPr="005C5D1F" w:rsidRDefault="000F75AD" w:rsidP="000F75AD">
            <w:pPr>
              <w:pStyle w:val="ad"/>
              <w:rPr>
                <w:rFonts w:cs="Times New Roman"/>
                <w:b/>
                <w:szCs w:val="24"/>
              </w:rPr>
            </w:pPr>
          </w:p>
        </w:tc>
      </w:tr>
      <w:tr w:rsidR="000F75AD" w:rsidRPr="005C5D1F" w:rsidTr="000F75AD">
        <w:tc>
          <w:tcPr>
            <w:tcW w:w="4785" w:type="dxa"/>
          </w:tcPr>
          <w:p w:rsidR="000F75AD" w:rsidRPr="005C5D1F" w:rsidRDefault="000F75AD" w:rsidP="000F75AD">
            <w:pPr>
              <w:pStyle w:val="ad"/>
              <w:rPr>
                <w:rFonts w:cs="Times New Roman"/>
                <w:szCs w:val="24"/>
              </w:rPr>
            </w:pPr>
            <w:r w:rsidRPr="005C5D1F">
              <w:rPr>
                <w:rFonts w:cs="Times New Roman"/>
                <w:szCs w:val="24"/>
              </w:rPr>
              <w:t>1)</w:t>
            </w:r>
            <w:r w:rsidRPr="005C5D1F">
              <w:rPr>
                <w:rFonts w:cs="Times New Roman"/>
                <w:szCs w:val="24"/>
              </w:rPr>
              <w:tab/>
            </w:r>
          </w:p>
        </w:tc>
        <w:tc>
          <w:tcPr>
            <w:tcW w:w="4786" w:type="dxa"/>
          </w:tcPr>
          <w:p w:rsidR="000F75AD" w:rsidRPr="005C5D1F" w:rsidRDefault="000F75AD" w:rsidP="000F75AD">
            <w:pPr>
              <w:pStyle w:val="ad"/>
              <w:rPr>
                <w:rFonts w:cs="Times New Roman"/>
                <w:szCs w:val="24"/>
              </w:rPr>
            </w:pPr>
          </w:p>
        </w:tc>
      </w:tr>
      <w:tr w:rsidR="000F75AD" w:rsidRPr="005C5D1F" w:rsidTr="000F75AD">
        <w:tc>
          <w:tcPr>
            <w:tcW w:w="4785" w:type="dxa"/>
          </w:tcPr>
          <w:p w:rsidR="000F75AD" w:rsidRPr="005C5D1F" w:rsidRDefault="000F75AD" w:rsidP="000F75AD">
            <w:pPr>
              <w:pStyle w:val="ad"/>
              <w:rPr>
                <w:rFonts w:cs="Times New Roman"/>
                <w:szCs w:val="24"/>
              </w:rPr>
            </w:pPr>
            <w:r w:rsidRPr="005C5D1F">
              <w:rPr>
                <w:rFonts w:cs="Times New Roman"/>
                <w:szCs w:val="24"/>
              </w:rPr>
              <w:t>2)</w:t>
            </w:r>
          </w:p>
        </w:tc>
        <w:tc>
          <w:tcPr>
            <w:tcW w:w="4786" w:type="dxa"/>
          </w:tcPr>
          <w:p w:rsidR="000F75AD" w:rsidRPr="005C5D1F" w:rsidRDefault="000F75AD" w:rsidP="000F75AD">
            <w:pPr>
              <w:pStyle w:val="ad"/>
              <w:rPr>
                <w:rFonts w:cs="Times New Roman"/>
                <w:szCs w:val="24"/>
              </w:rPr>
            </w:pPr>
          </w:p>
        </w:tc>
      </w:tr>
    </w:tbl>
    <w:p w:rsidR="000F75AD" w:rsidRPr="005C5D1F" w:rsidRDefault="000F75AD" w:rsidP="000F75AD">
      <w:pPr>
        <w:pStyle w:val="ad"/>
        <w:rPr>
          <w:rFonts w:ascii="Times New Roman" w:hAnsi="Times New Roman" w:cs="Times New Roman"/>
          <w:sz w:val="24"/>
          <w:szCs w:val="24"/>
        </w:rPr>
      </w:pP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b/>
          <w:sz w:val="24"/>
          <w:szCs w:val="24"/>
        </w:rPr>
        <w:t>10.</w:t>
      </w:r>
      <w:r w:rsidRPr="005C5D1F">
        <w:rPr>
          <w:rFonts w:ascii="Times New Roman" w:hAnsi="Times New Roman" w:cs="Times New Roman"/>
          <w:sz w:val="24"/>
          <w:szCs w:val="24"/>
        </w:rPr>
        <w:t>В 1697 г. рус</w:t>
      </w:r>
      <w:r w:rsidRPr="005C5D1F">
        <w:rPr>
          <w:rFonts w:ascii="Times New Roman" w:hAnsi="Times New Roman" w:cs="Times New Roman"/>
          <w:sz w:val="24"/>
          <w:szCs w:val="24"/>
        </w:rPr>
        <w:softHyphen/>
        <w:t>ский царь от</w:t>
      </w:r>
      <w:r w:rsidRPr="005C5D1F">
        <w:rPr>
          <w:rFonts w:ascii="Times New Roman" w:hAnsi="Times New Roman" w:cs="Times New Roman"/>
          <w:sz w:val="24"/>
          <w:szCs w:val="24"/>
        </w:rPr>
        <w:softHyphen/>
        <w:t>пра</w:t>
      </w:r>
      <w:r w:rsidRPr="005C5D1F">
        <w:rPr>
          <w:rFonts w:ascii="Times New Roman" w:hAnsi="Times New Roman" w:cs="Times New Roman"/>
          <w:sz w:val="24"/>
          <w:szCs w:val="24"/>
        </w:rPr>
        <w:softHyphen/>
        <w:t>вил</w:t>
      </w:r>
      <w:r w:rsidRPr="005C5D1F">
        <w:rPr>
          <w:rFonts w:ascii="Times New Roman" w:hAnsi="Times New Roman" w:cs="Times New Roman"/>
          <w:sz w:val="24"/>
          <w:szCs w:val="24"/>
        </w:rPr>
        <w:softHyphen/>
        <w:t>ся в Ве</w:t>
      </w:r>
      <w:r w:rsidRPr="005C5D1F">
        <w:rPr>
          <w:rFonts w:ascii="Times New Roman" w:hAnsi="Times New Roman" w:cs="Times New Roman"/>
          <w:sz w:val="24"/>
          <w:szCs w:val="24"/>
        </w:rPr>
        <w:softHyphen/>
        <w:t>ли</w:t>
      </w:r>
      <w:r w:rsidRPr="005C5D1F">
        <w:rPr>
          <w:rFonts w:ascii="Times New Roman" w:hAnsi="Times New Roman" w:cs="Times New Roman"/>
          <w:sz w:val="24"/>
          <w:szCs w:val="24"/>
        </w:rPr>
        <w:softHyphen/>
        <w:t>кое по</w:t>
      </w:r>
      <w:r w:rsidRPr="005C5D1F">
        <w:rPr>
          <w:rFonts w:ascii="Times New Roman" w:hAnsi="Times New Roman" w:cs="Times New Roman"/>
          <w:sz w:val="24"/>
          <w:szCs w:val="24"/>
        </w:rPr>
        <w:softHyphen/>
        <w:t>соль</w:t>
      </w:r>
      <w:r w:rsidRPr="005C5D1F">
        <w:rPr>
          <w:rFonts w:ascii="Times New Roman" w:hAnsi="Times New Roman" w:cs="Times New Roman"/>
          <w:sz w:val="24"/>
          <w:szCs w:val="24"/>
        </w:rPr>
        <w:softHyphen/>
        <w:t>ство в Европу, одной из важ</w:t>
      </w:r>
      <w:r w:rsidRPr="005C5D1F">
        <w:rPr>
          <w:rFonts w:ascii="Times New Roman" w:hAnsi="Times New Roman" w:cs="Times New Roman"/>
          <w:sz w:val="24"/>
          <w:szCs w:val="24"/>
        </w:rPr>
        <w:softHyphen/>
        <w:t>ней</w:t>
      </w:r>
      <w:r w:rsidRPr="005C5D1F">
        <w:rPr>
          <w:rFonts w:ascii="Times New Roman" w:hAnsi="Times New Roman" w:cs="Times New Roman"/>
          <w:sz w:val="24"/>
          <w:szCs w:val="24"/>
        </w:rPr>
        <w:softHyphen/>
        <w:t>ших целей ко</w:t>
      </w:r>
      <w:r w:rsidRPr="005C5D1F">
        <w:rPr>
          <w:rFonts w:ascii="Times New Roman" w:hAnsi="Times New Roman" w:cs="Times New Roman"/>
          <w:sz w:val="24"/>
          <w:szCs w:val="24"/>
        </w:rPr>
        <w:softHyphen/>
        <w:t>то</w:t>
      </w:r>
      <w:r w:rsidRPr="005C5D1F">
        <w:rPr>
          <w:rFonts w:ascii="Times New Roman" w:hAnsi="Times New Roman" w:cs="Times New Roman"/>
          <w:sz w:val="24"/>
          <w:szCs w:val="24"/>
        </w:rPr>
        <w:softHyphen/>
        <w:t>ро</w:t>
      </w:r>
      <w:r w:rsidRPr="005C5D1F">
        <w:rPr>
          <w:rFonts w:ascii="Times New Roman" w:hAnsi="Times New Roman" w:cs="Times New Roman"/>
          <w:sz w:val="24"/>
          <w:szCs w:val="24"/>
        </w:rPr>
        <w:softHyphen/>
        <w:t>го было найти со</w:t>
      </w:r>
      <w:r w:rsidRPr="005C5D1F">
        <w:rPr>
          <w:rFonts w:ascii="Times New Roman" w:hAnsi="Times New Roman" w:cs="Times New Roman"/>
          <w:sz w:val="24"/>
          <w:szCs w:val="24"/>
        </w:rPr>
        <w:softHyphen/>
        <w:t>юз</w:t>
      </w:r>
      <w:r w:rsidRPr="005C5D1F">
        <w:rPr>
          <w:rFonts w:ascii="Times New Roman" w:hAnsi="Times New Roman" w:cs="Times New Roman"/>
          <w:sz w:val="24"/>
          <w:szCs w:val="24"/>
        </w:rPr>
        <w:softHyphen/>
        <w:t>ни</w:t>
      </w:r>
      <w:r w:rsidRPr="005C5D1F">
        <w:rPr>
          <w:rFonts w:ascii="Times New Roman" w:hAnsi="Times New Roman" w:cs="Times New Roman"/>
          <w:sz w:val="24"/>
          <w:szCs w:val="24"/>
        </w:rPr>
        <w:softHyphen/>
        <w:t>ков в войне с Турцией. Од</w:t>
      </w:r>
      <w:r w:rsidRPr="005C5D1F">
        <w:rPr>
          <w:rFonts w:ascii="Times New Roman" w:hAnsi="Times New Roman" w:cs="Times New Roman"/>
          <w:sz w:val="24"/>
          <w:szCs w:val="24"/>
        </w:rPr>
        <w:softHyphen/>
        <w:t>на</w:t>
      </w:r>
      <w:r w:rsidRPr="005C5D1F">
        <w:rPr>
          <w:rFonts w:ascii="Times New Roman" w:hAnsi="Times New Roman" w:cs="Times New Roman"/>
          <w:sz w:val="24"/>
          <w:szCs w:val="24"/>
        </w:rPr>
        <w:softHyphen/>
        <w:t>ко со</w:t>
      </w:r>
      <w:r w:rsidRPr="005C5D1F">
        <w:rPr>
          <w:rFonts w:ascii="Times New Roman" w:hAnsi="Times New Roman" w:cs="Times New Roman"/>
          <w:sz w:val="24"/>
          <w:szCs w:val="24"/>
        </w:rPr>
        <w:softHyphen/>
        <w:t>юз</w:t>
      </w:r>
      <w:r w:rsidRPr="005C5D1F">
        <w:rPr>
          <w:rFonts w:ascii="Times New Roman" w:hAnsi="Times New Roman" w:cs="Times New Roman"/>
          <w:sz w:val="24"/>
          <w:szCs w:val="24"/>
        </w:rPr>
        <w:softHyphen/>
        <w:t>ни</w:t>
      </w:r>
      <w:r w:rsidRPr="005C5D1F">
        <w:rPr>
          <w:rFonts w:ascii="Times New Roman" w:hAnsi="Times New Roman" w:cs="Times New Roman"/>
          <w:sz w:val="24"/>
          <w:szCs w:val="24"/>
        </w:rPr>
        <w:softHyphen/>
        <w:t>ков для этого найти не удалось. Зато Сак</w:t>
      </w:r>
      <w:r w:rsidRPr="005C5D1F">
        <w:rPr>
          <w:rFonts w:ascii="Times New Roman" w:hAnsi="Times New Roman" w:cs="Times New Roman"/>
          <w:sz w:val="24"/>
          <w:szCs w:val="24"/>
        </w:rPr>
        <w:softHyphen/>
        <w:t>со</w:t>
      </w:r>
      <w:r w:rsidRPr="005C5D1F">
        <w:rPr>
          <w:rFonts w:ascii="Times New Roman" w:hAnsi="Times New Roman" w:cs="Times New Roman"/>
          <w:sz w:val="24"/>
          <w:szCs w:val="24"/>
        </w:rPr>
        <w:softHyphen/>
        <w:t>ния и Дания вы</w:t>
      </w:r>
      <w:r w:rsidRPr="005C5D1F">
        <w:rPr>
          <w:rFonts w:ascii="Times New Roman" w:hAnsi="Times New Roman" w:cs="Times New Roman"/>
          <w:sz w:val="24"/>
          <w:szCs w:val="24"/>
        </w:rPr>
        <w:softHyphen/>
        <w:t>ра</w:t>
      </w:r>
      <w:r w:rsidRPr="005C5D1F">
        <w:rPr>
          <w:rFonts w:ascii="Times New Roman" w:hAnsi="Times New Roman" w:cs="Times New Roman"/>
          <w:sz w:val="24"/>
          <w:szCs w:val="24"/>
        </w:rPr>
        <w:softHyphen/>
        <w:t>зи</w:t>
      </w:r>
      <w:r w:rsidRPr="005C5D1F">
        <w:rPr>
          <w:rFonts w:ascii="Times New Roman" w:hAnsi="Times New Roman" w:cs="Times New Roman"/>
          <w:sz w:val="24"/>
          <w:szCs w:val="24"/>
        </w:rPr>
        <w:softHyphen/>
        <w:t>ли го</w:t>
      </w:r>
      <w:r w:rsidRPr="005C5D1F">
        <w:rPr>
          <w:rFonts w:ascii="Times New Roman" w:hAnsi="Times New Roman" w:cs="Times New Roman"/>
          <w:sz w:val="24"/>
          <w:szCs w:val="24"/>
        </w:rPr>
        <w:softHyphen/>
        <w:t>тов</w:t>
      </w:r>
      <w:r w:rsidRPr="005C5D1F">
        <w:rPr>
          <w:rFonts w:ascii="Times New Roman" w:hAnsi="Times New Roman" w:cs="Times New Roman"/>
          <w:sz w:val="24"/>
          <w:szCs w:val="24"/>
        </w:rPr>
        <w:softHyphen/>
        <w:t>ность вме</w:t>
      </w:r>
      <w:r w:rsidRPr="005C5D1F">
        <w:rPr>
          <w:rFonts w:ascii="Times New Roman" w:hAnsi="Times New Roman" w:cs="Times New Roman"/>
          <w:sz w:val="24"/>
          <w:szCs w:val="24"/>
        </w:rPr>
        <w:softHyphen/>
        <w:t>сте с Рос</w:t>
      </w:r>
      <w:r w:rsidRPr="005C5D1F">
        <w:rPr>
          <w:rFonts w:ascii="Times New Roman" w:hAnsi="Times New Roman" w:cs="Times New Roman"/>
          <w:sz w:val="24"/>
          <w:szCs w:val="24"/>
        </w:rPr>
        <w:softHyphen/>
        <w:t>си</w:t>
      </w:r>
      <w:r w:rsidRPr="005C5D1F">
        <w:rPr>
          <w:rFonts w:ascii="Times New Roman" w:hAnsi="Times New Roman" w:cs="Times New Roman"/>
          <w:sz w:val="24"/>
          <w:szCs w:val="24"/>
        </w:rPr>
        <w:softHyphen/>
        <w:t>ей во</w:t>
      </w:r>
      <w:r w:rsidRPr="005C5D1F">
        <w:rPr>
          <w:rFonts w:ascii="Times New Roman" w:hAnsi="Times New Roman" w:cs="Times New Roman"/>
          <w:sz w:val="24"/>
          <w:szCs w:val="24"/>
        </w:rPr>
        <w:softHyphen/>
        <w:t>е</w:t>
      </w:r>
      <w:r w:rsidRPr="005C5D1F">
        <w:rPr>
          <w:rFonts w:ascii="Times New Roman" w:hAnsi="Times New Roman" w:cs="Times New Roman"/>
          <w:sz w:val="24"/>
          <w:szCs w:val="24"/>
        </w:rPr>
        <w:softHyphen/>
        <w:t>вать про</w:t>
      </w:r>
      <w:r w:rsidRPr="005C5D1F">
        <w:rPr>
          <w:rFonts w:ascii="Times New Roman" w:hAnsi="Times New Roman" w:cs="Times New Roman"/>
          <w:sz w:val="24"/>
          <w:szCs w:val="24"/>
        </w:rPr>
        <w:softHyphen/>
        <w:t>тив Швеции. В ре</w:t>
      </w:r>
      <w:r w:rsidRPr="005C5D1F">
        <w:rPr>
          <w:rFonts w:ascii="Times New Roman" w:hAnsi="Times New Roman" w:cs="Times New Roman"/>
          <w:sz w:val="24"/>
          <w:szCs w:val="24"/>
        </w:rPr>
        <w:softHyphen/>
        <w:t>зуль</w:t>
      </w:r>
      <w:r w:rsidRPr="005C5D1F">
        <w:rPr>
          <w:rFonts w:ascii="Times New Roman" w:hAnsi="Times New Roman" w:cs="Times New Roman"/>
          <w:sz w:val="24"/>
          <w:szCs w:val="24"/>
        </w:rPr>
        <w:softHyphen/>
        <w:t>та</w:t>
      </w:r>
      <w:r w:rsidRPr="005C5D1F">
        <w:rPr>
          <w:rFonts w:ascii="Times New Roman" w:hAnsi="Times New Roman" w:cs="Times New Roman"/>
          <w:sz w:val="24"/>
          <w:szCs w:val="24"/>
        </w:rPr>
        <w:softHyphen/>
        <w:t>те был заключён со</w:t>
      </w:r>
      <w:r w:rsidRPr="005C5D1F">
        <w:rPr>
          <w:rFonts w:ascii="Times New Roman" w:hAnsi="Times New Roman" w:cs="Times New Roman"/>
          <w:sz w:val="24"/>
          <w:szCs w:val="24"/>
        </w:rPr>
        <w:softHyphen/>
        <w:t>от</w:t>
      </w:r>
      <w:r w:rsidRPr="005C5D1F">
        <w:rPr>
          <w:rFonts w:ascii="Times New Roman" w:hAnsi="Times New Roman" w:cs="Times New Roman"/>
          <w:sz w:val="24"/>
          <w:szCs w:val="24"/>
        </w:rPr>
        <w:softHyphen/>
        <w:t>вет</w:t>
      </w:r>
      <w:r w:rsidRPr="005C5D1F">
        <w:rPr>
          <w:rFonts w:ascii="Times New Roman" w:hAnsi="Times New Roman" w:cs="Times New Roman"/>
          <w:sz w:val="24"/>
          <w:szCs w:val="24"/>
        </w:rPr>
        <w:softHyphen/>
        <w:t>ству</w:t>
      </w:r>
      <w:r w:rsidRPr="005C5D1F">
        <w:rPr>
          <w:rFonts w:ascii="Times New Roman" w:hAnsi="Times New Roman" w:cs="Times New Roman"/>
          <w:sz w:val="24"/>
          <w:szCs w:val="24"/>
        </w:rPr>
        <w:softHyphen/>
        <w:t>ю</w:t>
      </w:r>
      <w:r w:rsidRPr="005C5D1F">
        <w:rPr>
          <w:rFonts w:ascii="Times New Roman" w:hAnsi="Times New Roman" w:cs="Times New Roman"/>
          <w:sz w:val="24"/>
          <w:szCs w:val="24"/>
        </w:rPr>
        <w:softHyphen/>
        <w:t>щий союз, и через не</w:t>
      </w:r>
      <w:r w:rsidRPr="005C5D1F">
        <w:rPr>
          <w:rFonts w:ascii="Times New Roman" w:hAnsi="Times New Roman" w:cs="Times New Roman"/>
          <w:sz w:val="24"/>
          <w:szCs w:val="24"/>
        </w:rPr>
        <w:softHyphen/>
        <w:t>сколь</w:t>
      </w:r>
      <w:r w:rsidRPr="005C5D1F">
        <w:rPr>
          <w:rFonts w:ascii="Times New Roman" w:hAnsi="Times New Roman" w:cs="Times New Roman"/>
          <w:sz w:val="24"/>
          <w:szCs w:val="24"/>
        </w:rPr>
        <w:softHyphen/>
        <w:t>ко лет Рос</w:t>
      </w:r>
      <w:r w:rsidRPr="005C5D1F">
        <w:rPr>
          <w:rFonts w:ascii="Times New Roman" w:hAnsi="Times New Roman" w:cs="Times New Roman"/>
          <w:sz w:val="24"/>
          <w:szCs w:val="24"/>
        </w:rPr>
        <w:softHyphen/>
        <w:t>сия всту</w:t>
      </w:r>
      <w:r w:rsidRPr="005C5D1F">
        <w:rPr>
          <w:rFonts w:ascii="Times New Roman" w:hAnsi="Times New Roman" w:cs="Times New Roman"/>
          <w:sz w:val="24"/>
          <w:szCs w:val="24"/>
        </w:rPr>
        <w:softHyphen/>
        <w:t>пи</w:t>
      </w:r>
      <w:r w:rsidRPr="005C5D1F">
        <w:rPr>
          <w:rFonts w:ascii="Times New Roman" w:hAnsi="Times New Roman" w:cs="Times New Roman"/>
          <w:sz w:val="24"/>
          <w:szCs w:val="24"/>
        </w:rPr>
        <w:softHyphen/>
        <w:t>ла в войну.</w:t>
      </w:r>
      <w:r w:rsidRPr="005C5D1F">
        <w:rPr>
          <w:rFonts w:ascii="Times New Roman" w:hAnsi="Times New Roman" w:cs="Times New Roman"/>
          <w:b/>
          <w:i/>
          <w:sz w:val="24"/>
          <w:szCs w:val="24"/>
        </w:rPr>
        <w:t>- 3 б.</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 </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1) Какое на</w:t>
      </w:r>
      <w:r w:rsidRPr="005C5D1F">
        <w:rPr>
          <w:rFonts w:ascii="Times New Roman" w:hAnsi="Times New Roman" w:cs="Times New Roman"/>
          <w:sz w:val="24"/>
          <w:szCs w:val="24"/>
        </w:rPr>
        <w:softHyphen/>
        <w:t>зва</w:t>
      </w:r>
      <w:r w:rsidRPr="005C5D1F">
        <w:rPr>
          <w:rFonts w:ascii="Times New Roman" w:hAnsi="Times New Roman" w:cs="Times New Roman"/>
          <w:sz w:val="24"/>
          <w:szCs w:val="24"/>
        </w:rPr>
        <w:softHyphen/>
        <w:t>ние по</w:t>
      </w:r>
      <w:r w:rsidRPr="005C5D1F">
        <w:rPr>
          <w:rFonts w:ascii="Times New Roman" w:hAnsi="Times New Roman" w:cs="Times New Roman"/>
          <w:sz w:val="24"/>
          <w:szCs w:val="24"/>
        </w:rPr>
        <w:softHyphen/>
        <w:t>лу</w:t>
      </w:r>
      <w:r w:rsidRPr="005C5D1F">
        <w:rPr>
          <w:rFonts w:ascii="Times New Roman" w:hAnsi="Times New Roman" w:cs="Times New Roman"/>
          <w:sz w:val="24"/>
          <w:szCs w:val="24"/>
        </w:rPr>
        <w:softHyphen/>
        <w:t>чи</w:t>
      </w:r>
      <w:r w:rsidRPr="005C5D1F">
        <w:rPr>
          <w:rFonts w:ascii="Times New Roman" w:hAnsi="Times New Roman" w:cs="Times New Roman"/>
          <w:sz w:val="24"/>
          <w:szCs w:val="24"/>
        </w:rPr>
        <w:softHyphen/>
        <w:t>ла эта война?</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2) На</w:t>
      </w:r>
      <w:r w:rsidRPr="005C5D1F">
        <w:rPr>
          <w:rFonts w:ascii="Times New Roman" w:hAnsi="Times New Roman" w:cs="Times New Roman"/>
          <w:sz w:val="24"/>
          <w:szCs w:val="24"/>
        </w:rPr>
        <w:softHyphen/>
        <w:t>зо</w:t>
      </w:r>
      <w:r w:rsidRPr="005C5D1F">
        <w:rPr>
          <w:rFonts w:ascii="Times New Roman" w:hAnsi="Times New Roman" w:cs="Times New Roman"/>
          <w:sz w:val="24"/>
          <w:szCs w:val="24"/>
        </w:rPr>
        <w:softHyphen/>
        <w:t>ви</w:t>
      </w:r>
      <w:r w:rsidRPr="005C5D1F">
        <w:rPr>
          <w:rFonts w:ascii="Times New Roman" w:hAnsi="Times New Roman" w:cs="Times New Roman"/>
          <w:sz w:val="24"/>
          <w:szCs w:val="24"/>
        </w:rPr>
        <w:softHyphen/>
        <w:t>те рус</w:t>
      </w:r>
      <w:r w:rsidRPr="005C5D1F">
        <w:rPr>
          <w:rFonts w:ascii="Times New Roman" w:hAnsi="Times New Roman" w:cs="Times New Roman"/>
          <w:sz w:val="24"/>
          <w:szCs w:val="24"/>
        </w:rPr>
        <w:softHyphen/>
        <w:t>ско</w:t>
      </w:r>
      <w:r w:rsidRPr="005C5D1F">
        <w:rPr>
          <w:rFonts w:ascii="Times New Roman" w:hAnsi="Times New Roman" w:cs="Times New Roman"/>
          <w:sz w:val="24"/>
          <w:szCs w:val="24"/>
        </w:rPr>
        <w:softHyphen/>
        <w:t>го царя, о ко</w:t>
      </w:r>
      <w:r w:rsidRPr="005C5D1F">
        <w:rPr>
          <w:rFonts w:ascii="Times New Roman" w:hAnsi="Times New Roman" w:cs="Times New Roman"/>
          <w:sz w:val="24"/>
          <w:szCs w:val="24"/>
        </w:rPr>
        <w:softHyphen/>
        <w:t>то</w:t>
      </w:r>
      <w:r w:rsidRPr="005C5D1F">
        <w:rPr>
          <w:rFonts w:ascii="Times New Roman" w:hAnsi="Times New Roman" w:cs="Times New Roman"/>
          <w:sz w:val="24"/>
          <w:szCs w:val="24"/>
        </w:rPr>
        <w:softHyphen/>
        <w:t>ром идет речь.</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3) Какой ос</w:t>
      </w:r>
      <w:r w:rsidRPr="005C5D1F">
        <w:rPr>
          <w:rFonts w:ascii="Times New Roman" w:hAnsi="Times New Roman" w:cs="Times New Roman"/>
          <w:sz w:val="24"/>
          <w:szCs w:val="24"/>
        </w:rPr>
        <w:softHyphen/>
        <w:t>нов</w:t>
      </w:r>
      <w:r w:rsidRPr="005C5D1F">
        <w:rPr>
          <w:rFonts w:ascii="Times New Roman" w:hAnsi="Times New Roman" w:cs="Times New Roman"/>
          <w:sz w:val="24"/>
          <w:szCs w:val="24"/>
        </w:rPr>
        <w:softHyphen/>
        <w:t>ной ре</w:t>
      </w:r>
      <w:r w:rsidRPr="005C5D1F">
        <w:rPr>
          <w:rFonts w:ascii="Times New Roman" w:hAnsi="Times New Roman" w:cs="Times New Roman"/>
          <w:sz w:val="24"/>
          <w:szCs w:val="24"/>
        </w:rPr>
        <w:softHyphen/>
        <w:t>зуль</w:t>
      </w:r>
      <w:r w:rsidRPr="005C5D1F">
        <w:rPr>
          <w:rFonts w:ascii="Times New Roman" w:hAnsi="Times New Roman" w:cs="Times New Roman"/>
          <w:sz w:val="24"/>
          <w:szCs w:val="24"/>
        </w:rPr>
        <w:softHyphen/>
        <w:t>тат для Рос</w:t>
      </w:r>
      <w:r w:rsidRPr="005C5D1F">
        <w:rPr>
          <w:rFonts w:ascii="Times New Roman" w:hAnsi="Times New Roman" w:cs="Times New Roman"/>
          <w:sz w:val="24"/>
          <w:szCs w:val="24"/>
        </w:rPr>
        <w:softHyphen/>
        <w:t>сии имело уча</w:t>
      </w:r>
      <w:r w:rsidRPr="005C5D1F">
        <w:rPr>
          <w:rFonts w:ascii="Times New Roman" w:hAnsi="Times New Roman" w:cs="Times New Roman"/>
          <w:sz w:val="24"/>
          <w:szCs w:val="24"/>
        </w:rPr>
        <w:softHyphen/>
        <w:t>стие в этой войне?</w:t>
      </w:r>
    </w:p>
    <w:p w:rsidR="000F75AD" w:rsidRPr="005C5D1F" w:rsidRDefault="000F75AD" w:rsidP="000F75AD">
      <w:pPr>
        <w:pStyle w:val="ad"/>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 xml:space="preserve">Критерии оценки: </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lastRenderedPageBreak/>
        <w:t>16-14 б. – «5»</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13-11 б. - «4»</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10- 8 б. - «3»</w:t>
      </w:r>
    </w:p>
    <w:p w:rsidR="000F75AD" w:rsidRPr="005C5D1F" w:rsidRDefault="000F75AD" w:rsidP="000F75AD">
      <w:pPr>
        <w:pStyle w:val="ad"/>
        <w:rPr>
          <w:rFonts w:ascii="Times New Roman" w:hAnsi="Times New Roman" w:cs="Times New Roman"/>
          <w:b/>
          <w:sz w:val="24"/>
          <w:szCs w:val="24"/>
        </w:rPr>
      </w:pPr>
      <w:r w:rsidRPr="005C5D1F">
        <w:rPr>
          <w:rFonts w:ascii="Times New Roman" w:hAnsi="Times New Roman" w:cs="Times New Roman"/>
          <w:b/>
          <w:sz w:val="24"/>
          <w:szCs w:val="24"/>
        </w:rPr>
        <w:t>менее 8 б. – «2»</w:t>
      </w:r>
    </w:p>
    <w:p w:rsidR="000F75AD" w:rsidRPr="005C5D1F" w:rsidRDefault="000F75AD" w:rsidP="000F75AD">
      <w:pPr>
        <w:pStyle w:val="ad"/>
        <w:rPr>
          <w:rFonts w:ascii="Times New Roman" w:hAnsi="Times New Roman" w:cs="Times New Roman"/>
          <w:b/>
          <w:sz w:val="24"/>
          <w:szCs w:val="24"/>
        </w:rPr>
      </w:pPr>
    </w:p>
    <w:p w:rsidR="000F75AD" w:rsidRPr="005C5D1F" w:rsidRDefault="000F75AD" w:rsidP="000F75AD">
      <w:pPr>
        <w:pStyle w:val="ad"/>
        <w:jc w:val="center"/>
        <w:rPr>
          <w:rFonts w:ascii="Times New Roman" w:hAnsi="Times New Roman" w:cs="Times New Roman"/>
          <w:b/>
          <w:sz w:val="24"/>
          <w:szCs w:val="24"/>
        </w:rPr>
      </w:pPr>
      <w:r w:rsidRPr="005C5D1F">
        <w:rPr>
          <w:rFonts w:ascii="Times New Roman" w:hAnsi="Times New Roman" w:cs="Times New Roman"/>
          <w:b/>
          <w:sz w:val="24"/>
          <w:szCs w:val="24"/>
        </w:rPr>
        <w:t>Контрольная работа по теме: «Россия в эпоху преобразований Петра I».</w:t>
      </w:r>
    </w:p>
    <w:p w:rsidR="000F75AD" w:rsidRPr="005C5D1F" w:rsidRDefault="000F75AD" w:rsidP="000F75AD">
      <w:pPr>
        <w:pStyle w:val="ad"/>
        <w:jc w:val="center"/>
        <w:rPr>
          <w:rFonts w:ascii="Times New Roman" w:hAnsi="Times New Roman" w:cs="Times New Roman"/>
          <w:b/>
          <w:sz w:val="24"/>
          <w:szCs w:val="24"/>
        </w:rPr>
      </w:pPr>
    </w:p>
    <w:p w:rsidR="000F75AD" w:rsidRPr="005C5D1F" w:rsidRDefault="000F75AD" w:rsidP="000F75AD">
      <w:pPr>
        <w:pStyle w:val="ad"/>
        <w:jc w:val="right"/>
        <w:rPr>
          <w:rFonts w:ascii="Times New Roman" w:hAnsi="Times New Roman" w:cs="Times New Roman"/>
          <w:b/>
          <w:i/>
          <w:sz w:val="24"/>
          <w:szCs w:val="24"/>
        </w:rPr>
      </w:pPr>
      <w:r w:rsidRPr="005C5D1F">
        <w:rPr>
          <w:rFonts w:ascii="Times New Roman" w:hAnsi="Times New Roman" w:cs="Times New Roman"/>
          <w:b/>
          <w:i/>
          <w:sz w:val="24"/>
          <w:szCs w:val="24"/>
        </w:rPr>
        <w:t>КЛЮЧ</w:t>
      </w:r>
    </w:p>
    <w:p w:rsidR="000F75AD" w:rsidRPr="005C5D1F" w:rsidRDefault="000F75AD" w:rsidP="000F75AD">
      <w:pPr>
        <w:pStyle w:val="ad"/>
        <w:jc w:val="center"/>
        <w:rPr>
          <w:rFonts w:ascii="Times New Roman" w:hAnsi="Times New Roman" w:cs="Times New Roman"/>
          <w:b/>
          <w:sz w:val="24"/>
          <w:szCs w:val="24"/>
        </w:rPr>
      </w:pPr>
    </w:p>
    <w:tbl>
      <w:tblPr>
        <w:tblStyle w:val="a5"/>
        <w:tblW w:w="11199" w:type="dxa"/>
        <w:tblInd w:w="-1168" w:type="dxa"/>
        <w:tblLook w:val="04A0"/>
      </w:tblPr>
      <w:tblGrid>
        <w:gridCol w:w="1560"/>
        <w:gridCol w:w="4819"/>
        <w:gridCol w:w="4820"/>
      </w:tblGrid>
      <w:tr w:rsidR="000F75AD" w:rsidRPr="005C5D1F" w:rsidTr="000F75AD">
        <w:tc>
          <w:tcPr>
            <w:tcW w:w="1560" w:type="dxa"/>
          </w:tcPr>
          <w:p w:rsidR="000F75AD" w:rsidRPr="005C5D1F" w:rsidRDefault="000F75AD" w:rsidP="000F75AD">
            <w:pPr>
              <w:rPr>
                <w:rFonts w:cs="Times New Roman"/>
                <w:b/>
                <w:szCs w:val="24"/>
              </w:rPr>
            </w:pPr>
            <w:r w:rsidRPr="005C5D1F">
              <w:rPr>
                <w:rFonts w:cs="Times New Roman"/>
                <w:b/>
                <w:szCs w:val="24"/>
              </w:rPr>
              <w:t>№</w:t>
            </w:r>
            <w:proofErr w:type="spellStart"/>
            <w:proofErr w:type="gramStart"/>
            <w:r w:rsidRPr="005C5D1F">
              <w:rPr>
                <w:rFonts w:cs="Times New Roman"/>
                <w:b/>
                <w:szCs w:val="24"/>
              </w:rPr>
              <w:t>п</w:t>
            </w:r>
            <w:proofErr w:type="spellEnd"/>
            <w:proofErr w:type="gramEnd"/>
            <w:r w:rsidRPr="005C5D1F">
              <w:rPr>
                <w:rFonts w:cs="Times New Roman"/>
                <w:b/>
                <w:szCs w:val="24"/>
              </w:rPr>
              <w:t>/</w:t>
            </w:r>
            <w:proofErr w:type="spellStart"/>
            <w:r w:rsidRPr="005C5D1F">
              <w:rPr>
                <w:rFonts w:cs="Times New Roman"/>
                <w:b/>
                <w:szCs w:val="24"/>
              </w:rPr>
              <w:t>п</w:t>
            </w:r>
            <w:proofErr w:type="spellEnd"/>
          </w:p>
        </w:tc>
        <w:tc>
          <w:tcPr>
            <w:tcW w:w="4819" w:type="dxa"/>
          </w:tcPr>
          <w:p w:rsidR="000F75AD" w:rsidRPr="005C5D1F" w:rsidRDefault="000F75AD" w:rsidP="000F75AD">
            <w:pPr>
              <w:jc w:val="center"/>
              <w:rPr>
                <w:rFonts w:cs="Times New Roman"/>
                <w:szCs w:val="24"/>
              </w:rPr>
            </w:pPr>
            <w:r w:rsidRPr="005C5D1F">
              <w:rPr>
                <w:rFonts w:cs="Times New Roman"/>
                <w:b/>
                <w:szCs w:val="24"/>
              </w:rPr>
              <w:t>1 – вариант</w:t>
            </w:r>
          </w:p>
        </w:tc>
        <w:tc>
          <w:tcPr>
            <w:tcW w:w="4820" w:type="dxa"/>
          </w:tcPr>
          <w:p w:rsidR="000F75AD" w:rsidRPr="005C5D1F" w:rsidRDefault="000F75AD" w:rsidP="000F75AD">
            <w:pPr>
              <w:jc w:val="center"/>
              <w:rPr>
                <w:rFonts w:cs="Times New Roman"/>
                <w:szCs w:val="24"/>
              </w:rPr>
            </w:pPr>
            <w:r w:rsidRPr="005C5D1F">
              <w:rPr>
                <w:rFonts w:cs="Times New Roman"/>
                <w:b/>
                <w:szCs w:val="24"/>
              </w:rPr>
              <w:t>2 – вариант</w:t>
            </w:r>
          </w:p>
        </w:tc>
      </w:tr>
      <w:tr w:rsidR="000F75AD" w:rsidRPr="005C5D1F" w:rsidTr="000F75AD">
        <w:tc>
          <w:tcPr>
            <w:tcW w:w="1560" w:type="dxa"/>
          </w:tcPr>
          <w:p w:rsidR="000F75AD" w:rsidRPr="005C5D1F" w:rsidRDefault="000F75AD" w:rsidP="000F75AD">
            <w:pPr>
              <w:jc w:val="center"/>
              <w:rPr>
                <w:rFonts w:cs="Times New Roman"/>
                <w:szCs w:val="24"/>
              </w:rPr>
            </w:pPr>
            <w:r w:rsidRPr="005C5D1F">
              <w:rPr>
                <w:rFonts w:cs="Times New Roman"/>
                <w:szCs w:val="24"/>
              </w:rPr>
              <w:t xml:space="preserve">1 </w:t>
            </w:r>
            <w:r w:rsidRPr="005C5D1F">
              <w:rPr>
                <w:rFonts w:cs="Times New Roman"/>
                <w:b/>
                <w:i/>
                <w:szCs w:val="24"/>
              </w:rPr>
              <w:t>– 2 б.</w:t>
            </w:r>
          </w:p>
        </w:tc>
        <w:tc>
          <w:tcPr>
            <w:tcW w:w="4819" w:type="dxa"/>
          </w:tcPr>
          <w:p w:rsidR="000F75AD" w:rsidRPr="005C5D1F" w:rsidRDefault="000F75AD" w:rsidP="000F75AD">
            <w:pPr>
              <w:rPr>
                <w:rFonts w:cs="Times New Roman"/>
                <w:b/>
                <w:szCs w:val="24"/>
              </w:rPr>
            </w:pPr>
            <w:r w:rsidRPr="005C5D1F">
              <w:rPr>
                <w:rFonts w:cs="Times New Roman"/>
                <w:b/>
                <w:szCs w:val="24"/>
              </w:rPr>
              <w:t>352</w:t>
            </w:r>
          </w:p>
        </w:tc>
        <w:tc>
          <w:tcPr>
            <w:tcW w:w="4820" w:type="dxa"/>
          </w:tcPr>
          <w:p w:rsidR="000F75AD" w:rsidRPr="005C5D1F" w:rsidRDefault="000F75AD" w:rsidP="000F75AD">
            <w:pPr>
              <w:rPr>
                <w:rFonts w:cs="Times New Roman"/>
                <w:b/>
                <w:szCs w:val="24"/>
              </w:rPr>
            </w:pPr>
            <w:r w:rsidRPr="005C5D1F">
              <w:rPr>
                <w:rFonts w:cs="Times New Roman"/>
                <w:b/>
                <w:szCs w:val="24"/>
              </w:rPr>
              <w:t>341</w:t>
            </w:r>
          </w:p>
        </w:tc>
      </w:tr>
      <w:tr w:rsidR="000F75AD" w:rsidRPr="005C5D1F" w:rsidTr="000F75AD">
        <w:tc>
          <w:tcPr>
            <w:tcW w:w="1560" w:type="dxa"/>
          </w:tcPr>
          <w:p w:rsidR="000F75AD" w:rsidRPr="005C5D1F" w:rsidRDefault="000F75AD" w:rsidP="000F75AD">
            <w:pPr>
              <w:jc w:val="center"/>
              <w:rPr>
                <w:rFonts w:cs="Times New Roman"/>
                <w:szCs w:val="24"/>
              </w:rPr>
            </w:pPr>
            <w:r w:rsidRPr="005C5D1F">
              <w:rPr>
                <w:rFonts w:cs="Times New Roman"/>
                <w:szCs w:val="24"/>
              </w:rPr>
              <w:t xml:space="preserve">2 </w:t>
            </w:r>
            <w:r w:rsidRPr="005C5D1F">
              <w:rPr>
                <w:rFonts w:cs="Times New Roman"/>
                <w:b/>
                <w:i/>
                <w:szCs w:val="24"/>
              </w:rPr>
              <w:t>– 1 б.</w:t>
            </w:r>
          </w:p>
        </w:tc>
        <w:tc>
          <w:tcPr>
            <w:tcW w:w="4819" w:type="dxa"/>
          </w:tcPr>
          <w:p w:rsidR="000F75AD" w:rsidRPr="005C5D1F" w:rsidRDefault="000F75AD" w:rsidP="000F75AD">
            <w:pPr>
              <w:rPr>
                <w:rFonts w:cs="Times New Roman"/>
                <w:b/>
                <w:szCs w:val="24"/>
              </w:rPr>
            </w:pPr>
            <w:r w:rsidRPr="005C5D1F">
              <w:rPr>
                <w:rFonts w:cs="Times New Roman"/>
                <w:b/>
                <w:szCs w:val="24"/>
              </w:rPr>
              <w:t>4231</w:t>
            </w:r>
          </w:p>
        </w:tc>
        <w:tc>
          <w:tcPr>
            <w:tcW w:w="4820" w:type="dxa"/>
          </w:tcPr>
          <w:p w:rsidR="000F75AD" w:rsidRPr="005C5D1F" w:rsidRDefault="000F75AD" w:rsidP="000F75AD">
            <w:pPr>
              <w:rPr>
                <w:rFonts w:cs="Times New Roman"/>
                <w:b/>
                <w:szCs w:val="24"/>
              </w:rPr>
            </w:pPr>
            <w:r w:rsidRPr="005C5D1F">
              <w:rPr>
                <w:rFonts w:cs="Times New Roman"/>
                <w:b/>
                <w:szCs w:val="24"/>
              </w:rPr>
              <w:t>1423</w:t>
            </w:r>
          </w:p>
        </w:tc>
      </w:tr>
      <w:tr w:rsidR="000F75AD" w:rsidRPr="005C5D1F" w:rsidTr="000F75AD">
        <w:tc>
          <w:tcPr>
            <w:tcW w:w="1560" w:type="dxa"/>
          </w:tcPr>
          <w:p w:rsidR="000F75AD" w:rsidRPr="005C5D1F" w:rsidRDefault="000F75AD" w:rsidP="000F75AD">
            <w:pPr>
              <w:jc w:val="center"/>
              <w:rPr>
                <w:rFonts w:cs="Times New Roman"/>
                <w:szCs w:val="24"/>
              </w:rPr>
            </w:pPr>
            <w:r w:rsidRPr="005C5D1F">
              <w:rPr>
                <w:rFonts w:cs="Times New Roman"/>
                <w:szCs w:val="24"/>
              </w:rPr>
              <w:t xml:space="preserve">3 </w:t>
            </w:r>
            <w:r w:rsidRPr="005C5D1F">
              <w:rPr>
                <w:rFonts w:cs="Times New Roman"/>
                <w:b/>
                <w:i/>
                <w:szCs w:val="24"/>
              </w:rPr>
              <w:t>– 1 б.</w:t>
            </w:r>
          </w:p>
        </w:tc>
        <w:tc>
          <w:tcPr>
            <w:tcW w:w="4819" w:type="dxa"/>
          </w:tcPr>
          <w:p w:rsidR="000F75AD" w:rsidRPr="005C5D1F" w:rsidRDefault="000F75AD" w:rsidP="000F75AD">
            <w:pPr>
              <w:rPr>
                <w:rFonts w:cs="Times New Roman"/>
                <w:b/>
                <w:szCs w:val="24"/>
              </w:rPr>
            </w:pPr>
            <w:r w:rsidRPr="005C5D1F">
              <w:rPr>
                <w:rFonts w:cs="Times New Roman"/>
                <w:b/>
                <w:szCs w:val="24"/>
              </w:rPr>
              <w:t>подушная подать</w:t>
            </w:r>
          </w:p>
        </w:tc>
        <w:tc>
          <w:tcPr>
            <w:tcW w:w="4820" w:type="dxa"/>
          </w:tcPr>
          <w:p w:rsidR="000F75AD" w:rsidRPr="005C5D1F" w:rsidRDefault="000F75AD" w:rsidP="000F75AD">
            <w:pPr>
              <w:rPr>
                <w:rFonts w:cs="Times New Roman"/>
                <w:b/>
                <w:szCs w:val="24"/>
              </w:rPr>
            </w:pPr>
            <w:r w:rsidRPr="005C5D1F">
              <w:rPr>
                <w:rFonts w:cs="Times New Roman"/>
                <w:b/>
                <w:szCs w:val="24"/>
              </w:rPr>
              <w:t>Великое посольство</w:t>
            </w:r>
          </w:p>
        </w:tc>
      </w:tr>
      <w:tr w:rsidR="000F75AD" w:rsidRPr="005C5D1F" w:rsidTr="000F75AD">
        <w:trPr>
          <w:trHeight w:val="330"/>
        </w:trPr>
        <w:tc>
          <w:tcPr>
            <w:tcW w:w="1560" w:type="dxa"/>
          </w:tcPr>
          <w:p w:rsidR="000F75AD" w:rsidRPr="005C5D1F" w:rsidRDefault="000F75AD" w:rsidP="000F75AD">
            <w:pPr>
              <w:jc w:val="center"/>
              <w:rPr>
                <w:rFonts w:cs="Times New Roman"/>
                <w:szCs w:val="24"/>
              </w:rPr>
            </w:pPr>
            <w:r w:rsidRPr="005C5D1F">
              <w:rPr>
                <w:rFonts w:cs="Times New Roman"/>
                <w:szCs w:val="24"/>
              </w:rPr>
              <w:t xml:space="preserve">4 </w:t>
            </w:r>
            <w:r w:rsidRPr="005C5D1F">
              <w:rPr>
                <w:rFonts w:cs="Times New Roman"/>
                <w:b/>
                <w:i/>
                <w:szCs w:val="24"/>
              </w:rPr>
              <w:t>– 2 б.</w:t>
            </w:r>
          </w:p>
        </w:tc>
        <w:tc>
          <w:tcPr>
            <w:tcW w:w="4819" w:type="dxa"/>
          </w:tcPr>
          <w:p w:rsidR="000F75AD" w:rsidRPr="005C5D1F" w:rsidRDefault="000F75AD" w:rsidP="000F75AD">
            <w:pPr>
              <w:rPr>
                <w:rFonts w:cs="Times New Roman"/>
                <w:b/>
                <w:szCs w:val="24"/>
              </w:rPr>
            </w:pPr>
            <w:r w:rsidRPr="005C5D1F">
              <w:rPr>
                <w:rFonts w:cs="Times New Roman"/>
                <w:b/>
                <w:szCs w:val="24"/>
              </w:rPr>
              <w:t>35</w:t>
            </w:r>
          </w:p>
        </w:tc>
        <w:tc>
          <w:tcPr>
            <w:tcW w:w="4820" w:type="dxa"/>
          </w:tcPr>
          <w:p w:rsidR="000F75AD" w:rsidRPr="005C5D1F" w:rsidRDefault="000F75AD" w:rsidP="000F75AD">
            <w:pPr>
              <w:rPr>
                <w:rFonts w:cs="Times New Roman"/>
                <w:b/>
                <w:szCs w:val="24"/>
              </w:rPr>
            </w:pPr>
            <w:r w:rsidRPr="005C5D1F">
              <w:rPr>
                <w:rFonts w:cs="Times New Roman"/>
                <w:b/>
                <w:szCs w:val="24"/>
              </w:rPr>
              <w:t>24</w:t>
            </w:r>
          </w:p>
        </w:tc>
      </w:tr>
      <w:tr w:rsidR="000F75AD" w:rsidRPr="005C5D1F" w:rsidTr="000F75AD">
        <w:tc>
          <w:tcPr>
            <w:tcW w:w="1560" w:type="dxa"/>
          </w:tcPr>
          <w:p w:rsidR="000F75AD" w:rsidRPr="005C5D1F" w:rsidRDefault="000F75AD" w:rsidP="000F75AD">
            <w:pPr>
              <w:jc w:val="center"/>
              <w:rPr>
                <w:rFonts w:cs="Times New Roman"/>
                <w:szCs w:val="24"/>
              </w:rPr>
            </w:pPr>
            <w:r w:rsidRPr="005C5D1F">
              <w:rPr>
                <w:rFonts w:cs="Times New Roman"/>
                <w:szCs w:val="24"/>
              </w:rPr>
              <w:t xml:space="preserve">5 </w:t>
            </w:r>
            <w:r w:rsidRPr="005C5D1F">
              <w:rPr>
                <w:rFonts w:cs="Times New Roman"/>
                <w:b/>
                <w:i/>
                <w:szCs w:val="24"/>
              </w:rPr>
              <w:t>– 1 б.</w:t>
            </w:r>
          </w:p>
        </w:tc>
        <w:tc>
          <w:tcPr>
            <w:tcW w:w="4819" w:type="dxa"/>
          </w:tcPr>
          <w:p w:rsidR="000F75AD" w:rsidRPr="005C5D1F" w:rsidRDefault="000F75AD" w:rsidP="000F75AD">
            <w:pPr>
              <w:rPr>
                <w:rFonts w:cs="Times New Roman"/>
                <w:b/>
                <w:szCs w:val="24"/>
              </w:rPr>
            </w:pPr>
            <w:r w:rsidRPr="005C5D1F">
              <w:rPr>
                <w:rFonts w:cs="Times New Roman"/>
                <w:b/>
                <w:szCs w:val="24"/>
              </w:rPr>
              <w:t>5</w:t>
            </w:r>
          </w:p>
        </w:tc>
        <w:tc>
          <w:tcPr>
            <w:tcW w:w="4820" w:type="dxa"/>
          </w:tcPr>
          <w:p w:rsidR="000F75AD" w:rsidRPr="005C5D1F" w:rsidRDefault="000F75AD" w:rsidP="000F75AD">
            <w:pPr>
              <w:rPr>
                <w:rFonts w:cs="Times New Roman"/>
                <w:b/>
                <w:szCs w:val="24"/>
              </w:rPr>
            </w:pPr>
            <w:r w:rsidRPr="005C5D1F">
              <w:rPr>
                <w:rFonts w:cs="Times New Roman"/>
                <w:b/>
                <w:szCs w:val="24"/>
              </w:rPr>
              <w:t>2</w:t>
            </w:r>
          </w:p>
        </w:tc>
      </w:tr>
      <w:tr w:rsidR="000F75AD" w:rsidRPr="005C5D1F" w:rsidTr="000F75AD">
        <w:tc>
          <w:tcPr>
            <w:tcW w:w="1560" w:type="dxa"/>
          </w:tcPr>
          <w:p w:rsidR="000F75AD" w:rsidRPr="005C5D1F" w:rsidRDefault="000F75AD" w:rsidP="000F75AD">
            <w:pPr>
              <w:jc w:val="center"/>
              <w:rPr>
                <w:rFonts w:cs="Times New Roman"/>
                <w:szCs w:val="24"/>
              </w:rPr>
            </w:pPr>
            <w:r w:rsidRPr="005C5D1F">
              <w:rPr>
                <w:rFonts w:cs="Times New Roman"/>
                <w:szCs w:val="24"/>
              </w:rPr>
              <w:t xml:space="preserve">6 </w:t>
            </w:r>
            <w:r w:rsidRPr="005C5D1F">
              <w:rPr>
                <w:rFonts w:cs="Times New Roman"/>
                <w:b/>
                <w:i/>
                <w:szCs w:val="24"/>
              </w:rPr>
              <w:t>– 1 б.</w:t>
            </w:r>
          </w:p>
        </w:tc>
        <w:tc>
          <w:tcPr>
            <w:tcW w:w="4819" w:type="dxa"/>
          </w:tcPr>
          <w:p w:rsidR="000F75AD" w:rsidRPr="005C5D1F" w:rsidRDefault="000F75AD" w:rsidP="000F75AD">
            <w:pPr>
              <w:rPr>
                <w:rFonts w:cs="Times New Roman"/>
                <w:b/>
                <w:szCs w:val="24"/>
              </w:rPr>
            </w:pPr>
            <w:r w:rsidRPr="005C5D1F">
              <w:rPr>
                <w:rFonts w:cs="Times New Roman"/>
                <w:b/>
                <w:szCs w:val="24"/>
              </w:rPr>
              <w:t>1423</w:t>
            </w:r>
          </w:p>
        </w:tc>
        <w:tc>
          <w:tcPr>
            <w:tcW w:w="4820" w:type="dxa"/>
          </w:tcPr>
          <w:p w:rsidR="000F75AD" w:rsidRPr="005C5D1F" w:rsidRDefault="000F75AD" w:rsidP="000F75AD">
            <w:pPr>
              <w:rPr>
                <w:rFonts w:cs="Times New Roman"/>
                <w:b/>
                <w:szCs w:val="24"/>
              </w:rPr>
            </w:pPr>
            <w:r w:rsidRPr="005C5D1F">
              <w:rPr>
                <w:rFonts w:cs="Times New Roman"/>
                <w:b/>
                <w:szCs w:val="24"/>
              </w:rPr>
              <w:t>1324</w:t>
            </w:r>
          </w:p>
        </w:tc>
      </w:tr>
      <w:tr w:rsidR="000F75AD" w:rsidRPr="005C5D1F" w:rsidTr="000F75AD">
        <w:tc>
          <w:tcPr>
            <w:tcW w:w="1560" w:type="dxa"/>
          </w:tcPr>
          <w:p w:rsidR="000F75AD" w:rsidRPr="005C5D1F" w:rsidRDefault="000F75AD" w:rsidP="000F75AD">
            <w:pPr>
              <w:jc w:val="center"/>
              <w:rPr>
                <w:rFonts w:cs="Times New Roman"/>
                <w:szCs w:val="24"/>
              </w:rPr>
            </w:pPr>
            <w:r w:rsidRPr="005C5D1F">
              <w:rPr>
                <w:rFonts w:cs="Times New Roman"/>
                <w:szCs w:val="24"/>
              </w:rPr>
              <w:t>7</w:t>
            </w:r>
            <w:r w:rsidRPr="005C5D1F">
              <w:rPr>
                <w:rFonts w:cs="Times New Roman"/>
                <w:b/>
                <w:i/>
                <w:szCs w:val="24"/>
              </w:rPr>
              <w:t>– 1 б.</w:t>
            </w:r>
          </w:p>
        </w:tc>
        <w:tc>
          <w:tcPr>
            <w:tcW w:w="4819" w:type="dxa"/>
          </w:tcPr>
          <w:p w:rsidR="000F75AD" w:rsidRPr="005C5D1F" w:rsidRDefault="000F75AD" w:rsidP="000F75AD">
            <w:pPr>
              <w:rPr>
                <w:rFonts w:cs="Times New Roman"/>
                <w:b/>
                <w:szCs w:val="24"/>
              </w:rPr>
            </w:pPr>
            <w:r w:rsidRPr="005C5D1F">
              <w:rPr>
                <w:rFonts w:cs="Times New Roman"/>
                <w:b/>
                <w:szCs w:val="24"/>
              </w:rPr>
              <w:t>Великое посольство</w:t>
            </w:r>
          </w:p>
        </w:tc>
        <w:tc>
          <w:tcPr>
            <w:tcW w:w="4820" w:type="dxa"/>
          </w:tcPr>
          <w:p w:rsidR="000F75AD" w:rsidRPr="005C5D1F" w:rsidRDefault="000F75AD" w:rsidP="000F75AD">
            <w:pPr>
              <w:rPr>
                <w:rFonts w:cs="Times New Roman"/>
                <w:b/>
                <w:szCs w:val="24"/>
              </w:rPr>
            </w:pPr>
            <w:r w:rsidRPr="005C5D1F">
              <w:rPr>
                <w:rFonts w:cs="Times New Roman"/>
                <w:b/>
                <w:szCs w:val="24"/>
              </w:rPr>
              <w:t>Полтава</w:t>
            </w:r>
          </w:p>
        </w:tc>
      </w:tr>
      <w:tr w:rsidR="000F75AD" w:rsidRPr="005C5D1F" w:rsidTr="000F75AD">
        <w:tc>
          <w:tcPr>
            <w:tcW w:w="1560" w:type="dxa"/>
          </w:tcPr>
          <w:p w:rsidR="000F75AD" w:rsidRPr="005C5D1F" w:rsidRDefault="000F75AD" w:rsidP="000F75AD">
            <w:pPr>
              <w:jc w:val="center"/>
              <w:rPr>
                <w:rFonts w:cs="Times New Roman"/>
                <w:szCs w:val="24"/>
              </w:rPr>
            </w:pPr>
            <w:r w:rsidRPr="005C5D1F">
              <w:rPr>
                <w:rFonts w:cs="Times New Roman"/>
                <w:szCs w:val="24"/>
              </w:rPr>
              <w:t xml:space="preserve">8 </w:t>
            </w:r>
            <w:r w:rsidRPr="005C5D1F">
              <w:rPr>
                <w:rFonts w:cs="Times New Roman"/>
                <w:b/>
                <w:i/>
                <w:szCs w:val="24"/>
              </w:rPr>
              <w:t>– 1 б.</w:t>
            </w:r>
          </w:p>
        </w:tc>
        <w:tc>
          <w:tcPr>
            <w:tcW w:w="4819" w:type="dxa"/>
          </w:tcPr>
          <w:p w:rsidR="000F75AD" w:rsidRPr="005C5D1F" w:rsidRDefault="000F75AD" w:rsidP="000F75AD">
            <w:pPr>
              <w:rPr>
                <w:rFonts w:cs="Times New Roman"/>
                <w:b/>
                <w:szCs w:val="24"/>
              </w:rPr>
            </w:pPr>
            <w:r w:rsidRPr="005C5D1F">
              <w:rPr>
                <w:rFonts w:cs="Times New Roman"/>
                <w:b/>
                <w:szCs w:val="24"/>
              </w:rPr>
              <w:t>ассамблеи</w:t>
            </w:r>
          </w:p>
        </w:tc>
        <w:tc>
          <w:tcPr>
            <w:tcW w:w="4820" w:type="dxa"/>
          </w:tcPr>
          <w:p w:rsidR="000F75AD" w:rsidRPr="005C5D1F" w:rsidRDefault="000F75AD" w:rsidP="000F75AD">
            <w:pPr>
              <w:rPr>
                <w:rFonts w:cs="Times New Roman"/>
                <w:b/>
                <w:szCs w:val="24"/>
              </w:rPr>
            </w:pPr>
            <w:r w:rsidRPr="005C5D1F">
              <w:rPr>
                <w:rFonts w:cs="Times New Roman"/>
                <w:b/>
                <w:szCs w:val="24"/>
              </w:rPr>
              <w:t xml:space="preserve">Введение Петром </w:t>
            </w:r>
            <w:r w:rsidRPr="005C5D1F">
              <w:rPr>
                <w:rFonts w:cs="Times New Roman"/>
                <w:b/>
                <w:szCs w:val="24"/>
                <w:lang w:val="en-US"/>
              </w:rPr>
              <w:t>I</w:t>
            </w:r>
            <w:r w:rsidRPr="005C5D1F">
              <w:rPr>
                <w:rFonts w:cs="Times New Roman"/>
                <w:b/>
                <w:szCs w:val="24"/>
              </w:rPr>
              <w:t xml:space="preserve"> нового летоисчисления</w:t>
            </w:r>
          </w:p>
        </w:tc>
      </w:tr>
      <w:tr w:rsidR="000F75AD" w:rsidRPr="005C5D1F" w:rsidTr="000F75AD">
        <w:tc>
          <w:tcPr>
            <w:tcW w:w="1560" w:type="dxa"/>
          </w:tcPr>
          <w:p w:rsidR="000F75AD" w:rsidRPr="005C5D1F" w:rsidRDefault="000F75AD" w:rsidP="000F75AD">
            <w:pPr>
              <w:jc w:val="center"/>
              <w:rPr>
                <w:rFonts w:cs="Times New Roman"/>
                <w:szCs w:val="24"/>
              </w:rPr>
            </w:pPr>
            <w:r w:rsidRPr="005C5D1F">
              <w:rPr>
                <w:rFonts w:cs="Times New Roman"/>
                <w:szCs w:val="24"/>
              </w:rPr>
              <w:t xml:space="preserve">9 </w:t>
            </w:r>
            <w:r w:rsidRPr="005C5D1F">
              <w:rPr>
                <w:rFonts w:cs="Times New Roman"/>
                <w:b/>
                <w:i/>
                <w:szCs w:val="24"/>
              </w:rPr>
              <w:t>– 3 б.</w:t>
            </w:r>
          </w:p>
        </w:tc>
        <w:tc>
          <w:tcPr>
            <w:tcW w:w="4819" w:type="dxa"/>
          </w:tcPr>
          <w:p w:rsidR="000F75AD" w:rsidRPr="005C5D1F" w:rsidRDefault="000F75AD" w:rsidP="000F75AD">
            <w:pPr>
              <w:rPr>
                <w:rFonts w:cs="Times New Roman"/>
                <w:szCs w:val="24"/>
              </w:rPr>
            </w:pPr>
            <w:r w:rsidRPr="005C5D1F">
              <w:rPr>
                <w:rFonts w:cs="Times New Roman"/>
                <w:b/>
                <w:szCs w:val="24"/>
              </w:rPr>
              <w:t xml:space="preserve">1) </w:t>
            </w:r>
            <w:r w:rsidRPr="005C5D1F">
              <w:rPr>
                <w:rFonts w:cs="Times New Roman"/>
                <w:szCs w:val="24"/>
              </w:rPr>
              <w:t>В ходе Великого Посольства Петр I заключил союз с Данией, Польшей и Саксонией против Османской империи./</w:t>
            </w:r>
            <w:r w:rsidRPr="005C5D1F">
              <w:rPr>
                <w:rFonts w:cs="Times New Roman"/>
                <w:szCs w:val="24"/>
              </w:rPr>
              <w:tab/>
            </w:r>
          </w:p>
          <w:p w:rsidR="000F75AD" w:rsidRPr="005C5D1F" w:rsidRDefault="000F75AD" w:rsidP="000F75AD">
            <w:pPr>
              <w:rPr>
                <w:rFonts w:cs="Times New Roman"/>
                <w:szCs w:val="24"/>
              </w:rPr>
            </w:pPr>
            <w:r w:rsidRPr="005C5D1F">
              <w:rPr>
                <w:rFonts w:cs="Times New Roman"/>
                <w:szCs w:val="24"/>
              </w:rPr>
              <w:t>В ходе Великого Посольства Петр I заключил союз с Данией, Польшей и Саксонией против Швеции. Исправленное положение текста</w:t>
            </w:r>
          </w:p>
          <w:p w:rsidR="000F75AD" w:rsidRPr="005C5D1F" w:rsidRDefault="000F75AD" w:rsidP="000F75AD">
            <w:pPr>
              <w:rPr>
                <w:rFonts w:cs="Times New Roman"/>
                <w:b/>
                <w:szCs w:val="24"/>
              </w:rPr>
            </w:pPr>
          </w:p>
          <w:p w:rsidR="000F75AD" w:rsidRPr="005C5D1F" w:rsidRDefault="000F75AD" w:rsidP="000F75AD">
            <w:pPr>
              <w:rPr>
                <w:rFonts w:cs="Times New Roman"/>
                <w:szCs w:val="24"/>
              </w:rPr>
            </w:pPr>
            <w:r w:rsidRPr="005C5D1F">
              <w:rPr>
                <w:rFonts w:cs="Times New Roman"/>
                <w:b/>
                <w:szCs w:val="24"/>
              </w:rPr>
              <w:t>2</w:t>
            </w:r>
            <w:r w:rsidRPr="005C5D1F">
              <w:rPr>
                <w:rFonts w:cs="Times New Roman"/>
                <w:szCs w:val="24"/>
              </w:rPr>
              <w:t xml:space="preserve">) В ходе войны были одержаны крупные морские победы в </w:t>
            </w:r>
            <w:proofErr w:type="spellStart"/>
            <w:r w:rsidRPr="005C5D1F">
              <w:rPr>
                <w:rFonts w:cs="Times New Roman"/>
                <w:szCs w:val="24"/>
              </w:rPr>
              <w:t>Гангутском</w:t>
            </w:r>
            <w:proofErr w:type="spellEnd"/>
            <w:r w:rsidRPr="005C5D1F">
              <w:rPr>
                <w:rFonts w:cs="Times New Roman"/>
                <w:szCs w:val="24"/>
              </w:rPr>
              <w:t xml:space="preserve"> сражении (1714 г.) и Чесменской битве (1720 г.)/</w:t>
            </w:r>
          </w:p>
          <w:p w:rsidR="000F75AD" w:rsidRPr="005C5D1F" w:rsidRDefault="000F75AD" w:rsidP="000F75AD">
            <w:pPr>
              <w:rPr>
                <w:rFonts w:cs="Times New Roman"/>
                <w:b/>
                <w:szCs w:val="24"/>
              </w:rPr>
            </w:pPr>
            <w:r w:rsidRPr="005C5D1F">
              <w:rPr>
                <w:rFonts w:cs="Times New Roman"/>
                <w:szCs w:val="24"/>
              </w:rPr>
              <w:t xml:space="preserve">В ходе войны были одержаны крупные морские победы в </w:t>
            </w:r>
            <w:proofErr w:type="spellStart"/>
            <w:r w:rsidRPr="005C5D1F">
              <w:rPr>
                <w:rFonts w:cs="Times New Roman"/>
                <w:szCs w:val="24"/>
              </w:rPr>
              <w:t>Гангутском</w:t>
            </w:r>
            <w:proofErr w:type="spellEnd"/>
            <w:r w:rsidRPr="005C5D1F">
              <w:rPr>
                <w:rFonts w:cs="Times New Roman"/>
                <w:szCs w:val="24"/>
              </w:rPr>
              <w:t xml:space="preserve"> сражении (1714 г.) и </w:t>
            </w:r>
            <w:proofErr w:type="spellStart"/>
            <w:r w:rsidRPr="005C5D1F">
              <w:rPr>
                <w:rFonts w:cs="Times New Roman"/>
                <w:szCs w:val="24"/>
              </w:rPr>
              <w:t>Гренгамской</w:t>
            </w:r>
            <w:proofErr w:type="spellEnd"/>
            <w:r w:rsidRPr="005C5D1F">
              <w:rPr>
                <w:rFonts w:cs="Times New Roman"/>
                <w:szCs w:val="24"/>
              </w:rPr>
              <w:t xml:space="preserve"> битве (1720 г.)</w:t>
            </w:r>
          </w:p>
        </w:tc>
        <w:tc>
          <w:tcPr>
            <w:tcW w:w="4820" w:type="dxa"/>
          </w:tcPr>
          <w:p w:rsidR="000F75AD" w:rsidRPr="005C5D1F" w:rsidRDefault="000F75AD" w:rsidP="000F75AD">
            <w:pPr>
              <w:rPr>
                <w:rFonts w:cs="Times New Roman"/>
                <w:b/>
                <w:szCs w:val="24"/>
              </w:rPr>
            </w:pPr>
            <w:r w:rsidRPr="005C5D1F">
              <w:rPr>
                <w:rFonts w:cs="Times New Roman"/>
                <w:b/>
                <w:szCs w:val="24"/>
              </w:rPr>
              <w:t xml:space="preserve">1) </w:t>
            </w:r>
            <w:r w:rsidRPr="005C5D1F">
              <w:rPr>
                <w:rFonts w:cs="Times New Roman"/>
                <w:szCs w:val="24"/>
              </w:rPr>
              <w:t>заменив их на министерства</w:t>
            </w:r>
            <w:proofErr w:type="gramStart"/>
            <w:r w:rsidRPr="005C5D1F">
              <w:rPr>
                <w:rFonts w:cs="Times New Roman"/>
                <w:szCs w:val="24"/>
              </w:rPr>
              <w:t>.</w:t>
            </w:r>
            <w:proofErr w:type="gramEnd"/>
            <w:r w:rsidRPr="005C5D1F">
              <w:rPr>
                <w:rFonts w:cs="Times New Roman"/>
                <w:szCs w:val="24"/>
              </w:rPr>
              <w:t>/</w:t>
            </w:r>
            <w:proofErr w:type="gramStart"/>
            <w:r w:rsidRPr="005C5D1F">
              <w:rPr>
                <w:rFonts w:cs="Times New Roman"/>
                <w:szCs w:val="24"/>
              </w:rPr>
              <w:t>з</w:t>
            </w:r>
            <w:proofErr w:type="gramEnd"/>
            <w:r w:rsidRPr="005C5D1F">
              <w:rPr>
                <w:rFonts w:cs="Times New Roman"/>
                <w:szCs w:val="24"/>
              </w:rPr>
              <w:t>аменив их на коллегии.</w:t>
            </w:r>
          </w:p>
          <w:p w:rsidR="000F75AD" w:rsidRPr="005C5D1F" w:rsidRDefault="000F75AD" w:rsidP="000F75AD">
            <w:pPr>
              <w:rPr>
                <w:rFonts w:cs="Times New Roman"/>
                <w:b/>
                <w:szCs w:val="24"/>
              </w:rPr>
            </w:pPr>
            <w:r w:rsidRPr="005C5D1F">
              <w:rPr>
                <w:rFonts w:cs="Times New Roman"/>
                <w:b/>
                <w:szCs w:val="24"/>
              </w:rPr>
              <w:t xml:space="preserve">2) </w:t>
            </w:r>
            <w:r w:rsidRPr="005C5D1F">
              <w:rPr>
                <w:rFonts w:cs="Times New Roman"/>
                <w:szCs w:val="24"/>
              </w:rPr>
              <w:t>В военной сфере Петром был введен новый способ комплектования армии — всеобщая воинская повинность</w:t>
            </w:r>
            <w:proofErr w:type="gramStart"/>
            <w:r w:rsidRPr="005C5D1F">
              <w:rPr>
                <w:rFonts w:cs="Times New Roman"/>
                <w:szCs w:val="24"/>
              </w:rPr>
              <w:t>/В</w:t>
            </w:r>
            <w:proofErr w:type="gramEnd"/>
            <w:r w:rsidRPr="005C5D1F">
              <w:rPr>
                <w:rFonts w:cs="Times New Roman"/>
                <w:szCs w:val="24"/>
              </w:rPr>
              <w:t xml:space="preserve"> военной сфере Петром был введен новый способ комплектования армии — рекрутские наборы</w:t>
            </w:r>
          </w:p>
        </w:tc>
      </w:tr>
      <w:tr w:rsidR="000F75AD" w:rsidRPr="005C5D1F" w:rsidTr="000F75AD">
        <w:tc>
          <w:tcPr>
            <w:tcW w:w="1560" w:type="dxa"/>
          </w:tcPr>
          <w:p w:rsidR="000F75AD" w:rsidRPr="005C5D1F" w:rsidRDefault="000F75AD" w:rsidP="000F75AD">
            <w:pPr>
              <w:jc w:val="center"/>
              <w:rPr>
                <w:rFonts w:cs="Times New Roman"/>
                <w:szCs w:val="24"/>
              </w:rPr>
            </w:pPr>
            <w:r w:rsidRPr="005C5D1F">
              <w:rPr>
                <w:rFonts w:cs="Times New Roman"/>
                <w:szCs w:val="24"/>
              </w:rPr>
              <w:t xml:space="preserve">10 </w:t>
            </w:r>
            <w:r w:rsidRPr="005C5D1F">
              <w:rPr>
                <w:rFonts w:cs="Times New Roman"/>
                <w:b/>
                <w:i/>
                <w:szCs w:val="24"/>
              </w:rPr>
              <w:t>– 3 б.</w:t>
            </w:r>
          </w:p>
        </w:tc>
        <w:tc>
          <w:tcPr>
            <w:tcW w:w="4819" w:type="dxa"/>
          </w:tcPr>
          <w:p w:rsidR="000F75AD" w:rsidRPr="005C5D1F" w:rsidRDefault="000F75AD" w:rsidP="000F75AD">
            <w:pPr>
              <w:rPr>
                <w:rFonts w:cs="Times New Roman"/>
                <w:szCs w:val="24"/>
              </w:rPr>
            </w:pPr>
            <w:r w:rsidRPr="005C5D1F">
              <w:rPr>
                <w:rFonts w:cs="Times New Roman"/>
                <w:szCs w:val="24"/>
              </w:rPr>
              <w:t>1. Монарх — Пётр</w:t>
            </w:r>
            <w:proofErr w:type="gramStart"/>
            <w:r w:rsidRPr="005C5D1F">
              <w:rPr>
                <w:rFonts w:cs="Times New Roman"/>
                <w:szCs w:val="24"/>
              </w:rPr>
              <w:t xml:space="preserve"> П</w:t>
            </w:r>
            <w:proofErr w:type="gramEnd"/>
            <w:r w:rsidRPr="005C5D1F">
              <w:rPr>
                <w:rFonts w:cs="Times New Roman"/>
                <w:szCs w:val="24"/>
              </w:rPr>
              <w:t>ервый, Пётр Великий.</w:t>
            </w:r>
          </w:p>
          <w:p w:rsidR="000F75AD" w:rsidRPr="005C5D1F" w:rsidRDefault="000F75AD" w:rsidP="000F75AD">
            <w:pPr>
              <w:rPr>
                <w:rFonts w:cs="Times New Roman"/>
                <w:szCs w:val="24"/>
              </w:rPr>
            </w:pPr>
            <w:r w:rsidRPr="005C5D1F">
              <w:rPr>
                <w:rFonts w:cs="Times New Roman"/>
                <w:szCs w:val="24"/>
              </w:rPr>
              <w:t>2. Сестра — Софья, Софья Алексеевна.</w:t>
            </w:r>
          </w:p>
          <w:p w:rsidR="000F75AD" w:rsidRPr="005C5D1F" w:rsidRDefault="000F75AD" w:rsidP="000F75AD">
            <w:pPr>
              <w:rPr>
                <w:rFonts w:cs="Times New Roman"/>
                <w:szCs w:val="24"/>
              </w:rPr>
            </w:pPr>
            <w:r w:rsidRPr="005C5D1F">
              <w:rPr>
                <w:rFonts w:cs="Times New Roman"/>
                <w:szCs w:val="24"/>
              </w:rPr>
              <w:t>3. Цель войны:</w:t>
            </w:r>
          </w:p>
          <w:p w:rsidR="000F75AD" w:rsidRPr="005C5D1F" w:rsidRDefault="000F75AD" w:rsidP="000F75AD">
            <w:pPr>
              <w:rPr>
                <w:rFonts w:cs="Times New Roman"/>
                <w:szCs w:val="24"/>
              </w:rPr>
            </w:pPr>
            <w:r w:rsidRPr="005C5D1F">
              <w:rPr>
                <w:rFonts w:cs="Times New Roman"/>
                <w:szCs w:val="24"/>
              </w:rPr>
              <w:t>— вернуть земли на берегах Балтики, утраченные в годы Смуты;</w:t>
            </w:r>
          </w:p>
          <w:p w:rsidR="000F75AD" w:rsidRPr="005C5D1F" w:rsidRDefault="000F75AD" w:rsidP="000F75AD">
            <w:pPr>
              <w:rPr>
                <w:rFonts w:cs="Times New Roman"/>
                <w:szCs w:val="24"/>
              </w:rPr>
            </w:pPr>
            <w:r w:rsidRPr="005C5D1F">
              <w:rPr>
                <w:rFonts w:cs="Times New Roman"/>
                <w:szCs w:val="24"/>
              </w:rPr>
              <w:t>— добиться выхода к Балтийскому морю.</w:t>
            </w:r>
          </w:p>
          <w:p w:rsidR="000F75AD" w:rsidRPr="005C5D1F" w:rsidRDefault="000F75AD" w:rsidP="000F75AD">
            <w:pPr>
              <w:rPr>
                <w:rFonts w:cs="Times New Roman"/>
                <w:b/>
                <w:szCs w:val="24"/>
              </w:rPr>
            </w:pPr>
          </w:p>
        </w:tc>
        <w:tc>
          <w:tcPr>
            <w:tcW w:w="4820" w:type="dxa"/>
          </w:tcPr>
          <w:p w:rsidR="000F75AD" w:rsidRPr="005C5D1F" w:rsidRDefault="000F75AD" w:rsidP="000F75AD">
            <w:pPr>
              <w:rPr>
                <w:rFonts w:cs="Times New Roman"/>
                <w:szCs w:val="24"/>
              </w:rPr>
            </w:pPr>
            <w:r w:rsidRPr="005C5D1F">
              <w:rPr>
                <w:rFonts w:cs="Times New Roman"/>
                <w:szCs w:val="24"/>
              </w:rPr>
              <w:t>1) на</w:t>
            </w:r>
            <w:r w:rsidRPr="005C5D1F">
              <w:rPr>
                <w:rFonts w:cs="Times New Roman"/>
                <w:szCs w:val="24"/>
              </w:rPr>
              <w:softHyphen/>
              <w:t>зва</w:t>
            </w:r>
            <w:r w:rsidRPr="005C5D1F">
              <w:rPr>
                <w:rFonts w:cs="Times New Roman"/>
                <w:szCs w:val="24"/>
              </w:rPr>
              <w:softHyphen/>
              <w:t xml:space="preserve">ние войны – </w:t>
            </w:r>
            <w:proofErr w:type="gramStart"/>
            <w:r w:rsidRPr="005C5D1F">
              <w:rPr>
                <w:rFonts w:cs="Times New Roman"/>
                <w:szCs w:val="24"/>
              </w:rPr>
              <w:t>Северная</w:t>
            </w:r>
            <w:proofErr w:type="gramEnd"/>
            <w:r w:rsidRPr="005C5D1F">
              <w:rPr>
                <w:rFonts w:cs="Times New Roman"/>
                <w:szCs w:val="24"/>
              </w:rPr>
              <w:t>;</w:t>
            </w:r>
          </w:p>
          <w:p w:rsidR="000F75AD" w:rsidRPr="005C5D1F" w:rsidRDefault="000F75AD" w:rsidP="000F75AD">
            <w:pPr>
              <w:rPr>
                <w:rFonts w:cs="Times New Roman"/>
                <w:szCs w:val="24"/>
              </w:rPr>
            </w:pPr>
            <w:r w:rsidRPr="005C5D1F">
              <w:rPr>
                <w:rFonts w:cs="Times New Roman"/>
                <w:szCs w:val="24"/>
              </w:rPr>
              <w:t>2) царь – Пётр I;</w:t>
            </w:r>
          </w:p>
          <w:p w:rsidR="000F75AD" w:rsidRPr="005C5D1F" w:rsidRDefault="000F75AD" w:rsidP="000F75AD">
            <w:pPr>
              <w:rPr>
                <w:rFonts w:cs="Times New Roman"/>
                <w:szCs w:val="24"/>
              </w:rPr>
            </w:pPr>
            <w:r w:rsidRPr="005C5D1F">
              <w:rPr>
                <w:rFonts w:cs="Times New Roman"/>
                <w:szCs w:val="24"/>
              </w:rPr>
              <w:t>3) глав</w:t>
            </w:r>
            <w:r w:rsidRPr="005C5D1F">
              <w:rPr>
                <w:rFonts w:cs="Times New Roman"/>
                <w:szCs w:val="24"/>
              </w:rPr>
              <w:softHyphen/>
              <w:t>ным результатом войны стало за</w:t>
            </w:r>
            <w:r w:rsidRPr="005C5D1F">
              <w:rPr>
                <w:rFonts w:cs="Times New Roman"/>
                <w:szCs w:val="24"/>
              </w:rPr>
              <w:softHyphen/>
              <w:t>во</w:t>
            </w:r>
            <w:r w:rsidRPr="005C5D1F">
              <w:rPr>
                <w:rFonts w:cs="Times New Roman"/>
                <w:szCs w:val="24"/>
              </w:rPr>
              <w:softHyphen/>
              <w:t>е</w:t>
            </w:r>
            <w:r w:rsidRPr="005C5D1F">
              <w:rPr>
                <w:rFonts w:cs="Times New Roman"/>
                <w:szCs w:val="24"/>
              </w:rPr>
              <w:softHyphen/>
              <w:t>ва</w:t>
            </w:r>
            <w:r w:rsidRPr="005C5D1F">
              <w:rPr>
                <w:rFonts w:cs="Times New Roman"/>
                <w:szCs w:val="24"/>
              </w:rPr>
              <w:softHyphen/>
              <w:t>ние выхода к Бал</w:t>
            </w:r>
            <w:r w:rsidRPr="005C5D1F">
              <w:rPr>
                <w:rFonts w:cs="Times New Roman"/>
                <w:szCs w:val="24"/>
              </w:rPr>
              <w:softHyphen/>
              <w:t>тий</w:t>
            </w:r>
            <w:r w:rsidRPr="005C5D1F">
              <w:rPr>
                <w:rFonts w:cs="Times New Roman"/>
                <w:szCs w:val="24"/>
              </w:rPr>
              <w:softHyphen/>
              <w:t>ско</w:t>
            </w:r>
            <w:r w:rsidRPr="005C5D1F">
              <w:rPr>
                <w:rFonts w:cs="Times New Roman"/>
                <w:szCs w:val="24"/>
              </w:rPr>
              <w:softHyphen/>
              <w:t>му морю.</w:t>
            </w:r>
          </w:p>
          <w:p w:rsidR="000F75AD" w:rsidRPr="005C5D1F" w:rsidRDefault="000F75AD" w:rsidP="000F75AD">
            <w:pPr>
              <w:rPr>
                <w:rFonts w:cs="Times New Roman"/>
                <w:b/>
                <w:szCs w:val="24"/>
              </w:rPr>
            </w:pPr>
          </w:p>
        </w:tc>
      </w:tr>
      <w:tr w:rsidR="000F75AD" w:rsidRPr="005C5D1F" w:rsidTr="000F75AD">
        <w:tc>
          <w:tcPr>
            <w:tcW w:w="1560" w:type="dxa"/>
          </w:tcPr>
          <w:p w:rsidR="000F75AD" w:rsidRPr="005C5D1F" w:rsidRDefault="000F75AD" w:rsidP="000F75AD">
            <w:pPr>
              <w:jc w:val="center"/>
              <w:rPr>
                <w:rFonts w:cs="Times New Roman"/>
                <w:szCs w:val="24"/>
              </w:rPr>
            </w:pPr>
          </w:p>
        </w:tc>
        <w:tc>
          <w:tcPr>
            <w:tcW w:w="4819" w:type="dxa"/>
          </w:tcPr>
          <w:p w:rsidR="000F75AD" w:rsidRPr="005C5D1F" w:rsidRDefault="000F75AD" w:rsidP="000F75AD">
            <w:pPr>
              <w:pStyle w:val="ad"/>
              <w:rPr>
                <w:rFonts w:cs="Times New Roman"/>
                <w:b/>
                <w:szCs w:val="24"/>
              </w:rPr>
            </w:pPr>
            <w:r w:rsidRPr="005C5D1F">
              <w:rPr>
                <w:rFonts w:cs="Times New Roman"/>
                <w:b/>
                <w:szCs w:val="24"/>
              </w:rPr>
              <w:t xml:space="preserve">Критерии оценки: </w:t>
            </w:r>
          </w:p>
          <w:p w:rsidR="000F75AD" w:rsidRPr="005C5D1F" w:rsidRDefault="000F75AD" w:rsidP="000F75AD">
            <w:pPr>
              <w:pStyle w:val="ad"/>
              <w:rPr>
                <w:rFonts w:cs="Times New Roman"/>
                <w:b/>
                <w:szCs w:val="24"/>
              </w:rPr>
            </w:pPr>
            <w:r w:rsidRPr="005C5D1F">
              <w:rPr>
                <w:rFonts w:cs="Times New Roman"/>
                <w:b/>
                <w:szCs w:val="24"/>
              </w:rPr>
              <w:t>16-14 б. – «5»</w:t>
            </w:r>
          </w:p>
          <w:p w:rsidR="000F75AD" w:rsidRPr="005C5D1F" w:rsidRDefault="000F75AD" w:rsidP="000F75AD">
            <w:pPr>
              <w:pStyle w:val="ad"/>
              <w:rPr>
                <w:rFonts w:cs="Times New Roman"/>
                <w:b/>
                <w:szCs w:val="24"/>
              </w:rPr>
            </w:pPr>
            <w:r w:rsidRPr="005C5D1F">
              <w:rPr>
                <w:rFonts w:cs="Times New Roman"/>
                <w:b/>
                <w:szCs w:val="24"/>
              </w:rPr>
              <w:t>13-11 б. - «4»</w:t>
            </w:r>
          </w:p>
          <w:p w:rsidR="000F75AD" w:rsidRPr="005C5D1F" w:rsidRDefault="000F75AD" w:rsidP="000F75AD">
            <w:pPr>
              <w:pStyle w:val="ad"/>
              <w:rPr>
                <w:rFonts w:cs="Times New Roman"/>
                <w:b/>
                <w:szCs w:val="24"/>
              </w:rPr>
            </w:pPr>
            <w:r w:rsidRPr="005C5D1F">
              <w:rPr>
                <w:rFonts w:cs="Times New Roman"/>
                <w:b/>
                <w:szCs w:val="24"/>
              </w:rPr>
              <w:t>10- 8 б. - «3»</w:t>
            </w:r>
          </w:p>
          <w:p w:rsidR="000F75AD" w:rsidRPr="005C5D1F" w:rsidRDefault="000F75AD" w:rsidP="000F75AD">
            <w:pPr>
              <w:pStyle w:val="ad"/>
              <w:rPr>
                <w:rFonts w:cs="Times New Roman"/>
                <w:b/>
                <w:szCs w:val="24"/>
              </w:rPr>
            </w:pPr>
            <w:r w:rsidRPr="005C5D1F">
              <w:rPr>
                <w:rFonts w:cs="Times New Roman"/>
                <w:b/>
                <w:szCs w:val="24"/>
              </w:rPr>
              <w:t>менее 8 б. – «2»</w:t>
            </w:r>
          </w:p>
          <w:p w:rsidR="000F75AD" w:rsidRPr="005C5D1F" w:rsidRDefault="000F75AD" w:rsidP="000F75AD">
            <w:pPr>
              <w:rPr>
                <w:rFonts w:cs="Times New Roman"/>
                <w:b/>
                <w:szCs w:val="24"/>
              </w:rPr>
            </w:pPr>
          </w:p>
        </w:tc>
        <w:tc>
          <w:tcPr>
            <w:tcW w:w="4820" w:type="dxa"/>
          </w:tcPr>
          <w:p w:rsidR="000F75AD" w:rsidRPr="005C5D1F" w:rsidRDefault="000F75AD" w:rsidP="000F75AD">
            <w:pPr>
              <w:rPr>
                <w:rFonts w:cs="Times New Roman"/>
                <w:b/>
                <w:szCs w:val="24"/>
              </w:rPr>
            </w:pPr>
          </w:p>
        </w:tc>
      </w:tr>
    </w:tbl>
    <w:p w:rsidR="000F75AD" w:rsidRPr="005C5D1F" w:rsidRDefault="000F75AD" w:rsidP="000F75AD">
      <w:pPr>
        <w:pStyle w:val="ad"/>
        <w:jc w:val="center"/>
        <w:rPr>
          <w:rFonts w:ascii="Times New Roman" w:hAnsi="Times New Roman" w:cs="Times New Roman"/>
          <w:b/>
          <w:sz w:val="24"/>
          <w:szCs w:val="24"/>
        </w:rPr>
      </w:pPr>
    </w:p>
    <w:p w:rsidR="000F75AD" w:rsidRPr="005C5D1F" w:rsidRDefault="000F75AD" w:rsidP="000F75AD">
      <w:pPr>
        <w:pStyle w:val="ad"/>
        <w:jc w:val="center"/>
        <w:rPr>
          <w:rFonts w:ascii="Times New Roman" w:hAnsi="Times New Roman" w:cs="Times New Roman"/>
          <w:b/>
          <w:sz w:val="24"/>
          <w:szCs w:val="24"/>
        </w:rPr>
      </w:pPr>
    </w:p>
    <w:p w:rsidR="000F75AD" w:rsidRPr="005C5D1F" w:rsidRDefault="000F75AD" w:rsidP="000F75AD">
      <w:pPr>
        <w:spacing w:after="0" w:line="360" w:lineRule="auto"/>
        <w:jc w:val="center"/>
        <w:rPr>
          <w:rFonts w:ascii="Times New Roman" w:hAnsi="Times New Roman" w:cs="Times New Roman"/>
          <w:b/>
          <w:bCs/>
          <w:sz w:val="24"/>
          <w:szCs w:val="24"/>
        </w:rPr>
      </w:pPr>
      <w:bookmarkStart w:id="5" w:name="_Hlk209274807"/>
      <w:r w:rsidRPr="005C5D1F">
        <w:rPr>
          <w:rFonts w:ascii="Times New Roman" w:hAnsi="Times New Roman" w:cs="Times New Roman"/>
          <w:b/>
          <w:bCs/>
          <w:sz w:val="24"/>
          <w:szCs w:val="24"/>
        </w:rPr>
        <w:t>Тест по теме «Россия после Петра I. Дворцовые перевороты».</w:t>
      </w:r>
    </w:p>
    <w:p w:rsidR="000F75AD" w:rsidRPr="005C5D1F" w:rsidRDefault="000F75AD" w:rsidP="000F75AD">
      <w:pPr>
        <w:spacing w:after="0" w:line="360" w:lineRule="auto"/>
        <w:ind w:left="720"/>
        <w:jc w:val="center"/>
        <w:rPr>
          <w:rFonts w:ascii="Times New Roman" w:hAnsi="Times New Roman" w:cs="Times New Roman"/>
          <w:b/>
          <w:bCs/>
          <w:sz w:val="24"/>
          <w:szCs w:val="24"/>
        </w:rPr>
      </w:pPr>
      <w:r w:rsidRPr="005C5D1F">
        <w:rPr>
          <w:rFonts w:ascii="Times New Roman" w:hAnsi="Times New Roman" w:cs="Times New Roman"/>
          <w:b/>
          <w:bCs/>
          <w:sz w:val="24"/>
          <w:szCs w:val="24"/>
        </w:rPr>
        <w:t xml:space="preserve">В-1 </w:t>
      </w:r>
      <w:proofErr w:type="gramStart"/>
      <w:r w:rsidRPr="005C5D1F">
        <w:rPr>
          <w:rFonts w:ascii="Times New Roman" w:hAnsi="Times New Roman" w:cs="Times New Roman"/>
          <w:b/>
          <w:bCs/>
          <w:sz w:val="24"/>
          <w:szCs w:val="24"/>
        </w:rPr>
        <w:t>Макс.б</w:t>
      </w:r>
      <w:proofErr w:type="gramEnd"/>
      <w:r w:rsidRPr="005C5D1F">
        <w:rPr>
          <w:rFonts w:ascii="Times New Roman" w:hAnsi="Times New Roman" w:cs="Times New Roman"/>
          <w:b/>
          <w:bCs/>
          <w:sz w:val="24"/>
          <w:szCs w:val="24"/>
        </w:rPr>
        <w:t>.-30</w:t>
      </w:r>
    </w:p>
    <w:bookmarkEnd w:id="5"/>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Что относится  к причинам  дворцовых переворотов в </w:t>
      </w:r>
      <w:r w:rsidRPr="005C5D1F">
        <w:rPr>
          <w:rFonts w:ascii="Times New Roman" w:hAnsi="Times New Roman" w:cs="Times New Roman"/>
          <w:sz w:val="24"/>
          <w:szCs w:val="24"/>
          <w:lang w:val="en-US"/>
        </w:rPr>
        <w:t>XVIII</w:t>
      </w:r>
      <w:r w:rsidRPr="005C5D1F">
        <w:rPr>
          <w:rFonts w:ascii="Times New Roman" w:hAnsi="Times New Roman" w:cs="Times New Roman"/>
          <w:sz w:val="24"/>
          <w:szCs w:val="24"/>
        </w:rPr>
        <w:t xml:space="preserve"> </w:t>
      </w:r>
      <w:proofErr w:type="gramStart"/>
      <w:r w:rsidRPr="005C5D1F">
        <w:rPr>
          <w:rFonts w:ascii="Times New Roman" w:hAnsi="Times New Roman" w:cs="Times New Roman"/>
          <w:sz w:val="24"/>
          <w:szCs w:val="24"/>
        </w:rPr>
        <w:t>в</w:t>
      </w:r>
      <w:proofErr w:type="gramEnd"/>
      <w:r w:rsidRPr="005C5D1F">
        <w:rPr>
          <w:rFonts w:ascii="Times New Roman" w:hAnsi="Times New Roman" w:cs="Times New Roman"/>
          <w:sz w:val="24"/>
          <w:szCs w:val="24"/>
        </w:rPr>
        <w:t>.?</w:t>
      </w:r>
    </w:p>
    <w:p w:rsidR="000F75AD" w:rsidRPr="005C5D1F" w:rsidRDefault="000F75AD" w:rsidP="000F75AD">
      <w:pPr>
        <w:pStyle w:val="a6"/>
        <w:numPr>
          <w:ilvl w:val="0"/>
          <w:numId w:val="61"/>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появление самозванцев</w:t>
      </w:r>
    </w:p>
    <w:p w:rsidR="000F75AD" w:rsidRPr="005C5D1F" w:rsidRDefault="000F75AD" w:rsidP="000F75AD">
      <w:pPr>
        <w:pStyle w:val="a6"/>
        <w:numPr>
          <w:ilvl w:val="0"/>
          <w:numId w:val="61"/>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стремление крестьянства ограничить боярский произвол</w:t>
      </w:r>
    </w:p>
    <w:p w:rsidR="000F75AD" w:rsidRPr="005C5D1F" w:rsidRDefault="000F75AD" w:rsidP="000F75AD">
      <w:pPr>
        <w:pStyle w:val="a6"/>
        <w:numPr>
          <w:ilvl w:val="0"/>
          <w:numId w:val="61"/>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lastRenderedPageBreak/>
        <w:t>усиление роли гвардии в государственных делах</w:t>
      </w:r>
    </w:p>
    <w:p w:rsidR="000F75AD" w:rsidRPr="005C5D1F" w:rsidRDefault="000F75AD" w:rsidP="000F75AD">
      <w:pPr>
        <w:pStyle w:val="a6"/>
        <w:numPr>
          <w:ilvl w:val="0"/>
          <w:numId w:val="61"/>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перенос столицы в Санкт-Петербург</w:t>
      </w: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Расположите имена правителей Российской империи в хронологической последовательности:</w:t>
      </w:r>
    </w:p>
    <w:p w:rsidR="000F75AD" w:rsidRPr="005C5D1F" w:rsidRDefault="000F75AD" w:rsidP="000F75AD">
      <w:pPr>
        <w:pStyle w:val="a6"/>
        <w:numPr>
          <w:ilvl w:val="0"/>
          <w:numId w:val="67"/>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Иван Антонович</w:t>
      </w:r>
    </w:p>
    <w:p w:rsidR="000F75AD" w:rsidRPr="005C5D1F" w:rsidRDefault="000F75AD" w:rsidP="000F75AD">
      <w:pPr>
        <w:pStyle w:val="a6"/>
        <w:numPr>
          <w:ilvl w:val="0"/>
          <w:numId w:val="67"/>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Анн</w:t>
      </w:r>
      <w:proofErr w:type="gramStart"/>
      <w:r w:rsidRPr="005C5D1F">
        <w:rPr>
          <w:rFonts w:ascii="Times New Roman" w:hAnsi="Times New Roman" w:cs="Times New Roman"/>
          <w:sz w:val="24"/>
          <w:szCs w:val="24"/>
        </w:rPr>
        <w:t>а Иоа</w:t>
      </w:r>
      <w:proofErr w:type="gramEnd"/>
      <w:r w:rsidRPr="005C5D1F">
        <w:rPr>
          <w:rFonts w:ascii="Times New Roman" w:hAnsi="Times New Roman" w:cs="Times New Roman"/>
          <w:sz w:val="24"/>
          <w:szCs w:val="24"/>
        </w:rPr>
        <w:t>нновна</w:t>
      </w:r>
    </w:p>
    <w:p w:rsidR="000F75AD" w:rsidRPr="005C5D1F" w:rsidRDefault="000F75AD" w:rsidP="000F75AD">
      <w:pPr>
        <w:pStyle w:val="a6"/>
        <w:numPr>
          <w:ilvl w:val="0"/>
          <w:numId w:val="67"/>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Петр </w:t>
      </w:r>
      <w:r w:rsidRPr="005C5D1F">
        <w:rPr>
          <w:rFonts w:ascii="Times New Roman" w:hAnsi="Times New Roman" w:cs="Times New Roman"/>
          <w:sz w:val="24"/>
          <w:szCs w:val="24"/>
          <w:lang w:val="en-US"/>
        </w:rPr>
        <w:t>II</w:t>
      </w:r>
    </w:p>
    <w:p w:rsidR="000F75AD" w:rsidRPr="005C5D1F" w:rsidRDefault="000F75AD" w:rsidP="000F75AD">
      <w:pPr>
        <w:pStyle w:val="a6"/>
        <w:numPr>
          <w:ilvl w:val="0"/>
          <w:numId w:val="67"/>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Екатерина </w:t>
      </w:r>
      <w:r w:rsidRPr="005C5D1F">
        <w:rPr>
          <w:rFonts w:ascii="Times New Roman" w:hAnsi="Times New Roman" w:cs="Times New Roman"/>
          <w:sz w:val="24"/>
          <w:szCs w:val="24"/>
          <w:lang w:val="en-US"/>
        </w:rPr>
        <w:t>I</w:t>
      </w: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«Манифест о вольности дворянской» был принят императором ________ в ______ </w:t>
      </w:r>
      <w:proofErr w:type="gramStart"/>
      <w:r w:rsidRPr="005C5D1F">
        <w:rPr>
          <w:rFonts w:ascii="Times New Roman" w:hAnsi="Times New Roman" w:cs="Times New Roman"/>
          <w:sz w:val="24"/>
          <w:szCs w:val="24"/>
        </w:rPr>
        <w:t>г</w:t>
      </w:r>
      <w:proofErr w:type="gramEnd"/>
      <w:r w:rsidRPr="005C5D1F">
        <w:rPr>
          <w:rFonts w:ascii="Times New Roman" w:hAnsi="Times New Roman" w:cs="Times New Roman"/>
          <w:sz w:val="24"/>
          <w:szCs w:val="24"/>
        </w:rPr>
        <w:t xml:space="preserve">. </w:t>
      </w: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 1735-1739 гг. Россия приняла участие в __________ войне.</w:t>
      </w: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Перечислите основные задачи  внешней политики России в 1725-1762 гг. (не менее 3-х задач).</w:t>
      </w: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Установите соответствие между элементами левого и правого столбиков. Одному элементу левого столбика соответствует один элемент правого.</w:t>
      </w:r>
    </w:p>
    <w:tbl>
      <w:tblPr>
        <w:tblStyle w:val="a5"/>
        <w:tblW w:w="0" w:type="auto"/>
        <w:tblInd w:w="720" w:type="dxa"/>
        <w:tblLook w:val="04A0"/>
      </w:tblPr>
      <w:tblGrid>
        <w:gridCol w:w="3074"/>
        <w:gridCol w:w="6060"/>
      </w:tblGrid>
      <w:tr w:rsidR="000F75AD" w:rsidRPr="005C5D1F" w:rsidTr="000F75AD">
        <w:tc>
          <w:tcPr>
            <w:tcW w:w="3074" w:type="dxa"/>
          </w:tcPr>
          <w:p w:rsidR="000F75AD" w:rsidRPr="005C5D1F" w:rsidRDefault="000F75AD" w:rsidP="000F75AD">
            <w:pPr>
              <w:pStyle w:val="a6"/>
              <w:spacing w:line="360" w:lineRule="auto"/>
              <w:ind w:left="0"/>
              <w:jc w:val="center"/>
              <w:rPr>
                <w:rFonts w:cs="Times New Roman"/>
                <w:szCs w:val="24"/>
              </w:rPr>
            </w:pPr>
            <w:r w:rsidRPr="005C5D1F">
              <w:rPr>
                <w:rFonts w:cs="Times New Roman"/>
                <w:szCs w:val="24"/>
              </w:rPr>
              <w:t>Дата</w:t>
            </w:r>
          </w:p>
        </w:tc>
        <w:tc>
          <w:tcPr>
            <w:tcW w:w="6060" w:type="dxa"/>
          </w:tcPr>
          <w:p w:rsidR="000F75AD" w:rsidRPr="005C5D1F" w:rsidRDefault="000F75AD" w:rsidP="000F75AD">
            <w:pPr>
              <w:pStyle w:val="a6"/>
              <w:spacing w:line="360" w:lineRule="auto"/>
              <w:ind w:left="0"/>
              <w:jc w:val="center"/>
              <w:rPr>
                <w:rFonts w:cs="Times New Roman"/>
                <w:szCs w:val="24"/>
              </w:rPr>
            </w:pPr>
            <w:r w:rsidRPr="005C5D1F">
              <w:rPr>
                <w:rFonts w:cs="Times New Roman"/>
                <w:szCs w:val="24"/>
              </w:rPr>
              <w:t>Событие</w:t>
            </w:r>
          </w:p>
        </w:tc>
      </w:tr>
      <w:tr w:rsidR="000F75AD" w:rsidRPr="005C5D1F" w:rsidTr="000F75AD">
        <w:tc>
          <w:tcPr>
            <w:tcW w:w="3074" w:type="dxa"/>
          </w:tcPr>
          <w:p w:rsidR="000F75AD" w:rsidRPr="005C5D1F" w:rsidRDefault="000F75AD" w:rsidP="000F75AD">
            <w:pPr>
              <w:pStyle w:val="a6"/>
              <w:numPr>
                <w:ilvl w:val="0"/>
                <w:numId w:val="69"/>
              </w:numPr>
              <w:spacing w:after="0" w:line="360" w:lineRule="auto"/>
              <w:rPr>
                <w:rFonts w:cs="Times New Roman"/>
                <w:szCs w:val="24"/>
              </w:rPr>
            </w:pPr>
            <w:r w:rsidRPr="005C5D1F">
              <w:rPr>
                <w:rFonts w:cs="Times New Roman"/>
                <w:szCs w:val="24"/>
              </w:rPr>
              <w:t>1733-1735 гг.</w:t>
            </w:r>
          </w:p>
          <w:p w:rsidR="000F75AD" w:rsidRPr="005C5D1F" w:rsidRDefault="000F75AD" w:rsidP="000F75AD">
            <w:pPr>
              <w:pStyle w:val="a6"/>
              <w:numPr>
                <w:ilvl w:val="0"/>
                <w:numId w:val="69"/>
              </w:numPr>
              <w:spacing w:after="0" w:line="360" w:lineRule="auto"/>
              <w:rPr>
                <w:rFonts w:cs="Times New Roman"/>
                <w:szCs w:val="24"/>
              </w:rPr>
            </w:pPr>
            <w:r w:rsidRPr="005C5D1F">
              <w:rPr>
                <w:rFonts w:cs="Times New Roman"/>
                <w:szCs w:val="24"/>
              </w:rPr>
              <w:t>1735-1739 гг.</w:t>
            </w:r>
          </w:p>
          <w:p w:rsidR="000F75AD" w:rsidRPr="005C5D1F" w:rsidRDefault="000F75AD" w:rsidP="000F75AD">
            <w:pPr>
              <w:pStyle w:val="a6"/>
              <w:numPr>
                <w:ilvl w:val="0"/>
                <w:numId w:val="69"/>
              </w:numPr>
              <w:spacing w:after="0" w:line="360" w:lineRule="auto"/>
              <w:rPr>
                <w:rFonts w:cs="Times New Roman"/>
                <w:szCs w:val="24"/>
              </w:rPr>
            </w:pPr>
            <w:r w:rsidRPr="005C5D1F">
              <w:rPr>
                <w:rFonts w:cs="Times New Roman"/>
                <w:szCs w:val="24"/>
              </w:rPr>
              <w:t>1741-1743 гг.</w:t>
            </w:r>
          </w:p>
          <w:p w:rsidR="000F75AD" w:rsidRPr="005C5D1F" w:rsidRDefault="000F75AD" w:rsidP="000F75AD">
            <w:pPr>
              <w:pStyle w:val="a6"/>
              <w:spacing w:line="360" w:lineRule="auto"/>
              <w:rPr>
                <w:rFonts w:cs="Times New Roman"/>
                <w:szCs w:val="24"/>
              </w:rPr>
            </w:pPr>
          </w:p>
        </w:tc>
        <w:tc>
          <w:tcPr>
            <w:tcW w:w="6060" w:type="dxa"/>
          </w:tcPr>
          <w:p w:rsidR="000F75AD" w:rsidRPr="005C5D1F" w:rsidRDefault="000F75AD" w:rsidP="000F75AD">
            <w:pPr>
              <w:pStyle w:val="a6"/>
              <w:spacing w:line="360" w:lineRule="auto"/>
              <w:ind w:left="0"/>
              <w:rPr>
                <w:rFonts w:cs="Times New Roman"/>
                <w:szCs w:val="24"/>
              </w:rPr>
            </w:pPr>
            <w:r w:rsidRPr="005C5D1F">
              <w:rPr>
                <w:rFonts w:cs="Times New Roman"/>
                <w:szCs w:val="24"/>
              </w:rPr>
              <w:t>А) Русско-шведская война</w:t>
            </w:r>
          </w:p>
          <w:p w:rsidR="000F75AD" w:rsidRPr="005C5D1F" w:rsidRDefault="000F75AD" w:rsidP="000F75AD">
            <w:pPr>
              <w:pStyle w:val="a6"/>
              <w:spacing w:line="360" w:lineRule="auto"/>
              <w:ind w:left="0"/>
              <w:rPr>
                <w:rFonts w:cs="Times New Roman"/>
                <w:szCs w:val="24"/>
              </w:rPr>
            </w:pPr>
            <w:r w:rsidRPr="005C5D1F">
              <w:rPr>
                <w:rFonts w:cs="Times New Roman"/>
                <w:szCs w:val="24"/>
              </w:rPr>
              <w:t>Б) Участие России в войне за «польское наследство</w:t>
            </w:r>
          </w:p>
          <w:p w:rsidR="000F75AD" w:rsidRPr="005C5D1F" w:rsidRDefault="000F75AD" w:rsidP="000F75AD">
            <w:pPr>
              <w:pStyle w:val="a6"/>
              <w:spacing w:line="360" w:lineRule="auto"/>
              <w:ind w:left="0"/>
              <w:rPr>
                <w:rFonts w:cs="Times New Roman"/>
                <w:szCs w:val="24"/>
              </w:rPr>
            </w:pPr>
            <w:r w:rsidRPr="005C5D1F">
              <w:rPr>
                <w:rFonts w:cs="Times New Roman"/>
                <w:szCs w:val="24"/>
              </w:rPr>
              <w:t>В) Русско-турецкая война</w:t>
            </w:r>
          </w:p>
        </w:tc>
      </w:tr>
    </w:tbl>
    <w:p w:rsidR="000F75AD" w:rsidRPr="005C5D1F" w:rsidRDefault="000F75AD" w:rsidP="000F75AD">
      <w:pPr>
        <w:spacing w:after="0" w:line="360" w:lineRule="auto"/>
        <w:rPr>
          <w:rFonts w:ascii="Times New Roman" w:hAnsi="Times New Roman" w:cs="Times New Roman"/>
          <w:sz w:val="24"/>
          <w:szCs w:val="24"/>
        </w:rPr>
      </w:pP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Установите соответствие между элементами левого и правого столбиков. Одному элементу левого столбика соответствует один элемент правого.</w:t>
      </w:r>
    </w:p>
    <w:tbl>
      <w:tblPr>
        <w:tblStyle w:val="a5"/>
        <w:tblW w:w="0" w:type="auto"/>
        <w:tblInd w:w="360" w:type="dxa"/>
        <w:tblLook w:val="04A0"/>
      </w:tblPr>
      <w:tblGrid>
        <w:gridCol w:w="2583"/>
        <w:gridCol w:w="6911"/>
      </w:tblGrid>
      <w:tr w:rsidR="000F75AD" w:rsidRPr="005C5D1F" w:rsidTr="000F75AD">
        <w:tc>
          <w:tcPr>
            <w:tcW w:w="2583" w:type="dxa"/>
          </w:tcPr>
          <w:p w:rsidR="000F75AD" w:rsidRPr="005C5D1F" w:rsidRDefault="000F75AD" w:rsidP="000F75AD">
            <w:pPr>
              <w:spacing w:line="360" w:lineRule="auto"/>
              <w:jc w:val="center"/>
              <w:rPr>
                <w:rFonts w:cs="Times New Roman"/>
                <w:szCs w:val="24"/>
              </w:rPr>
            </w:pPr>
            <w:r w:rsidRPr="005C5D1F">
              <w:rPr>
                <w:rFonts w:cs="Times New Roman"/>
                <w:szCs w:val="24"/>
              </w:rPr>
              <w:t>Термин</w:t>
            </w:r>
          </w:p>
        </w:tc>
        <w:tc>
          <w:tcPr>
            <w:tcW w:w="6911" w:type="dxa"/>
          </w:tcPr>
          <w:p w:rsidR="000F75AD" w:rsidRPr="005C5D1F" w:rsidRDefault="000F75AD" w:rsidP="000F75AD">
            <w:pPr>
              <w:spacing w:line="360" w:lineRule="auto"/>
              <w:jc w:val="center"/>
              <w:rPr>
                <w:rFonts w:cs="Times New Roman"/>
                <w:szCs w:val="24"/>
              </w:rPr>
            </w:pPr>
            <w:r w:rsidRPr="005C5D1F">
              <w:rPr>
                <w:rFonts w:cs="Times New Roman"/>
                <w:szCs w:val="24"/>
              </w:rPr>
              <w:t>Определение</w:t>
            </w:r>
          </w:p>
        </w:tc>
      </w:tr>
      <w:tr w:rsidR="000F75AD" w:rsidRPr="005C5D1F" w:rsidTr="000F75AD">
        <w:tc>
          <w:tcPr>
            <w:tcW w:w="2583" w:type="dxa"/>
          </w:tcPr>
          <w:p w:rsidR="000F75AD" w:rsidRPr="005C5D1F" w:rsidRDefault="000F75AD" w:rsidP="000F75AD">
            <w:pPr>
              <w:pStyle w:val="a6"/>
              <w:spacing w:line="360" w:lineRule="auto"/>
              <w:rPr>
                <w:rFonts w:cs="Times New Roman"/>
                <w:szCs w:val="24"/>
              </w:rPr>
            </w:pPr>
          </w:p>
          <w:p w:rsidR="000F75AD" w:rsidRPr="005C5D1F" w:rsidRDefault="000F75AD" w:rsidP="000F75AD">
            <w:pPr>
              <w:pStyle w:val="a6"/>
              <w:numPr>
                <w:ilvl w:val="0"/>
                <w:numId w:val="73"/>
              </w:numPr>
              <w:spacing w:after="0" w:line="360" w:lineRule="auto"/>
              <w:rPr>
                <w:rFonts w:cs="Times New Roman"/>
                <w:szCs w:val="24"/>
              </w:rPr>
            </w:pPr>
            <w:r w:rsidRPr="005C5D1F">
              <w:rPr>
                <w:rFonts w:cs="Times New Roman"/>
                <w:szCs w:val="24"/>
              </w:rPr>
              <w:t xml:space="preserve">кондиции </w:t>
            </w:r>
          </w:p>
          <w:p w:rsidR="000F75AD" w:rsidRPr="005C5D1F" w:rsidRDefault="000F75AD" w:rsidP="000F75AD">
            <w:pPr>
              <w:pStyle w:val="a6"/>
              <w:numPr>
                <w:ilvl w:val="0"/>
                <w:numId w:val="73"/>
              </w:numPr>
              <w:spacing w:after="0" w:line="360" w:lineRule="auto"/>
              <w:rPr>
                <w:rFonts w:cs="Times New Roman"/>
                <w:szCs w:val="24"/>
              </w:rPr>
            </w:pPr>
            <w:r w:rsidRPr="005C5D1F">
              <w:rPr>
                <w:rFonts w:cs="Times New Roman"/>
                <w:szCs w:val="24"/>
              </w:rPr>
              <w:t>регентство</w:t>
            </w:r>
          </w:p>
          <w:p w:rsidR="000F75AD" w:rsidRPr="005C5D1F" w:rsidRDefault="000F75AD" w:rsidP="000F75AD">
            <w:pPr>
              <w:pStyle w:val="a6"/>
              <w:numPr>
                <w:ilvl w:val="0"/>
                <w:numId w:val="73"/>
              </w:numPr>
              <w:spacing w:after="0" w:line="360" w:lineRule="auto"/>
              <w:rPr>
                <w:rFonts w:cs="Times New Roman"/>
                <w:szCs w:val="24"/>
              </w:rPr>
            </w:pPr>
            <w:r w:rsidRPr="005C5D1F">
              <w:rPr>
                <w:rFonts w:cs="Times New Roman"/>
                <w:szCs w:val="24"/>
              </w:rPr>
              <w:t>фаворитизм</w:t>
            </w:r>
          </w:p>
        </w:tc>
        <w:tc>
          <w:tcPr>
            <w:tcW w:w="6911" w:type="dxa"/>
          </w:tcPr>
          <w:p w:rsidR="000F75AD" w:rsidRPr="005C5D1F" w:rsidRDefault="000F75AD" w:rsidP="000F75AD">
            <w:pPr>
              <w:spacing w:line="360" w:lineRule="auto"/>
              <w:rPr>
                <w:rFonts w:cs="Times New Roman"/>
                <w:szCs w:val="24"/>
              </w:rPr>
            </w:pPr>
            <w:r w:rsidRPr="005C5D1F">
              <w:rPr>
                <w:rFonts w:cs="Times New Roman"/>
                <w:szCs w:val="24"/>
              </w:rPr>
              <w:t>А) Явление в государственной и общественной жизни, при котором на высокие должности назначаются любимцы, не обладающие способностями и знаниями, необходимыми для службы.</w:t>
            </w:r>
          </w:p>
          <w:p w:rsidR="000F75AD" w:rsidRPr="005C5D1F" w:rsidRDefault="000F75AD" w:rsidP="000F75AD">
            <w:pPr>
              <w:spacing w:line="360" w:lineRule="auto"/>
              <w:rPr>
                <w:rFonts w:cs="Times New Roman"/>
                <w:szCs w:val="24"/>
              </w:rPr>
            </w:pPr>
            <w:r w:rsidRPr="005C5D1F">
              <w:rPr>
                <w:rFonts w:cs="Times New Roman"/>
                <w:szCs w:val="24"/>
              </w:rPr>
              <w:t>Б) Временное правление одного или нескольких лиц в случае длительного отсутствия, болезни или несовершеннолетия государя.</w:t>
            </w:r>
          </w:p>
          <w:p w:rsidR="000F75AD" w:rsidRPr="005C5D1F" w:rsidRDefault="000F75AD" w:rsidP="000F75AD">
            <w:pPr>
              <w:spacing w:line="360" w:lineRule="auto"/>
              <w:rPr>
                <w:rFonts w:cs="Times New Roman"/>
                <w:szCs w:val="24"/>
              </w:rPr>
            </w:pPr>
            <w:r w:rsidRPr="005C5D1F">
              <w:rPr>
                <w:rFonts w:cs="Times New Roman"/>
                <w:szCs w:val="24"/>
              </w:rPr>
              <w:t xml:space="preserve">В) Условия вступления на престол, выдвинутые с целью ограничения самодержавия. </w:t>
            </w:r>
          </w:p>
        </w:tc>
      </w:tr>
    </w:tbl>
    <w:p w:rsidR="000F75AD" w:rsidRPr="005C5D1F" w:rsidRDefault="000F75AD" w:rsidP="000F75AD">
      <w:pPr>
        <w:spacing w:after="0" w:line="360" w:lineRule="auto"/>
        <w:ind w:left="360"/>
        <w:rPr>
          <w:rFonts w:ascii="Times New Roman" w:hAnsi="Times New Roman" w:cs="Times New Roman"/>
          <w:sz w:val="24"/>
          <w:szCs w:val="24"/>
        </w:rPr>
      </w:pP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Определите верные высказывания:</w:t>
      </w:r>
    </w:p>
    <w:p w:rsidR="000F75AD" w:rsidRPr="005C5D1F" w:rsidRDefault="000F75AD" w:rsidP="000F75AD">
      <w:pPr>
        <w:pStyle w:val="a6"/>
        <w:numPr>
          <w:ilvl w:val="0"/>
          <w:numId w:val="71"/>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Политика правительства в 1725-1762 гг. способствовала ослаблению гнета помещиков над крестьянами.</w:t>
      </w:r>
    </w:p>
    <w:p w:rsidR="000F75AD" w:rsidRPr="005C5D1F" w:rsidRDefault="000F75AD" w:rsidP="000F75AD">
      <w:pPr>
        <w:pStyle w:val="a6"/>
        <w:numPr>
          <w:ilvl w:val="0"/>
          <w:numId w:val="71"/>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Политика правительства в 1725-1762 гг. способствовала превращению дворянства в привилегированное сословие.</w:t>
      </w:r>
    </w:p>
    <w:p w:rsidR="000F75AD" w:rsidRPr="005C5D1F" w:rsidRDefault="000F75AD" w:rsidP="000F75AD">
      <w:pPr>
        <w:pStyle w:val="a6"/>
        <w:numPr>
          <w:ilvl w:val="0"/>
          <w:numId w:val="71"/>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lastRenderedPageBreak/>
        <w:t xml:space="preserve"> В эпоху дворцовых переворотов система  управления страной, созданная Петром </w:t>
      </w:r>
      <w:r w:rsidRPr="005C5D1F">
        <w:rPr>
          <w:rFonts w:ascii="Times New Roman" w:hAnsi="Times New Roman" w:cs="Times New Roman"/>
          <w:sz w:val="24"/>
          <w:szCs w:val="24"/>
          <w:lang w:val="en-US"/>
        </w:rPr>
        <w:t>I</w:t>
      </w:r>
      <w:r w:rsidRPr="005C5D1F">
        <w:rPr>
          <w:rFonts w:ascii="Times New Roman" w:hAnsi="Times New Roman" w:cs="Times New Roman"/>
          <w:sz w:val="24"/>
          <w:szCs w:val="24"/>
        </w:rPr>
        <w:t>,  претерпела значительные изменения.</w:t>
      </w:r>
    </w:p>
    <w:p w:rsidR="000F75AD" w:rsidRPr="005C5D1F" w:rsidRDefault="000F75AD" w:rsidP="000F75AD">
      <w:pPr>
        <w:pStyle w:val="a6"/>
        <w:numPr>
          <w:ilvl w:val="0"/>
          <w:numId w:val="71"/>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Политика властей в отношении крестьян ужесточилась.</w:t>
      </w:r>
    </w:p>
    <w:p w:rsidR="000F75AD" w:rsidRPr="005C5D1F" w:rsidRDefault="000F75AD" w:rsidP="000F75AD">
      <w:pPr>
        <w:pStyle w:val="a6"/>
        <w:numPr>
          <w:ilvl w:val="0"/>
          <w:numId w:val="71"/>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Власть воевод  в городах была ограничена.</w:t>
      </w: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«Да» или «нет»?</w:t>
      </w:r>
    </w:p>
    <w:p w:rsidR="000F75AD" w:rsidRPr="005C5D1F" w:rsidRDefault="000F75AD" w:rsidP="000F75AD">
      <w:pPr>
        <w:spacing w:after="0" w:line="360" w:lineRule="auto"/>
        <w:ind w:left="360"/>
        <w:rPr>
          <w:rFonts w:ascii="Times New Roman" w:hAnsi="Times New Roman" w:cs="Times New Roman"/>
          <w:sz w:val="24"/>
          <w:szCs w:val="24"/>
        </w:rPr>
      </w:pPr>
      <w:r w:rsidRPr="005C5D1F">
        <w:rPr>
          <w:rFonts w:ascii="Times New Roman" w:hAnsi="Times New Roman" w:cs="Times New Roman"/>
          <w:sz w:val="24"/>
          <w:szCs w:val="24"/>
        </w:rPr>
        <w:t>В период дворцовых переворотов</w:t>
      </w:r>
    </w:p>
    <w:p w:rsidR="000F75AD" w:rsidRPr="005C5D1F" w:rsidRDefault="000F75AD" w:rsidP="000F75AD">
      <w:pPr>
        <w:pStyle w:val="a6"/>
        <w:numPr>
          <w:ilvl w:val="0"/>
          <w:numId w:val="7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в  Прибалтике и на Украине сохранились различные формы автономии. </w:t>
      </w:r>
    </w:p>
    <w:p w:rsidR="000F75AD" w:rsidRPr="005C5D1F" w:rsidRDefault="000F75AD" w:rsidP="000F75AD">
      <w:pPr>
        <w:pStyle w:val="a6"/>
        <w:numPr>
          <w:ilvl w:val="0"/>
          <w:numId w:val="7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ослабли гонения на старообрядцев.</w:t>
      </w:r>
    </w:p>
    <w:p w:rsidR="000F75AD" w:rsidRPr="005C5D1F" w:rsidRDefault="000F75AD" w:rsidP="000F75AD">
      <w:pPr>
        <w:pStyle w:val="a6"/>
        <w:numPr>
          <w:ilvl w:val="0"/>
          <w:numId w:val="7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народы Поволжья могли исповедовать свои традиционные религии.</w:t>
      </w:r>
    </w:p>
    <w:p w:rsidR="000F75AD" w:rsidRPr="005C5D1F" w:rsidRDefault="000F75AD" w:rsidP="000F75AD">
      <w:pPr>
        <w:pStyle w:val="a6"/>
        <w:numPr>
          <w:ilvl w:val="0"/>
          <w:numId w:val="7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восстание 1735-1740 гг. в Башкирии было вызвано  притеснениями со стороны православной церкви.</w:t>
      </w:r>
    </w:p>
    <w:p w:rsidR="000F75AD" w:rsidRPr="005C5D1F" w:rsidRDefault="000F75AD" w:rsidP="000F75AD">
      <w:pPr>
        <w:pStyle w:val="a6"/>
        <w:numPr>
          <w:ilvl w:val="0"/>
          <w:numId w:val="7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к Российской империи был присоединен Младший казахский </w:t>
      </w:r>
      <w:proofErr w:type="spellStart"/>
      <w:r w:rsidRPr="005C5D1F">
        <w:rPr>
          <w:rFonts w:ascii="Times New Roman" w:hAnsi="Times New Roman" w:cs="Times New Roman"/>
          <w:sz w:val="24"/>
          <w:szCs w:val="24"/>
        </w:rPr>
        <w:t>жуз</w:t>
      </w:r>
      <w:proofErr w:type="spellEnd"/>
      <w:r w:rsidRPr="005C5D1F">
        <w:rPr>
          <w:rFonts w:ascii="Times New Roman" w:hAnsi="Times New Roman" w:cs="Times New Roman"/>
          <w:sz w:val="24"/>
          <w:szCs w:val="24"/>
        </w:rPr>
        <w:t>.</w:t>
      </w: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Укажите правильную последовательность появления органов государственного управления:</w:t>
      </w:r>
    </w:p>
    <w:p w:rsidR="000F75AD" w:rsidRPr="005C5D1F" w:rsidRDefault="000F75AD" w:rsidP="000F75AD">
      <w:pPr>
        <w:pStyle w:val="a6"/>
        <w:numPr>
          <w:ilvl w:val="0"/>
          <w:numId w:val="7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Кабинет министров</w:t>
      </w:r>
    </w:p>
    <w:p w:rsidR="000F75AD" w:rsidRPr="005C5D1F" w:rsidRDefault="000F75AD" w:rsidP="000F75AD">
      <w:pPr>
        <w:pStyle w:val="a6"/>
        <w:numPr>
          <w:ilvl w:val="0"/>
          <w:numId w:val="7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Верховный тайный совет</w:t>
      </w:r>
    </w:p>
    <w:p w:rsidR="000F75AD" w:rsidRPr="005C5D1F" w:rsidRDefault="000F75AD" w:rsidP="000F75AD">
      <w:pPr>
        <w:pStyle w:val="a6"/>
        <w:numPr>
          <w:ilvl w:val="0"/>
          <w:numId w:val="7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Сенат</w:t>
      </w:r>
    </w:p>
    <w:p w:rsidR="000F75AD" w:rsidRPr="005C5D1F" w:rsidRDefault="000F75AD" w:rsidP="000F75AD">
      <w:pPr>
        <w:pStyle w:val="a6"/>
        <w:numPr>
          <w:ilvl w:val="0"/>
          <w:numId w:val="7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Конференция при высочайшем дворе</w:t>
      </w: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Во время чьего правления был принят указ с предписанием?</w:t>
      </w:r>
    </w:p>
    <w:p w:rsidR="000F75AD" w:rsidRPr="005C5D1F" w:rsidRDefault="000F75AD" w:rsidP="000F75AD">
      <w:pPr>
        <w:pStyle w:val="a6"/>
        <w:spacing w:after="0" w:line="360" w:lineRule="auto"/>
        <w:rPr>
          <w:rFonts w:ascii="Times New Roman" w:hAnsi="Times New Roman" w:cs="Times New Roman"/>
          <w:sz w:val="24"/>
          <w:szCs w:val="24"/>
        </w:rPr>
      </w:pPr>
      <w:proofErr w:type="gramStart"/>
      <w:r w:rsidRPr="005C5D1F">
        <w:rPr>
          <w:rFonts w:ascii="Times New Roman" w:hAnsi="Times New Roman" w:cs="Times New Roman"/>
          <w:sz w:val="24"/>
          <w:szCs w:val="24"/>
        </w:rPr>
        <w:t xml:space="preserve">«всем шляхтичам от 7 до 20 лет возраста быть в науках, а от 20 лет употреблять в военную службу, и всякий должен служить в воинской службе от 20 лет возраста своего 25 лет, а по прошествии 25 лет всех… отпускать в  </w:t>
      </w:r>
      <w:proofErr w:type="spellStart"/>
      <w:r w:rsidRPr="005C5D1F">
        <w:rPr>
          <w:rFonts w:ascii="Times New Roman" w:hAnsi="Times New Roman" w:cs="Times New Roman"/>
          <w:sz w:val="24"/>
          <w:szCs w:val="24"/>
        </w:rPr>
        <w:t>домы</w:t>
      </w:r>
      <w:proofErr w:type="spellEnd"/>
      <w:r w:rsidRPr="005C5D1F">
        <w:rPr>
          <w:rFonts w:ascii="Times New Roman" w:hAnsi="Times New Roman" w:cs="Times New Roman"/>
          <w:sz w:val="24"/>
          <w:szCs w:val="24"/>
        </w:rPr>
        <w:t>, а кто из них добровольно больше служить пожелает, таким давать на их волю».</w:t>
      </w:r>
      <w:proofErr w:type="gramEnd"/>
    </w:p>
    <w:p w:rsidR="000F75AD" w:rsidRPr="005C5D1F" w:rsidRDefault="000F75AD" w:rsidP="000F75AD">
      <w:pPr>
        <w:pStyle w:val="a6"/>
        <w:numPr>
          <w:ilvl w:val="0"/>
          <w:numId w:val="79"/>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Петра I</w:t>
      </w:r>
    </w:p>
    <w:p w:rsidR="000F75AD" w:rsidRPr="005C5D1F" w:rsidRDefault="000F75AD" w:rsidP="000F75AD">
      <w:pPr>
        <w:pStyle w:val="a6"/>
        <w:numPr>
          <w:ilvl w:val="0"/>
          <w:numId w:val="79"/>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Анн</w:t>
      </w:r>
      <w:proofErr w:type="gramStart"/>
      <w:r w:rsidRPr="005C5D1F">
        <w:rPr>
          <w:rFonts w:ascii="Times New Roman" w:hAnsi="Times New Roman" w:cs="Times New Roman"/>
          <w:sz w:val="24"/>
          <w:szCs w:val="24"/>
        </w:rPr>
        <w:t>ы Иоа</w:t>
      </w:r>
      <w:proofErr w:type="gramEnd"/>
      <w:r w:rsidRPr="005C5D1F">
        <w:rPr>
          <w:rFonts w:ascii="Times New Roman" w:hAnsi="Times New Roman" w:cs="Times New Roman"/>
          <w:sz w:val="24"/>
          <w:szCs w:val="24"/>
        </w:rPr>
        <w:t>нновны</w:t>
      </w:r>
    </w:p>
    <w:p w:rsidR="000F75AD" w:rsidRPr="005C5D1F" w:rsidRDefault="000F75AD" w:rsidP="000F75AD">
      <w:pPr>
        <w:pStyle w:val="a6"/>
        <w:numPr>
          <w:ilvl w:val="0"/>
          <w:numId w:val="79"/>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Петра III</w:t>
      </w:r>
    </w:p>
    <w:p w:rsidR="000F75AD" w:rsidRPr="005C5D1F" w:rsidRDefault="000F75AD" w:rsidP="000F75AD">
      <w:pPr>
        <w:pStyle w:val="a6"/>
        <w:numPr>
          <w:ilvl w:val="0"/>
          <w:numId w:val="79"/>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Елизаветы Петровны</w:t>
      </w:r>
    </w:p>
    <w:p w:rsidR="000F75AD" w:rsidRPr="005C5D1F" w:rsidRDefault="000F75AD" w:rsidP="000F75AD">
      <w:pPr>
        <w:pStyle w:val="a6"/>
        <w:numPr>
          <w:ilvl w:val="0"/>
          <w:numId w:val="63"/>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Период правления Анн</w:t>
      </w:r>
      <w:proofErr w:type="gramStart"/>
      <w:r w:rsidRPr="005C5D1F">
        <w:rPr>
          <w:rFonts w:ascii="Times New Roman" w:hAnsi="Times New Roman" w:cs="Times New Roman"/>
          <w:sz w:val="24"/>
          <w:szCs w:val="24"/>
        </w:rPr>
        <w:t>ы Иоа</w:t>
      </w:r>
      <w:proofErr w:type="gramEnd"/>
      <w:r w:rsidRPr="005C5D1F">
        <w:rPr>
          <w:rFonts w:ascii="Times New Roman" w:hAnsi="Times New Roman" w:cs="Times New Roman"/>
          <w:sz w:val="24"/>
          <w:szCs w:val="24"/>
        </w:rPr>
        <w:t>нновны известен в русской истории под названием «бироновщина». В. О. Ключевский  характеризовал его так:</w:t>
      </w:r>
    </w:p>
    <w:p w:rsidR="000F75AD" w:rsidRPr="005C5D1F" w:rsidRDefault="000F75AD" w:rsidP="000F75AD">
      <w:pPr>
        <w:spacing w:after="0" w:line="360" w:lineRule="auto"/>
        <w:ind w:left="360"/>
        <w:rPr>
          <w:rFonts w:ascii="Times New Roman" w:hAnsi="Times New Roman" w:cs="Times New Roman"/>
          <w:sz w:val="24"/>
          <w:szCs w:val="24"/>
        </w:rPr>
      </w:pPr>
      <w:r w:rsidRPr="005C5D1F">
        <w:rPr>
          <w:rFonts w:ascii="Times New Roman" w:hAnsi="Times New Roman" w:cs="Times New Roman"/>
          <w:sz w:val="24"/>
          <w:szCs w:val="24"/>
        </w:rPr>
        <w:t>«Немцы посыпались в Россию как сор из дырявого мешка, облепили двор, обсели престол, забирались на все доходные места в управлении… Русским же аристократам, как, например, князю М. А. Голицыну, была предложена должность шута».</w:t>
      </w:r>
    </w:p>
    <w:p w:rsidR="000F75AD" w:rsidRPr="005C5D1F" w:rsidRDefault="000F75AD" w:rsidP="000F75AD">
      <w:pPr>
        <w:spacing w:after="0" w:line="360" w:lineRule="auto"/>
        <w:ind w:left="360"/>
        <w:rPr>
          <w:rFonts w:ascii="Times New Roman" w:hAnsi="Times New Roman" w:cs="Times New Roman"/>
          <w:sz w:val="24"/>
          <w:szCs w:val="24"/>
        </w:rPr>
      </w:pPr>
      <w:r w:rsidRPr="005C5D1F">
        <w:rPr>
          <w:rFonts w:ascii="Times New Roman" w:hAnsi="Times New Roman" w:cs="Times New Roman"/>
          <w:sz w:val="24"/>
          <w:szCs w:val="24"/>
        </w:rPr>
        <w:t>На основании этого высказывания дайте определение понятия «</w:t>
      </w:r>
      <w:proofErr w:type="gramStart"/>
      <w:r w:rsidRPr="005C5D1F">
        <w:rPr>
          <w:rFonts w:ascii="Times New Roman" w:hAnsi="Times New Roman" w:cs="Times New Roman"/>
          <w:sz w:val="24"/>
          <w:szCs w:val="24"/>
        </w:rPr>
        <w:t>бироновщина</w:t>
      </w:r>
      <w:proofErr w:type="gramEnd"/>
      <w:r w:rsidRPr="005C5D1F">
        <w:rPr>
          <w:rFonts w:ascii="Times New Roman" w:hAnsi="Times New Roman" w:cs="Times New Roman"/>
          <w:sz w:val="24"/>
          <w:szCs w:val="24"/>
        </w:rPr>
        <w:t>». Чем она опасна для государства?</w:t>
      </w:r>
    </w:p>
    <w:p w:rsidR="000F75AD" w:rsidRPr="005C5D1F" w:rsidRDefault="000F75AD" w:rsidP="000F75AD">
      <w:pPr>
        <w:pStyle w:val="a6"/>
        <w:spacing w:after="0" w:line="360" w:lineRule="auto"/>
        <w:jc w:val="center"/>
        <w:rPr>
          <w:rFonts w:ascii="Times New Roman" w:hAnsi="Times New Roman" w:cs="Times New Roman"/>
          <w:sz w:val="24"/>
          <w:szCs w:val="24"/>
        </w:rPr>
      </w:pPr>
    </w:p>
    <w:p w:rsidR="000F75AD" w:rsidRPr="005C5D1F" w:rsidRDefault="000F75AD" w:rsidP="000F75AD">
      <w:pPr>
        <w:spacing w:after="0" w:line="360" w:lineRule="auto"/>
        <w:rPr>
          <w:rFonts w:ascii="Times New Roman" w:hAnsi="Times New Roman" w:cs="Times New Roman"/>
          <w:b/>
          <w:bCs/>
          <w:sz w:val="24"/>
          <w:szCs w:val="24"/>
        </w:rPr>
      </w:pPr>
    </w:p>
    <w:p w:rsidR="000F75AD" w:rsidRPr="005C5D1F" w:rsidRDefault="000F75AD" w:rsidP="000F75AD">
      <w:pPr>
        <w:spacing w:after="0" w:line="360" w:lineRule="auto"/>
        <w:jc w:val="center"/>
        <w:rPr>
          <w:rFonts w:ascii="Times New Roman" w:hAnsi="Times New Roman" w:cs="Times New Roman"/>
          <w:b/>
          <w:bCs/>
          <w:sz w:val="24"/>
          <w:szCs w:val="24"/>
        </w:rPr>
      </w:pPr>
    </w:p>
    <w:p w:rsidR="000F75AD" w:rsidRPr="005C5D1F" w:rsidRDefault="000F75AD" w:rsidP="000F75AD">
      <w:pPr>
        <w:spacing w:after="0" w:line="360" w:lineRule="auto"/>
        <w:jc w:val="center"/>
        <w:rPr>
          <w:rFonts w:ascii="Times New Roman" w:hAnsi="Times New Roman" w:cs="Times New Roman"/>
          <w:b/>
          <w:bCs/>
          <w:sz w:val="24"/>
          <w:szCs w:val="24"/>
        </w:rPr>
      </w:pPr>
      <w:r w:rsidRPr="005C5D1F">
        <w:rPr>
          <w:rFonts w:ascii="Times New Roman" w:hAnsi="Times New Roman" w:cs="Times New Roman"/>
          <w:b/>
          <w:bCs/>
          <w:sz w:val="24"/>
          <w:szCs w:val="24"/>
        </w:rPr>
        <w:t>Тест по теме «Россия после Петра I. Дворцовые перевороты».</w:t>
      </w:r>
    </w:p>
    <w:p w:rsidR="000F75AD" w:rsidRPr="005C5D1F" w:rsidRDefault="000F75AD" w:rsidP="000F75AD">
      <w:pPr>
        <w:spacing w:after="0" w:line="360" w:lineRule="auto"/>
        <w:ind w:left="720"/>
        <w:jc w:val="center"/>
        <w:rPr>
          <w:rFonts w:ascii="Times New Roman" w:hAnsi="Times New Roman" w:cs="Times New Roman"/>
          <w:b/>
          <w:bCs/>
          <w:sz w:val="24"/>
          <w:szCs w:val="24"/>
        </w:rPr>
      </w:pPr>
      <w:r w:rsidRPr="005C5D1F">
        <w:rPr>
          <w:rFonts w:ascii="Times New Roman" w:hAnsi="Times New Roman" w:cs="Times New Roman"/>
          <w:b/>
          <w:bCs/>
          <w:sz w:val="24"/>
          <w:szCs w:val="24"/>
        </w:rPr>
        <w:t>В-2 Макс</w:t>
      </w:r>
      <w:proofErr w:type="gramStart"/>
      <w:r w:rsidRPr="005C5D1F">
        <w:rPr>
          <w:rFonts w:ascii="Times New Roman" w:hAnsi="Times New Roman" w:cs="Times New Roman"/>
          <w:b/>
          <w:bCs/>
          <w:sz w:val="24"/>
          <w:szCs w:val="24"/>
        </w:rPr>
        <w:t>.б</w:t>
      </w:r>
      <w:proofErr w:type="gramEnd"/>
      <w:r w:rsidRPr="005C5D1F">
        <w:rPr>
          <w:rFonts w:ascii="Times New Roman" w:hAnsi="Times New Roman" w:cs="Times New Roman"/>
          <w:b/>
          <w:bCs/>
          <w:sz w:val="24"/>
          <w:szCs w:val="24"/>
        </w:rPr>
        <w:t>-30</w:t>
      </w:r>
    </w:p>
    <w:p w:rsidR="000F75AD" w:rsidRPr="005C5D1F" w:rsidRDefault="000F75AD" w:rsidP="000F75AD">
      <w:pPr>
        <w:pStyle w:val="a6"/>
        <w:numPr>
          <w:ilvl w:val="0"/>
          <w:numId w:val="64"/>
        </w:numPr>
        <w:spacing w:after="200" w:line="276" w:lineRule="auto"/>
        <w:rPr>
          <w:rFonts w:ascii="Times New Roman" w:hAnsi="Times New Roman" w:cs="Times New Roman"/>
          <w:sz w:val="24"/>
          <w:szCs w:val="24"/>
        </w:rPr>
      </w:pPr>
      <w:r w:rsidRPr="005C5D1F">
        <w:rPr>
          <w:rFonts w:ascii="Times New Roman" w:hAnsi="Times New Roman" w:cs="Times New Roman"/>
          <w:sz w:val="24"/>
          <w:szCs w:val="24"/>
        </w:rPr>
        <w:lastRenderedPageBreak/>
        <w:t xml:space="preserve">Что относится  к причинам  дворцовых переворотов в XVIII </w:t>
      </w:r>
      <w:proofErr w:type="gramStart"/>
      <w:r w:rsidRPr="005C5D1F">
        <w:rPr>
          <w:rFonts w:ascii="Times New Roman" w:hAnsi="Times New Roman" w:cs="Times New Roman"/>
          <w:sz w:val="24"/>
          <w:szCs w:val="24"/>
        </w:rPr>
        <w:t>в</w:t>
      </w:r>
      <w:proofErr w:type="gramEnd"/>
      <w:r w:rsidRPr="005C5D1F">
        <w:rPr>
          <w:rFonts w:ascii="Times New Roman" w:hAnsi="Times New Roman" w:cs="Times New Roman"/>
          <w:sz w:val="24"/>
          <w:szCs w:val="24"/>
        </w:rPr>
        <w:t>.?</w:t>
      </w:r>
    </w:p>
    <w:p w:rsidR="000F75AD" w:rsidRPr="005C5D1F" w:rsidRDefault="000F75AD" w:rsidP="000F75AD">
      <w:pPr>
        <w:pStyle w:val="a6"/>
        <w:numPr>
          <w:ilvl w:val="0"/>
          <w:numId w:val="65"/>
        </w:numPr>
        <w:spacing w:after="200" w:line="360" w:lineRule="auto"/>
        <w:rPr>
          <w:rFonts w:ascii="Times New Roman" w:hAnsi="Times New Roman" w:cs="Times New Roman"/>
          <w:sz w:val="24"/>
          <w:szCs w:val="24"/>
        </w:rPr>
      </w:pPr>
      <w:r w:rsidRPr="005C5D1F">
        <w:rPr>
          <w:rFonts w:ascii="Times New Roman" w:hAnsi="Times New Roman" w:cs="Times New Roman"/>
          <w:sz w:val="24"/>
          <w:szCs w:val="24"/>
        </w:rPr>
        <w:t>стремление казачества получить дворянские привилегии</w:t>
      </w:r>
    </w:p>
    <w:p w:rsidR="000F75AD" w:rsidRPr="005C5D1F" w:rsidRDefault="000F75AD" w:rsidP="000F75AD">
      <w:pPr>
        <w:pStyle w:val="a6"/>
        <w:numPr>
          <w:ilvl w:val="0"/>
          <w:numId w:val="65"/>
        </w:numPr>
        <w:spacing w:after="200" w:line="360" w:lineRule="auto"/>
        <w:rPr>
          <w:rFonts w:ascii="Times New Roman" w:hAnsi="Times New Roman" w:cs="Times New Roman"/>
          <w:sz w:val="24"/>
          <w:szCs w:val="24"/>
        </w:rPr>
      </w:pPr>
      <w:r w:rsidRPr="005C5D1F">
        <w:rPr>
          <w:rFonts w:ascii="Times New Roman" w:hAnsi="Times New Roman" w:cs="Times New Roman"/>
          <w:sz w:val="24"/>
          <w:szCs w:val="24"/>
        </w:rPr>
        <w:t>распространение клеветы против правящей династии</w:t>
      </w:r>
    </w:p>
    <w:p w:rsidR="000F75AD" w:rsidRPr="005C5D1F" w:rsidRDefault="000F75AD" w:rsidP="000F75AD">
      <w:pPr>
        <w:pStyle w:val="a6"/>
        <w:numPr>
          <w:ilvl w:val="0"/>
          <w:numId w:val="65"/>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изменение порядка наследования престола, принятое Петром I</w:t>
      </w:r>
    </w:p>
    <w:p w:rsidR="000F75AD" w:rsidRPr="005C5D1F" w:rsidRDefault="000F75AD" w:rsidP="000F75AD">
      <w:pPr>
        <w:pStyle w:val="a6"/>
        <w:numPr>
          <w:ilvl w:val="0"/>
          <w:numId w:val="65"/>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военные неудачи России</w:t>
      </w: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Расположите имена правителей Российской империи в хронологической последовательности:</w:t>
      </w:r>
    </w:p>
    <w:p w:rsidR="000F75AD" w:rsidRPr="005C5D1F" w:rsidRDefault="000F75AD" w:rsidP="000F75AD">
      <w:pPr>
        <w:pStyle w:val="a6"/>
        <w:numPr>
          <w:ilvl w:val="0"/>
          <w:numId w:val="68"/>
        </w:numPr>
        <w:spacing w:after="200" w:line="276" w:lineRule="auto"/>
        <w:rPr>
          <w:rFonts w:ascii="Times New Roman" w:hAnsi="Times New Roman" w:cs="Times New Roman"/>
          <w:sz w:val="24"/>
          <w:szCs w:val="24"/>
        </w:rPr>
      </w:pPr>
      <w:r w:rsidRPr="005C5D1F">
        <w:rPr>
          <w:rFonts w:ascii="Times New Roman" w:hAnsi="Times New Roman" w:cs="Times New Roman"/>
          <w:sz w:val="24"/>
          <w:szCs w:val="24"/>
        </w:rPr>
        <w:t>Петр II</w:t>
      </w:r>
      <w:r w:rsidRPr="005C5D1F">
        <w:rPr>
          <w:rFonts w:ascii="Times New Roman" w:hAnsi="Times New Roman" w:cs="Times New Roman"/>
          <w:sz w:val="24"/>
          <w:szCs w:val="24"/>
          <w:lang w:val="en-US"/>
        </w:rPr>
        <w:t>I</w:t>
      </w:r>
    </w:p>
    <w:p w:rsidR="000F75AD" w:rsidRPr="005C5D1F" w:rsidRDefault="000F75AD" w:rsidP="000F75AD">
      <w:pPr>
        <w:pStyle w:val="a6"/>
        <w:numPr>
          <w:ilvl w:val="0"/>
          <w:numId w:val="6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Анн</w:t>
      </w:r>
      <w:proofErr w:type="gramStart"/>
      <w:r w:rsidRPr="005C5D1F">
        <w:rPr>
          <w:rFonts w:ascii="Times New Roman" w:hAnsi="Times New Roman" w:cs="Times New Roman"/>
          <w:sz w:val="24"/>
          <w:szCs w:val="24"/>
        </w:rPr>
        <w:t>а Иоа</w:t>
      </w:r>
      <w:proofErr w:type="gramEnd"/>
      <w:r w:rsidRPr="005C5D1F">
        <w:rPr>
          <w:rFonts w:ascii="Times New Roman" w:hAnsi="Times New Roman" w:cs="Times New Roman"/>
          <w:sz w:val="24"/>
          <w:szCs w:val="24"/>
        </w:rPr>
        <w:t>нновна</w:t>
      </w:r>
    </w:p>
    <w:p w:rsidR="000F75AD" w:rsidRPr="005C5D1F" w:rsidRDefault="000F75AD" w:rsidP="000F75AD">
      <w:pPr>
        <w:pStyle w:val="a6"/>
        <w:numPr>
          <w:ilvl w:val="0"/>
          <w:numId w:val="6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Елизавета Петровна</w:t>
      </w:r>
    </w:p>
    <w:p w:rsidR="000F75AD" w:rsidRPr="005C5D1F" w:rsidRDefault="000F75AD" w:rsidP="000F75AD">
      <w:pPr>
        <w:pStyle w:val="a6"/>
        <w:numPr>
          <w:ilvl w:val="0"/>
          <w:numId w:val="6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Иван Антонович</w:t>
      </w: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 1757-1762 гг. Россия приняла участие в ___________ войне.</w:t>
      </w: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Императрица _____________ отменила указ Петра </w:t>
      </w:r>
      <w:r w:rsidRPr="005C5D1F">
        <w:rPr>
          <w:rFonts w:ascii="Times New Roman" w:hAnsi="Times New Roman" w:cs="Times New Roman"/>
          <w:sz w:val="24"/>
          <w:szCs w:val="24"/>
          <w:lang w:val="en-US"/>
        </w:rPr>
        <w:t>I</w:t>
      </w:r>
      <w:r w:rsidRPr="005C5D1F">
        <w:rPr>
          <w:rFonts w:ascii="Times New Roman" w:hAnsi="Times New Roman" w:cs="Times New Roman"/>
          <w:sz w:val="24"/>
          <w:szCs w:val="24"/>
        </w:rPr>
        <w:t xml:space="preserve">  о ___________</w:t>
      </w:r>
      <w:proofErr w:type="gramStart"/>
      <w:r w:rsidRPr="005C5D1F">
        <w:rPr>
          <w:rFonts w:ascii="Times New Roman" w:hAnsi="Times New Roman" w:cs="Times New Roman"/>
          <w:sz w:val="24"/>
          <w:szCs w:val="24"/>
        </w:rPr>
        <w:t xml:space="preserve"> .</w:t>
      </w:r>
      <w:proofErr w:type="gramEnd"/>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 чем проявилось усиление позиций дворянства (не менее 3-х положений)?</w:t>
      </w: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Установите соответствие между элементами левого и правого столбиков. Одному элементу левого столбика соответствует один элемент правого.</w:t>
      </w:r>
    </w:p>
    <w:tbl>
      <w:tblPr>
        <w:tblStyle w:val="a5"/>
        <w:tblW w:w="0" w:type="auto"/>
        <w:tblInd w:w="720" w:type="dxa"/>
        <w:tblLook w:val="04A0"/>
      </w:tblPr>
      <w:tblGrid>
        <w:gridCol w:w="2932"/>
        <w:gridCol w:w="6202"/>
      </w:tblGrid>
      <w:tr w:rsidR="000F75AD" w:rsidRPr="005C5D1F" w:rsidTr="000F75AD">
        <w:tc>
          <w:tcPr>
            <w:tcW w:w="2932" w:type="dxa"/>
          </w:tcPr>
          <w:p w:rsidR="000F75AD" w:rsidRPr="005C5D1F" w:rsidRDefault="000F75AD" w:rsidP="000F75AD">
            <w:pPr>
              <w:pStyle w:val="a6"/>
              <w:spacing w:line="360" w:lineRule="auto"/>
              <w:ind w:left="0"/>
              <w:jc w:val="center"/>
              <w:rPr>
                <w:rFonts w:cs="Times New Roman"/>
                <w:szCs w:val="24"/>
              </w:rPr>
            </w:pPr>
            <w:r w:rsidRPr="005C5D1F">
              <w:rPr>
                <w:rFonts w:cs="Times New Roman"/>
                <w:szCs w:val="24"/>
              </w:rPr>
              <w:t>Правитель</w:t>
            </w:r>
          </w:p>
        </w:tc>
        <w:tc>
          <w:tcPr>
            <w:tcW w:w="6202" w:type="dxa"/>
          </w:tcPr>
          <w:p w:rsidR="000F75AD" w:rsidRPr="005C5D1F" w:rsidRDefault="000F75AD" w:rsidP="000F75AD">
            <w:pPr>
              <w:pStyle w:val="a6"/>
              <w:spacing w:line="360" w:lineRule="auto"/>
              <w:ind w:left="0"/>
              <w:jc w:val="center"/>
              <w:rPr>
                <w:rFonts w:cs="Times New Roman"/>
                <w:szCs w:val="24"/>
              </w:rPr>
            </w:pPr>
            <w:r w:rsidRPr="005C5D1F">
              <w:rPr>
                <w:rFonts w:cs="Times New Roman"/>
                <w:szCs w:val="24"/>
              </w:rPr>
              <w:t xml:space="preserve">Событие </w:t>
            </w:r>
          </w:p>
        </w:tc>
      </w:tr>
      <w:tr w:rsidR="000F75AD" w:rsidRPr="005C5D1F" w:rsidTr="000F75AD">
        <w:tc>
          <w:tcPr>
            <w:tcW w:w="2932" w:type="dxa"/>
          </w:tcPr>
          <w:p w:rsidR="000F75AD" w:rsidRPr="005C5D1F" w:rsidRDefault="000F75AD" w:rsidP="000F75AD">
            <w:pPr>
              <w:pStyle w:val="a6"/>
              <w:numPr>
                <w:ilvl w:val="0"/>
                <w:numId w:val="70"/>
              </w:numPr>
              <w:spacing w:after="0" w:line="360" w:lineRule="auto"/>
              <w:rPr>
                <w:rFonts w:cs="Times New Roman"/>
                <w:szCs w:val="24"/>
              </w:rPr>
            </w:pPr>
            <w:r w:rsidRPr="005C5D1F">
              <w:rPr>
                <w:rFonts w:cs="Times New Roman"/>
                <w:szCs w:val="24"/>
              </w:rPr>
              <w:t xml:space="preserve">Екатерина </w:t>
            </w:r>
            <w:r w:rsidRPr="005C5D1F">
              <w:rPr>
                <w:rFonts w:cs="Times New Roman"/>
                <w:szCs w:val="24"/>
                <w:lang w:val="en-US"/>
              </w:rPr>
              <w:t>I</w:t>
            </w:r>
          </w:p>
          <w:p w:rsidR="000F75AD" w:rsidRPr="005C5D1F" w:rsidRDefault="000F75AD" w:rsidP="000F75AD">
            <w:pPr>
              <w:pStyle w:val="a6"/>
              <w:numPr>
                <w:ilvl w:val="0"/>
                <w:numId w:val="70"/>
              </w:numPr>
              <w:spacing w:after="0" w:line="360" w:lineRule="auto"/>
              <w:rPr>
                <w:rFonts w:cs="Times New Roman"/>
                <w:szCs w:val="24"/>
              </w:rPr>
            </w:pPr>
            <w:r w:rsidRPr="005C5D1F">
              <w:rPr>
                <w:rFonts w:cs="Times New Roman"/>
                <w:szCs w:val="24"/>
              </w:rPr>
              <w:t>Петр II</w:t>
            </w:r>
            <w:r w:rsidRPr="005C5D1F">
              <w:rPr>
                <w:rFonts w:cs="Times New Roman"/>
                <w:szCs w:val="24"/>
                <w:lang w:val="en-US"/>
              </w:rPr>
              <w:t>I</w:t>
            </w:r>
          </w:p>
          <w:p w:rsidR="000F75AD" w:rsidRPr="005C5D1F" w:rsidRDefault="000F75AD" w:rsidP="000F75AD">
            <w:pPr>
              <w:pStyle w:val="a6"/>
              <w:numPr>
                <w:ilvl w:val="0"/>
                <w:numId w:val="70"/>
              </w:numPr>
              <w:spacing w:after="0" w:line="360" w:lineRule="auto"/>
              <w:rPr>
                <w:rFonts w:cs="Times New Roman"/>
                <w:szCs w:val="24"/>
              </w:rPr>
            </w:pPr>
            <w:r w:rsidRPr="005C5D1F">
              <w:rPr>
                <w:rFonts w:cs="Times New Roman"/>
                <w:szCs w:val="24"/>
              </w:rPr>
              <w:t>Анн</w:t>
            </w:r>
            <w:proofErr w:type="gramStart"/>
            <w:r w:rsidRPr="005C5D1F">
              <w:rPr>
                <w:rFonts w:cs="Times New Roman"/>
                <w:szCs w:val="24"/>
              </w:rPr>
              <w:t>а Иоа</w:t>
            </w:r>
            <w:proofErr w:type="gramEnd"/>
            <w:r w:rsidRPr="005C5D1F">
              <w:rPr>
                <w:rFonts w:cs="Times New Roman"/>
                <w:szCs w:val="24"/>
              </w:rPr>
              <w:t>нновна</w:t>
            </w:r>
          </w:p>
        </w:tc>
        <w:tc>
          <w:tcPr>
            <w:tcW w:w="6202" w:type="dxa"/>
          </w:tcPr>
          <w:p w:rsidR="000F75AD" w:rsidRPr="005C5D1F" w:rsidRDefault="000F75AD" w:rsidP="000F75AD">
            <w:pPr>
              <w:pStyle w:val="a6"/>
              <w:spacing w:line="360" w:lineRule="auto"/>
              <w:ind w:left="0"/>
              <w:rPr>
                <w:rFonts w:cs="Times New Roman"/>
                <w:szCs w:val="24"/>
              </w:rPr>
            </w:pPr>
            <w:r w:rsidRPr="005C5D1F">
              <w:rPr>
                <w:rFonts w:cs="Times New Roman"/>
                <w:szCs w:val="24"/>
              </w:rPr>
              <w:t>А) принятие «Манифеста о вольности дворянской»</w:t>
            </w:r>
          </w:p>
          <w:p w:rsidR="000F75AD" w:rsidRPr="005C5D1F" w:rsidRDefault="000F75AD" w:rsidP="000F75AD">
            <w:pPr>
              <w:pStyle w:val="a6"/>
              <w:spacing w:line="360" w:lineRule="auto"/>
              <w:ind w:left="0"/>
              <w:rPr>
                <w:rFonts w:cs="Times New Roman"/>
                <w:szCs w:val="24"/>
              </w:rPr>
            </w:pPr>
            <w:r w:rsidRPr="005C5D1F">
              <w:rPr>
                <w:rFonts w:cs="Times New Roman"/>
                <w:szCs w:val="24"/>
              </w:rPr>
              <w:t>Б) указ о прикреплении к мануфактурам наемных работников и их семей</w:t>
            </w:r>
          </w:p>
          <w:p w:rsidR="000F75AD" w:rsidRPr="005C5D1F" w:rsidRDefault="000F75AD" w:rsidP="000F75AD">
            <w:pPr>
              <w:pStyle w:val="a6"/>
              <w:spacing w:line="360" w:lineRule="auto"/>
              <w:ind w:left="0"/>
              <w:rPr>
                <w:rFonts w:cs="Times New Roman"/>
                <w:szCs w:val="24"/>
              </w:rPr>
            </w:pPr>
            <w:r w:rsidRPr="005C5D1F">
              <w:rPr>
                <w:rFonts w:cs="Times New Roman"/>
                <w:szCs w:val="24"/>
              </w:rPr>
              <w:t>В) создание Верховного тайного  совета</w:t>
            </w:r>
          </w:p>
        </w:tc>
      </w:tr>
    </w:tbl>
    <w:p w:rsidR="000F75AD" w:rsidRPr="005C5D1F" w:rsidRDefault="000F75AD" w:rsidP="000F75AD">
      <w:pPr>
        <w:spacing w:after="0" w:line="360" w:lineRule="auto"/>
        <w:rPr>
          <w:rFonts w:ascii="Times New Roman" w:hAnsi="Times New Roman" w:cs="Times New Roman"/>
          <w:sz w:val="24"/>
          <w:szCs w:val="24"/>
        </w:rPr>
      </w:pP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Установите соответствие между элементами левого и правого столбиков. Одному элементу левого столбика соответствует один элемент правого.</w:t>
      </w:r>
    </w:p>
    <w:tbl>
      <w:tblPr>
        <w:tblStyle w:val="a5"/>
        <w:tblW w:w="0" w:type="auto"/>
        <w:tblInd w:w="360" w:type="dxa"/>
        <w:tblLook w:val="04A0"/>
      </w:tblPr>
      <w:tblGrid>
        <w:gridCol w:w="2937"/>
        <w:gridCol w:w="6911"/>
      </w:tblGrid>
      <w:tr w:rsidR="000F75AD" w:rsidRPr="005C5D1F" w:rsidTr="000F75AD">
        <w:tc>
          <w:tcPr>
            <w:tcW w:w="2583" w:type="dxa"/>
          </w:tcPr>
          <w:p w:rsidR="000F75AD" w:rsidRPr="005C5D1F" w:rsidRDefault="000F75AD" w:rsidP="000F75AD">
            <w:pPr>
              <w:spacing w:line="360" w:lineRule="auto"/>
              <w:jc w:val="center"/>
              <w:rPr>
                <w:rFonts w:cs="Times New Roman"/>
                <w:szCs w:val="24"/>
              </w:rPr>
            </w:pPr>
            <w:r w:rsidRPr="005C5D1F">
              <w:rPr>
                <w:rFonts w:cs="Times New Roman"/>
                <w:szCs w:val="24"/>
              </w:rPr>
              <w:t>Термин</w:t>
            </w:r>
          </w:p>
        </w:tc>
        <w:tc>
          <w:tcPr>
            <w:tcW w:w="6911" w:type="dxa"/>
          </w:tcPr>
          <w:p w:rsidR="000F75AD" w:rsidRPr="005C5D1F" w:rsidRDefault="000F75AD" w:rsidP="000F75AD">
            <w:pPr>
              <w:spacing w:line="360" w:lineRule="auto"/>
              <w:jc w:val="center"/>
              <w:rPr>
                <w:rFonts w:cs="Times New Roman"/>
                <w:szCs w:val="24"/>
              </w:rPr>
            </w:pPr>
            <w:r w:rsidRPr="005C5D1F">
              <w:rPr>
                <w:rFonts w:cs="Times New Roman"/>
                <w:szCs w:val="24"/>
              </w:rPr>
              <w:t>Определение</w:t>
            </w:r>
          </w:p>
        </w:tc>
      </w:tr>
      <w:tr w:rsidR="000F75AD" w:rsidRPr="005C5D1F" w:rsidTr="000F75AD">
        <w:tc>
          <w:tcPr>
            <w:tcW w:w="2583" w:type="dxa"/>
          </w:tcPr>
          <w:p w:rsidR="000F75AD" w:rsidRPr="005C5D1F" w:rsidRDefault="000F75AD" w:rsidP="000F75AD">
            <w:pPr>
              <w:spacing w:line="360" w:lineRule="auto"/>
              <w:rPr>
                <w:rFonts w:cs="Times New Roman"/>
                <w:szCs w:val="24"/>
              </w:rPr>
            </w:pPr>
          </w:p>
          <w:p w:rsidR="000F75AD" w:rsidRPr="005C5D1F" w:rsidRDefault="000F75AD" w:rsidP="000F75AD">
            <w:pPr>
              <w:pStyle w:val="a6"/>
              <w:numPr>
                <w:ilvl w:val="0"/>
                <w:numId w:val="80"/>
              </w:numPr>
              <w:spacing w:after="0" w:line="360" w:lineRule="auto"/>
              <w:rPr>
                <w:rFonts w:cs="Times New Roman"/>
                <w:szCs w:val="24"/>
              </w:rPr>
            </w:pPr>
            <w:r w:rsidRPr="005C5D1F">
              <w:rPr>
                <w:rFonts w:cs="Times New Roman"/>
                <w:szCs w:val="24"/>
              </w:rPr>
              <w:t>регентство</w:t>
            </w:r>
          </w:p>
          <w:p w:rsidR="000F75AD" w:rsidRPr="005C5D1F" w:rsidRDefault="000F75AD" w:rsidP="000F75AD">
            <w:pPr>
              <w:pStyle w:val="a6"/>
              <w:numPr>
                <w:ilvl w:val="0"/>
                <w:numId w:val="80"/>
              </w:numPr>
              <w:spacing w:after="0" w:line="360" w:lineRule="auto"/>
              <w:rPr>
                <w:rFonts w:cs="Times New Roman"/>
                <w:szCs w:val="24"/>
              </w:rPr>
            </w:pPr>
            <w:r w:rsidRPr="005C5D1F">
              <w:rPr>
                <w:rFonts w:cs="Times New Roman"/>
                <w:szCs w:val="24"/>
              </w:rPr>
              <w:t>гвардия</w:t>
            </w:r>
          </w:p>
          <w:p w:rsidR="000F75AD" w:rsidRPr="005C5D1F" w:rsidRDefault="000F75AD" w:rsidP="000F75AD">
            <w:pPr>
              <w:pStyle w:val="a6"/>
              <w:numPr>
                <w:ilvl w:val="0"/>
                <w:numId w:val="80"/>
              </w:numPr>
              <w:spacing w:after="0" w:line="360" w:lineRule="auto"/>
              <w:rPr>
                <w:rFonts w:cs="Times New Roman"/>
                <w:szCs w:val="24"/>
              </w:rPr>
            </w:pPr>
            <w:r w:rsidRPr="005C5D1F">
              <w:rPr>
                <w:rFonts w:cs="Times New Roman"/>
                <w:szCs w:val="24"/>
              </w:rPr>
              <w:t>«</w:t>
            </w:r>
            <w:proofErr w:type="gramStart"/>
            <w:r w:rsidRPr="005C5D1F">
              <w:rPr>
                <w:rFonts w:cs="Times New Roman"/>
                <w:szCs w:val="24"/>
              </w:rPr>
              <w:t>бироновщина</w:t>
            </w:r>
            <w:proofErr w:type="gramEnd"/>
            <w:r w:rsidRPr="005C5D1F">
              <w:rPr>
                <w:rFonts w:cs="Times New Roman"/>
                <w:szCs w:val="24"/>
              </w:rPr>
              <w:t>»</w:t>
            </w:r>
          </w:p>
          <w:p w:rsidR="000F75AD" w:rsidRPr="005C5D1F" w:rsidRDefault="000F75AD" w:rsidP="000F75AD">
            <w:pPr>
              <w:spacing w:line="360" w:lineRule="auto"/>
              <w:rPr>
                <w:rFonts w:cs="Times New Roman"/>
                <w:szCs w:val="24"/>
              </w:rPr>
            </w:pPr>
          </w:p>
        </w:tc>
        <w:tc>
          <w:tcPr>
            <w:tcW w:w="6911" w:type="dxa"/>
          </w:tcPr>
          <w:p w:rsidR="000F75AD" w:rsidRPr="005C5D1F" w:rsidRDefault="000F75AD" w:rsidP="000F75AD">
            <w:pPr>
              <w:spacing w:line="360" w:lineRule="auto"/>
              <w:rPr>
                <w:rFonts w:cs="Times New Roman"/>
                <w:szCs w:val="24"/>
              </w:rPr>
            </w:pPr>
            <w:r w:rsidRPr="005C5D1F">
              <w:rPr>
                <w:rFonts w:cs="Times New Roman"/>
                <w:szCs w:val="24"/>
              </w:rPr>
              <w:t>А) Лучшая, привилегированная часть войска</w:t>
            </w:r>
          </w:p>
          <w:p w:rsidR="000F75AD" w:rsidRPr="005C5D1F" w:rsidRDefault="000F75AD" w:rsidP="000F75AD">
            <w:pPr>
              <w:spacing w:line="360" w:lineRule="auto"/>
              <w:rPr>
                <w:rFonts w:cs="Times New Roman"/>
                <w:szCs w:val="24"/>
              </w:rPr>
            </w:pPr>
            <w:proofErr w:type="gramStart"/>
            <w:r w:rsidRPr="005C5D1F">
              <w:rPr>
                <w:rFonts w:cs="Times New Roman"/>
                <w:szCs w:val="24"/>
              </w:rPr>
              <w:t xml:space="preserve">Б) Политический режим в России в 30-е гг. </w:t>
            </w:r>
            <w:r w:rsidRPr="005C5D1F">
              <w:rPr>
                <w:rFonts w:cs="Times New Roman"/>
                <w:szCs w:val="24"/>
                <w:lang w:val="en-US"/>
              </w:rPr>
              <w:t>XVIII</w:t>
            </w:r>
            <w:r w:rsidRPr="005C5D1F">
              <w:rPr>
                <w:rFonts w:cs="Times New Roman"/>
                <w:szCs w:val="24"/>
              </w:rPr>
              <w:t xml:space="preserve"> в., характеризующийся засильем иностранцев, главным образом немцев, на важнейших государственных постах.</w:t>
            </w:r>
            <w:proofErr w:type="gramEnd"/>
          </w:p>
          <w:p w:rsidR="000F75AD" w:rsidRPr="005C5D1F" w:rsidRDefault="000F75AD" w:rsidP="000F75AD">
            <w:pPr>
              <w:spacing w:line="360" w:lineRule="auto"/>
              <w:rPr>
                <w:rFonts w:cs="Times New Roman"/>
                <w:szCs w:val="24"/>
              </w:rPr>
            </w:pPr>
            <w:r w:rsidRPr="005C5D1F">
              <w:rPr>
                <w:rFonts w:cs="Times New Roman"/>
                <w:szCs w:val="24"/>
              </w:rPr>
              <w:t>В) Временное правление одного или нескольких лиц в случае длительного отсутствия, болезни или несовершеннолетия государя.</w:t>
            </w:r>
          </w:p>
        </w:tc>
      </w:tr>
    </w:tbl>
    <w:p w:rsidR="000F75AD" w:rsidRPr="005C5D1F" w:rsidRDefault="000F75AD" w:rsidP="000F75AD">
      <w:pPr>
        <w:pStyle w:val="a6"/>
        <w:spacing w:after="0" w:line="360" w:lineRule="auto"/>
        <w:rPr>
          <w:rFonts w:ascii="Times New Roman" w:hAnsi="Times New Roman" w:cs="Times New Roman"/>
          <w:sz w:val="24"/>
          <w:szCs w:val="24"/>
        </w:rPr>
      </w:pP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Определите верные высказывания:</w:t>
      </w:r>
    </w:p>
    <w:p w:rsidR="000F75AD" w:rsidRPr="005C5D1F" w:rsidRDefault="000F75AD" w:rsidP="000F75AD">
      <w:pPr>
        <w:pStyle w:val="a6"/>
        <w:numPr>
          <w:ilvl w:val="0"/>
          <w:numId w:val="72"/>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Главным направлением  внутренней политики российских правителей в 1725-1762 гг.  было ослабление крепостного гнета.</w:t>
      </w:r>
    </w:p>
    <w:p w:rsidR="000F75AD" w:rsidRPr="005C5D1F" w:rsidRDefault="000F75AD" w:rsidP="000F75AD">
      <w:pPr>
        <w:pStyle w:val="a6"/>
        <w:numPr>
          <w:ilvl w:val="0"/>
          <w:numId w:val="72"/>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Главным направлением  внутренней политики российских правителей в 1725-1762 гг.  было увеличение привилегий дворянства.</w:t>
      </w:r>
    </w:p>
    <w:p w:rsidR="000F75AD" w:rsidRPr="005C5D1F" w:rsidRDefault="000F75AD" w:rsidP="000F75AD">
      <w:pPr>
        <w:pStyle w:val="a6"/>
        <w:numPr>
          <w:ilvl w:val="0"/>
          <w:numId w:val="72"/>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lastRenderedPageBreak/>
        <w:t xml:space="preserve">В эпоху </w:t>
      </w:r>
      <w:proofErr w:type="gramStart"/>
      <w:r w:rsidRPr="005C5D1F">
        <w:rPr>
          <w:rFonts w:ascii="Times New Roman" w:hAnsi="Times New Roman" w:cs="Times New Roman"/>
          <w:sz w:val="24"/>
          <w:szCs w:val="24"/>
        </w:rPr>
        <w:t>дворцовых</w:t>
      </w:r>
      <w:proofErr w:type="gramEnd"/>
      <w:r w:rsidRPr="005C5D1F">
        <w:rPr>
          <w:rFonts w:ascii="Times New Roman" w:hAnsi="Times New Roman" w:cs="Times New Roman"/>
          <w:sz w:val="24"/>
          <w:szCs w:val="24"/>
        </w:rPr>
        <w:t xml:space="preserve"> переворот функции Сената были ограничены.</w:t>
      </w:r>
    </w:p>
    <w:p w:rsidR="000F75AD" w:rsidRPr="005C5D1F" w:rsidRDefault="000F75AD" w:rsidP="000F75AD">
      <w:pPr>
        <w:pStyle w:val="a6"/>
        <w:numPr>
          <w:ilvl w:val="0"/>
          <w:numId w:val="72"/>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Политика властей в отношении крестьян стала мягче.</w:t>
      </w:r>
    </w:p>
    <w:p w:rsidR="000F75AD" w:rsidRPr="005C5D1F" w:rsidRDefault="000F75AD" w:rsidP="000F75AD">
      <w:pPr>
        <w:pStyle w:val="a6"/>
        <w:numPr>
          <w:ilvl w:val="0"/>
          <w:numId w:val="72"/>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 эпоху дворцовых переворотов петровская система местного управления была упразднена.</w:t>
      </w: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«Да» или «нет»?</w:t>
      </w:r>
    </w:p>
    <w:p w:rsidR="000F75AD" w:rsidRPr="005C5D1F" w:rsidRDefault="000F75AD" w:rsidP="000F75AD">
      <w:pPr>
        <w:pStyle w:val="a6"/>
        <w:numPr>
          <w:ilvl w:val="0"/>
          <w:numId w:val="75"/>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 Российской империи проводилась политика обращения в православие чувашей, марийцев, удмуртов, мордвы.</w:t>
      </w:r>
    </w:p>
    <w:p w:rsidR="000F75AD" w:rsidRPr="005C5D1F" w:rsidRDefault="000F75AD" w:rsidP="000F75AD">
      <w:pPr>
        <w:pStyle w:val="a6"/>
        <w:numPr>
          <w:ilvl w:val="0"/>
          <w:numId w:val="75"/>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 период дворцовых переворотов усилились гонения на старообрядцев.</w:t>
      </w:r>
    </w:p>
    <w:p w:rsidR="000F75AD" w:rsidRPr="005C5D1F" w:rsidRDefault="000F75AD" w:rsidP="000F75AD">
      <w:pPr>
        <w:pStyle w:val="a6"/>
        <w:numPr>
          <w:ilvl w:val="0"/>
          <w:numId w:val="75"/>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На территориях, вошедших в состав государства, искоренялись все формы автономии.</w:t>
      </w:r>
    </w:p>
    <w:p w:rsidR="000F75AD" w:rsidRPr="005C5D1F" w:rsidRDefault="000F75AD" w:rsidP="000F75AD">
      <w:pPr>
        <w:pStyle w:val="a6"/>
        <w:numPr>
          <w:ilvl w:val="0"/>
          <w:numId w:val="75"/>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Восстания народов Поволжья были вызваны изъятием земель и строительством заводов.</w:t>
      </w:r>
    </w:p>
    <w:p w:rsidR="000F75AD" w:rsidRPr="005C5D1F" w:rsidRDefault="000F75AD" w:rsidP="000F75AD">
      <w:pPr>
        <w:pStyle w:val="a6"/>
        <w:numPr>
          <w:ilvl w:val="0"/>
          <w:numId w:val="75"/>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Началось изучение и освоение территории Дальнего Востока.</w:t>
      </w: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Укажите правильную последовательность появления органов государственного управления:</w:t>
      </w:r>
    </w:p>
    <w:p w:rsidR="000F75AD" w:rsidRPr="005C5D1F" w:rsidRDefault="000F75AD" w:rsidP="000F75AD">
      <w:pPr>
        <w:pStyle w:val="a6"/>
        <w:numPr>
          <w:ilvl w:val="0"/>
          <w:numId w:val="77"/>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Конференция при высочайшем дворе</w:t>
      </w:r>
    </w:p>
    <w:p w:rsidR="000F75AD" w:rsidRPr="005C5D1F" w:rsidRDefault="000F75AD" w:rsidP="000F75AD">
      <w:pPr>
        <w:pStyle w:val="a6"/>
        <w:numPr>
          <w:ilvl w:val="0"/>
          <w:numId w:val="77"/>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Кабинет министров</w:t>
      </w:r>
    </w:p>
    <w:p w:rsidR="000F75AD" w:rsidRPr="005C5D1F" w:rsidRDefault="000F75AD" w:rsidP="000F75AD">
      <w:pPr>
        <w:pStyle w:val="a6"/>
        <w:numPr>
          <w:ilvl w:val="0"/>
          <w:numId w:val="77"/>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Коллегии</w:t>
      </w:r>
    </w:p>
    <w:p w:rsidR="000F75AD" w:rsidRPr="005C5D1F" w:rsidRDefault="000F75AD" w:rsidP="000F75AD">
      <w:pPr>
        <w:pStyle w:val="a6"/>
        <w:numPr>
          <w:ilvl w:val="0"/>
          <w:numId w:val="77"/>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Верховный тайный совет</w:t>
      </w: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Во время чьего правления был принят документ, отрывок из которого приведен?</w:t>
      </w:r>
    </w:p>
    <w:p w:rsidR="000F75AD" w:rsidRPr="005C5D1F" w:rsidRDefault="000F75AD" w:rsidP="000F75AD">
      <w:pPr>
        <w:pStyle w:val="a6"/>
        <w:spacing w:after="0" w:line="360" w:lineRule="auto"/>
        <w:rPr>
          <w:rFonts w:ascii="Times New Roman" w:hAnsi="Times New Roman" w:cs="Times New Roman"/>
          <w:sz w:val="24"/>
          <w:szCs w:val="24"/>
        </w:rPr>
      </w:pPr>
      <w:r w:rsidRPr="005C5D1F">
        <w:rPr>
          <w:rFonts w:ascii="Times New Roman" w:hAnsi="Times New Roman" w:cs="Times New Roman"/>
          <w:sz w:val="24"/>
          <w:szCs w:val="24"/>
        </w:rPr>
        <w:t>«…Отныне впредь на вечные времена и в потомственные роды жалуем всему российскому благородному дворянству вольность и свободу, кои могут службу продолжать… на основании следующего узаконения:        1) Все находящиеся в разных наших службах дворяне могут оную продолжать, сколь долго пожелают…»</w:t>
      </w:r>
    </w:p>
    <w:p w:rsidR="000F75AD" w:rsidRPr="005C5D1F" w:rsidRDefault="000F75AD" w:rsidP="000F75AD">
      <w:pPr>
        <w:pStyle w:val="a6"/>
        <w:numPr>
          <w:ilvl w:val="0"/>
          <w:numId w:val="7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Петра </w:t>
      </w:r>
      <w:r w:rsidRPr="005C5D1F">
        <w:rPr>
          <w:rFonts w:ascii="Times New Roman" w:hAnsi="Times New Roman" w:cs="Times New Roman"/>
          <w:sz w:val="24"/>
          <w:szCs w:val="24"/>
          <w:lang w:val="en-US"/>
        </w:rPr>
        <w:t>I</w:t>
      </w:r>
    </w:p>
    <w:p w:rsidR="000F75AD" w:rsidRPr="005C5D1F" w:rsidRDefault="000F75AD" w:rsidP="000F75AD">
      <w:pPr>
        <w:pStyle w:val="a6"/>
        <w:numPr>
          <w:ilvl w:val="0"/>
          <w:numId w:val="7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Анн</w:t>
      </w:r>
      <w:proofErr w:type="gramStart"/>
      <w:r w:rsidRPr="005C5D1F">
        <w:rPr>
          <w:rFonts w:ascii="Times New Roman" w:hAnsi="Times New Roman" w:cs="Times New Roman"/>
          <w:sz w:val="24"/>
          <w:szCs w:val="24"/>
        </w:rPr>
        <w:t>ы Иоа</w:t>
      </w:r>
      <w:proofErr w:type="gramEnd"/>
      <w:r w:rsidRPr="005C5D1F">
        <w:rPr>
          <w:rFonts w:ascii="Times New Roman" w:hAnsi="Times New Roman" w:cs="Times New Roman"/>
          <w:sz w:val="24"/>
          <w:szCs w:val="24"/>
        </w:rPr>
        <w:t>нновны</w:t>
      </w:r>
    </w:p>
    <w:p w:rsidR="000F75AD" w:rsidRPr="005C5D1F" w:rsidRDefault="000F75AD" w:rsidP="000F75AD">
      <w:pPr>
        <w:pStyle w:val="a6"/>
        <w:numPr>
          <w:ilvl w:val="0"/>
          <w:numId w:val="7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Петра </w:t>
      </w:r>
      <w:r w:rsidRPr="005C5D1F">
        <w:rPr>
          <w:rFonts w:ascii="Times New Roman" w:hAnsi="Times New Roman" w:cs="Times New Roman"/>
          <w:sz w:val="24"/>
          <w:szCs w:val="24"/>
          <w:lang w:val="en-US"/>
        </w:rPr>
        <w:t>III</w:t>
      </w:r>
    </w:p>
    <w:p w:rsidR="000F75AD" w:rsidRPr="005C5D1F" w:rsidRDefault="000F75AD" w:rsidP="000F75AD">
      <w:pPr>
        <w:pStyle w:val="a6"/>
        <w:numPr>
          <w:ilvl w:val="0"/>
          <w:numId w:val="7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Петра </w:t>
      </w:r>
      <w:r w:rsidRPr="005C5D1F">
        <w:rPr>
          <w:rFonts w:ascii="Times New Roman" w:hAnsi="Times New Roman" w:cs="Times New Roman"/>
          <w:sz w:val="24"/>
          <w:szCs w:val="24"/>
          <w:lang w:val="en-US"/>
        </w:rPr>
        <w:t>II</w:t>
      </w:r>
    </w:p>
    <w:p w:rsidR="000F75AD" w:rsidRPr="005C5D1F" w:rsidRDefault="000F75AD" w:rsidP="000F75AD">
      <w:pPr>
        <w:pStyle w:val="a6"/>
        <w:numPr>
          <w:ilvl w:val="0"/>
          <w:numId w:val="64"/>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В. О. Ключевский, характеризуя эпоху дворцовых переворотов, писал:</w:t>
      </w:r>
    </w:p>
    <w:p w:rsidR="000F75AD" w:rsidRPr="005C5D1F" w:rsidRDefault="000F75AD" w:rsidP="000F75AD">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«Одна особенность этих переворотов имеет более других важное политическое значение. Когда отсутствует закон, политический вопрос решается обыкновенно господствующей силой».</w:t>
      </w:r>
    </w:p>
    <w:p w:rsidR="000F75AD" w:rsidRPr="005C5D1F" w:rsidRDefault="000F75AD" w:rsidP="000F75AD">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Что было «господствующей» (движущей) силой  дворцовых переворотов? Подтвердите слова историка фактами.</w:t>
      </w:r>
    </w:p>
    <w:p w:rsidR="000F75AD" w:rsidRPr="005C5D1F" w:rsidRDefault="000F75AD" w:rsidP="000F75AD">
      <w:pPr>
        <w:spacing w:after="0" w:line="360" w:lineRule="auto"/>
        <w:rPr>
          <w:rFonts w:ascii="Times New Roman" w:hAnsi="Times New Roman" w:cs="Times New Roman"/>
          <w:sz w:val="24"/>
          <w:szCs w:val="24"/>
        </w:rPr>
      </w:pPr>
    </w:p>
    <w:p w:rsidR="000F75AD" w:rsidRPr="005C5D1F" w:rsidRDefault="000F75AD" w:rsidP="000F75AD">
      <w:pPr>
        <w:spacing w:after="0" w:line="360" w:lineRule="auto"/>
        <w:rPr>
          <w:rFonts w:ascii="Times New Roman" w:hAnsi="Times New Roman" w:cs="Times New Roman"/>
          <w:b/>
          <w:sz w:val="24"/>
          <w:szCs w:val="24"/>
        </w:rPr>
      </w:pPr>
    </w:p>
    <w:p w:rsidR="000F75AD" w:rsidRPr="005C5D1F" w:rsidRDefault="000F75AD" w:rsidP="000F75AD">
      <w:pPr>
        <w:spacing w:after="0" w:line="360" w:lineRule="auto"/>
        <w:rPr>
          <w:rFonts w:ascii="Times New Roman" w:hAnsi="Times New Roman" w:cs="Times New Roman"/>
          <w:b/>
          <w:sz w:val="24"/>
          <w:szCs w:val="24"/>
        </w:rPr>
      </w:pPr>
    </w:p>
    <w:p w:rsidR="000F75AD" w:rsidRPr="005C5D1F" w:rsidRDefault="000F75AD" w:rsidP="000F75AD">
      <w:pPr>
        <w:spacing w:after="0" w:line="360" w:lineRule="auto"/>
        <w:rPr>
          <w:rFonts w:ascii="Times New Roman" w:hAnsi="Times New Roman" w:cs="Times New Roman"/>
          <w:b/>
          <w:sz w:val="24"/>
          <w:szCs w:val="24"/>
        </w:rPr>
      </w:pPr>
    </w:p>
    <w:p w:rsidR="000F75AD" w:rsidRPr="005C5D1F" w:rsidRDefault="000F75AD" w:rsidP="000F75AD">
      <w:pPr>
        <w:spacing w:after="0" w:line="360" w:lineRule="auto"/>
        <w:rPr>
          <w:rFonts w:ascii="Times New Roman" w:hAnsi="Times New Roman" w:cs="Times New Roman"/>
          <w:b/>
          <w:sz w:val="24"/>
          <w:szCs w:val="24"/>
        </w:rPr>
      </w:pPr>
    </w:p>
    <w:p w:rsidR="000F75AD" w:rsidRPr="005C5D1F" w:rsidRDefault="000F75AD" w:rsidP="000F75AD">
      <w:pPr>
        <w:spacing w:after="0" w:line="360" w:lineRule="auto"/>
        <w:rPr>
          <w:rFonts w:ascii="Times New Roman" w:hAnsi="Times New Roman" w:cs="Times New Roman"/>
          <w:b/>
          <w:sz w:val="24"/>
          <w:szCs w:val="24"/>
        </w:rPr>
      </w:pPr>
      <w:r w:rsidRPr="005C5D1F">
        <w:rPr>
          <w:rFonts w:ascii="Times New Roman" w:hAnsi="Times New Roman" w:cs="Times New Roman"/>
          <w:b/>
          <w:sz w:val="24"/>
          <w:szCs w:val="24"/>
        </w:rPr>
        <w:t>Ключ к тесту: Макс</w:t>
      </w:r>
      <w:proofErr w:type="gramStart"/>
      <w:r w:rsidRPr="005C5D1F">
        <w:rPr>
          <w:rFonts w:ascii="Times New Roman" w:hAnsi="Times New Roman" w:cs="Times New Roman"/>
          <w:b/>
          <w:sz w:val="24"/>
          <w:szCs w:val="24"/>
        </w:rPr>
        <w:t>.б</w:t>
      </w:r>
      <w:proofErr w:type="gramEnd"/>
      <w:r w:rsidRPr="005C5D1F">
        <w:rPr>
          <w:rFonts w:ascii="Times New Roman" w:hAnsi="Times New Roman" w:cs="Times New Roman"/>
          <w:b/>
          <w:sz w:val="24"/>
          <w:szCs w:val="24"/>
        </w:rPr>
        <w:t>-30</w:t>
      </w:r>
    </w:p>
    <w:p w:rsidR="000F75AD" w:rsidRPr="005C5D1F" w:rsidRDefault="000F75AD" w:rsidP="000F75AD">
      <w:pPr>
        <w:spacing w:after="0" w:line="360" w:lineRule="auto"/>
        <w:rPr>
          <w:rFonts w:ascii="Times New Roman" w:hAnsi="Times New Roman" w:cs="Times New Roman"/>
          <w:b/>
          <w:sz w:val="24"/>
          <w:szCs w:val="24"/>
        </w:rPr>
      </w:pPr>
      <w:r w:rsidRPr="005C5D1F">
        <w:rPr>
          <w:rFonts w:ascii="Times New Roman" w:hAnsi="Times New Roman" w:cs="Times New Roman"/>
          <w:b/>
          <w:sz w:val="24"/>
          <w:szCs w:val="24"/>
        </w:rPr>
        <w:t>1 вариант:</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3</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4321(2)</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lastRenderedPageBreak/>
        <w:t xml:space="preserve">- Петром </w:t>
      </w:r>
      <w:r w:rsidRPr="005C5D1F">
        <w:rPr>
          <w:rFonts w:ascii="Times New Roman" w:hAnsi="Times New Roman" w:cs="Times New Roman"/>
          <w:sz w:val="24"/>
          <w:szCs w:val="24"/>
          <w:lang w:val="en-US"/>
        </w:rPr>
        <w:t>III</w:t>
      </w:r>
      <w:r w:rsidRPr="005C5D1F">
        <w:rPr>
          <w:rFonts w:ascii="Times New Roman" w:hAnsi="Times New Roman" w:cs="Times New Roman"/>
          <w:sz w:val="24"/>
          <w:szCs w:val="24"/>
        </w:rPr>
        <w:t>, 1762 (2б)</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Русско-турецкой(1б)</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Выход к Черному морю;  воссоединение украинских и белорусских земель с Россией; сохранение петровских завоеваний в Прибалтике.(3б)</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- 1Б, 2В, 3А (3)</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w:t>
      </w:r>
      <w:r w:rsidRPr="005C5D1F">
        <w:rPr>
          <w:rFonts w:ascii="Times New Roman" w:hAnsi="Times New Roman" w:cs="Times New Roman"/>
          <w:sz w:val="24"/>
          <w:szCs w:val="24"/>
          <w:lang w:val="en-US"/>
        </w:rPr>
        <w:t>1</w:t>
      </w:r>
      <w:r w:rsidRPr="005C5D1F">
        <w:rPr>
          <w:rFonts w:ascii="Times New Roman" w:hAnsi="Times New Roman" w:cs="Times New Roman"/>
          <w:sz w:val="24"/>
          <w:szCs w:val="24"/>
        </w:rPr>
        <w:t>В, 2Б, 3А(3)</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234_(3)</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- 1. Да 2. Нет 3. Нет 4. Нет 5. Да  (5)</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- 3214 (2)</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- 2</w:t>
      </w:r>
    </w:p>
    <w:p w:rsidR="000F75AD" w:rsidRPr="005C5D1F" w:rsidRDefault="000F75AD" w:rsidP="000F75AD">
      <w:pPr>
        <w:pStyle w:val="a6"/>
        <w:numPr>
          <w:ilvl w:val="0"/>
          <w:numId w:val="66"/>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 «</w:t>
      </w:r>
      <w:proofErr w:type="gramStart"/>
      <w:r w:rsidRPr="005C5D1F">
        <w:rPr>
          <w:rFonts w:ascii="Times New Roman" w:hAnsi="Times New Roman" w:cs="Times New Roman"/>
          <w:sz w:val="24"/>
          <w:szCs w:val="24"/>
        </w:rPr>
        <w:t>Бироновщина</w:t>
      </w:r>
      <w:proofErr w:type="gramEnd"/>
      <w:r w:rsidRPr="005C5D1F">
        <w:rPr>
          <w:rFonts w:ascii="Times New Roman" w:hAnsi="Times New Roman" w:cs="Times New Roman"/>
          <w:sz w:val="24"/>
          <w:szCs w:val="24"/>
        </w:rPr>
        <w:t>» привела к засилью иностранцев. Главным образом немцев, во всех областях государственной и общественной жизни, разграблению бога</w:t>
      </w:r>
      <w:proofErr w:type="gramStart"/>
      <w:r w:rsidRPr="005C5D1F">
        <w:rPr>
          <w:rFonts w:ascii="Times New Roman" w:hAnsi="Times New Roman" w:cs="Times New Roman"/>
          <w:sz w:val="24"/>
          <w:szCs w:val="24"/>
        </w:rPr>
        <w:t>тств  стр</w:t>
      </w:r>
      <w:proofErr w:type="gramEnd"/>
      <w:r w:rsidRPr="005C5D1F">
        <w:rPr>
          <w:rFonts w:ascii="Times New Roman" w:hAnsi="Times New Roman" w:cs="Times New Roman"/>
          <w:sz w:val="24"/>
          <w:szCs w:val="24"/>
        </w:rPr>
        <w:t xml:space="preserve">аны, жестокому преследованию недовольных, шпионажу, доносам. Такая обстановка способна дестабилизировать общество, вызвать острое недовольство властью и политический взрыв. В </w:t>
      </w:r>
      <w:r w:rsidRPr="005C5D1F">
        <w:rPr>
          <w:rFonts w:ascii="Times New Roman" w:hAnsi="Times New Roman" w:cs="Times New Roman"/>
          <w:sz w:val="24"/>
          <w:szCs w:val="24"/>
          <w:lang w:val="en-US"/>
        </w:rPr>
        <w:t>XVIII</w:t>
      </w:r>
      <w:r w:rsidRPr="005C5D1F">
        <w:rPr>
          <w:rFonts w:ascii="Times New Roman" w:hAnsi="Times New Roman" w:cs="Times New Roman"/>
          <w:sz w:val="24"/>
          <w:szCs w:val="24"/>
        </w:rPr>
        <w:t xml:space="preserve"> в. «</w:t>
      </w:r>
      <w:proofErr w:type="gramStart"/>
      <w:r w:rsidRPr="005C5D1F">
        <w:rPr>
          <w:rFonts w:ascii="Times New Roman" w:hAnsi="Times New Roman" w:cs="Times New Roman"/>
          <w:sz w:val="24"/>
          <w:szCs w:val="24"/>
        </w:rPr>
        <w:t>бироновщина</w:t>
      </w:r>
      <w:proofErr w:type="gramEnd"/>
      <w:r w:rsidRPr="005C5D1F">
        <w:rPr>
          <w:rFonts w:ascii="Times New Roman" w:hAnsi="Times New Roman" w:cs="Times New Roman"/>
          <w:sz w:val="24"/>
          <w:szCs w:val="24"/>
        </w:rPr>
        <w:t>» в итоге привела к очередному дворцовому перевороту.(3)</w:t>
      </w:r>
    </w:p>
    <w:p w:rsidR="000F75AD" w:rsidRPr="005C5D1F" w:rsidRDefault="000F75AD" w:rsidP="000F75AD">
      <w:pPr>
        <w:spacing w:after="0" w:line="360" w:lineRule="auto"/>
        <w:rPr>
          <w:rFonts w:ascii="Times New Roman" w:hAnsi="Times New Roman" w:cs="Times New Roman"/>
          <w:sz w:val="24"/>
          <w:szCs w:val="24"/>
        </w:rPr>
      </w:pPr>
    </w:p>
    <w:p w:rsidR="000F75AD" w:rsidRPr="005C5D1F" w:rsidRDefault="000F75AD" w:rsidP="000F75AD">
      <w:pPr>
        <w:spacing w:after="0" w:line="360" w:lineRule="auto"/>
        <w:rPr>
          <w:rFonts w:ascii="Times New Roman" w:hAnsi="Times New Roman" w:cs="Times New Roman"/>
          <w:b/>
          <w:sz w:val="24"/>
          <w:szCs w:val="24"/>
        </w:rPr>
      </w:pPr>
      <w:r w:rsidRPr="005C5D1F">
        <w:rPr>
          <w:rFonts w:ascii="Times New Roman" w:hAnsi="Times New Roman" w:cs="Times New Roman"/>
          <w:b/>
          <w:sz w:val="24"/>
          <w:szCs w:val="24"/>
        </w:rPr>
        <w:t>2 вариант:</w:t>
      </w:r>
    </w:p>
    <w:p w:rsidR="000F75AD" w:rsidRPr="005C5D1F" w:rsidRDefault="000F75AD" w:rsidP="000F75AD">
      <w:pPr>
        <w:spacing w:after="0" w:line="360" w:lineRule="auto"/>
        <w:ind w:left="720"/>
        <w:rPr>
          <w:rFonts w:ascii="Times New Roman" w:hAnsi="Times New Roman" w:cs="Times New Roman"/>
          <w:sz w:val="24"/>
          <w:szCs w:val="24"/>
        </w:rPr>
      </w:pPr>
      <w:r w:rsidRPr="005C5D1F">
        <w:rPr>
          <w:rFonts w:ascii="Times New Roman" w:hAnsi="Times New Roman" w:cs="Times New Roman"/>
          <w:sz w:val="24"/>
          <w:szCs w:val="24"/>
        </w:rPr>
        <w:t>1 – 3</w:t>
      </w:r>
    </w:p>
    <w:p w:rsidR="000F75AD" w:rsidRPr="005C5D1F" w:rsidRDefault="000F75AD" w:rsidP="000F75AD">
      <w:pPr>
        <w:spacing w:after="0" w:line="360" w:lineRule="auto"/>
        <w:ind w:left="720"/>
        <w:rPr>
          <w:rFonts w:ascii="Times New Roman" w:hAnsi="Times New Roman" w:cs="Times New Roman"/>
          <w:sz w:val="24"/>
          <w:szCs w:val="24"/>
        </w:rPr>
      </w:pPr>
      <w:r w:rsidRPr="005C5D1F">
        <w:rPr>
          <w:rFonts w:ascii="Times New Roman" w:hAnsi="Times New Roman" w:cs="Times New Roman"/>
          <w:sz w:val="24"/>
          <w:szCs w:val="24"/>
        </w:rPr>
        <w:t>2 - 2431</w:t>
      </w:r>
    </w:p>
    <w:p w:rsidR="000F75AD" w:rsidRPr="005C5D1F" w:rsidRDefault="000F75AD" w:rsidP="000F75AD">
      <w:pPr>
        <w:pStyle w:val="a6"/>
        <w:numPr>
          <w:ilvl w:val="0"/>
          <w:numId w:val="62"/>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Семилетней</w:t>
      </w:r>
    </w:p>
    <w:p w:rsidR="000F75AD" w:rsidRPr="005C5D1F" w:rsidRDefault="000F75AD" w:rsidP="000F75AD">
      <w:pPr>
        <w:pStyle w:val="a6"/>
        <w:numPr>
          <w:ilvl w:val="0"/>
          <w:numId w:val="62"/>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 Анна Иоанновна, </w:t>
      </w:r>
      <w:proofErr w:type="gramStart"/>
      <w:r w:rsidRPr="005C5D1F">
        <w:rPr>
          <w:rFonts w:ascii="Times New Roman" w:hAnsi="Times New Roman" w:cs="Times New Roman"/>
          <w:sz w:val="24"/>
          <w:szCs w:val="24"/>
        </w:rPr>
        <w:t>единонаследии</w:t>
      </w:r>
      <w:proofErr w:type="gramEnd"/>
    </w:p>
    <w:p w:rsidR="000F75AD" w:rsidRPr="005C5D1F" w:rsidRDefault="000F75AD" w:rsidP="000F75AD">
      <w:pPr>
        <w:pStyle w:val="a6"/>
        <w:numPr>
          <w:ilvl w:val="0"/>
          <w:numId w:val="62"/>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Право продавать продукцию своих хозяйств; ограничение срока службы 25 годами, а затем освобождение от обязательной службы государству;  право по своему усмотрению завещать поместье; освобождение от наказаний розгами и кнутом; право ссылать крепостных в Сибирь и т.д.</w:t>
      </w:r>
    </w:p>
    <w:p w:rsidR="000F75AD" w:rsidRPr="005C5D1F" w:rsidRDefault="000F75AD" w:rsidP="000F75AD">
      <w:pPr>
        <w:pStyle w:val="a6"/>
        <w:numPr>
          <w:ilvl w:val="0"/>
          <w:numId w:val="62"/>
        </w:numPr>
        <w:spacing w:after="0" w:line="360" w:lineRule="auto"/>
        <w:ind w:left="0" w:firstLine="720"/>
        <w:rPr>
          <w:rFonts w:ascii="Times New Roman" w:hAnsi="Times New Roman" w:cs="Times New Roman"/>
          <w:sz w:val="24"/>
          <w:szCs w:val="24"/>
        </w:rPr>
      </w:pPr>
      <w:r w:rsidRPr="005C5D1F">
        <w:rPr>
          <w:rFonts w:ascii="Times New Roman" w:hAnsi="Times New Roman" w:cs="Times New Roman"/>
          <w:sz w:val="24"/>
          <w:szCs w:val="24"/>
        </w:rPr>
        <w:t>- 1В, 2А, 3Б</w:t>
      </w:r>
    </w:p>
    <w:p w:rsidR="000F75AD" w:rsidRPr="005C5D1F" w:rsidRDefault="000F75AD" w:rsidP="000F75AD">
      <w:pPr>
        <w:pStyle w:val="a6"/>
        <w:numPr>
          <w:ilvl w:val="0"/>
          <w:numId w:val="62"/>
        </w:numPr>
        <w:spacing w:after="0" w:line="360" w:lineRule="auto"/>
        <w:ind w:left="0" w:firstLine="720"/>
        <w:rPr>
          <w:rFonts w:ascii="Times New Roman" w:hAnsi="Times New Roman" w:cs="Times New Roman"/>
          <w:sz w:val="24"/>
          <w:szCs w:val="24"/>
        </w:rPr>
      </w:pPr>
      <w:r w:rsidRPr="005C5D1F">
        <w:rPr>
          <w:rFonts w:ascii="Times New Roman" w:hAnsi="Times New Roman" w:cs="Times New Roman"/>
          <w:sz w:val="24"/>
          <w:szCs w:val="24"/>
        </w:rPr>
        <w:t>– 1В, 2А, 3Б</w:t>
      </w:r>
    </w:p>
    <w:p w:rsidR="000F75AD" w:rsidRPr="005C5D1F" w:rsidRDefault="000F75AD" w:rsidP="000F75AD">
      <w:pPr>
        <w:pStyle w:val="a6"/>
        <w:numPr>
          <w:ilvl w:val="0"/>
          <w:numId w:val="62"/>
        </w:numPr>
        <w:spacing w:after="0" w:line="360" w:lineRule="auto"/>
        <w:ind w:left="0" w:firstLine="720"/>
        <w:rPr>
          <w:rFonts w:ascii="Times New Roman" w:hAnsi="Times New Roman" w:cs="Times New Roman"/>
          <w:sz w:val="24"/>
          <w:szCs w:val="24"/>
        </w:rPr>
      </w:pPr>
      <w:r w:rsidRPr="005C5D1F">
        <w:rPr>
          <w:rFonts w:ascii="Times New Roman" w:hAnsi="Times New Roman" w:cs="Times New Roman"/>
          <w:sz w:val="24"/>
          <w:szCs w:val="24"/>
        </w:rPr>
        <w:t>235</w:t>
      </w:r>
    </w:p>
    <w:p w:rsidR="000F75AD" w:rsidRPr="005C5D1F" w:rsidRDefault="000F75AD" w:rsidP="000F75AD">
      <w:pPr>
        <w:pStyle w:val="a6"/>
        <w:numPr>
          <w:ilvl w:val="0"/>
          <w:numId w:val="62"/>
        </w:numPr>
        <w:spacing w:after="0" w:line="360" w:lineRule="auto"/>
        <w:ind w:left="0" w:firstLine="720"/>
        <w:rPr>
          <w:rFonts w:ascii="Times New Roman" w:hAnsi="Times New Roman" w:cs="Times New Roman"/>
          <w:sz w:val="24"/>
          <w:szCs w:val="24"/>
        </w:rPr>
      </w:pPr>
      <w:r w:rsidRPr="005C5D1F">
        <w:rPr>
          <w:rFonts w:ascii="Times New Roman" w:hAnsi="Times New Roman" w:cs="Times New Roman"/>
          <w:sz w:val="24"/>
          <w:szCs w:val="24"/>
        </w:rPr>
        <w:t xml:space="preserve">– 1. Да 2. Да 3. Нет 4. Да 5. Нет  </w:t>
      </w:r>
    </w:p>
    <w:p w:rsidR="000F75AD" w:rsidRPr="005C5D1F" w:rsidRDefault="000F75AD" w:rsidP="000F75AD">
      <w:pPr>
        <w:pStyle w:val="a6"/>
        <w:numPr>
          <w:ilvl w:val="0"/>
          <w:numId w:val="62"/>
        </w:numPr>
        <w:spacing w:after="0" w:line="360" w:lineRule="auto"/>
        <w:ind w:left="0" w:firstLine="720"/>
        <w:rPr>
          <w:rFonts w:ascii="Times New Roman" w:hAnsi="Times New Roman" w:cs="Times New Roman"/>
          <w:sz w:val="24"/>
          <w:szCs w:val="24"/>
        </w:rPr>
      </w:pPr>
      <w:r w:rsidRPr="005C5D1F">
        <w:rPr>
          <w:rFonts w:ascii="Times New Roman" w:hAnsi="Times New Roman" w:cs="Times New Roman"/>
          <w:sz w:val="24"/>
          <w:szCs w:val="24"/>
        </w:rPr>
        <w:t>- 3421</w:t>
      </w:r>
    </w:p>
    <w:p w:rsidR="000F75AD" w:rsidRPr="005C5D1F" w:rsidRDefault="000F75AD" w:rsidP="000F75AD">
      <w:pPr>
        <w:pStyle w:val="a6"/>
        <w:numPr>
          <w:ilvl w:val="0"/>
          <w:numId w:val="62"/>
        </w:numPr>
        <w:spacing w:after="0" w:line="360" w:lineRule="auto"/>
        <w:ind w:left="0" w:firstLine="720"/>
        <w:rPr>
          <w:rFonts w:ascii="Times New Roman" w:hAnsi="Times New Roman" w:cs="Times New Roman"/>
          <w:sz w:val="24"/>
          <w:szCs w:val="24"/>
        </w:rPr>
      </w:pPr>
      <w:r w:rsidRPr="005C5D1F">
        <w:rPr>
          <w:rFonts w:ascii="Times New Roman" w:hAnsi="Times New Roman" w:cs="Times New Roman"/>
          <w:sz w:val="24"/>
          <w:szCs w:val="24"/>
        </w:rPr>
        <w:t>- 3</w:t>
      </w:r>
    </w:p>
    <w:p w:rsidR="000F75AD" w:rsidRPr="005C5D1F" w:rsidRDefault="000F75AD" w:rsidP="000F75AD">
      <w:pPr>
        <w:pStyle w:val="a6"/>
        <w:numPr>
          <w:ilvl w:val="0"/>
          <w:numId w:val="62"/>
        </w:numPr>
        <w:spacing w:after="0" w:line="360" w:lineRule="auto"/>
        <w:ind w:left="0" w:firstLine="720"/>
        <w:rPr>
          <w:rFonts w:ascii="Times New Roman" w:hAnsi="Times New Roman" w:cs="Times New Roman"/>
          <w:sz w:val="24"/>
          <w:szCs w:val="24"/>
        </w:rPr>
      </w:pPr>
      <w:r w:rsidRPr="005C5D1F">
        <w:rPr>
          <w:rFonts w:ascii="Times New Roman" w:hAnsi="Times New Roman" w:cs="Times New Roman"/>
          <w:sz w:val="24"/>
          <w:szCs w:val="24"/>
        </w:rPr>
        <w:t xml:space="preserve">- Главной движущей силой дворцовых переворотов была гвардия. Возведение на трон Екатерины </w:t>
      </w:r>
      <w:r w:rsidRPr="005C5D1F">
        <w:rPr>
          <w:rFonts w:ascii="Times New Roman" w:hAnsi="Times New Roman" w:cs="Times New Roman"/>
          <w:sz w:val="24"/>
          <w:szCs w:val="24"/>
          <w:lang w:val="en-US"/>
        </w:rPr>
        <w:t>I</w:t>
      </w:r>
      <w:r w:rsidRPr="005C5D1F">
        <w:rPr>
          <w:rFonts w:ascii="Times New Roman" w:hAnsi="Times New Roman" w:cs="Times New Roman"/>
          <w:sz w:val="24"/>
          <w:szCs w:val="24"/>
        </w:rPr>
        <w:t>, Анн</w:t>
      </w:r>
      <w:proofErr w:type="gramStart"/>
      <w:r w:rsidRPr="005C5D1F">
        <w:rPr>
          <w:rFonts w:ascii="Times New Roman" w:hAnsi="Times New Roman" w:cs="Times New Roman"/>
          <w:sz w:val="24"/>
          <w:szCs w:val="24"/>
        </w:rPr>
        <w:t>ы Иоа</w:t>
      </w:r>
      <w:proofErr w:type="gramEnd"/>
      <w:r w:rsidRPr="005C5D1F">
        <w:rPr>
          <w:rFonts w:ascii="Times New Roman" w:hAnsi="Times New Roman" w:cs="Times New Roman"/>
          <w:sz w:val="24"/>
          <w:szCs w:val="24"/>
        </w:rPr>
        <w:t xml:space="preserve">нновны, Елизаветы Петровны, Екатерины </w:t>
      </w:r>
      <w:r w:rsidRPr="005C5D1F">
        <w:rPr>
          <w:rFonts w:ascii="Times New Roman" w:hAnsi="Times New Roman" w:cs="Times New Roman"/>
          <w:sz w:val="24"/>
          <w:szCs w:val="24"/>
          <w:lang w:val="en-US"/>
        </w:rPr>
        <w:t>II</w:t>
      </w:r>
      <w:r w:rsidRPr="005C5D1F">
        <w:rPr>
          <w:rFonts w:ascii="Times New Roman" w:hAnsi="Times New Roman" w:cs="Times New Roman"/>
          <w:sz w:val="24"/>
          <w:szCs w:val="24"/>
        </w:rPr>
        <w:t xml:space="preserve"> проходило при ее активном участии.</w:t>
      </w:r>
    </w:p>
    <w:p w:rsidR="000F75AD" w:rsidRPr="005C5D1F" w:rsidRDefault="000F75AD" w:rsidP="000F75AD">
      <w:pPr>
        <w:rPr>
          <w:rFonts w:ascii="Times New Roman" w:hAnsi="Times New Roman" w:cs="Times New Roman"/>
          <w:b/>
          <w:bCs/>
          <w:sz w:val="24"/>
          <w:szCs w:val="24"/>
        </w:rPr>
      </w:pPr>
      <w:r w:rsidRPr="005C5D1F">
        <w:rPr>
          <w:rFonts w:ascii="Times New Roman" w:hAnsi="Times New Roman" w:cs="Times New Roman"/>
          <w:b/>
          <w:bCs/>
          <w:sz w:val="24"/>
          <w:szCs w:val="24"/>
        </w:rPr>
        <w:t>Критерии оценивания:</w:t>
      </w:r>
    </w:p>
    <w:p w:rsidR="000F75AD" w:rsidRPr="005C5D1F" w:rsidRDefault="000F75AD" w:rsidP="000F75AD">
      <w:pPr>
        <w:rPr>
          <w:rFonts w:ascii="Times New Roman" w:hAnsi="Times New Roman" w:cs="Times New Roman"/>
          <w:b/>
          <w:bCs/>
          <w:sz w:val="24"/>
          <w:szCs w:val="24"/>
        </w:rPr>
      </w:pPr>
      <w:r w:rsidRPr="005C5D1F">
        <w:rPr>
          <w:rFonts w:ascii="Times New Roman" w:hAnsi="Times New Roman" w:cs="Times New Roman"/>
          <w:b/>
          <w:bCs/>
          <w:sz w:val="24"/>
          <w:szCs w:val="24"/>
        </w:rPr>
        <w:t>«2»- 0-10</w:t>
      </w:r>
    </w:p>
    <w:p w:rsidR="000F75AD" w:rsidRPr="005C5D1F" w:rsidRDefault="000F75AD" w:rsidP="000F75AD">
      <w:pPr>
        <w:rPr>
          <w:rFonts w:ascii="Times New Roman" w:hAnsi="Times New Roman" w:cs="Times New Roman"/>
          <w:b/>
          <w:bCs/>
          <w:sz w:val="24"/>
          <w:szCs w:val="24"/>
        </w:rPr>
      </w:pPr>
      <w:r w:rsidRPr="005C5D1F">
        <w:rPr>
          <w:rFonts w:ascii="Times New Roman" w:hAnsi="Times New Roman" w:cs="Times New Roman"/>
          <w:b/>
          <w:bCs/>
          <w:sz w:val="24"/>
          <w:szCs w:val="24"/>
        </w:rPr>
        <w:t>«3»- 11-18</w:t>
      </w:r>
    </w:p>
    <w:p w:rsidR="000F75AD" w:rsidRPr="005C5D1F" w:rsidRDefault="000F75AD" w:rsidP="000F75AD">
      <w:pPr>
        <w:rPr>
          <w:rFonts w:ascii="Times New Roman" w:hAnsi="Times New Roman" w:cs="Times New Roman"/>
          <w:b/>
          <w:bCs/>
          <w:sz w:val="24"/>
          <w:szCs w:val="24"/>
        </w:rPr>
      </w:pPr>
      <w:r w:rsidRPr="005C5D1F">
        <w:rPr>
          <w:rFonts w:ascii="Times New Roman" w:hAnsi="Times New Roman" w:cs="Times New Roman"/>
          <w:b/>
          <w:bCs/>
          <w:sz w:val="24"/>
          <w:szCs w:val="24"/>
        </w:rPr>
        <w:lastRenderedPageBreak/>
        <w:t>«4»-19- 26</w:t>
      </w:r>
    </w:p>
    <w:p w:rsidR="000F75AD" w:rsidRPr="005C5D1F" w:rsidRDefault="000F75AD" w:rsidP="000F75AD">
      <w:pPr>
        <w:rPr>
          <w:rFonts w:ascii="Times New Roman" w:hAnsi="Times New Roman" w:cs="Times New Roman"/>
          <w:b/>
          <w:bCs/>
          <w:sz w:val="24"/>
          <w:szCs w:val="24"/>
        </w:rPr>
      </w:pPr>
      <w:r w:rsidRPr="005C5D1F">
        <w:rPr>
          <w:rFonts w:ascii="Times New Roman" w:hAnsi="Times New Roman" w:cs="Times New Roman"/>
          <w:b/>
          <w:bCs/>
          <w:sz w:val="24"/>
          <w:szCs w:val="24"/>
        </w:rPr>
        <w:t>«5»- 27-30</w:t>
      </w:r>
    </w:p>
    <w:p w:rsidR="000F75AD" w:rsidRPr="005C5D1F" w:rsidRDefault="000F75AD" w:rsidP="000F75AD">
      <w:pPr>
        <w:spacing w:after="0" w:line="240" w:lineRule="auto"/>
        <w:jc w:val="center"/>
        <w:rPr>
          <w:rFonts w:ascii="Times New Roman" w:hAnsi="Times New Roman" w:cs="Times New Roman"/>
          <w:b/>
          <w:bCs/>
          <w:sz w:val="24"/>
          <w:szCs w:val="24"/>
        </w:rPr>
      </w:pPr>
      <w:bookmarkStart w:id="6" w:name="_Hlk177066506"/>
      <w:r w:rsidRPr="005C5D1F">
        <w:rPr>
          <w:rFonts w:ascii="Times New Roman" w:hAnsi="Times New Roman" w:cs="Times New Roman"/>
          <w:b/>
          <w:bCs/>
          <w:sz w:val="24"/>
          <w:szCs w:val="24"/>
        </w:rPr>
        <w:t>Проверочная работа  Россия в 1760-1790-х гг</w:t>
      </w:r>
      <w:proofErr w:type="gramStart"/>
      <w:r w:rsidRPr="005C5D1F">
        <w:rPr>
          <w:rFonts w:ascii="Times New Roman" w:hAnsi="Times New Roman" w:cs="Times New Roman"/>
          <w:b/>
          <w:bCs/>
          <w:sz w:val="24"/>
          <w:szCs w:val="24"/>
        </w:rPr>
        <w:t>.п</w:t>
      </w:r>
      <w:proofErr w:type="gramEnd"/>
      <w:r w:rsidRPr="005C5D1F">
        <w:rPr>
          <w:rFonts w:ascii="Times New Roman" w:hAnsi="Times New Roman" w:cs="Times New Roman"/>
          <w:b/>
          <w:bCs/>
          <w:sz w:val="24"/>
          <w:szCs w:val="24"/>
        </w:rPr>
        <w:t>равление  Екатерине  II  и Павла I</w:t>
      </w:r>
    </w:p>
    <w:p w:rsidR="000F75AD" w:rsidRPr="005C5D1F" w:rsidRDefault="000F75AD" w:rsidP="000F75AD">
      <w:pPr>
        <w:spacing w:after="0" w:line="240" w:lineRule="auto"/>
        <w:jc w:val="center"/>
        <w:rPr>
          <w:rFonts w:ascii="Times New Roman" w:hAnsi="Times New Roman" w:cs="Times New Roman"/>
          <w:b/>
          <w:bCs/>
          <w:sz w:val="24"/>
          <w:szCs w:val="24"/>
        </w:rPr>
      </w:pPr>
      <w:r w:rsidRPr="005C5D1F">
        <w:rPr>
          <w:rFonts w:ascii="Times New Roman" w:hAnsi="Times New Roman" w:cs="Times New Roman"/>
          <w:b/>
          <w:bCs/>
          <w:sz w:val="24"/>
          <w:szCs w:val="24"/>
        </w:rPr>
        <w:t>В-1</w:t>
      </w:r>
    </w:p>
    <w:p w:rsidR="000F75AD" w:rsidRPr="005C5D1F" w:rsidRDefault="000F75AD" w:rsidP="000F75AD">
      <w:pPr>
        <w:spacing w:after="0" w:line="240" w:lineRule="auto"/>
        <w:jc w:val="center"/>
        <w:rPr>
          <w:rFonts w:ascii="Times New Roman" w:hAnsi="Times New Roman" w:cs="Times New Roman"/>
          <w:b/>
          <w:bCs/>
          <w:sz w:val="24"/>
          <w:szCs w:val="24"/>
        </w:rPr>
      </w:pPr>
      <w:r w:rsidRPr="005C5D1F">
        <w:rPr>
          <w:rFonts w:ascii="Times New Roman" w:hAnsi="Times New Roman" w:cs="Times New Roman"/>
          <w:b/>
          <w:bCs/>
          <w:sz w:val="24"/>
          <w:szCs w:val="24"/>
        </w:rPr>
        <w:t>Макс</w:t>
      </w:r>
      <w:proofErr w:type="gramStart"/>
      <w:r w:rsidRPr="005C5D1F">
        <w:rPr>
          <w:rFonts w:ascii="Times New Roman" w:hAnsi="Times New Roman" w:cs="Times New Roman"/>
          <w:b/>
          <w:bCs/>
          <w:sz w:val="24"/>
          <w:szCs w:val="24"/>
        </w:rPr>
        <w:t>.б</w:t>
      </w:r>
      <w:proofErr w:type="gramEnd"/>
      <w:r w:rsidRPr="005C5D1F">
        <w:rPr>
          <w:rFonts w:ascii="Times New Roman" w:hAnsi="Times New Roman" w:cs="Times New Roman"/>
          <w:b/>
          <w:bCs/>
          <w:sz w:val="24"/>
          <w:szCs w:val="24"/>
        </w:rPr>
        <w:t>алл-29</w:t>
      </w:r>
    </w:p>
    <w:tbl>
      <w:tblPr>
        <w:tblStyle w:val="a5"/>
        <w:tblpPr w:leftFromText="180" w:rightFromText="180" w:vertAnchor="text" w:tblpY="1"/>
        <w:tblOverlap w:val="never"/>
        <w:tblW w:w="0" w:type="auto"/>
        <w:tblLook w:val="04A0"/>
      </w:tblPr>
      <w:tblGrid>
        <w:gridCol w:w="6430"/>
        <w:gridCol w:w="4558"/>
      </w:tblGrid>
      <w:tr w:rsidR="000F75AD" w:rsidRPr="005C5D1F" w:rsidTr="000F75AD">
        <w:tc>
          <w:tcPr>
            <w:tcW w:w="5494" w:type="dxa"/>
          </w:tcPr>
          <w:bookmarkEnd w:id="6"/>
          <w:p w:rsidR="000F75AD" w:rsidRPr="005C5D1F" w:rsidRDefault="000F75AD" w:rsidP="000F75AD">
            <w:pPr>
              <w:rPr>
                <w:rFonts w:cs="Times New Roman"/>
                <w:b/>
                <w:szCs w:val="24"/>
              </w:rPr>
            </w:pPr>
            <w:r w:rsidRPr="005C5D1F">
              <w:rPr>
                <w:rFonts w:cs="Times New Roman"/>
                <w:b/>
                <w:szCs w:val="24"/>
              </w:rPr>
              <w:t xml:space="preserve">1. Законодательный акт, освобождавший дворян от обязательной службы, был принят </w:t>
            </w:r>
            <w:proofErr w:type="gramStart"/>
            <w:r w:rsidRPr="005C5D1F">
              <w:rPr>
                <w:rFonts w:cs="Times New Roman"/>
                <w:b/>
                <w:szCs w:val="24"/>
              </w:rPr>
              <w:t>в</w:t>
            </w:r>
            <w:proofErr w:type="gramEnd"/>
          </w:p>
          <w:p w:rsidR="000F75AD" w:rsidRPr="005C5D1F" w:rsidRDefault="000F75AD" w:rsidP="000F75AD">
            <w:pPr>
              <w:pStyle w:val="a6"/>
              <w:numPr>
                <w:ilvl w:val="0"/>
                <w:numId w:val="81"/>
              </w:numPr>
              <w:spacing w:after="0" w:line="240" w:lineRule="auto"/>
              <w:rPr>
                <w:rFonts w:cs="Times New Roman"/>
                <w:b/>
                <w:szCs w:val="24"/>
              </w:rPr>
            </w:pPr>
            <w:r w:rsidRPr="005C5D1F">
              <w:rPr>
                <w:rFonts w:cs="Times New Roman"/>
                <w:b/>
                <w:szCs w:val="24"/>
              </w:rPr>
              <w:t>1722 г.</w:t>
            </w:r>
          </w:p>
          <w:p w:rsidR="000F75AD" w:rsidRPr="005C5D1F" w:rsidRDefault="000F75AD" w:rsidP="000F75AD">
            <w:pPr>
              <w:pStyle w:val="a6"/>
              <w:numPr>
                <w:ilvl w:val="0"/>
                <w:numId w:val="81"/>
              </w:numPr>
              <w:spacing w:after="0" w:line="240" w:lineRule="auto"/>
              <w:rPr>
                <w:rFonts w:cs="Times New Roman"/>
                <w:b/>
                <w:szCs w:val="24"/>
              </w:rPr>
            </w:pPr>
            <w:r w:rsidRPr="005C5D1F">
              <w:rPr>
                <w:rFonts w:cs="Times New Roman"/>
                <w:b/>
                <w:szCs w:val="24"/>
              </w:rPr>
              <w:t>1732 г.</w:t>
            </w:r>
          </w:p>
          <w:p w:rsidR="000F75AD" w:rsidRPr="005C5D1F" w:rsidRDefault="000F75AD" w:rsidP="000F75AD">
            <w:pPr>
              <w:pStyle w:val="a6"/>
              <w:numPr>
                <w:ilvl w:val="0"/>
                <w:numId w:val="81"/>
              </w:numPr>
              <w:spacing w:after="0" w:line="240" w:lineRule="auto"/>
              <w:rPr>
                <w:rFonts w:cs="Times New Roman"/>
                <w:b/>
                <w:szCs w:val="24"/>
              </w:rPr>
            </w:pPr>
            <w:r w:rsidRPr="005C5D1F">
              <w:rPr>
                <w:rFonts w:cs="Times New Roman"/>
                <w:b/>
                <w:szCs w:val="24"/>
              </w:rPr>
              <w:t>1752 г.</w:t>
            </w:r>
          </w:p>
          <w:p w:rsidR="000F75AD" w:rsidRPr="005C5D1F" w:rsidRDefault="000F75AD" w:rsidP="000F75AD">
            <w:pPr>
              <w:pStyle w:val="a6"/>
              <w:numPr>
                <w:ilvl w:val="0"/>
                <w:numId w:val="81"/>
              </w:numPr>
              <w:spacing w:after="0" w:line="240" w:lineRule="auto"/>
              <w:rPr>
                <w:rFonts w:cs="Times New Roman"/>
                <w:b/>
                <w:szCs w:val="24"/>
              </w:rPr>
            </w:pPr>
            <w:r w:rsidRPr="005C5D1F">
              <w:rPr>
                <w:rFonts w:cs="Times New Roman"/>
                <w:b/>
                <w:szCs w:val="24"/>
              </w:rPr>
              <w:t>1762 г.</w:t>
            </w:r>
          </w:p>
          <w:p w:rsidR="000F75AD" w:rsidRPr="005C5D1F" w:rsidRDefault="000F75AD" w:rsidP="000F75AD">
            <w:pPr>
              <w:rPr>
                <w:rFonts w:cs="Times New Roman"/>
                <w:b/>
                <w:szCs w:val="24"/>
              </w:rPr>
            </w:pPr>
            <w:r w:rsidRPr="005C5D1F">
              <w:rPr>
                <w:rFonts w:cs="Times New Roman"/>
                <w:b/>
                <w:szCs w:val="24"/>
              </w:rPr>
              <w:t>2. В каком ряду казаны годы крестьянских восстаний XVII-XVIII вв.</w:t>
            </w:r>
          </w:p>
          <w:p w:rsidR="000F75AD" w:rsidRPr="005C5D1F" w:rsidRDefault="000F75AD" w:rsidP="000F75AD">
            <w:pPr>
              <w:pStyle w:val="a6"/>
              <w:numPr>
                <w:ilvl w:val="0"/>
                <w:numId w:val="83"/>
              </w:numPr>
              <w:spacing w:after="0" w:line="240" w:lineRule="auto"/>
              <w:rPr>
                <w:rFonts w:cs="Times New Roman"/>
                <w:b/>
                <w:szCs w:val="24"/>
              </w:rPr>
            </w:pPr>
            <w:r w:rsidRPr="005C5D1F">
              <w:rPr>
                <w:rFonts w:cs="Times New Roman"/>
                <w:b/>
                <w:szCs w:val="24"/>
              </w:rPr>
              <w:t xml:space="preserve">1606-1607 </w:t>
            </w:r>
            <w:proofErr w:type="spellStart"/>
            <w:proofErr w:type="gramStart"/>
            <w:r w:rsidRPr="005C5D1F">
              <w:rPr>
                <w:rFonts w:cs="Times New Roman"/>
                <w:b/>
                <w:szCs w:val="24"/>
              </w:rPr>
              <w:t>гг</w:t>
            </w:r>
            <w:proofErr w:type="spellEnd"/>
            <w:proofErr w:type="gramEnd"/>
            <w:r w:rsidRPr="005C5D1F">
              <w:rPr>
                <w:rFonts w:cs="Times New Roman"/>
                <w:b/>
                <w:szCs w:val="24"/>
              </w:rPr>
              <w:t>, 1705-1706 гг.</w:t>
            </w:r>
          </w:p>
          <w:p w:rsidR="000F75AD" w:rsidRPr="005C5D1F" w:rsidRDefault="000F75AD" w:rsidP="000F75AD">
            <w:pPr>
              <w:pStyle w:val="a6"/>
              <w:numPr>
                <w:ilvl w:val="0"/>
                <w:numId w:val="83"/>
              </w:numPr>
              <w:spacing w:after="0" w:line="240" w:lineRule="auto"/>
              <w:rPr>
                <w:rFonts w:cs="Times New Roman"/>
                <w:b/>
                <w:szCs w:val="24"/>
              </w:rPr>
            </w:pPr>
            <w:r w:rsidRPr="005C5D1F">
              <w:rPr>
                <w:rFonts w:cs="Times New Roman"/>
                <w:b/>
                <w:szCs w:val="24"/>
              </w:rPr>
              <w:t>1613-1645 гг., 1761-1762 гг.</w:t>
            </w:r>
          </w:p>
          <w:p w:rsidR="000F75AD" w:rsidRPr="005C5D1F" w:rsidRDefault="000F75AD" w:rsidP="000F75AD">
            <w:pPr>
              <w:pStyle w:val="a6"/>
              <w:numPr>
                <w:ilvl w:val="0"/>
                <w:numId w:val="83"/>
              </w:numPr>
              <w:spacing w:after="0" w:line="240" w:lineRule="auto"/>
              <w:rPr>
                <w:rFonts w:cs="Times New Roman"/>
                <w:b/>
                <w:szCs w:val="24"/>
              </w:rPr>
            </w:pPr>
            <w:r w:rsidRPr="005C5D1F">
              <w:rPr>
                <w:rFonts w:cs="Times New Roman"/>
                <w:b/>
                <w:szCs w:val="24"/>
              </w:rPr>
              <w:t>1632-1634 гг., 1768-1774 гг.</w:t>
            </w:r>
          </w:p>
          <w:p w:rsidR="000F75AD" w:rsidRPr="005C5D1F" w:rsidRDefault="000F75AD" w:rsidP="000F75AD">
            <w:pPr>
              <w:pStyle w:val="a6"/>
              <w:numPr>
                <w:ilvl w:val="0"/>
                <w:numId w:val="83"/>
              </w:numPr>
              <w:spacing w:after="0" w:line="240" w:lineRule="auto"/>
              <w:rPr>
                <w:rFonts w:cs="Times New Roman"/>
                <w:b/>
                <w:szCs w:val="24"/>
              </w:rPr>
            </w:pPr>
            <w:r w:rsidRPr="005C5D1F">
              <w:rPr>
                <w:rFonts w:cs="Times New Roman"/>
                <w:b/>
                <w:szCs w:val="24"/>
              </w:rPr>
              <w:t>1670-1671 гг., 1773-1775 гг.</w:t>
            </w:r>
          </w:p>
          <w:p w:rsidR="000F75AD" w:rsidRPr="005C5D1F" w:rsidRDefault="000F75AD" w:rsidP="000F75AD">
            <w:pPr>
              <w:rPr>
                <w:rFonts w:cs="Times New Roman"/>
                <w:b/>
                <w:szCs w:val="24"/>
              </w:rPr>
            </w:pPr>
            <w:r w:rsidRPr="005C5D1F">
              <w:rPr>
                <w:rFonts w:cs="Times New Roman"/>
                <w:b/>
                <w:szCs w:val="24"/>
              </w:rPr>
              <w:t>3. Какое из названных событий произошло раньше остальных</w:t>
            </w:r>
          </w:p>
          <w:p w:rsidR="000F75AD" w:rsidRPr="005C5D1F" w:rsidRDefault="000F75AD" w:rsidP="000F75AD">
            <w:pPr>
              <w:pStyle w:val="a6"/>
              <w:numPr>
                <w:ilvl w:val="0"/>
                <w:numId w:val="85"/>
              </w:numPr>
              <w:spacing w:after="0" w:line="240" w:lineRule="auto"/>
              <w:rPr>
                <w:rFonts w:cs="Times New Roman"/>
                <w:b/>
                <w:szCs w:val="24"/>
              </w:rPr>
            </w:pPr>
            <w:r w:rsidRPr="005C5D1F">
              <w:rPr>
                <w:rFonts w:cs="Times New Roman"/>
                <w:b/>
                <w:szCs w:val="24"/>
              </w:rPr>
              <w:t>Взятие русскими войсками под командованием А.В. Суворова крепости Измаил</w:t>
            </w:r>
          </w:p>
          <w:p w:rsidR="000F75AD" w:rsidRPr="005C5D1F" w:rsidRDefault="000F75AD" w:rsidP="000F75AD">
            <w:pPr>
              <w:pStyle w:val="a6"/>
              <w:numPr>
                <w:ilvl w:val="0"/>
                <w:numId w:val="85"/>
              </w:numPr>
              <w:spacing w:after="0" w:line="240" w:lineRule="auto"/>
              <w:rPr>
                <w:rFonts w:cs="Times New Roman"/>
                <w:b/>
                <w:szCs w:val="24"/>
              </w:rPr>
            </w:pPr>
            <w:r w:rsidRPr="005C5D1F">
              <w:rPr>
                <w:rFonts w:cs="Times New Roman"/>
                <w:b/>
                <w:szCs w:val="24"/>
              </w:rPr>
              <w:t xml:space="preserve">Заключение </w:t>
            </w:r>
            <w:proofErr w:type="spellStart"/>
            <w:r w:rsidRPr="005C5D1F">
              <w:rPr>
                <w:rFonts w:cs="Times New Roman"/>
                <w:b/>
                <w:szCs w:val="24"/>
              </w:rPr>
              <w:t>Ясского</w:t>
            </w:r>
            <w:proofErr w:type="spellEnd"/>
            <w:r w:rsidRPr="005C5D1F">
              <w:rPr>
                <w:rFonts w:cs="Times New Roman"/>
                <w:b/>
                <w:szCs w:val="24"/>
              </w:rPr>
              <w:t xml:space="preserve"> мира</w:t>
            </w:r>
          </w:p>
          <w:p w:rsidR="000F75AD" w:rsidRPr="005C5D1F" w:rsidRDefault="000F75AD" w:rsidP="000F75AD">
            <w:pPr>
              <w:pStyle w:val="a6"/>
              <w:numPr>
                <w:ilvl w:val="0"/>
                <w:numId w:val="85"/>
              </w:numPr>
              <w:spacing w:after="0" w:line="240" w:lineRule="auto"/>
              <w:rPr>
                <w:rFonts w:cs="Times New Roman"/>
                <w:b/>
                <w:szCs w:val="24"/>
              </w:rPr>
            </w:pPr>
            <w:r w:rsidRPr="005C5D1F">
              <w:rPr>
                <w:rFonts w:cs="Times New Roman"/>
                <w:b/>
                <w:szCs w:val="24"/>
              </w:rPr>
              <w:t xml:space="preserve">Заключение </w:t>
            </w:r>
            <w:proofErr w:type="spellStart"/>
            <w:r w:rsidRPr="005C5D1F">
              <w:rPr>
                <w:rFonts w:cs="Times New Roman"/>
                <w:b/>
                <w:szCs w:val="24"/>
              </w:rPr>
              <w:t>Кючук-Кайнарджийского</w:t>
            </w:r>
            <w:proofErr w:type="spellEnd"/>
            <w:r w:rsidRPr="005C5D1F">
              <w:rPr>
                <w:rFonts w:cs="Times New Roman"/>
                <w:b/>
                <w:szCs w:val="24"/>
              </w:rPr>
              <w:t xml:space="preserve"> мира</w:t>
            </w:r>
          </w:p>
          <w:p w:rsidR="000F75AD" w:rsidRPr="005C5D1F" w:rsidRDefault="000F75AD" w:rsidP="000F75AD">
            <w:pPr>
              <w:pStyle w:val="a6"/>
              <w:numPr>
                <w:ilvl w:val="0"/>
                <w:numId w:val="85"/>
              </w:numPr>
              <w:spacing w:after="0" w:line="240" w:lineRule="auto"/>
              <w:rPr>
                <w:rFonts w:cs="Times New Roman"/>
                <w:b/>
                <w:szCs w:val="24"/>
              </w:rPr>
            </w:pPr>
            <w:r w:rsidRPr="005C5D1F">
              <w:rPr>
                <w:rFonts w:cs="Times New Roman"/>
                <w:b/>
                <w:szCs w:val="24"/>
              </w:rPr>
              <w:t xml:space="preserve">Победа русских войск под командованием П.А. Румянцева при </w:t>
            </w:r>
            <w:proofErr w:type="spellStart"/>
            <w:r w:rsidRPr="005C5D1F">
              <w:rPr>
                <w:rFonts w:cs="Times New Roman"/>
                <w:b/>
                <w:szCs w:val="24"/>
              </w:rPr>
              <w:t>Кагуле</w:t>
            </w:r>
            <w:proofErr w:type="spellEnd"/>
          </w:p>
          <w:p w:rsidR="000F75AD" w:rsidRPr="005C5D1F" w:rsidRDefault="000F75AD" w:rsidP="000F75AD">
            <w:pPr>
              <w:rPr>
                <w:rFonts w:cs="Times New Roman"/>
                <w:b/>
                <w:szCs w:val="24"/>
              </w:rPr>
            </w:pPr>
            <w:r w:rsidRPr="005C5D1F">
              <w:rPr>
                <w:rFonts w:cs="Times New Roman"/>
                <w:b/>
                <w:szCs w:val="24"/>
              </w:rPr>
              <w:t>4. Какое из названных событий произошло позже всех других</w:t>
            </w:r>
          </w:p>
          <w:p w:rsidR="000F75AD" w:rsidRPr="005C5D1F" w:rsidRDefault="000F75AD" w:rsidP="000F75AD">
            <w:pPr>
              <w:pStyle w:val="a6"/>
              <w:numPr>
                <w:ilvl w:val="0"/>
                <w:numId w:val="87"/>
              </w:numPr>
              <w:spacing w:after="0" w:line="240" w:lineRule="auto"/>
              <w:rPr>
                <w:rFonts w:cs="Times New Roman"/>
                <w:b/>
                <w:szCs w:val="24"/>
              </w:rPr>
            </w:pPr>
            <w:r w:rsidRPr="005C5D1F">
              <w:rPr>
                <w:rFonts w:cs="Times New Roman"/>
                <w:b/>
                <w:szCs w:val="24"/>
              </w:rPr>
              <w:t xml:space="preserve">Подписание </w:t>
            </w:r>
            <w:proofErr w:type="spellStart"/>
            <w:r w:rsidRPr="005C5D1F">
              <w:rPr>
                <w:rFonts w:cs="Times New Roman"/>
                <w:b/>
                <w:szCs w:val="24"/>
              </w:rPr>
              <w:t>Ништадтского</w:t>
            </w:r>
            <w:proofErr w:type="spellEnd"/>
            <w:r w:rsidRPr="005C5D1F">
              <w:rPr>
                <w:rFonts w:cs="Times New Roman"/>
                <w:b/>
                <w:szCs w:val="24"/>
              </w:rPr>
              <w:t xml:space="preserve"> мира</w:t>
            </w:r>
          </w:p>
          <w:p w:rsidR="000F75AD" w:rsidRPr="005C5D1F" w:rsidRDefault="000F75AD" w:rsidP="000F75AD">
            <w:pPr>
              <w:pStyle w:val="a6"/>
              <w:numPr>
                <w:ilvl w:val="0"/>
                <w:numId w:val="87"/>
              </w:numPr>
              <w:spacing w:after="0" w:line="240" w:lineRule="auto"/>
              <w:rPr>
                <w:rFonts w:cs="Times New Roman"/>
                <w:b/>
                <w:szCs w:val="24"/>
              </w:rPr>
            </w:pPr>
            <w:r w:rsidRPr="005C5D1F">
              <w:rPr>
                <w:rFonts w:cs="Times New Roman"/>
                <w:b/>
                <w:szCs w:val="24"/>
              </w:rPr>
              <w:t>Царствование Петра II</w:t>
            </w:r>
          </w:p>
          <w:p w:rsidR="000F75AD" w:rsidRPr="005C5D1F" w:rsidRDefault="000F75AD" w:rsidP="000F75AD">
            <w:pPr>
              <w:pStyle w:val="a6"/>
              <w:numPr>
                <w:ilvl w:val="0"/>
                <w:numId w:val="87"/>
              </w:numPr>
              <w:spacing w:after="0" w:line="240" w:lineRule="auto"/>
              <w:rPr>
                <w:rFonts w:cs="Times New Roman"/>
                <w:b/>
                <w:szCs w:val="24"/>
              </w:rPr>
            </w:pPr>
            <w:r w:rsidRPr="005C5D1F">
              <w:rPr>
                <w:rFonts w:cs="Times New Roman"/>
                <w:b/>
                <w:szCs w:val="24"/>
              </w:rPr>
              <w:t>Присоединение Крыма к России</w:t>
            </w:r>
          </w:p>
          <w:p w:rsidR="000F75AD" w:rsidRPr="005C5D1F" w:rsidRDefault="000F75AD" w:rsidP="000F75AD">
            <w:pPr>
              <w:pStyle w:val="a6"/>
              <w:numPr>
                <w:ilvl w:val="0"/>
                <w:numId w:val="87"/>
              </w:numPr>
              <w:spacing w:after="0" w:line="240" w:lineRule="auto"/>
              <w:rPr>
                <w:rFonts w:cs="Times New Roman"/>
                <w:b/>
                <w:szCs w:val="24"/>
              </w:rPr>
            </w:pPr>
            <w:r w:rsidRPr="005C5D1F">
              <w:rPr>
                <w:rFonts w:cs="Times New Roman"/>
                <w:b/>
                <w:szCs w:val="24"/>
              </w:rPr>
              <w:t xml:space="preserve">Великое посольство Петра I </w:t>
            </w:r>
          </w:p>
          <w:p w:rsidR="000F75AD" w:rsidRPr="005C5D1F" w:rsidRDefault="000F75AD" w:rsidP="000F75AD">
            <w:pPr>
              <w:rPr>
                <w:rFonts w:cs="Times New Roman"/>
                <w:b/>
                <w:szCs w:val="24"/>
              </w:rPr>
            </w:pPr>
            <w:r w:rsidRPr="005C5D1F">
              <w:rPr>
                <w:rFonts w:cs="Times New Roman"/>
                <w:b/>
                <w:szCs w:val="24"/>
              </w:rPr>
              <w:t xml:space="preserve">5. Укажите годы царствования Павла </w:t>
            </w:r>
            <w:r w:rsidRPr="005C5D1F">
              <w:rPr>
                <w:rFonts w:cs="Times New Roman"/>
                <w:b/>
                <w:szCs w:val="24"/>
                <w:lang w:val="en-US"/>
              </w:rPr>
              <w:t>I</w:t>
            </w:r>
          </w:p>
          <w:p w:rsidR="000F75AD" w:rsidRPr="005C5D1F" w:rsidRDefault="000F75AD" w:rsidP="000F75AD">
            <w:pPr>
              <w:pStyle w:val="a6"/>
              <w:numPr>
                <w:ilvl w:val="0"/>
                <w:numId w:val="89"/>
              </w:numPr>
              <w:spacing w:after="0" w:line="240" w:lineRule="auto"/>
              <w:rPr>
                <w:rFonts w:cs="Times New Roman"/>
                <w:b/>
                <w:szCs w:val="24"/>
              </w:rPr>
            </w:pPr>
            <w:r w:rsidRPr="005C5D1F">
              <w:rPr>
                <w:rFonts w:cs="Times New Roman"/>
                <w:b/>
                <w:szCs w:val="24"/>
              </w:rPr>
              <w:t>1761-1762 гг.</w:t>
            </w:r>
          </w:p>
          <w:p w:rsidR="000F75AD" w:rsidRPr="005C5D1F" w:rsidRDefault="000F75AD" w:rsidP="000F75AD">
            <w:pPr>
              <w:pStyle w:val="a6"/>
              <w:numPr>
                <w:ilvl w:val="0"/>
                <w:numId w:val="89"/>
              </w:numPr>
              <w:spacing w:after="0" w:line="240" w:lineRule="auto"/>
              <w:rPr>
                <w:rFonts w:cs="Times New Roman"/>
                <w:b/>
                <w:szCs w:val="24"/>
              </w:rPr>
            </w:pPr>
            <w:r w:rsidRPr="005C5D1F">
              <w:rPr>
                <w:rFonts w:cs="Times New Roman"/>
                <w:b/>
                <w:szCs w:val="24"/>
              </w:rPr>
              <w:t>1762-1796 гг.</w:t>
            </w:r>
          </w:p>
          <w:p w:rsidR="000F75AD" w:rsidRPr="005C5D1F" w:rsidRDefault="000F75AD" w:rsidP="000F75AD">
            <w:pPr>
              <w:pStyle w:val="a6"/>
              <w:numPr>
                <w:ilvl w:val="0"/>
                <w:numId w:val="89"/>
              </w:numPr>
              <w:spacing w:after="0" w:line="240" w:lineRule="auto"/>
              <w:rPr>
                <w:rFonts w:cs="Times New Roman"/>
                <w:b/>
                <w:szCs w:val="24"/>
              </w:rPr>
            </w:pPr>
            <w:r w:rsidRPr="005C5D1F">
              <w:rPr>
                <w:rFonts w:cs="Times New Roman"/>
                <w:b/>
                <w:szCs w:val="24"/>
              </w:rPr>
              <w:t>1796-1801 гг.</w:t>
            </w:r>
          </w:p>
          <w:p w:rsidR="000F75AD" w:rsidRPr="005C5D1F" w:rsidRDefault="000F75AD" w:rsidP="000F75AD">
            <w:pPr>
              <w:pStyle w:val="a6"/>
              <w:numPr>
                <w:ilvl w:val="0"/>
                <w:numId w:val="89"/>
              </w:numPr>
              <w:spacing w:after="0" w:line="240" w:lineRule="auto"/>
              <w:rPr>
                <w:rFonts w:cs="Times New Roman"/>
                <w:b/>
                <w:szCs w:val="24"/>
              </w:rPr>
            </w:pPr>
            <w:r w:rsidRPr="005C5D1F">
              <w:rPr>
                <w:rFonts w:cs="Times New Roman"/>
                <w:b/>
                <w:szCs w:val="24"/>
              </w:rPr>
              <w:t>1741-1761 гг.</w:t>
            </w:r>
          </w:p>
          <w:p w:rsidR="000F75AD" w:rsidRPr="005C5D1F" w:rsidRDefault="000F75AD" w:rsidP="000F75AD">
            <w:pPr>
              <w:rPr>
                <w:rFonts w:cs="Times New Roman"/>
                <w:b/>
                <w:szCs w:val="24"/>
              </w:rPr>
            </w:pPr>
            <w:r w:rsidRPr="005C5D1F">
              <w:rPr>
                <w:rFonts w:cs="Times New Roman"/>
                <w:b/>
                <w:szCs w:val="24"/>
              </w:rPr>
              <w:t>6. 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p w:rsidR="000F75AD" w:rsidRPr="005C5D1F" w:rsidRDefault="000F75AD" w:rsidP="000F75AD">
            <w:pPr>
              <w:pStyle w:val="a6"/>
              <w:numPr>
                <w:ilvl w:val="0"/>
                <w:numId w:val="91"/>
              </w:numPr>
              <w:spacing w:after="0" w:line="240" w:lineRule="auto"/>
              <w:rPr>
                <w:rFonts w:cs="Times New Roman"/>
                <w:b/>
                <w:szCs w:val="24"/>
              </w:rPr>
            </w:pPr>
            <w:proofErr w:type="spellStart"/>
            <w:r w:rsidRPr="005C5D1F">
              <w:rPr>
                <w:rFonts w:cs="Times New Roman"/>
                <w:b/>
                <w:szCs w:val="24"/>
                <w:lang w:val="en-US"/>
              </w:rPr>
              <w:t>Начало</w:t>
            </w:r>
            <w:proofErr w:type="spellEnd"/>
            <w:r w:rsidRPr="005C5D1F">
              <w:rPr>
                <w:rFonts w:cs="Times New Roman"/>
                <w:b/>
                <w:szCs w:val="24"/>
              </w:rPr>
              <w:t>царствования Петра II</w:t>
            </w:r>
          </w:p>
          <w:p w:rsidR="000F75AD" w:rsidRPr="005C5D1F" w:rsidRDefault="000F75AD" w:rsidP="000F75AD">
            <w:pPr>
              <w:pStyle w:val="a6"/>
              <w:numPr>
                <w:ilvl w:val="0"/>
                <w:numId w:val="91"/>
              </w:numPr>
              <w:spacing w:after="0" w:line="240" w:lineRule="auto"/>
              <w:rPr>
                <w:rFonts w:cs="Times New Roman"/>
                <w:b/>
                <w:szCs w:val="24"/>
              </w:rPr>
            </w:pPr>
            <w:r w:rsidRPr="005C5D1F">
              <w:rPr>
                <w:rFonts w:cs="Times New Roman"/>
                <w:b/>
                <w:szCs w:val="24"/>
              </w:rPr>
              <w:t>Введение подушной подати</w:t>
            </w:r>
          </w:p>
          <w:p w:rsidR="000F75AD" w:rsidRPr="005C5D1F" w:rsidRDefault="000F75AD" w:rsidP="000F75AD">
            <w:pPr>
              <w:pStyle w:val="a6"/>
              <w:numPr>
                <w:ilvl w:val="0"/>
                <w:numId w:val="91"/>
              </w:numPr>
              <w:spacing w:after="0" w:line="240" w:lineRule="auto"/>
              <w:rPr>
                <w:rFonts w:cs="Times New Roman"/>
                <w:b/>
                <w:szCs w:val="24"/>
              </w:rPr>
            </w:pPr>
            <w:r w:rsidRPr="005C5D1F">
              <w:rPr>
                <w:rFonts w:cs="Times New Roman"/>
                <w:b/>
                <w:szCs w:val="24"/>
              </w:rPr>
              <w:t>Свержение Ивана VI Антоновича</w:t>
            </w:r>
          </w:p>
          <w:p w:rsidR="000F75AD" w:rsidRPr="005C5D1F" w:rsidRDefault="000F75AD" w:rsidP="000F75AD">
            <w:pPr>
              <w:pStyle w:val="a6"/>
              <w:numPr>
                <w:ilvl w:val="0"/>
                <w:numId w:val="91"/>
              </w:numPr>
              <w:spacing w:after="0" w:line="240" w:lineRule="auto"/>
              <w:rPr>
                <w:rFonts w:cs="Times New Roman"/>
                <w:b/>
                <w:szCs w:val="24"/>
              </w:rPr>
            </w:pPr>
            <w:r w:rsidRPr="005C5D1F">
              <w:rPr>
                <w:rFonts w:cs="Times New Roman"/>
                <w:b/>
                <w:szCs w:val="24"/>
              </w:rPr>
              <w:t>Упразднение внутренних таможенных пошлин</w:t>
            </w:r>
          </w:p>
          <w:tbl>
            <w:tblPr>
              <w:tblStyle w:val="a5"/>
              <w:tblW w:w="0" w:type="auto"/>
              <w:tblInd w:w="720" w:type="dxa"/>
              <w:tblLook w:val="04A0"/>
            </w:tblPr>
            <w:tblGrid>
              <w:gridCol w:w="1153"/>
              <w:gridCol w:w="1153"/>
              <w:gridCol w:w="1153"/>
              <w:gridCol w:w="1153"/>
            </w:tblGrid>
            <w:tr w:rsidR="000F75AD" w:rsidRPr="005C5D1F" w:rsidTr="000F75AD">
              <w:trPr>
                <w:trHeight w:val="248"/>
              </w:trPr>
              <w:tc>
                <w:tcPr>
                  <w:tcW w:w="1153" w:type="dxa"/>
                </w:tcPr>
                <w:p w:rsidR="000F75AD" w:rsidRPr="005C5D1F" w:rsidRDefault="000F75AD" w:rsidP="007F3B7D">
                  <w:pPr>
                    <w:pStyle w:val="a6"/>
                    <w:framePr w:hSpace="180" w:wrap="around" w:vAnchor="text" w:hAnchor="text" w:y="1"/>
                    <w:ind w:left="0"/>
                    <w:suppressOverlap/>
                    <w:rPr>
                      <w:rFonts w:cs="Times New Roman"/>
                      <w:b/>
                      <w:szCs w:val="24"/>
                    </w:rPr>
                  </w:pPr>
                </w:p>
              </w:tc>
              <w:tc>
                <w:tcPr>
                  <w:tcW w:w="1153" w:type="dxa"/>
                </w:tcPr>
                <w:p w:rsidR="000F75AD" w:rsidRPr="005C5D1F" w:rsidRDefault="000F75AD" w:rsidP="007F3B7D">
                  <w:pPr>
                    <w:pStyle w:val="a6"/>
                    <w:framePr w:hSpace="180" w:wrap="around" w:vAnchor="text" w:hAnchor="text" w:y="1"/>
                    <w:ind w:left="0"/>
                    <w:suppressOverlap/>
                    <w:rPr>
                      <w:rFonts w:cs="Times New Roman"/>
                      <w:b/>
                      <w:szCs w:val="24"/>
                    </w:rPr>
                  </w:pPr>
                </w:p>
              </w:tc>
              <w:tc>
                <w:tcPr>
                  <w:tcW w:w="1153" w:type="dxa"/>
                </w:tcPr>
                <w:p w:rsidR="000F75AD" w:rsidRPr="005C5D1F" w:rsidRDefault="000F75AD" w:rsidP="007F3B7D">
                  <w:pPr>
                    <w:pStyle w:val="a6"/>
                    <w:framePr w:hSpace="180" w:wrap="around" w:vAnchor="text" w:hAnchor="text" w:y="1"/>
                    <w:ind w:left="0"/>
                    <w:suppressOverlap/>
                    <w:rPr>
                      <w:rFonts w:cs="Times New Roman"/>
                      <w:b/>
                      <w:szCs w:val="24"/>
                    </w:rPr>
                  </w:pPr>
                </w:p>
              </w:tc>
              <w:tc>
                <w:tcPr>
                  <w:tcW w:w="1153" w:type="dxa"/>
                </w:tcPr>
                <w:p w:rsidR="000F75AD" w:rsidRPr="005C5D1F" w:rsidRDefault="000F75AD" w:rsidP="007F3B7D">
                  <w:pPr>
                    <w:pStyle w:val="a6"/>
                    <w:framePr w:hSpace="180" w:wrap="around" w:vAnchor="text" w:hAnchor="text" w:y="1"/>
                    <w:ind w:left="0"/>
                    <w:suppressOverlap/>
                    <w:rPr>
                      <w:rFonts w:cs="Times New Roman"/>
                      <w:b/>
                      <w:szCs w:val="24"/>
                    </w:rPr>
                  </w:pPr>
                </w:p>
              </w:tc>
            </w:tr>
          </w:tbl>
          <w:p w:rsidR="000F75AD" w:rsidRPr="005C5D1F" w:rsidRDefault="000F75AD" w:rsidP="000F75AD">
            <w:pPr>
              <w:rPr>
                <w:rFonts w:cs="Times New Roman"/>
                <w:b/>
                <w:szCs w:val="24"/>
              </w:rPr>
            </w:pPr>
            <w:r w:rsidRPr="005C5D1F">
              <w:rPr>
                <w:rFonts w:cs="Times New Roman"/>
                <w:b/>
                <w:szCs w:val="24"/>
              </w:rPr>
              <w:t>7. Кто из названных лиц входил в число сподвижников, помощников Екатерины II в государственных делах</w:t>
            </w:r>
          </w:p>
          <w:p w:rsidR="000F75AD" w:rsidRPr="005C5D1F" w:rsidRDefault="000F75AD" w:rsidP="000F75AD">
            <w:pPr>
              <w:pStyle w:val="a6"/>
              <w:numPr>
                <w:ilvl w:val="0"/>
                <w:numId w:val="93"/>
              </w:numPr>
              <w:spacing w:after="0" w:line="240" w:lineRule="auto"/>
              <w:rPr>
                <w:rFonts w:cs="Times New Roman"/>
                <w:b/>
                <w:szCs w:val="24"/>
              </w:rPr>
            </w:pPr>
            <w:r w:rsidRPr="005C5D1F">
              <w:rPr>
                <w:rFonts w:cs="Times New Roman"/>
                <w:b/>
                <w:szCs w:val="24"/>
              </w:rPr>
              <w:t>Ф.Я. Лефорт, А.Д. Меншиков</w:t>
            </w:r>
          </w:p>
          <w:p w:rsidR="000F75AD" w:rsidRPr="005C5D1F" w:rsidRDefault="000F75AD" w:rsidP="000F75AD">
            <w:pPr>
              <w:pStyle w:val="a6"/>
              <w:numPr>
                <w:ilvl w:val="0"/>
                <w:numId w:val="93"/>
              </w:numPr>
              <w:spacing w:after="0" w:line="240" w:lineRule="auto"/>
              <w:rPr>
                <w:rFonts w:cs="Times New Roman"/>
                <w:b/>
                <w:szCs w:val="24"/>
              </w:rPr>
            </w:pPr>
            <w:r w:rsidRPr="005C5D1F">
              <w:rPr>
                <w:rFonts w:cs="Times New Roman"/>
                <w:b/>
                <w:szCs w:val="24"/>
              </w:rPr>
              <w:t>Г.А. Потёмкин, Н.И. Панин</w:t>
            </w:r>
          </w:p>
          <w:p w:rsidR="000F75AD" w:rsidRPr="005C5D1F" w:rsidRDefault="000F75AD" w:rsidP="000F75AD">
            <w:pPr>
              <w:pStyle w:val="a6"/>
              <w:numPr>
                <w:ilvl w:val="0"/>
                <w:numId w:val="93"/>
              </w:numPr>
              <w:spacing w:after="0" w:line="240" w:lineRule="auto"/>
              <w:rPr>
                <w:rFonts w:cs="Times New Roman"/>
                <w:b/>
                <w:szCs w:val="24"/>
              </w:rPr>
            </w:pPr>
            <w:r w:rsidRPr="005C5D1F">
              <w:rPr>
                <w:rFonts w:cs="Times New Roman"/>
                <w:b/>
                <w:szCs w:val="24"/>
              </w:rPr>
              <w:t>А.П. Волынский, Э.И. Бирон</w:t>
            </w:r>
          </w:p>
          <w:p w:rsidR="000F75AD" w:rsidRPr="005C5D1F" w:rsidRDefault="000F75AD" w:rsidP="000F75AD">
            <w:pPr>
              <w:pStyle w:val="a6"/>
              <w:numPr>
                <w:ilvl w:val="0"/>
                <w:numId w:val="93"/>
              </w:numPr>
              <w:spacing w:after="0" w:line="240" w:lineRule="auto"/>
              <w:rPr>
                <w:rFonts w:cs="Times New Roman"/>
                <w:b/>
                <w:szCs w:val="24"/>
              </w:rPr>
            </w:pPr>
            <w:r w:rsidRPr="005C5D1F">
              <w:rPr>
                <w:rFonts w:cs="Times New Roman"/>
                <w:b/>
                <w:szCs w:val="24"/>
              </w:rPr>
              <w:t>М.И. Воронцов, П.И. Шувалов</w:t>
            </w:r>
          </w:p>
          <w:p w:rsidR="000F75AD" w:rsidRPr="005C5D1F" w:rsidRDefault="000F75AD" w:rsidP="000F75AD">
            <w:pPr>
              <w:rPr>
                <w:rFonts w:cs="Times New Roman"/>
                <w:b/>
                <w:szCs w:val="24"/>
              </w:rPr>
            </w:pPr>
            <w:r w:rsidRPr="005C5D1F">
              <w:rPr>
                <w:rFonts w:cs="Times New Roman"/>
                <w:b/>
                <w:szCs w:val="24"/>
              </w:rPr>
              <w:t>8. Русский полководец, автор книги «Наука побеждать» - это</w:t>
            </w:r>
          </w:p>
          <w:p w:rsidR="000F75AD" w:rsidRPr="005C5D1F" w:rsidRDefault="000F75AD" w:rsidP="000F75AD">
            <w:pPr>
              <w:pStyle w:val="a6"/>
              <w:numPr>
                <w:ilvl w:val="0"/>
                <w:numId w:val="95"/>
              </w:numPr>
              <w:spacing w:after="0" w:line="240" w:lineRule="auto"/>
              <w:rPr>
                <w:rFonts w:cs="Times New Roman"/>
                <w:b/>
                <w:szCs w:val="24"/>
              </w:rPr>
            </w:pPr>
            <w:r w:rsidRPr="005C5D1F">
              <w:rPr>
                <w:rFonts w:cs="Times New Roman"/>
                <w:b/>
                <w:szCs w:val="24"/>
              </w:rPr>
              <w:t>А.В. Суворов</w:t>
            </w:r>
          </w:p>
          <w:p w:rsidR="000F75AD" w:rsidRPr="005C5D1F" w:rsidRDefault="000F75AD" w:rsidP="000F75AD">
            <w:pPr>
              <w:pStyle w:val="a6"/>
              <w:numPr>
                <w:ilvl w:val="0"/>
                <w:numId w:val="95"/>
              </w:numPr>
              <w:spacing w:after="0" w:line="240" w:lineRule="auto"/>
              <w:rPr>
                <w:rFonts w:cs="Times New Roman"/>
                <w:b/>
                <w:szCs w:val="24"/>
              </w:rPr>
            </w:pPr>
            <w:r w:rsidRPr="005C5D1F">
              <w:rPr>
                <w:rFonts w:cs="Times New Roman"/>
                <w:b/>
                <w:szCs w:val="24"/>
              </w:rPr>
              <w:lastRenderedPageBreak/>
              <w:t>М.И. Кутузов</w:t>
            </w:r>
          </w:p>
          <w:p w:rsidR="000F75AD" w:rsidRPr="005C5D1F" w:rsidRDefault="000F75AD" w:rsidP="000F75AD">
            <w:pPr>
              <w:pStyle w:val="a6"/>
              <w:numPr>
                <w:ilvl w:val="0"/>
                <w:numId w:val="95"/>
              </w:numPr>
              <w:spacing w:after="0" w:line="240" w:lineRule="auto"/>
              <w:rPr>
                <w:rFonts w:cs="Times New Roman"/>
                <w:b/>
                <w:szCs w:val="24"/>
              </w:rPr>
            </w:pPr>
            <w:r w:rsidRPr="005C5D1F">
              <w:rPr>
                <w:rFonts w:cs="Times New Roman"/>
                <w:b/>
                <w:szCs w:val="24"/>
              </w:rPr>
              <w:t>П.А. Румянцев-Задунайский</w:t>
            </w:r>
          </w:p>
          <w:p w:rsidR="000F75AD" w:rsidRPr="005C5D1F" w:rsidRDefault="000F75AD" w:rsidP="000F75AD">
            <w:pPr>
              <w:pStyle w:val="a6"/>
              <w:numPr>
                <w:ilvl w:val="0"/>
                <w:numId w:val="95"/>
              </w:numPr>
              <w:spacing w:after="0" w:line="240" w:lineRule="auto"/>
              <w:rPr>
                <w:rFonts w:cs="Times New Roman"/>
                <w:b/>
                <w:szCs w:val="24"/>
              </w:rPr>
            </w:pPr>
            <w:r w:rsidRPr="005C5D1F">
              <w:rPr>
                <w:rFonts w:cs="Times New Roman"/>
                <w:b/>
                <w:szCs w:val="24"/>
              </w:rPr>
              <w:t>Ф.М. Апраксин</w:t>
            </w:r>
          </w:p>
          <w:p w:rsidR="000F75AD" w:rsidRPr="005C5D1F" w:rsidRDefault="000F75AD" w:rsidP="000F75AD">
            <w:pPr>
              <w:rPr>
                <w:rFonts w:cs="Times New Roman"/>
                <w:b/>
                <w:szCs w:val="24"/>
              </w:rPr>
            </w:pPr>
            <w:r w:rsidRPr="005C5D1F">
              <w:rPr>
                <w:rFonts w:cs="Times New Roman"/>
                <w:b/>
                <w:szCs w:val="24"/>
              </w:rPr>
              <w:t>9. К каким результатам для России привела внешняя политика Екатерины II</w:t>
            </w:r>
          </w:p>
          <w:p w:rsidR="000F75AD" w:rsidRPr="005C5D1F" w:rsidRDefault="000F75AD" w:rsidP="000F75AD">
            <w:pPr>
              <w:pStyle w:val="a6"/>
              <w:numPr>
                <w:ilvl w:val="0"/>
                <w:numId w:val="96"/>
              </w:numPr>
              <w:spacing w:after="0" w:line="240" w:lineRule="auto"/>
              <w:rPr>
                <w:rFonts w:cs="Times New Roman"/>
                <w:b/>
                <w:szCs w:val="24"/>
              </w:rPr>
            </w:pPr>
            <w:r w:rsidRPr="005C5D1F">
              <w:rPr>
                <w:rFonts w:cs="Times New Roman"/>
                <w:b/>
                <w:szCs w:val="24"/>
              </w:rPr>
              <w:t>К утрате побережья Балтийского моря</w:t>
            </w:r>
          </w:p>
          <w:p w:rsidR="000F75AD" w:rsidRPr="005C5D1F" w:rsidRDefault="000F75AD" w:rsidP="000F75AD">
            <w:pPr>
              <w:pStyle w:val="a6"/>
              <w:numPr>
                <w:ilvl w:val="0"/>
                <w:numId w:val="96"/>
              </w:numPr>
              <w:spacing w:after="0" w:line="240" w:lineRule="auto"/>
              <w:rPr>
                <w:rFonts w:cs="Times New Roman"/>
                <w:b/>
                <w:szCs w:val="24"/>
              </w:rPr>
            </w:pPr>
            <w:r w:rsidRPr="005C5D1F">
              <w:rPr>
                <w:rFonts w:cs="Times New Roman"/>
                <w:b/>
                <w:szCs w:val="24"/>
              </w:rPr>
              <w:t>К присоединению Северного Причерноморья</w:t>
            </w:r>
          </w:p>
          <w:p w:rsidR="000F75AD" w:rsidRPr="005C5D1F" w:rsidRDefault="000F75AD" w:rsidP="000F75AD">
            <w:pPr>
              <w:pStyle w:val="a6"/>
              <w:numPr>
                <w:ilvl w:val="0"/>
                <w:numId w:val="96"/>
              </w:numPr>
              <w:spacing w:after="0" w:line="240" w:lineRule="auto"/>
              <w:rPr>
                <w:rFonts w:cs="Times New Roman"/>
                <w:b/>
                <w:szCs w:val="24"/>
              </w:rPr>
            </w:pPr>
            <w:r w:rsidRPr="005C5D1F">
              <w:rPr>
                <w:rFonts w:cs="Times New Roman"/>
                <w:b/>
                <w:szCs w:val="24"/>
              </w:rPr>
              <w:t>К присоединению Средней Азии</w:t>
            </w:r>
          </w:p>
          <w:p w:rsidR="000F75AD" w:rsidRPr="005C5D1F" w:rsidRDefault="000F75AD" w:rsidP="000F75AD">
            <w:pPr>
              <w:pStyle w:val="a6"/>
              <w:numPr>
                <w:ilvl w:val="0"/>
                <w:numId w:val="96"/>
              </w:numPr>
              <w:spacing w:after="0" w:line="240" w:lineRule="auto"/>
              <w:rPr>
                <w:rFonts w:cs="Times New Roman"/>
                <w:b/>
                <w:szCs w:val="24"/>
              </w:rPr>
            </w:pPr>
            <w:r w:rsidRPr="005C5D1F">
              <w:rPr>
                <w:rFonts w:cs="Times New Roman"/>
                <w:b/>
                <w:szCs w:val="24"/>
              </w:rPr>
              <w:t>К утрате Крыма</w:t>
            </w:r>
          </w:p>
          <w:p w:rsidR="000F75AD" w:rsidRPr="005C5D1F" w:rsidRDefault="000F75AD" w:rsidP="000F75AD">
            <w:pPr>
              <w:rPr>
                <w:rFonts w:cs="Times New Roman"/>
                <w:b/>
                <w:szCs w:val="24"/>
              </w:rPr>
            </w:pPr>
            <w:r w:rsidRPr="005C5D1F">
              <w:rPr>
                <w:rFonts w:cs="Times New Roman"/>
                <w:b/>
                <w:szCs w:val="24"/>
              </w:rPr>
              <w:t>10. Что из названного  относилось к итогам царствования Павла I</w:t>
            </w:r>
          </w:p>
          <w:p w:rsidR="000F75AD" w:rsidRPr="005C5D1F" w:rsidRDefault="000F75AD" w:rsidP="000F75AD">
            <w:pPr>
              <w:pStyle w:val="a6"/>
              <w:numPr>
                <w:ilvl w:val="0"/>
                <w:numId w:val="98"/>
              </w:numPr>
              <w:spacing w:after="0" w:line="240" w:lineRule="auto"/>
              <w:rPr>
                <w:rFonts w:cs="Times New Roman"/>
                <w:b/>
                <w:szCs w:val="24"/>
                <w:lang w:val="en-US"/>
              </w:rPr>
            </w:pPr>
            <w:proofErr w:type="spellStart"/>
            <w:r w:rsidRPr="005C5D1F">
              <w:rPr>
                <w:rFonts w:cs="Times New Roman"/>
                <w:b/>
                <w:szCs w:val="24"/>
                <w:lang w:val="en-US"/>
              </w:rPr>
              <w:t>Установлениеновогопорядкапрестолонаследия</w:t>
            </w:r>
            <w:proofErr w:type="spellEnd"/>
          </w:p>
          <w:p w:rsidR="000F75AD" w:rsidRPr="005C5D1F" w:rsidRDefault="000F75AD" w:rsidP="000F75AD">
            <w:pPr>
              <w:pStyle w:val="a6"/>
              <w:numPr>
                <w:ilvl w:val="0"/>
                <w:numId w:val="98"/>
              </w:numPr>
              <w:spacing w:after="0" w:line="240" w:lineRule="auto"/>
              <w:rPr>
                <w:rFonts w:cs="Times New Roman"/>
                <w:b/>
                <w:szCs w:val="24"/>
              </w:rPr>
            </w:pPr>
            <w:r w:rsidRPr="005C5D1F">
              <w:rPr>
                <w:rFonts w:cs="Times New Roman"/>
                <w:b/>
                <w:szCs w:val="24"/>
              </w:rPr>
              <w:t>Переход к политике «просвещённого абсолютизма»</w:t>
            </w:r>
          </w:p>
          <w:p w:rsidR="000F75AD" w:rsidRPr="005C5D1F" w:rsidRDefault="000F75AD" w:rsidP="000F75AD">
            <w:pPr>
              <w:pStyle w:val="a6"/>
              <w:numPr>
                <w:ilvl w:val="0"/>
                <w:numId w:val="98"/>
              </w:numPr>
              <w:spacing w:after="0" w:line="240" w:lineRule="auto"/>
              <w:rPr>
                <w:rFonts w:cs="Times New Roman"/>
                <w:b/>
                <w:szCs w:val="24"/>
              </w:rPr>
            </w:pPr>
            <w:r w:rsidRPr="005C5D1F">
              <w:rPr>
                <w:rFonts w:cs="Times New Roman"/>
                <w:b/>
                <w:szCs w:val="24"/>
              </w:rPr>
              <w:t>Получение Россией выхода к Чёрному морю</w:t>
            </w:r>
          </w:p>
          <w:p w:rsidR="000F75AD" w:rsidRPr="005C5D1F" w:rsidRDefault="000F75AD" w:rsidP="000F75AD">
            <w:pPr>
              <w:pStyle w:val="a6"/>
              <w:numPr>
                <w:ilvl w:val="0"/>
                <w:numId w:val="98"/>
              </w:numPr>
              <w:spacing w:after="0" w:line="240" w:lineRule="auto"/>
              <w:rPr>
                <w:rFonts w:cs="Times New Roman"/>
                <w:b/>
                <w:szCs w:val="24"/>
              </w:rPr>
            </w:pPr>
            <w:r w:rsidRPr="005C5D1F">
              <w:rPr>
                <w:rFonts w:cs="Times New Roman"/>
                <w:b/>
                <w:szCs w:val="24"/>
              </w:rPr>
              <w:t>Перенесение столицы в Петербург</w:t>
            </w:r>
          </w:p>
          <w:p w:rsidR="000F75AD" w:rsidRPr="005C5D1F" w:rsidRDefault="000F75AD" w:rsidP="000F75AD">
            <w:pPr>
              <w:rPr>
                <w:rFonts w:cs="Times New Roman"/>
                <w:b/>
                <w:szCs w:val="24"/>
              </w:rPr>
            </w:pPr>
            <w:r w:rsidRPr="005C5D1F">
              <w:rPr>
                <w:rFonts w:cs="Times New Roman"/>
                <w:b/>
                <w:szCs w:val="24"/>
              </w:rPr>
              <w:t xml:space="preserve">11. Ниже приведены события, относящиеся к истории Северной войны, за исключением одного. Найдите и </w:t>
            </w:r>
          </w:p>
          <w:p w:rsidR="000F75AD" w:rsidRPr="005C5D1F" w:rsidRDefault="000F75AD" w:rsidP="000F75AD">
            <w:pPr>
              <w:pStyle w:val="a6"/>
              <w:numPr>
                <w:ilvl w:val="0"/>
                <w:numId w:val="108"/>
              </w:numPr>
              <w:spacing w:after="0" w:line="240" w:lineRule="auto"/>
              <w:rPr>
                <w:rFonts w:cs="Times New Roman"/>
                <w:b/>
                <w:szCs w:val="24"/>
              </w:rPr>
            </w:pPr>
            <w:r w:rsidRPr="005C5D1F">
              <w:rPr>
                <w:rFonts w:cs="Times New Roman"/>
                <w:b/>
                <w:szCs w:val="24"/>
              </w:rPr>
              <w:t xml:space="preserve">Первая половина XVII </w:t>
            </w:r>
            <w:proofErr w:type="gramStart"/>
            <w:r w:rsidRPr="005C5D1F">
              <w:rPr>
                <w:rFonts w:cs="Times New Roman"/>
                <w:b/>
                <w:szCs w:val="24"/>
              </w:rPr>
              <w:t>в</w:t>
            </w:r>
            <w:proofErr w:type="gramEnd"/>
            <w:r w:rsidRPr="005C5D1F">
              <w:rPr>
                <w:rFonts w:cs="Times New Roman"/>
                <w:b/>
                <w:szCs w:val="24"/>
              </w:rPr>
              <w:t>.</w:t>
            </w:r>
          </w:p>
          <w:p w:rsidR="000F75AD" w:rsidRPr="005C5D1F" w:rsidRDefault="000F75AD" w:rsidP="000F75AD">
            <w:pPr>
              <w:pStyle w:val="a6"/>
              <w:numPr>
                <w:ilvl w:val="0"/>
                <w:numId w:val="108"/>
              </w:numPr>
              <w:spacing w:after="0" w:line="240" w:lineRule="auto"/>
              <w:rPr>
                <w:rFonts w:cs="Times New Roman"/>
                <w:b/>
                <w:szCs w:val="24"/>
              </w:rPr>
            </w:pPr>
            <w:r w:rsidRPr="005C5D1F">
              <w:rPr>
                <w:rFonts w:cs="Times New Roman"/>
                <w:b/>
                <w:szCs w:val="24"/>
              </w:rPr>
              <w:t xml:space="preserve">Вторая половина XVII </w:t>
            </w:r>
            <w:proofErr w:type="gramStart"/>
            <w:r w:rsidRPr="005C5D1F">
              <w:rPr>
                <w:rFonts w:cs="Times New Roman"/>
                <w:b/>
                <w:szCs w:val="24"/>
              </w:rPr>
              <w:t>в</w:t>
            </w:r>
            <w:proofErr w:type="gramEnd"/>
            <w:r w:rsidRPr="005C5D1F">
              <w:rPr>
                <w:rFonts w:cs="Times New Roman"/>
                <w:b/>
                <w:szCs w:val="24"/>
              </w:rPr>
              <w:t>.</w:t>
            </w:r>
          </w:p>
          <w:p w:rsidR="000F75AD" w:rsidRPr="005C5D1F" w:rsidRDefault="000F75AD" w:rsidP="000F75AD">
            <w:pPr>
              <w:pStyle w:val="a6"/>
              <w:numPr>
                <w:ilvl w:val="0"/>
                <w:numId w:val="108"/>
              </w:numPr>
              <w:spacing w:after="0" w:line="240" w:lineRule="auto"/>
              <w:rPr>
                <w:rFonts w:cs="Times New Roman"/>
                <w:b/>
                <w:szCs w:val="24"/>
              </w:rPr>
            </w:pPr>
            <w:r w:rsidRPr="005C5D1F">
              <w:rPr>
                <w:rFonts w:cs="Times New Roman"/>
                <w:b/>
                <w:szCs w:val="24"/>
              </w:rPr>
              <w:t xml:space="preserve">Первая половина XVIII </w:t>
            </w:r>
            <w:proofErr w:type="gramStart"/>
            <w:r w:rsidRPr="005C5D1F">
              <w:rPr>
                <w:rFonts w:cs="Times New Roman"/>
                <w:b/>
                <w:szCs w:val="24"/>
              </w:rPr>
              <w:t>в</w:t>
            </w:r>
            <w:proofErr w:type="gramEnd"/>
            <w:r w:rsidRPr="005C5D1F">
              <w:rPr>
                <w:rFonts w:cs="Times New Roman"/>
                <w:b/>
                <w:szCs w:val="24"/>
              </w:rPr>
              <w:t>.</w:t>
            </w:r>
          </w:p>
          <w:p w:rsidR="000F75AD" w:rsidRPr="005C5D1F" w:rsidRDefault="000F75AD" w:rsidP="000F75AD">
            <w:pPr>
              <w:pStyle w:val="a6"/>
              <w:numPr>
                <w:ilvl w:val="0"/>
                <w:numId w:val="108"/>
              </w:numPr>
              <w:spacing w:after="0" w:line="240" w:lineRule="auto"/>
              <w:rPr>
                <w:rFonts w:cs="Times New Roman"/>
                <w:b/>
                <w:szCs w:val="24"/>
              </w:rPr>
            </w:pPr>
            <w:r w:rsidRPr="005C5D1F">
              <w:rPr>
                <w:rFonts w:cs="Times New Roman"/>
                <w:b/>
                <w:szCs w:val="24"/>
              </w:rPr>
              <w:t xml:space="preserve">Вторая половина XVIII </w:t>
            </w:r>
            <w:proofErr w:type="gramStart"/>
            <w:r w:rsidRPr="005C5D1F">
              <w:rPr>
                <w:rFonts w:cs="Times New Roman"/>
                <w:b/>
                <w:szCs w:val="24"/>
              </w:rPr>
              <w:t>в</w:t>
            </w:r>
            <w:proofErr w:type="gramEnd"/>
            <w:r w:rsidRPr="005C5D1F">
              <w:rPr>
                <w:rFonts w:cs="Times New Roman"/>
                <w:b/>
                <w:szCs w:val="24"/>
              </w:rPr>
              <w:t>.</w:t>
            </w:r>
          </w:p>
          <w:p w:rsidR="000F75AD" w:rsidRPr="005C5D1F" w:rsidRDefault="000F75AD" w:rsidP="000F75AD">
            <w:pPr>
              <w:rPr>
                <w:rFonts w:cs="Times New Roman"/>
                <w:b/>
                <w:szCs w:val="24"/>
              </w:rPr>
            </w:pPr>
            <w:r w:rsidRPr="005C5D1F">
              <w:rPr>
                <w:rFonts w:cs="Times New Roman"/>
                <w:b/>
                <w:szCs w:val="24"/>
              </w:rPr>
              <w:t>17. Используя данные статистической таблицы, завершите, представленные ниже суждения, соотнеся начала и варианты завершения</w:t>
            </w:r>
          </w:p>
          <w:tbl>
            <w:tblPr>
              <w:tblStyle w:val="a5"/>
              <w:tblW w:w="0" w:type="auto"/>
              <w:tblLook w:val="04A0"/>
            </w:tblPr>
            <w:tblGrid>
              <w:gridCol w:w="1242"/>
              <w:gridCol w:w="1418"/>
              <w:gridCol w:w="2259"/>
            </w:tblGrid>
            <w:tr w:rsidR="000F75AD" w:rsidRPr="005C5D1F" w:rsidTr="000F75AD">
              <w:trPr>
                <w:trHeight w:val="247"/>
              </w:trPr>
              <w:tc>
                <w:tcPr>
                  <w:tcW w:w="4919" w:type="dxa"/>
                  <w:gridSpan w:val="3"/>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 xml:space="preserve">Данные ревизий (переписей податного населения), проведённые в XVIII </w:t>
                  </w:r>
                  <w:proofErr w:type="gramStart"/>
                  <w:r w:rsidRPr="005C5D1F">
                    <w:rPr>
                      <w:rFonts w:cs="Times New Roman"/>
                      <w:b/>
                      <w:szCs w:val="24"/>
                    </w:rPr>
                    <w:t>в</w:t>
                  </w:r>
                  <w:proofErr w:type="gramEnd"/>
                  <w:r w:rsidRPr="005C5D1F">
                    <w:rPr>
                      <w:rFonts w:cs="Times New Roman"/>
                      <w:b/>
                      <w:szCs w:val="24"/>
                    </w:rPr>
                    <w:t>.</w:t>
                  </w:r>
                </w:p>
              </w:tc>
            </w:tr>
            <w:tr w:rsidR="000F75AD" w:rsidRPr="005C5D1F" w:rsidTr="000F75AD">
              <w:trPr>
                <w:trHeight w:val="247"/>
              </w:trPr>
              <w:tc>
                <w:tcPr>
                  <w:tcW w:w="1242"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 ревизии</w:t>
                  </w:r>
                </w:p>
              </w:tc>
              <w:tc>
                <w:tcPr>
                  <w:tcW w:w="1418"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 xml:space="preserve">Годы </w:t>
                  </w:r>
                </w:p>
              </w:tc>
              <w:tc>
                <w:tcPr>
                  <w:tcW w:w="2259"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Население (в млн. чел.)</w:t>
                  </w:r>
                </w:p>
              </w:tc>
            </w:tr>
            <w:tr w:rsidR="000F75AD" w:rsidRPr="005C5D1F" w:rsidTr="000F75AD">
              <w:trPr>
                <w:trHeight w:val="247"/>
              </w:trPr>
              <w:tc>
                <w:tcPr>
                  <w:tcW w:w="1242"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w:t>
                  </w:r>
                </w:p>
              </w:tc>
              <w:tc>
                <w:tcPr>
                  <w:tcW w:w="1418"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1722</w:t>
                  </w:r>
                </w:p>
              </w:tc>
              <w:tc>
                <w:tcPr>
                  <w:tcW w:w="2259"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14</w:t>
                  </w:r>
                </w:p>
              </w:tc>
            </w:tr>
            <w:tr w:rsidR="000F75AD" w:rsidRPr="005C5D1F" w:rsidTr="000F75AD">
              <w:trPr>
                <w:trHeight w:val="247"/>
              </w:trPr>
              <w:tc>
                <w:tcPr>
                  <w:tcW w:w="1242"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2</w:t>
                  </w:r>
                </w:p>
              </w:tc>
              <w:tc>
                <w:tcPr>
                  <w:tcW w:w="1418"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1742</w:t>
                  </w:r>
                </w:p>
              </w:tc>
              <w:tc>
                <w:tcPr>
                  <w:tcW w:w="2259"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16</w:t>
                  </w:r>
                </w:p>
              </w:tc>
            </w:tr>
            <w:tr w:rsidR="000F75AD" w:rsidRPr="005C5D1F" w:rsidTr="000F75AD">
              <w:trPr>
                <w:trHeight w:val="247"/>
              </w:trPr>
              <w:tc>
                <w:tcPr>
                  <w:tcW w:w="1242"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3</w:t>
                  </w:r>
                </w:p>
              </w:tc>
              <w:tc>
                <w:tcPr>
                  <w:tcW w:w="1418"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1762</w:t>
                  </w:r>
                </w:p>
              </w:tc>
              <w:tc>
                <w:tcPr>
                  <w:tcW w:w="2259"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19</w:t>
                  </w:r>
                </w:p>
              </w:tc>
            </w:tr>
            <w:tr w:rsidR="000F75AD" w:rsidRPr="005C5D1F" w:rsidTr="000F75AD">
              <w:trPr>
                <w:trHeight w:val="258"/>
              </w:trPr>
              <w:tc>
                <w:tcPr>
                  <w:tcW w:w="1242"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4</w:t>
                  </w:r>
                </w:p>
              </w:tc>
              <w:tc>
                <w:tcPr>
                  <w:tcW w:w="1418"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1782</w:t>
                  </w:r>
                </w:p>
              </w:tc>
              <w:tc>
                <w:tcPr>
                  <w:tcW w:w="2259"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28</w:t>
                  </w:r>
                </w:p>
              </w:tc>
            </w:tr>
            <w:tr w:rsidR="000F75AD" w:rsidRPr="005C5D1F" w:rsidTr="000F75AD">
              <w:trPr>
                <w:trHeight w:val="258"/>
              </w:trPr>
              <w:tc>
                <w:tcPr>
                  <w:tcW w:w="1242"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5</w:t>
                  </w:r>
                </w:p>
              </w:tc>
              <w:tc>
                <w:tcPr>
                  <w:tcW w:w="1418"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1796</w:t>
                  </w:r>
                </w:p>
              </w:tc>
              <w:tc>
                <w:tcPr>
                  <w:tcW w:w="2259"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36</w:t>
                  </w:r>
                </w:p>
              </w:tc>
            </w:tr>
          </w:tbl>
          <w:p w:rsidR="000F75AD" w:rsidRPr="005C5D1F" w:rsidRDefault="000F75AD" w:rsidP="000F75AD">
            <w:pPr>
              <w:rPr>
                <w:rFonts w:cs="Times New Roman"/>
                <w:b/>
                <w:szCs w:val="24"/>
              </w:rPr>
            </w:pPr>
            <w:r w:rsidRPr="005C5D1F">
              <w:rPr>
                <w:rFonts w:cs="Times New Roman"/>
                <w:b/>
                <w:szCs w:val="24"/>
              </w:rPr>
              <w:t>Соотнесите</w:t>
            </w:r>
          </w:p>
          <w:tbl>
            <w:tblPr>
              <w:tblStyle w:val="a5"/>
              <w:tblW w:w="0" w:type="auto"/>
              <w:tblLook w:val="04A0"/>
            </w:tblPr>
            <w:tblGrid>
              <w:gridCol w:w="2514"/>
              <w:gridCol w:w="2514"/>
            </w:tblGrid>
            <w:tr w:rsidR="000F75AD" w:rsidRPr="005C5D1F" w:rsidTr="000F75AD">
              <w:trPr>
                <w:trHeight w:val="247"/>
              </w:trPr>
              <w:tc>
                <w:tcPr>
                  <w:tcW w:w="2514"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НАЧАЛО СУЖДЕНИЯ</w:t>
                  </w:r>
                </w:p>
              </w:tc>
              <w:tc>
                <w:tcPr>
                  <w:tcW w:w="2514"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ВАРИАНТЫ ЗАВЕРШЕНИЯ СУЖДЕНИЯ</w:t>
                  </w:r>
                </w:p>
              </w:tc>
            </w:tr>
            <w:tr w:rsidR="000F75AD" w:rsidRPr="005C5D1F" w:rsidTr="000F75AD">
              <w:trPr>
                <w:trHeight w:val="247"/>
              </w:trPr>
              <w:tc>
                <w:tcPr>
                  <w:tcW w:w="2514"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А) наибольший средний ежегодный прирост податного населения относится к периоду между ревизиями</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Б) наименьший средний ежегодный прирост податного населения относится к периоду между ревизиями</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 xml:space="preserve">В) ревизии в России в XVIII </w:t>
                  </w:r>
                  <w:proofErr w:type="gramStart"/>
                  <w:r w:rsidRPr="005C5D1F">
                    <w:rPr>
                      <w:rFonts w:cs="Times New Roman"/>
                      <w:b/>
                      <w:szCs w:val="24"/>
                    </w:rPr>
                    <w:t>в</w:t>
                  </w:r>
                  <w:proofErr w:type="gramEnd"/>
                  <w:r w:rsidRPr="005C5D1F">
                    <w:rPr>
                      <w:rFonts w:cs="Times New Roman"/>
                      <w:b/>
                      <w:szCs w:val="24"/>
                    </w:rPr>
                    <w:t>. проводились</w:t>
                  </w:r>
                </w:p>
              </w:tc>
              <w:tc>
                <w:tcPr>
                  <w:tcW w:w="2514"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 1722 и 1742 гг.</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2) 1762 и 1782 гг.</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3) 1782 и 1796 гг.</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4) всегда через каждые 20 лет</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5) не всегда через каждые 20 лет</w:t>
                  </w:r>
                </w:p>
              </w:tc>
            </w:tr>
          </w:tbl>
          <w:p w:rsidR="000F75AD" w:rsidRPr="005C5D1F" w:rsidRDefault="000F75AD" w:rsidP="000F75AD">
            <w:pPr>
              <w:rPr>
                <w:rFonts w:cs="Times New Roman"/>
                <w:b/>
                <w:szCs w:val="24"/>
              </w:rPr>
            </w:pPr>
          </w:p>
          <w:tbl>
            <w:tblPr>
              <w:tblStyle w:val="a5"/>
              <w:tblW w:w="0" w:type="auto"/>
              <w:tblLook w:val="04A0"/>
            </w:tblPr>
            <w:tblGrid>
              <w:gridCol w:w="1646"/>
              <w:gridCol w:w="1647"/>
              <w:gridCol w:w="1647"/>
            </w:tblGrid>
            <w:tr w:rsidR="000F75AD" w:rsidRPr="005C5D1F" w:rsidTr="000F75AD">
              <w:trPr>
                <w:trHeight w:val="186"/>
              </w:trPr>
              <w:tc>
                <w:tcPr>
                  <w:tcW w:w="1646" w:type="dxa"/>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А</w:t>
                  </w:r>
                </w:p>
              </w:tc>
              <w:tc>
                <w:tcPr>
                  <w:tcW w:w="1647" w:type="dxa"/>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Б</w:t>
                  </w:r>
                </w:p>
              </w:tc>
              <w:tc>
                <w:tcPr>
                  <w:tcW w:w="1647" w:type="dxa"/>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В</w:t>
                  </w:r>
                </w:p>
              </w:tc>
            </w:tr>
            <w:tr w:rsidR="000F75AD" w:rsidRPr="005C5D1F" w:rsidTr="000F75AD">
              <w:trPr>
                <w:trHeight w:val="186"/>
              </w:trPr>
              <w:tc>
                <w:tcPr>
                  <w:tcW w:w="1646" w:type="dxa"/>
                </w:tcPr>
                <w:p w:rsidR="000F75AD" w:rsidRPr="005C5D1F" w:rsidRDefault="000F75AD" w:rsidP="007F3B7D">
                  <w:pPr>
                    <w:framePr w:hSpace="180" w:wrap="around" w:vAnchor="text" w:hAnchor="text" w:y="1"/>
                    <w:suppressOverlap/>
                    <w:rPr>
                      <w:rFonts w:cs="Times New Roman"/>
                      <w:b/>
                      <w:szCs w:val="24"/>
                    </w:rPr>
                  </w:pPr>
                </w:p>
              </w:tc>
              <w:tc>
                <w:tcPr>
                  <w:tcW w:w="1647" w:type="dxa"/>
                </w:tcPr>
                <w:p w:rsidR="000F75AD" w:rsidRPr="005C5D1F" w:rsidRDefault="000F75AD" w:rsidP="007F3B7D">
                  <w:pPr>
                    <w:framePr w:hSpace="180" w:wrap="around" w:vAnchor="text" w:hAnchor="text" w:y="1"/>
                    <w:suppressOverlap/>
                    <w:rPr>
                      <w:rFonts w:cs="Times New Roman"/>
                      <w:b/>
                      <w:szCs w:val="24"/>
                    </w:rPr>
                  </w:pPr>
                </w:p>
              </w:tc>
              <w:tc>
                <w:tcPr>
                  <w:tcW w:w="1647" w:type="dxa"/>
                </w:tcPr>
                <w:p w:rsidR="000F75AD" w:rsidRPr="005C5D1F" w:rsidRDefault="000F75AD" w:rsidP="007F3B7D">
                  <w:pPr>
                    <w:framePr w:hSpace="180" w:wrap="around" w:vAnchor="text" w:hAnchor="text" w:y="1"/>
                    <w:suppressOverlap/>
                    <w:rPr>
                      <w:rFonts w:cs="Times New Roman"/>
                      <w:b/>
                      <w:szCs w:val="24"/>
                    </w:rPr>
                  </w:pPr>
                </w:p>
              </w:tc>
            </w:tr>
          </w:tbl>
          <w:p w:rsidR="000F75AD" w:rsidRPr="005C5D1F" w:rsidRDefault="000F75AD" w:rsidP="000F75AD">
            <w:pPr>
              <w:rPr>
                <w:rFonts w:cs="Times New Roman"/>
                <w:b/>
                <w:szCs w:val="24"/>
              </w:rPr>
            </w:pPr>
            <w:r w:rsidRPr="005C5D1F">
              <w:rPr>
                <w:rFonts w:cs="Times New Roman"/>
                <w:b/>
                <w:szCs w:val="24"/>
              </w:rPr>
              <w:lastRenderedPageBreak/>
              <w:t>18. Запишите слово, пропущенное в схеме:</w:t>
            </w:r>
          </w:p>
          <w:p w:rsidR="000F75AD" w:rsidRPr="005C5D1F" w:rsidRDefault="000F75AD" w:rsidP="000F75AD">
            <w:pPr>
              <w:rPr>
                <w:rFonts w:cs="Times New Roman"/>
                <w:b/>
                <w:szCs w:val="24"/>
              </w:rPr>
            </w:pPr>
            <w:r w:rsidRPr="005C5D1F">
              <w:rPr>
                <w:rFonts w:cs="Times New Roman"/>
                <w:b/>
                <w:noProof/>
                <w:szCs w:val="24"/>
              </w:rPr>
              <w:drawing>
                <wp:inline distT="0" distB="0" distL="0" distR="0">
                  <wp:extent cx="3310758" cy="1103586"/>
                  <wp:effectExtent l="0" t="0" r="0" b="1314"/>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0F75AD" w:rsidRPr="005C5D1F" w:rsidRDefault="000F75AD" w:rsidP="000F75AD">
            <w:pPr>
              <w:rPr>
                <w:rFonts w:cs="Times New Roman"/>
                <w:b/>
                <w:szCs w:val="24"/>
              </w:rPr>
            </w:pPr>
            <w:r w:rsidRPr="005C5D1F">
              <w:rPr>
                <w:rFonts w:cs="Times New Roman"/>
                <w:b/>
                <w:szCs w:val="24"/>
              </w:rPr>
              <w:t>19. Прочтите отрывок из воспоминаний современника и определите имя русского полководца, руководившего армией в период описанных событий:</w:t>
            </w:r>
          </w:p>
          <w:p w:rsidR="000F75AD" w:rsidRPr="005C5D1F" w:rsidRDefault="000F75AD" w:rsidP="000F75AD">
            <w:pPr>
              <w:rPr>
                <w:rFonts w:cs="Times New Roman"/>
                <w:b/>
                <w:szCs w:val="24"/>
              </w:rPr>
            </w:pPr>
            <w:r w:rsidRPr="005C5D1F">
              <w:rPr>
                <w:rFonts w:cs="Times New Roman"/>
                <w:b/>
                <w:szCs w:val="24"/>
              </w:rPr>
              <w:t>«</w:t>
            </w:r>
            <w:proofErr w:type="gramStart"/>
            <w:r w:rsidRPr="005C5D1F">
              <w:rPr>
                <w:rFonts w:cs="Times New Roman"/>
                <w:b/>
                <w:szCs w:val="24"/>
              </w:rPr>
              <w:t>начиная с раннего утра русские батальоны с яростью и презрением к смерти штурмовали</w:t>
            </w:r>
            <w:proofErr w:type="gramEnd"/>
            <w:r w:rsidRPr="005C5D1F">
              <w:rPr>
                <w:rFonts w:cs="Times New Roman"/>
                <w:b/>
                <w:szCs w:val="24"/>
              </w:rPr>
              <w:t xml:space="preserve"> эту позицию. Нужно было геройское мужество русских для того, чтобы атаковать с фронта и пытаться взять почти неприступную по самой природе позицию французов у </w:t>
            </w:r>
            <w:proofErr w:type="spellStart"/>
            <w:r w:rsidRPr="005C5D1F">
              <w:rPr>
                <w:rFonts w:cs="Times New Roman"/>
                <w:b/>
                <w:szCs w:val="24"/>
              </w:rPr>
              <w:t>Урнзерской</w:t>
            </w:r>
            <w:proofErr w:type="spellEnd"/>
            <w:r w:rsidRPr="005C5D1F">
              <w:rPr>
                <w:rFonts w:cs="Times New Roman"/>
                <w:b/>
                <w:szCs w:val="24"/>
              </w:rPr>
              <w:t xml:space="preserve"> дыры и </w:t>
            </w:r>
            <w:proofErr w:type="spellStart"/>
            <w:r w:rsidRPr="005C5D1F">
              <w:rPr>
                <w:rFonts w:cs="Times New Roman"/>
                <w:b/>
                <w:szCs w:val="24"/>
              </w:rPr>
              <w:t>Чортова</w:t>
            </w:r>
            <w:proofErr w:type="spellEnd"/>
            <w:r w:rsidRPr="005C5D1F">
              <w:rPr>
                <w:rFonts w:cs="Times New Roman"/>
                <w:b/>
                <w:szCs w:val="24"/>
              </w:rPr>
              <w:t xml:space="preserve"> моста…</w:t>
            </w:r>
          </w:p>
          <w:p w:rsidR="000F75AD" w:rsidRPr="005C5D1F" w:rsidRDefault="000F75AD" w:rsidP="000F75AD">
            <w:pPr>
              <w:rPr>
                <w:rFonts w:cs="Times New Roman"/>
                <w:b/>
                <w:szCs w:val="24"/>
              </w:rPr>
            </w:pPr>
            <w:r w:rsidRPr="005C5D1F">
              <w:rPr>
                <w:rFonts w:cs="Times New Roman"/>
                <w:b/>
                <w:szCs w:val="24"/>
              </w:rPr>
              <w:t>И снова обходы – тяжёлые, невероятные, мысль о возможности которых даже не приходила в голову привычным и опытным в горной войне французам».</w:t>
            </w:r>
          </w:p>
          <w:p w:rsidR="000F75AD" w:rsidRPr="005C5D1F" w:rsidRDefault="000F75AD" w:rsidP="000F75AD">
            <w:pPr>
              <w:pStyle w:val="a6"/>
              <w:numPr>
                <w:ilvl w:val="0"/>
                <w:numId w:val="110"/>
              </w:numPr>
              <w:spacing w:after="0" w:line="240" w:lineRule="auto"/>
              <w:rPr>
                <w:rFonts w:cs="Times New Roman"/>
                <w:b/>
                <w:szCs w:val="24"/>
              </w:rPr>
            </w:pPr>
            <w:r w:rsidRPr="005C5D1F">
              <w:rPr>
                <w:rFonts w:cs="Times New Roman"/>
                <w:b/>
                <w:szCs w:val="24"/>
              </w:rPr>
              <w:t>М.И. Кутузов</w:t>
            </w:r>
          </w:p>
          <w:p w:rsidR="000F75AD" w:rsidRPr="005C5D1F" w:rsidRDefault="000F75AD" w:rsidP="000F75AD">
            <w:pPr>
              <w:pStyle w:val="a6"/>
              <w:numPr>
                <w:ilvl w:val="0"/>
                <w:numId w:val="110"/>
              </w:numPr>
              <w:spacing w:after="0" w:line="240" w:lineRule="auto"/>
              <w:rPr>
                <w:rFonts w:cs="Times New Roman"/>
                <w:b/>
                <w:szCs w:val="24"/>
              </w:rPr>
            </w:pPr>
            <w:r w:rsidRPr="005C5D1F">
              <w:rPr>
                <w:rFonts w:cs="Times New Roman"/>
                <w:b/>
                <w:szCs w:val="24"/>
              </w:rPr>
              <w:t>А.В. Суворов</w:t>
            </w:r>
          </w:p>
          <w:p w:rsidR="000F75AD" w:rsidRPr="005C5D1F" w:rsidRDefault="000F75AD" w:rsidP="000F75AD">
            <w:pPr>
              <w:pStyle w:val="a6"/>
              <w:numPr>
                <w:ilvl w:val="0"/>
                <w:numId w:val="110"/>
              </w:numPr>
              <w:spacing w:after="0" w:line="240" w:lineRule="auto"/>
              <w:rPr>
                <w:rFonts w:cs="Times New Roman"/>
                <w:b/>
                <w:szCs w:val="24"/>
              </w:rPr>
            </w:pPr>
            <w:r w:rsidRPr="005C5D1F">
              <w:rPr>
                <w:rFonts w:cs="Times New Roman"/>
                <w:b/>
                <w:szCs w:val="24"/>
              </w:rPr>
              <w:t>М.Б. Барклай де Толли</w:t>
            </w:r>
          </w:p>
          <w:p w:rsidR="000F75AD" w:rsidRPr="005C5D1F" w:rsidRDefault="000F75AD" w:rsidP="000F75AD">
            <w:pPr>
              <w:pStyle w:val="a6"/>
              <w:numPr>
                <w:ilvl w:val="0"/>
                <w:numId w:val="110"/>
              </w:numPr>
              <w:spacing w:after="0" w:line="240" w:lineRule="auto"/>
              <w:rPr>
                <w:rFonts w:cs="Times New Roman"/>
                <w:b/>
                <w:szCs w:val="24"/>
              </w:rPr>
            </w:pPr>
            <w:r w:rsidRPr="005C5D1F">
              <w:rPr>
                <w:rFonts w:cs="Times New Roman"/>
                <w:b/>
                <w:szCs w:val="24"/>
              </w:rPr>
              <w:t>П.А. Румянцев</w:t>
            </w:r>
          </w:p>
          <w:p w:rsidR="000F75AD" w:rsidRPr="005C5D1F" w:rsidRDefault="000F75AD" w:rsidP="000F75AD">
            <w:pPr>
              <w:rPr>
                <w:rFonts w:cs="Times New Roman"/>
                <w:b/>
                <w:szCs w:val="24"/>
              </w:rPr>
            </w:pPr>
            <w:r w:rsidRPr="005C5D1F">
              <w:rPr>
                <w:rFonts w:cs="Times New Roman"/>
                <w:b/>
                <w:szCs w:val="24"/>
              </w:rPr>
              <w:t xml:space="preserve">20. Пребывание этого императора на троне было одним из самых коротких в истории Российской империи, но принятый в годы его правления закон о престолонаследии действовал 120 лет, вплоть до крушения российской монархии. Этот закон предусматривал передачу трона только по мужской линии – от отца к старшему сыну, при невозможности такой передачи – к младшим сыновьям, а </w:t>
            </w:r>
            <w:proofErr w:type="gramStart"/>
            <w:r w:rsidRPr="005C5D1F">
              <w:rPr>
                <w:rFonts w:cs="Times New Roman"/>
                <w:b/>
                <w:szCs w:val="24"/>
              </w:rPr>
              <w:t>при</w:t>
            </w:r>
            <w:proofErr w:type="gramEnd"/>
            <w:r w:rsidRPr="005C5D1F">
              <w:rPr>
                <w:rFonts w:cs="Times New Roman"/>
                <w:b/>
                <w:szCs w:val="24"/>
              </w:rPr>
              <w:t xml:space="preserve"> </w:t>
            </w:r>
            <w:proofErr w:type="gramStart"/>
            <w:r w:rsidRPr="005C5D1F">
              <w:rPr>
                <w:rFonts w:cs="Times New Roman"/>
                <w:b/>
                <w:szCs w:val="24"/>
              </w:rPr>
              <w:t>отсутствие</w:t>
            </w:r>
            <w:proofErr w:type="gramEnd"/>
            <w:r w:rsidRPr="005C5D1F">
              <w:rPr>
                <w:rFonts w:cs="Times New Roman"/>
                <w:b/>
                <w:szCs w:val="24"/>
              </w:rPr>
              <w:t xml:space="preserve"> таковых – к братьям императора.</w:t>
            </w:r>
          </w:p>
        </w:tc>
        <w:tc>
          <w:tcPr>
            <w:tcW w:w="5494" w:type="dxa"/>
          </w:tcPr>
          <w:p w:rsidR="000F75AD" w:rsidRPr="005C5D1F" w:rsidRDefault="000F75AD" w:rsidP="000F75AD">
            <w:pPr>
              <w:rPr>
                <w:rFonts w:cs="Times New Roman"/>
                <w:b/>
                <w:szCs w:val="24"/>
              </w:rPr>
            </w:pPr>
            <w:r w:rsidRPr="005C5D1F">
              <w:rPr>
                <w:rFonts w:cs="Times New Roman"/>
                <w:b/>
                <w:szCs w:val="24"/>
              </w:rPr>
              <w:lastRenderedPageBreak/>
              <w:t>укажите номер события, выпадающего из этого ряда.</w:t>
            </w:r>
          </w:p>
          <w:p w:rsidR="000F75AD" w:rsidRPr="005C5D1F" w:rsidRDefault="000F75AD" w:rsidP="000F75AD">
            <w:pPr>
              <w:pStyle w:val="a6"/>
              <w:numPr>
                <w:ilvl w:val="0"/>
                <w:numId w:val="99"/>
              </w:numPr>
              <w:spacing w:after="0" w:line="240" w:lineRule="auto"/>
              <w:rPr>
                <w:rFonts w:cs="Times New Roman"/>
                <w:b/>
                <w:szCs w:val="24"/>
              </w:rPr>
            </w:pPr>
            <w:r w:rsidRPr="005C5D1F">
              <w:rPr>
                <w:rFonts w:cs="Times New Roman"/>
                <w:b/>
                <w:szCs w:val="24"/>
              </w:rPr>
              <w:t xml:space="preserve">Бой у острова </w:t>
            </w:r>
            <w:proofErr w:type="spellStart"/>
            <w:r w:rsidRPr="005C5D1F">
              <w:rPr>
                <w:rFonts w:cs="Times New Roman"/>
                <w:b/>
                <w:szCs w:val="24"/>
              </w:rPr>
              <w:t>Гренгам</w:t>
            </w:r>
            <w:proofErr w:type="spellEnd"/>
            <w:r w:rsidRPr="005C5D1F">
              <w:rPr>
                <w:rFonts w:cs="Times New Roman"/>
                <w:b/>
                <w:szCs w:val="24"/>
              </w:rPr>
              <w:t xml:space="preserve">, 2) Чесменская битва, 3) Полтавское сражение, 4) бой у мыса Гангут, 5) битва </w:t>
            </w:r>
            <w:proofErr w:type="gramStart"/>
            <w:r w:rsidRPr="005C5D1F">
              <w:rPr>
                <w:rFonts w:cs="Times New Roman"/>
                <w:b/>
                <w:szCs w:val="24"/>
              </w:rPr>
              <w:t>при</w:t>
            </w:r>
            <w:proofErr w:type="gramEnd"/>
            <w:r w:rsidRPr="005C5D1F">
              <w:rPr>
                <w:rFonts w:cs="Times New Roman"/>
                <w:b/>
                <w:szCs w:val="24"/>
              </w:rPr>
              <w:t xml:space="preserve"> Лесной.</w:t>
            </w:r>
          </w:p>
          <w:p w:rsidR="000F75AD" w:rsidRPr="005C5D1F" w:rsidRDefault="000F75AD" w:rsidP="000F75AD">
            <w:pPr>
              <w:rPr>
                <w:rFonts w:cs="Times New Roman"/>
                <w:b/>
                <w:szCs w:val="24"/>
              </w:rPr>
            </w:pPr>
            <w:r w:rsidRPr="005C5D1F">
              <w:rPr>
                <w:rFonts w:cs="Times New Roman"/>
                <w:b/>
                <w:szCs w:val="24"/>
              </w:rPr>
              <w:t>12. Запишите термин, о котором идёт речь:</w:t>
            </w:r>
          </w:p>
          <w:p w:rsidR="000F75AD" w:rsidRPr="005C5D1F" w:rsidRDefault="000F75AD" w:rsidP="000F75AD">
            <w:pPr>
              <w:rPr>
                <w:rFonts w:cs="Times New Roman"/>
                <w:b/>
                <w:szCs w:val="24"/>
              </w:rPr>
            </w:pPr>
            <w:r w:rsidRPr="005C5D1F">
              <w:rPr>
                <w:rFonts w:cs="Times New Roman"/>
                <w:b/>
                <w:szCs w:val="24"/>
              </w:rPr>
              <w:t>Политика, сформировавшаяся под влиянием французских просветителей и направленная на преобразования в обществе на основе разумных законов при сохранении абсолютной монархии.</w:t>
            </w:r>
          </w:p>
          <w:p w:rsidR="000F75AD" w:rsidRPr="005C5D1F" w:rsidRDefault="000F75AD" w:rsidP="000F75AD">
            <w:pPr>
              <w:rPr>
                <w:rFonts w:cs="Times New Roman"/>
                <w:b/>
                <w:szCs w:val="24"/>
              </w:rPr>
            </w:pPr>
            <w:r w:rsidRPr="005C5D1F">
              <w:rPr>
                <w:rFonts w:cs="Times New Roman"/>
                <w:b/>
                <w:szCs w:val="24"/>
              </w:rPr>
              <w:t>Ответ: ________________</w:t>
            </w:r>
          </w:p>
          <w:p w:rsidR="000F75AD" w:rsidRPr="005C5D1F" w:rsidRDefault="000F75AD" w:rsidP="000F75AD">
            <w:pPr>
              <w:rPr>
                <w:rFonts w:cs="Times New Roman"/>
                <w:b/>
                <w:szCs w:val="24"/>
              </w:rPr>
            </w:pPr>
            <w:r w:rsidRPr="005C5D1F">
              <w:rPr>
                <w:rFonts w:cs="Times New Roman"/>
                <w:b/>
                <w:szCs w:val="24"/>
              </w:rPr>
              <w:t>13. Рассмотрите схему и выполните задание</w:t>
            </w:r>
          </w:p>
          <w:p w:rsidR="000F75AD" w:rsidRPr="005C5D1F" w:rsidRDefault="000F75AD" w:rsidP="000F75AD">
            <w:pPr>
              <w:rPr>
                <w:rFonts w:cs="Times New Roman"/>
                <w:b/>
                <w:szCs w:val="24"/>
              </w:rPr>
            </w:pPr>
            <w:r w:rsidRPr="005C5D1F">
              <w:rPr>
                <w:rFonts w:cs="Times New Roman"/>
                <w:b/>
                <w:noProof/>
                <w:szCs w:val="24"/>
              </w:rPr>
              <w:drawing>
                <wp:inline distT="0" distB="0" distL="0" distR="0">
                  <wp:extent cx="2743068" cy="2176382"/>
                  <wp:effectExtent l="19050" t="0" r="132" b="0"/>
                  <wp:docPr id="16" name="Рисунок 1" descr="http://vivat-fomenko.narod.ru/lib/suwarow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ivat-fomenko.narod.ru/lib/suwarow_7.jpg"/>
                          <pic:cNvPicPr>
                            <a:picLocks noChangeAspect="1" noChangeArrowheads="1"/>
                          </pic:cNvPicPr>
                        </pic:nvPicPr>
                        <pic:blipFill>
                          <a:blip r:embed="rId19" cstate="print"/>
                          <a:srcRect/>
                          <a:stretch>
                            <a:fillRect/>
                          </a:stretch>
                        </pic:blipFill>
                        <pic:spPr bwMode="auto">
                          <a:xfrm>
                            <a:off x="0" y="0"/>
                            <a:ext cx="2745590" cy="2178383"/>
                          </a:xfrm>
                          <a:prstGeom prst="rect">
                            <a:avLst/>
                          </a:prstGeom>
                          <a:noFill/>
                          <a:ln w="9525">
                            <a:noFill/>
                            <a:miter lim="800000"/>
                            <a:headEnd/>
                            <a:tailEnd/>
                          </a:ln>
                        </pic:spPr>
                      </pic:pic>
                    </a:graphicData>
                  </a:graphic>
                </wp:inline>
              </w:drawing>
            </w:r>
          </w:p>
          <w:p w:rsidR="000F75AD" w:rsidRPr="005C5D1F" w:rsidRDefault="000F75AD" w:rsidP="000F75AD">
            <w:pPr>
              <w:rPr>
                <w:rFonts w:cs="Times New Roman"/>
                <w:b/>
                <w:szCs w:val="24"/>
              </w:rPr>
            </w:pPr>
            <w:r w:rsidRPr="005C5D1F">
              <w:rPr>
                <w:rFonts w:cs="Times New Roman"/>
                <w:b/>
                <w:szCs w:val="24"/>
              </w:rPr>
              <w:t>К событиям какой войны относится данная схема боя?</w:t>
            </w:r>
          </w:p>
          <w:p w:rsidR="000F75AD" w:rsidRPr="005C5D1F" w:rsidRDefault="000F75AD" w:rsidP="000F75AD">
            <w:pPr>
              <w:pStyle w:val="a6"/>
              <w:numPr>
                <w:ilvl w:val="0"/>
                <w:numId w:val="101"/>
              </w:numPr>
              <w:spacing w:after="0" w:line="240" w:lineRule="auto"/>
              <w:rPr>
                <w:rFonts w:cs="Times New Roman"/>
                <w:b/>
                <w:szCs w:val="24"/>
              </w:rPr>
            </w:pPr>
            <w:r w:rsidRPr="005C5D1F">
              <w:rPr>
                <w:rFonts w:cs="Times New Roman"/>
                <w:b/>
                <w:szCs w:val="24"/>
              </w:rPr>
              <w:t>Семилетней</w:t>
            </w:r>
          </w:p>
          <w:p w:rsidR="000F75AD" w:rsidRPr="005C5D1F" w:rsidRDefault="000F75AD" w:rsidP="000F75AD">
            <w:pPr>
              <w:pStyle w:val="a6"/>
              <w:numPr>
                <w:ilvl w:val="0"/>
                <w:numId w:val="101"/>
              </w:numPr>
              <w:spacing w:after="0" w:line="240" w:lineRule="auto"/>
              <w:rPr>
                <w:rFonts w:cs="Times New Roman"/>
                <w:b/>
                <w:szCs w:val="24"/>
              </w:rPr>
            </w:pPr>
            <w:r w:rsidRPr="005C5D1F">
              <w:rPr>
                <w:rFonts w:cs="Times New Roman"/>
                <w:b/>
                <w:szCs w:val="24"/>
              </w:rPr>
              <w:t>Русско-турецкой 1787-1791 гг.</w:t>
            </w:r>
          </w:p>
          <w:p w:rsidR="000F75AD" w:rsidRPr="005C5D1F" w:rsidRDefault="000F75AD" w:rsidP="000F75AD">
            <w:pPr>
              <w:pStyle w:val="a6"/>
              <w:numPr>
                <w:ilvl w:val="0"/>
                <w:numId w:val="101"/>
              </w:numPr>
              <w:spacing w:after="0" w:line="240" w:lineRule="auto"/>
              <w:rPr>
                <w:rFonts w:cs="Times New Roman"/>
                <w:b/>
                <w:szCs w:val="24"/>
              </w:rPr>
            </w:pPr>
            <w:r w:rsidRPr="005C5D1F">
              <w:rPr>
                <w:rFonts w:cs="Times New Roman"/>
                <w:b/>
                <w:szCs w:val="24"/>
              </w:rPr>
              <w:t>Отечественной</w:t>
            </w:r>
          </w:p>
          <w:p w:rsidR="000F75AD" w:rsidRPr="005C5D1F" w:rsidRDefault="000F75AD" w:rsidP="000F75AD">
            <w:pPr>
              <w:pStyle w:val="a6"/>
              <w:numPr>
                <w:ilvl w:val="0"/>
                <w:numId w:val="101"/>
              </w:numPr>
              <w:spacing w:after="0" w:line="240" w:lineRule="auto"/>
              <w:rPr>
                <w:rFonts w:cs="Times New Roman"/>
                <w:b/>
                <w:szCs w:val="24"/>
              </w:rPr>
            </w:pPr>
            <w:r w:rsidRPr="005C5D1F">
              <w:rPr>
                <w:rFonts w:cs="Times New Roman"/>
                <w:b/>
                <w:szCs w:val="24"/>
              </w:rPr>
              <w:t>Русско-турецкой 1768-1774 гг.</w:t>
            </w:r>
          </w:p>
          <w:p w:rsidR="000F75AD" w:rsidRPr="005C5D1F" w:rsidRDefault="000F75AD" w:rsidP="000F75AD">
            <w:pPr>
              <w:rPr>
                <w:rFonts w:cs="Times New Roman"/>
                <w:b/>
                <w:szCs w:val="24"/>
              </w:rPr>
            </w:pPr>
            <w:r w:rsidRPr="005C5D1F">
              <w:rPr>
                <w:rFonts w:cs="Times New Roman"/>
                <w:b/>
                <w:szCs w:val="24"/>
              </w:rPr>
              <w:t>14. Какие два из перечисленных ниже положений характеризуют внутреннюю политику Екатерины II</w:t>
            </w:r>
          </w:p>
          <w:p w:rsidR="000F75AD" w:rsidRPr="005C5D1F" w:rsidRDefault="000F75AD" w:rsidP="000F75AD">
            <w:pPr>
              <w:pStyle w:val="a6"/>
              <w:numPr>
                <w:ilvl w:val="0"/>
                <w:numId w:val="104"/>
              </w:numPr>
              <w:spacing w:after="0" w:line="240" w:lineRule="auto"/>
              <w:rPr>
                <w:rFonts w:cs="Times New Roman"/>
                <w:b/>
                <w:szCs w:val="24"/>
              </w:rPr>
            </w:pPr>
            <w:r w:rsidRPr="005C5D1F">
              <w:rPr>
                <w:rFonts w:cs="Times New Roman"/>
                <w:b/>
                <w:szCs w:val="24"/>
              </w:rPr>
              <w:t>Принятие Жалованной грамоты дворянству</w:t>
            </w:r>
          </w:p>
          <w:p w:rsidR="000F75AD" w:rsidRPr="005C5D1F" w:rsidRDefault="000F75AD" w:rsidP="000F75AD">
            <w:pPr>
              <w:pStyle w:val="a6"/>
              <w:numPr>
                <w:ilvl w:val="0"/>
                <w:numId w:val="104"/>
              </w:numPr>
              <w:spacing w:after="0" w:line="240" w:lineRule="auto"/>
              <w:rPr>
                <w:rFonts w:cs="Times New Roman"/>
                <w:b/>
                <w:szCs w:val="24"/>
              </w:rPr>
            </w:pPr>
            <w:r w:rsidRPr="005C5D1F">
              <w:rPr>
                <w:rFonts w:cs="Times New Roman"/>
                <w:b/>
                <w:szCs w:val="24"/>
              </w:rPr>
              <w:t>Проведение губернской реформы</w:t>
            </w:r>
          </w:p>
          <w:p w:rsidR="000F75AD" w:rsidRPr="005C5D1F" w:rsidRDefault="000F75AD" w:rsidP="000F75AD">
            <w:pPr>
              <w:pStyle w:val="a6"/>
              <w:numPr>
                <w:ilvl w:val="0"/>
                <w:numId w:val="104"/>
              </w:numPr>
              <w:spacing w:after="0" w:line="240" w:lineRule="auto"/>
              <w:rPr>
                <w:rFonts w:cs="Times New Roman"/>
                <w:b/>
                <w:szCs w:val="24"/>
              </w:rPr>
            </w:pPr>
            <w:r w:rsidRPr="005C5D1F">
              <w:rPr>
                <w:rFonts w:cs="Times New Roman"/>
                <w:b/>
                <w:szCs w:val="24"/>
              </w:rPr>
              <w:t>Победа России в Северной войне</w:t>
            </w:r>
          </w:p>
          <w:p w:rsidR="000F75AD" w:rsidRPr="005C5D1F" w:rsidRDefault="000F75AD" w:rsidP="000F75AD">
            <w:pPr>
              <w:pStyle w:val="a6"/>
              <w:numPr>
                <w:ilvl w:val="0"/>
                <w:numId w:val="104"/>
              </w:numPr>
              <w:spacing w:after="0" w:line="240" w:lineRule="auto"/>
              <w:rPr>
                <w:rFonts w:cs="Times New Roman"/>
                <w:b/>
                <w:szCs w:val="24"/>
              </w:rPr>
            </w:pPr>
            <w:r w:rsidRPr="005C5D1F">
              <w:rPr>
                <w:rFonts w:cs="Times New Roman"/>
                <w:b/>
                <w:szCs w:val="24"/>
              </w:rPr>
              <w:t>Учреждение Государственного совета</w:t>
            </w:r>
          </w:p>
          <w:p w:rsidR="000F75AD" w:rsidRPr="005C5D1F" w:rsidRDefault="000F75AD" w:rsidP="000F75AD">
            <w:pPr>
              <w:pStyle w:val="a6"/>
              <w:numPr>
                <w:ilvl w:val="0"/>
                <w:numId w:val="104"/>
              </w:numPr>
              <w:spacing w:after="0" w:line="240" w:lineRule="auto"/>
              <w:rPr>
                <w:rFonts w:cs="Times New Roman"/>
                <w:b/>
                <w:szCs w:val="24"/>
              </w:rPr>
            </w:pPr>
            <w:r w:rsidRPr="005C5D1F">
              <w:rPr>
                <w:rFonts w:cs="Times New Roman"/>
                <w:b/>
                <w:szCs w:val="24"/>
              </w:rPr>
              <w:t>Учреждение министерств</w:t>
            </w:r>
          </w:p>
          <w:p w:rsidR="000F75AD" w:rsidRPr="005C5D1F" w:rsidRDefault="000F75AD" w:rsidP="000F75AD">
            <w:pPr>
              <w:rPr>
                <w:rFonts w:cs="Times New Roman"/>
                <w:b/>
                <w:szCs w:val="24"/>
              </w:rPr>
            </w:pPr>
            <w:r w:rsidRPr="005C5D1F">
              <w:rPr>
                <w:rFonts w:cs="Times New Roman"/>
                <w:b/>
                <w:szCs w:val="24"/>
              </w:rPr>
              <w:t xml:space="preserve">15. Сравните особенности внутренней политики Петра I и Екатерины II. Выберите и запишите в первую </w:t>
            </w:r>
            <w:r w:rsidRPr="005C5D1F">
              <w:rPr>
                <w:rFonts w:cs="Times New Roman"/>
                <w:b/>
                <w:szCs w:val="24"/>
              </w:rPr>
              <w:lastRenderedPageBreak/>
              <w:t>колонку сначала порядковые номера черт сходства, а затем – во вторую колонку, черт различия.</w:t>
            </w:r>
          </w:p>
          <w:p w:rsidR="000F75AD" w:rsidRPr="005C5D1F" w:rsidRDefault="000F75AD" w:rsidP="000F75AD">
            <w:pPr>
              <w:pStyle w:val="a6"/>
              <w:numPr>
                <w:ilvl w:val="0"/>
                <w:numId w:val="106"/>
              </w:numPr>
              <w:spacing w:after="0" w:line="240" w:lineRule="auto"/>
              <w:rPr>
                <w:rFonts w:cs="Times New Roman"/>
                <w:b/>
                <w:szCs w:val="24"/>
              </w:rPr>
            </w:pPr>
            <w:r w:rsidRPr="005C5D1F">
              <w:rPr>
                <w:rFonts w:cs="Times New Roman"/>
                <w:b/>
                <w:szCs w:val="24"/>
              </w:rPr>
              <w:t>Существование обязательной службы для дворян</w:t>
            </w:r>
          </w:p>
          <w:p w:rsidR="000F75AD" w:rsidRPr="005C5D1F" w:rsidRDefault="000F75AD" w:rsidP="000F75AD">
            <w:pPr>
              <w:pStyle w:val="a6"/>
              <w:numPr>
                <w:ilvl w:val="0"/>
                <w:numId w:val="106"/>
              </w:numPr>
              <w:spacing w:after="0" w:line="240" w:lineRule="auto"/>
              <w:rPr>
                <w:rFonts w:cs="Times New Roman"/>
                <w:b/>
                <w:szCs w:val="24"/>
              </w:rPr>
            </w:pPr>
            <w:r w:rsidRPr="005C5D1F">
              <w:rPr>
                <w:rFonts w:cs="Times New Roman"/>
                <w:b/>
                <w:szCs w:val="24"/>
              </w:rPr>
              <w:t>Проведение административно-территориальных реформ</w:t>
            </w:r>
          </w:p>
          <w:p w:rsidR="000F75AD" w:rsidRPr="005C5D1F" w:rsidRDefault="000F75AD" w:rsidP="000F75AD">
            <w:pPr>
              <w:pStyle w:val="a6"/>
              <w:numPr>
                <w:ilvl w:val="0"/>
                <w:numId w:val="106"/>
              </w:numPr>
              <w:spacing w:after="0" w:line="240" w:lineRule="auto"/>
              <w:rPr>
                <w:rFonts w:cs="Times New Roman"/>
                <w:b/>
                <w:szCs w:val="24"/>
              </w:rPr>
            </w:pPr>
            <w:r w:rsidRPr="005C5D1F">
              <w:rPr>
                <w:rFonts w:cs="Times New Roman"/>
                <w:b/>
                <w:szCs w:val="24"/>
              </w:rPr>
              <w:t>Сохранение монастырского землевладения</w:t>
            </w:r>
          </w:p>
          <w:p w:rsidR="000F75AD" w:rsidRPr="005C5D1F" w:rsidRDefault="000F75AD" w:rsidP="000F75AD">
            <w:pPr>
              <w:pStyle w:val="a6"/>
              <w:numPr>
                <w:ilvl w:val="0"/>
                <w:numId w:val="106"/>
              </w:numPr>
              <w:spacing w:after="0" w:line="240" w:lineRule="auto"/>
              <w:rPr>
                <w:rFonts w:cs="Times New Roman"/>
                <w:b/>
                <w:szCs w:val="24"/>
              </w:rPr>
            </w:pPr>
            <w:r w:rsidRPr="005C5D1F">
              <w:rPr>
                <w:rFonts w:cs="Times New Roman"/>
                <w:b/>
                <w:szCs w:val="24"/>
              </w:rPr>
              <w:t>Жестокое подавление народных движений</w:t>
            </w:r>
          </w:p>
          <w:tbl>
            <w:tblPr>
              <w:tblStyle w:val="a5"/>
              <w:tblW w:w="0" w:type="auto"/>
              <w:tblLook w:val="04A0"/>
            </w:tblPr>
            <w:tblGrid>
              <w:gridCol w:w="1103"/>
              <w:gridCol w:w="1050"/>
              <w:gridCol w:w="1119"/>
              <w:gridCol w:w="1060"/>
            </w:tblGrid>
            <w:tr w:rsidR="000F75AD" w:rsidRPr="005C5D1F" w:rsidTr="000F75AD">
              <w:trPr>
                <w:trHeight w:val="266"/>
              </w:trPr>
              <w:tc>
                <w:tcPr>
                  <w:tcW w:w="2581" w:type="dxa"/>
                  <w:gridSpan w:val="2"/>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Черты сходства</w:t>
                  </w:r>
                </w:p>
              </w:tc>
              <w:tc>
                <w:tcPr>
                  <w:tcW w:w="2582" w:type="dxa"/>
                  <w:gridSpan w:val="2"/>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Черты различия</w:t>
                  </w:r>
                </w:p>
              </w:tc>
            </w:tr>
            <w:tr w:rsidR="000F75AD" w:rsidRPr="005C5D1F" w:rsidTr="000F75AD">
              <w:trPr>
                <w:trHeight w:val="266"/>
              </w:trPr>
              <w:tc>
                <w:tcPr>
                  <w:tcW w:w="1290" w:type="dxa"/>
                </w:tcPr>
                <w:p w:rsidR="000F75AD" w:rsidRPr="005C5D1F" w:rsidRDefault="000F75AD" w:rsidP="007F3B7D">
                  <w:pPr>
                    <w:framePr w:hSpace="180" w:wrap="around" w:vAnchor="text" w:hAnchor="text" w:y="1"/>
                    <w:suppressOverlap/>
                    <w:rPr>
                      <w:rFonts w:cs="Times New Roman"/>
                      <w:b/>
                      <w:szCs w:val="24"/>
                    </w:rPr>
                  </w:pPr>
                </w:p>
              </w:tc>
              <w:tc>
                <w:tcPr>
                  <w:tcW w:w="1291" w:type="dxa"/>
                </w:tcPr>
                <w:p w:rsidR="000F75AD" w:rsidRPr="005C5D1F" w:rsidRDefault="000F75AD" w:rsidP="007F3B7D">
                  <w:pPr>
                    <w:framePr w:hSpace="180" w:wrap="around" w:vAnchor="text" w:hAnchor="text" w:y="1"/>
                    <w:suppressOverlap/>
                    <w:rPr>
                      <w:rFonts w:cs="Times New Roman"/>
                      <w:b/>
                      <w:szCs w:val="24"/>
                    </w:rPr>
                  </w:pPr>
                </w:p>
              </w:tc>
              <w:tc>
                <w:tcPr>
                  <w:tcW w:w="1291" w:type="dxa"/>
                </w:tcPr>
                <w:p w:rsidR="000F75AD" w:rsidRPr="005C5D1F" w:rsidRDefault="000F75AD" w:rsidP="007F3B7D">
                  <w:pPr>
                    <w:framePr w:hSpace="180" w:wrap="around" w:vAnchor="text" w:hAnchor="text" w:y="1"/>
                    <w:suppressOverlap/>
                    <w:rPr>
                      <w:rFonts w:cs="Times New Roman"/>
                      <w:b/>
                      <w:szCs w:val="24"/>
                    </w:rPr>
                  </w:pPr>
                </w:p>
              </w:tc>
              <w:tc>
                <w:tcPr>
                  <w:tcW w:w="1291" w:type="dxa"/>
                </w:tcPr>
                <w:p w:rsidR="000F75AD" w:rsidRPr="005C5D1F" w:rsidRDefault="000F75AD" w:rsidP="007F3B7D">
                  <w:pPr>
                    <w:framePr w:hSpace="180" w:wrap="around" w:vAnchor="text" w:hAnchor="text" w:y="1"/>
                    <w:suppressOverlap/>
                    <w:rPr>
                      <w:rFonts w:cs="Times New Roman"/>
                      <w:b/>
                      <w:szCs w:val="24"/>
                    </w:rPr>
                  </w:pPr>
                </w:p>
              </w:tc>
            </w:tr>
          </w:tbl>
          <w:p w:rsidR="000F75AD" w:rsidRPr="005C5D1F" w:rsidRDefault="000F75AD" w:rsidP="000F75AD">
            <w:pPr>
              <w:rPr>
                <w:rFonts w:cs="Times New Roman"/>
                <w:b/>
                <w:szCs w:val="24"/>
              </w:rPr>
            </w:pPr>
            <w:r w:rsidRPr="005C5D1F">
              <w:rPr>
                <w:rFonts w:cs="Times New Roman"/>
                <w:b/>
                <w:szCs w:val="24"/>
              </w:rPr>
              <w:t>16. Рассмотрите изображение и выполните задание</w:t>
            </w:r>
          </w:p>
          <w:p w:rsidR="000F75AD" w:rsidRPr="005C5D1F" w:rsidRDefault="003F68D1" w:rsidP="000F75AD">
            <w:pPr>
              <w:rPr>
                <w:rFonts w:cs="Times New Roman"/>
                <w:b/>
                <w:szCs w:val="24"/>
              </w:rPr>
            </w:pPr>
            <w:r>
              <w:rPr>
                <w:rFonts w:cs="Times New Roman"/>
                <w:b/>
                <w:noProof/>
                <w:szCs w:val="24"/>
              </w:rPr>
              <w:pict>
                <v:rect id="_x0000_s1028" style="position:absolute;margin-left:102.15pt;margin-top:16.5pt;width:107.85pt;height:13.9pt;z-index:251669504"/>
              </w:pict>
            </w:r>
            <w:r w:rsidR="000F75AD" w:rsidRPr="005C5D1F">
              <w:rPr>
                <w:rFonts w:cs="Times New Roman"/>
                <w:b/>
                <w:noProof/>
                <w:szCs w:val="24"/>
              </w:rPr>
              <w:drawing>
                <wp:inline distT="0" distB="0" distL="0" distR="0">
                  <wp:extent cx="2743069" cy="1973517"/>
                  <wp:effectExtent l="19050" t="0" r="131" b="0"/>
                  <wp:docPr id="17" name="Рисунок 13" descr="http://clubklad.ru/upload/gallery/user/%D0%9C%D0%B8%D1%85%D0%B0%D0%BB%D1%8B%D1%87/USSR_stamp_E.Pugachev_1973_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lubklad.ru/upload/gallery/user/%D0%9C%D0%B8%D1%85%D0%B0%D0%BB%D1%8B%D1%87/USSR_stamp_E.Pugachev_1973_4k.jpg"/>
                          <pic:cNvPicPr>
                            <a:picLocks noChangeAspect="1" noChangeArrowheads="1"/>
                          </pic:cNvPicPr>
                        </pic:nvPicPr>
                        <pic:blipFill>
                          <a:blip r:embed="rId20" cstate="print"/>
                          <a:srcRect/>
                          <a:stretch>
                            <a:fillRect/>
                          </a:stretch>
                        </pic:blipFill>
                        <pic:spPr bwMode="auto">
                          <a:xfrm>
                            <a:off x="0" y="0"/>
                            <a:ext cx="2751454" cy="1979550"/>
                          </a:xfrm>
                          <a:prstGeom prst="rect">
                            <a:avLst/>
                          </a:prstGeom>
                          <a:noFill/>
                          <a:ln w="9525">
                            <a:noFill/>
                            <a:miter lim="800000"/>
                            <a:headEnd/>
                            <a:tailEnd/>
                          </a:ln>
                        </pic:spPr>
                      </pic:pic>
                    </a:graphicData>
                  </a:graphic>
                </wp:inline>
              </w:drawing>
            </w:r>
          </w:p>
          <w:p w:rsidR="000F75AD" w:rsidRPr="005C5D1F" w:rsidRDefault="000F75AD" w:rsidP="000F75AD">
            <w:pPr>
              <w:pStyle w:val="a6"/>
              <w:rPr>
                <w:rFonts w:cs="Times New Roman"/>
                <w:b/>
                <w:szCs w:val="24"/>
              </w:rPr>
            </w:pPr>
            <w:r w:rsidRPr="005C5D1F">
              <w:rPr>
                <w:rFonts w:cs="Times New Roman"/>
                <w:b/>
                <w:szCs w:val="24"/>
              </w:rPr>
              <w:t xml:space="preserve">Укажите, когда произошло событие, которому посвящена данная марка </w:t>
            </w:r>
          </w:p>
          <w:p w:rsidR="000F75AD" w:rsidRPr="005C5D1F" w:rsidRDefault="000F75AD" w:rsidP="000F75AD">
            <w:pPr>
              <w:pStyle w:val="a6"/>
              <w:numPr>
                <w:ilvl w:val="0"/>
                <w:numId w:val="112"/>
              </w:numPr>
              <w:spacing w:after="0" w:line="240" w:lineRule="auto"/>
              <w:rPr>
                <w:rFonts w:cs="Times New Roman"/>
                <w:b/>
                <w:szCs w:val="24"/>
              </w:rPr>
            </w:pPr>
            <w:r w:rsidRPr="005C5D1F">
              <w:rPr>
                <w:rFonts w:cs="Times New Roman"/>
                <w:b/>
                <w:szCs w:val="24"/>
              </w:rPr>
              <w:t>Назовите имя императора, о котором идёт речь.</w:t>
            </w:r>
          </w:p>
          <w:p w:rsidR="000F75AD" w:rsidRPr="005C5D1F" w:rsidRDefault="000F75AD" w:rsidP="000F75AD">
            <w:pPr>
              <w:pStyle w:val="a6"/>
              <w:numPr>
                <w:ilvl w:val="0"/>
                <w:numId w:val="112"/>
              </w:numPr>
              <w:spacing w:after="0" w:line="240" w:lineRule="auto"/>
              <w:rPr>
                <w:rFonts w:cs="Times New Roman"/>
                <w:b/>
                <w:szCs w:val="24"/>
              </w:rPr>
            </w:pPr>
            <w:r w:rsidRPr="005C5D1F">
              <w:rPr>
                <w:rFonts w:cs="Times New Roman"/>
                <w:b/>
                <w:szCs w:val="24"/>
              </w:rPr>
              <w:t>Укажите с точностью до десятилетия время появления данного закона о престолонаследии</w:t>
            </w:r>
          </w:p>
          <w:p w:rsidR="000F75AD" w:rsidRPr="005C5D1F" w:rsidRDefault="000F75AD" w:rsidP="000F75AD">
            <w:pPr>
              <w:pStyle w:val="a6"/>
              <w:numPr>
                <w:ilvl w:val="0"/>
                <w:numId w:val="112"/>
              </w:numPr>
              <w:spacing w:after="0" w:line="240" w:lineRule="auto"/>
              <w:rPr>
                <w:rFonts w:cs="Times New Roman"/>
                <w:b/>
                <w:szCs w:val="24"/>
              </w:rPr>
            </w:pPr>
            <w:r w:rsidRPr="005C5D1F">
              <w:rPr>
                <w:rFonts w:cs="Times New Roman"/>
                <w:b/>
                <w:szCs w:val="24"/>
              </w:rPr>
              <w:t>Чем было вызвано издание данного закона? Назовите одну любую причину.</w:t>
            </w:r>
          </w:p>
          <w:p w:rsidR="000F75AD" w:rsidRPr="005C5D1F" w:rsidRDefault="000F75AD" w:rsidP="000F75AD">
            <w:pPr>
              <w:ind w:firstLine="248"/>
              <w:jc w:val="both"/>
              <w:rPr>
                <w:rFonts w:eastAsia="Times New Roman" w:cs="Times New Roman"/>
                <w:b/>
                <w:szCs w:val="24"/>
                <w:lang w:eastAsia="ru-RU"/>
              </w:rPr>
            </w:pPr>
          </w:p>
          <w:p w:rsidR="000F75AD" w:rsidRPr="005C5D1F" w:rsidRDefault="000F75AD" w:rsidP="000F75AD">
            <w:pPr>
              <w:ind w:firstLine="248"/>
              <w:jc w:val="both"/>
              <w:rPr>
                <w:rFonts w:eastAsia="Times New Roman" w:cs="Times New Roman"/>
                <w:b/>
                <w:szCs w:val="24"/>
                <w:lang w:eastAsia="ru-RU"/>
              </w:rPr>
            </w:pPr>
            <w:r w:rsidRPr="005C5D1F">
              <w:rPr>
                <w:rFonts w:eastAsia="Times New Roman" w:cs="Times New Roman"/>
                <w:b/>
                <w:szCs w:val="24"/>
                <w:lang w:eastAsia="ru-RU"/>
              </w:rPr>
              <w:t>Из сочинения историка</w:t>
            </w:r>
          </w:p>
          <w:p w:rsidR="000F75AD" w:rsidRPr="005C5D1F" w:rsidRDefault="000F75AD" w:rsidP="000F75AD">
            <w:pPr>
              <w:ind w:firstLine="248"/>
              <w:jc w:val="both"/>
              <w:rPr>
                <w:rFonts w:eastAsia="Times New Roman" w:cs="Times New Roman"/>
                <w:b/>
                <w:szCs w:val="24"/>
                <w:lang w:eastAsia="ru-RU"/>
              </w:rPr>
            </w:pPr>
            <w:r w:rsidRPr="005C5D1F">
              <w:rPr>
                <w:rFonts w:eastAsia="Times New Roman" w:cs="Times New Roman"/>
                <w:b/>
                <w:szCs w:val="24"/>
                <w:lang w:eastAsia="ru-RU"/>
              </w:rPr>
              <w:t xml:space="preserve">«С первых лет жизни в России будущая императрица вела уединённый образ жизни, рано пристрастилась к чтению, которое стало её подлинными университетами. Она не любила мужа, была честолюбива и мечтала сама занять престол. Её желание стать русской императрицей осуществилось благодаря заговору, во главе которого стояли гвардейские офицеры, пользовавшиеся огромным влиянием в обществе. </w:t>
            </w:r>
          </w:p>
          <w:p w:rsidR="000F75AD" w:rsidRPr="005C5D1F" w:rsidRDefault="000F75AD" w:rsidP="000F75AD">
            <w:pPr>
              <w:ind w:firstLine="248"/>
              <w:jc w:val="both"/>
              <w:rPr>
                <w:rFonts w:eastAsia="Times New Roman" w:cs="Times New Roman"/>
                <w:b/>
                <w:szCs w:val="24"/>
                <w:lang w:eastAsia="ru-RU"/>
              </w:rPr>
            </w:pPr>
            <w:r w:rsidRPr="005C5D1F">
              <w:rPr>
                <w:rFonts w:eastAsia="Times New Roman" w:cs="Times New Roman"/>
                <w:b/>
                <w:szCs w:val="24"/>
                <w:lang w:eastAsia="ru-RU"/>
              </w:rPr>
              <w:t xml:space="preserve">После своего прихода к власти она вступила в переписку с видными французскими философами. Общение с </w:t>
            </w:r>
            <w:r w:rsidRPr="005C5D1F">
              <w:rPr>
                <w:rFonts w:eastAsia="Times New Roman" w:cs="Times New Roman"/>
                <w:b/>
                <w:szCs w:val="24"/>
                <w:lang w:eastAsia="ru-RU"/>
              </w:rPr>
              <w:lastRenderedPageBreak/>
              <w:t xml:space="preserve">ними существенно сказалось на её личности, а многие усвоенные ею идеи вошли в её программу преобразований, превратились в законы. Вместе с тем она оставалась самодержицей, ничем не ограниченной в своей власти. И первые реформы новой императрицы усилили эту власть ещё больше. Сенат был преобразован. Он лишился законодательной основы. В Украине ликвидировано гетманство, что укрепило империю. Кроме того, церковные земли отошли к государству, а почти </w:t>
            </w:r>
            <w:proofErr w:type="gramStart"/>
            <w:r w:rsidRPr="005C5D1F">
              <w:rPr>
                <w:rFonts w:eastAsia="Times New Roman" w:cs="Times New Roman"/>
                <w:b/>
                <w:szCs w:val="24"/>
                <w:lang w:eastAsia="ru-RU"/>
              </w:rPr>
              <w:t>миллион монастырских крестьян стали</w:t>
            </w:r>
            <w:proofErr w:type="gramEnd"/>
            <w:r w:rsidRPr="005C5D1F">
              <w:rPr>
                <w:rFonts w:eastAsia="Times New Roman" w:cs="Times New Roman"/>
                <w:b/>
                <w:szCs w:val="24"/>
                <w:lang w:eastAsia="ru-RU"/>
              </w:rPr>
              <w:t xml:space="preserve"> государственными. Церковь окончательно утратила экономические и нравственные рычаги влияния на политику».</w:t>
            </w:r>
          </w:p>
          <w:p w:rsidR="000F75AD" w:rsidRPr="005C5D1F" w:rsidRDefault="000F75AD" w:rsidP="000F75AD">
            <w:pPr>
              <w:rPr>
                <w:rFonts w:eastAsia="Times New Roman" w:cs="Times New Roman"/>
                <w:b/>
                <w:szCs w:val="24"/>
                <w:lang w:eastAsia="ru-RU"/>
              </w:rPr>
            </w:pPr>
            <w:r w:rsidRPr="005C5D1F">
              <w:rPr>
                <w:rFonts w:eastAsia="Times New Roman" w:cs="Times New Roman"/>
                <w:b/>
                <w:szCs w:val="24"/>
                <w:lang w:eastAsia="ru-RU"/>
              </w:rPr>
              <w:t>21. Назовите русскую императрицу, о которой идёт речь в отрывке, и укажите название, которое получила проводимая ею политика.</w:t>
            </w:r>
          </w:p>
          <w:p w:rsidR="000F75AD" w:rsidRPr="005C5D1F" w:rsidRDefault="000F75AD" w:rsidP="000F75AD">
            <w:pPr>
              <w:rPr>
                <w:rFonts w:eastAsia="Times New Roman" w:cs="Times New Roman"/>
                <w:b/>
                <w:szCs w:val="24"/>
                <w:lang w:eastAsia="ru-RU"/>
              </w:rPr>
            </w:pPr>
            <w:r w:rsidRPr="005C5D1F">
              <w:rPr>
                <w:rFonts w:cs="Times New Roman"/>
                <w:b/>
                <w:szCs w:val="24"/>
              </w:rPr>
              <w:t>22. Во втором абзаце отрывка найдите и запишите предложение, где содержится вывод, подтверждения которого приводятся в дальнейшем тексте. Выпишите не менее двух подтверждений указанного вывода.</w:t>
            </w:r>
          </w:p>
          <w:p w:rsidR="000F75AD" w:rsidRPr="005C5D1F" w:rsidRDefault="000F75AD" w:rsidP="000F75AD">
            <w:pPr>
              <w:rPr>
                <w:rFonts w:cs="Times New Roman"/>
                <w:b/>
                <w:szCs w:val="24"/>
              </w:rPr>
            </w:pPr>
          </w:p>
        </w:tc>
      </w:tr>
    </w:tbl>
    <w:p w:rsidR="000F75AD" w:rsidRPr="005C5D1F" w:rsidRDefault="000F75AD" w:rsidP="000F75AD">
      <w:pPr>
        <w:spacing w:after="0" w:line="240" w:lineRule="auto"/>
        <w:jc w:val="center"/>
        <w:rPr>
          <w:rFonts w:ascii="Times New Roman" w:hAnsi="Times New Roman" w:cs="Times New Roman"/>
          <w:b/>
          <w:sz w:val="24"/>
          <w:szCs w:val="24"/>
        </w:rPr>
      </w:pPr>
    </w:p>
    <w:p w:rsidR="000F75AD" w:rsidRPr="005C5D1F" w:rsidRDefault="000F75AD" w:rsidP="000F75AD">
      <w:pPr>
        <w:spacing w:after="0" w:line="240" w:lineRule="auto"/>
        <w:jc w:val="center"/>
        <w:rPr>
          <w:rFonts w:ascii="Times New Roman" w:hAnsi="Times New Roman" w:cs="Times New Roman"/>
          <w:b/>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b/>
          <w:bCs/>
          <w:sz w:val="24"/>
          <w:szCs w:val="24"/>
        </w:rPr>
      </w:pPr>
      <w:r w:rsidRPr="005C5D1F">
        <w:rPr>
          <w:rFonts w:ascii="Times New Roman" w:hAnsi="Times New Roman" w:cs="Times New Roman"/>
          <w:b/>
          <w:bCs/>
          <w:sz w:val="24"/>
          <w:szCs w:val="24"/>
        </w:rPr>
        <w:t>Проверочная работа  Россия в 1760-1790-х гг</w:t>
      </w:r>
      <w:proofErr w:type="gramStart"/>
      <w:r w:rsidRPr="005C5D1F">
        <w:rPr>
          <w:rFonts w:ascii="Times New Roman" w:hAnsi="Times New Roman" w:cs="Times New Roman"/>
          <w:b/>
          <w:bCs/>
          <w:sz w:val="24"/>
          <w:szCs w:val="24"/>
        </w:rPr>
        <w:t>.п</w:t>
      </w:r>
      <w:proofErr w:type="gramEnd"/>
      <w:r w:rsidRPr="005C5D1F">
        <w:rPr>
          <w:rFonts w:ascii="Times New Roman" w:hAnsi="Times New Roman" w:cs="Times New Roman"/>
          <w:b/>
          <w:bCs/>
          <w:sz w:val="24"/>
          <w:szCs w:val="24"/>
        </w:rPr>
        <w:t>равление  Екатерине  II  и Павла I</w:t>
      </w:r>
    </w:p>
    <w:p w:rsidR="000F75AD" w:rsidRPr="005C5D1F" w:rsidRDefault="000F75AD" w:rsidP="000F75AD">
      <w:pPr>
        <w:spacing w:after="0" w:line="240" w:lineRule="auto"/>
        <w:jc w:val="center"/>
        <w:rPr>
          <w:rFonts w:ascii="Times New Roman" w:hAnsi="Times New Roman" w:cs="Times New Roman"/>
          <w:b/>
          <w:bCs/>
          <w:sz w:val="24"/>
          <w:szCs w:val="24"/>
        </w:rPr>
      </w:pPr>
      <w:r w:rsidRPr="005C5D1F">
        <w:rPr>
          <w:rFonts w:ascii="Times New Roman" w:hAnsi="Times New Roman" w:cs="Times New Roman"/>
          <w:b/>
          <w:bCs/>
          <w:sz w:val="24"/>
          <w:szCs w:val="24"/>
        </w:rPr>
        <w:t>В-2</w:t>
      </w:r>
    </w:p>
    <w:p w:rsidR="000F75AD" w:rsidRPr="005C5D1F" w:rsidRDefault="000F75AD" w:rsidP="000F75AD">
      <w:pPr>
        <w:spacing w:after="0" w:line="240" w:lineRule="auto"/>
        <w:jc w:val="center"/>
        <w:rPr>
          <w:rFonts w:ascii="Times New Roman" w:hAnsi="Times New Roman" w:cs="Times New Roman"/>
          <w:b/>
          <w:bCs/>
          <w:sz w:val="24"/>
          <w:szCs w:val="24"/>
        </w:rPr>
      </w:pPr>
      <w:r w:rsidRPr="005C5D1F">
        <w:rPr>
          <w:rFonts w:ascii="Times New Roman" w:hAnsi="Times New Roman" w:cs="Times New Roman"/>
          <w:b/>
          <w:bCs/>
          <w:sz w:val="24"/>
          <w:szCs w:val="24"/>
        </w:rPr>
        <w:t>Макс</w:t>
      </w:r>
      <w:proofErr w:type="gramStart"/>
      <w:r w:rsidRPr="005C5D1F">
        <w:rPr>
          <w:rFonts w:ascii="Times New Roman" w:hAnsi="Times New Roman" w:cs="Times New Roman"/>
          <w:b/>
          <w:bCs/>
          <w:sz w:val="24"/>
          <w:szCs w:val="24"/>
        </w:rPr>
        <w:t>.б</w:t>
      </w:r>
      <w:proofErr w:type="gramEnd"/>
      <w:r w:rsidRPr="005C5D1F">
        <w:rPr>
          <w:rFonts w:ascii="Times New Roman" w:hAnsi="Times New Roman" w:cs="Times New Roman"/>
          <w:b/>
          <w:bCs/>
          <w:sz w:val="24"/>
          <w:szCs w:val="24"/>
        </w:rPr>
        <w:t>алл-30</w:t>
      </w:r>
    </w:p>
    <w:tbl>
      <w:tblPr>
        <w:tblStyle w:val="a5"/>
        <w:tblpPr w:leftFromText="180" w:rightFromText="180" w:vertAnchor="text" w:tblpY="1"/>
        <w:tblOverlap w:val="never"/>
        <w:tblW w:w="0" w:type="auto"/>
        <w:tblLook w:val="04A0"/>
      </w:tblPr>
      <w:tblGrid>
        <w:gridCol w:w="5494"/>
        <w:gridCol w:w="5494"/>
      </w:tblGrid>
      <w:tr w:rsidR="000F75AD" w:rsidRPr="005C5D1F" w:rsidTr="000F75AD">
        <w:tc>
          <w:tcPr>
            <w:tcW w:w="5494" w:type="dxa"/>
          </w:tcPr>
          <w:p w:rsidR="000F75AD" w:rsidRPr="005C5D1F" w:rsidRDefault="000F75AD" w:rsidP="000F75AD">
            <w:pPr>
              <w:rPr>
                <w:rFonts w:cs="Times New Roman"/>
                <w:b/>
                <w:szCs w:val="24"/>
              </w:rPr>
            </w:pPr>
            <w:r w:rsidRPr="005C5D1F">
              <w:rPr>
                <w:rFonts w:cs="Times New Roman"/>
                <w:b/>
                <w:szCs w:val="24"/>
              </w:rPr>
              <w:t>1. В каком году произошёл переворот, в результате которого на российский престол была возведена Екатерина II</w:t>
            </w:r>
          </w:p>
          <w:p w:rsidR="000F75AD" w:rsidRPr="005C5D1F" w:rsidRDefault="000F75AD" w:rsidP="000F75AD">
            <w:pPr>
              <w:pStyle w:val="a6"/>
              <w:numPr>
                <w:ilvl w:val="0"/>
                <w:numId w:val="82"/>
              </w:numPr>
              <w:spacing w:after="0" w:line="240" w:lineRule="auto"/>
              <w:rPr>
                <w:rFonts w:cs="Times New Roman"/>
                <w:b/>
                <w:szCs w:val="24"/>
              </w:rPr>
            </w:pPr>
            <w:r w:rsidRPr="005C5D1F">
              <w:rPr>
                <w:rFonts w:cs="Times New Roman"/>
                <w:b/>
                <w:szCs w:val="24"/>
              </w:rPr>
              <w:t>1742 г.</w:t>
            </w:r>
          </w:p>
          <w:p w:rsidR="000F75AD" w:rsidRPr="005C5D1F" w:rsidRDefault="000F75AD" w:rsidP="000F75AD">
            <w:pPr>
              <w:pStyle w:val="a6"/>
              <w:numPr>
                <w:ilvl w:val="0"/>
                <w:numId w:val="82"/>
              </w:numPr>
              <w:spacing w:after="0" w:line="240" w:lineRule="auto"/>
              <w:rPr>
                <w:rFonts w:cs="Times New Roman"/>
                <w:b/>
                <w:szCs w:val="24"/>
              </w:rPr>
            </w:pPr>
            <w:r w:rsidRPr="005C5D1F">
              <w:rPr>
                <w:rFonts w:cs="Times New Roman"/>
                <w:b/>
                <w:szCs w:val="24"/>
              </w:rPr>
              <w:t>1725 г.</w:t>
            </w:r>
          </w:p>
          <w:p w:rsidR="000F75AD" w:rsidRPr="005C5D1F" w:rsidRDefault="000F75AD" w:rsidP="000F75AD">
            <w:pPr>
              <w:pStyle w:val="a6"/>
              <w:numPr>
                <w:ilvl w:val="0"/>
                <w:numId w:val="82"/>
              </w:numPr>
              <w:spacing w:after="0" w:line="240" w:lineRule="auto"/>
              <w:rPr>
                <w:rFonts w:cs="Times New Roman"/>
                <w:b/>
                <w:szCs w:val="24"/>
              </w:rPr>
            </w:pPr>
            <w:r w:rsidRPr="005C5D1F">
              <w:rPr>
                <w:rFonts w:cs="Times New Roman"/>
                <w:b/>
                <w:szCs w:val="24"/>
              </w:rPr>
              <w:t>1762 г.</w:t>
            </w:r>
          </w:p>
          <w:p w:rsidR="000F75AD" w:rsidRPr="005C5D1F" w:rsidRDefault="000F75AD" w:rsidP="000F75AD">
            <w:pPr>
              <w:pStyle w:val="a6"/>
              <w:numPr>
                <w:ilvl w:val="0"/>
                <w:numId w:val="82"/>
              </w:numPr>
              <w:spacing w:after="0" w:line="240" w:lineRule="auto"/>
              <w:rPr>
                <w:rFonts w:cs="Times New Roman"/>
                <w:b/>
                <w:szCs w:val="24"/>
              </w:rPr>
            </w:pPr>
            <w:r w:rsidRPr="005C5D1F">
              <w:rPr>
                <w:rFonts w:cs="Times New Roman"/>
                <w:b/>
                <w:szCs w:val="24"/>
              </w:rPr>
              <w:t>1801 г.</w:t>
            </w:r>
          </w:p>
          <w:p w:rsidR="000F75AD" w:rsidRPr="005C5D1F" w:rsidRDefault="000F75AD" w:rsidP="000F75AD">
            <w:pPr>
              <w:rPr>
                <w:rFonts w:cs="Times New Roman"/>
                <w:b/>
                <w:szCs w:val="24"/>
              </w:rPr>
            </w:pPr>
            <w:r w:rsidRPr="005C5D1F">
              <w:rPr>
                <w:rFonts w:cs="Times New Roman"/>
                <w:b/>
                <w:szCs w:val="24"/>
              </w:rPr>
              <w:lastRenderedPageBreak/>
              <w:t>2. В каком году Крым был присоединён к России</w:t>
            </w:r>
          </w:p>
          <w:p w:rsidR="000F75AD" w:rsidRPr="005C5D1F" w:rsidRDefault="000F75AD" w:rsidP="000F75AD">
            <w:pPr>
              <w:pStyle w:val="a6"/>
              <w:numPr>
                <w:ilvl w:val="0"/>
                <w:numId w:val="84"/>
              </w:numPr>
              <w:spacing w:after="0" w:line="240" w:lineRule="auto"/>
              <w:rPr>
                <w:rFonts w:cs="Times New Roman"/>
                <w:b/>
                <w:szCs w:val="24"/>
              </w:rPr>
            </w:pPr>
            <w:r w:rsidRPr="005C5D1F">
              <w:rPr>
                <w:rFonts w:cs="Times New Roman"/>
                <w:b/>
                <w:szCs w:val="24"/>
              </w:rPr>
              <w:t>1720 г.</w:t>
            </w:r>
          </w:p>
          <w:p w:rsidR="000F75AD" w:rsidRPr="005C5D1F" w:rsidRDefault="000F75AD" w:rsidP="000F75AD">
            <w:pPr>
              <w:pStyle w:val="a6"/>
              <w:numPr>
                <w:ilvl w:val="0"/>
                <w:numId w:val="84"/>
              </w:numPr>
              <w:spacing w:after="0" w:line="240" w:lineRule="auto"/>
              <w:rPr>
                <w:rFonts w:cs="Times New Roman"/>
                <w:b/>
                <w:szCs w:val="24"/>
              </w:rPr>
            </w:pPr>
            <w:r w:rsidRPr="005C5D1F">
              <w:rPr>
                <w:rFonts w:cs="Times New Roman"/>
                <w:b/>
                <w:szCs w:val="24"/>
              </w:rPr>
              <w:t>1752 г.</w:t>
            </w:r>
          </w:p>
          <w:p w:rsidR="000F75AD" w:rsidRPr="005C5D1F" w:rsidRDefault="000F75AD" w:rsidP="000F75AD">
            <w:pPr>
              <w:pStyle w:val="a6"/>
              <w:numPr>
                <w:ilvl w:val="0"/>
                <w:numId w:val="84"/>
              </w:numPr>
              <w:spacing w:after="0" w:line="240" w:lineRule="auto"/>
              <w:rPr>
                <w:rFonts w:cs="Times New Roman"/>
                <w:b/>
                <w:szCs w:val="24"/>
              </w:rPr>
            </w:pPr>
            <w:r w:rsidRPr="005C5D1F">
              <w:rPr>
                <w:rFonts w:cs="Times New Roman"/>
                <w:b/>
                <w:szCs w:val="24"/>
              </w:rPr>
              <w:t>1771 г.</w:t>
            </w:r>
          </w:p>
          <w:p w:rsidR="000F75AD" w:rsidRPr="005C5D1F" w:rsidRDefault="000F75AD" w:rsidP="000F75AD">
            <w:pPr>
              <w:pStyle w:val="a6"/>
              <w:numPr>
                <w:ilvl w:val="0"/>
                <w:numId w:val="84"/>
              </w:numPr>
              <w:spacing w:after="0" w:line="240" w:lineRule="auto"/>
              <w:rPr>
                <w:rFonts w:cs="Times New Roman"/>
                <w:b/>
                <w:szCs w:val="24"/>
              </w:rPr>
            </w:pPr>
            <w:r w:rsidRPr="005C5D1F">
              <w:rPr>
                <w:rFonts w:cs="Times New Roman"/>
                <w:b/>
                <w:szCs w:val="24"/>
              </w:rPr>
              <w:t>1783 г.</w:t>
            </w:r>
          </w:p>
          <w:p w:rsidR="000F75AD" w:rsidRPr="005C5D1F" w:rsidRDefault="000F75AD" w:rsidP="000F75AD">
            <w:pPr>
              <w:rPr>
                <w:rFonts w:cs="Times New Roman"/>
                <w:b/>
                <w:szCs w:val="24"/>
              </w:rPr>
            </w:pPr>
            <w:r w:rsidRPr="005C5D1F">
              <w:rPr>
                <w:rFonts w:cs="Times New Roman"/>
                <w:b/>
                <w:szCs w:val="24"/>
              </w:rPr>
              <w:t xml:space="preserve">3. В каком ряду приведены даты, связанные с разделами Речи </w:t>
            </w:r>
            <w:proofErr w:type="spellStart"/>
            <w:r w:rsidRPr="005C5D1F">
              <w:rPr>
                <w:rFonts w:cs="Times New Roman"/>
                <w:b/>
                <w:szCs w:val="24"/>
              </w:rPr>
              <w:t>Посполитой</w:t>
            </w:r>
            <w:proofErr w:type="spellEnd"/>
          </w:p>
          <w:p w:rsidR="000F75AD" w:rsidRPr="005C5D1F" w:rsidRDefault="000F75AD" w:rsidP="000F75AD">
            <w:pPr>
              <w:pStyle w:val="a6"/>
              <w:numPr>
                <w:ilvl w:val="0"/>
                <w:numId w:val="86"/>
              </w:numPr>
              <w:spacing w:after="0" w:line="240" w:lineRule="auto"/>
              <w:rPr>
                <w:rFonts w:cs="Times New Roman"/>
                <w:b/>
                <w:szCs w:val="24"/>
              </w:rPr>
            </w:pPr>
            <w:r w:rsidRPr="005C5D1F">
              <w:rPr>
                <w:rFonts w:cs="Times New Roman"/>
                <w:b/>
                <w:szCs w:val="24"/>
              </w:rPr>
              <w:t>1703, 1708, 1721 гг.</w:t>
            </w:r>
          </w:p>
          <w:p w:rsidR="000F75AD" w:rsidRPr="005C5D1F" w:rsidRDefault="000F75AD" w:rsidP="000F75AD">
            <w:pPr>
              <w:pStyle w:val="a6"/>
              <w:numPr>
                <w:ilvl w:val="0"/>
                <w:numId w:val="86"/>
              </w:numPr>
              <w:spacing w:after="0" w:line="240" w:lineRule="auto"/>
              <w:rPr>
                <w:rFonts w:cs="Times New Roman"/>
                <w:b/>
                <w:szCs w:val="24"/>
              </w:rPr>
            </w:pPr>
            <w:r w:rsidRPr="005C5D1F">
              <w:rPr>
                <w:rFonts w:cs="Times New Roman"/>
                <w:b/>
                <w:szCs w:val="24"/>
              </w:rPr>
              <w:t>1725, 1727, 1730 гг.</w:t>
            </w:r>
          </w:p>
          <w:p w:rsidR="000F75AD" w:rsidRPr="005C5D1F" w:rsidRDefault="000F75AD" w:rsidP="000F75AD">
            <w:pPr>
              <w:pStyle w:val="a6"/>
              <w:numPr>
                <w:ilvl w:val="0"/>
                <w:numId w:val="86"/>
              </w:numPr>
              <w:spacing w:after="0" w:line="240" w:lineRule="auto"/>
              <w:rPr>
                <w:rFonts w:cs="Times New Roman"/>
                <w:b/>
                <w:szCs w:val="24"/>
              </w:rPr>
            </w:pPr>
            <w:r w:rsidRPr="005C5D1F">
              <w:rPr>
                <w:rFonts w:cs="Times New Roman"/>
                <w:b/>
                <w:szCs w:val="24"/>
              </w:rPr>
              <w:t>1768, 1774, 1791 гг.</w:t>
            </w:r>
          </w:p>
          <w:p w:rsidR="000F75AD" w:rsidRPr="005C5D1F" w:rsidRDefault="000F75AD" w:rsidP="000F75AD">
            <w:pPr>
              <w:pStyle w:val="a6"/>
              <w:numPr>
                <w:ilvl w:val="0"/>
                <w:numId w:val="86"/>
              </w:numPr>
              <w:spacing w:after="0" w:line="240" w:lineRule="auto"/>
              <w:rPr>
                <w:rFonts w:cs="Times New Roman"/>
                <w:b/>
                <w:szCs w:val="24"/>
              </w:rPr>
            </w:pPr>
            <w:r w:rsidRPr="005C5D1F">
              <w:rPr>
                <w:rFonts w:cs="Times New Roman"/>
                <w:b/>
                <w:szCs w:val="24"/>
              </w:rPr>
              <w:t>1772, 1793, 1795 гг.</w:t>
            </w:r>
          </w:p>
          <w:p w:rsidR="000F75AD" w:rsidRPr="005C5D1F" w:rsidRDefault="000F75AD" w:rsidP="000F75AD">
            <w:pPr>
              <w:rPr>
                <w:rFonts w:cs="Times New Roman"/>
                <w:b/>
                <w:szCs w:val="24"/>
              </w:rPr>
            </w:pPr>
            <w:r w:rsidRPr="005C5D1F">
              <w:rPr>
                <w:rFonts w:cs="Times New Roman"/>
                <w:b/>
                <w:szCs w:val="24"/>
              </w:rPr>
              <w:t>4. Какое из перечисленных событий произошло позже всех других</w:t>
            </w:r>
          </w:p>
          <w:p w:rsidR="000F75AD" w:rsidRPr="005C5D1F" w:rsidRDefault="000F75AD" w:rsidP="000F75AD">
            <w:pPr>
              <w:pStyle w:val="a6"/>
              <w:numPr>
                <w:ilvl w:val="0"/>
                <w:numId w:val="88"/>
              </w:numPr>
              <w:spacing w:after="0" w:line="240" w:lineRule="auto"/>
              <w:rPr>
                <w:rFonts w:cs="Times New Roman"/>
                <w:b/>
                <w:szCs w:val="24"/>
              </w:rPr>
            </w:pPr>
            <w:r w:rsidRPr="005C5D1F">
              <w:rPr>
                <w:rFonts w:cs="Times New Roman"/>
                <w:b/>
                <w:szCs w:val="24"/>
              </w:rPr>
              <w:t>Основание</w:t>
            </w:r>
            <w:proofErr w:type="gramStart"/>
            <w:r w:rsidRPr="005C5D1F">
              <w:rPr>
                <w:rFonts w:cs="Times New Roman"/>
                <w:b/>
                <w:szCs w:val="24"/>
              </w:rPr>
              <w:t xml:space="preserve"> С</w:t>
            </w:r>
            <w:proofErr w:type="gramEnd"/>
            <w:r w:rsidRPr="005C5D1F">
              <w:rPr>
                <w:rFonts w:cs="Times New Roman"/>
                <w:b/>
                <w:szCs w:val="24"/>
              </w:rPr>
              <w:t>анкт- Петербурга</w:t>
            </w:r>
          </w:p>
          <w:p w:rsidR="000F75AD" w:rsidRPr="005C5D1F" w:rsidRDefault="000F75AD" w:rsidP="000F75AD">
            <w:pPr>
              <w:pStyle w:val="a6"/>
              <w:numPr>
                <w:ilvl w:val="0"/>
                <w:numId w:val="88"/>
              </w:numPr>
              <w:spacing w:after="0" w:line="240" w:lineRule="auto"/>
              <w:rPr>
                <w:rFonts w:cs="Times New Roman"/>
                <w:b/>
                <w:szCs w:val="24"/>
              </w:rPr>
            </w:pPr>
            <w:r w:rsidRPr="005C5D1F">
              <w:rPr>
                <w:rFonts w:cs="Times New Roman"/>
                <w:b/>
                <w:szCs w:val="24"/>
              </w:rPr>
              <w:t>Созыв Уложенной комиссии</w:t>
            </w:r>
          </w:p>
          <w:p w:rsidR="000F75AD" w:rsidRPr="005C5D1F" w:rsidRDefault="000F75AD" w:rsidP="000F75AD">
            <w:pPr>
              <w:pStyle w:val="a6"/>
              <w:numPr>
                <w:ilvl w:val="0"/>
                <w:numId w:val="88"/>
              </w:numPr>
              <w:spacing w:after="0" w:line="240" w:lineRule="auto"/>
              <w:rPr>
                <w:rFonts w:cs="Times New Roman"/>
                <w:b/>
                <w:szCs w:val="24"/>
              </w:rPr>
            </w:pPr>
            <w:r w:rsidRPr="005C5D1F">
              <w:rPr>
                <w:rFonts w:cs="Times New Roman"/>
                <w:b/>
                <w:szCs w:val="24"/>
              </w:rPr>
              <w:t>Начало царствования Елизаветы Петровны</w:t>
            </w:r>
          </w:p>
          <w:p w:rsidR="000F75AD" w:rsidRPr="005C5D1F" w:rsidRDefault="000F75AD" w:rsidP="000F75AD">
            <w:pPr>
              <w:pStyle w:val="a6"/>
              <w:numPr>
                <w:ilvl w:val="0"/>
                <w:numId w:val="88"/>
              </w:numPr>
              <w:spacing w:after="0" w:line="240" w:lineRule="auto"/>
              <w:rPr>
                <w:rFonts w:cs="Times New Roman"/>
                <w:b/>
                <w:szCs w:val="24"/>
              </w:rPr>
            </w:pPr>
            <w:r w:rsidRPr="005C5D1F">
              <w:rPr>
                <w:rFonts w:cs="Times New Roman"/>
                <w:b/>
                <w:szCs w:val="24"/>
              </w:rPr>
              <w:t>Начало царствования Екатерины I</w:t>
            </w:r>
          </w:p>
          <w:p w:rsidR="000F75AD" w:rsidRPr="005C5D1F" w:rsidRDefault="000F75AD" w:rsidP="000F75AD">
            <w:pPr>
              <w:rPr>
                <w:rFonts w:cs="Times New Roman"/>
                <w:b/>
                <w:szCs w:val="24"/>
              </w:rPr>
            </w:pPr>
            <w:r w:rsidRPr="005C5D1F">
              <w:rPr>
                <w:rFonts w:cs="Times New Roman"/>
                <w:b/>
                <w:szCs w:val="24"/>
              </w:rPr>
              <w:t>5. 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p w:rsidR="000F75AD" w:rsidRPr="005C5D1F" w:rsidRDefault="000F75AD" w:rsidP="000F75AD">
            <w:pPr>
              <w:pStyle w:val="a6"/>
              <w:numPr>
                <w:ilvl w:val="0"/>
                <w:numId w:val="90"/>
              </w:numPr>
              <w:spacing w:after="0" w:line="240" w:lineRule="auto"/>
              <w:rPr>
                <w:rFonts w:cs="Times New Roman"/>
                <w:b/>
                <w:szCs w:val="24"/>
              </w:rPr>
            </w:pPr>
            <w:proofErr w:type="spellStart"/>
            <w:r w:rsidRPr="005C5D1F">
              <w:rPr>
                <w:rFonts w:cs="Times New Roman"/>
                <w:b/>
                <w:szCs w:val="24"/>
              </w:rPr>
              <w:t>Абосский</w:t>
            </w:r>
            <w:proofErr w:type="spellEnd"/>
            <w:r w:rsidRPr="005C5D1F">
              <w:rPr>
                <w:rFonts w:cs="Times New Roman"/>
                <w:b/>
                <w:szCs w:val="24"/>
              </w:rPr>
              <w:t xml:space="preserve"> мир со Швецией</w:t>
            </w:r>
          </w:p>
          <w:p w:rsidR="000F75AD" w:rsidRPr="005C5D1F" w:rsidRDefault="000F75AD" w:rsidP="000F75AD">
            <w:pPr>
              <w:pStyle w:val="a6"/>
              <w:numPr>
                <w:ilvl w:val="0"/>
                <w:numId w:val="90"/>
              </w:numPr>
              <w:spacing w:after="0" w:line="240" w:lineRule="auto"/>
              <w:rPr>
                <w:rFonts w:cs="Times New Roman"/>
                <w:b/>
                <w:szCs w:val="24"/>
              </w:rPr>
            </w:pPr>
            <w:r w:rsidRPr="005C5D1F">
              <w:rPr>
                <w:rFonts w:cs="Times New Roman"/>
                <w:b/>
                <w:szCs w:val="24"/>
              </w:rPr>
              <w:t>Установление 25-летнего срока дворянской службы</w:t>
            </w:r>
          </w:p>
          <w:p w:rsidR="000F75AD" w:rsidRPr="005C5D1F" w:rsidRDefault="000F75AD" w:rsidP="000F75AD">
            <w:pPr>
              <w:pStyle w:val="a6"/>
              <w:numPr>
                <w:ilvl w:val="0"/>
                <w:numId w:val="90"/>
              </w:numPr>
              <w:spacing w:after="0" w:line="240" w:lineRule="auto"/>
              <w:rPr>
                <w:rFonts w:cs="Times New Roman"/>
                <w:b/>
                <w:szCs w:val="24"/>
              </w:rPr>
            </w:pPr>
            <w:r w:rsidRPr="005C5D1F">
              <w:rPr>
                <w:rFonts w:cs="Times New Roman"/>
                <w:b/>
                <w:szCs w:val="24"/>
              </w:rPr>
              <w:t>Персидский поход Петра I</w:t>
            </w:r>
          </w:p>
          <w:p w:rsidR="000F75AD" w:rsidRPr="005C5D1F" w:rsidRDefault="000F75AD" w:rsidP="000F75AD">
            <w:pPr>
              <w:pStyle w:val="a6"/>
              <w:numPr>
                <w:ilvl w:val="0"/>
                <w:numId w:val="90"/>
              </w:numPr>
              <w:spacing w:after="0" w:line="240" w:lineRule="auto"/>
              <w:rPr>
                <w:rFonts w:cs="Times New Roman"/>
                <w:b/>
                <w:szCs w:val="24"/>
              </w:rPr>
            </w:pPr>
            <w:r w:rsidRPr="005C5D1F">
              <w:rPr>
                <w:rFonts w:cs="Times New Roman"/>
                <w:b/>
                <w:szCs w:val="24"/>
              </w:rPr>
              <w:t xml:space="preserve">Манифест о трёхдневной барщине Павла </w:t>
            </w:r>
            <w:r w:rsidRPr="005C5D1F">
              <w:rPr>
                <w:rFonts w:cs="Times New Roman"/>
                <w:b/>
                <w:szCs w:val="24"/>
                <w:lang w:val="en-US"/>
              </w:rPr>
              <w:t>I</w:t>
            </w:r>
          </w:p>
          <w:tbl>
            <w:tblPr>
              <w:tblStyle w:val="a5"/>
              <w:tblW w:w="0" w:type="auto"/>
              <w:tblInd w:w="720" w:type="dxa"/>
              <w:tblLook w:val="04A0"/>
            </w:tblPr>
            <w:tblGrid>
              <w:gridCol w:w="1137"/>
              <w:gridCol w:w="1137"/>
              <w:gridCol w:w="1137"/>
              <w:gridCol w:w="1137"/>
            </w:tblGrid>
            <w:tr w:rsidR="000F75AD" w:rsidRPr="005C5D1F" w:rsidTr="000F75AD">
              <w:trPr>
                <w:trHeight w:val="248"/>
              </w:trPr>
              <w:tc>
                <w:tcPr>
                  <w:tcW w:w="1170" w:type="dxa"/>
                </w:tcPr>
                <w:p w:rsidR="000F75AD" w:rsidRPr="005C5D1F" w:rsidRDefault="000F75AD" w:rsidP="007F3B7D">
                  <w:pPr>
                    <w:pStyle w:val="a6"/>
                    <w:framePr w:hSpace="180" w:wrap="around" w:vAnchor="text" w:hAnchor="text" w:y="1"/>
                    <w:ind w:left="0"/>
                    <w:suppressOverlap/>
                    <w:rPr>
                      <w:rFonts w:cs="Times New Roman"/>
                      <w:b/>
                      <w:szCs w:val="24"/>
                    </w:rPr>
                  </w:pPr>
                </w:p>
              </w:tc>
              <w:tc>
                <w:tcPr>
                  <w:tcW w:w="1170" w:type="dxa"/>
                </w:tcPr>
                <w:p w:rsidR="000F75AD" w:rsidRPr="005C5D1F" w:rsidRDefault="000F75AD" w:rsidP="007F3B7D">
                  <w:pPr>
                    <w:pStyle w:val="a6"/>
                    <w:framePr w:hSpace="180" w:wrap="around" w:vAnchor="text" w:hAnchor="text" w:y="1"/>
                    <w:ind w:left="0"/>
                    <w:suppressOverlap/>
                    <w:rPr>
                      <w:rFonts w:cs="Times New Roman"/>
                      <w:b/>
                      <w:szCs w:val="24"/>
                    </w:rPr>
                  </w:pPr>
                </w:p>
              </w:tc>
              <w:tc>
                <w:tcPr>
                  <w:tcW w:w="1170" w:type="dxa"/>
                </w:tcPr>
                <w:p w:rsidR="000F75AD" w:rsidRPr="005C5D1F" w:rsidRDefault="000F75AD" w:rsidP="007F3B7D">
                  <w:pPr>
                    <w:pStyle w:val="a6"/>
                    <w:framePr w:hSpace="180" w:wrap="around" w:vAnchor="text" w:hAnchor="text" w:y="1"/>
                    <w:ind w:left="0"/>
                    <w:suppressOverlap/>
                    <w:rPr>
                      <w:rFonts w:cs="Times New Roman"/>
                      <w:b/>
                      <w:szCs w:val="24"/>
                    </w:rPr>
                  </w:pPr>
                </w:p>
              </w:tc>
              <w:tc>
                <w:tcPr>
                  <w:tcW w:w="1170" w:type="dxa"/>
                </w:tcPr>
                <w:p w:rsidR="000F75AD" w:rsidRPr="005C5D1F" w:rsidRDefault="000F75AD" w:rsidP="007F3B7D">
                  <w:pPr>
                    <w:pStyle w:val="a6"/>
                    <w:framePr w:hSpace="180" w:wrap="around" w:vAnchor="text" w:hAnchor="text" w:y="1"/>
                    <w:ind w:left="0"/>
                    <w:suppressOverlap/>
                    <w:rPr>
                      <w:rFonts w:cs="Times New Roman"/>
                      <w:b/>
                      <w:szCs w:val="24"/>
                    </w:rPr>
                  </w:pPr>
                </w:p>
              </w:tc>
            </w:tr>
          </w:tbl>
          <w:p w:rsidR="000F75AD" w:rsidRPr="005C5D1F" w:rsidRDefault="000F75AD" w:rsidP="000F75AD">
            <w:pPr>
              <w:rPr>
                <w:rFonts w:cs="Times New Roman"/>
                <w:b/>
                <w:szCs w:val="24"/>
              </w:rPr>
            </w:pPr>
            <w:r w:rsidRPr="005C5D1F">
              <w:rPr>
                <w:rFonts w:cs="Times New Roman"/>
                <w:b/>
                <w:szCs w:val="24"/>
              </w:rPr>
              <w:t>6. 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p w:rsidR="000F75AD" w:rsidRPr="005C5D1F" w:rsidRDefault="000F75AD" w:rsidP="000F75AD">
            <w:pPr>
              <w:pStyle w:val="a6"/>
              <w:numPr>
                <w:ilvl w:val="0"/>
                <w:numId w:val="92"/>
              </w:numPr>
              <w:spacing w:after="0" w:line="240" w:lineRule="auto"/>
              <w:rPr>
                <w:rFonts w:cs="Times New Roman"/>
                <w:b/>
                <w:szCs w:val="24"/>
              </w:rPr>
            </w:pPr>
            <w:r w:rsidRPr="005C5D1F">
              <w:rPr>
                <w:rFonts w:cs="Times New Roman"/>
                <w:b/>
                <w:szCs w:val="24"/>
              </w:rPr>
              <w:t>Учреждение коллегий</w:t>
            </w:r>
          </w:p>
          <w:p w:rsidR="000F75AD" w:rsidRPr="005C5D1F" w:rsidRDefault="000F75AD" w:rsidP="000F75AD">
            <w:pPr>
              <w:pStyle w:val="a6"/>
              <w:numPr>
                <w:ilvl w:val="0"/>
                <w:numId w:val="92"/>
              </w:numPr>
              <w:spacing w:after="0" w:line="240" w:lineRule="auto"/>
              <w:rPr>
                <w:rFonts w:cs="Times New Roman"/>
                <w:b/>
                <w:szCs w:val="24"/>
              </w:rPr>
            </w:pPr>
            <w:r w:rsidRPr="005C5D1F">
              <w:rPr>
                <w:rFonts w:cs="Times New Roman"/>
                <w:b/>
                <w:szCs w:val="24"/>
              </w:rPr>
              <w:t>Камчатские экспедиции В. Беринга</w:t>
            </w:r>
          </w:p>
          <w:p w:rsidR="000F75AD" w:rsidRPr="005C5D1F" w:rsidRDefault="000F75AD" w:rsidP="000F75AD">
            <w:pPr>
              <w:pStyle w:val="a6"/>
              <w:numPr>
                <w:ilvl w:val="0"/>
                <w:numId w:val="92"/>
              </w:numPr>
              <w:spacing w:after="0" w:line="240" w:lineRule="auto"/>
              <w:rPr>
                <w:rFonts w:cs="Times New Roman"/>
                <w:b/>
                <w:szCs w:val="24"/>
              </w:rPr>
            </w:pPr>
            <w:r w:rsidRPr="005C5D1F">
              <w:rPr>
                <w:rFonts w:cs="Times New Roman"/>
                <w:b/>
                <w:szCs w:val="24"/>
              </w:rPr>
              <w:t>Итальянский и Швейцарский походы А.В. Суворова</w:t>
            </w:r>
          </w:p>
          <w:p w:rsidR="000F75AD" w:rsidRPr="005C5D1F" w:rsidRDefault="000F75AD" w:rsidP="000F75AD">
            <w:pPr>
              <w:pStyle w:val="a6"/>
              <w:numPr>
                <w:ilvl w:val="0"/>
                <w:numId w:val="92"/>
              </w:numPr>
              <w:spacing w:after="0" w:line="240" w:lineRule="auto"/>
              <w:rPr>
                <w:rFonts w:cs="Times New Roman"/>
                <w:b/>
                <w:szCs w:val="24"/>
              </w:rPr>
            </w:pPr>
            <w:r w:rsidRPr="005C5D1F">
              <w:rPr>
                <w:rFonts w:cs="Times New Roman"/>
                <w:b/>
                <w:szCs w:val="24"/>
              </w:rPr>
              <w:t>Взятие эскадрой Ф.Ф. Ушакова крепости Корфу в Ионическом море</w:t>
            </w:r>
          </w:p>
          <w:tbl>
            <w:tblPr>
              <w:tblStyle w:val="a5"/>
              <w:tblW w:w="0" w:type="auto"/>
              <w:tblInd w:w="720" w:type="dxa"/>
              <w:tblLook w:val="04A0"/>
            </w:tblPr>
            <w:tblGrid>
              <w:gridCol w:w="1137"/>
              <w:gridCol w:w="1137"/>
              <w:gridCol w:w="1137"/>
              <w:gridCol w:w="1137"/>
            </w:tblGrid>
            <w:tr w:rsidR="000F75AD" w:rsidRPr="005C5D1F" w:rsidTr="000F75AD">
              <w:trPr>
                <w:trHeight w:val="247"/>
              </w:trPr>
              <w:tc>
                <w:tcPr>
                  <w:tcW w:w="1188" w:type="dxa"/>
                </w:tcPr>
                <w:p w:rsidR="000F75AD" w:rsidRPr="005C5D1F" w:rsidRDefault="000F75AD" w:rsidP="007F3B7D">
                  <w:pPr>
                    <w:pStyle w:val="a6"/>
                    <w:framePr w:hSpace="180" w:wrap="around" w:vAnchor="text" w:hAnchor="text" w:y="1"/>
                    <w:ind w:left="0"/>
                    <w:suppressOverlap/>
                    <w:rPr>
                      <w:rFonts w:cs="Times New Roman"/>
                      <w:b/>
                      <w:szCs w:val="24"/>
                    </w:rPr>
                  </w:pPr>
                </w:p>
              </w:tc>
              <w:tc>
                <w:tcPr>
                  <w:tcW w:w="1188" w:type="dxa"/>
                </w:tcPr>
                <w:p w:rsidR="000F75AD" w:rsidRPr="005C5D1F" w:rsidRDefault="000F75AD" w:rsidP="007F3B7D">
                  <w:pPr>
                    <w:pStyle w:val="a6"/>
                    <w:framePr w:hSpace="180" w:wrap="around" w:vAnchor="text" w:hAnchor="text" w:y="1"/>
                    <w:ind w:left="0"/>
                    <w:suppressOverlap/>
                    <w:rPr>
                      <w:rFonts w:cs="Times New Roman"/>
                      <w:b/>
                      <w:szCs w:val="24"/>
                    </w:rPr>
                  </w:pPr>
                </w:p>
              </w:tc>
              <w:tc>
                <w:tcPr>
                  <w:tcW w:w="1188" w:type="dxa"/>
                </w:tcPr>
                <w:p w:rsidR="000F75AD" w:rsidRPr="005C5D1F" w:rsidRDefault="000F75AD" w:rsidP="007F3B7D">
                  <w:pPr>
                    <w:pStyle w:val="a6"/>
                    <w:framePr w:hSpace="180" w:wrap="around" w:vAnchor="text" w:hAnchor="text" w:y="1"/>
                    <w:ind w:left="0"/>
                    <w:suppressOverlap/>
                    <w:rPr>
                      <w:rFonts w:cs="Times New Roman"/>
                      <w:b/>
                      <w:szCs w:val="24"/>
                    </w:rPr>
                  </w:pPr>
                </w:p>
              </w:tc>
              <w:tc>
                <w:tcPr>
                  <w:tcW w:w="1188" w:type="dxa"/>
                </w:tcPr>
                <w:p w:rsidR="000F75AD" w:rsidRPr="005C5D1F" w:rsidRDefault="000F75AD" w:rsidP="007F3B7D">
                  <w:pPr>
                    <w:pStyle w:val="a6"/>
                    <w:framePr w:hSpace="180" w:wrap="around" w:vAnchor="text" w:hAnchor="text" w:y="1"/>
                    <w:ind w:left="0"/>
                    <w:suppressOverlap/>
                    <w:rPr>
                      <w:rFonts w:cs="Times New Roman"/>
                      <w:b/>
                      <w:szCs w:val="24"/>
                    </w:rPr>
                  </w:pPr>
                </w:p>
              </w:tc>
            </w:tr>
          </w:tbl>
          <w:p w:rsidR="000F75AD" w:rsidRPr="005C5D1F" w:rsidRDefault="000F75AD" w:rsidP="000F75AD">
            <w:pPr>
              <w:rPr>
                <w:rFonts w:cs="Times New Roman"/>
                <w:b/>
                <w:szCs w:val="24"/>
              </w:rPr>
            </w:pPr>
            <w:r w:rsidRPr="005C5D1F">
              <w:rPr>
                <w:rFonts w:cs="Times New Roman"/>
                <w:b/>
                <w:szCs w:val="24"/>
              </w:rPr>
              <w:t xml:space="preserve">7. Кто из названных лиц был государственным деятелем XVIII </w:t>
            </w:r>
            <w:proofErr w:type="gramStart"/>
            <w:r w:rsidRPr="005C5D1F">
              <w:rPr>
                <w:rFonts w:cs="Times New Roman"/>
                <w:b/>
                <w:szCs w:val="24"/>
              </w:rPr>
              <w:t>в</w:t>
            </w:r>
            <w:proofErr w:type="gramEnd"/>
            <w:r w:rsidRPr="005C5D1F">
              <w:rPr>
                <w:rFonts w:cs="Times New Roman"/>
                <w:b/>
                <w:szCs w:val="24"/>
              </w:rPr>
              <w:t>.</w:t>
            </w:r>
          </w:p>
          <w:p w:rsidR="000F75AD" w:rsidRPr="005C5D1F" w:rsidRDefault="000F75AD" w:rsidP="000F75AD">
            <w:pPr>
              <w:pStyle w:val="a6"/>
              <w:numPr>
                <w:ilvl w:val="0"/>
                <w:numId w:val="94"/>
              </w:numPr>
              <w:spacing w:after="0" w:line="240" w:lineRule="auto"/>
              <w:rPr>
                <w:rFonts w:cs="Times New Roman"/>
                <w:b/>
                <w:szCs w:val="24"/>
              </w:rPr>
            </w:pPr>
            <w:r w:rsidRPr="005C5D1F">
              <w:rPr>
                <w:rFonts w:cs="Times New Roman"/>
                <w:b/>
                <w:szCs w:val="24"/>
              </w:rPr>
              <w:t>Г.А. Потёмкин</w:t>
            </w:r>
          </w:p>
          <w:p w:rsidR="000F75AD" w:rsidRPr="005C5D1F" w:rsidRDefault="000F75AD" w:rsidP="000F75AD">
            <w:pPr>
              <w:pStyle w:val="a6"/>
              <w:numPr>
                <w:ilvl w:val="0"/>
                <w:numId w:val="94"/>
              </w:numPr>
              <w:spacing w:after="0" w:line="240" w:lineRule="auto"/>
              <w:rPr>
                <w:rFonts w:cs="Times New Roman"/>
                <w:b/>
                <w:szCs w:val="24"/>
              </w:rPr>
            </w:pPr>
            <w:r w:rsidRPr="005C5D1F">
              <w:rPr>
                <w:rFonts w:cs="Times New Roman"/>
                <w:b/>
                <w:szCs w:val="24"/>
              </w:rPr>
              <w:t xml:space="preserve">И.С. </w:t>
            </w:r>
            <w:proofErr w:type="spellStart"/>
            <w:r w:rsidRPr="005C5D1F">
              <w:rPr>
                <w:rFonts w:cs="Times New Roman"/>
                <w:b/>
                <w:szCs w:val="24"/>
              </w:rPr>
              <w:t>Пересветов</w:t>
            </w:r>
            <w:proofErr w:type="spellEnd"/>
          </w:p>
          <w:p w:rsidR="000F75AD" w:rsidRPr="005C5D1F" w:rsidRDefault="000F75AD" w:rsidP="000F75AD">
            <w:pPr>
              <w:pStyle w:val="a6"/>
              <w:numPr>
                <w:ilvl w:val="0"/>
                <w:numId w:val="94"/>
              </w:numPr>
              <w:spacing w:after="0" w:line="240" w:lineRule="auto"/>
              <w:rPr>
                <w:rFonts w:cs="Times New Roman"/>
                <w:b/>
                <w:szCs w:val="24"/>
              </w:rPr>
            </w:pPr>
            <w:r w:rsidRPr="005C5D1F">
              <w:rPr>
                <w:rFonts w:cs="Times New Roman"/>
                <w:b/>
                <w:szCs w:val="24"/>
              </w:rPr>
              <w:t xml:space="preserve">А.Л. </w:t>
            </w:r>
            <w:proofErr w:type="spellStart"/>
            <w:r w:rsidRPr="005C5D1F">
              <w:rPr>
                <w:rFonts w:cs="Times New Roman"/>
                <w:b/>
                <w:szCs w:val="24"/>
              </w:rPr>
              <w:t>Ордин-Нащокин</w:t>
            </w:r>
            <w:proofErr w:type="spellEnd"/>
          </w:p>
          <w:p w:rsidR="000F75AD" w:rsidRPr="005C5D1F" w:rsidRDefault="000F75AD" w:rsidP="000F75AD">
            <w:pPr>
              <w:pStyle w:val="a6"/>
              <w:numPr>
                <w:ilvl w:val="0"/>
                <w:numId w:val="94"/>
              </w:numPr>
              <w:spacing w:after="0" w:line="240" w:lineRule="auto"/>
              <w:rPr>
                <w:rFonts w:cs="Times New Roman"/>
                <w:b/>
                <w:szCs w:val="24"/>
              </w:rPr>
            </w:pPr>
            <w:r w:rsidRPr="005C5D1F">
              <w:rPr>
                <w:rFonts w:cs="Times New Roman"/>
                <w:b/>
                <w:szCs w:val="24"/>
              </w:rPr>
              <w:t>А.Ф. Адашев</w:t>
            </w:r>
          </w:p>
          <w:p w:rsidR="000F75AD" w:rsidRPr="005C5D1F" w:rsidRDefault="000F75AD" w:rsidP="000F75AD">
            <w:pPr>
              <w:rPr>
                <w:rFonts w:cs="Times New Roman"/>
                <w:b/>
                <w:szCs w:val="24"/>
              </w:rPr>
            </w:pPr>
            <w:r w:rsidRPr="005C5D1F">
              <w:rPr>
                <w:rFonts w:cs="Times New Roman"/>
                <w:b/>
                <w:szCs w:val="24"/>
              </w:rPr>
              <w:t>8. Установите соответствие:</w:t>
            </w:r>
          </w:p>
          <w:tbl>
            <w:tblPr>
              <w:tblStyle w:val="a5"/>
              <w:tblW w:w="0" w:type="auto"/>
              <w:tblLook w:val="04A0"/>
            </w:tblPr>
            <w:tblGrid>
              <w:gridCol w:w="1980"/>
              <w:gridCol w:w="147"/>
              <w:gridCol w:w="1563"/>
              <w:gridCol w:w="1491"/>
              <w:gridCol w:w="87"/>
            </w:tblGrid>
            <w:tr w:rsidR="000F75AD" w:rsidRPr="005C5D1F" w:rsidTr="000F75AD">
              <w:trPr>
                <w:gridAfter w:val="1"/>
                <w:wAfter w:w="106" w:type="dxa"/>
                <w:trHeight w:val="263"/>
              </w:trPr>
              <w:tc>
                <w:tcPr>
                  <w:tcW w:w="1903" w:type="dxa"/>
                  <w:gridSpan w:val="2"/>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Государственные деятели</w:t>
                  </w:r>
                </w:p>
              </w:tc>
              <w:tc>
                <w:tcPr>
                  <w:tcW w:w="3254" w:type="dxa"/>
                  <w:gridSpan w:val="2"/>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Деятельность</w:t>
                  </w:r>
                </w:p>
              </w:tc>
            </w:tr>
            <w:tr w:rsidR="000F75AD" w:rsidRPr="005C5D1F" w:rsidTr="000F75AD">
              <w:trPr>
                <w:gridAfter w:val="1"/>
                <w:wAfter w:w="106" w:type="dxa"/>
                <w:trHeight w:val="263"/>
              </w:trPr>
              <w:tc>
                <w:tcPr>
                  <w:tcW w:w="1903" w:type="dxa"/>
                  <w:gridSpan w:val="2"/>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А) Б.П. Шереметев</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 xml:space="preserve">Б) Г.А. </w:t>
                  </w:r>
                  <w:r w:rsidRPr="005C5D1F">
                    <w:rPr>
                      <w:rFonts w:cs="Times New Roman"/>
                      <w:b/>
                      <w:szCs w:val="24"/>
                    </w:rPr>
                    <w:lastRenderedPageBreak/>
                    <w:t>Потёмкин</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В) И.И. Шувалов</w:t>
                  </w:r>
                </w:p>
              </w:tc>
              <w:tc>
                <w:tcPr>
                  <w:tcW w:w="3254" w:type="dxa"/>
                  <w:gridSpan w:val="2"/>
                </w:tcPr>
                <w:p w:rsidR="000F75AD" w:rsidRPr="005C5D1F" w:rsidRDefault="000F75AD" w:rsidP="007F3B7D">
                  <w:pPr>
                    <w:pStyle w:val="a6"/>
                    <w:framePr w:hSpace="180" w:wrap="around" w:vAnchor="text" w:hAnchor="text" w:y="1"/>
                    <w:numPr>
                      <w:ilvl w:val="0"/>
                      <w:numId w:val="103"/>
                    </w:numPr>
                    <w:spacing w:after="0" w:line="240" w:lineRule="auto"/>
                    <w:suppressOverlap/>
                    <w:rPr>
                      <w:rFonts w:cs="Times New Roman"/>
                      <w:b/>
                      <w:szCs w:val="24"/>
                    </w:rPr>
                  </w:pPr>
                  <w:r w:rsidRPr="005C5D1F">
                    <w:rPr>
                      <w:rFonts w:cs="Times New Roman"/>
                      <w:b/>
                      <w:szCs w:val="24"/>
                    </w:rPr>
                    <w:lastRenderedPageBreak/>
                    <w:t>Граф, фаворит Елизаветы, создатель Академии художеств</w:t>
                  </w:r>
                </w:p>
                <w:p w:rsidR="000F75AD" w:rsidRPr="005C5D1F" w:rsidRDefault="000F75AD" w:rsidP="007F3B7D">
                  <w:pPr>
                    <w:pStyle w:val="a6"/>
                    <w:framePr w:hSpace="180" w:wrap="around" w:vAnchor="text" w:hAnchor="text" w:y="1"/>
                    <w:numPr>
                      <w:ilvl w:val="0"/>
                      <w:numId w:val="103"/>
                    </w:numPr>
                    <w:spacing w:after="0" w:line="240" w:lineRule="auto"/>
                    <w:suppressOverlap/>
                    <w:rPr>
                      <w:rFonts w:cs="Times New Roman"/>
                      <w:b/>
                      <w:szCs w:val="24"/>
                    </w:rPr>
                  </w:pPr>
                  <w:r w:rsidRPr="005C5D1F">
                    <w:rPr>
                      <w:rFonts w:cs="Times New Roman"/>
                      <w:b/>
                      <w:szCs w:val="24"/>
                    </w:rPr>
                    <w:lastRenderedPageBreak/>
                    <w:t>Светлейший князь Таврический, фаворит Екатерины II</w:t>
                  </w:r>
                </w:p>
                <w:p w:rsidR="000F75AD" w:rsidRPr="005C5D1F" w:rsidRDefault="000F75AD" w:rsidP="007F3B7D">
                  <w:pPr>
                    <w:pStyle w:val="a6"/>
                    <w:framePr w:hSpace="180" w:wrap="around" w:vAnchor="text" w:hAnchor="text" w:y="1"/>
                    <w:numPr>
                      <w:ilvl w:val="0"/>
                      <w:numId w:val="103"/>
                    </w:numPr>
                    <w:spacing w:after="0" w:line="240" w:lineRule="auto"/>
                    <w:suppressOverlap/>
                    <w:rPr>
                      <w:rFonts w:cs="Times New Roman"/>
                      <w:b/>
                      <w:szCs w:val="24"/>
                    </w:rPr>
                  </w:pPr>
                  <w:r w:rsidRPr="005C5D1F">
                    <w:rPr>
                      <w:rFonts w:cs="Times New Roman"/>
                      <w:b/>
                      <w:szCs w:val="24"/>
                    </w:rPr>
                    <w:t>Военачальник, сподвижник Петра I</w:t>
                  </w:r>
                </w:p>
                <w:p w:rsidR="000F75AD" w:rsidRPr="005C5D1F" w:rsidRDefault="000F75AD" w:rsidP="007F3B7D">
                  <w:pPr>
                    <w:pStyle w:val="a6"/>
                    <w:framePr w:hSpace="180" w:wrap="around" w:vAnchor="text" w:hAnchor="text" w:y="1"/>
                    <w:numPr>
                      <w:ilvl w:val="0"/>
                      <w:numId w:val="103"/>
                    </w:numPr>
                    <w:spacing w:after="0" w:line="240" w:lineRule="auto"/>
                    <w:suppressOverlap/>
                    <w:rPr>
                      <w:rFonts w:cs="Times New Roman"/>
                      <w:b/>
                      <w:szCs w:val="24"/>
                    </w:rPr>
                  </w:pPr>
                  <w:r w:rsidRPr="005C5D1F">
                    <w:rPr>
                      <w:rFonts w:cs="Times New Roman"/>
                      <w:b/>
                      <w:szCs w:val="24"/>
                    </w:rPr>
                    <w:t>Фаворит царевны Софьи, глава Посольского приказа</w:t>
                  </w:r>
                </w:p>
              </w:tc>
            </w:tr>
            <w:tr w:rsidR="000F75AD" w:rsidRPr="005C5D1F" w:rsidTr="000F75AD">
              <w:tc>
                <w:tcPr>
                  <w:tcW w:w="1754" w:type="dxa"/>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lastRenderedPageBreak/>
                    <w:t>А</w:t>
                  </w:r>
                </w:p>
              </w:tc>
              <w:tc>
                <w:tcPr>
                  <w:tcW w:w="1754" w:type="dxa"/>
                  <w:gridSpan w:val="2"/>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Б</w:t>
                  </w:r>
                </w:p>
              </w:tc>
              <w:tc>
                <w:tcPr>
                  <w:tcW w:w="1755" w:type="dxa"/>
                  <w:gridSpan w:val="2"/>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В</w:t>
                  </w:r>
                </w:p>
              </w:tc>
            </w:tr>
            <w:tr w:rsidR="000F75AD" w:rsidRPr="005C5D1F" w:rsidTr="000F75AD">
              <w:tc>
                <w:tcPr>
                  <w:tcW w:w="1754" w:type="dxa"/>
                </w:tcPr>
                <w:p w:rsidR="000F75AD" w:rsidRPr="005C5D1F" w:rsidRDefault="000F75AD" w:rsidP="007F3B7D">
                  <w:pPr>
                    <w:framePr w:hSpace="180" w:wrap="around" w:vAnchor="text" w:hAnchor="text" w:y="1"/>
                    <w:suppressOverlap/>
                    <w:rPr>
                      <w:rFonts w:cs="Times New Roman"/>
                      <w:b/>
                      <w:szCs w:val="24"/>
                    </w:rPr>
                  </w:pPr>
                </w:p>
              </w:tc>
              <w:tc>
                <w:tcPr>
                  <w:tcW w:w="1754" w:type="dxa"/>
                  <w:gridSpan w:val="2"/>
                </w:tcPr>
                <w:p w:rsidR="000F75AD" w:rsidRPr="005C5D1F" w:rsidRDefault="000F75AD" w:rsidP="007F3B7D">
                  <w:pPr>
                    <w:framePr w:hSpace="180" w:wrap="around" w:vAnchor="text" w:hAnchor="text" w:y="1"/>
                    <w:suppressOverlap/>
                    <w:rPr>
                      <w:rFonts w:cs="Times New Roman"/>
                      <w:b/>
                      <w:szCs w:val="24"/>
                    </w:rPr>
                  </w:pPr>
                </w:p>
              </w:tc>
              <w:tc>
                <w:tcPr>
                  <w:tcW w:w="1755" w:type="dxa"/>
                  <w:gridSpan w:val="2"/>
                </w:tcPr>
                <w:p w:rsidR="000F75AD" w:rsidRPr="005C5D1F" w:rsidRDefault="000F75AD" w:rsidP="007F3B7D">
                  <w:pPr>
                    <w:framePr w:hSpace="180" w:wrap="around" w:vAnchor="text" w:hAnchor="text" w:y="1"/>
                    <w:suppressOverlap/>
                    <w:rPr>
                      <w:rFonts w:cs="Times New Roman"/>
                      <w:b/>
                      <w:szCs w:val="24"/>
                    </w:rPr>
                  </w:pPr>
                </w:p>
              </w:tc>
            </w:tr>
          </w:tbl>
          <w:p w:rsidR="000F75AD" w:rsidRPr="005C5D1F" w:rsidRDefault="000F75AD" w:rsidP="000F75AD">
            <w:pPr>
              <w:rPr>
                <w:rFonts w:cs="Times New Roman"/>
                <w:b/>
                <w:szCs w:val="24"/>
              </w:rPr>
            </w:pPr>
          </w:p>
          <w:p w:rsidR="000F75AD" w:rsidRPr="005C5D1F" w:rsidRDefault="000F75AD" w:rsidP="000F75AD">
            <w:pPr>
              <w:rPr>
                <w:rFonts w:cs="Times New Roman"/>
                <w:b/>
                <w:szCs w:val="24"/>
              </w:rPr>
            </w:pPr>
            <w:r w:rsidRPr="005C5D1F">
              <w:rPr>
                <w:rFonts w:cs="Times New Roman"/>
                <w:b/>
                <w:szCs w:val="24"/>
              </w:rPr>
              <w:t>15. Рассмотрите изображение и выполните задание</w:t>
            </w:r>
          </w:p>
          <w:p w:rsidR="000F75AD" w:rsidRPr="005C5D1F" w:rsidRDefault="000F75AD" w:rsidP="000F75AD">
            <w:pPr>
              <w:rPr>
                <w:rFonts w:cs="Times New Roman"/>
                <w:b/>
                <w:szCs w:val="24"/>
              </w:rPr>
            </w:pPr>
            <w:r w:rsidRPr="005C5D1F">
              <w:rPr>
                <w:rFonts w:cs="Times New Roman"/>
                <w:b/>
                <w:noProof/>
                <w:szCs w:val="24"/>
              </w:rPr>
              <w:drawing>
                <wp:inline distT="0" distB="0" distL="0" distR="0">
                  <wp:extent cx="2874765" cy="1494571"/>
                  <wp:effectExtent l="19050" t="0" r="1785" b="0"/>
                  <wp:docPr id="18" name="Рисунок 16" descr="http://medalru.ru/wp-content/uploads/2017/10/Medal-V-pamyat-CHesmenskoj-bitv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edalru.ru/wp-content/uploads/2017/10/Medal-V-pamyat-CHesmenskoj-bitvy-2.jpg"/>
                          <pic:cNvPicPr>
                            <a:picLocks noChangeAspect="1" noChangeArrowheads="1"/>
                          </pic:cNvPicPr>
                        </pic:nvPicPr>
                        <pic:blipFill>
                          <a:blip r:embed="rId21" cstate="print"/>
                          <a:srcRect/>
                          <a:stretch>
                            <a:fillRect/>
                          </a:stretch>
                        </pic:blipFill>
                        <pic:spPr bwMode="auto">
                          <a:xfrm>
                            <a:off x="0" y="0"/>
                            <a:ext cx="2878529" cy="1496528"/>
                          </a:xfrm>
                          <a:prstGeom prst="rect">
                            <a:avLst/>
                          </a:prstGeom>
                          <a:noFill/>
                          <a:ln w="9525">
                            <a:noFill/>
                            <a:miter lim="800000"/>
                            <a:headEnd/>
                            <a:tailEnd/>
                          </a:ln>
                        </pic:spPr>
                      </pic:pic>
                    </a:graphicData>
                  </a:graphic>
                </wp:inline>
              </w:drawing>
            </w:r>
          </w:p>
          <w:p w:rsidR="000F75AD" w:rsidRPr="005C5D1F" w:rsidRDefault="000F75AD" w:rsidP="000F75AD">
            <w:pPr>
              <w:rPr>
                <w:rFonts w:cs="Times New Roman"/>
                <w:b/>
                <w:szCs w:val="24"/>
              </w:rPr>
            </w:pPr>
            <w:r w:rsidRPr="005C5D1F">
              <w:rPr>
                <w:rFonts w:cs="Times New Roman"/>
                <w:b/>
                <w:szCs w:val="24"/>
              </w:rPr>
              <w:t>Какому сражению посвящена данная медаль?</w:t>
            </w:r>
          </w:p>
          <w:p w:rsidR="000F75AD" w:rsidRPr="005C5D1F" w:rsidRDefault="000F75AD" w:rsidP="000F75AD">
            <w:pPr>
              <w:pStyle w:val="a6"/>
              <w:numPr>
                <w:ilvl w:val="0"/>
                <w:numId w:val="109"/>
              </w:numPr>
              <w:spacing w:after="0" w:line="240" w:lineRule="auto"/>
              <w:rPr>
                <w:rFonts w:cs="Times New Roman"/>
                <w:b/>
                <w:szCs w:val="24"/>
              </w:rPr>
            </w:pPr>
            <w:proofErr w:type="spellStart"/>
            <w:r w:rsidRPr="005C5D1F">
              <w:rPr>
                <w:rFonts w:cs="Times New Roman"/>
                <w:b/>
                <w:szCs w:val="24"/>
              </w:rPr>
              <w:t>Гангутскому</w:t>
            </w:r>
            <w:proofErr w:type="spellEnd"/>
          </w:p>
          <w:p w:rsidR="000F75AD" w:rsidRPr="005C5D1F" w:rsidRDefault="000F75AD" w:rsidP="000F75AD">
            <w:pPr>
              <w:pStyle w:val="a6"/>
              <w:numPr>
                <w:ilvl w:val="0"/>
                <w:numId w:val="109"/>
              </w:numPr>
              <w:spacing w:after="0" w:line="240" w:lineRule="auto"/>
              <w:rPr>
                <w:rFonts w:cs="Times New Roman"/>
                <w:b/>
                <w:szCs w:val="24"/>
              </w:rPr>
            </w:pPr>
            <w:proofErr w:type="spellStart"/>
            <w:r w:rsidRPr="005C5D1F">
              <w:rPr>
                <w:rFonts w:cs="Times New Roman"/>
                <w:b/>
                <w:szCs w:val="24"/>
              </w:rPr>
              <w:t>Синопскому</w:t>
            </w:r>
            <w:proofErr w:type="spellEnd"/>
          </w:p>
          <w:p w:rsidR="000F75AD" w:rsidRPr="005C5D1F" w:rsidRDefault="000F75AD" w:rsidP="000F75AD">
            <w:pPr>
              <w:pStyle w:val="a6"/>
              <w:numPr>
                <w:ilvl w:val="0"/>
                <w:numId w:val="109"/>
              </w:numPr>
              <w:spacing w:after="0" w:line="240" w:lineRule="auto"/>
              <w:rPr>
                <w:rFonts w:cs="Times New Roman"/>
                <w:b/>
                <w:szCs w:val="24"/>
              </w:rPr>
            </w:pPr>
            <w:r w:rsidRPr="005C5D1F">
              <w:rPr>
                <w:rFonts w:cs="Times New Roman"/>
                <w:b/>
                <w:szCs w:val="24"/>
              </w:rPr>
              <w:t>Чесменскому</w:t>
            </w:r>
          </w:p>
          <w:p w:rsidR="000F75AD" w:rsidRPr="005C5D1F" w:rsidRDefault="000F75AD" w:rsidP="000F75AD">
            <w:pPr>
              <w:pStyle w:val="a6"/>
              <w:numPr>
                <w:ilvl w:val="0"/>
                <w:numId w:val="109"/>
              </w:numPr>
              <w:spacing w:after="0" w:line="240" w:lineRule="auto"/>
              <w:rPr>
                <w:rFonts w:cs="Times New Roman"/>
                <w:b/>
                <w:szCs w:val="24"/>
              </w:rPr>
            </w:pPr>
            <w:proofErr w:type="spellStart"/>
            <w:r w:rsidRPr="005C5D1F">
              <w:rPr>
                <w:rFonts w:cs="Times New Roman"/>
                <w:b/>
                <w:szCs w:val="24"/>
              </w:rPr>
              <w:t>Цусимскому</w:t>
            </w:r>
            <w:proofErr w:type="spellEnd"/>
          </w:p>
          <w:p w:rsidR="000F75AD" w:rsidRPr="005C5D1F" w:rsidRDefault="000F75AD" w:rsidP="000F75AD">
            <w:pPr>
              <w:rPr>
                <w:rFonts w:cs="Times New Roman"/>
                <w:b/>
                <w:szCs w:val="24"/>
              </w:rPr>
            </w:pPr>
            <w:r w:rsidRPr="005C5D1F">
              <w:rPr>
                <w:rFonts w:cs="Times New Roman"/>
                <w:b/>
                <w:szCs w:val="24"/>
              </w:rPr>
              <w:t>16. Используя данные статистической таблицы, завершите, представленные ниже суждения, соотнеся начала и варианты завершения</w:t>
            </w:r>
          </w:p>
          <w:tbl>
            <w:tblPr>
              <w:tblStyle w:val="a5"/>
              <w:tblW w:w="0" w:type="auto"/>
              <w:tblLook w:val="04A0"/>
            </w:tblPr>
            <w:tblGrid>
              <w:gridCol w:w="930"/>
              <w:gridCol w:w="917"/>
              <w:gridCol w:w="1009"/>
              <w:gridCol w:w="930"/>
              <w:gridCol w:w="1482"/>
            </w:tblGrid>
            <w:tr w:rsidR="000F75AD" w:rsidRPr="005C5D1F" w:rsidTr="000F75AD">
              <w:trPr>
                <w:trHeight w:val="297"/>
              </w:trPr>
              <w:tc>
                <w:tcPr>
                  <w:tcW w:w="5215" w:type="dxa"/>
                  <w:gridSpan w:val="5"/>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Государственные расходы при Екатерине II (</w:t>
                  </w:r>
                  <w:proofErr w:type="gramStart"/>
                  <w:r w:rsidRPr="005C5D1F">
                    <w:rPr>
                      <w:rFonts w:cs="Times New Roman"/>
                      <w:b/>
                      <w:szCs w:val="24"/>
                    </w:rPr>
                    <w:t>в</w:t>
                  </w:r>
                  <w:proofErr w:type="gramEnd"/>
                  <w:r w:rsidRPr="005C5D1F">
                    <w:rPr>
                      <w:rFonts w:cs="Times New Roman"/>
                      <w:b/>
                      <w:szCs w:val="24"/>
                    </w:rPr>
                    <w:t xml:space="preserve"> %)</w:t>
                  </w:r>
                </w:p>
              </w:tc>
            </w:tr>
            <w:tr w:rsidR="000F75AD" w:rsidRPr="005C5D1F" w:rsidTr="000F75AD">
              <w:trPr>
                <w:trHeight w:val="297"/>
              </w:trPr>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годы</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На двор</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На армию</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На флот</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На  внутреннее управление</w:t>
                  </w:r>
                </w:p>
              </w:tc>
            </w:tr>
            <w:tr w:rsidR="000F75AD" w:rsidRPr="005C5D1F" w:rsidTr="000F75AD">
              <w:trPr>
                <w:trHeight w:val="297"/>
              </w:trPr>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1781</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11,5</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26,3</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8</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54,2</w:t>
                  </w:r>
                </w:p>
              </w:tc>
            </w:tr>
            <w:tr w:rsidR="000F75AD" w:rsidRPr="005C5D1F" w:rsidTr="000F75AD">
              <w:trPr>
                <w:trHeight w:val="310"/>
              </w:trPr>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1796</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11,8</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28,4</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9</w:t>
                  </w:r>
                </w:p>
              </w:tc>
              <w:tc>
                <w:tcPr>
                  <w:tcW w:w="1043"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50,8</w:t>
                  </w:r>
                </w:p>
              </w:tc>
            </w:tr>
          </w:tbl>
          <w:p w:rsidR="000F75AD" w:rsidRPr="005C5D1F" w:rsidRDefault="000F75AD" w:rsidP="000F75AD">
            <w:pPr>
              <w:rPr>
                <w:rFonts w:cs="Times New Roman"/>
                <w:b/>
                <w:szCs w:val="24"/>
              </w:rPr>
            </w:pPr>
            <w:r w:rsidRPr="005C5D1F">
              <w:rPr>
                <w:rFonts w:cs="Times New Roman"/>
                <w:b/>
                <w:szCs w:val="24"/>
              </w:rPr>
              <w:t>Соотнесите</w:t>
            </w:r>
          </w:p>
          <w:tbl>
            <w:tblPr>
              <w:tblStyle w:val="a5"/>
              <w:tblW w:w="0" w:type="auto"/>
              <w:tblLook w:val="04A0"/>
            </w:tblPr>
            <w:tblGrid>
              <w:gridCol w:w="2514"/>
              <w:gridCol w:w="2514"/>
            </w:tblGrid>
            <w:tr w:rsidR="000F75AD" w:rsidRPr="005C5D1F" w:rsidTr="000F75AD">
              <w:trPr>
                <w:trHeight w:val="247"/>
              </w:trPr>
              <w:tc>
                <w:tcPr>
                  <w:tcW w:w="2514"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НАЧАЛО СУЖДЕНИЯ</w:t>
                  </w:r>
                </w:p>
              </w:tc>
              <w:tc>
                <w:tcPr>
                  <w:tcW w:w="2514"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ВАРИАНТЫ ЗАВЕРШЕНИЯ СУЖДЕНИЯ</w:t>
                  </w:r>
                </w:p>
              </w:tc>
            </w:tr>
            <w:tr w:rsidR="000F75AD" w:rsidRPr="005C5D1F" w:rsidTr="000F75AD">
              <w:trPr>
                <w:trHeight w:val="247"/>
              </w:trPr>
              <w:tc>
                <w:tcPr>
                  <w:tcW w:w="2514"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А)  в годы, указанные в таблице, более половины государственных расходов Екатерины II составляли</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Б) в годы, указанные в таблице, расходы Екатерины II на содержание двора были больше, чем</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 xml:space="preserve">В) По сравнению с 1781 г. в последний </w:t>
                  </w:r>
                  <w:r w:rsidRPr="005C5D1F">
                    <w:rPr>
                      <w:rFonts w:cs="Times New Roman"/>
                      <w:b/>
                      <w:szCs w:val="24"/>
                    </w:rPr>
                    <w:lastRenderedPageBreak/>
                    <w:t>год правления императрицы доля расходов на внутреннее управление</w:t>
                  </w:r>
                </w:p>
              </w:tc>
              <w:tc>
                <w:tcPr>
                  <w:tcW w:w="2514" w:type="dxa"/>
                </w:tcPr>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lastRenderedPageBreak/>
                    <w:t>1) сократилась</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2) выросла</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3) расходы на внутренне управление</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4) расходы на армию</w:t>
                  </w:r>
                </w:p>
                <w:p w:rsidR="000F75AD" w:rsidRPr="005C5D1F" w:rsidRDefault="000F75AD" w:rsidP="007F3B7D">
                  <w:pPr>
                    <w:framePr w:hSpace="180" w:wrap="around" w:vAnchor="text" w:hAnchor="text" w:y="1"/>
                    <w:suppressOverlap/>
                    <w:rPr>
                      <w:rFonts w:cs="Times New Roman"/>
                      <w:b/>
                      <w:szCs w:val="24"/>
                    </w:rPr>
                  </w:pPr>
                  <w:r w:rsidRPr="005C5D1F">
                    <w:rPr>
                      <w:rFonts w:cs="Times New Roman"/>
                      <w:b/>
                      <w:szCs w:val="24"/>
                    </w:rPr>
                    <w:t>5) расходы на флот</w:t>
                  </w:r>
                </w:p>
              </w:tc>
            </w:tr>
          </w:tbl>
          <w:p w:rsidR="000F75AD" w:rsidRPr="005C5D1F" w:rsidRDefault="000F75AD" w:rsidP="000F75AD">
            <w:pPr>
              <w:rPr>
                <w:rFonts w:cs="Times New Roman"/>
                <w:b/>
                <w:szCs w:val="24"/>
              </w:rPr>
            </w:pPr>
          </w:p>
          <w:tbl>
            <w:tblPr>
              <w:tblStyle w:val="a5"/>
              <w:tblW w:w="0" w:type="auto"/>
              <w:tblLook w:val="04A0"/>
            </w:tblPr>
            <w:tblGrid>
              <w:gridCol w:w="1646"/>
              <w:gridCol w:w="1647"/>
              <w:gridCol w:w="1647"/>
            </w:tblGrid>
            <w:tr w:rsidR="000F75AD" w:rsidRPr="005C5D1F" w:rsidTr="000F75AD">
              <w:trPr>
                <w:trHeight w:val="186"/>
              </w:trPr>
              <w:tc>
                <w:tcPr>
                  <w:tcW w:w="1646" w:type="dxa"/>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А</w:t>
                  </w:r>
                </w:p>
              </w:tc>
              <w:tc>
                <w:tcPr>
                  <w:tcW w:w="1647" w:type="dxa"/>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Б</w:t>
                  </w:r>
                </w:p>
              </w:tc>
              <w:tc>
                <w:tcPr>
                  <w:tcW w:w="1647" w:type="dxa"/>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В</w:t>
                  </w:r>
                </w:p>
              </w:tc>
            </w:tr>
            <w:tr w:rsidR="000F75AD" w:rsidRPr="005C5D1F" w:rsidTr="000F75AD">
              <w:trPr>
                <w:trHeight w:val="186"/>
              </w:trPr>
              <w:tc>
                <w:tcPr>
                  <w:tcW w:w="1646" w:type="dxa"/>
                </w:tcPr>
                <w:p w:rsidR="000F75AD" w:rsidRPr="005C5D1F" w:rsidRDefault="000F75AD" w:rsidP="007F3B7D">
                  <w:pPr>
                    <w:framePr w:hSpace="180" w:wrap="around" w:vAnchor="text" w:hAnchor="text" w:y="1"/>
                    <w:suppressOverlap/>
                    <w:rPr>
                      <w:rFonts w:cs="Times New Roman"/>
                      <w:b/>
                      <w:szCs w:val="24"/>
                    </w:rPr>
                  </w:pPr>
                </w:p>
              </w:tc>
              <w:tc>
                <w:tcPr>
                  <w:tcW w:w="1647" w:type="dxa"/>
                </w:tcPr>
                <w:p w:rsidR="000F75AD" w:rsidRPr="005C5D1F" w:rsidRDefault="000F75AD" w:rsidP="007F3B7D">
                  <w:pPr>
                    <w:framePr w:hSpace="180" w:wrap="around" w:vAnchor="text" w:hAnchor="text" w:y="1"/>
                    <w:suppressOverlap/>
                    <w:rPr>
                      <w:rFonts w:cs="Times New Roman"/>
                      <w:b/>
                      <w:szCs w:val="24"/>
                    </w:rPr>
                  </w:pPr>
                </w:p>
              </w:tc>
              <w:tc>
                <w:tcPr>
                  <w:tcW w:w="1647" w:type="dxa"/>
                </w:tcPr>
                <w:p w:rsidR="000F75AD" w:rsidRPr="005C5D1F" w:rsidRDefault="000F75AD" w:rsidP="007F3B7D">
                  <w:pPr>
                    <w:framePr w:hSpace="180" w:wrap="around" w:vAnchor="text" w:hAnchor="text" w:y="1"/>
                    <w:suppressOverlap/>
                    <w:rPr>
                      <w:rFonts w:cs="Times New Roman"/>
                      <w:b/>
                      <w:szCs w:val="24"/>
                    </w:rPr>
                  </w:pPr>
                </w:p>
              </w:tc>
            </w:tr>
          </w:tbl>
          <w:p w:rsidR="000F75AD" w:rsidRPr="005C5D1F" w:rsidRDefault="000F75AD" w:rsidP="000F75AD">
            <w:pPr>
              <w:rPr>
                <w:rFonts w:cs="Times New Roman"/>
                <w:b/>
                <w:szCs w:val="24"/>
              </w:rPr>
            </w:pPr>
            <w:r w:rsidRPr="005C5D1F">
              <w:rPr>
                <w:rFonts w:cs="Times New Roman"/>
                <w:b/>
                <w:szCs w:val="24"/>
              </w:rPr>
              <w:t>17. Запишите слово, пропущенное в схеме:</w:t>
            </w:r>
          </w:p>
          <w:p w:rsidR="000F75AD" w:rsidRPr="005C5D1F" w:rsidRDefault="000F75AD" w:rsidP="000F75AD">
            <w:pPr>
              <w:rPr>
                <w:rFonts w:cs="Times New Roman"/>
                <w:b/>
                <w:szCs w:val="24"/>
              </w:rPr>
            </w:pPr>
            <w:r w:rsidRPr="005C5D1F">
              <w:rPr>
                <w:rFonts w:cs="Times New Roman"/>
                <w:b/>
                <w:noProof/>
                <w:szCs w:val="24"/>
              </w:rPr>
              <w:drawing>
                <wp:inline distT="0" distB="0" distL="0" distR="0">
                  <wp:extent cx="3303708" cy="1355835"/>
                  <wp:effectExtent l="19050" t="0" r="10992" b="0"/>
                  <wp:docPr id="19"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0F75AD" w:rsidRPr="005C5D1F" w:rsidRDefault="000F75AD" w:rsidP="000F75AD">
            <w:pPr>
              <w:rPr>
                <w:rFonts w:cs="Times New Roman"/>
                <w:b/>
                <w:szCs w:val="24"/>
              </w:rPr>
            </w:pPr>
            <w:r w:rsidRPr="005C5D1F">
              <w:rPr>
                <w:rFonts w:cs="Times New Roman"/>
                <w:b/>
                <w:szCs w:val="24"/>
              </w:rPr>
              <w:t>18. Прочтите отрывок из воспоминаний современника и определите, о каком императоре идёт речь:</w:t>
            </w:r>
          </w:p>
          <w:p w:rsidR="000F75AD" w:rsidRPr="005C5D1F" w:rsidRDefault="000F75AD" w:rsidP="000F75AD">
            <w:pPr>
              <w:rPr>
                <w:rFonts w:cs="Times New Roman"/>
                <w:b/>
                <w:szCs w:val="24"/>
              </w:rPr>
            </w:pPr>
            <w:proofErr w:type="gramStart"/>
            <w:r w:rsidRPr="005C5D1F">
              <w:rPr>
                <w:rFonts w:cs="Times New Roman"/>
                <w:b/>
                <w:szCs w:val="24"/>
              </w:rPr>
              <w:t xml:space="preserve">«… Фактически то, что совершил за четыре года и три месяца своего правления, оказалось основополагающим для России в первой половине XIX в. Его реформы создали строго централизованную систему управления, сфокусированную на царе, военизировали нарождающуюся бюрократию, изменили армию и военное управление, урегулировали проблему престолонаследия … и нанесли смертельный удар екатерининским новациям в местной </w:t>
            </w:r>
            <w:proofErr w:type="gramEnd"/>
          </w:p>
        </w:tc>
        <w:tc>
          <w:tcPr>
            <w:tcW w:w="5494" w:type="dxa"/>
          </w:tcPr>
          <w:p w:rsidR="000F75AD" w:rsidRPr="005C5D1F" w:rsidRDefault="000F75AD" w:rsidP="000F75AD">
            <w:pPr>
              <w:rPr>
                <w:rFonts w:cs="Times New Roman"/>
                <w:b/>
                <w:szCs w:val="24"/>
              </w:rPr>
            </w:pPr>
            <w:r w:rsidRPr="005C5D1F">
              <w:rPr>
                <w:rFonts w:cs="Times New Roman"/>
                <w:b/>
                <w:szCs w:val="24"/>
              </w:rPr>
              <w:lastRenderedPageBreak/>
              <w:t>9. Что из названного  относилось к причинам поражения восстания под руководством Е.И. Пугачёва?</w:t>
            </w:r>
          </w:p>
          <w:p w:rsidR="000F75AD" w:rsidRPr="005C5D1F" w:rsidRDefault="000F75AD" w:rsidP="000F75AD">
            <w:pPr>
              <w:pStyle w:val="a6"/>
              <w:numPr>
                <w:ilvl w:val="0"/>
                <w:numId w:val="97"/>
              </w:numPr>
              <w:spacing w:after="0" w:line="240" w:lineRule="auto"/>
              <w:rPr>
                <w:rFonts w:cs="Times New Roman"/>
                <w:b/>
                <w:szCs w:val="24"/>
              </w:rPr>
            </w:pPr>
            <w:r w:rsidRPr="005C5D1F">
              <w:rPr>
                <w:rFonts w:cs="Times New Roman"/>
                <w:b/>
                <w:szCs w:val="24"/>
              </w:rPr>
              <w:t>Отсутствие поддержки со стороны народов Поволжья и Урала</w:t>
            </w:r>
          </w:p>
          <w:p w:rsidR="000F75AD" w:rsidRPr="005C5D1F" w:rsidRDefault="000F75AD" w:rsidP="000F75AD">
            <w:pPr>
              <w:pStyle w:val="a6"/>
              <w:numPr>
                <w:ilvl w:val="0"/>
                <w:numId w:val="97"/>
              </w:numPr>
              <w:spacing w:after="0" w:line="240" w:lineRule="auto"/>
              <w:rPr>
                <w:rFonts w:cs="Times New Roman"/>
                <w:b/>
                <w:szCs w:val="24"/>
              </w:rPr>
            </w:pPr>
            <w:r w:rsidRPr="005C5D1F">
              <w:rPr>
                <w:rFonts w:cs="Times New Roman"/>
                <w:b/>
                <w:szCs w:val="24"/>
              </w:rPr>
              <w:t>Выступление под именем Петра III</w:t>
            </w:r>
          </w:p>
          <w:p w:rsidR="000F75AD" w:rsidRPr="005C5D1F" w:rsidRDefault="000F75AD" w:rsidP="000F75AD">
            <w:pPr>
              <w:pStyle w:val="a6"/>
              <w:numPr>
                <w:ilvl w:val="0"/>
                <w:numId w:val="97"/>
              </w:numPr>
              <w:spacing w:after="0" w:line="240" w:lineRule="auto"/>
              <w:rPr>
                <w:rFonts w:cs="Times New Roman"/>
                <w:b/>
                <w:szCs w:val="24"/>
              </w:rPr>
            </w:pPr>
            <w:r w:rsidRPr="005C5D1F">
              <w:rPr>
                <w:rFonts w:cs="Times New Roman"/>
                <w:b/>
                <w:szCs w:val="24"/>
              </w:rPr>
              <w:t xml:space="preserve">Недостаток вооружения и </w:t>
            </w:r>
            <w:r w:rsidRPr="005C5D1F">
              <w:rPr>
                <w:rFonts w:cs="Times New Roman"/>
                <w:b/>
                <w:szCs w:val="24"/>
              </w:rPr>
              <w:lastRenderedPageBreak/>
              <w:t>организованности в крестьянском войске</w:t>
            </w:r>
          </w:p>
          <w:p w:rsidR="000F75AD" w:rsidRPr="005C5D1F" w:rsidRDefault="000F75AD" w:rsidP="000F75AD">
            <w:pPr>
              <w:pStyle w:val="a6"/>
              <w:numPr>
                <w:ilvl w:val="0"/>
                <w:numId w:val="97"/>
              </w:numPr>
              <w:spacing w:after="0" w:line="240" w:lineRule="auto"/>
              <w:rPr>
                <w:rFonts w:cs="Times New Roman"/>
                <w:b/>
                <w:szCs w:val="24"/>
              </w:rPr>
            </w:pPr>
            <w:r w:rsidRPr="005C5D1F">
              <w:rPr>
                <w:rFonts w:cs="Times New Roman"/>
                <w:b/>
                <w:szCs w:val="24"/>
              </w:rPr>
              <w:t>Незначительность территории, охваченной восстанием</w:t>
            </w:r>
          </w:p>
          <w:p w:rsidR="000F75AD" w:rsidRPr="005C5D1F" w:rsidRDefault="000F75AD" w:rsidP="000F75AD">
            <w:pPr>
              <w:rPr>
                <w:rFonts w:cs="Times New Roman"/>
                <w:b/>
                <w:szCs w:val="24"/>
              </w:rPr>
            </w:pPr>
            <w:r w:rsidRPr="005C5D1F">
              <w:rPr>
                <w:rFonts w:cs="Times New Roman"/>
                <w:b/>
                <w:szCs w:val="24"/>
              </w:rPr>
              <w:t xml:space="preserve">10. Ниже приведены события, относящиеся к истории России XVIII </w:t>
            </w:r>
            <w:proofErr w:type="gramStart"/>
            <w:r w:rsidRPr="005C5D1F">
              <w:rPr>
                <w:rFonts w:cs="Times New Roman"/>
                <w:b/>
                <w:szCs w:val="24"/>
              </w:rPr>
              <w:t>в</w:t>
            </w:r>
            <w:proofErr w:type="gramEnd"/>
            <w:r w:rsidRPr="005C5D1F">
              <w:rPr>
                <w:rFonts w:cs="Times New Roman"/>
                <w:b/>
                <w:szCs w:val="24"/>
              </w:rPr>
              <w:t xml:space="preserve">., </w:t>
            </w:r>
            <w:proofErr w:type="gramStart"/>
            <w:r w:rsidRPr="005C5D1F">
              <w:rPr>
                <w:rFonts w:cs="Times New Roman"/>
                <w:b/>
                <w:szCs w:val="24"/>
              </w:rPr>
              <w:t>за</w:t>
            </w:r>
            <w:proofErr w:type="gramEnd"/>
            <w:r w:rsidRPr="005C5D1F">
              <w:rPr>
                <w:rFonts w:cs="Times New Roman"/>
                <w:b/>
                <w:szCs w:val="24"/>
              </w:rPr>
              <w:t xml:space="preserve"> исключением одного. Найдите и укажите номер события, выпадающего из этого ряда.</w:t>
            </w:r>
          </w:p>
          <w:p w:rsidR="000F75AD" w:rsidRPr="005C5D1F" w:rsidRDefault="000F75AD" w:rsidP="000F75AD">
            <w:pPr>
              <w:pStyle w:val="a6"/>
              <w:numPr>
                <w:ilvl w:val="0"/>
                <w:numId w:val="100"/>
              </w:numPr>
              <w:spacing w:after="0" w:line="240" w:lineRule="auto"/>
              <w:rPr>
                <w:rFonts w:cs="Times New Roman"/>
                <w:b/>
                <w:szCs w:val="24"/>
              </w:rPr>
            </w:pPr>
            <w:r w:rsidRPr="005C5D1F">
              <w:rPr>
                <w:rFonts w:cs="Times New Roman"/>
                <w:b/>
                <w:szCs w:val="24"/>
              </w:rPr>
              <w:t>Уложенная комиссия, 2) дворцовые перевороты, 3) стрелецкое войско, 4) гвардия, 5)Синод.</w:t>
            </w:r>
          </w:p>
          <w:p w:rsidR="000F75AD" w:rsidRPr="005C5D1F" w:rsidRDefault="000F75AD" w:rsidP="000F75AD">
            <w:pPr>
              <w:rPr>
                <w:rFonts w:cs="Times New Roman"/>
                <w:b/>
                <w:szCs w:val="24"/>
              </w:rPr>
            </w:pPr>
            <w:r w:rsidRPr="005C5D1F">
              <w:rPr>
                <w:rFonts w:cs="Times New Roman"/>
                <w:b/>
                <w:szCs w:val="24"/>
              </w:rPr>
              <w:t>11. Запишите термин, о котором идёт речь:</w:t>
            </w:r>
          </w:p>
          <w:p w:rsidR="000F75AD" w:rsidRPr="005C5D1F" w:rsidRDefault="000F75AD" w:rsidP="000F75AD">
            <w:pPr>
              <w:rPr>
                <w:rFonts w:cs="Times New Roman"/>
                <w:b/>
                <w:szCs w:val="24"/>
              </w:rPr>
            </w:pPr>
            <w:r w:rsidRPr="005C5D1F">
              <w:rPr>
                <w:rFonts w:cs="Times New Roman"/>
                <w:b/>
                <w:szCs w:val="24"/>
              </w:rPr>
              <w:t>Приближённый главы государства, пользующийся большим его личным доверием и имеющий возможность оказывать влияние на государственные дела.</w:t>
            </w:r>
          </w:p>
          <w:p w:rsidR="000F75AD" w:rsidRPr="005C5D1F" w:rsidRDefault="000F75AD" w:rsidP="000F75AD">
            <w:pPr>
              <w:rPr>
                <w:rFonts w:cs="Times New Roman"/>
                <w:b/>
                <w:szCs w:val="24"/>
              </w:rPr>
            </w:pPr>
            <w:r w:rsidRPr="005C5D1F">
              <w:rPr>
                <w:rFonts w:cs="Times New Roman"/>
                <w:b/>
                <w:szCs w:val="24"/>
              </w:rPr>
              <w:t>Ответ: ________________</w:t>
            </w:r>
          </w:p>
          <w:p w:rsidR="000F75AD" w:rsidRPr="005C5D1F" w:rsidRDefault="000F75AD" w:rsidP="000F75AD">
            <w:pPr>
              <w:rPr>
                <w:rFonts w:cs="Times New Roman"/>
                <w:b/>
                <w:szCs w:val="24"/>
              </w:rPr>
            </w:pPr>
            <w:r w:rsidRPr="005C5D1F">
              <w:rPr>
                <w:rFonts w:cs="Times New Roman"/>
                <w:b/>
                <w:szCs w:val="24"/>
              </w:rPr>
              <w:t>12. Рассмотрите схему и выполните задание</w:t>
            </w:r>
          </w:p>
          <w:p w:rsidR="000F75AD" w:rsidRPr="005C5D1F" w:rsidRDefault="000F75AD" w:rsidP="000F75AD">
            <w:pPr>
              <w:rPr>
                <w:rFonts w:cs="Times New Roman"/>
                <w:b/>
                <w:szCs w:val="24"/>
              </w:rPr>
            </w:pPr>
            <w:r w:rsidRPr="005C5D1F">
              <w:rPr>
                <w:rFonts w:cs="Times New Roman"/>
                <w:b/>
                <w:noProof/>
                <w:szCs w:val="24"/>
              </w:rPr>
              <w:drawing>
                <wp:inline distT="0" distB="0" distL="0" distR="0">
                  <wp:extent cx="3026848" cy="2610936"/>
                  <wp:effectExtent l="19050" t="0" r="2102" b="0"/>
                  <wp:docPr id="20" name="Рисунок 4" descr="http://100-bal.ru/pars_docs/refs/150/149633/149633_html_2a080a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00-bal.ru/pars_docs/refs/150/149633/149633_html_2a080a90.png"/>
                          <pic:cNvPicPr>
                            <a:picLocks noChangeAspect="1" noChangeArrowheads="1"/>
                          </pic:cNvPicPr>
                        </pic:nvPicPr>
                        <pic:blipFill>
                          <a:blip r:embed="rId26" cstate="print"/>
                          <a:srcRect/>
                          <a:stretch>
                            <a:fillRect/>
                          </a:stretch>
                        </pic:blipFill>
                        <pic:spPr bwMode="auto">
                          <a:xfrm>
                            <a:off x="0" y="0"/>
                            <a:ext cx="3026996" cy="2611064"/>
                          </a:xfrm>
                          <a:prstGeom prst="rect">
                            <a:avLst/>
                          </a:prstGeom>
                          <a:noFill/>
                          <a:ln w="9525">
                            <a:noFill/>
                            <a:miter lim="800000"/>
                            <a:headEnd/>
                            <a:tailEnd/>
                          </a:ln>
                        </pic:spPr>
                      </pic:pic>
                    </a:graphicData>
                  </a:graphic>
                </wp:inline>
              </w:drawing>
            </w:r>
          </w:p>
          <w:p w:rsidR="000F75AD" w:rsidRPr="005C5D1F" w:rsidRDefault="000F75AD" w:rsidP="000F75AD">
            <w:pPr>
              <w:rPr>
                <w:rFonts w:cs="Times New Roman"/>
                <w:b/>
                <w:szCs w:val="24"/>
              </w:rPr>
            </w:pPr>
            <w:r w:rsidRPr="005C5D1F">
              <w:rPr>
                <w:rFonts w:cs="Times New Roman"/>
                <w:b/>
                <w:szCs w:val="24"/>
              </w:rPr>
              <w:t>На схеме изображён ход народного восстания, которое произошло в годы правления:</w:t>
            </w:r>
          </w:p>
          <w:p w:rsidR="000F75AD" w:rsidRPr="005C5D1F" w:rsidRDefault="000F75AD" w:rsidP="000F75AD">
            <w:pPr>
              <w:pStyle w:val="a6"/>
              <w:numPr>
                <w:ilvl w:val="0"/>
                <w:numId w:val="102"/>
              </w:numPr>
              <w:spacing w:after="0" w:line="240" w:lineRule="auto"/>
              <w:rPr>
                <w:rFonts w:cs="Times New Roman"/>
                <w:b/>
                <w:szCs w:val="24"/>
              </w:rPr>
            </w:pPr>
            <w:r w:rsidRPr="005C5D1F">
              <w:rPr>
                <w:rFonts w:cs="Times New Roman"/>
                <w:b/>
                <w:szCs w:val="24"/>
              </w:rPr>
              <w:t>Петра I</w:t>
            </w:r>
          </w:p>
          <w:p w:rsidR="000F75AD" w:rsidRPr="005C5D1F" w:rsidRDefault="000F75AD" w:rsidP="000F75AD">
            <w:pPr>
              <w:pStyle w:val="a6"/>
              <w:numPr>
                <w:ilvl w:val="0"/>
                <w:numId w:val="102"/>
              </w:numPr>
              <w:spacing w:after="0" w:line="240" w:lineRule="auto"/>
              <w:rPr>
                <w:rFonts w:cs="Times New Roman"/>
                <w:b/>
                <w:szCs w:val="24"/>
              </w:rPr>
            </w:pPr>
            <w:r w:rsidRPr="005C5D1F">
              <w:rPr>
                <w:rFonts w:cs="Times New Roman"/>
                <w:b/>
                <w:szCs w:val="24"/>
              </w:rPr>
              <w:t xml:space="preserve">Петра </w:t>
            </w:r>
            <w:r w:rsidRPr="005C5D1F">
              <w:rPr>
                <w:rFonts w:cs="Times New Roman"/>
                <w:b/>
                <w:szCs w:val="24"/>
                <w:lang w:val="en-US"/>
              </w:rPr>
              <w:t>III</w:t>
            </w:r>
          </w:p>
          <w:p w:rsidR="000F75AD" w:rsidRPr="005C5D1F" w:rsidRDefault="000F75AD" w:rsidP="000F75AD">
            <w:pPr>
              <w:pStyle w:val="a6"/>
              <w:numPr>
                <w:ilvl w:val="0"/>
                <w:numId w:val="102"/>
              </w:numPr>
              <w:spacing w:after="0" w:line="240" w:lineRule="auto"/>
              <w:rPr>
                <w:rFonts w:cs="Times New Roman"/>
                <w:b/>
                <w:szCs w:val="24"/>
              </w:rPr>
            </w:pPr>
            <w:r w:rsidRPr="005C5D1F">
              <w:rPr>
                <w:rFonts w:cs="Times New Roman"/>
                <w:b/>
                <w:szCs w:val="24"/>
              </w:rPr>
              <w:t>Елизаветы Петровны</w:t>
            </w:r>
          </w:p>
          <w:p w:rsidR="000F75AD" w:rsidRPr="005C5D1F" w:rsidRDefault="000F75AD" w:rsidP="000F75AD">
            <w:pPr>
              <w:pStyle w:val="a6"/>
              <w:numPr>
                <w:ilvl w:val="0"/>
                <w:numId w:val="102"/>
              </w:numPr>
              <w:spacing w:after="0" w:line="240" w:lineRule="auto"/>
              <w:rPr>
                <w:rFonts w:cs="Times New Roman"/>
                <w:b/>
                <w:szCs w:val="24"/>
              </w:rPr>
            </w:pPr>
            <w:r w:rsidRPr="005C5D1F">
              <w:rPr>
                <w:rFonts w:cs="Times New Roman"/>
                <w:b/>
                <w:szCs w:val="24"/>
              </w:rPr>
              <w:t>Екатерины II</w:t>
            </w:r>
          </w:p>
          <w:p w:rsidR="000F75AD" w:rsidRPr="005C5D1F" w:rsidRDefault="000F75AD" w:rsidP="000F75AD">
            <w:pPr>
              <w:rPr>
                <w:rFonts w:cs="Times New Roman"/>
                <w:b/>
                <w:szCs w:val="24"/>
              </w:rPr>
            </w:pPr>
            <w:r w:rsidRPr="005C5D1F">
              <w:rPr>
                <w:rFonts w:cs="Times New Roman"/>
                <w:b/>
                <w:szCs w:val="24"/>
              </w:rPr>
              <w:t xml:space="preserve">13. Какие два из перечисленных ниже событий произошли  </w:t>
            </w:r>
            <w:proofErr w:type="gramStart"/>
            <w:r w:rsidRPr="005C5D1F">
              <w:rPr>
                <w:rFonts w:cs="Times New Roman"/>
                <w:b/>
                <w:szCs w:val="24"/>
              </w:rPr>
              <w:t>в</w:t>
            </w:r>
            <w:proofErr w:type="gramEnd"/>
            <w:r w:rsidRPr="005C5D1F">
              <w:rPr>
                <w:rFonts w:cs="Times New Roman"/>
                <w:b/>
                <w:szCs w:val="24"/>
              </w:rPr>
              <w:t xml:space="preserve"> </w:t>
            </w:r>
            <w:proofErr w:type="gramStart"/>
            <w:r w:rsidRPr="005C5D1F">
              <w:rPr>
                <w:rFonts w:cs="Times New Roman"/>
                <w:b/>
                <w:szCs w:val="24"/>
              </w:rPr>
              <w:t>годы</w:t>
            </w:r>
            <w:proofErr w:type="gramEnd"/>
            <w:r w:rsidRPr="005C5D1F">
              <w:rPr>
                <w:rFonts w:cs="Times New Roman"/>
                <w:b/>
                <w:szCs w:val="24"/>
              </w:rPr>
              <w:t xml:space="preserve"> правления Екатерины II</w:t>
            </w:r>
          </w:p>
          <w:p w:rsidR="000F75AD" w:rsidRPr="005C5D1F" w:rsidRDefault="000F75AD" w:rsidP="000F75AD">
            <w:pPr>
              <w:pStyle w:val="a6"/>
              <w:numPr>
                <w:ilvl w:val="0"/>
                <w:numId w:val="105"/>
              </w:numPr>
              <w:spacing w:after="0" w:line="240" w:lineRule="auto"/>
              <w:rPr>
                <w:rFonts w:cs="Times New Roman"/>
                <w:b/>
                <w:szCs w:val="24"/>
              </w:rPr>
            </w:pPr>
            <w:r w:rsidRPr="005C5D1F">
              <w:rPr>
                <w:rFonts w:cs="Times New Roman"/>
                <w:b/>
                <w:szCs w:val="24"/>
              </w:rPr>
              <w:t>Национально-освободительное движение на Украине</w:t>
            </w:r>
          </w:p>
          <w:p w:rsidR="000F75AD" w:rsidRPr="005C5D1F" w:rsidRDefault="000F75AD" w:rsidP="000F75AD">
            <w:pPr>
              <w:pStyle w:val="a6"/>
              <w:numPr>
                <w:ilvl w:val="0"/>
                <w:numId w:val="105"/>
              </w:numPr>
              <w:spacing w:after="0" w:line="240" w:lineRule="auto"/>
              <w:rPr>
                <w:rFonts w:cs="Times New Roman"/>
                <w:b/>
                <w:szCs w:val="24"/>
              </w:rPr>
            </w:pPr>
            <w:r w:rsidRPr="005C5D1F">
              <w:rPr>
                <w:rFonts w:cs="Times New Roman"/>
                <w:b/>
                <w:szCs w:val="24"/>
              </w:rPr>
              <w:t>Учреждение в России патриаршества</w:t>
            </w:r>
          </w:p>
          <w:p w:rsidR="000F75AD" w:rsidRPr="005C5D1F" w:rsidRDefault="000F75AD" w:rsidP="000F75AD">
            <w:pPr>
              <w:pStyle w:val="a6"/>
              <w:numPr>
                <w:ilvl w:val="0"/>
                <w:numId w:val="105"/>
              </w:numPr>
              <w:spacing w:after="0" w:line="240" w:lineRule="auto"/>
              <w:rPr>
                <w:rFonts w:cs="Times New Roman"/>
                <w:b/>
                <w:szCs w:val="24"/>
              </w:rPr>
            </w:pPr>
            <w:r w:rsidRPr="005C5D1F">
              <w:rPr>
                <w:rFonts w:cs="Times New Roman"/>
                <w:b/>
                <w:szCs w:val="24"/>
              </w:rPr>
              <w:t>Присоединение к России Крыма</w:t>
            </w:r>
          </w:p>
          <w:p w:rsidR="000F75AD" w:rsidRPr="005C5D1F" w:rsidRDefault="000F75AD" w:rsidP="000F75AD">
            <w:pPr>
              <w:pStyle w:val="a6"/>
              <w:numPr>
                <w:ilvl w:val="0"/>
                <w:numId w:val="105"/>
              </w:numPr>
              <w:spacing w:after="0" w:line="240" w:lineRule="auto"/>
              <w:rPr>
                <w:rFonts w:cs="Times New Roman"/>
                <w:b/>
                <w:szCs w:val="24"/>
              </w:rPr>
            </w:pPr>
            <w:r w:rsidRPr="005C5D1F">
              <w:rPr>
                <w:rFonts w:cs="Times New Roman"/>
                <w:b/>
                <w:szCs w:val="24"/>
              </w:rPr>
              <w:t>Смоленская война</w:t>
            </w:r>
          </w:p>
          <w:p w:rsidR="000F75AD" w:rsidRPr="005C5D1F" w:rsidRDefault="000F75AD" w:rsidP="000F75AD">
            <w:pPr>
              <w:pStyle w:val="a6"/>
              <w:numPr>
                <w:ilvl w:val="0"/>
                <w:numId w:val="105"/>
              </w:numPr>
              <w:spacing w:after="0" w:line="240" w:lineRule="auto"/>
              <w:rPr>
                <w:rFonts w:cs="Times New Roman"/>
                <w:b/>
                <w:szCs w:val="24"/>
              </w:rPr>
            </w:pPr>
            <w:r w:rsidRPr="005C5D1F">
              <w:rPr>
                <w:rFonts w:cs="Times New Roman"/>
                <w:b/>
                <w:szCs w:val="24"/>
              </w:rPr>
              <w:t>Секуляризация церковных земель</w:t>
            </w:r>
          </w:p>
          <w:p w:rsidR="000F75AD" w:rsidRPr="005C5D1F" w:rsidRDefault="000F75AD" w:rsidP="000F75AD">
            <w:pPr>
              <w:rPr>
                <w:rFonts w:cs="Times New Roman"/>
                <w:b/>
                <w:szCs w:val="24"/>
              </w:rPr>
            </w:pPr>
            <w:r w:rsidRPr="005C5D1F">
              <w:rPr>
                <w:rFonts w:cs="Times New Roman"/>
                <w:b/>
                <w:szCs w:val="24"/>
              </w:rPr>
              <w:t>14. Сравните сословную политику Екатерины II и Павла I. Выберите и запишите в первую колонку сначала порядковые номера черт сходства, а затем – во вторую колонку, черт различия.</w:t>
            </w:r>
          </w:p>
          <w:p w:rsidR="000F75AD" w:rsidRPr="005C5D1F" w:rsidRDefault="000F75AD" w:rsidP="000F75AD">
            <w:pPr>
              <w:pStyle w:val="a6"/>
              <w:numPr>
                <w:ilvl w:val="0"/>
                <w:numId w:val="107"/>
              </w:numPr>
              <w:spacing w:after="0" w:line="240" w:lineRule="auto"/>
              <w:rPr>
                <w:rFonts w:cs="Times New Roman"/>
                <w:b/>
                <w:szCs w:val="24"/>
              </w:rPr>
            </w:pPr>
            <w:r w:rsidRPr="005C5D1F">
              <w:rPr>
                <w:rFonts w:cs="Times New Roman"/>
                <w:b/>
                <w:szCs w:val="24"/>
              </w:rPr>
              <w:t>Стремление к укреплению самодержавия</w:t>
            </w:r>
          </w:p>
          <w:p w:rsidR="000F75AD" w:rsidRPr="005C5D1F" w:rsidRDefault="000F75AD" w:rsidP="000F75AD">
            <w:pPr>
              <w:pStyle w:val="a6"/>
              <w:numPr>
                <w:ilvl w:val="0"/>
                <w:numId w:val="107"/>
              </w:numPr>
              <w:spacing w:after="0" w:line="240" w:lineRule="auto"/>
              <w:rPr>
                <w:rFonts w:cs="Times New Roman"/>
                <w:b/>
                <w:szCs w:val="24"/>
              </w:rPr>
            </w:pPr>
            <w:r w:rsidRPr="005C5D1F">
              <w:rPr>
                <w:rFonts w:cs="Times New Roman"/>
                <w:b/>
                <w:szCs w:val="24"/>
              </w:rPr>
              <w:t>Разрешение дворянам свободного выезда за границу</w:t>
            </w:r>
          </w:p>
          <w:p w:rsidR="000F75AD" w:rsidRPr="005C5D1F" w:rsidRDefault="000F75AD" w:rsidP="000F75AD">
            <w:pPr>
              <w:pStyle w:val="a6"/>
              <w:numPr>
                <w:ilvl w:val="0"/>
                <w:numId w:val="107"/>
              </w:numPr>
              <w:spacing w:after="0" w:line="240" w:lineRule="auto"/>
              <w:rPr>
                <w:rFonts w:cs="Times New Roman"/>
                <w:b/>
                <w:szCs w:val="24"/>
              </w:rPr>
            </w:pPr>
            <w:r w:rsidRPr="005C5D1F">
              <w:rPr>
                <w:rFonts w:cs="Times New Roman"/>
                <w:b/>
                <w:szCs w:val="24"/>
              </w:rPr>
              <w:t xml:space="preserve">Расширение привилегий дворянства, </w:t>
            </w:r>
            <w:r w:rsidRPr="005C5D1F">
              <w:rPr>
                <w:rFonts w:cs="Times New Roman"/>
                <w:b/>
                <w:szCs w:val="24"/>
              </w:rPr>
              <w:lastRenderedPageBreak/>
              <w:t>которые получили право не служить, если этого не желали</w:t>
            </w:r>
          </w:p>
          <w:p w:rsidR="000F75AD" w:rsidRPr="005C5D1F" w:rsidRDefault="000F75AD" w:rsidP="000F75AD">
            <w:pPr>
              <w:pStyle w:val="a6"/>
              <w:numPr>
                <w:ilvl w:val="0"/>
                <w:numId w:val="107"/>
              </w:numPr>
              <w:spacing w:after="0" w:line="240" w:lineRule="auto"/>
              <w:rPr>
                <w:rFonts w:cs="Times New Roman"/>
                <w:b/>
                <w:szCs w:val="24"/>
              </w:rPr>
            </w:pPr>
            <w:r w:rsidRPr="005C5D1F">
              <w:rPr>
                <w:rFonts w:cs="Times New Roman"/>
                <w:b/>
                <w:szCs w:val="24"/>
              </w:rPr>
              <w:t>Широкие и многочисленные раздачи крестьян помещикам</w:t>
            </w:r>
          </w:p>
          <w:tbl>
            <w:tblPr>
              <w:tblStyle w:val="a5"/>
              <w:tblW w:w="0" w:type="auto"/>
              <w:tblLook w:val="04A0"/>
            </w:tblPr>
            <w:tblGrid>
              <w:gridCol w:w="1315"/>
              <w:gridCol w:w="1316"/>
              <w:gridCol w:w="1316"/>
              <w:gridCol w:w="1316"/>
            </w:tblGrid>
            <w:tr w:rsidR="000F75AD" w:rsidRPr="005C5D1F" w:rsidTr="000F75AD">
              <w:tc>
                <w:tcPr>
                  <w:tcW w:w="2631" w:type="dxa"/>
                  <w:gridSpan w:val="2"/>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Черты сходства</w:t>
                  </w:r>
                </w:p>
              </w:tc>
              <w:tc>
                <w:tcPr>
                  <w:tcW w:w="2632" w:type="dxa"/>
                  <w:gridSpan w:val="2"/>
                </w:tcPr>
                <w:p w:rsidR="000F75AD" w:rsidRPr="005C5D1F" w:rsidRDefault="000F75AD" w:rsidP="007F3B7D">
                  <w:pPr>
                    <w:framePr w:hSpace="180" w:wrap="around" w:vAnchor="text" w:hAnchor="text" w:y="1"/>
                    <w:suppressOverlap/>
                    <w:jc w:val="center"/>
                    <w:rPr>
                      <w:rFonts w:cs="Times New Roman"/>
                      <w:b/>
                      <w:szCs w:val="24"/>
                    </w:rPr>
                  </w:pPr>
                  <w:r w:rsidRPr="005C5D1F">
                    <w:rPr>
                      <w:rFonts w:cs="Times New Roman"/>
                      <w:b/>
                      <w:szCs w:val="24"/>
                    </w:rPr>
                    <w:t>Черты различия</w:t>
                  </w:r>
                </w:p>
              </w:tc>
            </w:tr>
            <w:tr w:rsidR="000F75AD" w:rsidRPr="005C5D1F" w:rsidTr="000F75AD">
              <w:tc>
                <w:tcPr>
                  <w:tcW w:w="1315" w:type="dxa"/>
                </w:tcPr>
                <w:p w:rsidR="000F75AD" w:rsidRPr="005C5D1F" w:rsidRDefault="000F75AD" w:rsidP="007F3B7D">
                  <w:pPr>
                    <w:framePr w:hSpace="180" w:wrap="around" w:vAnchor="text" w:hAnchor="text" w:y="1"/>
                    <w:suppressOverlap/>
                    <w:rPr>
                      <w:rFonts w:cs="Times New Roman"/>
                      <w:b/>
                      <w:szCs w:val="24"/>
                    </w:rPr>
                  </w:pPr>
                </w:p>
              </w:tc>
              <w:tc>
                <w:tcPr>
                  <w:tcW w:w="1316" w:type="dxa"/>
                </w:tcPr>
                <w:p w:rsidR="000F75AD" w:rsidRPr="005C5D1F" w:rsidRDefault="000F75AD" w:rsidP="007F3B7D">
                  <w:pPr>
                    <w:framePr w:hSpace="180" w:wrap="around" w:vAnchor="text" w:hAnchor="text" w:y="1"/>
                    <w:suppressOverlap/>
                    <w:rPr>
                      <w:rFonts w:cs="Times New Roman"/>
                      <w:b/>
                      <w:szCs w:val="24"/>
                    </w:rPr>
                  </w:pPr>
                </w:p>
              </w:tc>
              <w:tc>
                <w:tcPr>
                  <w:tcW w:w="1316" w:type="dxa"/>
                </w:tcPr>
                <w:p w:rsidR="000F75AD" w:rsidRPr="005C5D1F" w:rsidRDefault="000F75AD" w:rsidP="007F3B7D">
                  <w:pPr>
                    <w:framePr w:hSpace="180" w:wrap="around" w:vAnchor="text" w:hAnchor="text" w:y="1"/>
                    <w:suppressOverlap/>
                    <w:rPr>
                      <w:rFonts w:cs="Times New Roman"/>
                      <w:b/>
                      <w:szCs w:val="24"/>
                    </w:rPr>
                  </w:pPr>
                </w:p>
              </w:tc>
              <w:tc>
                <w:tcPr>
                  <w:tcW w:w="1316" w:type="dxa"/>
                </w:tcPr>
                <w:p w:rsidR="000F75AD" w:rsidRPr="005C5D1F" w:rsidRDefault="000F75AD" w:rsidP="007F3B7D">
                  <w:pPr>
                    <w:framePr w:hSpace="180" w:wrap="around" w:vAnchor="text" w:hAnchor="text" w:y="1"/>
                    <w:suppressOverlap/>
                    <w:rPr>
                      <w:rFonts w:cs="Times New Roman"/>
                      <w:b/>
                      <w:szCs w:val="24"/>
                    </w:rPr>
                  </w:pPr>
                </w:p>
              </w:tc>
            </w:tr>
          </w:tbl>
          <w:p w:rsidR="000F75AD" w:rsidRPr="005C5D1F" w:rsidRDefault="000F75AD" w:rsidP="000F75AD">
            <w:pPr>
              <w:jc w:val="center"/>
              <w:rPr>
                <w:rFonts w:cs="Times New Roman"/>
                <w:b/>
                <w:szCs w:val="24"/>
              </w:rPr>
            </w:pPr>
          </w:p>
          <w:p w:rsidR="000F75AD" w:rsidRPr="005C5D1F" w:rsidRDefault="000F75AD" w:rsidP="000F75AD">
            <w:pPr>
              <w:jc w:val="center"/>
              <w:rPr>
                <w:rFonts w:cs="Times New Roman"/>
                <w:b/>
                <w:szCs w:val="24"/>
              </w:rPr>
            </w:pPr>
          </w:p>
          <w:p w:rsidR="000F75AD" w:rsidRPr="005C5D1F" w:rsidRDefault="000F75AD" w:rsidP="000F75AD">
            <w:pPr>
              <w:rPr>
                <w:rFonts w:cs="Times New Roman"/>
                <w:b/>
                <w:szCs w:val="24"/>
              </w:rPr>
            </w:pPr>
            <w:r w:rsidRPr="005C5D1F">
              <w:rPr>
                <w:rFonts w:cs="Times New Roman"/>
                <w:b/>
                <w:szCs w:val="24"/>
              </w:rPr>
              <w:t>системе управления».</w:t>
            </w:r>
          </w:p>
          <w:p w:rsidR="000F75AD" w:rsidRPr="005C5D1F" w:rsidRDefault="000F75AD" w:rsidP="000F75AD">
            <w:pPr>
              <w:pStyle w:val="a6"/>
              <w:numPr>
                <w:ilvl w:val="0"/>
                <w:numId w:val="111"/>
              </w:numPr>
              <w:spacing w:after="0" w:line="240" w:lineRule="auto"/>
              <w:rPr>
                <w:rFonts w:cs="Times New Roman"/>
                <w:b/>
                <w:szCs w:val="24"/>
              </w:rPr>
            </w:pPr>
            <w:r w:rsidRPr="005C5D1F">
              <w:rPr>
                <w:rFonts w:cs="Times New Roman"/>
                <w:b/>
                <w:szCs w:val="24"/>
              </w:rPr>
              <w:t>Пётр I</w:t>
            </w:r>
          </w:p>
          <w:p w:rsidR="000F75AD" w:rsidRPr="005C5D1F" w:rsidRDefault="000F75AD" w:rsidP="000F75AD">
            <w:pPr>
              <w:pStyle w:val="a6"/>
              <w:numPr>
                <w:ilvl w:val="0"/>
                <w:numId w:val="111"/>
              </w:numPr>
              <w:spacing w:after="0" w:line="240" w:lineRule="auto"/>
              <w:rPr>
                <w:rFonts w:cs="Times New Roman"/>
                <w:b/>
                <w:szCs w:val="24"/>
              </w:rPr>
            </w:pPr>
            <w:r w:rsidRPr="005C5D1F">
              <w:rPr>
                <w:rFonts w:cs="Times New Roman"/>
                <w:b/>
                <w:szCs w:val="24"/>
              </w:rPr>
              <w:t xml:space="preserve">Пётр </w:t>
            </w:r>
            <w:r w:rsidRPr="005C5D1F">
              <w:rPr>
                <w:rFonts w:cs="Times New Roman"/>
                <w:b/>
                <w:szCs w:val="24"/>
                <w:lang w:val="en-US"/>
              </w:rPr>
              <w:t>II</w:t>
            </w:r>
          </w:p>
          <w:p w:rsidR="000F75AD" w:rsidRPr="005C5D1F" w:rsidRDefault="000F75AD" w:rsidP="000F75AD">
            <w:pPr>
              <w:pStyle w:val="a6"/>
              <w:numPr>
                <w:ilvl w:val="0"/>
                <w:numId w:val="111"/>
              </w:numPr>
              <w:spacing w:after="0" w:line="240" w:lineRule="auto"/>
              <w:rPr>
                <w:rFonts w:cs="Times New Roman"/>
                <w:b/>
                <w:szCs w:val="24"/>
              </w:rPr>
            </w:pPr>
            <w:r w:rsidRPr="005C5D1F">
              <w:rPr>
                <w:rFonts w:cs="Times New Roman"/>
                <w:b/>
                <w:szCs w:val="24"/>
              </w:rPr>
              <w:t>Пётр III</w:t>
            </w:r>
          </w:p>
          <w:p w:rsidR="000F75AD" w:rsidRPr="005C5D1F" w:rsidRDefault="000F75AD" w:rsidP="000F75AD">
            <w:pPr>
              <w:pStyle w:val="a6"/>
              <w:numPr>
                <w:ilvl w:val="0"/>
                <w:numId w:val="111"/>
              </w:numPr>
              <w:spacing w:after="0" w:line="240" w:lineRule="auto"/>
              <w:rPr>
                <w:rFonts w:cs="Times New Roman"/>
                <w:b/>
                <w:szCs w:val="24"/>
              </w:rPr>
            </w:pPr>
            <w:r w:rsidRPr="005C5D1F">
              <w:rPr>
                <w:rFonts w:cs="Times New Roman"/>
                <w:b/>
                <w:szCs w:val="24"/>
              </w:rPr>
              <w:t>Павел I</w:t>
            </w:r>
          </w:p>
          <w:p w:rsidR="000F75AD" w:rsidRPr="005C5D1F" w:rsidRDefault="000F75AD" w:rsidP="000F75AD">
            <w:pPr>
              <w:rPr>
                <w:rFonts w:cs="Times New Roman"/>
                <w:b/>
                <w:szCs w:val="24"/>
              </w:rPr>
            </w:pPr>
            <w:r w:rsidRPr="005C5D1F">
              <w:rPr>
                <w:rFonts w:cs="Times New Roman"/>
                <w:b/>
                <w:szCs w:val="24"/>
              </w:rPr>
              <w:t xml:space="preserve">19. В царствование Екатерины </w:t>
            </w:r>
            <w:r w:rsidRPr="005C5D1F">
              <w:rPr>
                <w:rFonts w:cs="Times New Roman"/>
                <w:b/>
                <w:szCs w:val="24"/>
                <w:lang w:val="en-US"/>
              </w:rPr>
              <w:t>II</w:t>
            </w:r>
          </w:p>
          <w:p w:rsidR="000F75AD" w:rsidRPr="005C5D1F" w:rsidRDefault="000F75AD" w:rsidP="000F75AD">
            <w:pPr>
              <w:numPr>
                <w:ilvl w:val="0"/>
                <w:numId w:val="114"/>
              </w:numPr>
              <w:rPr>
                <w:rFonts w:cs="Times New Roman"/>
                <w:b/>
                <w:szCs w:val="24"/>
              </w:rPr>
            </w:pPr>
            <w:r w:rsidRPr="005C5D1F">
              <w:rPr>
                <w:rFonts w:cs="Times New Roman"/>
                <w:b/>
                <w:szCs w:val="24"/>
              </w:rPr>
              <w:t>расширялось помещичье землевладение</w:t>
            </w:r>
          </w:p>
          <w:p w:rsidR="000F75AD" w:rsidRPr="005C5D1F" w:rsidRDefault="000F75AD" w:rsidP="000F75AD">
            <w:pPr>
              <w:numPr>
                <w:ilvl w:val="0"/>
                <w:numId w:val="114"/>
              </w:numPr>
              <w:rPr>
                <w:rFonts w:cs="Times New Roman"/>
                <w:b/>
                <w:szCs w:val="24"/>
              </w:rPr>
            </w:pPr>
            <w:r w:rsidRPr="005C5D1F">
              <w:rPr>
                <w:rFonts w:cs="Times New Roman"/>
                <w:b/>
                <w:szCs w:val="24"/>
              </w:rPr>
              <w:t>земли помещиков сокращались</w:t>
            </w:r>
          </w:p>
          <w:p w:rsidR="000F75AD" w:rsidRPr="005C5D1F" w:rsidRDefault="000F75AD" w:rsidP="000F75AD">
            <w:pPr>
              <w:numPr>
                <w:ilvl w:val="0"/>
                <w:numId w:val="114"/>
              </w:numPr>
              <w:rPr>
                <w:rFonts w:cs="Times New Roman"/>
                <w:b/>
                <w:szCs w:val="24"/>
              </w:rPr>
            </w:pPr>
            <w:r w:rsidRPr="005C5D1F">
              <w:rPr>
                <w:rFonts w:cs="Times New Roman"/>
                <w:b/>
                <w:szCs w:val="24"/>
              </w:rPr>
              <w:t>ликвидировались привилегии дворян</w:t>
            </w:r>
          </w:p>
          <w:p w:rsidR="000F75AD" w:rsidRPr="005C5D1F" w:rsidRDefault="000F75AD" w:rsidP="000F75AD">
            <w:pPr>
              <w:numPr>
                <w:ilvl w:val="0"/>
                <w:numId w:val="114"/>
              </w:numPr>
              <w:rPr>
                <w:rFonts w:cs="Times New Roman"/>
                <w:b/>
                <w:szCs w:val="24"/>
              </w:rPr>
            </w:pPr>
            <w:r w:rsidRPr="005C5D1F">
              <w:rPr>
                <w:rFonts w:cs="Times New Roman"/>
                <w:b/>
                <w:szCs w:val="24"/>
              </w:rPr>
              <w:t>ликвидировалось право дворян на самоуправление</w:t>
            </w:r>
          </w:p>
          <w:p w:rsidR="000F75AD" w:rsidRPr="005C5D1F" w:rsidRDefault="000F75AD" w:rsidP="000F75AD">
            <w:pPr>
              <w:rPr>
                <w:rFonts w:cs="Times New Roman"/>
                <w:b/>
                <w:szCs w:val="24"/>
              </w:rPr>
            </w:pPr>
            <w:r w:rsidRPr="005C5D1F">
              <w:rPr>
                <w:rFonts w:cs="Times New Roman"/>
                <w:b/>
                <w:szCs w:val="24"/>
              </w:rPr>
              <w:t xml:space="preserve">20.  Пребывание этого императора на троне было одним из самых коротких в истории Российской империи, но принятый в годы его правления закон о престолонаследии действовал 120 лет, вплоть до крушения российской монархии. Этот закон предусматривал передачу трона только по мужской линии – от отца к старшему сыну, при невозможности такой передачи – к младшим сыновьям, а </w:t>
            </w:r>
            <w:proofErr w:type="gramStart"/>
            <w:r w:rsidRPr="005C5D1F">
              <w:rPr>
                <w:rFonts w:cs="Times New Roman"/>
                <w:b/>
                <w:szCs w:val="24"/>
              </w:rPr>
              <w:t>при</w:t>
            </w:r>
            <w:proofErr w:type="gramEnd"/>
            <w:r w:rsidRPr="005C5D1F">
              <w:rPr>
                <w:rFonts w:cs="Times New Roman"/>
                <w:b/>
                <w:szCs w:val="24"/>
              </w:rPr>
              <w:t xml:space="preserve"> </w:t>
            </w:r>
            <w:proofErr w:type="gramStart"/>
            <w:r w:rsidRPr="005C5D1F">
              <w:rPr>
                <w:rFonts w:cs="Times New Roman"/>
                <w:b/>
                <w:szCs w:val="24"/>
              </w:rPr>
              <w:t>отсутствие</w:t>
            </w:r>
            <w:proofErr w:type="gramEnd"/>
            <w:r w:rsidRPr="005C5D1F">
              <w:rPr>
                <w:rFonts w:cs="Times New Roman"/>
                <w:b/>
                <w:szCs w:val="24"/>
              </w:rPr>
              <w:t xml:space="preserve"> таковых – к братьям императора.</w:t>
            </w:r>
          </w:p>
          <w:p w:rsidR="000F75AD" w:rsidRPr="005C5D1F" w:rsidRDefault="000F75AD" w:rsidP="000F75AD">
            <w:pPr>
              <w:pStyle w:val="a6"/>
              <w:numPr>
                <w:ilvl w:val="0"/>
                <w:numId w:val="113"/>
              </w:numPr>
              <w:spacing w:after="0" w:line="240" w:lineRule="auto"/>
              <w:rPr>
                <w:rFonts w:cs="Times New Roman"/>
                <w:b/>
                <w:szCs w:val="24"/>
              </w:rPr>
            </w:pPr>
            <w:r w:rsidRPr="005C5D1F">
              <w:rPr>
                <w:rFonts w:cs="Times New Roman"/>
                <w:b/>
                <w:szCs w:val="24"/>
              </w:rPr>
              <w:t>Назовите имя императора, о котором идёт речь.</w:t>
            </w:r>
          </w:p>
          <w:p w:rsidR="000F75AD" w:rsidRPr="005C5D1F" w:rsidRDefault="000F75AD" w:rsidP="000F75AD">
            <w:pPr>
              <w:pStyle w:val="a6"/>
              <w:numPr>
                <w:ilvl w:val="0"/>
                <w:numId w:val="113"/>
              </w:numPr>
              <w:spacing w:after="0" w:line="240" w:lineRule="auto"/>
              <w:rPr>
                <w:rFonts w:cs="Times New Roman"/>
                <w:b/>
                <w:szCs w:val="24"/>
              </w:rPr>
            </w:pPr>
            <w:r w:rsidRPr="005C5D1F">
              <w:rPr>
                <w:rFonts w:cs="Times New Roman"/>
                <w:b/>
                <w:szCs w:val="24"/>
              </w:rPr>
              <w:t>Укажите с точностью до десятилетия время появления данного закона о престолонаследии</w:t>
            </w:r>
          </w:p>
          <w:p w:rsidR="000F75AD" w:rsidRPr="005C5D1F" w:rsidRDefault="000F75AD" w:rsidP="000F75AD">
            <w:pPr>
              <w:pStyle w:val="a6"/>
              <w:numPr>
                <w:ilvl w:val="0"/>
                <w:numId w:val="113"/>
              </w:numPr>
              <w:spacing w:after="0" w:line="240" w:lineRule="auto"/>
              <w:rPr>
                <w:rFonts w:cs="Times New Roman"/>
                <w:b/>
                <w:szCs w:val="24"/>
              </w:rPr>
            </w:pPr>
            <w:r w:rsidRPr="005C5D1F">
              <w:rPr>
                <w:rFonts w:cs="Times New Roman"/>
                <w:b/>
                <w:szCs w:val="24"/>
              </w:rPr>
              <w:t>Чем было вызвано издание данного закона? Назовите одну любую причину.</w:t>
            </w:r>
          </w:p>
          <w:p w:rsidR="000F75AD" w:rsidRPr="005C5D1F" w:rsidRDefault="000F75AD" w:rsidP="000F75AD">
            <w:pPr>
              <w:ind w:firstLine="248"/>
              <w:jc w:val="both"/>
              <w:rPr>
                <w:rFonts w:eastAsia="Times New Roman" w:cs="Times New Roman"/>
                <w:b/>
                <w:szCs w:val="24"/>
                <w:lang w:eastAsia="ru-RU"/>
              </w:rPr>
            </w:pPr>
            <w:r w:rsidRPr="005C5D1F">
              <w:rPr>
                <w:rFonts w:eastAsia="Times New Roman" w:cs="Times New Roman"/>
                <w:b/>
                <w:szCs w:val="24"/>
                <w:lang w:eastAsia="ru-RU"/>
              </w:rPr>
              <w:t>Из сочинения историка</w:t>
            </w:r>
          </w:p>
          <w:p w:rsidR="000F75AD" w:rsidRPr="005C5D1F" w:rsidRDefault="000F75AD" w:rsidP="000F75AD">
            <w:pPr>
              <w:ind w:firstLine="248"/>
              <w:jc w:val="both"/>
              <w:rPr>
                <w:rFonts w:eastAsia="Times New Roman" w:cs="Times New Roman"/>
                <w:b/>
                <w:szCs w:val="24"/>
                <w:lang w:eastAsia="ru-RU"/>
              </w:rPr>
            </w:pPr>
            <w:r w:rsidRPr="005C5D1F">
              <w:rPr>
                <w:rFonts w:eastAsia="Times New Roman" w:cs="Times New Roman"/>
                <w:b/>
                <w:szCs w:val="24"/>
                <w:lang w:eastAsia="ru-RU"/>
              </w:rPr>
              <w:t>«Император был человеком капризным, легко менял свои привязанности и к тому же отличался болезненной подозрительностью. Эти черты, несомненно, наложили свой отпечаток на его внутреннюю политику. Внешняя политика императора отличалась такой же экстравагантностью, как и внутренняя.</w:t>
            </w:r>
          </w:p>
          <w:p w:rsidR="000F75AD" w:rsidRPr="005C5D1F" w:rsidRDefault="000F75AD" w:rsidP="000F75AD">
            <w:pPr>
              <w:ind w:firstLine="248"/>
              <w:jc w:val="both"/>
              <w:rPr>
                <w:rFonts w:eastAsia="Times New Roman" w:cs="Times New Roman"/>
                <w:b/>
                <w:szCs w:val="24"/>
                <w:lang w:eastAsia="ru-RU"/>
              </w:rPr>
            </w:pPr>
            <w:r w:rsidRPr="005C5D1F">
              <w:rPr>
                <w:rFonts w:eastAsia="Times New Roman" w:cs="Times New Roman"/>
                <w:b/>
                <w:szCs w:val="24"/>
                <w:lang w:eastAsia="ru-RU"/>
              </w:rPr>
              <w:t xml:space="preserve">Во главе русско-австрийских войск Суворов совершил поход в Северную Италию, где в сражениях на реках </w:t>
            </w:r>
            <w:proofErr w:type="spellStart"/>
            <w:r w:rsidRPr="005C5D1F">
              <w:rPr>
                <w:rFonts w:eastAsia="Times New Roman" w:cs="Times New Roman"/>
                <w:b/>
                <w:szCs w:val="24"/>
                <w:lang w:eastAsia="ru-RU"/>
              </w:rPr>
              <w:t>Адде</w:t>
            </w:r>
            <w:proofErr w:type="spellEnd"/>
            <w:r w:rsidRPr="005C5D1F">
              <w:rPr>
                <w:rFonts w:eastAsia="Times New Roman" w:cs="Times New Roman"/>
                <w:b/>
                <w:szCs w:val="24"/>
                <w:lang w:eastAsia="ru-RU"/>
              </w:rPr>
              <w:t xml:space="preserve">, </w:t>
            </w:r>
            <w:proofErr w:type="spellStart"/>
            <w:r w:rsidRPr="005C5D1F">
              <w:rPr>
                <w:rFonts w:eastAsia="Times New Roman" w:cs="Times New Roman"/>
                <w:b/>
                <w:szCs w:val="24"/>
                <w:lang w:eastAsia="ru-RU"/>
              </w:rPr>
              <w:t>Требии</w:t>
            </w:r>
            <w:proofErr w:type="spellEnd"/>
            <w:r w:rsidRPr="005C5D1F">
              <w:rPr>
                <w:rFonts w:eastAsia="Times New Roman" w:cs="Times New Roman"/>
                <w:b/>
                <w:szCs w:val="24"/>
                <w:lang w:eastAsia="ru-RU"/>
              </w:rPr>
              <w:t xml:space="preserve">, а также при Нови одержал победы над французскими войсками. Одновременно с сухопутными войсками русская эскадра Ф. Ф. Ушакова побеждала в Средиземном море, изгоняя французов из Ионического архипелага, где под протекторатом России возникла республика — первое независимое от турок греческое </w:t>
            </w:r>
            <w:r w:rsidRPr="005C5D1F">
              <w:rPr>
                <w:rFonts w:eastAsia="Times New Roman" w:cs="Times New Roman"/>
                <w:b/>
                <w:szCs w:val="24"/>
                <w:lang w:eastAsia="ru-RU"/>
              </w:rPr>
              <w:lastRenderedPageBreak/>
              <w:t>государство. После этого император довольно неожиданно порвал союз с Англией, запретил ввоз и вывоз английских товаров и начал сближаться с Наполеоном, который к этому времени упрочил свою власть во Франции. В стремлении помочь новому другу император внезапно предписал русской армии (40 казачьих полков) выступить в поход на завоевание Британской Индии.</w:t>
            </w:r>
          </w:p>
          <w:p w:rsidR="000F75AD" w:rsidRPr="005C5D1F" w:rsidRDefault="000F75AD" w:rsidP="000F75AD">
            <w:pPr>
              <w:ind w:firstLine="248"/>
              <w:jc w:val="both"/>
              <w:rPr>
                <w:rFonts w:eastAsia="Times New Roman" w:cs="Times New Roman"/>
                <w:b/>
                <w:szCs w:val="24"/>
                <w:lang w:eastAsia="ru-RU"/>
              </w:rPr>
            </w:pPr>
            <w:r w:rsidRPr="005C5D1F">
              <w:rPr>
                <w:rFonts w:eastAsia="Times New Roman" w:cs="Times New Roman"/>
                <w:b/>
                <w:szCs w:val="24"/>
                <w:lang w:eastAsia="ru-RU"/>
              </w:rPr>
              <w:t>В то же время император со свойственным ему жаром и интересом к игре в рыцари так увлёкся судьбой Мальты, что после бегства в 1798 г. с острова гроссмейстера ордена неожиданно для всех принял титул его главы, хотя европейские державы не поддержали его претензий. Некоторые историки считают, что император находился в плену идеи удушения Французской революции путём объединения в Мальтийском ордене под его руководством дворян всей Европы».</w:t>
            </w:r>
          </w:p>
          <w:p w:rsidR="000F75AD" w:rsidRPr="005C5D1F" w:rsidRDefault="000F75AD" w:rsidP="000F75AD">
            <w:pPr>
              <w:rPr>
                <w:rFonts w:eastAsia="Times New Roman" w:cs="Times New Roman"/>
                <w:b/>
                <w:szCs w:val="24"/>
                <w:lang w:eastAsia="ru-RU"/>
              </w:rPr>
            </w:pPr>
            <w:r w:rsidRPr="005C5D1F">
              <w:rPr>
                <w:rFonts w:eastAsia="Times New Roman" w:cs="Times New Roman"/>
                <w:b/>
                <w:szCs w:val="24"/>
                <w:lang w:eastAsia="ru-RU"/>
              </w:rPr>
              <w:t>21. Назовите императора, о котором идёт речь в данном отрывке, и укажите годы его правления.</w:t>
            </w:r>
          </w:p>
          <w:p w:rsidR="000F75AD" w:rsidRPr="005C5D1F" w:rsidRDefault="000F75AD" w:rsidP="000F75AD">
            <w:pPr>
              <w:rPr>
                <w:rFonts w:eastAsia="Times New Roman" w:cs="Times New Roman"/>
                <w:b/>
                <w:szCs w:val="24"/>
                <w:lang w:eastAsia="ru-RU"/>
              </w:rPr>
            </w:pPr>
            <w:r w:rsidRPr="005C5D1F">
              <w:rPr>
                <w:rFonts w:cs="Times New Roman"/>
                <w:b/>
                <w:szCs w:val="24"/>
              </w:rPr>
              <w:t>22. В первом абзаце отрывка найдите и запишите предложение, где содержится положение, подтверждения которого приводятся в дальнейшем тексте. Выпишите не менее двух подтверждений указанного положения.</w:t>
            </w:r>
          </w:p>
          <w:p w:rsidR="000F75AD" w:rsidRPr="005C5D1F" w:rsidRDefault="000F75AD" w:rsidP="000F75AD">
            <w:pPr>
              <w:rPr>
                <w:rFonts w:cs="Times New Roman"/>
                <w:b/>
                <w:szCs w:val="24"/>
              </w:rPr>
            </w:pPr>
          </w:p>
        </w:tc>
      </w:tr>
    </w:tbl>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spacing w:after="0" w:line="240" w:lineRule="auto"/>
        <w:rPr>
          <w:rFonts w:ascii="Times New Roman" w:hAnsi="Times New Roman" w:cs="Times New Roman"/>
          <w:sz w:val="24"/>
          <w:szCs w:val="24"/>
        </w:rPr>
      </w:pPr>
    </w:p>
    <w:p w:rsidR="000F75AD" w:rsidRPr="005C5D1F" w:rsidRDefault="000F75AD" w:rsidP="000F75AD">
      <w:pPr>
        <w:spacing w:after="0" w:line="240" w:lineRule="auto"/>
        <w:jc w:val="center"/>
        <w:rPr>
          <w:rFonts w:ascii="Times New Roman" w:hAnsi="Times New Roman" w:cs="Times New Roman"/>
          <w:b/>
          <w:bCs/>
          <w:sz w:val="24"/>
          <w:szCs w:val="24"/>
        </w:rPr>
      </w:pPr>
      <w:r w:rsidRPr="005C5D1F">
        <w:rPr>
          <w:rFonts w:ascii="Times New Roman" w:hAnsi="Times New Roman" w:cs="Times New Roman"/>
          <w:b/>
          <w:bCs/>
          <w:sz w:val="24"/>
          <w:szCs w:val="24"/>
        </w:rPr>
        <w:t>КЛЮЧИ К ПРОВЕРОЧНОЙ РАБОТЕ</w:t>
      </w:r>
    </w:p>
    <w:p w:rsidR="000F75AD" w:rsidRPr="005C5D1F" w:rsidRDefault="000F75AD" w:rsidP="000F75AD">
      <w:pPr>
        <w:spacing w:after="0" w:line="240" w:lineRule="auto"/>
        <w:jc w:val="center"/>
        <w:rPr>
          <w:rFonts w:ascii="Times New Roman" w:hAnsi="Times New Roman" w:cs="Times New Roman"/>
          <w:sz w:val="24"/>
          <w:szCs w:val="24"/>
        </w:rPr>
      </w:pPr>
    </w:p>
    <w:tbl>
      <w:tblPr>
        <w:tblStyle w:val="a5"/>
        <w:tblW w:w="0" w:type="auto"/>
        <w:tblLook w:val="04A0"/>
      </w:tblPr>
      <w:tblGrid>
        <w:gridCol w:w="5494"/>
        <w:gridCol w:w="5494"/>
      </w:tblGrid>
      <w:tr w:rsidR="000F75AD" w:rsidRPr="005C5D1F" w:rsidTr="000F75AD">
        <w:tc>
          <w:tcPr>
            <w:tcW w:w="5494" w:type="dxa"/>
          </w:tcPr>
          <w:p w:rsidR="000F75AD" w:rsidRPr="005C5D1F" w:rsidRDefault="000F75AD" w:rsidP="000F75AD">
            <w:pPr>
              <w:jc w:val="center"/>
              <w:rPr>
                <w:rFonts w:cs="Times New Roman"/>
                <w:szCs w:val="24"/>
              </w:rPr>
            </w:pPr>
            <w:r w:rsidRPr="005C5D1F">
              <w:rPr>
                <w:rFonts w:cs="Times New Roman"/>
                <w:szCs w:val="24"/>
              </w:rPr>
              <w:t>1 вариант</w:t>
            </w:r>
          </w:p>
        </w:tc>
        <w:tc>
          <w:tcPr>
            <w:tcW w:w="5494" w:type="dxa"/>
          </w:tcPr>
          <w:p w:rsidR="000F75AD" w:rsidRPr="005C5D1F" w:rsidRDefault="000F75AD" w:rsidP="000F75AD">
            <w:pPr>
              <w:jc w:val="center"/>
              <w:rPr>
                <w:rFonts w:cs="Times New Roman"/>
                <w:szCs w:val="24"/>
              </w:rPr>
            </w:pPr>
            <w:r w:rsidRPr="005C5D1F">
              <w:rPr>
                <w:rFonts w:cs="Times New Roman"/>
                <w:szCs w:val="24"/>
              </w:rPr>
              <w:t>2 вариант</w:t>
            </w:r>
          </w:p>
        </w:tc>
      </w:tr>
      <w:tr w:rsidR="000F75AD" w:rsidRPr="005C5D1F" w:rsidTr="000F75AD">
        <w:tc>
          <w:tcPr>
            <w:tcW w:w="5494" w:type="dxa"/>
          </w:tcPr>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4</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4</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4</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3</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3</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2134 (2б)</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2</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1</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2</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1</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2</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Просвещенный абсолютизм</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2</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12</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2413(2б)</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4</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215</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Пётр III</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2</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lastRenderedPageBreak/>
              <w:t>Павел 1</w:t>
            </w:r>
          </w:p>
          <w:p w:rsidR="000F75AD" w:rsidRPr="005C5D1F" w:rsidRDefault="000F75AD" w:rsidP="000F75AD">
            <w:pPr>
              <w:pStyle w:val="a6"/>
              <w:ind w:left="1068"/>
              <w:rPr>
                <w:rFonts w:cs="Times New Roman"/>
                <w:szCs w:val="24"/>
              </w:rPr>
            </w:pPr>
            <w:r w:rsidRPr="005C5D1F">
              <w:rPr>
                <w:rFonts w:cs="Times New Roman"/>
                <w:szCs w:val="24"/>
              </w:rPr>
              <w:t>1790-е гг.</w:t>
            </w:r>
          </w:p>
          <w:p w:rsidR="000F75AD" w:rsidRPr="005C5D1F" w:rsidRDefault="000F75AD" w:rsidP="000F75AD">
            <w:pPr>
              <w:pStyle w:val="a6"/>
              <w:ind w:left="1068"/>
              <w:rPr>
                <w:rFonts w:cs="Times New Roman"/>
                <w:szCs w:val="24"/>
              </w:rPr>
            </w:pPr>
            <w:r w:rsidRPr="005C5D1F">
              <w:rPr>
                <w:rFonts w:cs="Times New Roman"/>
                <w:szCs w:val="24"/>
              </w:rPr>
              <w:t>Изменение предыдущего закона о престолонаследии, т.к. возможность дворцового переворота вызывала опасения Павла 1; Павел 1 стремился не допустить в будущем женского правления, т.к. отрицательно относился к своей матери Екатерине 2. (2б)</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 xml:space="preserve">Екатерина 2. Просвещённый абсолютизм </w:t>
            </w:r>
            <w:proofErr w:type="gramStart"/>
            <w:r w:rsidRPr="005C5D1F">
              <w:rPr>
                <w:rFonts w:cs="Times New Roman"/>
                <w:szCs w:val="24"/>
              </w:rPr>
              <w:t xml:space="preserve">( </w:t>
            </w:r>
            <w:proofErr w:type="gramEnd"/>
            <w:r w:rsidRPr="005C5D1F">
              <w:rPr>
                <w:rFonts w:cs="Times New Roman"/>
                <w:szCs w:val="24"/>
              </w:rPr>
              <w:t>2б)</w:t>
            </w:r>
          </w:p>
          <w:p w:rsidR="000F75AD" w:rsidRPr="005C5D1F" w:rsidRDefault="000F75AD" w:rsidP="000F75AD">
            <w:pPr>
              <w:pStyle w:val="a6"/>
              <w:numPr>
                <w:ilvl w:val="0"/>
                <w:numId w:val="115"/>
              </w:numPr>
              <w:spacing w:after="0" w:line="240" w:lineRule="auto"/>
              <w:rPr>
                <w:rFonts w:cs="Times New Roman"/>
                <w:szCs w:val="24"/>
              </w:rPr>
            </w:pPr>
            <w:r w:rsidRPr="005C5D1F">
              <w:rPr>
                <w:rFonts w:cs="Times New Roman"/>
                <w:szCs w:val="24"/>
              </w:rPr>
              <w:t>В ответе должно быть указано предложение: «Вместе с тем она оставалась самодержицей, ничем не ограниченной в своей власти. И первые реформы новой императрицы усилили эту власть ещё больше</w:t>
            </w:r>
            <w:proofErr w:type="gramStart"/>
            <w:r w:rsidRPr="005C5D1F">
              <w:rPr>
                <w:rFonts w:cs="Times New Roman"/>
                <w:szCs w:val="24"/>
              </w:rPr>
              <w:t>.»</w:t>
            </w:r>
            <w:proofErr w:type="gramEnd"/>
          </w:p>
          <w:p w:rsidR="000F75AD" w:rsidRPr="005C5D1F" w:rsidRDefault="000F75AD" w:rsidP="000F75AD">
            <w:pPr>
              <w:pStyle w:val="leftmargin"/>
              <w:spacing w:before="0" w:beforeAutospacing="0" w:after="0" w:afterAutospacing="0"/>
            </w:pPr>
            <w:r w:rsidRPr="005C5D1F">
              <w:t>Могут быть указаны следующие подтверждения:</w:t>
            </w:r>
          </w:p>
          <w:p w:rsidR="000F75AD" w:rsidRPr="005C5D1F" w:rsidRDefault="000F75AD" w:rsidP="000F75AD">
            <w:pPr>
              <w:pStyle w:val="leftmargin"/>
              <w:spacing w:before="0" w:beforeAutospacing="0" w:after="0" w:afterAutospacing="0"/>
            </w:pPr>
            <w:r w:rsidRPr="005C5D1F">
              <w:t xml:space="preserve">1. Сенат был преобразован. Он лишился законодательной основы. </w:t>
            </w:r>
          </w:p>
          <w:p w:rsidR="000F75AD" w:rsidRPr="005C5D1F" w:rsidRDefault="000F75AD" w:rsidP="000F75AD">
            <w:pPr>
              <w:pStyle w:val="leftmargin"/>
              <w:spacing w:before="0" w:beforeAutospacing="0" w:after="0" w:afterAutospacing="0"/>
            </w:pPr>
            <w:r w:rsidRPr="005C5D1F">
              <w:t>2. В Украине ликвидировано гетманство, что укрепило империю.</w:t>
            </w:r>
          </w:p>
          <w:p w:rsidR="000F75AD" w:rsidRPr="005C5D1F" w:rsidRDefault="000F75AD" w:rsidP="000F75AD">
            <w:pPr>
              <w:pStyle w:val="leftmargin"/>
              <w:spacing w:before="0" w:beforeAutospacing="0" w:after="0" w:afterAutospacing="0"/>
            </w:pPr>
            <w:r w:rsidRPr="005C5D1F">
              <w:t xml:space="preserve">3. Кроме того, церковные земли отошли к государству, а почти </w:t>
            </w:r>
            <w:proofErr w:type="gramStart"/>
            <w:r w:rsidRPr="005C5D1F">
              <w:t>миллион монастырских крестьян стали</w:t>
            </w:r>
            <w:proofErr w:type="gramEnd"/>
            <w:r w:rsidRPr="005C5D1F">
              <w:t xml:space="preserve"> государственными. </w:t>
            </w:r>
          </w:p>
          <w:p w:rsidR="000F75AD" w:rsidRPr="005C5D1F" w:rsidRDefault="000F75AD" w:rsidP="000F75AD">
            <w:pPr>
              <w:pStyle w:val="leftmargin"/>
              <w:spacing w:before="0" w:beforeAutospacing="0" w:after="0" w:afterAutospacing="0"/>
            </w:pPr>
            <w:r w:rsidRPr="005C5D1F">
              <w:t xml:space="preserve">4. Церковь окончательно утратила экономические и нравственные рычаги влияния на политику. </w:t>
            </w:r>
            <w:proofErr w:type="gramStart"/>
            <w:r w:rsidRPr="005C5D1F">
              <w:t xml:space="preserve">( </w:t>
            </w:r>
            <w:proofErr w:type="gramEnd"/>
            <w:r w:rsidRPr="005C5D1F">
              <w:t>4б)</w:t>
            </w:r>
          </w:p>
          <w:p w:rsidR="000F75AD" w:rsidRPr="005C5D1F" w:rsidRDefault="000F75AD" w:rsidP="000F75AD">
            <w:pPr>
              <w:pStyle w:val="a6"/>
              <w:ind w:left="1068"/>
              <w:rPr>
                <w:rFonts w:cs="Times New Roman"/>
                <w:szCs w:val="24"/>
              </w:rPr>
            </w:pPr>
          </w:p>
          <w:p w:rsidR="000F75AD" w:rsidRPr="005C5D1F" w:rsidRDefault="000F75AD" w:rsidP="000F75AD">
            <w:pPr>
              <w:rPr>
                <w:rFonts w:cs="Times New Roman"/>
                <w:szCs w:val="24"/>
              </w:rPr>
            </w:pPr>
          </w:p>
          <w:p w:rsidR="000F75AD" w:rsidRPr="005C5D1F" w:rsidRDefault="000F75AD" w:rsidP="000F75AD">
            <w:pPr>
              <w:rPr>
                <w:rFonts w:cs="Times New Roman"/>
                <w:szCs w:val="24"/>
              </w:rPr>
            </w:pPr>
          </w:p>
        </w:tc>
        <w:tc>
          <w:tcPr>
            <w:tcW w:w="5494" w:type="dxa"/>
          </w:tcPr>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lastRenderedPageBreak/>
              <w:t>3</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4</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4</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2</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3214 (2б)</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1243(2)</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1</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321</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3</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3</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Фаворит</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4</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35</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1423 (2б)</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3</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351</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Казаки</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4</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1</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lastRenderedPageBreak/>
              <w:t>Павел 1</w:t>
            </w:r>
          </w:p>
          <w:p w:rsidR="000F75AD" w:rsidRPr="005C5D1F" w:rsidRDefault="000F75AD" w:rsidP="000F75AD">
            <w:pPr>
              <w:pStyle w:val="a6"/>
              <w:ind w:left="1068"/>
              <w:rPr>
                <w:rFonts w:cs="Times New Roman"/>
                <w:szCs w:val="24"/>
              </w:rPr>
            </w:pPr>
            <w:r w:rsidRPr="005C5D1F">
              <w:rPr>
                <w:rFonts w:cs="Times New Roman"/>
                <w:szCs w:val="24"/>
              </w:rPr>
              <w:t>1790-е гг.</w:t>
            </w:r>
          </w:p>
          <w:p w:rsidR="000F75AD" w:rsidRPr="005C5D1F" w:rsidRDefault="000F75AD" w:rsidP="000F75AD">
            <w:pPr>
              <w:pStyle w:val="a6"/>
              <w:ind w:left="1068"/>
              <w:rPr>
                <w:rFonts w:cs="Times New Roman"/>
                <w:szCs w:val="24"/>
              </w:rPr>
            </w:pPr>
            <w:r w:rsidRPr="005C5D1F">
              <w:rPr>
                <w:rFonts w:cs="Times New Roman"/>
                <w:szCs w:val="24"/>
              </w:rPr>
              <w:t>Изменение предыдущего закона о престолонаследии, т.к. возможность дворцового переворота вызывала опасения Павла 1; Павел 1 стремился не допустить в будущем женского правления, т.к. отрицательно относился к своей матери Екатерине 2.(2б)</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Павел 1. 1796-1801 гг.(2б)</w:t>
            </w:r>
          </w:p>
          <w:p w:rsidR="000F75AD" w:rsidRPr="005C5D1F" w:rsidRDefault="000F75AD" w:rsidP="000F75AD">
            <w:pPr>
              <w:pStyle w:val="a6"/>
              <w:numPr>
                <w:ilvl w:val="0"/>
                <w:numId w:val="116"/>
              </w:numPr>
              <w:spacing w:after="0" w:line="240" w:lineRule="auto"/>
              <w:rPr>
                <w:rFonts w:cs="Times New Roman"/>
                <w:szCs w:val="24"/>
              </w:rPr>
            </w:pPr>
            <w:r w:rsidRPr="005C5D1F">
              <w:rPr>
                <w:rFonts w:cs="Times New Roman"/>
                <w:szCs w:val="24"/>
              </w:rPr>
              <w:t>В ответе должно быть указано предложение: «Внешняя политика императора отличалась такой же экстравагантностью, как и внутренняя</w:t>
            </w:r>
            <w:proofErr w:type="gramStart"/>
            <w:r w:rsidRPr="005C5D1F">
              <w:rPr>
                <w:rFonts w:cs="Times New Roman"/>
                <w:szCs w:val="24"/>
              </w:rPr>
              <w:t>.»</w:t>
            </w:r>
            <w:proofErr w:type="gramEnd"/>
          </w:p>
          <w:p w:rsidR="000F75AD" w:rsidRPr="005C5D1F" w:rsidRDefault="000F75AD" w:rsidP="000F75AD">
            <w:pPr>
              <w:pStyle w:val="leftmargin"/>
              <w:spacing w:before="0" w:beforeAutospacing="0" w:after="0" w:afterAutospacing="0"/>
            </w:pPr>
            <w:r w:rsidRPr="005C5D1F">
              <w:t>Могут быть указаны следующие подтверждения:</w:t>
            </w:r>
          </w:p>
          <w:p w:rsidR="000F75AD" w:rsidRPr="005C5D1F" w:rsidRDefault="000F75AD" w:rsidP="000F75AD">
            <w:pPr>
              <w:pStyle w:val="leftmargin"/>
              <w:spacing w:before="0" w:beforeAutospacing="0" w:after="0" w:afterAutospacing="0"/>
            </w:pPr>
            <w:r w:rsidRPr="005C5D1F">
              <w:t xml:space="preserve">1. После этого император довольно неожиданно порвал союз с Англией, запретил ввоз и вывоз английских товаров и начал сближаться с Наполеоном, который к этому времени упрочил свою власть во Франции. </w:t>
            </w:r>
          </w:p>
          <w:p w:rsidR="000F75AD" w:rsidRPr="005C5D1F" w:rsidRDefault="000F75AD" w:rsidP="000F75AD">
            <w:pPr>
              <w:pStyle w:val="leftmargin"/>
              <w:spacing w:before="0" w:beforeAutospacing="0" w:after="0" w:afterAutospacing="0"/>
            </w:pPr>
            <w:r w:rsidRPr="005C5D1F">
              <w:t>2. В стремлении помочь новому другу император внезапно предписал русской армии (40 казачьих полков) выступить в поход на завоевание Британской Индии.</w:t>
            </w:r>
          </w:p>
          <w:p w:rsidR="000F75AD" w:rsidRPr="005C5D1F" w:rsidRDefault="000F75AD" w:rsidP="000F75AD">
            <w:pPr>
              <w:pStyle w:val="leftmargin"/>
              <w:spacing w:before="0" w:beforeAutospacing="0" w:after="0" w:afterAutospacing="0"/>
            </w:pPr>
            <w:r w:rsidRPr="005C5D1F">
              <w:t>3. В то же время император со свойственным ему жаром и интересом к игре в рыцари так увлёкся судьбой Мальты, что после бегства в 1798 г. с острова гроссмейстера ордена неожиданно для всех принял титул его главы, хотя европейские державы не поддержали его претензий.(4б)</w:t>
            </w:r>
          </w:p>
          <w:p w:rsidR="000F75AD" w:rsidRPr="005C5D1F" w:rsidRDefault="000F75AD" w:rsidP="000F75AD">
            <w:pPr>
              <w:pStyle w:val="a6"/>
              <w:rPr>
                <w:rFonts w:cs="Times New Roman"/>
                <w:szCs w:val="24"/>
              </w:rPr>
            </w:pPr>
          </w:p>
        </w:tc>
      </w:tr>
    </w:tbl>
    <w:p w:rsidR="000F75AD" w:rsidRPr="005C5D1F" w:rsidRDefault="000F75AD" w:rsidP="000F75AD">
      <w:pPr>
        <w:spacing w:after="0" w:line="240" w:lineRule="auto"/>
        <w:jc w:val="center"/>
        <w:rPr>
          <w:rFonts w:ascii="Times New Roman" w:hAnsi="Times New Roman" w:cs="Times New Roman"/>
          <w:sz w:val="24"/>
          <w:szCs w:val="24"/>
        </w:rPr>
      </w:pPr>
    </w:p>
    <w:p w:rsidR="000F75AD" w:rsidRPr="005C5D1F" w:rsidRDefault="000F75AD" w:rsidP="000F75AD">
      <w:pPr>
        <w:rPr>
          <w:rFonts w:ascii="Times New Roman" w:hAnsi="Times New Roman" w:cs="Times New Roman"/>
          <w:b/>
          <w:bCs/>
          <w:sz w:val="24"/>
          <w:szCs w:val="24"/>
        </w:rPr>
      </w:pPr>
      <w:r w:rsidRPr="005C5D1F">
        <w:rPr>
          <w:rFonts w:ascii="Times New Roman" w:hAnsi="Times New Roman" w:cs="Times New Roman"/>
          <w:b/>
          <w:bCs/>
          <w:sz w:val="24"/>
          <w:szCs w:val="24"/>
        </w:rPr>
        <w:t xml:space="preserve">В-1 </w:t>
      </w:r>
      <w:proofErr w:type="gramStart"/>
      <w:r w:rsidRPr="005C5D1F">
        <w:rPr>
          <w:rFonts w:ascii="Times New Roman" w:hAnsi="Times New Roman" w:cs="Times New Roman"/>
          <w:b/>
          <w:bCs/>
          <w:sz w:val="24"/>
          <w:szCs w:val="24"/>
        </w:rPr>
        <w:t>Макс.б</w:t>
      </w:r>
      <w:proofErr w:type="gramEnd"/>
      <w:r w:rsidRPr="005C5D1F">
        <w:rPr>
          <w:rFonts w:ascii="Times New Roman" w:hAnsi="Times New Roman" w:cs="Times New Roman"/>
          <w:b/>
          <w:bCs/>
          <w:sz w:val="24"/>
          <w:szCs w:val="24"/>
        </w:rPr>
        <w:t>.-29                                                                                        В-2 Макс.б.-30</w:t>
      </w:r>
    </w:p>
    <w:p w:rsidR="000F75AD" w:rsidRPr="005C5D1F" w:rsidRDefault="000F75AD" w:rsidP="000F75AD">
      <w:pPr>
        <w:rPr>
          <w:rFonts w:ascii="Times New Roman" w:hAnsi="Times New Roman" w:cs="Times New Roman"/>
          <w:b/>
          <w:bCs/>
          <w:sz w:val="24"/>
          <w:szCs w:val="24"/>
        </w:rPr>
      </w:pPr>
      <w:r w:rsidRPr="005C5D1F">
        <w:rPr>
          <w:rFonts w:ascii="Times New Roman" w:hAnsi="Times New Roman" w:cs="Times New Roman"/>
          <w:b/>
          <w:bCs/>
          <w:sz w:val="24"/>
          <w:szCs w:val="24"/>
        </w:rPr>
        <w:t>Критерии оценивания:</w:t>
      </w:r>
    </w:p>
    <w:p w:rsidR="000F75AD" w:rsidRPr="005C5D1F" w:rsidRDefault="000F75AD" w:rsidP="000F75AD">
      <w:pPr>
        <w:rPr>
          <w:rFonts w:ascii="Times New Roman" w:hAnsi="Times New Roman" w:cs="Times New Roman"/>
          <w:b/>
          <w:bCs/>
          <w:sz w:val="24"/>
          <w:szCs w:val="24"/>
        </w:rPr>
      </w:pPr>
      <w:r w:rsidRPr="005C5D1F">
        <w:rPr>
          <w:rFonts w:ascii="Times New Roman" w:hAnsi="Times New Roman" w:cs="Times New Roman"/>
          <w:b/>
          <w:bCs/>
          <w:sz w:val="24"/>
          <w:szCs w:val="24"/>
        </w:rPr>
        <w:t>«2»- -0- 10; «3»- 11-18;  «4»- 19-25; «5»-26-30</w:t>
      </w:r>
    </w:p>
    <w:p w:rsidR="005C5D1F" w:rsidRPr="005C5D1F" w:rsidRDefault="005C5D1F" w:rsidP="005C5D1F">
      <w:pPr>
        <w:jc w:val="center"/>
        <w:rPr>
          <w:rFonts w:ascii="Times New Roman" w:hAnsi="Times New Roman" w:cs="Times New Roman"/>
          <w:b/>
          <w:bCs/>
          <w:sz w:val="24"/>
          <w:szCs w:val="24"/>
        </w:rPr>
      </w:pPr>
      <w:bookmarkStart w:id="7" w:name="_Hlk199016089"/>
      <w:r w:rsidRPr="005C5D1F">
        <w:rPr>
          <w:rFonts w:ascii="Times New Roman" w:hAnsi="Times New Roman" w:cs="Times New Roman"/>
          <w:b/>
          <w:bCs/>
          <w:sz w:val="24"/>
          <w:szCs w:val="24"/>
        </w:rPr>
        <w:t xml:space="preserve">Контрольная работа по истории по разделу «История России. Россия в конце XVII – XVIII </w:t>
      </w:r>
      <w:proofErr w:type="gramStart"/>
      <w:r w:rsidRPr="005C5D1F">
        <w:rPr>
          <w:rFonts w:ascii="Times New Roman" w:hAnsi="Times New Roman" w:cs="Times New Roman"/>
          <w:b/>
          <w:bCs/>
          <w:sz w:val="24"/>
          <w:szCs w:val="24"/>
        </w:rPr>
        <w:t>в</w:t>
      </w:r>
      <w:proofErr w:type="gramEnd"/>
      <w:r w:rsidRPr="005C5D1F">
        <w:rPr>
          <w:rFonts w:ascii="Times New Roman" w:hAnsi="Times New Roman" w:cs="Times New Roman"/>
          <w:b/>
          <w:bCs/>
          <w:sz w:val="24"/>
          <w:szCs w:val="24"/>
        </w:rPr>
        <w:t xml:space="preserve">. </w:t>
      </w:r>
      <w:proofErr w:type="gramStart"/>
      <w:r w:rsidRPr="005C5D1F">
        <w:rPr>
          <w:rFonts w:ascii="Times New Roman" w:hAnsi="Times New Roman" w:cs="Times New Roman"/>
          <w:b/>
          <w:bCs/>
          <w:sz w:val="24"/>
          <w:szCs w:val="24"/>
        </w:rPr>
        <w:t>от</w:t>
      </w:r>
      <w:proofErr w:type="gramEnd"/>
      <w:r w:rsidRPr="005C5D1F">
        <w:rPr>
          <w:rFonts w:ascii="Times New Roman" w:hAnsi="Times New Roman" w:cs="Times New Roman"/>
          <w:b/>
          <w:bCs/>
          <w:sz w:val="24"/>
          <w:szCs w:val="24"/>
        </w:rPr>
        <w:t xml:space="preserve"> царства к империи» 8 класс</w:t>
      </w:r>
    </w:p>
    <w:p w:rsidR="005C5D1F" w:rsidRPr="005C5D1F" w:rsidRDefault="005C5D1F" w:rsidP="005C5D1F">
      <w:pPr>
        <w:jc w:val="center"/>
        <w:rPr>
          <w:rFonts w:ascii="Times New Roman" w:hAnsi="Times New Roman" w:cs="Times New Roman"/>
          <w:b/>
          <w:bCs/>
          <w:sz w:val="24"/>
          <w:szCs w:val="24"/>
        </w:rPr>
      </w:pPr>
      <w:r w:rsidRPr="005C5D1F">
        <w:rPr>
          <w:rFonts w:ascii="Times New Roman" w:hAnsi="Times New Roman" w:cs="Times New Roman"/>
          <w:b/>
          <w:bCs/>
          <w:sz w:val="24"/>
          <w:szCs w:val="24"/>
        </w:rPr>
        <w:t>Макс</w:t>
      </w:r>
      <w:proofErr w:type="gramStart"/>
      <w:r w:rsidRPr="005C5D1F">
        <w:rPr>
          <w:rFonts w:ascii="Times New Roman" w:hAnsi="Times New Roman" w:cs="Times New Roman"/>
          <w:b/>
          <w:bCs/>
          <w:sz w:val="24"/>
          <w:szCs w:val="24"/>
        </w:rPr>
        <w:t>.б</w:t>
      </w:r>
      <w:proofErr w:type="gramEnd"/>
      <w:r w:rsidRPr="005C5D1F">
        <w:rPr>
          <w:rFonts w:ascii="Times New Roman" w:hAnsi="Times New Roman" w:cs="Times New Roman"/>
          <w:b/>
          <w:bCs/>
          <w:sz w:val="24"/>
          <w:szCs w:val="24"/>
        </w:rPr>
        <w:t>-18</w:t>
      </w:r>
    </w:p>
    <w:bookmarkEnd w:id="7"/>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1. Какое событие стало началом правления Петра I как единоличного правителя?</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а) Смерть Ивана V</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б) Свержение царевны Софьи (1689 г.)</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 Азовские походы</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г) Великое посольство</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Ответ: ___________</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2. Расположите события в правильном порядке:</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А) Основание Санкт-Петербурга (1703)</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Б) Полтавская битва (1709)</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lastRenderedPageBreak/>
        <w:t>В) Великое посольство (1697-1698)</w:t>
      </w: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Г) </w:t>
      </w:r>
      <w:proofErr w:type="spellStart"/>
      <w:r w:rsidRPr="005C5D1F">
        <w:rPr>
          <w:rFonts w:ascii="Times New Roman" w:hAnsi="Times New Roman" w:cs="Times New Roman"/>
          <w:sz w:val="24"/>
          <w:szCs w:val="24"/>
        </w:rPr>
        <w:t>Ништадтский</w:t>
      </w:r>
      <w:proofErr w:type="spellEnd"/>
      <w:r w:rsidRPr="005C5D1F">
        <w:rPr>
          <w:rFonts w:ascii="Times New Roman" w:hAnsi="Times New Roman" w:cs="Times New Roman"/>
          <w:sz w:val="24"/>
          <w:szCs w:val="24"/>
        </w:rPr>
        <w:t xml:space="preserve"> мир (1721)</w:t>
      </w:r>
    </w:p>
    <w:tbl>
      <w:tblPr>
        <w:tblStyle w:val="a5"/>
        <w:tblpPr w:leftFromText="180" w:rightFromText="180" w:vertAnchor="text" w:horzAnchor="page" w:tblpX="1852" w:tblpY="140"/>
        <w:tblW w:w="0" w:type="auto"/>
        <w:tblLook w:val="04A0"/>
      </w:tblPr>
      <w:tblGrid>
        <w:gridCol w:w="543"/>
        <w:gridCol w:w="543"/>
        <w:gridCol w:w="544"/>
        <w:gridCol w:w="544"/>
      </w:tblGrid>
      <w:tr w:rsidR="005C5D1F" w:rsidRPr="005C5D1F" w:rsidTr="005C5D1F">
        <w:trPr>
          <w:trHeight w:val="581"/>
        </w:trPr>
        <w:tc>
          <w:tcPr>
            <w:tcW w:w="543" w:type="dxa"/>
          </w:tcPr>
          <w:p w:rsidR="005C5D1F" w:rsidRPr="005C5D1F" w:rsidRDefault="005C5D1F" w:rsidP="005C5D1F">
            <w:pPr>
              <w:spacing w:line="360" w:lineRule="auto"/>
              <w:rPr>
                <w:rFonts w:cs="Times New Roman"/>
                <w:szCs w:val="24"/>
              </w:rPr>
            </w:pPr>
          </w:p>
        </w:tc>
        <w:tc>
          <w:tcPr>
            <w:tcW w:w="543" w:type="dxa"/>
          </w:tcPr>
          <w:p w:rsidR="005C5D1F" w:rsidRPr="005C5D1F" w:rsidRDefault="005C5D1F" w:rsidP="005C5D1F">
            <w:pPr>
              <w:spacing w:line="360" w:lineRule="auto"/>
              <w:rPr>
                <w:rFonts w:cs="Times New Roman"/>
                <w:szCs w:val="24"/>
              </w:rPr>
            </w:pPr>
          </w:p>
        </w:tc>
        <w:tc>
          <w:tcPr>
            <w:tcW w:w="544" w:type="dxa"/>
          </w:tcPr>
          <w:p w:rsidR="005C5D1F" w:rsidRPr="005C5D1F" w:rsidRDefault="005C5D1F" w:rsidP="005C5D1F">
            <w:pPr>
              <w:spacing w:line="360" w:lineRule="auto"/>
              <w:rPr>
                <w:rFonts w:cs="Times New Roman"/>
                <w:szCs w:val="24"/>
              </w:rPr>
            </w:pPr>
          </w:p>
        </w:tc>
        <w:tc>
          <w:tcPr>
            <w:tcW w:w="544" w:type="dxa"/>
          </w:tcPr>
          <w:p w:rsidR="005C5D1F" w:rsidRPr="005C5D1F" w:rsidRDefault="005C5D1F" w:rsidP="005C5D1F">
            <w:pPr>
              <w:spacing w:line="360" w:lineRule="auto"/>
              <w:rPr>
                <w:rFonts w:cs="Times New Roman"/>
                <w:szCs w:val="24"/>
              </w:rPr>
            </w:pPr>
          </w:p>
        </w:tc>
      </w:tr>
    </w:tbl>
    <w:p w:rsidR="005C5D1F" w:rsidRPr="005C5D1F" w:rsidRDefault="005C5D1F" w:rsidP="005C5D1F">
      <w:pPr>
        <w:spacing w:before="240" w:line="360" w:lineRule="auto"/>
        <w:rPr>
          <w:rFonts w:ascii="Times New Roman" w:hAnsi="Times New Roman" w:cs="Times New Roman"/>
          <w:sz w:val="24"/>
          <w:szCs w:val="24"/>
        </w:rPr>
      </w:pPr>
      <w:r w:rsidRPr="005C5D1F">
        <w:rPr>
          <w:rFonts w:ascii="Times New Roman" w:hAnsi="Times New Roman" w:cs="Times New Roman"/>
          <w:sz w:val="24"/>
          <w:szCs w:val="24"/>
        </w:rPr>
        <w:t xml:space="preserve">Ответ:  </w:t>
      </w:r>
    </w:p>
    <w:p w:rsidR="005C5D1F" w:rsidRPr="005C5D1F" w:rsidRDefault="005C5D1F" w:rsidP="005C5D1F">
      <w:pPr>
        <w:spacing w:before="240" w:after="0" w:line="360" w:lineRule="auto"/>
        <w:rPr>
          <w:rFonts w:ascii="Times New Roman" w:hAnsi="Times New Roman" w:cs="Times New Roman"/>
          <w:sz w:val="24"/>
          <w:szCs w:val="24"/>
        </w:rPr>
      </w:pPr>
      <w:r w:rsidRPr="005C5D1F">
        <w:rPr>
          <w:rFonts w:ascii="Times New Roman" w:hAnsi="Times New Roman" w:cs="Times New Roman"/>
          <w:sz w:val="24"/>
          <w:szCs w:val="24"/>
        </w:rPr>
        <w:t>3. Дайте определения:</w:t>
      </w:r>
    </w:p>
    <w:p w:rsidR="005C5D1F" w:rsidRPr="005C5D1F" w:rsidRDefault="005C5D1F" w:rsidP="005C5D1F">
      <w:pPr>
        <w:pStyle w:val="a6"/>
        <w:numPr>
          <w:ilvl w:val="0"/>
          <w:numId w:val="118"/>
        </w:numPr>
        <w:spacing w:after="0" w:line="360" w:lineRule="auto"/>
        <w:rPr>
          <w:rFonts w:ascii="Times New Roman" w:hAnsi="Times New Roman" w:cs="Times New Roman"/>
          <w:sz w:val="24"/>
          <w:szCs w:val="24"/>
        </w:rPr>
      </w:pPr>
      <w:bookmarkStart w:id="8" w:name="_Hlk199405601"/>
      <w:r w:rsidRPr="005C5D1F">
        <w:rPr>
          <w:rFonts w:ascii="Times New Roman" w:hAnsi="Times New Roman" w:cs="Times New Roman"/>
          <w:sz w:val="24"/>
          <w:szCs w:val="24"/>
        </w:rPr>
        <w:t>Ассамблеи – ______________________________________________________</w:t>
      </w:r>
    </w:p>
    <w:p w:rsidR="005C5D1F" w:rsidRPr="005C5D1F" w:rsidRDefault="005C5D1F" w:rsidP="005C5D1F">
      <w:pPr>
        <w:pStyle w:val="a6"/>
        <w:spacing w:after="0" w:line="360" w:lineRule="auto"/>
        <w:ind w:left="502"/>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w:t>
      </w:r>
    </w:p>
    <w:p w:rsidR="005C5D1F" w:rsidRPr="005C5D1F" w:rsidRDefault="005C5D1F" w:rsidP="005C5D1F">
      <w:pPr>
        <w:pStyle w:val="a6"/>
        <w:numPr>
          <w:ilvl w:val="0"/>
          <w:numId w:val="11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Просвещённый абсолютизм – ________________________________________</w:t>
      </w:r>
    </w:p>
    <w:p w:rsidR="005C5D1F" w:rsidRPr="005C5D1F" w:rsidRDefault="005C5D1F" w:rsidP="005C5D1F">
      <w:pPr>
        <w:pStyle w:val="a6"/>
        <w:spacing w:after="0" w:line="360" w:lineRule="auto"/>
        <w:ind w:left="502"/>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w:t>
      </w:r>
    </w:p>
    <w:bookmarkEnd w:id="8"/>
    <w:p w:rsidR="005C5D1F" w:rsidRPr="005C5D1F" w:rsidRDefault="005C5D1F" w:rsidP="005C5D1F">
      <w:pPr>
        <w:spacing w:before="240" w:after="0" w:line="360" w:lineRule="auto"/>
        <w:rPr>
          <w:rFonts w:ascii="Times New Roman" w:hAnsi="Times New Roman" w:cs="Times New Roman"/>
          <w:sz w:val="24"/>
          <w:szCs w:val="24"/>
        </w:rPr>
      </w:pPr>
      <w:r w:rsidRPr="005C5D1F">
        <w:rPr>
          <w:rFonts w:ascii="Times New Roman" w:hAnsi="Times New Roman" w:cs="Times New Roman"/>
          <w:sz w:val="24"/>
          <w:szCs w:val="24"/>
        </w:rPr>
        <w:t>4.Прочитайте отрывок из указа Петра I (1714 г.)</w:t>
      </w:r>
      <w:proofErr w:type="gramStart"/>
      <w:r w:rsidRPr="005C5D1F">
        <w:rPr>
          <w:rFonts w:ascii="Times New Roman" w:hAnsi="Times New Roman" w:cs="Times New Roman"/>
          <w:sz w:val="24"/>
          <w:szCs w:val="24"/>
        </w:rPr>
        <w:t>:«</w:t>
      </w:r>
      <w:proofErr w:type="gramEnd"/>
      <w:r w:rsidRPr="005C5D1F">
        <w:rPr>
          <w:rFonts w:ascii="Times New Roman" w:hAnsi="Times New Roman" w:cs="Times New Roman"/>
          <w:sz w:val="24"/>
          <w:szCs w:val="24"/>
        </w:rPr>
        <w:t>Всем детям дворянским учиться цифири и геометрии...»</w:t>
      </w:r>
    </w:p>
    <w:p w:rsidR="005C5D1F" w:rsidRPr="005C5D1F" w:rsidRDefault="005C5D1F" w:rsidP="005C5D1F">
      <w:pPr>
        <w:spacing w:before="240" w:after="0" w:line="360" w:lineRule="auto"/>
        <w:rPr>
          <w:rFonts w:ascii="Times New Roman" w:hAnsi="Times New Roman" w:cs="Times New Roman"/>
          <w:sz w:val="24"/>
          <w:szCs w:val="24"/>
        </w:rPr>
      </w:pPr>
      <w:r w:rsidRPr="005C5D1F">
        <w:rPr>
          <w:rFonts w:ascii="Times New Roman" w:hAnsi="Times New Roman" w:cs="Times New Roman"/>
          <w:sz w:val="24"/>
          <w:szCs w:val="24"/>
        </w:rPr>
        <w:t>Какой реформе принадлежит этот указ? Назовите 2 последствия этой реформы.</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5D1F" w:rsidRPr="005C5D1F" w:rsidRDefault="005C5D1F" w:rsidP="005C5D1F">
      <w:pPr>
        <w:spacing w:before="240" w:after="0" w:line="360" w:lineRule="auto"/>
        <w:rPr>
          <w:rFonts w:ascii="Times New Roman" w:hAnsi="Times New Roman" w:cs="Times New Roman"/>
          <w:sz w:val="24"/>
          <w:szCs w:val="24"/>
        </w:rPr>
        <w:sectPr w:rsidR="005C5D1F" w:rsidRPr="005C5D1F" w:rsidSect="005C5D1F">
          <w:type w:val="continuous"/>
          <w:pgSz w:w="11906" w:h="16838"/>
          <w:pgMar w:top="567" w:right="567" w:bottom="567" w:left="567" w:header="709" w:footer="709" w:gutter="0"/>
          <w:cols w:space="708"/>
          <w:docGrid w:linePitch="360"/>
        </w:sectPr>
      </w:pPr>
    </w:p>
    <w:p w:rsidR="005C5D1F" w:rsidRPr="005C5D1F" w:rsidRDefault="005C5D1F" w:rsidP="005C5D1F">
      <w:pPr>
        <w:spacing w:after="0" w:line="360" w:lineRule="auto"/>
        <w:rPr>
          <w:rFonts w:ascii="Times New Roman" w:hAnsi="Times New Roman" w:cs="Times New Roman"/>
          <w:sz w:val="24"/>
          <w:szCs w:val="24"/>
        </w:rPr>
      </w:pPr>
      <w:r w:rsidRPr="005C5D1F">
        <w:rPr>
          <w:rFonts w:ascii="Times New Roman" w:hAnsi="Times New Roman" w:cs="Times New Roman"/>
          <w:sz w:val="24"/>
          <w:szCs w:val="24"/>
        </w:rPr>
        <w:lastRenderedPageBreak/>
        <w:t>Фамилия, имя ______________________________ Класс 8 «____» Дата _______</w:t>
      </w:r>
    </w:p>
    <w:p w:rsidR="005C5D1F" w:rsidRPr="005C5D1F" w:rsidRDefault="005C5D1F" w:rsidP="005C5D1F">
      <w:pPr>
        <w:spacing w:before="240" w:after="0" w:line="360" w:lineRule="auto"/>
        <w:rPr>
          <w:rFonts w:ascii="Times New Roman" w:hAnsi="Times New Roman" w:cs="Times New Roman"/>
          <w:sz w:val="24"/>
          <w:szCs w:val="24"/>
        </w:rPr>
      </w:pPr>
      <w:r w:rsidRPr="005C5D1F">
        <w:rPr>
          <w:rFonts w:ascii="Times New Roman" w:hAnsi="Times New Roman" w:cs="Times New Roman"/>
          <w:sz w:val="24"/>
          <w:szCs w:val="24"/>
        </w:rPr>
        <w:t>5. Сравните Петра I и Екатерину II по критериям:</w:t>
      </w:r>
    </w:p>
    <w:p w:rsidR="005C5D1F" w:rsidRPr="005C5D1F" w:rsidRDefault="005C5D1F" w:rsidP="005C5D1F">
      <w:pPr>
        <w:pStyle w:val="a6"/>
        <w:numPr>
          <w:ilvl w:val="0"/>
          <w:numId w:val="11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Основные реформы</w:t>
      </w:r>
    </w:p>
    <w:p w:rsidR="005C5D1F" w:rsidRPr="005C5D1F" w:rsidRDefault="005C5D1F" w:rsidP="005C5D1F">
      <w:pPr>
        <w:pStyle w:val="a6"/>
        <w:numPr>
          <w:ilvl w:val="0"/>
          <w:numId w:val="11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Внешняя политика</w:t>
      </w:r>
    </w:p>
    <w:p w:rsidR="005C5D1F" w:rsidRPr="005C5D1F" w:rsidRDefault="005C5D1F" w:rsidP="005C5D1F">
      <w:pPr>
        <w:pStyle w:val="a6"/>
        <w:numPr>
          <w:ilvl w:val="0"/>
          <w:numId w:val="118"/>
        </w:numPr>
        <w:spacing w:after="0" w:line="360" w:lineRule="auto"/>
        <w:rPr>
          <w:rFonts w:ascii="Times New Roman" w:hAnsi="Times New Roman" w:cs="Times New Roman"/>
          <w:sz w:val="24"/>
          <w:szCs w:val="24"/>
        </w:rPr>
      </w:pPr>
      <w:r w:rsidRPr="005C5D1F">
        <w:rPr>
          <w:rFonts w:ascii="Times New Roman" w:hAnsi="Times New Roman" w:cs="Times New Roman"/>
          <w:sz w:val="24"/>
          <w:szCs w:val="24"/>
        </w:rPr>
        <w:t>Отношение к дворянству</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6. Согласны ли вы, что реформы Петра I были необходимы для России</w:t>
      </w:r>
      <w:proofErr w:type="gramStart"/>
      <w:r w:rsidRPr="005C5D1F">
        <w:rPr>
          <w:rFonts w:ascii="Times New Roman" w:hAnsi="Times New Roman" w:cs="Times New Roman"/>
          <w:sz w:val="24"/>
          <w:szCs w:val="24"/>
        </w:rPr>
        <w:t>?П</w:t>
      </w:r>
      <w:proofErr w:type="gramEnd"/>
      <w:r w:rsidRPr="005C5D1F">
        <w:rPr>
          <w:rFonts w:ascii="Times New Roman" w:hAnsi="Times New Roman" w:cs="Times New Roman"/>
          <w:sz w:val="24"/>
          <w:szCs w:val="24"/>
        </w:rPr>
        <w:t>риведите:2 аргумента «за» и 2 аргумента «против».</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7. Используя исторические знания, напишите небольшой рассказ на тему: «Почему XVIII век называют «эпохой дворцовых переворотов»?»</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r w:rsidRPr="005C5D1F">
        <w:rPr>
          <w:rFonts w:ascii="Times New Roman" w:hAnsi="Times New Roman" w:cs="Times New Roman"/>
          <w:sz w:val="24"/>
          <w:szCs w:val="24"/>
        </w:rPr>
        <w:t>__________________________________________________________________________________________________________________________________________</w:t>
      </w:r>
    </w:p>
    <w:p w:rsidR="005C5D1F" w:rsidRPr="005C5D1F" w:rsidRDefault="005C5D1F" w:rsidP="005C5D1F">
      <w:pPr>
        <w:spacing w:after="0"/>
        <w:rPr>
          <w:rFonts w:ascii="Times New Roman" w:hAnsi="Times New Roman" w:cs="Times New Roman"/>
          <w:sz w:val="24"/>
          <w:szCs w:val="24"/>
        </w:rPr>
      </w:pPr>
    </w:p>
    <w:p w:rsidR="005C5D1F" w:rsidRPr="005C5D1F" w:rsidRDefault="005C5D1F" w:rsidP="005C5D1F">
      <w:pPr>
        <w:spacing w:after="0"/>
        <w:rPr>
          <w:rFonts w:ascii="Times New Roman" w:hAnsi="Times New Roman" w:cs="Times New Roman"/>
          <w:sz w:val="24"/>
          <w:szCs w:val="24"/>
        </w:rPr>
      </w:pPr>
    </w:p>
    <w:p w:rsidR="005C5D1F" w:rsidRPr="005C5D1F" w:rsidRDefault="005C5D1F" w:rsidP="005C5D1F">
      <w:pPr>
        <w:rPr>
          <w:rFonts w:ascii="Times New Roman" w:hAnsi="Times New Roman" w:cs="Times New Roman"/>
          <w:sz w:val="24"/>
          <w:szCs w:val="24"/>
        </w:rPr>
      </w:pPr>
    </w:p>
    <w:p w:rsidR="005C5D1F" w:rsidRPr="005C5D1F" w:rsidRDefault="005C5D1F" w:rsidP="005C5D1F">
      <w:pPr>
        <w:spacing w:before="240"/>
        <w:jc w:val="center"/>
        <w:rPr>
          <w:rFonts w:ascii="Times New Roman" w:hAnsi="Times New Roman" w:cs="Times New Roman"/>
          <w:b/>
          <w:bCs/>
          <w:sz w:val="24"/>
          <w:szCs w:val="24"/>
        </w:rPr>
      </w:pPr>
    </w:p>
    <w:p w:rsidR="005C5D1F" w:rsidRPr="005C5D1F" w:rsidRDefault="005C5D1F" w:rsidP="005C5D1F">
      <w:pPr>
        <w:spacing w:before="240"/>
        <w:jc w:val="center"/>
        <w:rPr>
          <w:rFonts w:ascii="Times New Roman" w:hAnsi="Times New Roman" w:cs="Times New Roman"/>
          <w:b/>
          <w:bCs/>
          <w:sz w:val="24"/>
          <w:szCs w:val="24"/>
        </w:rPr>
      </w:pPr>
    </w:p>
    <w:tbl>
      <w:tblPr>
        <w:tblStyle w:val="a5"/>
        <w:tblpPr w:leftFromText="180" w:rightFromText="180" w:vertAnchor="text" w:horzAnchor="page" w:tblpX="905" w:tblpY="-11"/>
        <w:tblW w:w="10768" w:type="dxa"/>
        <w:tblLayout w:type="fixed"/>
        <w:tblLook w:val="04A0"/>
      </w:tblPr>
      <w:tblGrid>
        <w:gridCol w:w="1413"/>
        <w:gridCol w:w="9355"/>
      </w:tblGrid>
      <w:tr w:rsidR="005C5D1F" w:rsidRPr="005C5D1F" w:rsidTr="005C5D1F">
        <w:tc>
          <w:tcPr>
            <w:tcW w:w="1413" w:type="dxa"/>
          </w:tcPr>
          <w:p w:rsidR="005C5D1F" w:rsidRPr="005C5D1F" w:rsidRDefault="005C5D1F" w:rsidP="005C5D1F">
            <w:pPr>
              <w:spacing w:line="276" w:lineRule="auto"/>
              <w:jc w:val="center"/>
              <w:rPr>
                <w:rFonts w:cs="Times New Roman"/>
                <w:szCs w:val="24"/>
              </w:rPr>
            </w:pPr>
            <w:r w:rsidRPr="005C5D1F">
              <w:rPr>
                <w:rFonts w:cs="Times New Roman"/>
                <w:szCs w:val="24"/>
              </w:rPr>
              <w:t>Задание</w:t>
            </w:r>
          </w:p>
        </w:tc>
        <w:tc>
          <w:tcPr>
            <w:tcW w:w="9355" w:type="dxa"/>
          </w:tcPr>
          <w:p w:rsidR="005C5D1F" w:rsidRPr="005C5D1F" w:rsidRDefault="005C5D1F" w:rsidP="005C5D1F">
            <w:pPr>
              <w:spacing w:line="276" w:lineRule="auto"/>
              <w:jc w:val="center"/>
              <w:rPr>
                <w:rFonts w:cs="Times New Roman"/>
                <w:szCs w:val="24"/>
              </w:rPr>
            </w:pPr>
            <w:r w:rsidRPr="005C5D1F">
              <w:rPr>
                <w:rFonts w:cs="Times New Roman"/>
                <w:szCs w:val="24"/>
              </w:rPr>
              <w:t>Ответ</w:t>
            </w:r>
          </w:p>
        </w:tc>
      </w:tr>
      <w:tr w:rsidR="005C5D1F" w:rsidRPr="005C5D1F" w:rsidTr="005C5D1F">
        <w:tc>
          <w:tcPr>
            <w:tcW w:w="1413" w:type="dxa"/>
          </w:tcPr>
          <w:p w:rsidR="005C5D1F" w:rsidRPr="005C5D1F" w:rsidRDefault="005C5D1F" w:rsidP="005C5D1F">
            <w:pPr>
              <w:spacing w:line="276" w:lineRule="auto"/>
              <w:jc w:val="center"/>
              <w:rPr>
                <w:rFonts w:cs="Times New Roman"/>
                <w:szCs w:val="24"/>
              </w:rPr>
            </w:pPr>
            <w:r w:rsidRPr="005C5D1F">
              <w:rPr>
                <w:rFonts w:cs="Times New Roman"/>
                <w:szCs w:val="24"/>
              </w:rPr>
              <w:t>1</w:t>
            </w:r>
          </w:p>
        </w:tc>
        <w:tc>
          <w:tcPr>
            <w:tcW w:w="9355" w:type="dxa"/>
          </w:tcPr>
          <w:p w:rsidR="005C5D1F" w:rsidRPr="005C5D1F" w:rsidRDefault="005C5D1F" w:rsidP="005C5D1F">
            <w:pPr>
              <w:spacing w:line="276" w:lineRule="auto"/>
              <w:jc w:val="center"/>
              <w:rPr>
                <w:rFonts w:cs="Times New Roman"/>
                <w:szCs w:val="24"/>
              </w:rPr>
            </w:pPr>
            <w:r w:rsidRPr="005C5D1F">
              <w:rPr>
                <w:rFonts w:cs="Times New Roman"/>
                <w:szCs w:val="24"/>
              </w:rPr>
              <w:t>Б</w:t>
            </w:r>
          </w:p>
        </w:tc>
      </w:tr>
      <w:tr w:rsidR="005C5D1F" w:rsidRPr="005C5D1F" w:rsidTr="005C5D1F">
        <w:tc>
          <w:tcPr>
            <w:tcW w:w="1413" w:type="dxa"/>
          </w:tcPr>
          <w:p w:rsidR="005C5D1F" w:rsidRPr="005C5D1F" w:rsidRDefault="005C5D1F" w:rsidP="005C5D1F">
            <w:pPr>
              <w:spacing w:line="276" w:lineRule="auto"/>
              <w:jc w:val="center"/>
              <w:rPr>
                <w:rFonts w:cs="Times New Roman"/>
                <w:szCs w:val="24"/>
              </w:rPr>
            </w:pPr>
            <w:r w:rsidRPr="005C5D1F">
              <w:rPr>
                <w:rFonts w:cs="Times New Roman"/>
                <w:szCs w:val="24"/>
              </w:rPr>
              <w:t>2</w:t>
            </w:r>
          </w:p>
        </w:tc>
        <w:tc>
          <w:tcPr>
            <w:tcW w:w="9355" w:type="dxa"/>
          </w:tcPr>
          <w:p w:rsidR="005C5D1F" w:rsidRPr="005C5D1F" w:rsidRDefault="005C5D1F" w:rsidP="005C5D1F">
            <w:pPr>
              <w:spacing w:line="276" w:lineRule="auto"/>
              <w:jc w:val="center"/>
              <w:rPr>
                <w:rFonts w:cs="Times New Roman"/>
                <w:szCs w:val="24"/>
              </w:rPr>
            </w:pPr>
            <w:r w:rsidRPr="005C5D1F">
              <w:rPr>
                <w:rFonts w:cs="Times New Roman"/>
                <w:szCs w:val="24"/>
              </w:rPr>
              <w:t>ВАБГ</w:t>
            </w:r>
          </w:p>
        </w:tc>
      </w:tr>
      <w:tr w:rsidR="005C5D1F" w:rsidRPr="005C5D1F" w:rsidTr="005C5D1F">
        <w:tc>
          <w:tcPr>
            <w:tcW w:w="1413" w:type="dxa"/>
          </w:tcPr>
          <w:p w:rsidR="005C5D1F" w:rsidRPr="005C5D1F" w:rsidRDefault="005C5D1F" w:rsidP="005C5D1F">
            <w:pPr>
              <w:spacing w:line="276" w:lineRule="auto"/>
              <w:jc w:val="center"/>
              <w:rPr>
                <w:rFonts w:cs="Times New Roman"/>
                <w:szCs w:val="24"/>
              </w:rPr>
            </w:pPr>
            <w:r w:rsidRPr="005C5D1F">
              <w:rPr>
                <w:rFonts w:cs="Times New Roman"/>
                <w:szCs w:val="24"/>
              </w:rPr>
              <w:t>3</w:t>
            </w:r>
          </w:p>
        </w:tc>
        <w:tc>
          <w:tcPr>
            <w:tcW w:w="9355" w:type="dxa"/>
          </w:tcPr>
          <w:p w:rsidR="005C5D1F" w:rsidRPr="005C5D1F" w:rsidRDefault="005C5D1F" w:rsidP="005C5D1F">
            <w:pPr>
              <w:spacing w:line="276" w:lineRule="auto"/>
              <w:jc w:val="center"/>
              <w:rPr>
                <w:rFonts w:cs="Times New Roman"/>
                <w:szCs w:val="24"/>
              </w:rPr>
            </w:pPr>
            <w:r w:rsidRPr="005C5D1F">
              <w:rPr>
                <w:rFonts w:cs="Times New Roman"/>
                <w:szCs w:val="24"/>
              </w:rPr>
              <w:t>Ассамблеи – светские собрания при Петре I.</w:t>
            </w:r>
          </w:p>
          <w:p w:rsidR="005C5D1F" w:rsidRPr="005C5D1F" w:rsidRDefault="005C5D1F" w:rsidP="005C5D1F">
            <w:pPr>
              <w:spacing w:line="276" w:lineRule="auto"/>
              <w:jc w:val="center"/>
              <w:rPr>
                <w:rFonts w:cs="Times New Roman"/>
                <w:szCs w:val="24"/>
              </w:rPr>
            </w:pPr>
            <w:r w:rsidRPr="005C5D1F">
              <w:rPr>
                <w:rFonts w:cs="Times New Roman"/>
                <w:szCs w:val="24"/>
              </w:rPr>
              <w:t>Просвещённый абсолютизм – политика Екатерины II с использованием идей Просвещения.</w:t>
            </w:r>
          </w:p>
        </w:tc>
      </w:tr>
      <w:tr w:rsidR="005C5D1F" w:rsidRPr="005C5D1F" w:rsidTr="005C5D1F">
        <w:tc>
          <w:tcPr>
            <w:tcW w:w="1413" w:type="dxa"/>
          </w:tcPr>
          <w:p w:rsidR="005C5D1F" w:rsidRPr="005C5D1F" w:rsidRDefault="005C5D1F" w:rsidP="005C5D1F">
            <w:pPr>
              <w:spacing w:line="276" w:lineRule="auto"/>
              <w:jc w:val="center"/>
              <w:rPr>
                <w:rFonts w:cs="Times New Roman"/>
                <w:szCs w:val="24"/>
              </w:rPr>
            </w:pPr>
            <w:r w:rsidRPr="005C5D1F">
              <w:rPr>
                <w:rFonts w:cs="Times New Roman"/>
                <w:szCs w:val="24"/>
              </w:rPr>
              <w:t>4</w:t>
            </w:r>
          </w:p>
        </w:tc>
        <w:tc>
          <w:tcPr>
            <w:tcW w:w="9355" w:type="dxa"/>
          </w:tcPr>
          <w:p w:rsidR="005C5D1F" w:rsidRPr="005C5D1F" w:rsidRDefault="005C5D1F" w:rsidP="005C5D1F">
            <w:pPr>
              <w:tabs>
                <w:tab w:val="left" w:pos="1500"/>
              </w:tabs>
              <w:spacing w:line="276" w:lineRule="auto"/>
              <w:jc w:val="center"/>
              <w:rPr>
                <w:rFonts w:cs="Times New Roman"/>
                <w:szCs w:val="24"/>
              </w:rPr>
            </w:pPr>
            <w:r w:rsidRPr="005C5D1F">
              <w:rPr>
                <w:rFonts w:cs="Times New Roman"/>
                <w:szCs w:val="24"/>
              </w:rPr>
              <w:t>Реформа образования. Создание профессиональных кадров, европеизация дворянства</w:t>
            </w:r>
          </w:p>
        </w:tc>
      </w:tr>
      <w:tr w:rsidR="005C5D1F" w:rsidRPr="005C5D1F" w:rsidTr="005C5D1F">
        <w:trPr>
          <w:trHeight w:val="743"/>
        </w:trPr>
        <w:tc>
          <w:tcPr>
            <w:tcW w:w="1413" w:type="dxa"/>
          </w:tcPr>
          <w:p w:rsidR="005C5D1F" w:rsidRPr="005C5D1F" w:rsidRDefault="005C5D1F" w:rsidP="005C5D1F">
            <w:pPr>
              <w:spacing w:line="276" w:lineRule="auto"/>
              <w:jc w:val="center"/>
              <w:rPr>
                <w:rFonts w:cs="Times New Roman"/>
                <w:szCs w:val="24"/>
              </w:rPr>
            </w:pPr>
            <w:r w:rsidRPr="005C5D1F">
              <w:rPr>
                <w:rFonts w:cs="Times New Roman"/>
                <w:szCs w:val="24"/>
              </w:rPr>
              <w:t>5</w:t>
            </w:r>
          </w:p>
        </w:tc>
        <w:tc>
          <w:tcPr>
            <w:tcW w:w="9355" w:type="dxa"/>
          </w:tcPr>
          <w:p w:rsidR="005C5D1F" w:rsidRPr="005C5D1F" w:rsidRDefault="005C5D1F" w:rsidP="005C5D1F">
            <w:pPr>
              <w:spacing w:line="276" w:lineRule="auto"/>
              <w:jc w:val="center"/>
              <w:rPr>
                <w:rFonts w:cs="Times New Roman"/>
                <w:szCs w:val="24"/>
              </w:rPr>
            </w:pPr>
            <w:r w:rsidRPr="005C5D1F">
              <w:rPr>
                <w:rFonts w:cs="Times New Roman"/>
                <w:szCs w:val="24"/>
              </w:rPr>
              <w:t>Пример сравнения:</w:t>
            </w:r>
          </w:p>
          <w:p w:rsidR="005C5D1F" w:rsidRPr="005C5D1F" w:rsidRDefault="005C5D1F" w:rsidP="005C5D1F">
            <w:pPr>
              <w:spacing w:line="276" w:lineRule="auto"/>
              <w:jc w:val="center"/>
              <w:rPr>
                <w:rFonts w:cs="Times New Roman"/>
                <w:szCs w:val="24"/>
              </w:rPr>
            </w:pPr>
            <w:r w:rsidRPr="005C5D1F">
              <w:rPr>
                <w:rFonts w:cs="Times New Roman"/>
                <w:szCs w:val="24"/>
              </w:rPr>
              <w:t xml:space="preserve">Критерий: реформы; Пётр </w:t>
            </w:r>
            <w:r w:rsidRPr="005C5D1F">
              <w:rPr>
                <w:rFonts w:cs="Times New Roman"/>
                <w:szCs w:val="24"/>
                <w:lang w:val="en-US"/>
              </w:rPr>
              <w:t>I</w:t>
            </w:r>
            <w:r w:rsidRPr="005C5D1F">
              <w:rPr>
                <w:rFonts w:cs="Times New Roman"/>
                <w:szCs w:val="24"/>
              </w:rPr>
              <w:t xml:space="preserve">: армия, чиновничество; Екатерина </w:t>
            </w:r>
            <w:r w:rsidRPr="005C5D1F">
              <w:rPr>
                <w:rFonts w:cs="Times New Roman"/>
                <w:szCs w:val="24"/>
                <w:lang w:val="en-US"/>
              </w:rPr>
              <w:t>II</w:t>
            </w:r>
            <w:r w:rsidRPr="005C5D1F">
              <w:rPr>
                <w:rFonts w:cs="Times New Roman"/>
                <w:szCs w:val="24"/>
              </w:rPr>
              <w:t>– управление, образование</w:t>
            </w:r>
          </w:p>
        </w:tc>
      </w:tr>
      <w:tr w:rsidR="005C5D1F" w:rsidRPr="005C5D1F" w:rsidTr="005C5D1F">
        <w:tc>
          <w:tcPr>
            <w:tcW w:w="1413" w:type="dxa"/>
          </w:tcPr>
          <w:p w:rsidR="005C5D1F" w:rsidRPr="005C5D1F" w:rsidRDefault="005C5D1F" w:rsidP="005C5D1F">
            <w:pPr>
              <w:spacing w:line="276" w:lineRule="auto"/>
              <w:jc w:val="center"/>
              <w:rPr>
                <w:rFonts w:cs="Times New Roman"/>
                <w:szCs w:val="24"/>
              </w:rPr>
            </w:pPr>
            <w:r w:rsidRPr="005C5D1F">
              <w:rPr>
                <w:rFonts w:cs="Times New Roman"/>
                <w:szCs w:val="24"/>
              </w:rPr>
              <w:t>6</w:t>
            </w:r>
          </w:p>
        </w:tc>
        <w:tc>
          <w:tcPr>
            <w:tcW w:w="9355" w:type="dxa"/>
          </w:tcPr>
          <w:p w:rsidR="005C5D1F" w:rsidRPr="005C5D1F" w:rsidRDefault="005C5D1F" w:rsidP="005C5D1F">
            <w:pPr>
              <w:spacing w:line="276" w:lineRule="auto"/>
              <w:jc w:val="center"/>
              <w:rPr>
                <w:rFonts w:cs="Times New Roman"/>
                <w:szCs w:val="24"/>
              </w:rPr>
            </w:pPr>
            <w:proofErr w:type="gramStart"/>
            <w:r w:rsidRPr="005C5D1F">
              <w:rPr>
                <w:rFonts w:cs="Times New Roman"/>
                <w:szCs w:val="24"/>
              </w:rPr>
              <w:t>За</w:t>
            </w:r>
            <w:proofErr w:type="gramEnd"/>
            <w:r w:rsidRPr="005C5D1F">
              <w:rPr>
                <w:rFonts w:cs="Times New Roman"/>
                <w:szCs w:val="24"/>
              </w:rPr>
              <w:t xml:space="preserve">: </w:t>
            </w:r>
            <w:proofErr w:type="gramStart"/>
            <w:r w:rsidRPr="005C5D1F">
              <w:rPr>
                <w:rFonts w:cs="Times New Roman"/>
                <w:szCs w:val="24"/>
              </w:rPr>
              <w:t>модернизация</w:t>
            </w:r>
            <w:proofErr w:type="gramEnd"/>
            <w:r w:rsidRPr="005C5D1F">
              <w:rPr>
                <w:rFonts w:cs="Times New Roman"/>
                <w:szCs w:val="24"/>
              </w:rPr>
              <w:t xml:space="preserve">, выход к морю. </w:t>
            </w:r>
            <w:proofErr w:type="gramStart"/>
            <w:r w:rsidRPr="005C5D1F">
              <w:rPr>
                <w:rFonts w:cs="Times New Roman"/>
                <w:szCs w:val="24"/>
              </w:rPr>
              <w:t>Против</w:t>
            </w:r>
            <w:proofErr w:type="gramEnd"/>
            <w:r w:rsidRPr="005C5D1F">
              <w:rPr>
                <w:rFonts w:cs="Times New Roman"/>
                <w:szCs w:val="24"/>
              </w:rPr>
              <w:t xml:space="preserve">: </w:t>
            </w:r>
            <w:proofErr w:type="gramStart"/>
            <w:r w:rsidRPr="005C5D1F">
              <w:rPr>
                <w:rFonts w:cs="Times New Roman"/>
                <w:szCs w:val="24"/>
              </w:rPr>
              <w:t>насильственные</w:t>
            </w:r>
            <w:proofErr w:type="gramEnd"/>
            <w:r w:rsidRPr="005C5D1F">
              <w:rPr>
                <w:rFonts w:cs="Times New Roman"/>
                <w:szCs w:val="24"/>
              </w:rPr>
              <w:t xml:space="preserve"> методы, разорение народа</w:t>
            </w:r>
          </w:p>
        </w:tc>
      </w:tr>
      <w:tr w:rsidR="005C5D1F" w:rsidRPr="005C5D1F" w:rsidTr="005C5D1F">
        <w:trPr>
          <w:trHeight w:val="179"/>
        </w:trPr>
        <w:tc>
          <w:tcPr>
            <w:tcW w:w="1413" w:type="dxa"/>
          </w:tcPr>
          <w:p w:rsidR="005C5D1F" w:rsidRPr="005C5D1F" w:rsidRDefault="005C5D1F" w:rsidP="005C5D1F">
            <w:pPr>
              <w:spacing w:line="276" w:lineRule="auto"/>
              <w:jc w:val="center"/>
              <w:rPr>
                <w:rFonts w:cs="Times New Roman"/>
                <w:szCs w:val="24"/>
              </w:rPr>
            </w:pPr>
            <w:r w:rsidRPr="005C5D1F">
              <w:rPr>
                <w:rFonts w:cs="Times New Roman"/>
                <w:szCs w:val="24"/>
              </w:rPr>
              <w:t>7</w:t>
            </w:r>
          </w:p>
        </w:tc>
        <w:tc>
          <w:tcPr>
            <w:tcW w:w="9355" w:type="dxa"/>
          </w:tcPr>
          <w:p w:rsidR="005C5D1F" w:rsidRPr="005C5D1F" w:rsidRDefault="005C5D1F" w:rsidP="005C5D1F">
            <w:pPr>
              <w:spacing w:line="276" w:lineRule="auto"/>
              <w:jc w:val="center"/>
              <w:rPr>
                <w:rFonts w:cs="Times New Roman"/>
                <w:szCs w:val="24"/>
              </w:rPr>
            </w:pPr>
            <w:r w:rsidRPr="005C5D1F">
              <w:rPr>
                <w:rFonts w:cs="Times New Roman"/>
                <w:szCs w:val="24"/>
              </w:rPr>
              <w:t>Критерии: аргументы, логика, связность</w:t>
            </w:r>
          </w:p>
        </w:tc>
      </w:tr>
    </w:tbl>
    <w:p w:rsidR="005C5D1F" w:rsidRPr="005C5D1F" w:rsidRDefault="005C5D1F" w:rsidP="005C5D1F">
      <w:pPr>
        <w:spacing w:before="240"/>
        <w:jc w:val="center"/>
        <w:rPr>
          <w:rFonts w:ascii="Times New Roman" w:hAnsi="Times New Roman" w:cs="Times New Roman"/>
          <w:b/>
          <w:bCs/>
          <w:sz w:val="24"/>
          <w:szCs w:val="24"/>
        </w:rPr>
      </w:pPr>
      <w:r w:rsidRPr="005C5D1F">
        <w:rPr>
          <w:rFonts w:ascii="Times New Roman" w:hAnsi="Times New Roman" w:cs="Times New Roman"/>
          <w:b/>
          <w:bCs/>
          <w:sz w:val="24"/>
          <w:szCs w:val="24"/>
        </w:rPr>
        <w:t>ОТВЕТЫ</w:t>
      </w:r>
    </w:p>
    <w:p w:rsidR="005C5D1F" w:rsidRPr="005C5D1F" w:rsidRDefault="005C5D1F" w:rsidP="005C5D1F">
      <w:pPr>
        <w:spacing w:before="240"/>
        <w:rPr>
          <w:rFonts w:ascii="Times New Roman" w:hAnsi="Times New Roman" w:cs="Times New Roman"/>
          <w:sz w:val="24"/>
          <w:szCs w:val="24"/>
        </w:rPr>
      </w:pPr>
      <w:r w:rsidRPr="005C5D1F">
        <w:rPr>
          <w:rFonts w:ascii="Times New Roman" w:hAnsi="Times New Roman" w:cs="Times New Roman"/>
          <w:sz w:val="24"/>
          <w:szCs w:val="24"/>
        </w:rPr>
        <w:t>Критерии оценивания работы:</w:t>
      </w:r>
    </w:p>
    <w:tbl>
      <w:tblPr>
        <w:tblStyle w:val="a5"/>
        <w:tblW w:w="4531" w:type="dxa"/>
        <w:tblInd w:w="-5" w:type="dxa"/>
        <w:tblLook w:val="04A0"/>
      </w:tblPr>
      <w:tblGrid>
        <w:gridCol w:w="1696"/>
        <w:gridCol w:w="2835"/>
      </w:tblGrid>
      <w:tr w:rsidR="005C5D1F" w:rsidRPr="005C5D1F" w:rsidTr="005C5D1F">
        <w:trPr>
          <w:trHeight w:val="323"/>
        </w:trPr>
        <w:tc>
          <w:tcPr>
            <w:tcW w:w="1696" w:type="dxa"/>
            <w:vAlign w:val="center"/>
          </w:tcPr>
          <w:p w:rsidR="005C5D1F" w:rsidRPr="005C5D1F" w:rsidRDefault="005C5D1F" w:rsidP="005C5D1F">
            <w:pPr>
              <w:rPr>
                <w:rFonts w:cs="Times New Roman"/>
                <w:szCs w:val="24"/>
              </w:rPr>
            </w:pPr>
            <w:r w:rsidRPr="005C5D1F">
              <w:rPr>
                <w:rFonts w:cs="Times New Roman"/>
                <w:szCs w:val="24"/>
              </w:rPr>
              <w:t>Задание</w:t>
            </w:r>
          </w:p>
        </w:tc>
        <w:tc>
          <w:tcPr>
            <w:tcW w:w="2835" w:type="dxa"/>
            <w:tcBorders>
              <w:right w:val="single" w:sz="4" w:space="0" w:color="auto"/>
            </w:tcBorders>
            <w:vAlign w:val="center"/>
          </w:tcPr>
          <w:p w:rsidR="005C5D1F" w:rsidRPr="005C5D1F" w:rsidRDefault="005C5D1F" w:rsidP="005C5D1F">
            <w:pPr>
              <w:rPr>
                <w:rFonts w:cs="Times New Roman"/>
                <w:szCs w:val="24"/>
              </w:rPr>
            </w:pPr>
            <w:r w:rsidRPr="005C5D1F">
              <w:rPr>
                <w:rFonts w:cs="Times New Roman"/>
                <w:szCs w:val="24"/>
              </w:rPr>
              <w:t>Количество баллов</w:t>
            </w:r>
          </w:p>
        </w:tc>
      </w:tr>
      <w:tr w:rsidR="005C5D1F" w:rsidRPr="005C5D1F" w:rsidTr="005C5D1F">
        <w:trPr>
          <w:trHeight w:val="323"/>
        </w:trPr>
        <w:tc>
          <w:tcPr>
            <w:tcW w:w="1696" w:type="dxa"/>
            <w:vAlign w:val="center"/>
          </w:tcPr>
          <w:p w:rsidR="005C5D1F" w:rsidRPr="005C5D1F" w:rsidRDefault="005C5D1F" w:rsidP="005C5D1F">
            <w:pPr>
              <w:rPr>
                <w:rFonts w:cs="Times New Roman"/>
                <w:szCs w:val="24"/>
              </w:rPr>
            </w:pPr>
            <w:r w:rsidRPr="005C5D1F">
              <w:rPr>
                <w:rFonts w:cs="Times New Roman"/>
                <w:szCs w:val="24"/>
              </w:rPr>
              <w:t>1</w:t>
            </w:r>
          </w:p>
        </w:tc>
        <w:tc>
          <w:tcPr>
            <w:tcW w:w="2835" w:type="dxa"/>
            <w:tcBorders>
              <w:right w:val="single" w:sz="4" w:space="0" w:color="auto"/>
            </w:tcBorders>
            <w:vAlign w:val="center"/>
          </w:tcPr>
          <w:p w:rsidR="005C5D1F" w:rsidRPr="005C5D1F" w:rsidRDefault="005C5D1F" w:rsidP="005C5D1F">
            <w:pPr>
              <w:rPr>
                <w:rFonts w:cs="Times New Roman"/>
                <w:szCs w:val="24"/>
              </w:rPr>
            </w:pPr>
            <w:r w:rsidRPr="005C5D1F">
              <w:rPr>
                <w:rFonts w:cs="Times New Roman"/>
                <w:szCs w:val="24"/>
              </w:rPr>
              <w:t>1</w:t>
            </w:r>
          </w:p>
        </w:tc>
      </w:tr>
      <w:tr w:rsidR="005C5D1F" w:rsidRPr="005C5D1F" w:rsidTr="005C5D1F">
        <w:trPr>
          <w:trHeight w:val="323"/>
        </w:trPr>
        <w:tc>
          <w:tcPr>
            <w:tcW w:w="1696" w:type="dxa"/>
            <w:vAlign w:val="center"/>
          </w:tcPr>
          <w:p w:rsidR="005C5D1F" w:rsidRPr="005C5D1F" w:rsidRDefault="005C5D1F" w:rsidP="005C5D1F">
            <w:pPr>
              <w:rPr>
                <w:rFonts w:cs="Times New Roman"/>
                <w:szCs w:val="24"/>
              </w:rPr>
            </w:pPr>
            <w:r w:rsidRPr="005C5D1F">
              <w:rPr>
                <w:rFonts w:cs="Times New Roman"/>
                <w:szCs w:val="24"/>
              </w:rPr>
              <w:t>2</w:t>
            </w:r>
          </w:p>
        </w:tc>
        <w:tc>
          <w:tcPr>
            <w:tcW w:w="2835" w:type="dxa"/>
            <w:tcBorders>
              <w:right w:val="single" w:sz="4" w:space="0" w:color="auto"/>
            </w:tcBorders>
            <w:vAlign w:val="center"/>
          </w:tcPr>
          <w:p w:rsidR="005C5D1F" w:rsidRPr="005C5D1F" w:rsidRDefault="005C5D1F" w:rsidP="005C5D1F">
            <w:pPr>
              <w:rPr>
                <w:rFonts w:cs="Times New Roman"/>
                <w:szCs w:val="24"/>
              </w:rPr>
            </w:pPr>
            <w:r w:rsidRPr="005C5D1F">
              <w:rPr>
                <w:rFonts w:cs="Times New Roman"/>
                <w:szCs w:val="24"/>
              </w:rPr>
              <w:t>4</w:t>
            </w:r>
          </w:p>
        </w:tc>
      </w:tr>
      <w:tr w:rsidR="005C5D1F" w:rsidRPr="005C5D1F" w:rsidTr="005C5D1F">
        <w:trPr>
          <w:trHeight w:val="339"/>
        </w:trPr>
        <w:tc>
          <w:tcPr>
            <w:tcW w:w="1696" w:type="dxa"/>
            <w:vAlign w:val="center"/>
          </w:tcPr>
          <w:p w:rsidR="005C5D1F" w:rsidRPr="005C5D1F" w:rsidRDefault="005C5D1F" w:rsidP="005C5D1F">
            <w:pPr>
              <w:rPr>
                <w:rFonts w:cs="Times New Roman"/>
                <w:szCs w:val="24"/>
              </w:rPr>
            </w:pPr>
            <w:r w:rsidRPr="005C5D1F">
              <w:rPr>
                <w:rFonts w:cs="Times New Roman"/>
                <w:szCs w:val="24"/>
              </w:rPr>
              <w:t>3</w:t>
            </w:r>
          </w:p>
        </w:tc>
        <w:tc>
          <w:tcPr>
            <w:tcW w:w="2835" w:type="dxa"/>
            <w:tcBorders>
              <w:right w:val="single" w:sz="4" w:space="0" w:color="auto"/>
            </w:tcBorders>
            <w:vAlign w:val="center"/>
          </w:tcPr>
          <w:p w:rsidR="005C5D1F" w:rsidRPr="005C5D1F" w:rsidRDefault="005C5D1F" w:rsidP="005C5D1F">
            <w:pPr>
              <w:rPr>
                <w:rFonts w:cs="Times New Roman"/>
                <w:szCs w:val="24"/>
              </w:rPr>
            </w:pPr>
            <w:r w:rsidRPr="005C5D1F">
              <w:rPr>
                <w:rFonts w:cs="Times New Roman"/>
                <w:szCs w:val="24"/>
              </w:rPr>
              <w:t>2</w:t>
            </w:r>
          </w:p>
        </w:tc>
      </w:tr>
      <w:tr w:rsidR="005C5D1F" w:rsidRPr="005C5D1F" w:rsidTr="005C5D1F">
        <w:trPr>
          <w:trHeight w:val="323"/>
        </w:trPr>
        <w:tc>
          <w:tcPr>
            <w:tcW w:w="1696" w:type="dxa"/>
            <w:vAlign w:val="center"/>
          </w:tcPr>
          <w:p w:rsidR="005C5D1F" w:rsidRPr="005C5D1F" w:rsidRDefault="005C5D1F" w:rsidP="005C5D1F">
            <w:pPr>
              <w:rPr>
                <w:rFonts w:cs="Times New Roman"/>
                <w:szCs w:val="24"/>
              </w:rPr>
            </w:pPr>
            <w:r w:rsidRPr="005C5D1F">
              <w:rPr>
                <w:rFonts w:cs="Times New Roman"/>
                <w:szCs w:val="24"/>
              </w:rPr>
              <w:t>4</w:t>
            </w:r>
          </w:p>
        </w:tc>
        <w:tc>
          <w:tcPr>
            <w:tcW w:w="2835" w:type="dxa"/>
            <w:tcBorders>
              <w:right w:val="single" w:sz="4" w:space="0" w:color="auto"/>
            </w:tcBorders>
            <w:vAlign w:val="center"/>
          </w:tcPr>
          <w:p w:rsidR="005C5D1F" w:rsidRPr="005C5D1F" w:rsidRDefault="005C5D1F" w:rsidP="005C5D1F">
            <w:pPr>
              <w:rPr>
                <w:rFonts w:cs="Times New Roman"/>
                <w:szCs w:val="24"/>
              </w:rPr>
            </w:pPr>
            <w:r w:rsidRPr="005C5D1F">
              <w:rPr>
                <w:rFonts w:cs="Times New Roman"/>
                <w:szCs w:val="24"/>
              </w:rPr>
              <w:t>2</w:t>
            </w:r>
          </w:p>
        </w:tc>
      </w:tr>
      <w:tr w:rsidR="005C5D1F" w:rsidRPr="005C5D1F" w:rsidTr="005C5D1F">
        <w:trPr>
          <w:trHeight w:val="323"/>
        </w:trPr>
        <w:tc>
          <w:tcPr>
            <w:tcW w:w="1696" w:type="dxa"/>
            <w:vAlign w:val="center"/>
          </w:tcPr>
          <w:p w:rsidR="005C5D1F" w:rsidRPr="005C5D1F" w:rsidRDefault="005C5D1F" w:rsidP="005C5D1F">
            <w:pPr>
              <w:rPr>
                <w:rFonts w:cs="Times New Roman"/>
                <w:szCs w:val="24"/>
              </w:rPr>
            </w:pPr>
            <w:r w:rsidRPr="005C5D1F">
              <w:rPr>
                <w:rFonts w:cs="Times New Roman"/>
                <w:szCs w:val="24"/>
              </w:rPr>
              <w:t>5</w:t>
            </w:r>
          </w:p>
        </w:tc>
        <w:tc>
          <w:tcPr>
            <w:tcW w:w="2835" w:type="dxa"/>
            <w:tcBorders>
              <w:right w:val="single" w:sz="4" w:space="0" w:color="auto"/>
            </w:tcBorders>
            <w:vAlign w:val="center"/>
          </w:tcPr>
          <w:p w:rsidR="005C5D1F" w:rsidRPr="005C5D1F" w:rsidRDefault="005C5D1F" w:rsidP="005C5D1F">
            <w:pPr>
              <w:rPr>
                <w:rFonts w:cs="Times New Roman"/>
                <w:szCs w:val="24"/>
              </w:rPr>
            </w:pPr>
            <w:r w:rsidRPr="005C5D1F">
              <w:rPr>
                <w:rFonts w:cs="Times New Roman"/>
                <w:szCs w:val="24"/>
              </w:rPr>
              <w:t>3</w:t>
            </w:r>
          </w:p>
        </w:tc>
      </w:tr>
      <w:tr w:rsidR="005C5D1F" w:rsidRPr="005C5D1F" w:rsidTr="005C5D1F">
        <w:trPr>
          <w:trHeight w:val="323"/>
        </w:trPr>
        <w:tc>
          <w:tcPr>
            <w:tcW w:w="1696" w:type="dxa"/>
            <w:vAlign w:val="center"/>
          </w:tcPr>
          <w:p w:rsidR="005C5D1F" w:rsidRPr="005C5D1F" w:rsidRDefault="005C5D1F" w:rsidP="005C5D1F">
            <w:pPr>
              <w:rPr>
                <w:rFonts w:cs="Times New Roman"/>
                <w:szCs w:val="24"/>
              </w:rPr>
            </w:pPr>
            <w:r w:rsidRPr="005C5D1F">
              <w:rPr>
                <w:rFonts w:cs="Times New Roman"/>
                <w:szCs w:val="24"/>
              </w:rPr>
              <w:t>6</w:t>
            </w:r>
          </w:p>
        </w:tc>
        <w:tc>
          <w:tcPr>
            <w:tcW w:w="2835" w:type="dxa"/>
            <w:tcBorders>
              <w:right w:val="single" w:sz="4" w:space="0" w:color="auto"/>
            </w:tcBorders>
            <w:vAlign w:val="center"/>
          </w:tcPr>
          <w:p w:rsidR="005C5D1F" w:rsidRPr="005C5D1F" w:rsidRDefault="005C5D1F" w:rsidP="005C5D1F">
            <w:pPr>
              <w:rPr>
                <w:rFonts w:cs="Times New Roman"/>
                <w:szCs w:val="24"/>
              </w:rPr>
            </w:pPr>
            <w:r w:rsidRPr="005C5D1F">
              <w:rPr>
                <w:rFonts w:cs="Times New Roman"/>
                <w:szCs w:val="24"/>
              </w:rPr>
              <w:t>4</w:t>
            </w:r>
          </w:p>
        </w:tc>
      </w:tr>
      <w:tr w:rsidR="005C5D1F" w:rsidRPr="005C5D1F" w:rsidTr="005C5D1F">
        <w:trPr>
          <w:trHeight w:val="323"/>
        </w:trPr>
        <w:tc>
          <w:tcPr>
            <w:tcW w:w="1696" w:type="dxa"/>
            <w:vAlign w:val="center"/>
          </w:tcPr>
          <w:p w:rsidR="005C5D1F" w:rsidRPr="005C5D1F" w:rsidRDefault="005C5D1F" w:rsidP="005C5D1F">
            <w:pPr>
              <w:rPr>
                <w:rFonts w:cs="Times New Roman"/>
                <w:szCs w:val="24"/>
              </w:rPr>
            </w:pPr>
            <w:r w:rsidRPr="005C5D1F">
              <w:rPr>
                <w:rFonts w:cs="Times New Roman"/>
                <w:szCs w:val="24"/>
              </w:rPr>
              <w:t>7</w:t>
            </w:r>
          </w:p>
        </w:tc>
        <w:tc>
          <w:tcPr>
            <w:tcW w:w="2835" w:type="dxa"/>
            <w:tcBorders>
              <w:right w:val="single" w:sz="4" w:space="0" w:color="auto"/>
            </w:tcBorders>
            <w:vAlign w:val="center"/>
          </w:tcPr>
          <w:p w:rsidR="005C5D1F" w:rsidRPr="005C5D1F" w:rsidRDefault="005C5D1F" w:rsidP="005C5D1F">
            <w:pPr>
              <w:rPr>
                <w:rFonts w:cs="Times New Roman"/>
                <w:szCs w:val="24"/>
              </w:rPr>
            </w:pPr>
            <w:r w:rsidRPr="005C5D1F">
              <w:rPr>
                <w:rFonts w:cs="Times New Roman"/>
                <w:szCs w:val="24"/>
              </w:rPr>
              <w:t>2</w:t>
            </w:r>
          </w:p>
        </w:tc>
      </w:tr>
    </w:tbl>
    <w:p w:rsidR="005C5D1F" w:rsidRPr="005C5D1F" w:rsidRDefault="005C5D1F" w:rsidP="005C5D1F">
      <w:pPr>
        <w:pStyle w:val="a6"/>
        <w:numPr>
          <w:ilvl w:val="0"/>
          <w:numId w:val="117"/>
        </w:numPr>
        <w:spacing w:before="240" w:after="0" w:line="276" w:lineRule="auto"/>
        <w:rPr>
          <w:rFonts w:ascii="Times New Roman" w:hAnsi="Times New Roman" w:cs="Times New Roman"/>
          <w:sz w:val="24"/>
          <w:szCs w:val="24"/>
        </w:rPr>
      </w:pPr>
      <w:r w:rsidRPr="005C5D1F">
        <w:rPr>
          <w:rFonts w:ascii="Times New Roman" w:hAnsi="Times New Roman" w:cs="Times New Roman"/>
          <w:sz w:val="24"/>
          <w:szCs w:val="24"/>
        </w:rPr>
        <w:t>16 – 18 баллов –«5» (отлично)</w:t>
      </w:r>
    </w:p>
    <w:p w:rsidR="005C5D1F" w:rsidRPr="005C5D1F" w:rsidRDefault="005C5D1F" w:rsidP="005C5D1F">
      <w:pPr>
        <w:pStyle w:val="a6"/>
        <w:numPr>
          <w:ilvl w:val="0"/>
          <w:numId w:val="117"/>
        </w:numPr>
        <w:spacing w:after="0" w:line="276" w:lineRule="auto"/>
        <w:rPr>
          <w:rFonts w:ascii="Times New Roman" w:hAnsi="Times New Roman" w:cs="Times New Roman"/>
          <w:sz w:val="24"/>
          <w:szCs w:val="24"/>
        </w:rPr>
      </w:pPr>
      <w:r w:rsidRPr="005C5D1F">
        <w:rPr>
          <w:rFonts w:ascii="Times New Roman" w:hAnsi="Times New Roman" w:cs="Times New Roman"/>
          <w:sz w:val="24"/>
          <w:szCs w:val="24"/>
        </w:rPr>
        <w:t>12 – 15 баллов –«4» (хорошо)</w:t>
      </w:r>
    </w:p>
    <w:p w:rsidR="005C5D1F" w:rsidRPr="005C5D1F" w:rsidRDefault="005C5D1F" w:rsidP="005C5D1F">
      <w:pPr>
        <w:pStyle w:val="a6"/>
        <w:numPr>
          <w:ilvl w:val="0"/>
          <w:numId w:val="117"/>
        </w:numPr>
        <w:spacing w:after="0" w:line="276" w:lineRule="auto"/>
        <w:rPr>
          <w:rFonts w:ascii="Times New Roman" w:hAnsi="Times New Roman" w:cs="Times New Roman"/>
          <w:sz w:val="24"/>
          <w:szCs w:val="24"/>
        </w:rPr>
      </w:pPr>
      <w:r w:rsidRPr="005C5D1F">
        <w:rPr>
          <w:rFonts w:ascii="Times New Roman" w:hAnsi="Times New Roman" w:cs="Times New Roman"/>
          <w:sz w:val="24"/>
          <w:szCs w:val="24"/>
        </w:rPr>
        <w:t>7 – 11 баллов – «3» (удовлетворительно)</w:t>
      </w:r>
    </w:p>
    <w:p w:rsidR="005C5D1F" w:rsidRPr="005C5D1F" w:rsidRDefault="005C5D1F" w:rsidP="005C5D1F">
      <w:pPr>
        <w:pStyle w:val="a6"/>
        <w:numPr>
          <w:ilvl w:val="0"/>
          <w:numId w:val="117"/>
        </w:numPr>
        <w:spacing w:after="0" w:line="276" w:lineRule="auto"/>
        <w:rPr>
          <w:rFonts w:ascii="Times New Roman" w:hAnsi="Times New Roman" w:cs="Times New Roman"/>
          <w:sz w:val="24"/>
          <w:szCs w:val="24"/>
        </w:rPr>
      </w:pPr>
      <w:r w:rsidRPr="005C5D1F">
        <w:rPr>
          <w:rFonts w:ascii="Times New Roman" w:hAnsi="Times New Roman" w:cs="Times New Roman"/>
          <w:sz w:val="24"/>
          <w:szCs w:val="24"/>
        </w:rPr>
        <w:t>Менее 7 баллов – «2» (неудовлетворительно)</w:t>
      </w:r>
    </w:p>
    <w:p w:rsidR="005C5D1F" w:rsidRPr="005C5D1F" w:rsidRDefault="005C5D1F" w:rsidP="005C5D1F">
      <w:pPr>
        <w:spacing w:after="0"/>
        <w:rPr>
          <w:rFonts w:ascii="Times New Roman" w:hAnsi="Times New Roman" w:cs="Times New Roman"/>
          <w:sz w:val="24"/>
          <w:szCs w:val="24"/>
        </w:rPr>
      </w:pPr>
    </w:p>
    <w:p w:rsidR="005C5D1F" w:rsidRPr="00C5044B" w:rsidRDefault="005C5D1F" w:rsidP="005C5D1F">
      <w:pPr>
        <w:widowControl w:val="0"/>
        <w:autoSpaceDE w:val="0"/>
        <w:autoSpaceDN w:val="0"/>
        <w:adjustRightInd w:val="0"/>
        <w:spacing w:after="0" w:line="240" w:lineRule="auto"/>
        <w:jc w:val="center"/>
        <w:rPr>
          <w:rFonts w:ascii="Times New Roman" w:eastAsia="Times New Roman" w:hAnsi="Times New Roman"/>
          <w:b/>
          <w:bCs/>
          <w:sz w:val="28"/>
          <w:szCs w:val="28"/>
        </w:rPr>
      </w:pPr>
      <w:proofErr w:type="spellStart"/>
      <w:r>
        <w:rPr>
          <w:rFonts w:ascii="Times New Roman" w:eastAsia="Times New Roman" w:hAnsi="Times New Roman"/>
          <w:b/>
          <w:bCs/>
          <w:sz w:val="28"/>
          <w:szCs w:val="28"/>
        </w:rPr>
        <w:t>Тест</w:t>
      </w:r>
      <w:proofErr w:type="gramStart"/>
      <w:r>
        <w:rPr>
          <w:rFonts w:ascii="Times New Roman" w:eastAsia="Times New Roman" w:hAnsi="Times New Roman"/>
          <w:b/>
          <w:bCs/>
          <w:sz w:val="28"/>
          <w:szCs w:val="28"/>
        </w:rPr>
        <w:t>:</w:t>
      </w:r>
      <w:r w:rsidRPr="00C5044B">
        <w:rPr>
          <w:rFonts w:ascii="Times New Roman" w:eastAsia="Times New Roman" w:hAnsi="Times New Roman"/>
          <w:b/>
          <w:bCs/>
          <w:sz w:val="28"/>
          <w:szCs w:val="28"/>
        </w:rPr>
        <w:t>Р</w:t>
      </w:r>
      <w:proofErr w:type="gramEnd"/>
      <w:r w:rsidRPr="00C5044B">
        <w:rPr>
          <w:rFonts w:ascii="Times New Roman" w:eastAsia="Times New Roman" w:hAnsi="Times New Roman"/>
          <w:b/>
          <w:bCs/>
          <w:sz w:val="28"/>
          <w:szCs w:val="28"/>
        </w:rPr>
        <w:t>оссия</w:t>
      </w:r>
      <w:proofErr w:type="spellEnd"/>
      <w:r w:rsidRPr="00C5044B">
        <w:rPr>
          <w:rFonts w:ascii="Times New Roman" w:eastAsia="Times New Roman" w:hAnsi="Times New Roman"/>
          <w:b/>
          <w:bCs/>
          <w:sz w:val="28"/>
          <w:szCs w:val="28"/>
        </w:rPr>
        <w:t xml:space="preserve"> на рубеже XVIII - XIX веков</w:t>
      </w:r>
    </w:p>
    <w:p w:rsidR="005C5D1F" w:rsidRPr="00675FBE" w:rsidRDefault="005C5D1F" w:rsidP="005C5D1F">
      <w:pPr>
        <w:widowControl w:val="0"/>
        <w:autoSpaceDE w:val="0"/>
        <w:autoSpaceDN w:val="0"/>
        <w:adjustRightInd w:val="0"/>
        <w:spacing w:after="0" w:line="240" w:lineRule="auto"/>
        <w:jc w:val="center"/>
        <w:rPr>
          <w:rFonts w:ascii="Times New Roman" w:eastAsia="Times New Roman" w:hAnsi="Times New Roman"/>
          <w:b/>
          <w:bCs/>
          <w:sz w:val="28"/>
          <w:szCs w:val="28"/>
        </w:rPr>
      </w:pPr>
    </w:p>
    <w:p w:rsidR="005C5D1F" w:rsidRDefault="005C5D1F" w:rsidP="005C5D1F">
      <w:pPr>
        <w:widowControl w:val="0"/>
        <w:autoSpaceDE w:val="0"/>
        <w:autoSpaceDN w:val="0"/>
        <w:adjustRightInd w:val="0"/>
        <w:spacing w:after="0" w:line="240" w:lineRule="auto"/>
        <w:rPr>
          <w:rFonts w:ascii="Times New Roman" w:eastAsia="Times New Roman" w:hAnsi="Times New Roman"/>
          <w:sz w:val="28"/>
          <w:szCs w:val="28"/>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lastRenderedPageBreak/>
        <w:t>Задание 1</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Какой религии придерживалось большинство населения России к началу 19 века?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Выберите один из 4 вариантов ответа: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1) Униатство</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2) Православие</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3) Католицизм</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4) Ислам</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t>Задание 2</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Напиши двухзначным числом, какой была примерная площадь Российской империи в начале 19 века в миллионах квадратных километров?</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Запишите ответ:</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__________________________________________</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t>Задание 3</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Выбери из представленных вариантов подходящие к характеристике России начала 19 века.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Выберите несколько из 5 вариантов ответа: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1) великая держава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2) абсолютная монархия</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 xml:space="preserve">3) </w:t>
      </w:r>
      <w:proofErr w:type="spellStart"/>
      <w:r w:rsidRPr="006B4470">
        <w:rPr>
          <w:rFonts w:ascii="Times New Roman" w:eastAsia="Times New Roman" w:hAnsi="Times New Roman"/>
          <w:sz w:val="24"/>
          <w:szCs w:val="24"/>
        </w:rPr>
        <w:t>многоконфессионально</w:t>
      </w:r>
      <w:proofErr w:type="spellEnd"/>
      <w:r w:rsidRPr="006B4470">
        <w:rPr>
          <w:rFonts w:ascii="Times New Roman" w:eastAsia="Times New Roman" w:hAnsi="Times New Roman"/>
          <w:sz w:val="24"/>
          <w:szCs w:val="24"/>
        </w:rPr>
        <w:t xml:space="preserve"> государство</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4) конституционная монархия</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 xml:space="preserve">5) </w:t>
      </w:r>
      <w:proofErr w:type="spellStart"/>
      <w:r w:rsidRPr="006B4470">
        <w:rPr>
          <w:rFonts w:ascii="Times New Roman" w:eastAsia="Times New Roman" w:hAnsi="Times New Roman"/>
          <w:sz w:val="24"/>
          <w:szCs w:val="24"/>
        </w:rPr>
        <w:t>моноконфессиональное</w:t>
      </w:r>
      <w:proofErr w:type="spellEnd"/>
      <w:r w:rsidRPr="006B4470">
        <w:rPr>
          <w:rFonts w:ascii="Times New Roman" w:eastAsia="Times New Roman" w:hAnsi="Times New Roman"/>
          <w:sz w:val="24"/>
          <w:szCs w:val="24"/>
        </w:rPr>
        <w:t xml:space="preserve"> государство</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t>Задание 4</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Соотнеси сословия России начала 19 века и примерное количество их представителей.</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Укажите соответствие для всех 4 вариантов ответа: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1) около 37 миллионов</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2) около 200 тысяч</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3) около 400 тысяч</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4) около 1,7 миллиона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__ Дворяне</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__ Крестьяне</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__ Духовенство</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__ Мещане</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t>Задание 5</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lastRenderedPageBreak/>
        <w:t>Какая отрасль экономики была основной в России начала 19 века?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Выберите один из 3 вариантов ответа: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1) промышленность</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2) сельское хозяйство</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3) торговля</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t>Задание 6</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 xml:space="preserve">На каком месте по численности населения среди стран Западной Европы в начале 19 века находилась Россия? </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Выберите один из 4 вариантов ответа: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1) на первом</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2) на втором</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3) на третьем</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4) на четвёртом</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t>Задание 7</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Расположи, начиная с самого многочисленного этносы, населявшие Российскую империю начала 19 века.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Укажите порядок следования всех 4 вариантов ответа: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__ Украинцы</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__ Русские</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__ Белорусы</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__ Поляки</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t>Задание 8</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Какие два города были самыми многонаселёнными в России начала 19 века?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Выберите несколько из 5 вариантов ответа: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1) Санкт-Петербург</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2) Москва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3) Рига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4) Киев</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5) Вильно</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t>Задание 9</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Какие из представленных ветвей власти контролировал российский император?</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Выберите несколько из 3 вариантов ответа: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1) Законодательную</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lastRenderedPageBreak/>
        <w:t>2) Судебную</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3) Исполнительную</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u w:val="single"/>
        </w:rPr>
      </w:pPr>
      <w:r w:rsidRPr="006B4470">
        <w:rPr>
          <w:rFonts w:ascii="Times New Roman" w:eastAsia="Times New Roman" w:hAnsi="Times New Roman"/>
          <w:b/>
          <w:bCs/>
          <w:sz w:val="24"/>
          <w:szCs w:val="24"/>
          <w:u w:val="single"/>
        </w:rPr>
        <w:t>Задание 10</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Вопрос:</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 xml:space="preserve">Верно ли что Россию рубежа 18 – 19 веков можно в полной мере назвать многонациональным государством? </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i/>
          <w:iCs/>
          <w:sz w:val="24"/>
          <w:szCs w:val="24"/>
        </w:rPr>
      </w:pPr>
      <w:r w:rsidRPr="006B4470">
        <w:rPr>
          <w:rFonts w:ascii="Times New Roman" w:eastAsia="Times New Roman" w:hAnsi="Times New Roman"/>
          <w:i/>
          <w:iCs/>
          <w:sz w:val="24"/>
          <w:szCs w:val="24"/>
        </w:rPr>
        <w:t>Выберите один из 2 вариантов ответа: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1) Да</w:t>
      </w: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sz w:val="24"/>
          <w:szCs w:val="24"/>
        </w:rPr>
      </w:pPr>
      <w:r w:rsidRPr="006B4470">
        <w:rPr>
          <w:rFonts w:ascii="Times New Roman" w:eastAsia="Times New Roman" w:hAnsi="Times New Roman"/>
          <w:sz w:val="24"/>
          <w:szCs w:val="24"/>
        </w:rPr>
        <w:t>2) Нет</w:t>
      </w:r>
    </w:p>
    <w:p w:rsidR="005C5D1F" w:rsidRPr="00C5044B" w:rsidRDefault="005C5D1F" w:rsidP="005C5D1F">
      <w:pPr>
        <w:widowControl w:val="0"/>
        <w:autoSpaceDE w:val="0"/>
        <w:autoSpaceDN w:val="0"/>
        <w:adjustRightInd w:val="0"/>
        <w:spacing w:after="0" w:line="240" w:lineRule="auto"/>
        <w:rPr>
          <w:rFonts w:ascii="Times New Roman" w:eastAsia="Times New Roman" w:hAnsi="Times New Roman"/>
          <w:sz w:val="28"/>
          <w:szCs w:val="28"/>
        </w:rPr>
      </w:pPr>
    </w:p>
    <w:p w:rsidR="005C5D1F" w:rsidRPr="006B4470"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6B4470">
        <w:rPr>
          <w:rFonts w:ascii="Times New Roman" w:eastAsia="Times New Roman" w:hAnsi="Times New Roman"/>
          <w:b/>
          <w:bCs/>
          <w:sz w:val="24"/>
          <w:szCs w:val="24"/>
        </w:rPr>
        <w:t>Ответы:</w:t>
      </w:r>
      <w:r>
        <w:rPr>
          <w:rFonts w:ascii="Times New Roman" w:eastAsia="Times New Roman" w:hAnsi="Times New Roman"/>
          <w:b/>
          <w:bCs/>
          <w:sz w:val="24"/>
          <w:szCs w:val="24"/>
        </w:rPr>
        <w:t xml:space="preserve"> </w:t>
      </w:r>
      <w:proofErr w:type="gramStart"/>
      <w:r>
        <w:rPr>
          <w:rFonts w:ascii="Times New Roman" w:eastAsia="Times New Roman" w:hAnsi="Times New Roman"/>
          <w:b/>
          <w:bCs/>
          <w:sz w:val="24"/>
          <w:szCs w:val="24"/>
        </w:rPr>
        <w:t>Макс.б</w:t>
      </w:r>
      <w:proofErr w:type="gramEnd"/>
      <w:r>
        <w:rPr>
          <w:rFonts w:ascii="Times New Roman" w:eastAsia="Times New Roman" w:hAnsi="Times New Roman"/>
          <w:b/>
          <w:bCs/>
          <w:sz w:val="24"/>
          <w:szCs w:val="24"/>
        </w:rPr>
        <w:t>.-18</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1) (1 б.) Верные ответы: 2;</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2) (2 б.) Верный ответ: "17".</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 xml:space="preserve">3) (3 б.) Верные ответы: 1; 2; 3; </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 xml:space="preserve">4) (2 б.) Верные ответы: 3; 1; </w:t>
      </w:r>
      <w:r w:rsidRPr="00833C9B">
        <w:rPr>
          <w:rFonts w:ascii="Times New Roman" w:eastAsia="Times New Roman" w:hAnsi="Times New Roman"/>
          <w:b/>
          <w:bCs/>
          <w:sz w:val="24"/>
          <w:szCs w:val="24"/>
        </w:rPr>
        <w:tab/>
        <w:t xml:space="preserve">2; 4; </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5) (1 б.) Верные ответы: 2;</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6) (1 б.) Верные ответы: 1;</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 xml:space="preserve">7) (2 б.) Верные ответы: 2; 1; </w:t>
      </w:r>
      <w:r w:rsidRPr="00833C9B">
        <w:rPr>
          <w:rFonts w:ascii="Times New Roman" w:eastAsia="Times New Roman" w:hAnsi="Times New Roman"/>
          <w:b/>
          <w:bCs/>
          <w:sz w:val="24"/>
          <w:szCs w:val="24"/>
        </w:rPr>
        <w:tab/>
        <w:t xml:space="preserve">3;4; </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 xml:space="preserve">8) (2 б.) Верные ответы: 1; 2; </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 xml:space="preserve">9) (3 б.) Верные ответы: 1; 2; 3; </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833C9B">
        <w:rPr>
          <w:rFonts w:ascii="Times New Roman" w:eastAsia="Times New Roman" w:hAnsi="Times New Roman"/>
          <w:b/>
          <w:bCs/>
          <w:sz w:val="24"/>
          <w:szCs w:val="24"/>
        </w:rPr>
        <w:t>10) (1 б.) Верные ответы: 1;</w:t>
      </w:r>
    </w:p>
    <w:p w:rsidR="005C5D1F" w:rsidRPr="00833C9B" w:rsidRDefault="005C5D1F" w:rsidP="005C5D1F">
      <w:pPr>
        <w:widowControl w:val="0"/>
        <w:autoSpaceDE w:val="0"/>
        <w:autoSpaceDN w:val="0"/>
        <w:adjustRightInd w:val="0"/>
        <w:spacing w:after="0" w:line="240" w:lineRule="auto"/>
        <w:rPr>
          <w:rFonts w:ascii="Times New Roman" w:eastAsia="Times New Roman" w:hAnsi="Times New Roman"/>
          <w:b/>
          <w:bCs/>
          <w:sz w:val="28"/>
          <w:szCs w:val="28"/>
        </w:rPr>
      </w:pPr>
    </w:p>
    <w:p w:rsidR="005C5D1F" w:rsidRPr="005C5D1F"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5C5D1F">
        <w:rPr>
          <w:rFonts w:ascii="Times New Roman" w:eastAsia="Times New Roman" w:hAnsi="Times New Roman"/>
          <w:b/>
          <w:bCs/>
          <w:sz w:val="24"/>
          <w:szCs w:val="24"/>
        </w:rPr>
        <w:t>Критерии оценивания:</w:t>
      </w:r>
    </w:p>
    <w:p w:rsidR="005C5D1F" w:rsidRPr="005C5D1F"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5C5D1F">
        <w:rPr>
          <w:rFonts w:ascii="Times New Roman" w:eastAsia="Times New Roman" w:hAnsi="Times New Roman"/>
          <w:b/>
          <w:bCs/>
          <w:sz w:val="24"/>
          <w:szCs w:val="24"/>
        </w:rPr>
        <w:t>«2»-0-7</w:t>
      </w:r>
    </w:p>
    <w:p w:rsidR="005C5D1F" w:rsidRPr="005C5D1F"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5C5D1F">
        <w:rPr>
          <w:rFonts w:ascii="Times New Roman" w:eastAsia="Times New Roman" w:hAnsi="Times New Roman"/>
          <w:b/>
          <w:bCs/>
          <w:sz w:val="24"/>
          <w:szCs w:val="24"/>
        </w:rPr>
        <w:t>«3»-8-11</w:t>
      </w:r>
    </w:p>
    <w:p w:rsidR="005C5D1F" w:rsidRPr="005C5D1F"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5C5D1F">
        <w:rPr>
          <w:rFonts w:ascii="Times New Roman" w:eastAsia="Times New Roman" w:hAnsi="Times New Roman"/>
          <w:b/>
          <w:bCs/>
          <w:sz w:val="24"/>
          <w:szCs w:val="24"/>
        </w:rPr>
        <w:t>«4»-12-16</w:t>
      </w:r>
    </w:p>
    <w:p w:rsidR="005C5D1F" w:rsidRPr="005C5D1F" w:rsidRDefault="005C5D1F" w:rsidP="005C5D1F">
      <w:pPr>
        <w:widowControl w:val="0"/>
        <w:autoSpaceDE w:val="0"/>
        <w:autoSpaceDN w:val="0"/>
        <w:adjustRightInd w:val="0"/>
        <w:spacing w:after="0" w:line="240" w:lineRule="auto"/>
        <w:rPr>
          <w:rFonts w:ascii="Times New Roman" w:eastAsia="Times New Roman" w:hAnsi="Times New Roman"/>
          <w:b/>
          <w:bCs/>
          <w:sz w:val="24"/>
          <w:szCs w:val="24"/>
        </w:rPr>
      </w:pPr>
      <w:r w:rsidRPr="005C5D1F">
        <w:rPr>
          <w:rFonts w:ascii="Times New Roman" w:eastAsia="Times New Roman" w:hAnsi="Times New Roman"/>
          <w:b/>
          <w:bCs/>
          <w:sz w:val="24"/>
          <w:szCs w:val="24"/>
        </w:rPr>
        <w:t>«5»- 17-18</w:t>
      </w:r>
    </w:p>
    <w:p w:rsidR="005C5D1F" w:rsidRPr="005C5D1F" w:rsidRDefault="005C5D1F" w:rsidP="005C5D1F">
      <w:pPr>
        <w:spacing w:before="240"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9 класс</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 xml:space="preserve">Тест по теме: «Александровская эпоха: государственный либерализм» 9 </w:t>
      </w:r>
      <w:proofErr w:type="spellStart"/>
      <w:r w:rsidRPr="005C5D1F">
        <w:rPr>
          <w:rFonts w:ascii="Times New Roman" w:hAnsi="Times New Roman" w:cs="Times New Roman"/>
          <w:b/>
          <w:bCs/>
          <w:sz w:val="24"/>
          <w:szCs w:val="24"/>
        </w:rPr>
        <w:t>кл</w:t>
      </w:r>
      <w:proofErr w:type="spellEnd"/>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1.Какой царь вступил на престол в начале XIX века и провёл ряд либеральных реформ?</w:t>
      </w:r>
    </w:p>
    <w:p w:rsidR="005C5D1F" w:rsidRPr="005C5D1F" w:rsidRDefault="005C5D1F" w:rsidP="005C5D1F">
      <w:pPr>
        <w:pStyle w:val="a6"/>
        <w:numPr>
          <w:ilvl w:val="0"/>
          <w:numId w:val="119"/>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Павел I</w:t>
      </w:r>
    </w:p>
    <w:p w:rsidR="005C5D1F" w:rsidRPr="005C5D1F" w:rsidRDefault="005C5D1F" w:rsidP="005C5D1F">
      <w:pPr>
        <w:pStyle w:val="a6"/>
        <w:numPr>
          <w:ilvl w:val="0"/>
          <w:numId w:val="119"/>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Александр I</w:t>
      </w:r>
    </w:p>
    <w:p w:rsidR="005C5D1F" w:rsidRPr="005C5D1F" w:rsidRDefault="005C5D1F" w:rsidP="005C5D1F">
      <w:pPr>
        <w:pStyle w:val="a6"/>
        <w:numPr>
          <w:ilvl w:val="0"/>
          <w:numId w:val="119"/>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Николай I</w:t>
      </w:r>
    </w:p>
    <w:p w:rsidR="005C5D1F" w:rsidRPr="005C5D1F" w:rsidRDefault="005C5D1F" w:rsidP="005C5D1F">
      <w:pPr>
        <w:pStyle w:val="a6"/>
        <w:numPr>
          <w:ilvl w:val="0"/>
          <w:numId w:val="119"/>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Александр II</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2.В каком году Александр I начал реализацию своих либеральных преобразований?</w:t>
      </w:r>
    </w:p>
    <w:p w:rsidR="005C5D1F" w:rsidRPr="005C5D1F" w:rsidRDefault="005C5D1F" w:rsidP="005C5D1F">
      <w:pPr>
        <w:pStyle w:val="a6"/>
        <w:numPr>
          <w:ilvl w:val="0"/>
          <w:numId w:val="120"/>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 1801 году</w:t>
      </w:r>
    </w:p>
    <w:p w:rsidR="005C5D1F" w:rsidRPr="005C5D1F" w:rsidRDefault="005C5D1F" w:rsidP="005C5D1F">
      <w:pPr>
        <w:pStyle w:val="a6"/>
        <w:numPr>
          <w:ilvl w:val="0"/>
          <w:numId w:val="120"/>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 1812 году</w:t>
      </w:r>
    </w:p>
    <w:p w:rsidR="005C5D1F" w:rsidRPr="005C5D1F" w:rsidRDefault="005C5D1F" w:rsidP="005C5D1F">
      <w:pPr>
        <w:pStyle w:val="a6"/>
        <w:numPr>
          <w:ilvl w:val="0"/>
          <w:numId w:val="120"/>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 1825 году</w:t>
      </w:r>
    </w:p>
    <w:p w:rsidR="005C5D1F" w:rsidRPr="005C5D1F" w:rsidRDefault="005C5D1F" w:rsidP="005C5D1F">
      <w:pPr>
        <w:pStyle w:val="a6"/>
        <w:numPr>
          <w:ilvl w:val="0"/>
          <w:numId w:val="120"/>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 1855 году</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3.Кто из ближайших помощников Александра I разрабатывал проекты либеральных реформ?</w:t>
      </w:r>
    </w:p>
    <w:p w:rsidR="005C5D1F" w:rsidRPr="005C5D1F" w:rsidRDefault="005C5D1F" w:rsidP="005C5D1F">
      <w:pPr>
        <w:pStyle w:val="a6"/>
        <w:numPr>
          <w:ilvl w:val="0"/>
          <w:numId w:val="121"/>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Михаил Сперанский</w:t>
      </w:r>
    </w:p>
    <w:p w:rsidR="005C5D1F" w:rsidRPr="005C5D1F" w:rsidRDefault="005C5D1F" w:rsidP="005C5D1F">
      <w:pPr>
        <w:pStyle w:val="a6"/>
        <w:numPr>
          <w:ilvl w:val="0"/>
          <w:numId w:val="121"/>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lastRenderedPageBreak/>
        <w:t>Алексей Аракчеев</w:t>
      </w:r>
    </w:p>
    <w:p w:rsidR="005C5D1F" w:rsidRPr="005C5D1F" w:rsidRDefault="005C5D1F" w:rsidP="005C5D1F">
      <w:pPr>
        <w:pStyle w:val="a6"/>
        <w:numPr>
          <w:ilvl w:val="0"/>
          <w:numId w:val="121"/>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Павел Долгоруков</w:t>
      </w:r>
    </w:p>
    <w:p w:rsidR="005C5D1F" w:rsidRPr="005C5D1F" w:rsidRDefault="005C5D1F" w:rsidP="005C5D1F">
      <w:pPr>
        <w:pStyle w:val="a6"/>
        <w:numPr>
          <w:ilvl w:val="0"/>
          <w:numId w:val="121"/>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Матвей Платов</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4.Какое важное начинание Михаила Сперанского заключалось в реорганизации высшей государственной власти?</w:t>
      </w:r>
    </w:p>
    <w:p w:rsidR="005C5D1F" w:rsidRPr="005C5D1F" w:rsidRDefault="005C5D1F" w:rsidP="005C5D1F">
      <w:pPr>
        <w:pStyle w:val="a6"/>
        <w:numPr>
          <w:ilvl w:val="0"/>
          <w:numId w:val="122"/>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Создание Совета Министров</w:t>
      </w:r>
    </w:p>
    <w:p w:rsidR="005C5D1F" w:rsidRPr="005C5D1F" w:rsidRDefault="005C5D1F" w:rsidP="005C5D1F">
      <w:pPr>
        <w:pStyle w:val="a6"/>
        <w:numPr>
          <w:ilvl w:val="0"/>
          <w:numId w:val="122"/>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Введение Государственной Думы</w:t>
      </w:r>
    </w:p>
    <w:p w:rsidR="005C5D1F" w:rsidRPr="005C5D1F" w:rsidRDefault="005C5D1F" w:rsidP="005C5D1F">
      <w:pPr>
        <w:pStyle w:val="a6"/>
        <w:numPr>
          <w:ilvl w:val="0"/>
          <w:numId w:val="122"/>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Введение министерской системы и подготовка плана кодификации законов</w:t>
      </w:r>
    </w:p>
    <w:p w:rsidR="005C5D1F" w:rsidRPr="005C5D1F" w:rsidRDefault="005C5D1F" w:rsidP="005C5D1F">
      <w:pPr>
        <w:pStyle w:val="a6"/>
        <w:numPr>
          <w:ilvl w:val="0"/>
          <w:numId w:val="122"/>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Создание земельного банка</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5.Что подразумевалось под проектом «Государственной уставной грамоты Российской империи»?</w:t>
      </w:r>
    </w:p>
    <w:p w:rsidR="005C5D1F" w:rsidRPr="005C5D1F" w:rsidRDefault="005C5D1F" w:rsidP="005C5D1F">
      <w:pPr>
        <w:pStyle w:val="a6"/>
        <w:numPr>
          <w:ilvl w:val="0"/>
          <w:numId w:val="123"/>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Налоговую реформу</w:t>
      </w:r>
    </w:p>
    <w:p w:rsidR="005C5D1F" w:rsidRPr="005C5D1F" w:rsidRDefault="005C5D1F" w:rsidP="005C5D1F">
      <w:pPr>
        <w:pStyle w:val="a6"/>
        <w:numPr>
          <w:ilvl w:val="0"/>
          <w:numId w:val="123"/>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Конституцию Российской империи</w:t>
      </w:r>
    </w:p>
    <w:p w:rsidR="005C5D1F" w:rsidRPr="005C5D1F" w:rsidRDefault="005C5D1F" w:rsidP="005C5D1F">
      <w:pPr>
        <w:pStyle w:val="a6"/>
        <w:numPr>
          <w:ilvl w:val="0"/>
          <w:numId w:val="123"/>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Закон о секуляризации церковных земель</w:t>
      </w:r>
    </w:p>
    <w:p w:rsidR="005C5D1F" w:rsidRPr="005C5D1F" w:rsidRDefault="005C5D1F" w:rsidP="005C5D1F">
      <w:pPr>
        <w:pStyle w:val="a6"/>
        <w:numPr>
          <w:ilvl w:val="0"/>
          <w:numId w:val="123"/>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Порядок приема иностранных послов</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6.Какая сфера деятельности являлась приоритетной для Александра I в рамках либеральных преобразований?</w:t>
      </w:r>
    </w:p>
    <w:p w:rsidR="005C5D1F" w:rsidRPr="005C5D1F" w:rsidRDefault="005C5D1F" w:rsidP="005C5D1F">
      <w:pPr>
        <w:pStyle w:val="a6"/>
        <w:numPr>
          <w:ilvl w:val="0"/>
          <w:numId w:val="124"/>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Сельскохозяйственная реформа</w:t>
      </w:r>
    </w:p>
    <w:p w:rsidR="005C5D1F" w:rsidRPr="005C5D1F" w:rsidRDefault="005C5D1F" w:rsidP="005C5D1F">
      <w:pPr>
        <w:pStyle w:val="a6"/>
        <w:numPr>
          <w:ilvl w:val="0"/>
          <w:numId w:val="124"/>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Реформирование судебной системы</w:t>
      </w:r>
    </w:p>
    <w:p w:rsidR="005C5D1F" w:rsidRPr="005C5D1F" w:rsidRDefault="005C5D1F" w:rsidP="005C5D1F">
      <w:pPr>
        <w:pStyle w:val="a6"/>
        <w:numPr>
          <w:ilvl w:val="0"/>
          <w:numId w:val="124"/>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Кодификация законов и учреждение Государственного совета</w:t>
      </w:r>
    </w:p>
    <w:p w:rsidR="005C5D1F" w:rsidRPr="005C5D1F" w:rsidRDefault="005C5D1F" w:rsidP="005C5D1F">
      <w:pPr>
        <w:pStyle w:val="a6"/>
        <w:numPr>
          <w:ilvl w:val="0"/>
          <w:numId w:val="124"/>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Введение паспорта для горожан</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7.Что означала реализация проекта Сперанского о создании министерств?</w:t>
      </w:r>
    </w:p>
    <w:p w:rsidR="005C5D1F" w:rsidRPr="005C5D1F" w:rsidRDefault="005C5D1F" w:rsidP="005C5D1F">
      <w:pPr>
        <w:pStyle w:val="a6"/>
        <w:numPr>
          <w:ilvl w:val="0"/>
          <w:numId w:val="125"/>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Отмену крепостного права</w:t>
      </w:r>
    </w:p>
    <w:p w:rsidR="005C5D1F" w:rsidRPr="005C5D1F" w:rsidRDefault="005C5D1F" w:rsidP="005C5D1F">
      <w:pPr>
        <w:pStyle w:val="a6"/>
        <w:numPr>
          <w:ilvl w:val="0"/>
          <w:numId w:val="125"/>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Укрепление власти местных органов</w:t>
      </w:r>
    </w:p>
    <w:p w:rsidR="005C5D1F" w:rsidRPr="005C5D1F" w:rsidRDefault="005C5D1F" w:rsidP="005C5D1F">
      <w:pPr>
        <w:pStyle w:val="a6"/>
        <w:numPr>
          <w:ilvl w:val="0"/>
          <w:numId w:val="125"/>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Повышение эффективности государственного управления</w:t>
      </w:r>
    </w:p>
    <w:p w:rsidR="005C5D1F" w:rsidRPr="005C5D1F" w:rsidRDefault="005C5D1F" w:rsidP="005C5D1F">
      <w:pPr>
        <w:pStyle w:val="a6"/>
        <w:numPr>
          <w:ilvl w:val="0"/>
          <w:numId w:val="125"/>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Уменьшение налогов для купечества</w:t>
      </w:r>
    </w:p>
    <w:p w:rsidR="005C5D1F" w:rsidRPr="005C5D1F" w:rsidRDefault="005C5D1F" w:rsidP="005C5D1F">
      <w:pPr>
        <w:spacing w:after="0" w:line="240" w:lineRule="auto"/>
        <w:rPr>
          <w:rFonts w:ascii="Times New Roman" w:hAnsi="Times New Roman" w:cs="Times New Roman"/>
          <w:b/>
          <w:bCs/>
          <w:sz w:val="24"/>
          <w:szCs w:val="24"/>
        </w:rPr>
      </w:pP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8.В каком году был опубликован первый том «Полного собрания законов Российской империи»?</w:t>
      </w:r>
    </w:p>
    <w:p w:rsidR="005C5D1F" w:rsidRPr="005C5D1F" w:rsidRDefault="005C5D1F" w:rsidP="005C5D1F">
      <w:pPr>
        <w:pStyle w:val="a6"/>
        <w:numPr>
          <w:ilvl w:val="0"/>
          <w:numId w:val="126"/>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 1820 году</w:t>
      </w:r>
    </w:p>
    <w:p w:rsidR="005C5D1F" w:rsidRPr="005C5D1F" w:rsidRDefault="005C5D1F" w:rsidP="005C5D1F">
      <w:pPr>
        <w:pStyle w:val="a6"/>
        <w:numPr>
          <w:ilvl w:val="0"/>
          <w:numId w:val="126"/>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 1825 году</w:t>
      </w:r>
    </w:p>
    <w:p w:rsidR="005C5D1F" w:rsidRPr="005C5D1F" w:rsidRDefault="005C5D1F" w:rsidP="005C5D1F">
      <w:pPr>
        <w:pStyle w:val="a6"/>
        <w:numPr>
          <w:ilvl w:val="0"/>
          <w:numId w:val="126"/>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 xml:space="preserve">В 1830 году </w:t>
      </w:r>
    </w:p>
    <w:p w:rsidR="005C5D1F" w:rsidRPr="005C5D1F" w:rsidRDefault="005C5D1F" w:rsidP="005C5D1F">
      <w:pPr>
        <w:pStyle w:val="a6"/>
        <w:numPr>
          <w:ilvl w:val="0"/>
          <w:numId w:val="126"/>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 1835 году</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9.В чём заключалась конечная цель либеральных преобразований Александра I?</w:t>
      </w:r>
    </w:p>
    <w:p w:rsidR="005C5D1F" w:rsidRPr="005C5D1F" w:rsidRDefault="005C5D1F" w:rsidP="005C5D1F">
      <w:pPr>
        <w:pStyle w:val="a6"/>
        <w:numPr>
          <w:ilvl w:val="0"/>
          <w:numId w:val="127"/>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Ввести республиканскую форму правления</w:t>
      </w:r>
    </w:p>
    <w:p w:rsidR="005C5D1F" w:rsidRPr="005C5D1F" w:rsidRDefault="005C5D1F" w:rsidP="005C5D1F">
      <w:pPr>
        <w:pStyle w:val="a6"/>
        <w:numPr>
          <w:ilvl w:val="0"/>
          <w:numId w:val="127"/>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Постепенно приблизить Россию к конституционному правлению</w:t>
      </w:r>
    </w:p>
    <w:p w:rsidR="005C5D1F" w:rsidRPr="005C5D1F" w:rsidRDefault="005C5D1F" w:rsidP="005C5D1F">
      <w:pPr>
        <w:pStyle w:val="a6"/>
        <w:numPr>
          <w:ilvl w:val="0"/>
          <w:numId w:val="127"/>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Уничтожить институт дворянства</w:t>
      </w:r>
    </w:p>
    <w:p w:rsidR="005C5D1F" w:rsidRPr="005C5D1F" w:rsidRDefault="005C5D1F" w:rsidP="005C5D1F">
      <w:pPr>
        <w:pStyle w:val="a6"/>
        <w:numPr>
          <w:ilvl w:val="0"/>
          <w:numId w:val="127"/>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Привести Россию к полной демократии</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10.Какую инициативу ввел Александр I в образовательном секторе?</w:t>
      </w:r>
    </w:p>
    <w:p w:rsidR="005C5D1F" w:rsidRPr="005C5D1F" w:rsidRDefault="005C5D1F" w:rsidP="005C5D1F">
      <w:pPr>
        <w:pStyle w:val="a6"/>
        <w:numPr>
          <w:ilvl w:val="0"/>
          <w:numId w:val="128"/>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Увеличил налог на университеты</w:t>
      </w:r>
    </w:p>
    <w:p w:rsidR="005C5D1F" w:rsidRPr="005C5D1F" w:rsidRDefault="005C5D1F" w:rsidP="005C5D1F">
      <w:pPr>
        <w:pStyle w:val="a6"/>
        <w:numPr>
          <w:ilvl w:val="0"/>
          <w:numId w:val="128"/>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Проводил реорганизацию и унификацию системы образования</w:t>
      </w:r>
    </w:p>
    <w:p w:rsidR="005C5D1F" w:rsidRPr="005C5D1F" w:rsidRDefault="005C5D1F" w:rsidP="005C5D1F">
      <w:pPr>
        <w:pStyle w:val="a6"/>
        <w:numPr>
          <w:ilvl w:val="0"/>
          <w:numId w:val="128"/>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Запретил посещение гимназий лицам неблагородного происхождения</w:t>
      </w:r>
    </w:p>
    <w:p w:rsidR="005C5D1F" w:rsidRPr="005C5D1F" w:rsidRDefault="005C5D1F" w:rsidP="005C5D1F">
      <w:pPr>
        <w:pStyle w:val="a6"/>
        <w:numPr>
          <w:ilvl w:val="0"/>
          <w:numId w:val="128"/>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Запретил женские гимназии</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11.Что стало одним из главных препятствий для осуществления либеральных реформ Александра I?</w:t>
      </w:r>
    </w:p>
    <w:p w:rsidR="005C5D1F" w:rsidRPr="005C5D1F" w:rsidRDefault="005C5D1F" w:rsidP="005C5D1F">
      <w:pPr>
        <w:pStyle w:val="a6"/>
        <w:numPr>
          <w:ilvl w:val="0"/>
          <w:numId w:val="129"/>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Всероссийское восстание</w:t>
      </w:r>
    </w:p>
    <w:p w:rsidR="005C5D1F" w:rsidRPr="005C5D1F" w:rsidRDefault="005C5D1F" w:rsidP="005C5D1F">
      <w:pPr>
        <w:pStyle w:val="a6"/>
        <w:numPr>
          <w:ilvl w:val="0"/>
          <w:numId w:val="129"/>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lastRenderedPageBreak/>
        <w:t>Сопротивление консервативной части дворянства</w:t>
      </w:r>
    </w:p>
    <w:p w:rsidR="005C5D1F" w:rsidRPr="005C5D1F" w:rsidRDefault="005C5D1F" w:rsidP="005C5D1F">
      <w:pPr>
        <w:pStyle w:val="a6"/>
        <w:numPr>
          <w:ilvl w:val="0"/>
          <w:numId w:val="129"/>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Банкротство казны</w:t>
      </w:r>
    </w:p>
    <w:p w:rsidR="005C5D1F" w:rsidRPr="005C5D1F" w:rsidRDefault="005C5D1F" w:rsidP="005C5D1F">
      <w:pPr>
        <w:pStyle w:val="a6"/>
        <w:numPr>
          <w:ilvl w:val="0"/>
          <w:numId w:val="129"/>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Недоступность печатных изданий</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12.Какое событие прервало продолжение реформ Александра I?</w:t>
      </w:r>
    </w:p>
    <w:p w:rsidR="005C5D1F" w:rsidRPr="005C5D1F" w:rsidRDefault="005C5D1F" w:rsidP="005C5D1F">
      <w:pPr>
        <w:pStyle w:val="a6"/>
        <w:numPr>
          <w:ilvl w:val="0"/>
          <w:numId w:val="130"/>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Русско-Шведская война</w:t>
      </w:r>
    </w:p>
    <w:p w:rsidR="005C5D1F" w:rsidRPr="005C5D1F" w:rsidRDefault="005C5D1F" w:rsidP="005C5D1F">
      <w:pPr>
        <w:pStyle w:val="a6"/>
        <w:numPr>
          <w:ilvl w:val="0"/>
          <w:numId w:val="130"/>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Отечественная война 1812 года</w:t>
      </w:r>
    </w:p>
    <w:p w:rsidR="005C5D1F" w:rsidRPr="005C5D1F" w:rsidRDefault="005C5D1F" w:rsidP="005C5D1F">
      <w:pPr>
        <w:pStyle w:val="a6"/>
        <w:numPr>
          <w:ilvl w:val="0"/>
          <w:numId w:val="130"/>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Польское восстание</w:t>
      </w:r>
    </w:p>
    <w:p w:rsidR="005C5D1F" w:rsidRPr="005C5D1F" w:rsidRDefault="005C5D1F" w:rsidP="005C5D1F">
      <w:pPr>
        <w:pStyle w:val="a6"/>
        <w:numPr>
          <w:ilvl w:val="0"/>
          <w:numId w:val="130"/>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Севастопольская оборона</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13.Что из перечисленного НЕ входило в рамки либеральных реформ Александра I?</w:t>
      </w:r>
    </w:p>
    <w:p w:rsidR="005C5D1F" w:rsidRPr="005C5D1F" w:rsidRDefault="005C5D1F" w:rsidP="005C5D1F">
      <w:pPr>
        <w:pStyle w:val="a6"/>
        <w:numPr>
          <w:ilvl w:val="0"/>
          <w:numId w:val="131"/>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Создание Государственного совета</w:t>
      </w:r>
    </w:p>
    <w:p w:rsidR="005C5D1F" w:rsidRPr="005C5D1F" w:rsidRDefault="005C5D1F" w:rsidP="005C5D1F">
      <w:pPr>
        <w:pStyle w:val="a6"/>
        <w:numPr>
          <w:ilvl w:val="0"/>
          <w:numId w:val="131"/>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Полная отмена крепостного права</w:t>
      </w:r>
    </w:p>
    <w:p w:rsidR="005C5D1F" w:rsidRPr="005C5D1F" w:rsidRDefault="005C5D1F" w:rsidP="005C5D1F">
      <w:pPr>
        <w:pStyle w:val="a6"/>
        <w:numPr>
          <w:ilvl w:val="0"/>
          <w:numId w:val="131"/>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Организация министерств</w:t>
      </w:r>
    </w:p>
    <w:p w:rsidR="005C5D1F" w:rsidRPr="005C5D1F" w:rsidRDefault="005C5D1F" w:rsidP="005C5D1F">
      <w:pPr>
        <w:pStyle w:val="a6"/>
        <w:numPr>
          <w:ilvl w:val="0"/>
          <w:numId w:val="131"/>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Подготовку кодекса законов</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14.Кто был назначен министром народного просвещения в начале правления Александра I?</w:t>
      </w:r>
    </w:p>
    <w:p w:rsidR="005C5D1F" w:rsidRPr="005C5D1F" w:rsidRDefault="005C5D1F" w:rsidP="005C5D1F">
      <w:pPr>
        <w:pStyle w:val="a6"/>
        <w:numPr>
          <w:ilvl w:val="0"/>
          <w:numId w:val="132"/>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Александр Гурьев</w:t>
      </w:r>
    </w:p>
    <w:p w:rsidR="005C5D1F" w:rsidRPr="005C5D1F" w:rsidRDefault="005C5D1F" w:rsidP="005C5D1F">
      <w:pPr>
        <w:pStyle w:val="a6"/>
        <w:numPr>
          <w:ilvl w:val="0"/>
          <w:numId w:val="132"/>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Сергей Уваров</w:t>
      </w:r>
    </w:p>
    <w:p w:rsidR="005C5D1F" w:rsidRPr="005C5D1F" w:rsidRDefault="005C5D1F" w:rsidP="005C5D1F">
      <w:pPr>
        <w:pStyle w:val="a6"/>
        <w:numPr>
          <w:ilvl w:val="0"/>
          <w:numId w:val="132"/>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Михаил Сперанский</w:t>
      </w:r>
    </w:p>
    <w:p w:rsidR="005C5D1F" w:rsidRPr="005C5D1F" w:rsidRDefault="005C5D1F" w:rsidP="005C5D1F">
      <w:pPr>
        <w:pStyle w:val="a6"/>
        <w:numPr>
          <w:ilvl w:val="0"/>
          <w:numId w:val="132"/>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Александр Голицын</w:t>
      </w:r>
    </w:p>
    <w:p w:rsidR="005C5D1F" w:rsidRPr="005C5D1F" w:rsidRDefault="005C5D1F" w:rsidP="005C5D1F">
      <w:pPr>
        <w:spacing w:after="0" w:line="240" w:lineRule="auto"/>
        <w:rPr>
          <w:rFonts w:ascii="Times New Roman" w:hAnsi="Times New Roman" w:cs="Times New Roman"/>
          <w:b/>
          <w:bCs/>
          <w:sz w:val="24"/>
          <w:szCs w:val="24"/>
        </w:rPr>
      </w:pPr>
      <w:r w:rsidRPr="005C5D1F">
        <w:rPr>
          <w:rFonts w:ascii="Times New Roman" w:hAnsi="Times New Roman" w:cs="Times New Roman"/>
          <w:b/>
          <w:bCs/>
          <w:sz w:val="24"/>
          <w:szCs w:val="24"/>
        </w:rPr>
        <w:t>15.Что показал опыт попыток либеральных реформ Александра I?</w:t>
      </w:r>
    </w:p>
    <w:p w:rsidR="005C5D1F" w:rsidRPr="005C5D1F" w:rsidRDefault="005C5D1F" w:rsidP="005C5D1F">
      <w:pPr>
        <w:pStyle w:val="a6"/>
        <w:numPr>
          <w:ilvl w:val="0"/>
          <w:numId w:val="133"/>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Невозможность проведения любых реформ в условиях самодержавия</w:t>
      </w:r>
    </w:p>
    <w:p w:rsidR="005C5D1F" w:rsidRPr="005C5D1F" w:rsidRDefault="005C5D1F" w:rsidP="005C5D1F">
      <w:pPr>
        <w:pStyle w:val="a6"/>
        <w:numPr>
          <w:ilvl w:val="0"/>
          <w:numId w:val="133"/>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Нужду в последовательных мерах и подготовленности общества к реформам</w:t>
      </w:r>
    </w:p>
    <w:p w:rsidR="005C5D1F" w:rsidRPr="005C5D1F" w:rsidRDefault="005C5D1F" w:rsidP="005C5D1F">
      <w:pPr>
        <w:pStyle w:val="a6"/>
        <w:numPr>
          <w:ilvl w:val="0"/>
          <w:numId w:val="133"/>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Возможности мгновенного преодоления бюрократического сопротивления</w:t>
      </w:r>
    </w:p>
    <w:p w:rsidR="005C5D1F" w:rsidRPr="005C5D1F" w:rsidRDefault="005C5D1F" w:rsidP="005C5D1F">
      <w:pPr>
        <w:pStyle w:val="a6"/>
        <w:numPr>
          <w:ilvl w:val="0"/>
          <w:numId w:val="133"/>
        </w:num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Необходимость ориентации исключительно на западноевропейский опыт</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br w:type="page"/>
      </w:r>
    </w:p>
    <w:p w:rsidR="005C5D1F" w:rsidRPr="005C5D1F" w:rsidRDefault="005C5D1F" w:rsidP="005C5D1F">
      <w:pPr>
        <w:spacing w:after="0" w:line="240" w:lineRule="auto"/>
        <w:rPr>
          <w:rFonts w:ascii="Times New Roman" w:hAnsi="Times New Roman" w:cs="Times New Roman"/>
          <w:b/>
          <w:bCs/>
          <w:sz w:val="24"/>
          <w:szCs w:val="24"/>
          <w:lang w:val="en-US"/>
        </w:rPr>
      </w:pPr>
      <w:r w:rsidRPr="005C5D1F">
        <w:rPr>
          <w:rFonts w:ascii="Times New Roman" w:hAnsi="Times New Roman" w:cs="Times New Roman"/>
          <w:b/>
          <w:bCs/>
          <w:sz w:val="24"/>
          <w:szCs w:val="24"/>
        </w:rPr>
        <w:lastRenderedPageBreak/>
        <w:t>Ответы</w:t>
      </w:r>
      <w:r w:rsidRPr="005C5D1F">
        <w:rPr>
          <w:rFonts w:ascii="Times New Roman" w:hAnsi="Times New Roman" w:cs="Times New Roman"/>
          <w:b/>
          <w:bCs/>
          <w:sz w:val="24"/>
          <w:szCs w:val="24"/>
          <w:lang w:val="en-US"/>
        </w:rPr>
        <w:t>:</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lang w:val="en-US"/>
        </w:rPr>
      </w:pPr>
      <w:r w:rsidRPr="005C5D1F">
        <w:rPr>
          <w:rFonts w:ascii="Times New Roman" w:hAnsi="Times New Roman" w:cs="Times New Roman"/>
          <w:sz w:val="24"/>
          <w:szCs w:val="24"/>
          <w:lang w:val="en-US"/>
        </w:rPr>
        <w:t>B</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lang w:val="en-US"/>
        </w:rPr>
      </w:pPr>
      <w:r w:rsidRPr="005C5D1F">
        <w:rPr>
          <w:rFonts w:ascii="Times New Roman" w:hAnsi="Times New Roman" w:cs="Times New Roman"/>
          <w:sz w:val="24"/>
          <w:szCs w:val="24"/>
          <w:lang w:val="en-US"/>
        </w:rPr>
        <w:t>A</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lang w:val="en-US"/>
        </w:rPr>
      </w:pPr>
      <w:r w:rsidRPr="005C5D1F">
        <w:rPr>
          <w:rFonts w:ascii="Times New Roman" w:hAnsi="Times New Roman" w:cs="Times New Roman"/>
          <w:sz w:val="24"/>
          <w:szCs w:val="24"/>
          <w:lang w:val="en-US"/>
        </w:rPr>
        <w:t>A</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lang w:val="en-US"/>
        </w:rPr>
      </w:pPr>
      <w:r w:rsidRPr="005C5D1F">
        <w:rPr>
          <w:rFonts w:ascii="Times New Roman" w:hAnsi="Times New Roman" w:cs="Times New Roman"/>
          <w:sz w:val="24"/>
          <w:szCs w:val="24"/>
          <w:lang w:val="en-US"/>
        </w:rPr>
        <w:t>C</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lang w:val="en-US"/>
        </w:rPr>
      </w:pPr>
      <w:r w:rsidRPr="005C5D1F">
        <w:rPr>
          <w:rFonts w:ascii="Times New Roman" w:hAnsi="Times New Roman" w:cs="Times New Roman"/>
          <w:sz w:val="24"/>
          <w:szCs w:val="24"/>
          <w:lang w:val="en-US"/>
        </w:rPr>
        <w:t>B</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C</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C</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B</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B</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B</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B</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B</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B</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D</w:t>
      </w:r>
    </w:p>
    <w:p w:rsidR="005C5D1F" w:rsidRPr="005C5D1F" w:rsidRDefault="005C5D1F" w:rsidP="005C5D1F">
      <w:pPr>
        <w:pStyle w:val="a6"/>
        <w:numPr>
          <w:ilvl w:val="0"/>
          <w:numId w:val="134"/>
        </w:numPr>
        <w:spacing w:after="0" w:line="240" w:lineRule="auto"/>
        <w:ind w:left="357" w:hanging="357"/>
        <w:rPr>
          <w:rFonts w:ascii="Times New Roman" w:hAnsi="Times New Roman" w:cs="Times New Roman"/>
          <w:sz w:val="24"/>
          <w:szCs w:val="24"/>
        </w:rPr>
      </w:pPr>
      <w:r w:rsidRPr="005C5D1F">
        <w:rPr>
          <w:rFonts w:ascii="Times New Roman" w:hAnsi="Times New Roman" w:cs="Times New Roman"/>
          <w:sz w:val="24"/>
          <w:szCs w:val="24"/>
        </w:rPr>
        <w:t>B</w:t>
      </w:r>
    </w:p>
    <w:p w:rsidR="005C5D1F" w:rsidRPr="005C5D1F" w:rsidRDefault="005C5D1F" w:rsidP="005C5D1F">
      <w:pPr>
        <w:spacing w:after="0" w:line="240" w:lineRule="auto"/>
        <w:rPr>
          <w:rFonts w:ascii="Times New Roman" w:hAnsi="Times New Roman" w:cs="Times New Roman"/>
          <w:sz w:val="24"/>
          <w:szCs w:val="24"/>
        </w:rPr>
      </w:pP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Критерии оценивания:</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«2»-0-5</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«3»- 6-9</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«3»-10-13</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«5»-14-15</w:t>
      </w: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 xml:space="preserve">Проверочная работа по истории «Россия в первой половине </w:t>
      </w:r>
      <w:r w:rsidRPr="005C5D1F">
        <w:rPr>
          <w:rFonts w:ascii="Times New Roman" w:hAnsi="Times New Roman" w:cs="Times New Roman"/>
          <w:b/>
          <w:sz w:val="24"/>
          <w:szCs w:val="24"/>
          <w:lang w:val="en-US"/>
        </w:rPr>
        <w:t>XIX</w:t>
      </w:r>
      <w:r w:rsidRPr="005C5D1F">
        <w:rPr>
          <w:rFonts w:ascii="Times New Roman" w:hAnsi="Times New Roman" w:cs="Times New Roman"/>
          <w:b/>
          <w:sz w:val="24"/>
          <w:szCs w:val="24"/>
        </w:rPr>
        <w:t xml:space="preserve"> </w:t>
      </w:r>
      <w:proofErr w:type="gramStart"/>
      <w:r w:rsidRPr="005C5D1F">
        <w:rPr>
          <w:rFonts w:ascii="Times New Roman" w:hAnsi="Times New Roman" w:cs="Times New Roman"/>
          <w:b/>
          <w:sz w:val="24"/>
          <w:szCs w:val="24"/>
        </w:rPr>
        <w:t>в</w:t>
      </w:r>
      <w:proofErr w:type="gramEnd"/>
      <w:r w:rsidRPr="005C5D1F">
        <w:rPr>
          <w:rFonts w:ascii="Times New Roman" w:hAnsi="Times New Roman" w:cs="Times New Roman"/>
          <w:b/>
          <w:sz w:val="24"/>
          <w:szCs w:val="24"/>
        </w:rPr>
        <w:t>.»</w:t>
      </w: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Вариант 1</w:t>
      </w: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1)Дать определения (на выбор 3 слова):</w:t>
      </w:r>
    </w:p>
    <w:p w:rsidR="005C5D1F" w:rsidRPr="005C5D1F" w:rsidRDefault="005C5D1F" w:rsidP="005C5D1F">
      <w:pPr>
        <w:spacing w:after="0" w:line="240" w:lineRule="auto"/>
        <w:rPr>
          <w:rFonts w:ascii="Times New Roman" w:hAnsi="Times New Roman" w:cs="Times New Roman"/>
          <w:i/>
          <w:sz w:val="24"/>
          <w:szCs w:val="24"/>
        </w:rPr>
      </w:pPr>
      <w:r w:rsidRPr="005C5D1F">
        <w:rPr>
          <w:rFonts w:ascii="Times New Roman" w:hAnsi="Times New Roman" w:cs="Times New Roman"/>
          <w:i/>
          <w:sz w:val="24"/>
          <w:szCs w:val="24"/>
        </w:rPr>
        <w:t>Западники, либерализм, жандармерия, критический реализм, Священный союз, «</w:t>
      </w:r>
      <w:proofErr w:type="gramStart"/>
      <w:r w:rsidRPr="005C5D1F">
        <w:rPr>
          <w:rFonts w:ascii="Times New Roman" w:hAnsi="Times New Roman" w:cs="Times New Roman"/>
          <w:i/>
          <w:sz w:val="24"/>
          <w:szCs w:val="24"/>
        </w:rPr>
        <w:t>Русская</w:t>
      </w:r>
      <w:proofErr w:type="gramEnd"/>
      <w:r w:rsidRPr="005C5D1F">
        <w:rPr>
          <w:rFonts w:ascii="Times New Roman" w:hAnsi="Times New Roman" w:cs="Times New Roman"/>
          <w:i/>
          <w:sz w:val="24"/>
          <w:szCs w:val="24"/>
        </w:rPr>
        <w:t xml:space="preserve"> правда», декабристы, Отечественная война 1812 г.</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2)Тест</w:t>
      </w:r>
    </w:p>
    <w:p w:rsidR="005C5D1F" w:rsidRPr="005C5D1F" w:rsidRDefault="005C5D1F" w:rsidP="005C5D1F">
      <w:pPr>
        <w:shd w:val="clear" w:color="auto" w:fill="FFFFFF"/>
        <w:spacing w:after="0" w:line="240" w:lineRule="auto"/>
        <w:rPr>
          <w:rFonts w:ascii="Times New Roman" w:eastAsia="Times New Roman" w:hAnsi="Times New Roman" w:cs="Times New Roman"/>
          <w:sz w:val="24"/>
          <w:szCs w:val="24"/>
        </w:rPr>
      </w:pPr>
      <w:r w:rsidRPr="005C5D1F">
        <w:rPr>
          <w:rFonts w:ascii="Times New Roman" w:eastAsia="Times New Roman" w:hAnsi="Times New Roman" w:cs="Times New Roman"/>
          <w:b/>
          <w:sz w:val="24"/>
          <w:szCs w:val="24"/>
        </w:rPr>
        <w:t>1.</w:t>
      </w:r>
      <w:r w:rsidRPr="005C5D1F">
        <w:rPr>
          <w:rFonts w:ascii="Times New Roman" w:eastAsia="Times New Roman" w:hAnsi="Times New Roman" w:cs="Times New Roman"/>
          <w:sz w:val="24"/>
          <w:szCs w:val="24"/>
        </w:rPr>
        <w:t>Кружок ближайших друзей Александра</w:t>
      </w:r>
      <w:proofErr w:type="gramStart"/>
      <w:r w:rsidRPr="005C5D1F">
        <w:rPr>
          <w:rFonts w:ascii="Times New Roman" w:eastAsia="Times New Roman" w:hAnsi="Times New Roman" w:cs="Times New Roman"/>
          <w:sz w:val="24"/>
          <w:szCs w:val="24"/>
        </w:rPr>
        <w:t>1</w:t>
      </w:r>
      <w:proofErr w:type="gramEnd"/>
      <w:r w:rsidRPr="005C5D1F">
        <w:rPr>
          <w:rFonts w:ascii="Times New Roman" w:eastAsia="Times New Roman" w:hAnsi="Times New Roman" w:cs="Times New Roman"/>
          <w:sz w:val="24"/>
          <w:szCs w:val="24"/>
        </w:rPr>
        <w:t>, неофициальный совещательный орган при императоре назывался</w:t>
      </w:r>
    </w:p>
    <w:p w:rsidR="005C5D1F" w:rsidRPr="005C5D1F" w:rsidRDefault="005C5D1F" w:rsidP="005C5D1F">
      <w:pPr>
        <w:shd w:val="clear" w:color="auto" w:fill="FFFFFF"/>
        <w:spacing w:after="0" w:line="240" w:lineRule="auto"/>
        <w:rPr>
          <w:rFonts w:ascii="Times New Roman" w:eastAsia="Times New Roman" w:hAnsi="Times New Roman" w:cs="Times New Roman"/>
          <w:i/>
          <w:sz w:val="24"/>
          <w:szCs w:val="24"/>
        </w:rPr>
      </w:pPr>
      <w:r w:rsidRPr="005C5D1F">
        <w:rPr>
          <w:rFonts w:ascii="Times New Roman" w:eastAsia="Times New Roman" w:hAnsi="Times New Roman" w:cs="Times New Roman"/>
          <w:i/>
          <w:sz w:val="24"/>
          <w:szCs w:val="24"/>
        </w:rPr>
        <w:t>а) Избранной Радой;</w:t>
      </w:r>
      <w:r w:rsidRPr="005C5D1F">
        <w:rPr>
          <w:rFonts w:ascii="Times New Roman" w:eastAsia="Times New Roman" w:hAnsi="Times New Roman" w:cs="Times New Roman"/>
          <w:i/>
          <w:sz w:val="24"/>
          <w:szCs w:val="24"/>
        </w:rPr>
        <w:tab/>
        <w:t>б) Негласным комитетом;</w:t>
      </w:r>
      <w:r w:rsidRPr="005C5D1F">
        <w:rPr>
          <w:rFonts w:ascii="Times New Roman" w:eastAsia="Times New Roman" w:hAnsi="Times New Roman" w:cs="Times New Roman"/>
          <w:i/>
          <w:sz w:val="24"/>
          <w:szCs w:val="24"/>
        </w:rPr>
        <w:tab/>
      </w:r>
      <w:r w:rsidRPr="005C5D1F">
        <w:rPr>
          <w:rFonts w:ascii="Times New Roman" w:eastAsia="Times New Roman" w:hAnsi="Times New Roman" w:cs="Times New Roman"/>
          <w:i/>
          <w:sz w:val="24"/>
          <w:szCs w:val="24"/>
        </w:rPr>
        <w:tab/>
        <w:t>в) Непременным Советом;</w:t>
      </w:r>
    </w:p>
    <w:p w:rsidR="005C5D1F" w:rsidRPr="005C5D1F" w:rsidRDefault="005C5D1F" w:rsidP="005C5D1F">
      <w:pPr>
        <w:shd w:val="clear" w:color="auto" w:fill="FFFFFF"/>
        <w:spacing w:after="0" w:line="240" w:lineRule="auto"/>
        <w:rPr>
          <w:rFonts w:ascii="Times New Roman" w:eastAsia="Times New Roman" w:hAnsi="Times New Roman" w:cs="Times New Roman"/>
          <w:i/>
          <w:sz w:val="24"/>
          <w:szCs w:val="24"/>
        </w:rPr>
      </w:pPr>
      <w:r w:rsidRPr="005C5D1F">
        <w:rPr>
          <w:rFonts w:ascii="Times New Roman" w:eastAsia="Times New Roman" w:hAnsi="Times New Roman" w:cs="Times New Roman"/>
          <w:i/>
          <w:sz w:val="24"/>
          <w:szCs w:val="24"/>
        </w:rPr>
        <w:t>г) Верховным Тайным Советом.</w:t>
      </w:r>
    </w:p>
    <w:p w:rsidR="005C5D1F" w:rsidRPr="005C5D1F" w:rsidRDefault="005C5D1F" w:rsidP="005C5D1F">
      <w:pPr>
        <w:pStyle w:val="a4"/>
        <w:shd w:val="clear" w:color="auto" w:fill="FFFFFF"/>
        <w:spacing w:before="0" w:beforeAutospacing="0" w:after="0" w:afterAutospacing="0"/>
      </w:pPr>
    </w:p>
    <w:p w:rsidR="005C5D1F" w:rsidRPr="005C5D1F" w:rsidRDefault="005C5D1F" w:rsidP="005C5D1F">
      <w:pPr>
        <w:pStyle w:val="a4"/>
        <w:shd w:val="clear" w:color="auto" w:fill="FFFFFF"/>
        <w:spacing w:before="0" w:beforeAutospacing="0" w:after="0" w:afterAutospacing="0"/>
      </w:pPr>
      <w:r w:rsidRPr="005C5D1F">
        <w:rPr>
          <w:b/>
        </w:rPr>
        <w:t>2.</w:t>
      </w:r>
      <w:r w:rsidRPr="005C5D1F">
        <w:t>Указ о «вольных хлебопашцах» 1803 года:</w:t>
      </w:r>
    </w:p>
    <w:p w:rsidR="005C5D1F" w:rsidRPr="005C5D1F" w:rsidRDefault="005C5D1F" w:rsidP="005C5D1F">
      <w:pPr>
        <w:pStyle w:val="a4"/>
        <w:shd w:val="clear" w:color="auto" w:fill="FFFFFF"/>
        <w:spacing w:before="0" w:beforeAutospacing="0" w:after="0" w:afterAutospacing="0"/>
        <w:rPr>
          <w:i/>
        </w:rPr>
      </w:pPr>
      <w:r w:rsidRPr="005C5D1F">
        <w:rPr>
          <w:i/>
        </w:rPr>
        <w:t>а) даровал личную свободу государственным крестьянам;</w:t>
      </w:r>
      <w:r w:rsidRPr="005C5D1F">
        <w:rPr>
          <w:i/>
        </w:rPr>
        <w:tab/>
        <w:t>б) закрепил привилегии крестьян – однодворцев;</w:t>
      </w:r>
      <w:r w:rsidRPr="005C5D1F">
        <w:rPr>
          <w:i/>
        </w:rPr>
        <w:tab/>
      </w:r>
      <w:r w:rsidRPr="005C5D1F">
        <w:rPr>
          <w:i/>
        </w:rPr>
        <w:tab/>
        <w:t>в) освободил крестьян без земли;</w:t>
      </w:r>
      <w:r w:rsidRPr="005C5D1F">
        <w:rPr>
          <w:i/>
        </w:rPr>
        <w:tab/>
      </w:r>
      <w:r w:rsidRPr="005C5D1F">
        <w:rPr>
          <w:i/>
        </w:rPr>
        <w:tab/>
        <w:t>г) разрешил помещикам отпускать своих крестьян на волю с земельными наделами за выкуп.</w:t>
      </w:r>
    </w:p>
    <w:p w:rsidR="005C5D1F" w:rsidRPr="005C5D1F" w:rsidRDefault="005C5D1F" w:rsidP="005C5D1F">
      <w:pPr>
        <w:pStyle w:val="a4"/>
        <w:shd w:val="clear" w:color="auto" w:fill="FFFFFF"/>
        <w:spacing w:before="0" w:beforeAutospacing="0" w:after="0" w:afterAutospacing="0"/>
        <w:rPr>
          <w:i/>
        </w:rPr>
      </w:pPr>
    </w:p>
    <w:p w:rsidR="005C5D1F" w:rsidRPr="005C5D1F" w:rsidRDefault="005C5D1F" w:rsidP="005C5D1F">
      <w:pPr>
        <w:shd w:val="clear" w:color="auto" w:fill="FFFFFF"/>
        <w:spacing w:after="0"/>
        <w:rPr>
          <w:rFonts w:ascii="Times New Roman" w:hAnsi="Times New Roman" w:cs="Times New Roman"/>
          <w:sz w:val="24"/>
          <w:szCs w:val="24"/>
        </w:rPr>
      </w:pPr>
      <w:r w:rsidRPr="005C5D1F">
        <w:rPr>
          <w:rFonts w:ascii="Times New Roman" w:hAnsi="Times New Roman" w:cs="Times New Roman"/>
          <w:b/>
          <w:iCs/>
          <w:sz w:val="24"/>
          <w:szCs w:val="24"/>
        </w:rPr>
        <w:t>3.</w:t>
      </w:r>
      <w:r w:rsidRPr="005C5D1F">
        <w:rPr>
          <w:rFonts w:ascii="Times New Roman" w:hAnsi="Times New Roman" w:cs="Times New Roman"/>
          <w:sz w:val="24"/>
          <w:szCs w:val="24"/>
        </w:rPr>
        <w:t>Какое из названных событий Отечественной войны 1812г. произошло позже других?</w:t>
      </w:r>
    </w:p>
    <w:p w:rsidR="005C5D1F" w:rsidRPr="005C5D1F" w:rsidRDefault="005C5D1F" w:rsidP="005C5D1F">
      <w:pPr>
        <w:shd w:val="clear" w:color="auto" w:fill="FFFFFF"/>
        <w:spacing w:after="0"/>
        <w:rPr>
          <w:rFonts w:ascii="Times New Roman" w:hAnsi="Times New Roman" w:cs="Times New Roman"/>
          <w:i/>
          <w:sz w:val="24"/>
          <w:szCs w:val="24"/>
        </w:rPr>
      </w:pPr>
      <w:r w:rsidRPr="005C5D1F">
        <w:rPr>
          <w:rFonts w:ascii="Times New Roman" w:hAnsi="Times New Roman" w:cs="Times New Roman"/>
          <w:i/>
          <w:sz w:val="24"/>
          <w:szCs w:val="24"/>
        </w:rPr>
        <w:t>а) Смоленское сражение</w:t>
      </w:r>
      <w:r w:rsidRPr="005C5D1F">
        <w:rPr>
          <w:rFonts w:ascii="Times New Roman" w:hAnsi="Times New Roman" w:cs="Times New Roman"/>
          <w:i/>
          <w:sz w:val="24"/>
          <w:szCs w:val="24"/>
        </w:rPr>
        <w:tab/>
        <w:t>б) совет в Филях</w:t>
      </w:r>
      <w:r w:rsidRPr="005C5D1F">
        <w:rPr>
          <w:rFonts w:ascii="Times New Roman" w:hAnsi="Times New Roman" w:cs="Times New Roman"/>
          <w:i/>
          <w:sz w:val="24"/>
          <w:szCs w:val="24"/>
        </w:rPr>
        <w:tab/>
        <w:t>в) Бородинское сражение</w:t>
      </w:r>
    </w:p>
    <w:p w:rsidR="005C5D1F" w:rsidRPr="005C5D1F" w:rsidRDefault="005C5D1F" w:rsidP="005C5D1F">
      <w:pPr>
        <w:shd w:val="clear" w:color="auto" w:fill="FFFFFF"/>
        <w:spacing w:after="0"/>
        <w:rPr>
          <w:rFonts w:ascii="Times New Roman" w:hAnsi="Times New Roman" w:cs="Times New Roman"/>
          <w:i/>
          <w:sz w:val="24"/>
          <w:szCs w:val="24"/>
        </w:rPr>
      </w:pPr>
      <w:r w:rsidRPr="005C5D1F">
        <w:rPr>
          <w:rFonts w:ascii="Times New Roman" w:hAnsi="Times New Roman" w:cs="Times New Roman"/>
          <w:i/>
          <w:sz w:val="24"/>
          <w:szCs w:val="24"/>
        </w:rPr>
        <w:t xml:space="preserve">г) </w:t>
      </w:r>
      <w:proofErr w:type="spellStart"/>
      <w:r w:rsidRPr="005C5D1F">
        <w:rPr>
          <w:rFonts w:ascii="Times New Roman" w:hAnsi="Times New Roman" w:cs="Times New Roman"/>
          <w:i/>
          <w:sz w:val="24"/>
          <w:szCs w:val="24"/>
        </w:rPr>
        <w:t>Тарутинский</w:t>
      </w:r>
      <w:proofErr w:type="spellEnd"/>
      <w:r w:rsidRPr="005C5D1F">
        <w:rPr>
          <w:rFonts w:ascii="Times New Roman" w:hAnsi="Times New Roman" w:cs="Times New Roman"/>
          <w:i/>
          <w:sz w:val="24"/>
          <w:szCs w:val="24"/>
        </w:rPr>
        <w:t xml:space="preserve"> манёвр</w:t>
      </w:r>
    </w:p>
    <w:p w:rsidR="005C5D1F" w:rsidRPr="005C5D1F" w:rsidRDefault="005C5D1F" w:rsidP="005C5D1F">
      <w:pPr>
        <w:shd w:val="clear" w:color="auto" w:fill="FFFFFF"/>
        <w:spacing w:after="0"/>
        <w:rPr>
          <w:rFonts w:ascii="Times New Roman" w:hAnsi="Times New Roman" w:cs="Times New Roman"/>
          <w:sz w:val="24"/>
          <w:szCs w:val="24"/>
        </w:rPr>
      </w:pPr>
    </w:p>
    <w:p w:rsidR="005C5D1F" w:rsidRPr="005C5D1F" w:rsidRDefault="005C5D1F" w:rsidP="005C5D1F">
      <w:pPr>
        <w:shd w:val="clear" w:color="auto" w:fill="FFFFFF"/>
        <w:spacing w:after="0"/>
        <w:rPr>
          <w:rFonts w:ascii="Times New Roman" w:hAnsi="Times New Roman" w:cs="Times New Roman"/>
          <w:sz w:val="24"/>
          <w:szCs w:val="24"/>
        </w:rPr>
      </w:pPr>
      <w:r w:rsidRPr="005C5D1F">
        <w:rPr>
          <w:rFonts w:ascii="Times New Roman" w:hAnsi="Times New Roman" w:cs="Times New Roman"/>
          <w:b/>
          <w:sz w:val="24"/>
          <w:szCs w:val="24"/>
        </w:rPr>
        <w:t>4.</w:t>
      </w:r>
      <w:r w:rsidRPr="005C5D1F">
        <w:rPr>
          <w:rFonts w:ascii="Times New Roman" w:hAnsi="Times New Roman" w:cs="Times New Roman"/>
          <w:sz w:val="24"/>
          <w:szCs w:val="24"/>
        </w:rPr>
        <w:t>Какие из перечисленных ниже имён связаны с Отечественной войной 1812г.?</w:t>
      </w:r>
    </w:p>
    <w:p w:rsidR="005C5D1F" w:rsidRPr="005C5D1F" w:rsidRDefault="005C5D1F" w:rsidP="005C5D1F">
      <w:pPr>
        <w:shd w:val="clear" w:color="auto" w:fill="FFFFFF"/>
        <w:spacing w:after="0"/>
        <w:rPr>
          <w:rFonts w:ascii="Times New Roman" w:hAnsi="Times New Roman" w:cs="Times New Roman"/>
          <w:sz w:val="24"/>
          <w:szCs w:val="24"/>
        </w:rPr>
      </w:pPr>
      <w:r w:rsidRPr="005C5D1F">
        <w:rPr>
          <w:rFonts w:ascii="Times New Roman" w:hAnsi="Times New Roman" w:cs="Times New Roman"/>
          <w:sz w:val="24"/>
          <w:szCs w:val="24"/>
        </w:rPr>
        <w:t>А) М.Скобелев        В) П.Багратион           Д) А Горчаков</w:t>
      </w:r>
    </w:p>
    <w:p w:rsidR="005C5D1F" w:rsidRPr="005C5D1F" w:rsidRDefault="005C5D1F" w:rsidP="005C5D1F">
      <w:pPr>
        <w:shd w:val="clear" w:color="auto" w:fill="FFFFFF"/>
        <w:spacing w:after="0"/>
        <w:rPr>
          <w:rFonts w:ascii="Times New Roman" w:hAnsi="Times New Roman" w:cs="Times New Roman"/>
          <w:sz w:val="24"/>
          <w:szCs w:val="24"/>
        </w:rPr>
      </w:pPr>
      <w:r w:rsidRPr="005C5D1F">
        <w:rPr>
          <w:rFonts w:ascii="Times New Roman" w:hAnsi="Times New Roman" w:cs="Times New Roman"/>
          <w:sz w:val="24"/>
          <w:szCs w:val="24"/>
        </w:rPr>
        <w:lastRenderedPageBreak/>
        <w:t>Б) П.Нахимов          Г) Н Раевский             Е) Д.Давыдов</w:t>
      </w:r>
    </w:p>
    <w:p w:rsidR="005C5D1F" w:rsidRPr="005C5D1F" w:rsidRDefault="005C5D1F" w:rsidP="005C5D1F">
      <w:pPr>
        <w:shd w:val="clear" w:color="auto" w:fill="FFFFFF"/>
        <w:spacing w:after="0"/>
        <w:rPr>
          <w:rFonts w:ascii="Times New Roman" w:hAnsi="Times New Roman" w:cs="Times New Roman"/>
          <w:sz w:val="24"/>
          <w:szCs w:val="24"/>
        </w:rPr>
      </w:pPr>
      <w:r w:rsidRPr="005C5D1F">
        <w:rPr>
          <w:rFonts w:ascii="Times New Roman" w:hAnsi="Times New Roman" w:cs="Times New Roman"/>
          <w:sz w:val="24"/>
          <w:szCs w:val="24"/>
        </w:rPr>
        <w:t>Укажите верный ответ</w:t>
      </w:r>
    </w:p>
    <w:p w:rsidR="005C5D1F" w:rsidRPr="005C5D1F" w:rsidRDefault="005C5D1F" w:rsidP="005C5D1F">
      <w:pPr>
        <w:shd w:val="clear" w:color="auto" w:fill="FFFFFF"/>
        <w:spacing w:after="0"/>
        <w:rPr>
          <w:rFonts w:ascii="Times New Roman" w:hAnsi="Times New Roman" w:cs="Times New Roman"/>
          <w:i/>
          <w:sz w:val="24"/>
          <w:szCs w:val="24"/>
        </w:rPr>
      </w:pPr>
      <w:r w:rsidRPr="005C5D1F">
        <w:rPr>
          <w:rFonts w:ascii="Times New Roman" w:hAnsi="Times New Roman" w:cs="Times New Roman"/>
          <w:i/>
          <w:sz w:val="24"/>
          <w:szCs w:val="24"/>
        </w:rPr>
        <w:t>а) АБВ      </w:t>
      </w:r>
      <w:r w:rsidRPr="005C5D1F">
        <w:rPr>
          <w:rFonts w:ascii="Times New Roman" w:hAnsi="Times New Roman" w:cs="Times New Roman"/>
          <w:i/>
          <w:sz w:val="24"/>
          <w:szCs w:val="24"/>
        </w:rPr>
        <w:tab/>
        <w:t xml:space="preserve">б) ВГЕ       </w:t>
      </w:r>
      <w:r w:rsidRPr="005C5D1F">
        <w:rPr>
          <w:rFonts w:ascii="Times New Roman" w:hAnsi="Times New Roman" w:cs="Times New Roman"/>
          <w:i/>
          <w:sz w:val="24"/>
          <w:szCs w:val="24"/>
        </w:rPr>
        <w:tab/>
        <w:t>в) АЕГ       г) БДЕ</w:t>
      </w:r>
    </w:p>
    <w:p w:rsidR="005C5D1F" w:rsidRPr="005C5D1F" w:rsidRDefault="005C5D1F" w:rsidP="005C5D1F">
      <w:pPr>
        <w:pStyle w:val="a4"/>
        <w:shd w:val="clear" w:color="auto" w:fill="FFFFFF"/>
        <w:spacing w:before="0" w:beforeAutospacing="0" w:after="0" w:afterAutospacing="0"/>
      </w:pPr>
    </w:p>
    <w:p w:rsidR="005C5D1F" w:rsidRPr="005C5D1F" w:rsidRDefault="005C5D1F" w:rsidP="005C5D1F">
      <w:pPr>
        <w:pStyle w:val="a4"/>
        <w:spacing w:before="0" w:beforeAutospacing="0" w:after="0" w:afterAutospacing="0"/>
      </w:pPr>
      <w:r w:rsidRPr="005C5D1F">
        <w:rPr>
          <w:b/>
        </w:rPr>
        <w:t>5</w:t>
      </w:r>
      <w:r w:rsidRPr="005C5D1F">
        <w:rPr>
          <w:i/>
        </w:rPr>
        <w:t>.</w:t>
      </w:r>
      <w:r w:rsidRPr="005C5D1F">
        <w:rPr>
          <w:bCs/>
        </w:rPr>
        <w:t>Автор "Конституции", программного документа Северного общества декабристов:</w:t>
      </w:r>
    </w:p>
    <w:p w:rsidR="005C5D1F" w:rsidRPr="005C5D1F" w:rsidRDefault="005C5D1F" w:rsidP="005C5D1F">
      <w:pPr>
        <w:pStyle w:val="a4"/>
        <w:spacing w:before="0" w:beforeAutospacing="0" w:after="0" w:afterAutospacing="0"/>
        <w:rPr>
          <w:i/>
        </w:rPr>
      </w:pPr>
      <w:r w:rsidRPr="005C5D1F">
        <w:rPr>
          <w:i/>
        </w:rPr>
        <w:t>А. Радищев А.Н.</w:t>
      </w:r>
      <w:r w:rsidRPr="005C5D1F">
        <w:rPr>
          <w:i/>
        </w:rPr>
        <w:tab/>
      </w:r>
      <w:r w:rsidRPr="005C5D1F">
        <w:rPr>
          <w:i/>
        </w:rPr>
        <w:tab/>
        <w:t>Б. Пестель П.И.</w:t>
      </w:r>
      <w:r w:rsidRPr="005C5D1F">
        <w:rPr>
          <w:i/>
        </w:rPr>
        <w:tab/>
      </w:r>
      <w:r w:rsidRPr="005C5D1F">
        <w:rPr>
          <w:i/>
        </w:rPr>
        <w:tab/>
        <w:t>В. Муравьев-Апостол С.И.</w:t>
      </w:r>
      <w:r w:rsidRPr="005C5D1F">
        <w:rPr>
          <w:i/>
        </w:rPr>
        <w:tab/>
      </w:r>
      <w:r w:rsidRPr="005C5D1F">
        <w:rPr>
          <w:i/>
        </w:rPr>
        <w:tab/>
        <w:t>Г. Муравьев Н.М..</w:t>
      </w:r>
    </w:p>
    <w:p w:rsidR="005C5D1F" w:rsidRPr="005C5D1F" w:rsidRDefault="005C5D1F" w:rsidP="005C5D1F">
      <w:pPr>
        <w:pStyle w:val="a4"/>
        <w:shd w:val="clear" w:color="auto" w:fill="FFFFFF"/>
        <w:spacing w:before="0" w:beforeAutospacing="0" w:after="0" w:afterAutospacing="0"/>
        <w:rPr>
          <w:i/>
        </w:rPr>
      </w:pPr>
    </w:p>
    <w:p w:rsidR="005C5D1F" w:rsidRPr="005C5D1F" w:rsidRDefault="005C5D1F" w:rsidP="005C5D1F">
      <w:pPr>
        <w:pStyle w:val="a4"/>
        <w:shd w:val="clear" w:color="auto" w:fill="FFFFFF"/>
        <w:spacing w:before="0" w:beforeAutospacing="0" w:after="0" w:afterAutospacing="0"/>
        <w:rPr>
          <w:i/>
        </w:rPr>
      </w:pPr>
    </w:p>
    <w:p w:rsidR="005C5D1F" w:rsidRPr="005C5D1F" w:rsidRDefault="005C5D1F" w:rsidP="005C5D1F">
      <w:pPr>
        <w:pStyle w:val="a4"/>
        <w:spacing w:before="0" w:beforeAutospacing="0" w:after="0" w:afterAutospacing="0"/>
      </w:pPr>
      <w:r w:rsidRPr="005C5D1F">
        <w:rPr>
          <w:b/>
        </w:rPr>
        <w:t>6</w:t>
      </w:r>
      <w:r w:rsidRPr="005C5D1F">
        <w:rPr>
          <w:i/>
        </w:rPr>
        <w:t>.</w:t>
      </w:r>
      <w:r w:rsidRPr="005C5D1F">
        <w:rPr>
          <w:bCs/>
        </w:rPr>
        <w:t>В программных документах тайных обществ будущих декабристов предусматривалось:</w:t>
      </w:r>
    </w:p>
    <w:p w:rsidR="005C5D1F" w:rsidRPr="005C5D1F" w:rsidRDefault="005C5D1F" w:rsidP="005C5D1F">
      <w:pPr>
        <w:pStyle w:val="a4"/>
        <w:spacing w:before="0" w:beforeAutospacing="0" w:after="0" w:afterAutospacing="0"/>
        <w:rPr>
          <w:i/>
        </w:rPr>
      </w:pPr>
      <w:r w:rsidRPr="005C5D1F">
        <w:rPr>
          <w:i/>
        </w:rPr>
        <w:t>А. Сохранить крепостное право</w:t>
      </w:r>
      <w:r w:rsidRPr="005C5D1F">
        <w:rPr>
          <w:i/>
        </w:rPr>
        <w:tab/>
      </w:r>
      <w:r w:rsidRPr="005C5D1F">
        <w:rPr>
          <w:i/>
        </w:rPr>
        <w:tab/>
        <w:t>Б. Отменить крепостное право</w:t>
      </w:r>
      <w:r w:rsidRPr="005C5D1F">
        <w:rPr>
          <w:i/>
        </w:rPr>
        <w:tab/>
      </w:r>
      <w:r w:rsidRPr="005C5D1F">
        <w:rPr>
          <w:i/>
        </w:rPr>
        <w:tab/>
        <w:t>В. Сохранить самодержавную монархию</w:t>
      </w:r>
      <w:r w:rsidRPr="005C5D1F">
        <w:rPr>
          <w:i/>
        </w:rPr>
        <w:tab/>
        <w:t>Г. Ликвидировать гражданские свободы.</w:t>
      </w:r>
    </w:p>
    <w:p w:rsidR="005C5D1F" w:rsidRPr="005C5D1F" w:rsidRDefault="005C5D1F" w:rsidP="005C5D1F">
      <w:pPr>
        <w:pStyle w:val="a4"/>
        <w:shd w:val="clear" w:color="auto" w:fill="FFFFFF"/>
        <w:spacing w:before="0" w:beforeAutospacing="0" w:after="0" w:afterAutospacing="0"/>
        <w:rPr>
          <w:i/>
        </w:rPr>
      </w:pPr>
    </w:p>
    <w:p w:rsidR="005C5D1F" w:rsidRPr="005C5D1F" w:rsidRDefault="005C5D1F" w:rsidP="005C5D1F">
      <w:pPr>
        <w:pStyle w:val="a4"/>
        <w:shd w:val="clear" w:color="auto" w:fill="FFFFFF"/>
        <w:spacing w:before="0" w:beforeAutospacing="0" w:after="0" w:afterAutospacing="0"/>
        <w:rPr>
          <w:i/>
        </w:rPr>
      </w:pPr>
    </w:p>
    <w:p w:rsidR="005C5D1F" w:rsidRPr="005C5D1F" w:rsidRDefault="005C5D1F" w:rsidP="005C5D1F">
      <w:pPr>
        <w:pStyle w:val="c1"/>
        <w:shd w:val="clear" w:color="auto" w:fill="FFFFFF"/>
        <w:spacing w:before="0" w:beforeAutospacing="0" w:after="0" w:afterAutospacing="0"/>
      </w:pPr>
      <w:r w:rsidRPr="005C5D1F">
        <w:rPr>
          <w:b/>
        </w:rPr>
        <w:t>7.</w:t>
      </w:r>
      <w:r w:rsidRPr="005C5D1F">
        <w:rPr>
          <w:bCs/>
        </w:rPr>
        <w:t>При Николае I в управлении страной более значимую роль ста</w:t>
      </w:r>
      <w:proofErr w:type="gramStart"/>
      <w:r w:rsidRPr="005C5D1F">
        <w:rPr>
          <w:bCs/>
        </w:rPr>
        <w:t>л(</w:t>
      </w:r>
      <w:proofErr w:type="gramEnd"/>
      <w:r w:rsidRPr="005C5D1F">
        <w:rPr>
          <w:bCs/>
        </w:rPr>
        <w:t>а) играть:</w:t>
      </w:r>
    </w:p>
    <w:p w:rsidR="005C5D1F" w:rsidRPr="005C5D1F" w:rsidRDefault="005C5D1F" w:rsidP="005C5D1F">
      <w:pPr>
        <w:shd w:val="clear" w:color="auto" w:fill="FFFFFF"/>
        <w:spacing w:after="0" w:line="240" w:lineRule="auto"/>
        <w:rPr>
          <w:rFonts w:ascii="Times New Roman" w:eastAsia="Times New Roman" w:hAnsi="Times New Roman" w:cs="Times New Roman"/>
          <w:i/>
          <w:sz w:val="24"/>
          <w:szCs w:val="24"/>
        </w:rPr>
      </w:pPr>
      <w:r w:rsidRPr="005C5D1F">
        <w:rPr>
          <w:rFonts w:ascii="Times New Roman" w:eastAsia="Times New Roman" w:hAnsi="Times New Roman" w:cs="Times New Roman"/>
          <w:i/>
          <w:sz w:val="24"/>
          <w:szCs w:val="24"/>
        </w:rPr>
        <w:t>а. Сенат  </w:t>
      </w:r>
      <w:r w:rsidRPr="005C5D1F">
        <w:rPr>
          <w:rFonts w:ascii="Times New Roman" w:eastAsia="Times New Roman" w:hAnsi="Times New Roman" w:cs="Times New Roman"/>
          <w:i/>
          <w:sz w:val="24"/>
          <w:szCs w:val="24"/>
        </w:rPr>
        <w:tab/>
        <w:t> б. Государственный Совет</w:t>
      </w:r>
      <w:r w:rsidRPr="005C5D1F">
        <w:rPr>
          <w:rFonts w:ascii="Times New Roman" w:eastAsia="Times New Roman" w:hAnsi="Times New Roman" w:cs="Times New Roman"/>
          <w:i/>
          <w:sz w:val="24"/>
          <w:szCs w:val="24"/>
        </w:rPr>
        <w:tab/>
      </w:r>
      <w:r w:rsidRPr="005C5D1F">
        <w:rPr>
          <w:rFonts w:ascii="Times New Roman" w:eastAsia="Times New Roman" w:hAnsi="Times New Roman" w:cs="Times New Roman"/>
          <w:i/>
          <w:sz w:val="24"/>
          <w:szCs w:val="24"/>
        </w:rPr>
        <w:tab/>
      </w:r>
      <w:proofErr w:type="gramStart"/>
      <w:r w:rsidRPr="005C5D1F">
        <w:rPr>
          <w:rFonts w:ascii="Times New Roman" w:eastAsia="Times New Roman" w:hAnsi="Times New Roman" w:cs="Times New Roman"/>
          <w:i/>
          <w:sz w:val="24"/>
          <w:szCs w:val="24"/>
        </w:rPr>
        <w:t>в</w:t>
      </w:r>
      <w:proofErr w:type="gramEnd"/>
      <w:r w:rsidRPr="005C5D1F">
        <w:rPr>
          <w:rFonts w:ascii="Times New Roman" w:eastAsia="Times New Roman" w:hAnsi="Times New Roman" w:cs="Times New Roman"/>
          <w:i/>
          <w:sz w:val="24"/>
          <w:szCs w:val="24"/>
        </w:rPr>
        <w:t xml:space="preserve">. </w:t>
      </w:r>
      <w:proofErr w:type="gramStart"/>
      <w:r w:rsidRPr="005C5D1F">
        <w:rPr>
          <w:rFonts w:ascii="Times New Roman" w:eastAsia="Times New Roman" w:hAnsi="Times New Roman" w:cs="Times New Roman"/>
          <w:i/>
          <w:sz w:val="24"/>
          <w:szCs w:val="24"/>
        </w:rPr>
        <w:t>Собственная</w:t>
      </w:r>
      <w:proofErr w:type="gramEnd"/>
      <w:r w:rsidRPr="005C5D1F">
        <w:rPr>
          <w:rFonts w:ascii="Times New Roman" w:eastAsia="Times New Roman" w:hAnsi="Times New Roman" w:cs="Times New Roman"/>
          <w:i/>
          <w:sz w:val="24"/>
          <w:szCs w:val="24"/>
        </w:rPr>
        <w:t xml:space="preserve"> Его Величества канцелярия                      г. Комитет министров</w:t>
      </w:r>
    </w:p>
    <w:p w:rsidR="005C5D1F" w:rsidRPr="005C5D1F" w:rsidRDefault="005C5D1F" w:rsidP="005C5D1F">
      <w:pPr>
        <w:pStyle w:val="a4"/>
        <w:shd w:val="clear" w:color="auto" w:fill="FFFFFF"/>
        <w:spacing w:before="0" w:beforeAutospacing="0" w:after="0" w:afterAutospacing="0"/>
        <w:rPr>
          <w:i/>
        </w:rPr>
      </w:pPr>
    </w:p>
    <w:p w:rsidR="005C5D1F" w:rsidRPr="005C5D1F" w:rsidRDefault="005C5D1F" w:rsidP="005C5D1F">
      <w:pPr>
        <w:pStyle w:val="a4"/>
        <w:shd w:val="clear" w:color="auto" w:fill="FFFFFF"/>
        <w:spacing w:before="0" w:beforeAutospacing="0" w:after="0" w:afterAutospacing="0"/>
        <w:rPr>
          <w:i/>
        </w:rPr>
      </w:pPr>
    </w:p>
    <w:p w:rsidR="005C5D1F" w:rsidRPr="005C5D1F" w:rsidRDefault="005C5D1F" w:rsidP="005C5D1F">
      <w:pPr>
        <w:pStyle w:val="c1"/>
        <w:shd w:val="clear" w:color="auto" w:fill="FFFFFF"/>
        <w:spacing w:before="0" w:beforeAutospacing="0" w:after="0" w:afterAutospacing="0"/>
      </w:pPr>
      <w:r w:rsidRPr="005C5D1F">
        <w:rPr>
          <w:b/>
        </w:rPr>
        <w:t>8.</w:t>
      </w:r>
      <w:r w:rsidRPr="005C5D1F">
        <w:rPr>
          <w:bCs/>
        </w:rPr>
        <w:t>Попытки решения крестьянского вопроса связаны с именем:</w:t>
      </w:r>
    </w:p>
    <w:p w:rsidR="005C5D1F" w:rsidRPr="005C5D1F" w:rsidRDefault="005C5D1F" w:rsidP="005C5D1F">
      <w:pPr>
        <w:shd w:val="clear" w:color="auto" w:fill="FFFFFF"/>
        <w:spacing w:after="0" w:line="240" w:lineRule="auto"/>
        <w:rPr>
          <w:rFonts w:ascii="Times New Roman" w:eastAsia="Times New Roman" w:hAnsi="Times New Roman" w:cs="Times New Roman"/>
          <w:i/>
          <w:sz w:val="24"/>
          <w:szCs w:val="24"/>
        </w:rPr>
      </w:pPr>
      <w:r w:rsidRPr="005C5D1F">
        <w:rPr>
          <w:rFonts w:ascii="Times New Roman" w:eastAsia="Times New Roman" w:hAnsi="Times New Roman" w:cs="Times New Roman"/>
          <w:i/>
          <w:sz w:val="24"/>
          <w:szCs w:val="24"/>
        </w:rPr>
        <w:t xml:space="preserve">А). Е.Ф. </w:t>
      </w:r>
      <w:proofErr w:type="spellStart"/>
      <w:r w:rsidRPr="005C5D1F">
        <w:rPr>
          <w:rFonts w:ascii="Times New Roman" w:eastAsia="Times New Roman" w:hAnsi="Times New Roman" w:cs="Times New Roman"/>
          <w:i/>
          <w:sz w:val="24"/>
          <w:szCs w:val="24"/>
        </w:rPr>
        <w:t>Канкрина</w:t>
      </w:r>
      <w:proofErr w:type="spellEnd"/>
      <w:r w:rsidRPr="005C5D1F">
        <w:rPr>
          <w:rFonts w:ascii="Times New Roman" w:eastAsia="Times New Roman" w:hAnsi="Times New Roman" w:cs="Times New Roman"/>
          <w:i/>
          <w:sz w:val="24"/>
          <w:szCs w:val="24"/>
        </w:rPr>
        <w:t xml:space="preserve">                   б). М.М.Сперанского</w:t>
      </w:r>
      <w:r w:rsidRPr="005C5D1F">
        <w:rPr>
          <w:rFonts w:ascii="Times New Roman" w:eastAsia="Times New Roman" w:hAnsi="Times New Roman" w:cs="Times New Roman"/>
          <w:i/>
          <w:sz w:val="24"/>
          <w:szCs w:val="24"/>
        </w:rPr>
        <w:tab/>
        <w:t xml:space="preserve">В). П.Д. Киселева                     г). А.Х. </w:t>
      </w:r>
      <w:proofErr w:type="spellStart"/>
      <w:r w:rsidRPr="005C5D1F">
        <w:rPr>
          <w:rFonts w:ascii="Times New Roman" w:eastAsia="Times New Roman" w:hAnsi="Times New Roman" w:cs="Times New Roman"/>
          <w:i/>
          <w:sz w:val="24"/>
          <w:szCs w:val="24"/>
        </w:rPr>
        <w:t>Бенкендорфа</w:t>
      </w:r>
      <w:proofErr w:type="spellEnd"/>
    </w:p>
    <w:p w:rsidR="005C5D1F" w:rsidRPr="005C5D1F" w:rsidRDefault="005C5D1F" w:rsidP="005C5D1F">
      <w:pPr>
        <w:shd w:val="clear" w:color="auto" w:fill="FFFFFF"/>
        <w:spacing w:after="0" w:line="240" w:lineRule="auto"/>
        <w:rPr>
          <w:rFonts w:ascii="Times New Roman" w:eastAsia="Times New Roman" w:hAnsi="Times New Roman" w:cs="Times New Roman"/>
          <w:sz w:val="24"/>
          <w:szCs w:val="24"/>
        </w:rPr>
      </w:pPr>
    </w:p>
    <w:p w:rsidR="005C5D1F" w:rsidRPr="005C5D1F" w:rsidRDefault="005C5D1F" w:rsidP="005C5D1F">
      <w:pPr>
        <w:pStyle w:val="a4"/>
        <w:spacing w:before="0" w:beforeAutospacing="0" w:after="0" w:afterAutospacing="0"/>
      </w:pPr>
      <w:r w:rsidRPr="005C5D1F">
        <w:rPr>
          <w:b/>
        </w:rPr>
        <w:t>9</w:t>
      </w:r>
      <w:r w:rsidRPr="005C5D1F">
        <w:rPr>
          <w:b/>
          <w:bCs/>
        </w:rPr>
        <w:t>.</w:t>
      </w:r>
      <w:r w:rsidRPr="005C5D1F">
        <w:rPr>
          <w:bCs/>
        </w:rPr>
        <w:t>Какие из приведенных положений относятся к триаде С.Уварова:</w:t>
      </w:r>
    </w:p>
    <w:p w:rsidR="005C5D1F" w:rsidRPr="005C5D1F" w:rsidRDefault="005C5D1F" w:rsidP="005C5D1F">
      <w:pPr>
        <w:pStyle w:val="a4"/>
        <w:spacing w:before="0" w:beforeAutospacing="0" w:after="0" w:afterAutospacing="0"/>
        <w:rPr>
          <w:i/>
        </w:rPr>
      </w:pPr>
      <w:r w:rsidRPr="005C5D1F">
        <w:rPr>
          <w:i/>
        </w:rPr>
        <w:t>А) православие</w:t>
      </w:r>
      <w:r w:rsidRPr="005C5D1F">
        <w:rPr>
          <w:i/>
        </w:rPr>
        <w:tab/>
        <w:t xml:space="preserve">б) конституция </w:t>
      </w:r>
      <w:r w:rsidRPr="005C5D1F">
        <w:rPr>
          <w:i/>
        </w:rPr>
        <w:tab/>
        <w:t xml:space="preserve">в) веротерпимость </w:t>
      </w:r>
      <w:r w:rsidRPr="005C5D1F">
        <w:rPr>
          <w:i/>
        </w:rPr>
        <w:tab/>
      </w:r>
      <w:r w:rsidRPr="005C5D1F">
        <w:rPr>
          <w:i/>
        </w:rPr>
        <w:tab/>
        <w:t xml:space="preserve">г) просвещение </w:t>
      </w:r>
      <w:r w:rsidRPr="005C5D1F">
        <w:rPr>
          <w:i/>
        </w:rPr>
        <w:tab/>
      </w:r>
      <w:proofErr w:type="spellStart"/>
      <w:r w:rsidRPr="005C5D1F">
        <w:rPr>
          <w:i/>
        </w:rPr>
        <w:t>д</w:t>
      </w:r>
      <w:proofErr w:type="spellEnd"/>
      <w:r w:rsidRPr="005C5D1F">
        <w:rPr>
          <w:i/>
        </w:rPr>
        <w:t xml:space="preserve">) народность </w:t>
      </w:r>
      <w:r w:rsidRPr="005C5D1F">
        <w:rPr>
          <w:i/>
        </w:rPr>
        <w:tab/>
      </w:r>
      <w:r w:rsidRPr="005C5D1F">
        <w:rPr>
          <w:i/>
        </w:rPr>
        <w:tab/>
        <w:t>е) либерализм</w:t>
      </w:r>
      <w:r w:rsidRPr="005C5D1F">
        <w:rPr>
          <w:i/>
        </w:rPr>
        <w:tab/>
      </w:r>
      <w:r w:rsidRPr="005C5D1F">
        <w:rPr>
          <w:i/>
        </w:rPr>
        <w:tab/>
        <w:t>ж) самодержавие</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pStyle w:val="a4"/>
        <w:shd w:val="clear" w:color="auto" w:fill="FFFFFF"/>
        <w:spacing w:before="0" w:beforeAutospacing="0" w:after="0" w:afterAutospacing="0"/>
      </w:pPr>
      <w:r w:rsidRPr="005C5D1F">
        <w:rPr>
          <w:b/>
        </w:rPr>
        <w:t>10.</w:t>
      </w:r>
      <w:r w:rsidRPr="005C5D1F">
        <w:t xml:space="preserve"> Направление русской общественной мысли, сторонники которого отстаивали идею самобытности русского народа:</w:t>
      </w:r>
    </w:p>
    <w:p w:rsidR="005C5D1F" w:rsidRPr="005C5D1F" w:rsidRDefault="005C5D1F" w:rsidP="005C5D1F">
      <w:pPr>
        <w:pStyle w:val="a4"/>
        <w:shd w:val="clear" w:color="auto" w:fill="FFFFFF"/>
        <w:spacing w:before="0" w:beforeAutospacing="0" w:after="0" w:afterAutospacing="0"/>
        <w:rPr>
          <w:i/>
        </w:rPr>
      </w:pPr>
      <w:r w:rsidRPr="005C5D1F">
        <w:rPr>
          <w:i/>
        </w:rPr>
        <w:t xml:space="preserve">а) консерватизм; </w:t>
      </w:r>
      <w:r w:rsidRPr="005C5D1F">
        <w:rPr>
          <w:i/>
        </w:rPr>
        <w:tab/>
        <w:t xml:space="preserve">б) славянофильство; </w:t>
      </w:r>
      <w:r w:rsidRPr="005C5D1F">
        <w:rPr>
          <w:i/>
        </w:rPr>
        <w:tab/>
        <w:t xml:space="preserve">в) общинный социализм; </w:t>
      </w:r>
      <w:r w:rsidRPr="005C5D1F">
        <w:rPr>
          <w:i/>
        </w:rPr>
        <w:tab/>
        <w:t>г) западничество.</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pStyle w:val="c1"/>
        <w:shd w:val="clear" w:color="auto" w:fill="FFFFFF"/>
        <w:spacing w:before="0" w:beforeAutospacing="0" w:after="0" w:afterAutospacing="0"/>
      </w:pPr>
      <w:r w:rsidRPr="005C5D1F">
        <w:rPr>
          <w:b/>
        </w:rPr>
        <w:t>11.</w:t>
      </w:r>
      <w:r w:rsidRPr="005C5D1F">
        <w:rPr>
          <w:rStyle w:val="c2"/>
        </w:rPr>
        <w:t xml:space="preserve">Кто командовал русской эскадрой в </w:t>
      </w:r>
      <w:proofErr w:type="spellStart"/>
      <w:r w:rsidRPr="005C5D1F">
        <w:rPr>
          <w:rStyle w:val="c2"/>
        </w:rPr>
        <w:t>Синопском</w:t>
      </w:r>
      <w:proofErr w:type="spellEnd"/>
      <w:r w:rsidRPr="005C5D1F">
        <w:rPr>
          <w:rStyle w:val="c2"/>
        </w:rPr>
        <w:t xml:space="preserve"> сражении?</w:t>
      </w:r>
    </w:p>
    <w:p w:rsidR="005C5D1F" w:rsidRPr="005C5D1F" w:rsidRDefault="005C5D1F" w:rsidP="005C5D1F">
      <w:pPr>
        <w:pStyle w:val="c1"/>
        <w:shd w:val="clear" w:color="auto" w:fill="FFFFFF"/>
        <w:spacing w:before="0" w:beforeAutospacing="0" w:after="0" w:afterAutospacing="0"/>
        <w:rPr>
          <w:i/>
        </w:rPr>
      </w:pPr>
      <w:r w:rsidRPr="005C5D1F">
        <w:rPr>
          <w:rStyle w:val="c2"/>
          <w:i/>
        </w:rPr>
        <w:t xml:space="preserve">а) В.И. Истомин; </w:t>
      </w:r>
      <w:r w:rsidRPr="005C5D1F">
        <w:rPr>
          <w:rStyle w:val="c2"/>
          <w:i/>
        </w:rPr>
        <w:tab/>
        <w:t xml:space="preserve">б) В.А. Корнилов; </w:t>
      </w:r>
      <w:r w:rsidRPr="005C5D1F">
        <w:rPr>
          <w:rStyle w:val="c2"/>
          <w:i/>
        </w:rPr>
        <w:tab/>
        <w:t>в) П.С. Нахимов.</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pStyle w:val="c1"/>
        <w:shd w:val="clear" w:color="auto" w:fill="FFFFFF"/>
        <w:spacing w:before="0" w:beforeAutospacing="0" w:after="0" w:afterAutospacing="0"/>
      </w:pPr>
      <w:r w:rsidRPr="005C5D1F">
        <w:rPr>
          <w:b/>
        </w:rPr>
        <w:t>12.</w:t>
      </w:r>
      <w:r w:rsidRPr="005C5D1F">
        <w:rPr>
          <w:rStyle w:val="c2"/>
        </w:rPr>
        <w:t>По условиям Парижского мирного договора:</w:t>
      </w:r>
    </w:p>
    <w:p w:rsidR="005C5D1F" w:rsidRPr="005C5D1F" w:rsidRDefault="005C5D1F" w:rsidP="005C5D1F">
      <w:pPr>
        <w:pStyle w:val="c1"/>
        <w:shd w:val="clear" w:color="auto" w:fill="FFFFFF"/>
        <w:spacing w:before="0" w:beforeAutospacing="0" w:after="0" w:afterAutospacing="0"/>
        <w:rPr>
          <w:rStyle w:val="c2"/>
          <w:i/>
        </w:rPr>
      </w:pPr>
      <w:proofErr w:type="gramStart"/>
      <w:r w:rsidRPr="005C5D1F">
        <w:rPr>
          <w:rStyle w:val="c2"/>
          <w:i/>
        </w:rPr>
        <w:t>А) Россия покровительствовала Дунайским княжествам</w:t>
      </w:r>
      <w:r w:rsidRPr="005C5D1F">
        <w:rPr>
          <w:i/>
        </w:rPr>
        <w:tab/>
      </w:r>
      <w:r w:rsidRPr="005C5D1F">
        <w:rPr>
          <w:rStyle w:val="c2"/>
          <w:i/>
        </w:rPr>
        <w:t xml:space="preserve">Б) Россия потеряла </w:t>
      </w:r>
      <w:proofErr w:type="spellStart"/>
      <w:r w:rsidRPr="005C5D1F">
        <w:rPr>
          <w:rStyle w:val="c2"/>
          <w:i/>
        </w:rPr>
        <w:t>СевастопольВ</w:t>
      </w:r>
      <w:proofErr w:type="spellEnd"/>
      <w:r w:rsidRPr="005C5D1F">
        <w:rPr>
          <w:rStyle w:val="c2"/>
          <w:i/>
        </w:rPr>
        <w:t>) Черное море объявлялось нейтральным</w:t>
      </w:r>
      <w:r w:rsidRPr="005C5D1F">
        <w:rPr>
          <w:i/>
        </w:rPr>
        <w:tab/>
      </w:r>
      <w:r w:rsidRPr="005C5D1F">
        <w:rPr>
          <w:rStyle w:val="c2"/>
          <w:i/>
        </w:rPr>
        <w:t>Г) Россия получала право иметь флот на Черном море</w:t>
      </w:r>
      <w:proofErr w:type="gramEnd"/>
    </w:p>
    <w:p w:rsidR="005C5D1F" w:rsidRPr="005C5D1F" w:rsidRDefault="005C5D1F" w:rsidP="005C5D1F">
      <w:pPr>
        <w:pStyle w:val="c1"/>
        <w:shd w:val="clear" w:color="auto" w:fill="FFFFFF"/>
        <w:spacing w:before="0" w:beforeAutospacing="0" w:after="0" w:afterAutospacing="0"/>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3)Соотнести</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b/>
          <w:sz w:val="24"/>
          <w:szCs w:val="24"/>
        </w:rPr>
        <w:t>1.</w:t>
      </w:r>
    </w:p>
    <w:tbl>
      <w:tblPr>
        <w:tblStyle w:val="a5"/>
        <w:tblW w:w="10173" w:type="dxa"/>
        <w:tblLook w:val="04A0"/>
      </w:tblPr>
      <w:tblGrid>
        <w:gridCol w:w="3085"/>
        <w:gridCol w:w="7088"/>
      </w:tblGrid>
      <w:tr w:rsidR="005C5D1F" w:rsidRPr="005C5D1F" w:rsidTr="005C5D1F">
        <w:tc>
          <w:tcPr>
            <w:tcW w:w="3085" w:type="dxa"/>
          </w:tcPr>
          <w:p w:rsidR="005C5D1F" w:rsidRPr="005C5D1F" w:rsidRDefault="005C5D1F" w:rsidP="005C5D1F">
            <w:pPr>
              <w:rPr>
                <w:rFonts w:cs="Times New Roman"/>
                <w:szCs w:val="24"/>
              </w:rPr>
            </w:pPr>
            <w:r w:rsidRPr="005C5D1F">
              <w:rPr>
                <w:rFonts w:cs="Times New Roman"/>
                <w:szCs w:val="24"/>
              </w:rPr>
              <w:t>1)И.Ф.Крузенштерн и Ю.Ф. Лисянский</w:t>
            </w:r>
          </w:p>
        </w:tc>
        <w:tc>
          <w:tcPr>
            <w:tcW w:w="7088" w:type="dxa"/>
          </w:tcPr>
          <w:p w:rsidR="005C5D1F" w:rsidRPr="005C5D1F" w:rsidRDefault="005C5D1F" w:rsidP="005C5D1F">
            <w:pPr>
              <w:rPr>
                <w:rFonts w:cs="Times New Roman"/>
                <w:szCs w:val="24"/>
              </w:rPr>
            </w:pPr>
            <w:r w:rsidRPr="005C5D1F">
              <w:rPr>
                <w:rFonts w:cs="Times New Roman"/>
                <w:szCs w:val="24"/>
              </w:rPr>
              <w:t>А</w:t>
            </w:r>
            <w:proofErr w:type="gramStart"/>
            <w:r w:rsidRPr="005C5D1F">
              <w:rPr>
                <w:rFonts w:cs="Times New Roman"/>
                <w:szCs w:val="24"/>
              </w:rPr>
              <w:t>)П</w:t>
            </w:r>
            <w:proofErr w:type="gramEnd"/>
            <w:r w:rsidRPr="005C5D1F">
              <w:rPr>
                <w:rFonts w:cs="Times New Roman"/>
                <w:szCs w:val="24"/>
              </w:rPr>
              <w:t xml:space="preserve">равитель Российских колоний в Америке      </w:t>
            </w:r>
          </w:p>
        </w:tc>
      </w:tr>
      <w:tr w:rsidR="005C5D1F" w:rsidRPr="005C5D1F" w:rsidTr="005C5D1F">
        <w:tc>
          <w:tcPr>
            <w:tcW w:w="3085" w:type="dxa"/>
          </w:tcPr>
          <w:p w:rsidR="005C5D1F" w:rsidRPr="005C5D1F" w:rsidRDefault="005C5D1F" w:rsidP="005C5D1F">
            <w:pPr>
              <w:rPr>
                <w:rFonts w:cs="Times New Roman"/>
                <w:szCs w:val="24"/>
              </w:rPr>
            </w:pPr>
            <w:r w:rsidRPr="005C5D1F">
              <w:rPr>
                <w:rFonts w:cs="Times New Roman"/>
                <w:szCs w:val="24"/>
              </w:rPr>
              <w:t xml:space="preserve">2)А.А.Баранов             </w:t>
            </w:r>
          </w:p>
        </w:tc>
        <w:tc>
          <w:tcPr>
            <w:tcW w:w="7088" w:type="dxa"/>
          </w:tcPr>
          <w:p w:rsidR="005C5D1F" w:rsidRPr="005C5D1F" w:rsidRDefault="005C5D1F" w:rsidP="005C5D1F">
            <w:pPr>
              <w:rPr>
                <w:rFonts w:cs="Times New Roman"/>
                <w:szCs w:val="24"/>
              </w:rPr>
            </w:pPr>
            <w:r w:rsidRPr="005C5D1F">
              <w:rPr>
                <w:rFonts w:cs="Times New Roman"/>
                <w:szCs w:val="24"/>
              </w:rPr>
              <w:t>Б</w:t>
            </w:r>
            <w:proofErr w:type="gramStart"/>
            <w:r w:rsidRPr="005C5D1F">
              <w:rPr>
                <w:rFonts w:cs="Times New Roman"/>
                <w:szCs w:val="24"/>
              </w:rPr>
              <w:t>)В</w:t>
            </w:r>
            <w:proofErr w:type="gramEnd"/>
            <w:r w:rsidRPr="005C5D1F">
              <w:rPr>
                <w:rFonts w:cs="Times New Roman"/>
                <w:szCs w:val="24"/>
              </w:rPr>
              <w:t>первые применял наркоз и использовал гипсовую повязку.</w:t>
            </w:r>
          </w:p>
        </w:tc>
      </w:tr>
      <w:tr w:rsidR="005C5D1F" w:rsidRPr="005C5D1F" w:rsidTr="005C5D1F">
        <w:tc>
          <w:tcPr>
            <w:tcW w:w="3085" w:type="dxa"/>
          </w:tcPr>
          <w:p w:rsidR="005C5D1F" w:rsidRPr="005C5D1F" w:rsidRDefault="005C5D1F" w:rsidP="005C5D1F">
            <w:pPr>
              <w:rPr>
                <w:rFonts w:cs="Times New Roman"/>
                <w:szCs w:val="24"/>
              </w:rPr>
            </w:pPr>
            <w:r w:rsidRPr="005C5D1F">
              <w:rPr>
                <w:rFonts w:cs="Times New Roman"/>
                <w:szCs w:val="24"/>
              </w:rPr>
              <w:lastRenderedPageBreak/>
              <w:t>3)Н.И. Пирогов</w:t>
            </w:r>
          </w:p>
        </w:tc>
        <w:tc>
          <w:tcPr>
            <w:tcW w:w="7088" w:type="dxa"/>
          </w:tcPr>
          <w:p w:rsidR="005C5D1F" w:rsidRPr="005C5D1F" w:rsidRDefault="005C5D1F" w:rsidP="005C5D1F">
            <w:pPr>
              <w:rPr>
                <w:rFonts w:cs="Times New Roman"/>
                <w:szCs w:val="24"/>
              </w:rPr>
            </w:pPr>
            <w:r w:rsidRPr="005C5D1F">
              <w:rPr>
                <w:rFonts w:cs="Times New Roman"/>
                <w:szCs w:val="24"/>
              </w:rPr>
              <w:t>В) Создание неевклидовой геометрии</w:t>
            </w:r>
          </w:p>
        </w:tc>
      </w:tr>
      <w:tr w:rsidR="005C5D1F" w:rsidRPr="005C5D1F" w:rsidTr="005C5D1F">
        <w:tc>
          <w:tcPr>
            <w:tcW w:w="3085" w:type="dxa"/>
          </w:tcPr>
          <w:p w:rsidR="005C5D1F" w:rsidRPr="005C5D1F" w:rsidRDefault="005C5D1F" w:rsidP="005C5D1F">
            <w:pPr>
              <w:rPr>
                <w:rFonts w:cs="Times New Roman"/>
                <w:szCs w:val="24"/>
              </w:rPr>
            </w:pPr>
            <w:r w:rsidRPr="005C5D1F">
              <w:rPr>
                <w:rFonts w:cs="Times New Roman"/>
                <w:szCs w:val="24"/>
              </w:rPr>
              <w:t>4)Н.И. Лобачевский</w:t>
            </w:r>
          </w:p>
        </w:tc>
        <w:tc>
          <w:tcPr>
            <w:tcW w:w="7088" w:type="dxa"/>
          </w:tcPr>
          <w:p w:rsidR="005C5D1F" w:rsidRPr="005C5D1F" w:rsidRDefault="005C5D1F" w:rsidP="005C5D1F">
            <w:pPr>
              <w:rPr>
                <w:rFonts w:cs="Times New Roman"/>
                <w:szCs w:val="24"/>
              </w:rPr>
            </w:pPr>
            <w:r w:rsidRPr="005C5D1F">
              <w:rPr>
                <w:rFonts w:cs="Times New Roman"/>
                <w:szCs w:val="24"/>
              </w:rPr>
              <w:t>Г</w:t>
            </w:r>
            <w:proofErr w:type="gramStart"/>
            <w:r w:rsidRPr="005C5D1F">
              <w:rPr>
                <w:rFonts w:cs="Times New Roman"/>
                <w:szCs w:val="24"/>
              </w:rPr>
              <w:t>)Б</w:t>
            </w:r>
            <w:proofErr w:type="gramEnd"/>
            <w:r w:rsidRPr="005C5D1F">
              <w:rPr>
                <w:rFonts w:cs="Times New Roman"/>
                <w:szCs w:val="24"/>
              </w:rPr>
              <w:t>ыло оставлено много интересных                                                                          наблюдений о Дальнем Востоке, Аляске,                                                                            Алеутских островах, островах Тихого и                                                                    Ледовитого океанов.</w:t>
            </w:r>
          </w:p>
        </w:tc>
      </w:tr>
    </w:tbl>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r w:rsidRPr="005C5D1F">
        <w:rPr>
          <w:rFonts w:ascii="Times New Roman" w:hAnsi="Times New Roman" w:cs="Times New Roman"/>
          <w:b/>
          <w:sz w:val="24"/>
          <w:szCs w:val="24"/>
        </w:rPr>
        <w:t>2.</w:t>
      </w:r>
    </w:p>
    <w:tbl>
      <w:tblPr>
        <w:tblStyle w:val="a5"/>
        <w:tblW w:w="10173" w:type="dxa"/>
        <w:tblLook w:val="04A0"/>
      </w:tblPr>
      <w:tblGrid>
        <w:gridCol w:w="4503"/>
        <w:gridCol w:w="5670"/>
      </w:tblGrid>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 xml:space="preserve">1)Правление Николая </w:t>
            </w:r>
            <w:r w:rsidRPr="005C5D1F">
              <w:rPr>
                <w:rFonts w:cs="Times New Roman"/>
                <w:szCs w:val="24"/>
                <w:lang w:val="en-US"/>
              </w:rPr>
              <w:t>I</w:t>
            </w:r>
          </w:p>
        </w:tc>
        <w:tc>
          <w:tcPr>
            <w:tcW w:w="5670" w:type="dxa"/>
          </w:tcPr>
          <w:p w:rsidR="005C5D1F" w:rsidRPr="005C5D1F" w:rsidRDefault="005C5D1F" w:rsidP="005C5D1F">
            <w:pPr>
              <w:rPr>
                <w:rFonts w:cs="Times New Roman"/>
                <w:szCs w:val="24"/>
              </w:rPr>
            </w:pPr>
            <w:r w:rsidRPr="005C5D1F">
              <w:rPr>
                <w:rFonts w:cs="Times New Roman"/>
                <w:szCs w:val="24"/>
              </w:rPr>
              <w:t>А)1817-1864 гг.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 xml:space="preserve">2)Отечественная война             </w:t>
            </w:r>
          </w:p>
        </w:tc>
        <w:tc>
          <w:tcPr>
            <w:tcW w:w="5670" w:type="dxa"/>
          </w:tcPr>
          <w:p w:rsidR="005C5D1F" w:rsidRPr="005C5D1F" w:rsidRDefault="005C5D1F" w:rsidP="005C5D1F">
            <w:pPr>
              <w:rPr>
                <w:rFonts w:cs="Times New Roman"/>
                <w:szCs w:val="24"/>
              </w:rPr>
            </w:pPr>
            <w:r w:rsidRPr="005C5D1F">
              <w:rPr>
                <w:rFonts w:cs="Times New Roman"/>
                <w:szCs w:val="24"/>
              </w:rPr>
              <w:t>Б)1853-1856 гг.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3)Кавказская война</w:t>
            </w:r>
          </w:p>
        </w:tc>
        <w:tc>
          <w:tcPr>
            <w:tcW w:w="5670" w:type="dxa"/>
          </w:tcPr>
          <w:p w:rsidR="005C5D1F" w:rsidRPr="005C5D1F" w:rsidRDefault="005C5D1F" w:rsidP="005C5D1F">
            <w:pPr>
              <w:rPr>
                <w:rFonts w:cs="Times New Roman"/>
                <w:szCs w:val="24"/>
              </w:rPr>
            </w:pPr>
            <w:r w:rsidRPr="005C5D1F">
              <w:rPr>
                <w:rFonts w:cs="Times New Roman"/>
                <w:szCs w:val="24"/>
              </w:rPr>
              <w:t>В)1812 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 xml:space="preserve">4)Правление Александра </w:t>
            </w:r>
            <w:r w:rsidRPr="005C5D1F">
              <w:rPr>
                <w:rFonts w:cs="Times New Roman"/>
                <w:szCs w:val="24"/>
                <w:lang w:val="en-US"/>
              </w:rPr>
              <w:t>I</w:t>
            </w:r>
          </w:p>
        </w:tc>
        <w:tc>
          <w:tcPr>
            <w:tcW w:w="5670" w:type="dxa"/>
          </w:tcPr>
          <w:p w:rsidR="005C5D1F" w:rsidRPr="005C5D1F" w:rsidRDefault="005C5D1F" w:rsidP="005C5D1F">
            <w:pPr>
              <w:rPr>
                <w:rFonts w:cs="Times New Roman"/>
                <w:szCs w:val="24"/>
              </w:rPr>
            </w:pPr>
            <w:r w:rsidRPr="005C5D1F">
              <w:rPr>
                <w:rFonts w:cs="Times New Roman"/>
                <w:szCs w:val="24"/>
              </w:rPr>
              <w:t>Г)1825 – 1855 гг.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5)Крымская война</w:t>
            </w:r>
          </w:p>
        </w:tc>
        <w:tc>
          <w:tcPr>
            <w:tcW w:w="5670" w:type="dxa"/>
          </w:tcPr>
          <w:p w:rsidR="005C5D1F" w:rsidRPr="005C5D1F" w:rsidRDefault="005C5D1F" w:rsidP="005C5D1F">
            <w:pPr>
              <w:rPr>
                <w:rFonts w:cs="Times New Roman"/>
                <w:szCs w:val="24"/>
              </w:rPr>
            </w:pPr>
            <w:r w:rsidRPr="005C5D1F">
              <w:rPr>
                <w:rFonts w:cs="Times New Roman"/>
                <w:szCs w:val="24"/>
              </w:rPr>
              <w:t>Д)1801-1825 гг.</w:t>
            </w:r>
          </w:p>
        </w:tc>
      </w:tr>
    </w:tbl>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r w:rsidRPr="005C5D1F">
        <w:rPr>
          <w:rFonts w:ascii="Times New Roman" w:hAnsi="Times New Roman" w:cs="Times New Roman"/>
          <w:b/>
          <w:sz w:val="24"/>
          <w:szCs w:val="24"/>
        </w:rPr>
        <w:t>3.</w:t>
      </w:r>
    </w:p>
    <w:tbl>
      <w:tblPr>
        <w:tblStyle w:val="a5"/>
        <w:tblW w:w="10173" w:type="dxa"/>
        <w:tblLook w:val="04A0"/>
      </w:tblPr>
      <w:tblGrid>
        <w:gridCol w:w="4503"/>
        <w:gridCol w:w="5670"/>
      </w:tblGrid>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1)Указ о вольных хлебопашцах</w:t>
            </w:r>
          </w:p>
        </w:tc>
        <w:tc>
          <w:tcPr>
            <w:tcW w:w="5670" w:type="dxa"/>
          </w:tcPr>
          <w:p w:rsidR="005C5D1F" w:rsidRPr="005C5D1F" w:rsidRDefault="005C5D1F" w:rsidP="005C5D1F">
            <w:pPr>
              <w:rPr>
                <w:rFonts w:cs="Times New Roman"/>
                <w:szCs w:val="24"/>
              </w:rPr>
            </w:pPr>
            <w:r w:rsidRPr="005C5D1F">
              <w:rPr>
                <w:rFonts w:cs="Times New Roman"/>
                <w:szCs w:val="24"/>
              </w:rPr>
              <w:t>А)1825 г. 14 декабря.</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 xml:space="preserve">2)Бородинское сражение </w:t>
            </w:r>
          </w:p>
        </w:tc>
        <w:tc>
          <w:tcPr>
            <w:tcW w:w="5670" w:type="dxa"/>
          </w:tcPr>
          <w:p w:rsidR="005C5D1F" w:rsidRPr="005C5D1F" w:rsidRDefault="005C5D1F" w:rsidP="005C5D1F">
            <w:pPr>
              <w:rPr>
                <w:rFonts w:cs="Times New Roman"/>
                <w:szCs w:val="24"/>
              </w:rPr>
            </w:pPr>
            <w:r w:rsidRPr="005C5D1F">
              <w:rPr>
                <w:rFonts w:cs="Times New Roman"/>
                <w:szCs w:val="24"/>
              </w:rPr>
              <w:t>Б)1803 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3)Оборона Севастополя</w:t>
            </w:r>
          </w:p>
        </w:tc>
        <w:tc>
          <w:tcPr>
            <w:tcW w:w="5670" w:type="dxa"/>
          </w:tcPr>
          <w:p w:rsidR="005C5D1F" w:rsidRPr="005C5D1F" w:rsidRDefault="005C5D1F" w:rsidP="005C5D1F">
            <w:pPr>
              <w:rPr>
                <w:rFonts w:cs="Times New Roman"/>
                <w:szCs w:val="24"/>
              </w:rPr>
            </w:pPr>
            <w:r w:rsidRPr="005C5D1F">
              <w:rPr>
                <w:rFonts w:cs="Times New Roman"/>
                <w:szCs w:val="24"/>
              </w:rPr>
              <w:t>В</w:t>
            </w:r>
            <w:proofErr w:type="gramStart"/>
            <w:r w:rsidRPr="005C5D1F">
              <w:rPr>
                <w:rFonts w:cs="Times New Roman"/>
                <w:szCs w:val="24"/>
              </w:rPr>
              <w:t>)о</w:t>
            </w:r>
            <w:proofErr w:type="gramEnd"/>
            <w:r w:rsidRPr="005C5D1F">
              <w:rPr>
                <w:rFonts w:cs="Times New Roman"/>
                <w:szCs w:val="24"/>
              </w:rPr>
              <w:t>ктябрь 1854- сентябрь1855 гг.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4)Восстание Декабристов</w:t>
            </w:r>
          </w:p>
        </w:tc>
        <w:tc>
          <w:tcPr>
            <w:tcW w:w="5670" w:type="dxa"/>
          </w:tcPr>
          <w:p w:rsidR="005C5D1F" w:rsidRPr="005C5D1F" w:rsidRDefault="005C5D1F" w:rsidP="005C5D1F">
            <w:pPr>
              <w:rPr>
                <w:rFonts w:cs="Times New Roman"/>
                <w:szCs w:val="24"/>
              </w:rPr>
            </w:pPr>
            <w:r w:rsidRPr="005C5D1F">
              <w:rPr>
                <w:rFonts w:cs="Times New Roman"/>
                <w:szCs w:val="24"/>
              </w:rPr>
              <w:t>Г)1812 г. 26 августа</w:t>
            </w:r>
          </w:p>
        </w:tc>
      </w:tr>
    </w:tbl>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r w:rsidRPr="005C5D1F">
        <w:rPr>
          <w:rFonts w:ascii="Times New Roman" w:hAnsi="Times New Roman" w:cs="Times New Roman"/>
          <w:b/>
          <w:sz w:val="24"/>
          <w:szCs w:val="24"/>
        </w:rPr>
        <w:t>4)Работа с документами</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b/>
          <w:color w:val="000000"/>
          <w:sz w:val="24"/>
          <w:szCs w:val="24"/>
        </w:rPr>
        <w:t>1.</w:t>
      </w:r>
      <w:r w:rsidRPr="005C5D1F">
        <w:rPr>
          <w:rFonts w:ascii="Times New Roman" w:hAnsi="Times New Roman" w:cs="Times New Roman"/>
          <w:color w:val="000000"/>
          <w:sz w:val="24"/>
          <w:szCs w:val="24"/>
        </w:rPr>
        <w:t>Прочтите отрывок из «Воспоминаний воинов русской армии» – и напишите название войны, с которой связаны описанные события.</w:t>
      </w:r>
    </w:p>
    <w:p w:rsidR="005C5D1F" w:rsidRPr="005C5D1F" w:rsidRDefault="005C5D1F" w:rsidP="005C5D1F">
      <w:pPr>
        <w:shd w:val="clear" w:color="auto" w:fill="FFFFFF"/>
        <w:spacing w:after="0"/>
        <w:rPr>
          <w:rFonts w:ascii="Times New Roman" w:hAnsi="Times New Roman" w:cs="Times New Roman"/>
          <w:i/>
          <w:color w:val="000000"/>
          <w:sz w:val="24"/>
          <w:szCs w:val="24"/>
        </w:rPr>
      </w:pPr>
      <w:r w:rsidRPr="005C5D1F">
        <w:rPr>
          <w:rFonts w:ascii="Times New Roman" w:hAnsi="Times New Roman" w:cs="Times New Roman"/>
          <w:i/>
          <w:color w:val="000000"/>
          <w:sz w:val="24"/>
          <w:szCs w:val="24"/>
        </w:rPr>
        <w:t>   «Мы оставляли одну позицию за другой без всякого сопротивления, если не считать стычек арьергарда. Всеми овладело негодование, слышался ропот, по поводу бесконечного отступления. Чувствуя силу, сознавая, что армия в хорошем состоянии, все и каждый из нас в отдельности жаждали – битвы. В наших общих молитвах, в том «Отче наш», с которым я общался к творцу, слышалось из глубины души одна мольба – чтоб завтра же нам дали возможность сразиться с врагом, хотя бы пришлось умереть – только бы дальше не отступали. Наша гордость, гордость ещё не побеждённого солдата, была оскорблена и глубоко возмущена. Как! Мы отступали перед надменным врагом, а они всё глубже и глубже проникали в родные поля каждого из нас, всё ближе и ближе и никем не сдерживаемые подступали к самому сердцу нашего общего Отечества. К Москве, уже слышно было в рядах страшное слово – «измена». В отчаянии, озлобленные, шли под знамёнами, которые, по нашему мнению, постыдным отступлением были опозорены в глазах всего света».</w:t>
      </w:r>
    </w:p>
    <w:p w:rsidR="005C5D1F" w:rsidRPr="005C5D1F" w:rsidRDefault="005C5D1F" w:rsidP="005C5D1F">
      <w:pPr>
        <w:spacing w:after="0"/>
        <w:rPr>
          <w:rFonts w:ascii="Times New Roman" w:hAnsi="Times New Roman" w:cs="Times New Roman"/>
          <w:color w:val="000000"/>
          <w:sz w:val="24"/>
          <w:szCs w:val="24"/>
        </w:rPr>
      </w:pPr>
    </w:p>
    <w:p w:rsidR="005C5D1F" w:rsidRPr="005C5D1F" w:rsidRDefault="005C5D1F" w:rsidP="005C5D1F">
      <w:pPr>
        <w:spacing w:after="0" w:line="240" w:lineRule="auto"/>
        <w:rPr>
          <w:rFonts w:ascii="Times New Roman" w:hAnsi="Times New Roman" w:cs="Times New Roman"/>
          <w:i/>
          <w:color w:val="000000"/>
          <w:sz w:val="24"/>
          <w:szCs w:val="24"/>
          <w:shd w:val="clear" w:color="auto" w:fill="F5F5F5"/>
        </w:rPr>
      </w:pPr>
      <w:r w:rsidRPr="005C5D1F">
        <w:rPr>
          <w:rStyle w:val="a9"/>
          <w:rFonts w:ascii="Times New Roman" w:hAnsi="Times New Roman" w:cs="Times New Roman"/>
          <w:color w:val="000000"/>
          <w:sz w:val="24"/>
          <w:szCs w:val="24"/>
          <w:bdr w:val="none" w:sz="0" w:space="0" w:color="auto" w:frame="1"/>
          <w:shd w:val="clear" w:color="auto" w:fill="F5F5F5"/>
        </w:rPr>
        <w:t>2.</w:t>
      </w:r>
      <w:r w:rsidRPr="005C5D1F">
        <w:rPr>
          <w:rStyle w:val="a9"/>
          <w:rFonts w:ascii="Times New Roman" w:hAnsi="Times New Roman" w:cs="Times New Roman"/>
          <w:b w:val="0"/>
          <w:color w:val="000000"/>
          <w:sz w:val="24"/>
          <w:szCs w:val="24"/>
          <w:bdr w:val="none" w:sz="0" w:space="0" w:color="auto" w:frame="1"/>
        </w:rPr>
        <w:t>Прочтите отрывок из документа и укажите имя правителя, о котором идет речь.</w:t>
      </w:r>
      <w:r w:rsidRPr="005C5D1F">
        <w:rPr>
          <w:rFonts w:ascii="Times New Roman" w:hAnsi="Times New Roman" w:cs="Times New Roman"/>
          <w:color w:val="000000"/>
          <w:sz w:val="24"/>
          <w:szCs w:val="24"/>
        </w:rPr>
        <w:br/>
      </w:r>
      <w:r w:rsidRPr="005C5D1F">
        <w:rPr>
          <w:rStyle w:val="a9"/>
          <w:rFonts w:ascii="Times New Roman" w:hAnsi="Times New Roman" w:cs="Times New Roman"/>
          <w:b w:val="0"/>
          <w:i/>
          <w:color w:val="000000"/>
          <w:sz w:val="24"/>
          <w:szCs w:val="24"/>
          <w:bdr w:val="none" w:sz="0" w:space="0" w:color="auto" w:frame="1"/>
        </w:rPr>
        <w:t xml:space="preserve">   «Период его царствования с 1816 по 1825 г. часто называют реакционным. Вряд ли справедливо </w:t>
      </w:r>
      <w:proofErr w:type="spellStart"/>
      <w:r w:rsidRPr="005C5D1F">
        <w:rPr>
          <w:rStyle w:val="a9"/>
          <w:rFonts w:ascii="Times New Roman" w:hAnsi="Times New Roman" w:cs="Times New Roman"/>
          <w:b w:val="0"/>
          <w:i/>
          <w:color w:val="000000"/>
          <w:sz w:val="24"/>
          <w:szCs w:val="24"/>
          <w:bdr w:val="none" w:sz="0" w:space="0" w:color="auto" w:frame="1"/>
        </w:rPr>
        <w:t>считатьблизкого</w:t>
      </w:r>
      <w:proofErr w:type="spellEnd"/>
      <w:r w:rsidRPr="005C5D1F">
        <w:rPr>
          <w:rStyle w:val="a9"/>
          <w:rFonts w:ascii="Times New Roman" w:hAnsi="Times New Roman" w:cs="Times New Roman"/>
          <w:b w:val="0"/>
          <w:i/>
          <w:color w:val="000000"/>
          <w:sz w:val="24"/>
          <w:szCs w:val="24"/>
          <w:bdr w:val="none" w:sz="0" w:space="0" w:color="auto" w:frame="1"/>
        </w:rPr>
        <w:t xml:space="preserve"> сотрудника императора Аракчеева главной причиной того, что задуманные реформы не удались. Причина этого, думается в том, что формой правления в России оставалась абсолютная монархия, при которой общество не имело возможности поддерживать царя-реформатора. К тому же после победы в Отечественной войне Россия оказалась на вершине могущества, и реформы в</w:t>
      </w:r>
      <w:r w:rsidRPr="005C5D1F">
        <w:rPr>
          <w:rStyle w:val="a9"/>
          <w:rFonts w:ascii="Times New Roman" w:hAnsi="Times New Roman" w:cs="Times New Roman"/>
          <w:b w:val="0"/>
          <w:i/>
          <w:color w:val="000000"/>
          <w:sz w:val="24"/>
          <w:szCs w:val="24"/>
          <w:bdr w:val="none" w:sz="0" w:space="0" w:color="auto" w:frame="1"/>
          <w:shd w:val="clear" w:color="auto" w:fill="F5F5F5"/>
        </w:rPr>
        <w:t xml:space="preserve"> этой </w:t>
      </w:r>
      <w:r w:rsidRPr="005C5D1F">
        <w:rPr>
          <w:rStyle w:val="a9"/>
          <w:rFonts w:ascii="Times New Roman" w:hAnsi="Times New Roman" w:cs="Times New Roman"/>
          <w:b w:val="0"/>
          <w:i/>
          <w:color w:val="000000"/>
          <w:sz w:val="24"/>
          <w:szCs w:val="24"/>
          <w:bdr w:val="none" w:sz="0" w:space="0" w:color="auto" w:frame="1"/>
          <w:shd w:val="clear" w:color="auto" w:fill="F5F5F5"/>
        </w:rPr>
        <w:lastRenderedPageBreak/>
        <w:t>с</w:t>
      </w:r>
      <w:r w:rsidRPr="005C5D1F">
        <w:rPr>
          <w:rStyle w:val="a9"/>
          <w:rFonts w:ascii="Times New Roman" w:hAnsi="Times New Roman" w:cs="Times New Roman"/>
          <w:b w:val="0"/>
          <w:i/>
          <w:color w:val="000000"/>
          <w:sz w:val="24"/>
          <w:szCs w:val="24"/>
          <w:bdr w:val="none" w:sz="0" w:space="0" w:color="auto" w:frame="1"/>
        </w:rPr>
        <w:t>итуации выглядели совсем необязательными</w:t>
      </w:r>
      <w:proofErr w:type="gramStart"/>
      <w:r w:rsidRPr="005C5D1F">
        <w:rPr>
          <w:rFonts w:ascii="Times New Roman" w:hAnsi="Times New Roman" w:cs="Times New Roman"/>
          <w:i/>
          <w:color w:val="000000"/>
          <w:sz w:val="24"/>
          <w:szCs w:val="24"/>
        </w:rPr>
        <w:t>.»</w:t>
      </w:r>
      <w:r w:rsidRPr="005C5D1F">
        <w:rPr>
          <w:rFonts w:ascii="Times New Roman" w:hAnsi="Times New Roman" w:cs="Times New Roman"/>
          <w:color w:val="000000"/>
          <w:sz w:val="24"/>
          <w:szCs w:val="24"/>
        </w:rPr>
        <w:br/>
      </w:r>
      <w:proofErr w:type="gramEnd"/>
    </w:p>
    <w:p w:rsidR="005C5D1F" w:rsidRPr="005C5D1F" w:rsidRDefault="005C5D1F" w:rsidP="005C5D1F">
      <w:pPr>
        <w:spacing w:after="0" w:line="240" w:lineRule="auto"/>
        <w:rPr>
          <w:rFonts w:ascii="Times New Roman" w:hAnsi="Times New Roman" w:cs="Times New Roman"/>
          <w:i/>
          <w:color w:val="000000"/>
          <w:sz w:val="24"/>
          <w:szCs w:val="24"/>
          <w:shd w:val="clear" w:color="auto" w:fill="F5F5F5"/>
        </w:rPr>
      </w:pPr>
      <w:r w:rsidRPr="005C5D1F">
        <w:rPr>
          <w:rFonts w:ascii="Times New Roman" w:hAnsi="Times New Roman" w:cs="Times New Roman"/>
          <w:i/>
          <w:color w:val="000000"/>
          <w:sz w:val="24"/>
          <w:szCs w:val="24"/>
          <w:shd w:val="clear" w:color="auto" w:fill="F5F5F5"/>
        </w:rPr>
        <w:t>А)</w:t>
      </w:r>
      <w:r w:rsidRPr="005C5D1F">
        <w:rPr>
          <w:rFonts w:ascii="Times New Roman" w:hAnsi="Times New Roman" w:cs="Times New Roman"/>
          <w:i/>
          <w:color w:val="000000"/>
          <w:sz w:val="24"/>
          <w:szCs w:val="24"/>
        </w:rPr>
        <w:t xml:space="preserve"> Павел I;</w:t>
      </w:r>
      <w:r w:rsidRPr="005C5D1F">
        <w:rPr>
          <w:rFonts w:ascii="Times New Roman" w:hAnsi="Times New Roman" w:cs="Times New Roman"/>
          <w:i/>
          <w:color w:val="000000"/>
          <w:sz w:val="24"/>
          <w:szCs w:val="24"/>
        </w:rPr>
        <w:tab/>
        <w:t xml:space="preserve"> Б) Александр I</w:t>
      </w:r>
      <w:r w:rsidRPr="005C5D1F">
        <w:rPr>
          <w:rFonts w:ascii="Times New Roman" w:hAnsi="Times New Roman" w:cs="Times New Roman"/>
          <w:i/>
          <w:color w:val="000000"/>
          <w:sz w:val="24"/>
          <w:szCs w:val="24"/>
        </w:rPr>
        <w:tab/>
        <w:t>В) Николай I</w:t>
      </w:r>
      <w:r w:rsidRPr="005C5D1F">
        <w:rPr>
          <w:rFonts w:ascii="Times New Roman" w:hAnsi="Times New Roman" w:cs="Times New Roman"/>
          <w:i/>
          <w:color w:val="000000"/>
          <w:sz w:val="24"/>
          <w:szCs w:val="24"/>
        </w:rPr>
        <w:tab/>
      </w:r>
      <w:r w:rsidRPr="005C5D1F">
        <w:rPr>
          <w:rFonts w:ascii="Times New Roman" w:hAnsi="Times New Roman" w:cs="Times New Roman"/>
          <w:i/>
          <w:color w:val="000000"/>
          <w:sz w:val="24"/>
          <w:szCs w:val="24"/>
        </w:rPr>
        <w:tab/>
        <w:t>Г)</w:t>
      </w:r>
      <w:r w:rsidRPr="005C5D1F">
        <w:rPr>
          <w:rFonts w:ascii="Times New Roman" w:hAnsi="Times New Roman" w:cs="Times New Roman"/>
          <w:i/>
          <w:color w:val="000000"/>
          <w:sz w:val="24"/>
          <w:szCs w:val="24"/>
          <w:shd w:val="clear" w:color="auto" w:fill="F5F5F5"/>
        </w:rPr>
        <w:t xml:space="preserve"> А</w:t>
      </w:r>
      <w:r w:rsidRPr="005C5D1F">
        <w:rPr>
          <w:rFonts w:ascii="Times New Roman" w:hAnsi="Times New Roman" w:cs="Times New Roman"/>
          <w:i/>
          <w:color w:val="000000"/>
          <w:sz w:val="24"/>
          <w:szCs w:val="24"/>
        </w:rPr>
        <w:t xml:space="preserve">лександр </w:t>
      </w:r>
      <w:r w:rsidRPr="005C5D1F">
        <w:rPr>
          <w:rFonts w:ascii="Times New Roman" w:hAnsi="Times New Roman" w:cs="Times New Roman"/>
          <w:i/>
          <w:color w:val="000000"/>
          <w:sz w:val="24"/>
          <w:szCs w:val="24"/>
          <w:shd w:val="clear" w:color="auto" w:fill="F5F5F5"/>
        </w:rPr>
        <w:t>II.</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5)ДОПОЛНИТЕЛЬНО ЗАДАНИЕ</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 xml:space="preserve">Напишите не менее двух отличительных черт  политики Николая </w:t>
      </w:r>
      <w:r w:rsidRPr="005C5D1F">
        <w:rPr>
          <w:rFonts w:ascii="Times New Roman" w:hAnsi="Times New Roman" w:cs="Times New Roman"/>
          <w:sz w:val="24"/>
          <w:szCs w:val="24"/>
          <w:lang w:val="en-US"/>
        </w:rPr>
        <w:t>I</w:t>
      </w:r>
      <w:r w:rsidRPr="005C5D1F">
        <w:rPr>
          <w:rFonts w:ascii="Times New Roman" w:hAnsi="Times New Roman" w:cs="Times New Roman"/>
          <w:sz w:val="24"/>
          <w:szCs w:val="24"/>
        </w:rPr>
        <w:t xml:space="preserve"> от политики Александра </w:t>
      </w:r>
      <w:r w:rsidRPr="005C5D1F">
        <w:rPr>
          <w:rFonts w:ascii="Times New Roman" w:hAnsi="Times New Roman" w:cs="Times New Roman"/>
          <w:sz w:val="24"/>
          <w:szCs w:val="24"/>
          <w:lang w:val="en-US"/>
        </w:rPr>
        <w:t>I</w:t>
      </w:r>
      <w:r w:rsidRPr="005C5D1F">
        <w:rPr>
          <w:rFonts w:ascii="Times New Roman" w:hAnsi="Times New Roman" w:cs="Times New Roman"/>
          <w:sz w:val="24"/>
          <w:szCs w:val="24"/>
        </w:rPr>
        <w:t xml:space="preserve">? </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 xml:space="preserve">Проверочная  работа по истории «Россия в первой половине </w:t>
      </w:r>
      <w:r w:rsidRPr="005C5D1F">
        <w:rPr>
          <w:rFonts w:ascii="Times New Roman" w:hAnsi="Times New Roman" w:cs="Times New Roman"/>
          <w:b/>
          <w:sz w:val="24"/>
          <w:szCs w:val="24"/>
          <w:lang w:val="en-US"/>
        </w:rPr>
        <w:t>XIX</w:t>
      </w:r>
      <w:r w:rsidRPr="005C5D1F">
        <w:rPr>
          <w:rFonts w:ascii="Times New Roman" w:hAnsi="Times New Roman" w:cs="Times New Roman"/>
          <w:b/>
          <w:sz w:val="24"/>
          <w:szCs w:val="24"/>
        </w:rPr>
        <w:t xml:space="preserve"> </w:t>
      </w:r>
      <w:proofErr w:type="gramStart"/>
      <w:r w:rsidRPr="005C5D1F">
        <w:rPr>
          <w:rFonts w:ascii="Times New Roman" w:hAnsi="Times New Roman" w:cs="Times New Roman"/>
          <w:b/>
          <w:sz w:val="24"/>
          <w:szCs w:val="24"/>
        </w:rPr>
        <w:t>в</w:t>
      </w:r>
      <w:proofErr w:type="gramEnd"/>
      <w:r w:rsidRPr="005C5D1F">
        <w:rPr>
          <w:rFonts w:ascii="Times New Roman" w:hAnsi="Times New Roman" w:cs="Times New Roman"/>
          <w:b/>
          <w:sz w:val="24"/>
          <w:szCs w:val="24"/>
        </w:rPr>
        <w:t>.»</w:t>
      </w: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Вариант 2</w:t>
      </w: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1)Дать определения (на выбор 3 слова):</w:t>
      </w:r>
    </w:p>
    <w:p w:rsidR="005C5D1F" w:rsidRPr="005C5D1F" w:rsidRDefault="005C5D1F" w:rsidP="005C5D1F">
      <w:pPr>
        <w:spacing w:after="0" w:line="240" w:lineRule="auto"/>
        <w:rPr>
          <w:rFonts w:ascii="Times New Roman" w:hAnsi="Times New Roman" w:cs="Times New Roman"/>
          <w:i/>
          <w:sz w:val="24"/>
          <w:szCs w:val="24"/>
        </w:rPr>
      </w:pPr>
      <w:proofErr w:type="gramStart"/>
      <w:r w:rsidRPr="005C5D1F">
        <w:rPr>
          <w:rFonts w:ascii="Times New Roman" w:hAnsi="Times New Roman" w:cs="Times New Roman"/>
          <w:i/>
          <w:sz w:val="24"/>
          <w:szCs w:val="24"/>
        </w:rPr>
        <w:t>Славянофилы, консерватизм, цензура, сентиментализм, негласный комитет, «Конституция» Муравьёва, декабристы, Кавказская война.</w:t>
      </w:r>
      <w:proofErr w:type="gramEnd"/>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2)Тест</w:t>
      </w:r>
    </w:p>
    <w:p w:rsidR="005C5D1F" w:rsidRPr="005C5D1F" w:rsidRDefault="005C5D1F" w:rsidP="005C5D1F">
      <w:pPr>
        <w:spacing w:after="0" w:line="240" w:lineRule="auto"/>
        <w:rPr>
          <w:rStyle w:val="apple-converted-space"/>
          <w:rFonts w:ascii="Times New Roman" w:hAnsi="Times New Roman" w:cs="Times New Roman"/>
          <w:sz w:val="24"/>
          <w:szCs w:val="24"/>
          <w:shd w:val="clear" w:color="auto" w:fill="FFFFFF"/>
        </w:rPr>
      </w:pPr>
      <w:r w:rsidRPr="005C5D1F">
        <w:rPr>
          <w:rFonts w:ascii="Times New Roman" w:hAnsi="Times New Roman" w:cs="Times New Roman"/>
          <w:b/>
          <w:sz w:val="24"/>
          <w:szCs w:val="24"/>
          <w:shd w:val="clear" w:color="auto" w:fill="FFFFFF"/>
        </w:rPr>
        <w:t>1.</w:t>
      </w:r>
      <w:r w:rsidRPr="005C5D1F">
        <w:rPr>
          <w:rFonts w:ascii="Times New Roman" w:hAnsi="Times New Roman" w:cs="Times New Roman"/>
          <w:sz w:val="24"/>
          <w:szCs w:val="24"/>
          <w:shd w:val="clear" w:color="auto" w:fill="FFFFFF"/>
        </w:rPr>
        <w:t>Помещики могли отпускать своих крепостных на волю с земельными наделами за выкуп в соответствии с</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sz w:val="24"/>
          <w:szCs w:val="24"/>
        </w:rPr>
        <w:br/>
      </w:r>
      <w:r w:rsidRPr="005C5D1F">
        <w:rPr>
          <w:rFonts w:ascii="Times New Roman" w:hAnsi="Times New Roman" w:cs="Times New Roman"/>
          <w:i/>
          <w:sz w:val="24"/>
          <w:szCs w:val="24"/>
          <w:shd w:val="clear" w:color="auto" w:fill="FFFFFF"/>
        </w:rPr>
        <w:t>а) Жалованной грамотой дворянству</w:t>
      </w:r>
      <w:r w:rsidRPr="005C5D1F">
        <w:rPr>
          <w:rStyle w:val="apple-converted-space"/>
          <w:rFonts w:ascii="Times New Roman" w:hAnsi="Times New Roman" w:cs="Times New Roman"/>
          <w:i/>
          <w:sz w:val="24"/>
          <w:szCs w:val="24"/>
          <w:shd w:val="clear" w:color="auto" w:fill="FFFFFF"/>
        </w:rPr>
        <w:t> </w:t>
      </w:r>
      <w:r w:rsidRPr="005C5D1F">
        <w:rPr>
          <w:rFonts w:ascii="Times New Roman" w:hAnsi="Times New Roman" w:cs="Times New Roman"/>
          <w:i/>
          <w:sz w:val="24"/>
          <w:szCs w:val="24"/>
          <w:shd w:val="clear" w:color="auto" w:fill="FFFFFF"/>
        </w:rPr>
        <w:t>б) указом о праве мещан и крестьян покупать ненаселенные земли</w:t>
      </w:r>
      <w:r w:rsidRPr="005C5D1F">
        <w:rPr>
          <w:rStyle w:val="apple-converted-space"/>
          <w:rFonts w:ascii="Times New Roman" w:hAnsi="Times New Roman" w:cs="Times New Roman"/>
          <w:i/>
          <w:sz w:val="24"/>
          <w:szCs w:val="24"/>
          <w:shd w:val="clear" w:color="auto" w:fill="FFFFFF"/>
        </w:rPr>
        <w:t> </w:t>
      </w:r>
      <w:r w:rsidRPr="005C5D1F">
        <w:rPr>
          <w:rFonts w:ascii="Times New Roman" w:hAnsi="Times New Roman" w:cs="Times New Roman"/>
          <w:i/>
          <w:sz w:val="24"/>
          <w:szCs w:val="24"/>
          <w:shd w:val="clear" w:color="auto" w:fill="FFFFFF"/>
        </w:rPr>
        <w:t xml:space="preserve">в) запретом публиковать в газетах объявления о продаже </w:t>
      </w:r>
      <w:proofErr w:type="spellStart"/>
      <w:r w:rsidRPr="005C5D1F">
        <w:rPr>
          <w:rFonts w:ascii="Times New Roman" w:hAnsi="Times New Roman" w:cs="Times New Roman"/>
          <w:i/>
          <w:sz w:val="24"/>
          <w:szCs w:val="24"/>
          <w:shd w:val="clear" w:color="auto" w:fill="FFFFFF"/>
        </w:rPr>
        <w:t>кре¬постных</w:t>
      </w:r>
      <w:proofErr w:type="spellEnd"/>
      <w:r w:rsidRPr="005C5D1F">
        <w:rPr>
          <w:rFonts w:ascii="Times New Roman" w:hAnsi="Times New Roman" w:cs="Times New Roman"/>
          <w:i/>
          <w:sz w:val="24"/>
          <w:szCs w:val="24"/>
          <w:shd w:val="clear" w:color="auto" w:fill="FFFFFF"/>
        </w:rPr>
        <w:t xml:space="preserve"> без земли</w:t>
      </w:r>
      <w:r w:rsidRPr="005C5D1F">
        <w:rPr>
          <w:rStyle w:val="apple-converted-space"/>
          <w:rFonts w:ascii="Times New Roman" w:hAnsi="Times New Roman" w:cs="Times New Roman"/>
          <w:i/>
          <w:sz w:val="24"/>
          <w:szCs w:val="24"/>
          <w:shd w:val="clear" w:color="auto" w:fill="FFFFFF"/>
        </w:rPr>
        <w:t> </w:t>
      </w:r>
      <w:r w:rsidRPr="005C5D1F">
        <w:rPr>
          <w:rFonts w:ascii="Times New Roman" w:hAnsi="Times New Roman" w:cs="Times New Roman"/>
          <w:i/>
          <w:sz w:val="24"/>
          <w:szCs w:val="24"/>
          <w:shd w:val="clear" w:color="auto" w:fill="FFFFFF"/>
        </w:rPr>
        <w:t>г) указом о «вольных хлебопашцах»</w:t>
      </w:r>
      <w:r w:rsidRPr="005C5D1F">
        <w:rPr>
          <w:rStyle w:val="apple-converted-space"/>
          <w:rFonts w:ascii="Times New Roman" w:hAnsi="Times New Roman" w:cs="Times New Roman"/>
          <w:sz w:val="24"/>
          <w:szCs w:val="24"/>
          <w:shd w:val="clear" w:color="auto" w:fill="FFFFFF"/>
        </w:rPr>
        <w:t> </w:t>
      </w:r>
    </w:p>
    <w:p w:rsidR="005C5D1F" w:rsidRPr="005C5D1F" w:rsidRDefault="005C5D1F" w:rsidP="005C5D1F">
      <w:pPr>
        <w:spacing w:after="0" w:line="240" w:lineRule="auto"/>
        <w:rPr>
          <w:rStyle w:val="apple-converted-space"/>
          <w:rFonts w:ascii="Times New Roman" w:hAnsi="Times New Roman" w:cs="Times New Roman"/>
          <w:sz w:val="24"/>
          <w:szCs w:val="24"/>
          <w:shd w:val="clear" w:color="auto" w:fill="FFFFFF"/>
        </w:rPr>
      </w:pPr>
    </w:p>
    <w:p w:rsidR="005C5D1F" w:rsidRPr="005C5D1F" w:rsidRDefault="005C5D1F" w:rsidP="005C5D1F">
      <w:pPr>
        <w:shd w:val="clear" w:color="auto" w:fill="FFFFFF"/>
        <w:spacing w:after="0"/>
        <w:rPr>
          <w:rFonts w:ascii="Times New Roman" w:hAnsi="Times New Roman" w:cs="Times New Roman"/>
          <w:sz w:val="24"/>
          <w:szCs w:val="24"/>
        </w:rPr>
      </w:pPr>
      <w:r w:rsidRPr="005C5D1F">
        <w:rPr>
          <w:rStyle w:val="apple-converted-space"/>
          <w:rFonts w:ascii="Times New Roman" w:hAnsi="Times New Roman" w:cs="Times New Roman"/>
          <w:b/>
          <w:sz w:val="24"/>
          <w:szCs w:val="24"/>
          <w:shd w:val="clear" w:color="auto" w:fill="FFFFFF"/>
        </w:rPr>
        <w:t>2.</w:t>
      </w:r>
      <w:r w:rsidRPr="005C5D1F">
        <w:rPr>
          <w:rFonts w:ascii="Times New Roman" w:hAnsi="Times New Roman" w:cs="Times New Roman"/>
          <w:sz w:val="24"/>
          <w:szCs w:val="24"/>
        </w:rPr>
        <w:t xml:space="preserve">С </w:t>
      </w:r>
      <w:proofErr w:type="gramStart"/>
      <w:r w:rsidRPr="005C5D1F">
        <w:rPr>
          <w:rFonts w:ascii="Times New Roman" w:hAnsi="Times New Roman" w:cs="Times New Roman"/>
          <w:sz w:val="24"/>
          <w:szCs w:val="24"/>
        </w:rPr>
        <w:t>правлением</w:t>
      </w:r>
      <w:proofErr w:type="gramEnd"/>
      <w:r w:rsidRPr="005C5D1F">
        <w:rPr>
          <w:rFonts w:ascii="Times New Roman" w:hAnsi="Times New Roman" w:cs="Times New Roman"/>
          <w:sz w:val="24"/>
          <w:szCs w:val="24"/>
        </w:rPr>
        <w:t xml:space="preserve"> какого монарха связан термин «Негласный комитет»?</w:t>
      </w:r>
    </w:p>
    <w:p w:rsidR="005C5D1F" w:rsidRPr="005C5D1F" w:rsidRDefault="005C5D1F" w:rsidP="005C5D1F">
      <w:pPr>
        <w:shd w:val="clear" w:color="auto" w:fill="FFFFFF"/>
        <w:spacing w:after="0" w:line="240" w:lineRule="auto"/>
        <w:rPr>
          <w:rFonts w:ascii="Times New Roman" w:eastAsia="Times New Roman" w:hAnsi="Times New Roman" w:cs="Times New Roman"/>
          <w:i/>
          <w:sz w:val="24"/>
          <w:szCs w:val="24"/>
        </w:rPr>
      </w:pPr>
      <w:r w:rsidRPr="005C5D1F">
        <w:rPr>
          <w:rFonts w:ascii="Times New Roman" w:eastAsia="Times New Roman" w:hAnsi="Times New Roman" w:cs="Times New Roman"/>
          <w:i/>
          <w:sz w:val="24"/>
          <w:szCs w:val="24"/>
        </w:rPr>
        <w:t>А</w:t>
      </w:r>
      <w:proofErr w:type="gramStart"/>
      <w:r w:rsidRPr="005C5D1F">
        <w:rPr>
          <w:rFonts w:ascii="Times New Roman" w:eastAsia="Times New Roman" w:hAnsi="Times New Roman" w:cs="Times New Roman"/>
          <w:i/>
          <w:sz w:val="24"/>
          <w:szCs w:val="24"/>
        </w:rPr>
        <w:t>)Н</w:t>
      </w:r>
      <w:proofErr w:type="gramEnd"/>
      <w:r w:rsidRPr="005C5D1F">
        <w:rPr>
          <w:rFonts w:ascii="Times New Roman" w:eastAsia="Times New Roman" w:hAnsi="Times New Roman" w:cs="Times New Roman"/>
          <w:i/>
          <w:sz w:val="24"/>
          <w:szCs w:val="24"/>
        </w:rPr>
        <w:t xml:space="preserve">иколая I </w:t>
      </w:r>
      <w:r w:rsidRPr="005C5D1F">
        <w:rPr>
          <w:rFonts w:ascii="Times New Roman" w:eastAsia="Times New Roman" w:hAnsi="Times New Roman" w:cs="Times New Roman"/>
          <w:i/>
          <w:sz w:val="24"/>
          <w:szCs w:val="24"/>
        </w:rPr>
        <w:tab/>
      </w:r>
      <w:r w:rsidRPr="005C5D1F">
        <w:rPr>
          <w:rFonts w:ascii="Times New Roman" w:eastAsia="Times New Roman" w:hAnsi="Times New Roman" w:cs="Times New Roman"/>
          <w:i/>
          <w:sz w:val="24"/>
          <w:szCs w:val="24"/>
        </w:rPr>
        <w:tab/>
        <w:t>Б)</w:t>
      </w:r>
      <w:proofErr w:type="spellStart"/>
      <w:r w:rsidRPr="005C5D1F">
        <w:rPr>
          <w:rFonts w:ascii="Times New Roman" w:eastAsia="Times New Roman" w:hAnsi="Times New Roman" w:cs="Times New Roman"/>
          <w:i/>
          <w:sz w:val="24"/>
          <w:szCs w:val="24"/>
        </w:rPr>
        <w:t>Алескандра</w:t>
      </w:r>
      <w:proofErr w:type="spellEnd"/>
      <w:r w:rsidRPr="005C5D1F">
        <w:rPr>
          <w:rFonts w:ascii="Times New Roman" w:eastAsia="Times New Roman" w:hAnsi="Times New Roman" w:cs="Times New Roman"/>
          <w:i/>
          <w:sz w:val="24"/>
          <w:szCs w:val="24"/>
        </w:rPr>
        <w:t xml:space="preserve"> II</w:t>
      </w:r>
      <w:r w:rsidRPr="005C5D1F">
        <w:rPr>
          <w:rFonts w:ascii="Times New Roman" w:eastAsia="Times New Roman" w:hAnsi="Times New Roman" w:cs="Times New Roman"/>
          <w:i/>
          <w:sz w:val="24"/>
          <w:szCs w:val="24"/>
        </w:rPr>
        <w:tab/>
      </w:r>
      <w:r w:rsidRPr="005C5D1F">
        <w:rPr>
          <w:rFonts w:ascii="Times New Roman" w:eastAsia="Times New Roman" w:hAnsi="Times New Roman" w:cs="Times New Roman"/>
          <w:i/>
          <w:sz w:val="24"/>
          <w:szCs w:val="24"/>
        </w:rPr>
        <w:tab/>
        <w:t>В)Александра I                     Г)Павла I</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b/>
          <w:color w:val="000000"/>
          <w:sz w:val="24"/>
          <w:szCs w:val="24"/>
        </w:rPr>
        <w:t>3.</w:t>
      </w:r>
      <w:r w:rsidRPr="005C5D1F">
        <w:rPr>
          <w:rFonts w:ascii="Times New Roman" w:hAnsi="Times New Roman" w:cs="Times New Roman"/>
          <w:color w:val="000000"/>
          <w:sz w:val="24"/>
          <w:szCs w:val="24"/>
        </w:rPr>
        <w:t xml:space="preserve"> Какие из перечисленных событий относятся к Отечественной войне 1812г.?</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color w:val="000000"/>
          <w:sz w:val="24"/>
          <w:szCs w:val="24"/>
        </w:rPr>
        <w:t>А) штурм Измаила</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color w:val="000000"/>
          <w:sz w:val="24"/>
          <w:szCs w:val="24"/>
        </w:rPr>
        <w:t>Б) бои за Малоярославец</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color w:val="000000"/>
          <w:sz w:val="24"/>
          <w:szCs w:val="24"/>
        </w:rPr>
        <w:t xml:space="preserve">В) </w:t>
      </w:r>
      <w:proofErr w:type="spellStart"/>
      <w:r w:rsidRPr="005C5D1F">
        <w:rPr>
          <w:rFonts w:ascii="Times New Roman" w:hAnsi="Times New Roman" w:cs="Times New Roman"/>
          <w:color w:val="000000"/>
          <w:sz w:val="24"/>
          <w:szCs w:val="24"/>
        </w:rPr>
        <w:t>Тильзитский</w:t>
      </w:r>
      <w:proofErr w:type="spellEnd"/>
      <w:r w:rsidRPr="005C5D1F">
        <w:rPr>
          <w:rFonts w:ascii="Times New Roman" w:hAnsi="Times New Roman" w:cs="Times New Roman"/>
          <w:color w:val="000000"/>
          <w:sz w:val="24"/>
          <w:szCs w:val="24"/>
        </w:rPr>
        <w:t xml:space="preserve"> мир</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color w:val="000000"/>
          <w:sz w:val="24"/>
          <w:szCs w:val="24"/>
        </w:rPr>
        <w:t>Г) пожар Москвы</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color w:val="000000"/>
          <w:sz w:val="24"/>
          <w:szCs w:val="24"/>
        </w:rPr>
        <w:t>Д) сражение под Аустерлицем</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color w:val="000000"/>
          <w:sz w:val="24"/>
          <w:szCs w:val="24"/>
        </w:rPr>
        <w:lastRenderedPageBreak/>
        <w:t>Е) совет в Филях</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color w:val="000000"/>
          <w:sz w:val="24"/>
          <w:szCs w:val="24"/>
        </w:rPr>
        <w:t>Укажите верный ответ:</w:t>
      </w:r>
    </w:p>
    <w:p w:rsidR="005C5D1F" w:rsidRPr="005C5D1F" w:rsidRDefault="005C5D1F" w:rsidP="005C5D1F">
      <w:pPr>
        <w:shd w:val="clear" w:color="auto" w:fill="FFFFFF"/>
        <w:spacing w:after="0"/>
        <w:rPr>
          <w:rFonts w:ascii="Times New Roman" w:hAnsi="Times New Roman" w:cs="Times New Roman"/>
          <w:i/>
          <w:color w:val="000000"/>
          <w:sz w:val="24"/>
          <w:szCs w:val="24"/>
        </w:rPr>
      </w:pPr>
      <w:r w:rsidRPr="005C5D1F">
        <w:rPr>
          <w:rFonts w:ascii="Times New Roman" w:hAnsi="Times New Roman" w:cs="Times New Roman"/>
          <w:i/>
          <w:color w:val="000000"/>
          <w:sz w:val="24"/>
          <w:szCs w:val="24"/>
        </w:rPr>
        <w:t xml:space="preserve">а) БГЕ            б) АДВ           в) </w:t>
      </w:r>
      <w:proofErr w:type="gramStart"/>
      <w:r w:rsidRPr="005C5D1F">
        <w:rPr>
          <w:rFonts w:ascii="Times New Roman" w:hAnsi="Times New Roman" w:cs="Times New Roman"/>
          <w:i/>
          <w:color w:val="000000"/>
          <w:sz w:val="24"/>
          <w:szCs w:val="24"/>
        </w:rPr>
        <w:t>ГАД</w:t>
      </w:r>
      <w:proofErr w:type="gramEnd"/>
      <w:r w:rsidRPr="005C5D1F">
        <w:rPr>
          <w:rFonts w:ascii="Times New Roman" w:hAnsi="Times New Roman" w:cs="Times New Roman"/>
          <w:i/>
          <w:color w:val="000000"/>
          <w:sz w:val="24"/>
          <w:szCs w:val="24"/>
        </w:rPr>
        <w:tab/>
      </w:r>
      <w:r w:rsidRPr="005C5D1F">
        <w:rPr>
          <w:rFonts w:ascii="Times New Roman" w:hAnsi="Times New Roman" w:cs="Times New Roman"/>
          <w:i/>
          <w:color w:val="000000"/>
          <w:sz w:val="24"/>
          <w:szCs w:val="24"/>
        </w:rPr>
        <w:tab/>
        <w:t>г) ВДЕ</w:t>
      </w:r>
    </w:p>
    <w:p w:rsidR="005C5D1F" w:rsidRPr="005C5D1F" w:rsidRDefault="005C5D1F" w:rsidP="005C5D1F">
      <w:pPr>
        <w:shd w:val="clear" w:color="auto" w:fill="FFFFFF"/>
        <w:spacing w:after="0"/>
        <w:rPr>
          <w:rFonts w:ascii="Times New Roman" w:hAnsi="Times New Roman" w:cs="Times New Roman"/>
          <w:color w:val="000000"/>
          <w:sz w:val="24"/>
          <w:szCs w:val="24"/>
        </w:rPr>
      </w:pP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b/>
          <w:iCs/>
          <w:color w:val="000000"/>
          <w:sz w:val="24"/>
          <w:szCs w:val="24"/>
        </w:rPr>
        <w:t>4.</w:t>
      </w:r>
      <w:r w:rsidRPr="005C5D1F">
        <w:rPr>
          <w:rFonts w:ascii="Times New Roman" w:hAnsi="Times New Roman" w:cs="Times New Roman"/>
          <w:iCs/>
          <w:color w:val="000000"/>
          <w:sz w:val="24"/>
          <w:szCs w:val="24"/>
        </w:rPr>
        <w:t>Партизанские отряды под Москвой сражались с французами под командованием:</w:t>
      </w:r>
    </w:p>
    <w:p w:rsidR="005C5D1F" w:rsidRPr="005C5D1F" w:rsidRDefault="005C5D1F" w:rsidP="005C5D1F">
      <w:pPr>
        <w:shd w:val="clear" w:color="auto" w:fill="FFFFFF"/>
        <w:spacing w:after="0"/>
        <w:rPr>
          <w:rFonts w:ascii="Times New Roman" w:hAnsi="Times New Roman" w:cs="Times New Roman"/>
          <w:i/>
          <w:color w:val="000000"/>
          <w:sz w:val="24"/>
          <w:szCs w:val="24"/>
        </w:rPr>
      </w:pPr>
      <w:r w:rsidRPr="005C5D1F">
        <w:rPr>
          <w:rFonts w:ascii="Times New Roman" w:hAnsi="Times New Roman" w:cs="Times New Roman"/>
          <w:i/>
          <w:color w:val="000000"/>
          <w:sz w:val="24"/>
          <w:szCs w:val="24"/>
        </w:rPr>
        <w:t xml:space="preserve">а) крестьянина Герасима Курина;        б) </w:t>
      </w:r>
      <w:proofErr w:type="gramStart"/>
      <w:r w:rsidRPr="005C5D1F">
        <w:rPr>
          <w:rFonts w:ascii="Times New Roman" w:hAnsi="Times New Roman" w:cs="Times New Roman"/>
          <w:i/>
          <w:color w:val="000000"/>
          <w:sz w:val="24"/>
          <w:szCs w:val="24"/>
        </w:rPr>
        <w:t>старостихи</w:t>
      </w:r>
      <w:proofErr w:type="gramEnd"/>
      <w:r w:rsidRPr="005C5D1F">
        <w:rPr>
          <w:rFonts w:ascii="Times New Roman" w:hAnsi="Times New Roman" w:cs="Times New Roman"/>
          <w:i/>
          <w:color w:val="000000"/>
          <w:sz w:val="24"/>
          <w:szCs w:val="24"/>
        </w:rPr>
        <w:t xml:space="preserve"> Василисы Кожиной;               в) гусара Дениса Давыдова.</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pStyle w:val="a4"/>
        <w:spacing w:before="0" w:beforeAutospacing="0" w:after="0" w:afterAutospacing="0"/>
        <w:rPr>
          <w:color w:val="000000"/>
        </w:rPr>
      </w:pPr>
      <w:r w:rsidRPr="005C5D1F">
        <w:rPr>
          <w:b/>
        </w:rPr>
        <w:t>5.</w:t>
      </w:r>
      <w:r w:rsidRPr="005C5D1F">
        <w:rPr>
          <w:bCs/>
          <w:color w:val="000000"/>
        </w:rPr>
        <w:t>Автором "Русской Правды", программы "Южного общества", был:</w:t>
      </w:r>
    </w:p>
    <w:p w:rsidR="005C5D1F" w:rsidRPr="005C5D1F" w:rsidRDefault="005C5D1F" w:rsidP="005C5D1F">
      <w:pPr>
        <w:pStyle w:val="a4"/>
        <w:spacing w:before="0" w:beforeAutospacing="0" w:after="0" w:afterAutospacing="0"/>
        <w:rPr>
          <w:i/>
          <w:color w:val="000000"/>
        </w:rPr>
      </w:pPr>
      <w:r w:rsidRPr="005C5D1F">
        <w:rPr>
          <w:i/>
          <w:color w:val="000000"/>
        </w:rPr>
        <w:t>А. Пестель П.И.</w:t>
      </w:r>
      <w:r w:rsidRPr="005C5D1F">
        <w:rPr>
          <w:i/>
          <w:color w:val="000000"/>
        </w:rPr>
        <w:tab/>
      </w:r>
      <w:r w:rsidRPr="005C5D1F">
        <w:rPr>
          <w:i/>
          <w:color w:val="000000"/>
        </w:rPr>
        <w:tab/>
        <w:t>Б. Муравьёв-Амурский Н.Н.</w:t>
      </w:r>
      <w:r w:rsidRPr="005C5D1F">
        <w:rPr>
          <w:i/>
          <w:color w:val="000000"/>
        </w:rPr>
        <w:tab/>
      </w:r>
      <w:r w:rsidRPr="005C5D1F">
        <w:rPr>
          <w:i/>
          <w:color w:val="000000"/>
        </w:rPr>
        <w:tab/>
        <w:t xml:space="preserve">В. Муравьев Н.М.Г. </w:t>
      </w:r>
      <w:r w:rsidRPr="005C5D1F">
        <w:rPr>
          <w:i/>
          <w:color w:val="000000"/>
        </w:rPr>
        <w:tab/>
      </w:r>
      <w:r w:rsidRPr="005C5D1F">
        <w:rPr>
          <w:i/>
          <w:color w:val="000000"/>
        </w:rPr>
        <w:tab/>
        <w:t>Муравьев-Апостол С.И.</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eastAsia="Times New Roman" w:hAnsi="Times New Roman" w:cs="Times New Roman"/>
          <w:sz w:val="24"/>
          <w:szCs w:val="24"/>
        </w:rPr>
      </w:pPr>
      <w:r w:rsidRPr="005C5D1F">
        <w:rPr>
          <w:rFonts w:ascii="Times New Roman" w:hAnsi="Times New Roman" w:cs="Times New Roman"/>
          <w:b/>
          <w:sz w:val="24"/>
          <w:szCs w:val="24"/>
        </w:rPr>
        <w:t>6.</w:t>
      </w:r>
      <w:r w:rsidRPr="005C5D1F">
        <w:rPr>
          <w:rFonts w:ascii="Times New Roman" w:eastAsia="Times New Roman" w:hAnsi="Times New Roman" w:cs="Times New Roman"/>
          <w:sz w:val="24"/>
          <w:szCs w:val="24"/>
        </w:rPr>
        <w:t>Первым тайным обществом будущих декабристов был (о):</w:t>
      </w:r>
    </w:p>
    <w:p w:rsidR="005C5D1F" w:rsidRPr="005C5D1F" w:rsidRDefault="005C5D1F" w:rsidP="005C5D1F">
      <w:pPr>
        <w:spacing w:after="0" w:line="240" w:lineRule="auto"/>
        <w:rPr>
          <w:rFonts w:ascii="Times New Roman" w:eastAsia="Times New Roman" w:hAnsi="Times New Roman" w:cs="Times New Roman"/>
          <w:i/>
          <w:sz w:val="24"/>
          <w:szCs w:val="24"/>
        </w:rPr>
      </w:pPr>
      <w:r w:rsidRPr="005C5D1F">
        <w:rPr>
          <w:rFonts w:ascii="Times New Roman" w:eastAsia="Times New Roman" w:hAnsi="Times New Roman" w:cs="Times New Roman"/>
          <w:i/>
          <w:sz w:val="24"/>
          <w:szCs w:val="24"/>
        </w:rPr>
        <w:t>а) «Союз благоденствия»;     б) «Северное общество»;        в) «Союз спасения»;     г) «Союз офицеров».</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pStyle w:val="c1"/>
        <w:shd w:val="clear" w:color="auto" w:fill="FFFFFF"/>
        <w:spacing w:before="0" w:beforeAutospacing="0" w:after="0" w:afterAutospacing="0"/>
        <w:rPr>
          <w:color w:val="000000"/>
        </w:rPr>
      </w:pPr>
      <w:r w:rsidRPr="005C5D1F">
        <w:rPr>
          <w:b/>
        </w:rPr>
        <w:t>7.</w:t>
      </w:r>
      <w:r w:rsidRPr="005C5D1F">
        <w:rPr>
          <w:bCs/>
          <w:color w:val="000000"/>
        </w:rPr>
        <w:t>Составление Свода законов Российской империи было поручено:</w:t>
      </w:r>
    </w:p>
    <w:p w:rsidR="005C5D1F" w:rsidRPr="005C5D1F" w:rsidRDefault="005C5D1F" w:rsidP="005C5D1F">
      <w:pPr>
        <w:shd w:val="clear" w:color="auto" w:fill="FFFFFF"/>
        <w:spacing w:after="0" w:line="240" w:lineRule="auto"/>
        <w:rPr>
          <w:rFonts w:ascii="Times New Roman" w:eastAsia="Times New Roman" w:hAnsi="Times New Roman" w:cs="Times New Roman"/>
          <w:i/>
          <w:color w:val="000000"/>
          <w:sz w:val="24"/>
          <w:szCs w:val="24"/>
        </w:rPr>
      </w:pPr>
      <w:r w:rsidRPr="005C5D1F">
        <w:rPr>
          <w:rFonts w:ascii="Times New Roman" w:eastAsia="Times New Roman" w:hAnsi="Times New Roman" w:cs="Times New Roman"/>
          <w:i/>
          <w:color w:val="000000"/>
          <w:sz w:val="24"/>
          <w:szCs w:val="24"/>
        </w:rPr>
        <w:t xml:space="preserve">а. В.П. Кочубею                         б. П.Д. </w:t>
      </w:r>
      <w:proofErr w:type="spellStart"/>
      <w:r w:rsidRPr="005C5D1F">
        <w:rPr>
          <w:rFonts w:ascii="Times New Roman" w:eastAsia="Times New Roman" w:hAnsi="Times New Roman" w:cs="Times New Roman"/>
          <w:i/>
          <w:color w:val="000000"/>
          <w:sz w:val="24"/>
          <w:szCs w:val="24"/>
        </w:rPr>
        <w:t>Киселевув</w:t>
      </w:r>
      <w:proofErr w:type="spellEnd"/>
      <w:r w:rsidRPr="005C5D1F">
        <w:rPr>
          <w:rFonts w:ascii="Times New Roman" w:eastAsia="Times New Roman" w:hAnsi="Times New Roman" w:cs="Times New Roman"/>
          <w:i/>
          <w:color w:val="000000"/>
          <w:sz w:val="24"/>
          <w:szCs w:val="24"/>
        </w:rPr>
        <w:t xml:space="preserve">. </w:t>
      </w:r>
      <w:r w:rsidRPr="005C5D1F">
        <w:rPr>
          <w:rFonts w:ascii="Times New Roman" w:eastAsia="Times New Roman" w:hAnsi="Times New Roman" w:cs="Times New Roman"/>
          <w:i/>
          <w:color w:val="000000"/>
          <w:sz w:val="24"/>
          <w:szCs w:val="24"/>
        </w:rPr>
        <w:tab/>
      </w:r>
      <w:r w:rsidRPr="005C5D1F">
        <w:rPr>
          <w:rFonts w:ascii="Times New Roman" w:eastAsia="Times New Roman" w:hAnsi="Times New Roman" w:cs="Times New Roman"/>
          <w:i/>
          <w:color w:val="000000"/>
          <w:sz w:val="24"/>
          <w:szCs w:val="24"/>
        </w:rPr>
        <w:tab/>
        <w:t>В</w:t>
      </w:r>
      <w:proofErr w:type="gramStart"/>
      <w:r w:rsidRPr="005C5D1F">
        <w:rPr>
          <w:rFonts w:ascii="Times New Roman" w:eastAsia="Times New Roman" w:hAnsi="Times New Roman" w:cs="Times New Roman"/>
          <w:i/>
          <w:color w:val="000000"/>
          <w:sz w:val="24"/>
          <w:szCs w:val="24"/>
        </w:rPr>
        <w:t>)С</w:t>
      </w:r>
      <w:proofErr w:type="gramEnd"/>
      <w:r w:rsidRPr="005C5D1F">
        <w:rPr>
          <w:rFonts w:ascii="Times New Roman" w:eastAsia="Times New Roman" w:hAnsi="Times New Roman" w:cs="Times New Roman"/>
          <w:i/>
          <w:color w:val="000000"/>
          <w:sz w:val="24"/>
          <w:szCs w:val="24"/>
        </w:rPr>
        <w:t>.С. Уварову                          г. М.М. Сперанскому</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pStyle w:val="c1"/>
        <w:shd w:val="clear" w:color="auto" w:fill="FFFFFF"/>
        <w:spacing w:before="0" w:beforeAutospacing="0" w:after="0" w:afterAutospacing="0"/>
        <w:rPr>
          <w:color w:val="000000"/>
        </w:rPr>
      </w:pPr>
      <w:r w:rsidRPr="005C5D1F">
        <w:rPr>
          <w:b/>
        </w:rPr>
        <w:t>8.</w:t>
      </w:r>
      <w:r w:rsidRPr="005C5D1F">
        <w:rPr>
          <w:bCs/>
          <w:color w:val="000000"/>
        </w:rPr>
        <w:t>Одним их основных направлений внутренней политики Николая I было:</w:t>
      </w:r>
    </w:p>
    <w:p w:rsidR="005C5D1F" w:rsidRPr="005C5D1F" w:rsidRDefault="005C5D1F" w:rsidP="005C5D1F">
      <w:pPr>
        <w:pStyle w:val="c1"/>
        <w:shd w:val="clear" w:color="auto" w:fill="FFFFFF"/>
        <w:spacing w:before="0" w:beforeAutospacing="0" w:after="0" w:afterAutospacing="0"/>
        <w:rPr>
          <w:i/>
          <w:color w:val="000000"/>
        </w:rPr>
      </w:pPr>
      <w:r w:rsidRPr="005C5D1F">
        <w:rPr>
          <w:rStyle w:val="c9"/>
          <w:i/>
          <w:color w:val="000000"/>
        </w:rPr>
        <w:t>А) введение гражданских свобод         Б) укрепление роли государственного аппарата    В) усиление роли общественных организаций</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pStyle w:val="a4"/>
        <w:spacing w:before="0" w:beforeAutospacing="0" w:after="0" w:afterAutospacing="0"/>
        <w:rPr>
          <w:color w:val="000000"/>
        </w:rPr>
      </w:pPr>
      <w:r w:rsidRPr="005C5D1F">
        <w:rPr>
          <w:b/>
        </w:rPr>
        <w:t>9</w:t>
      </w:r>
      <w:r w:rsidRPr="005C5D1F">
        <w:rPr>
          <w:b/>
          <w:bCs/>
          <w:color w:val="000000"/>
        </w:rPr>
        <w:t>.</w:t>
      </w:r>
      <w:r w:rsidRPr="005C5D1F">
        <w:rPr>
          <w:bCs/>
          <w:color w:val="000000"/>
        </w:rPr>
        <w:t>Какие из приведенных положений относятся к триаде С.Уварова:</w:t>
      </w:r>
    </w:p>
    <w:p w:rsidR="005C5D1F" w:rsidRPr="005C5D1F" w:rsidRDefault="005C5D1F" w:rsidP="005C5D1F">
      <w:pPr>
        <w:pStyle w:val="a4"/>
        <w:spacing w:before="0" w:beforeAutospacing="0" w:after="0" w:afterAutospacing="0"/>
        <w:rPr>
          <w:i/>
          <w:color w:val="000000"/>
        </w:rPr>
      </w:pPr>
      <w:r w:rsidRPr="005C5D1F">
        <w:rPr>
          <w:i/>
          <w:color w:val="000000"/>
        </w:rPr>
        <w:t xml:space="preserve">А) православие </w:t>
      </w:r>
      <w:r w:rsidRPr="005C5D1F">
        <w:rPr>
          <w:i/>
          <w:color w:val="000000"/>
        </w:rPr>
        <w:tab/>
        <w:t xml:space="preserve">б) конституция </w:t>
      </w:r>
      <w:r w:rsidRPr="005C5D1F">
        <w:rPr>
          <w:i/>
          <w:color w:val="000000"/>
        </w:rPr>
        <w:tab/>
        <w:t xml:space="preserve">в) веротерпимость </w:t>
      </w:r>
      <w:r w:rsidRPr="005C5D1F">
        <w:rPr>
          <w:i/>
          <w:color w:val="000000"/>
        </w:rPr>
        <w:tab/>
      </w:r>
      <w:r w:rsidRPr="005C5D1F">
        <w:rPr>
          <w:i/>
          <w:color w:val="000000"/>
        </w:rPr>
        <w:tab/>
        <w:t xml:space="preserve">г) просвещение </w:t>
      </w:r>
      <w:r w:rsidRPr="005C5D1F">
        <w:rPr>
          <w:i/>
          <w:color w:val="000000"/>
        </w:rPr>
        <w:tab/>
      </w:r>
      <w:proofErr w:type="spellStart"/>
      <w:r w:rsidRPr="005C5D1F">
        <w:rPr>
          <w:i/>
          <w:color w:val="000000"/>
        </w:rPr>
        <w:t>д</w:t>
      </w:r>
      <w:proofErr w:type="spellEnd"/>
      <w:r w:rsidRPr="005C5D1F">
        <w:rPr>
          <w:i/>
          <w:color w:val="000000"/>
        </w:rPr>
        <w:t xml:space="preserve">) народность </w:t>
      </w:r>
      <w:r w:rsidRPr="005C5D1F">
        <w:rPr>
          <w:i/>
          <w:color w:val="000000"/>
        </w:rPr>
        <w:tab/>
        <w:t>е) либерализм</w:t>
      </w:r>
      <w:r w:rsidRPr="005C5D1F">
        <w:rPr>
          <w:i/>
          <w:color w:val="000000"/>
        </w:rPr>
        <w:tab/>
      </w:r>
      <w:r w:rsidRPr="005C5D1F">
        <w:rPr>
          <w:i/>
          <w:color w:val="000000"/>
        </w:rPr>
        <w:tab/>
        <w:t>ж) самодержавие</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b/>
          <w:sz w:val="24"/>
          <w:szCs w:val="24"/>
        </w:rPr>
        <w:t>10.</w:t>
      </w:r>
      <w:r w:rsidRPr="005C5D1F">
        <w:rPr>
          <w:rStyle w:val="c2"/>
          <w:rFonts w:ascii="Times New Roman" w:hAnsi="Times New Roman" w:cs="Times New Roman"/>
          <w:b/>
          <w:iCs/>
          <w:color w:val="000000"/>
          <w:sz w:val="24"/>
          <w:szCs w:val="24"/>
        </w:rPr>
        <w:t>Кто такие западники:</w:t>
      </w:r>
    </w:p>
    <w:p w:rsidR="005C5D1F" w:rsidRPr="005C5D1F" w:rsidRDefault="005C5D1F" w:rsidP="005C5D1F">
      <w:pPr>
        <w:shd w:val="clear" w:color="auto" w:fill="FFFFFF"/>
        <w:spacing w:after="0"/>
        <w:rPr>
          <w:rFonts w:ascii="Times New Roman" w:hAnsi="Times New Roman" w:cs="Times New Roman"/>
          <w:i/>
          <w:color w:val="000000"/>
          <w:sz w:val="24"/>
          <w:szCs w:val="24"/>
        </w:rPr>
      </w:pPr>
      <w:r w:rsidRPr="005C5D1F">
        <w:rPr>
          <w:rStyle w:val="c2"/>
          <w:rFonts w:ascii="Times New Roman" w:hAnsi="Times New Roman" w:cs="Times New Roman"/>
          <w:i/>
          <w:color w:val="000000"/>
          <w:sz w:val="24"/>
          <w:szCs w:val="24"/>
        </w:rPr>
        <w:t>а) религиозная секта;</w:t>
      </w:r>
      <w:r w:rsidRPr="005C5D1F">
        <w:rPr>
          <w:rFonts w:ascii="Times New Roman" w:hAnsi="Times New Roman" w:cs="Times New Roman"/>
          <w:i/>
          <w:color w:val="000000"/>
          <w:sz w:val="24"/>
          <w:szCs w:val="24"/>
        </w:rPr>
        <w:tab/>
      </w:r>
      <w:r w:rsidRPr="005C5D1F">
        <w:rPr>
          <w:rStyle w:val="c2"/>
          <w:rFonts w:ascii="Times New Roman" w:hAnsi="Times New Roman" w:cs="Times New Roman"/>
          <w:i/>
          <w:color w:val="000000"/>
          <w:sz w:val="24"/>
          <w:szCs w:val="24"/>
        </w:rPr>
        <w:t xml:space="preserve">б) представители западноевропейских стран – инвесторов </w:t>
      </w:r>
      <w:proofErr w:type="spellStart"/>
      <w:r w:rsidRPr="005C5D1F">
        <w:rPr>
          <w:rStyle w:val="c2"/>
          <w:rFonts w:ascii="Times New Roman" w:hAnsi="Times New Roman" w:cs="Times New Roman"/>
          <w:i/>
          <w:color w:val="000000"/>
          <w:sz w:val="24"/>
          <w:szCs w:val="24"/>
        </w:rPr>
        <w:t>России</w:t>
      </w:r>
      <w:proofErr w:type="gramStart"/>
      <w:r w:rsidRPr="005C5D1F">
        <w:rPr>
          <w:rStyle w:val="c2"/>
          <w:rFonts w:ascii="Times New Roman" w:hAnsi="Times New Roman" w:cs="Times New Roman"/>
          <w:i/>
          <w:color w:val="000000"/>
          <w:sz w:val="24"/>
          <w:szCs w:val="24"/>
        </w:rPr>
        <w:t>;в</w:t>
      </w:r>
      <w:proofErr w:type="spellEnd"/>
      <w:proofErr w:type="gramEnd"/>
      <w:r w:rsidRPr="005C5D1F">
        <w:rPr>
          <w:rStyle w:val="c2"/>
          <w:rFonts w:ascii="Times New Roman" w:hAnsi="Times New Roman" w:cs="Times New Roman"/>
          <w:i/>
          <w:color w:val="000000"/>
          <w:sz w:val="24"/>
          <w:szCs w:val="24"/>
        </w:rPr>
        <w:t>) сторонники развития России оп образцу западноевропейской цивилизации;</w:t>
      </w:r>
      <w:r w:rsidRPr="005C5D1F">
        <w:rPr>
          <w:rStyle w:val="c2"/>
          <w:rFonts w:ascii="Times New Roman" w:hAnsi="Times New Roman" w:cs="Times New Roman"/>
          <w:i/>
          <w:color w:val="000000"/>
          <w:sz w:val="24"/>
          <w:szCs w:val="24"/>
        </w:rPr>
        <w:tab/>
        <w:t>г) жители западных губернии Российской империи.</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b/>
          <w:sz w:val="24"/>
          <w:szCs w:val="24"/>
        </w:rPr>
        <w:t>11.</w:t>
      </w:r>
      <w:r w:rsidRPr="005C5D1F">
        <w:rPr>
          <w:rStyle w:val="c2"/>
          <w:rFonts w:ascii="Times New Roman" w:hAnsi="Times New Roman" w:cs="Times New Roman"/>
          <w:iCs/>
          <w:color w:val="000000"/>
          <w:sz w:val="24"/>
          <w:szCs w:val="24"/>
        </w:rPr>
        <w:t>Какой город оборонялся 11 месяцев в ходе русско-турецкой войны:</w:t>
      </w:r>
    </w:p>
    <w:p w:rsidR="005C5D1F" w:rsidRPr="005C5D1F" w:rsidRDefault="005C5D1F" w:rsidP="005C5D1F">
      <w:pPr>
        <w:shd w:val="clear" w:color="auto" w:fill="FFFFFF"/>
        <w:spacing w:after="0"/>
        <w:rPr>
          <w:rFonts w:ascii="Times New Roman" w:hAnsi="Times New Roman" w:cs="Times New Roman"/>
          <w:i/>
          <w:color w:val="000000"/>
          <w:sz w:val="24"/>
          <w:szCs w:val="24"/>
        </w:rPr>
      </w:pPr>
      <w:r w:rsidRPr="005C5D1F">
        <w:rPr>
          <w:rStyle w:val="c2"/>
          <w:rFonts w:ascii="Times New Roman" w:hAnsi="Times New Roman" w:cs="Times New Roman"/>
          <w:i/>
          <w:color w:val="000000"/>
          <w:sz w:val="24"/>
          <w:szCs w:val="24"/>
        </w:rPr>
        <w:t>а) Керчь;              б) Севастополь;                  в) Евпатория;                 г) Балаклава.</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pStyle w:val="c1"/>
        <w:shd w:val="clear" w:color="auto" w:fill="FFFFFF"/>
        <w:spacing w:before="0" w:beforeAutospacing="0" w:after="0" w:afterAutospacing="0"/>
        <w:rPr>
          <w:color w:val="000000"/>
        </w:rPr>
      </w:pPr>
      <w:r w:rsidRPr="005C5D1F">
        <w:rPr>
          <w:b/>
        </w:rPr>
        <w:t>12.</w:t>
      </w:r>
      <w:r w:rsidRPr="005C5D1F">
        <w:rPr>
          <w:rStyle w:val="c2"/>
          <w:color w:val="000000"/>
        </w:rPr>
        <w:t>По условиям Парижского мирного договора:</w:t>
      </w:r>
    </w:p>
    <w:p w:rsidR="005C5D1F" w:rsidRPr="005C5D1F" w:rsidRDefault="005C5D1F" w:rsidP="005C5D1F">
      <w:pPr>
        <w:pStyle w:val="c1"/>
        <w:shd w:val="clear" w:color="auto" w:fill="FFFFFF"/>
        <w:spacing w:before="0" w:beforeAutospacing="0" w:after="0" w:afterAutospacing="0"/>
        <w:rPr>
          <w:i/>
          <w:color w:val="000000"/>
        </w:rPr>
      </w:pPr>
      <w:proofErr w:type="gramStart"/>
      <w:r w:rsidRPr="005C5D1F">
        <w:rPr>
          <w:rStyle w:val="c2"/>
          <w:i/>
          <w:color w:val="000000"/>
        </w:rPr>
        <w:t>А) Россия покровительствовала Дунайским княжествам</w:t>
      </w:r>
      <w:r w:rsidRPr="005C5D1F">
        <w:rPr>
          <w:i/>
          <w:color w:val="000000"/>
        </w:rPr>
        <w:tab/>
      </w:r>
      <w:r w:rsidRPr="005C5D1F">
        <w:rPr>
          <w:rStyle w:val="c2"/>
          <w:i/>
          <w:color w:val="000000"/>
        </w:rPr>
        <w:t xml:space="preserve">Б) Россия потеряла </w:t>
      </w:r>
      <w:proofErr w:type="spellStart"/>
      <w:r w:rsidRPr="005C5D1F">
        <w:rPr>
          <w:rStyle w:val="c2"/>
          <w:i/>
          <w:color w:val="000000"/>
        </w:rPr>
        <w:t>СевастопольВ</w:t>
      </w:r>
      <w:proofErr w:type="spellEnd"/>
      <w:r w:rsidRPr="005C5D1F">
        <w:rPr>
          <w:rStyle w:val="c2"/>
          <w:i/>
          <w:color w:val="000000"/>
        </w:rPr>
        <w:t>) Черное море объявлялось нейтральным</w:t>
      </w:r>
      <w:r w:rsidRPr="005C5D1F">
        <w:rPr>
          <w:i/>
          <w:color w:val="000000"/>
        </w:rPr>
        <w:tab/>
      </w:r>
      <w:r w:rsidRPr="005C5D1F">
        <w:rPr>
          <w:rStyle w:val="c2"/>
          <w:i/>
          <w:color w:val="000000"/>
        </w:rPr>
        <w:t>Г) Россия получала право иметь флот на Черном море</w:t>
      </w:r>
      <w:proofErr w:type="gramEnd"/>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3)Соотнести</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b/>
          <w:sz w:val="24"/>
          <w:szCs w:val="24"/>
        </w:rPr>
        <w:t>1.</w:t>
      </w:r>
    </w:p>
    <w:tbl>
      <w:tblPr>
        <w:tblStyle w:val="a5"/>
        <w:tblW w:w="10173" w:type="dxa"/>
        <w:tblLook w:val="04A0"/>
      </w:tblPr>
      <w:tblGrid>
        <w:gridCol w:w="3085"/>
        <w:gridCol w:w="7088"/>
      </w:tblGrid>
      <w:tr w:rsidR="005C5D1F" w:rsidRPr="005C5D1F" w:rsidTr="005C5D1F">
        <w:tc>
          <w:tcPr>
            <w:tcW w:w="3085" w:type="dxa"/>
          </w:tcPr>
          <w:p w:rsidR="005C5D1F" w:rsidRPr="005C5D1F" w:rsidRDefault="005C5D1F" w:rsidP="005C5D1F">
            <w:pPr>
              <w:rPr>
                <w:rFonts w:cs="Times New Roman"/>
                <w:szCs w:val="24"/>
              </w:rPr>
            </w:pPr>
            <w:r w:rsidRPr="005C5D1F">
              <w:rPr>
                <w:rFonts w:cs="Times New Roman"/>
                <w:szCs w:val="24"/>
              </w:rPr>
              <w:lastRenderedPageBreak/>
              <w:t>1)И.Ф.Крузенштерн и Ю.Ф. Лисянский</w:t>
            </w:r>
          </w:p>
        </w:tc>
        <w:tc>
          <w:tcPr>
            <w:tcW w:w="7088" w:type="dxa"/>
          </w:tcPr>
          <w:p w:rsidR="005C5D1F" w:rsidRPr="005C5D1F" w:rsidRDefault="005C5D1F" w:rsidP="005C5D1F">
            <w:pPr>
              <w:rPr>
                <w:rFonts w:cs="Times New Roman"/>
                <w:szCs w:val="24"/>
              </w:rPr>
            </w:pPr>
            <w:r w:rsidRPr="005C5D1F">
              <w:rPr>
                <w:rFonts w:cs="Times New Roman"/>
                <w:szCs w:val="24"/>
              </w:rPr>
              <w:t>А</w:t>
            </w:r>
            <w:proofErr w:type="gramStart"/>
            <w:r w:rsidRPr="005C5D1F">
              <w:rPr>
                <w:rFonts w:cs="Times New Roman"/>
                <w:szCs w:val="24"/>
              </w:rPr>
              <w:t>)П</w:t>
            </w:r>
            <w:proofErr w:type="gramEnd"/>
            <w:r w:rsidRPr="005C5D1F">
              <w:rPr>
                <w:rFonts w:cs="Times New Roman"/>
                <w:szCs w:val="24"/>
              </w:rPr>
              <w:t xml:space="preserve">равитель Российских колоний в Америке      </w:t>
            </w:r>
          </w:p>
        </w:tc>
      </w:tr>
      <w:tr w:rsidR="005C5D1F" w:rsidRPr="005C5D1F" w:rsidTr="005C5D1F">
        <w:tc>
          <w:tcPr>
            <w:tcW w:w="3085" w:type="dxa"/>
          </w:tcPr>
          <w:p w:rsidR="005C5D1F" w:rsidRPr="005C5D1F" w:rsidRDefault="005C5D1F" w:rsidP="005C5D1F">
            <w:pPr>
              <w:rPr>
                <w:rFonts w:cs="Times New Roman"/>
                <w:szCs w:val="24"/>
              </w:rPr>
            </w:pPr>
            <w:r w:rsidRPr="005C5D1F">
              <w:rPr>
                <w:rFonts w:cs="Times New Roman"/>
                <w:szCs w:val="24"/>
              </w:rPr>
              <w:t xml:space="preserve">2)А.А.Баранов             </w:t>
            </w:r>
          </w:p>
        </w:tc>
        <w:tc>
          <w:tcPr>
            <w:tcW w:w="7088" w:type="dxa"/>
          </w:tcPr>
          <w:p w:rsidR="005C5D1F" w:rsidRPr="005C5D1F" w:rsidRDefault="005C5D1F" w:rsidP="005C5D1F">
            <w:pPr>
              <w:rPr>
                <w:rFonts w:cs="Times New Roman"/>
                <w:szCs w:val="24"/>
              </w:rPr>
            </w:pPr>
            <w:r w:rsidRPr="005C5D1F">
              <w:rPr>
                <w:rFonts w:cs="Times New Roman"/>
                <w:szCs w:val="24"/>
              </w:rPr>
              <w:t>Б</w:t>
            </w:r>
            <w:proofErr w:type="gramStart"/>
            <w:r w:rsidRPr="005C5D1F">
              <w:rPr>
                <w:rFonts w:cs="Times New Roman"/>
                <w:szCs w:val="24"/>
              </w:rPr>
              <w:t>)В</w:t>
            </w:r>
            <w:proofErr w:type="gramEnd"/>
            <w:r w:rsidRPr="005C5D1F">
              <w:rPr>
                <w:rFonts w:cs="Times New Roman"/>
                <w:szCs w:val="24"/>
              </w:rPr>
              <w:t>первые применял наркоз и использовал гипсовую повязку.</w:t>
            </w:r>
          </w:p>
        </w:tc>
      </w:tr>
      <w:tr w:rsidR="005C5D1F" w:rsidRPr="005C5D1F" w:rsidTr="005C5D1F">
        <w:tc>
          <w:tcPr>
            <w:tcW w:w="3085" w:type="dxa"/>
          </w:tcPr>
          <w:p w:rsidR="005C5D1F" w:rsidRPr="005C5D1F" w:rsidRDefault="005C5D1F" w:rsidP="005C5D1F">
            <w:pPr>
              <w:rPr>
                <w:rFonts w:cs="Times New Roman"/>
                <w:szCs w:val="24"/>
              </w:rPr>
            </w:pPr>
            <w:r w:rsidRPr="005C5D1F">
              <w:rPr>
                <w:rFonts w:cs="Times New Roman"/>
                <w:szCs w:val="24"/>
              </w:rPr>
              <w:t>3)Н.И. Пирогов</w:t>
            </w:r>
          </w:p>
        </w:tc>
        <w:tc>
          <w:tcPr>
            <w:tcW w:w="7088" w:type="dxa"/>
          </w:tcPr>
          <w:p w:rsidR="005C5D1F" w:rsidRPr="005C5D1F" w:rsidRDefault="005C5D1F" w:rsidP="005C5D1F">
            <w:pPr>
              <w:rPr>
                <w:rFonts w:cs="Times New Roman"/>
                <w:szCs w:val="24"/>
              </w:rPr>
            </w:pPr>
            <w:r w:rsidRPr="005C5D1F">
              <w:rPr>
                <w:rFonts w:cs="Times New Roman"/>
                <w:szCs w:val="24"/>
              </w:rPr>
              <w:t>В) Создание неевклидовой геометрии</w:t>
            </w:r>
          </w:p>
        </w:tc>
      </w:tr>
      <w:tr w:rsidR="005C5D1F" w:rsidRPr="005C5D1F" w:rsidTr="005C5D1F">
        <w:tc>
          <w:tcPr>
            <w:tcW w:w="3085" w:type="dxa"/>
          </w:tcPr>
          <w:p w:rsidR="005C5D1F" w:rsidRPr="005C5D1F" w:rsidRDefault="005C5D1F" w:rsidP="005C5D1F">
            <w:pPr>
              <w:rPr>
                <w:rFonts w:cs="Times New Roman"/>
                <w:szCs w:val="24"/>
              </w:rPr>
            </w:pPr>
            <w:r w:rsidRPr="005C5D1F">
              <w:rPr>
                <w:rFonts w:cs="Times New Roman"/>
                <w:szCs w:val="24"/>
              </w:rPr>
              <w:t>4)Н.И. Лобачевский</w:t>
            </w:r>
          </w:p>
        </w:tc>
        <w:tc>
          <w:tcPr>
            <w:tcW w:w="7088" w:type="dxa"/>
          </w:tcPr>
          <w:p w:rsidR="005C5D1F" w:rsidRPr="005C5D1F" w:rsidRDefault="005C5D1F" w:rsidP="005C5D1F">
            <w:pPr>
              <w:rPr>
                <w:rFonts w:cs="Times New Roman"/>
                <w:szCs w:val="24"/>
              </w:rPr>
            </w:pPr>
            <w:r w:rsidRPr="005C5D1F">
              <w:rPr>
                <w:rFonts w:cs="Times New Roman"/>
                <w:szCs w:val="24"/>
              </w:rPr>
              <w:t>Г</w:t>
            </w:r>
            <w:proofErr w:type="gramStart"/>
            <w:r w:rsidRPr="005C5D1F">
              <w:rPr>
                <w:rFonts w:cs="Times New Roman"/>
                <w:szCs w:val="24"/>
              </w:rPr>
              <w:t>)Б</w:t>
            </w:r>
            <w:proofErr w:type="gramEnd"/>
            <w:r w:rsidRPr="005C5D1F">
              <w:rPr>
                <w:rFonts w:cs="Times New Roman"/>
                <w:szCs w:val="24"/>
              </w:rPr>
              <w:t>ыло оставлено много интересных                                                                          наблюдений о Дальнем Востоке, Аляске,                                                                            Алеутских островах, островах Тихого и                                                                    Ледовитого океанов.</w:t>
            </w:r>
          </w:p>
        </w:tc>
      </w:tr>
    </w:tbl>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r w:rsidRPr="005C5D1F">
        <w:rPr>
          <w:rFonts w:ascii="Times New Roman" w:hAnsi="Times New Roman" w:cs="Times New Roman"/>
          <w:b/>
          <w:sz w:val="24"/>
          <w:szCs w:val="24"/>
        </w:rPr>
        <w:t>2.</w:t>
      </w:r>
    </w:p>
    <w:tbl>
      <w:tblPr>
        <w:tblStyle w:val="a5"/>
        <w:tblW w:w="10173" w:type="dxa"/>
        <w:tblLook w:val="04A0"/>
      </w:tblPr>
      <w:tblGrid>
        <w:gridCol w:w="4503"/>
        <w:gridCol w:w="5670"/>
      </w:tblGrid>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 xml:space="preserve">1)Правление Николая </w:t>
            </w:r>
            <w:r w:rsidRPr="005C5D1F">
              <w:rPr>
                <w:rFonts w:cs="Times New Roman"/>
                <w:szCs w:val="24"/>
                <w:lang w:val="en-US"/>
              </w:rPr>
              <w:t>I</w:t>
            </w:r>
          </w:p>
        </w:tc>
        <w:tc>
          <w:tcPr>
            <w:tcW w:w="5670" w:type="dxa"/>
          </w:tcPr>
          <w:p w:rsidR="005C5D1F" w:rsidRPr="005C5D1F" w:rsidRDefault="005C5D1F" w:rsidP="005C5D1F">
            <w:pPr>
              <w:rPr>
                <w:rFonts w:cs="Times New Roman"/>
                <w:szCs w:val="24"/>
              </w:rPr>
            </w:pPr>
            <w:r w:rsidRPr="005C5D1F">
              <w:rPr>
                <w:rFonts w:cs="Times New Roman"/>
                <w:szCs w:val="24"/>
              </w:rPr>
              <w:t>А)1817-1864 гг.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 xml:space="preserve">2)Отечественная война             </w:t>
            </w:r>
          </w:p>
        </w:tc>
        <w:tc>
          <w:tcPr>
            <w:tcW w:w="5670" w:type="dxa"/>
          </w:tcPr>
          <w:p w:rsidR="005C5D1F" w:rsidRPr="005C5D1F" w:rsidRDefault="005C5D1F" w:rsidP="005C5D1F">
            <w:pPr>
              <w:rPr>
                <w:rFonts w:cs="Times New Roman"/>
                <w:szCs w:val="24"/>
              </w:rPr>
            </w:pPr>
            <w:r w:rsidRPr="005C5D1F">
              <w:rPr>
                <w:rFonts w:cs="Times New Roman"/>
                <w:szCs w:val="24"/>
              </w:rPr>
              <w:t>Б)1853-1856 гг.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3)Кавказская война</w:t>
            </w:r>
          </w:p>
        </w:tc>
        <w:tc>
          <w:tcPr>
            <w:tcW w:w="5670" w:type="dxa"/>
          </w:tcPr>
          <w:p w:rsidR="005C5D1F" w:rsidRPr="005C5D1F" w:rsidRDefault="005C5D1F" w:rsidP="005C5D1F">
            <w:pPr>
              <w:rPr>
                <w:rFonts w:cs="Times New Roman"/>
                <w:szCs w:val="24"/>
              </w:rPr>
            </w:pPr>
            <w:r w:rsidRPr="005C5D1F">
              <w:rPr>
                <w:rFonts w:cs="Times New Roman"/>
                <w:szCs w:val="24"/>
              </w:rPr>
              <w:t>В)1812 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 xml:space="preserve">4)Правление Александра </w:t>
            </w:r>
            <w:r w:rsidRPr="005C5D1F">
              <w:rPr>
                <w:rFonts w:cs="Times New Roman"/>
                <w:szCs w:val="24"/>
                <w:lang w:val="en-US"/>
              </w:rPr>
              <w:t>I</w:t>
            </w:r>
          </w:p>
        </w:tc>
        <w:tc>
          <w:tcPr>
            <w:tcW w:w="5670" w:type="dxa"/>
          </w:tcPr>
          <w:p w:rsidR="005C5D1F" w:rsidRPr="005C5D1F" w:rsidRDefault="005C5D1F" w:rsidP="005C5D1F">
            <w:pPr>
              <w:rPr>
                <w:rFonts w:cs="Times New Roman"/>
                <w:szCs w:val="24"/>
              </w:rPr>
            </w:pPr>
            <w:r w:rsidRPr="005C5D1F">
              <w:rPr>
                <w:rFonts w:cs="Times New Roman"/>
                <w:szCs w:val="24"/>
              </w:rPr>
              <w:t>Г)1825 – 1855 гг.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5)Крымская война</w:t>
            </w:r>
          </w:p>
        </w:tc>
        <w:tc>
          <w:tcPr>
            <w:tcW w:w="5670" w:type="dxa"/>
          </w:tcPr>
          <w:p w:rsidR="005C5D1F" w:rsidRPr="005C5D1F" w:rsidRDefault="005C5D1F" w:rsidP="005C5D1F">
            <w:pPr>
              <w:rPr>
                <w:rFonts w:cs="Times New Roman"/>
                <w:szCs w:val="24"/>
              </w:rPr>
            </w:pPr>
            <w:r w:rsidRPr="005C5D1F">
              <w:rPr>
                <w:rFonts w:cs="Times New Roman"/>
                <w:szCs w:val="24"/>
              </w:rPr>
              <w:t>Д)1801-1825 гг.</w:t>
            </w:r>
          </w:p>
        </w:tc>
      </w:tr>
    </w:tbl>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r w:rsidRPr="005C5D1F">
        <w:rPr>
          <w:rFonts w:ascii="Times New Roman" w:hAnsi="Times New Roman" w:cs="Times New Roman"/>
          <w:b/>
          <w:sz w:val="24"/>
          <w:szCs w:val="24"/>
        </w:rPr>
        <w:t>3.</w:t>
      </w:r>
    </w:p>
    <w:tbl>
      <w:tblPr>
        <w:tblStyle w:val="a5"/>
        <w:tblW w:w="10173" w:type="dxa"/>
        <w:tblLook w:val="04A0"/>
      </w:tblPr>
      <w:tblGrid>
        <w:gridCol w:w="4503"/>
        <w:gridCol w:w="5670"/>
      </w:tblGrid>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1)Указ о вольных хлебопашцах</w:t>
            </w:r>
          </w:p>
        </w:tc>
        <w:tc>
          <w:tcPr>
            <w:tcW w:w="5670" w:type="dxa"/>
          </w:tcPr>
          <w:p w:rsidR="005C5D1F" w:rsidRPr="005C5D1F" w:rsidRDefault="005C5D1F" w:rsidP="005C5D1F">
            <w:pPr>
              <w:rPr>
                <w:rFonts w:cs="Times New Roman"/>
                <w:szCs w:val="24"/>
              </w:rPr>
            </w:pPr>
            <w:r w:rsidRPr="005C5D1F">
              <w:rPr>
                <w:rFonts w:cs="Times New Roman"/>
                <w:szCs w:val="24"/>
              </w:rPr>
              <w:t>А)1825 г. 14 декабря.</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 xml:space="preserve">2)Бородинское сражение </w:t>
            </w:r>
          </w:p>
        </w:tc>
        <w:tc>
          <w:tcPr>
            <w:tcW w:w="5670" w:type="dxa"/>
          </w:tcPr>
          <w:p w:rsidR="005C5D1F" w:rsidRPr="005C5D1F" w:rsidRDefault="005C5D1F" w:rsidP="005C5D1F">
            <w:pPr>
              <w:rPr>
                <w:rFonts w:cs="Times New Roman"/>
                <w:szCs w:val="24"/>
              </w:rPr>
            </w:pPr>
            <w:r w:rsidRPr="005C5D1F">
              <w:rPr>
                <w:rFonts w:cs="Times New Roman"/>
                <w:szCs w:val="24"/>
              </w:rPr>
              <w:t>Б)1803 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3)Оборона Севастополя</w:t>
            </w:r>
          </w:p>
        </w:tc>
        <w:tc>
          <w:tcPr>
            <w:tcW w:w="5670" w:type="dxa"/>
          </w:tcPr>
          <w:p w:rsidR="005C5D1F" w:rsidRPr="005C5D1F" w:rsidRDefault="005C5D1F" w:rsidP="005C5D1F">
            <w:pPr>
              <w:rPr>
                <w:rFonts w:cs="Times New Roman"/>
                <w:szCs w:val="24"/>
              </w:rPr>
            </w:pPr>
            <w:r w:rsidRPr="005C5D1F">
              <w:rPr>
                <w:rFonts w:cs="Times New Roman"/>
                <w:szCs w:val="24"/>
              </w:rPr>
              <w:t>В)1854-855 гг.</w:t>
            </w:r>
          </w:p>
        </w:tc>
      </w:tr>
      <w:tr w:rsidR="005C5D1F" w:rsidRPr="005C5D1F" w:rsidTr="005C5D1F">
        <w:tc>
          <w:tcPr>
            <w:tcW w:w="4503" w:type="dxa"/>
          </w:tcPr>
          <w:p w:rsidR="005C5D1F" w:rsidRPr="005C5D1F" w:rsidRDefault="005C5D1F" w:rsidP="005C5D1F">
            <w:pPr>
              <w:rPr>
                <w:rFonts w:cs="Times New Roman"/>
                <w:szCs w:val="24"/>
              </w:rPr>
            </w:pPr>
            <w:r w:rsidRPr="005C5D1F">
              <w:rPr>
                <w:rFonts w:cs="Times New Roman"/>
                <w:szCs w:val="24"/>
              </w:rPr>
              <w:t>4)Восстание Декабристов</w:t>
            </w:r>
          </w:p>
        </w:tc>
        <w:tc>
          <w:tcPr>
            <w:tcW w:w="5670" w:type="dxa"/>
          </w:tcPr>
          <w:p w:rsidR="005C5D1F" w:rsidRPr="005C5D1F" w:rsidRDefault="005C5D1F" w:rsidP="005C5D1F">
            <w:pPr>
              <w:rPr>
                <w:rFonts w:cs="Times New Roman"/>
                <w:szCs w:val="24"/>
              </w:rPr>
            </w:pPr>
            <w:r w:rsidRPr="005C5D1F">
              <w:rPr>
                <w:rFonts w:cs="Times New Roman"/>
                <w:szCs w:val="24"/>
              </w:rPr>
              <w:t>Г)1812 г. 26 августа</w:t>
            </w:r>
          </w:p>
        </w:tc>
      </w:tr>
    </w:tbl>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4)Работа с документами</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color w:val="000000"/>
          <w:sz w:val="24"/>
          <w:szCs w:val="24"/>
        </w:rPr>
        <w:t>Прочтите отрывок из воспоминаний очевидца событий и напишите название войны, с которой они связаны.</w:t>
      </w:r>
    </w:p>
    <w:p w:rsidR="005C5D1F" w:rsidRPr="005C5D1F" w:rsidRDefault="005C5D1F" w:rsidP="005C5D1F">
      <w:pPr>
        <w:shd w:val="clear" w:color="auto" w:fill="FFFFFF"/>
        <w:spacing w:after="0"/>
        <w:rPr>
          <w:rFonts w:ascii="Times New Roman" w:hAnsi="Times New Roman" w:cs="Times New Roman"/>
          <w:i/>
          <w:color w:val="000000"/>
          <w:sz w:val="24"/>
          <w:szCs w:val="24"/>
        </w:rPr>
      </w:pPr>
      <w:r w:rsidRPr="005C5D1F">
        <w:rPr>
          <w:rFonts w:ascii="Times New Roman" w:hAnsi="Times New Roman" w:cs="Times New Roman"/>
          <w:i/>
          <w:color w:val="000000"/>
          <w:sz w:val="24"/>
          <w:szCs w:val="24"/>
        </w:rPr>
        <w:t xml:space="preserve">   «Ведя, таким образом, непрестанную борьбу с поздним временем года и с тысячью лишений, мы дошли </w:t>
      </w:r>
      <w:proofErr w:type="gramStart"/>
      <w:r w:rsidRPr="005C5D1F">
        <w:rPr>
          <w:rFonts w:ascii="Times New Roman" w:hAnsi="Times New Roman" w:cs="Times New Roman"/>
          <w:i/>
          <w:color w:val="000000"/>
          <w:sz w:val="24"/>
          <w:szCs w:val="24"/>
        </w:rPr>
        <w:t>до</w:t>
      </w:r>
      <w:proofErr w:type="gramEnd"/>
      <w:r w:rsidRPr="005C5D1F">
        <w:rPr>
          <w:rFonts w:ascii="Times New Roman" w:hAnsi="Times New Roman" w:cs="Times New Roman"/>
          <w:i/>
          <w:color w:val="000000"/>
          <w:sz w:val="24"/>
          <w:szCs w:val="24"/>
        </w:rPr>
        <w:t xml:space="preserve"> Березины. У нас в каждом эскадроне было не более сорока или пятидесяти человек, способных сражаться. Лошади выбились из сил, так как они давно уже страдали от недостатка фуража, истреблённого неприятелем, который, подобно саранче, уничтожал всё по пути; единственным кормом для наших лошадей служила солома с крыш, за которой приходилось ездить вёрст за десять или пятнадцать. Фельдмаршал изредка посылал нам транспорт овса или сухарей; это было всегда для нас настоящим праздником: без этой поддержки у нас было бы погибших не менее</w:t>
      </w:r>
      <w:proofErr w:type="gramStart"/>
      <w:r w:rsidRPr="005C5D1F">
        <w:rPr>
          <w:rFonts w:ascii="Times New Roman" w:hAnsi="Times New Roman" w:cs="Times New Roman"/>
          <w:i/>
          <w:color w:val="000000"/>
          <w:sz w:val="24"/>
          <w:szCs w:val="24"/>
        </w:rPr>
        <w:t>,</w:t>
      </w:r>
      <w:proofErr w:type="gramEnd"/>
      <w:r w:rsidRPr="005C5D1F">
        <w:rPr>
          <w:rFonts w:ascii="Times New Roman" w:hAnsi="Times New Roman" w:cs="Times New Roman"/>
          <w:i/>
          <w:color w:val="000000"/>
          <w:sz w:val="24"/>
          <w:szCs w:val="24"/>
        </w:rPr>
        <w:t xml:space="preserve"> чем у французов…»</w:t>
      </w:r>
    </w:p>
    <w:p w:rsidR="005C5D1F" w:rsidRPr="005C5D1F" w:rsidRDefault="005C5D1F" w:rsidP="005C5D1F">
      <w:pPr>
        <w:shd w:val="clear" w:color="auto" w:fill="FFFFFF"/>
        <w:spacing w:after="0"/>
        <w:rPr>
          <w:rFonts w:ascii="Times New Roman" w:hAnsi="Times New Roman" w:cs="Times New Roman"/>
          <w:color w:val="000000"/>
          <w:sz w:val="24"/>
          <w:szCs w:val="24"/>
        </w:rPr>
      </w:pPr>
      <w:r w:rsidRPr="005C5D1F">
        <w:rPr>
          <w:rFonts w:ascii="Times New Roman" w:hAnsi="Times New Roman" w:cs="Times New Roman"/>
          <w:color w:val="000000"/>
          <w:sz w:val="24"/>
          <w:szCs w:val="24"/>
        </w:rPr>
        <w:t>   </w:t>
      </w:r>
    </w:p>
    <w:p w:rsidR="005C5D1F" w:rsidRPr="005C5D1F" w:rsidRDefault="005C5D1F" w:rsidP="005C5D1F">
      <w:pPr>
        <w:spacing w:after="0" w:line="240" w:lineRule="auto"/>
        <w:rPr>
          <w:rFonts w:ascii="Times New Roman" w:hAnsi="Times New Roman" w:cs="Times New Roman"/>
          <w:i/>
          <w:color w:val="000000"/>
          <w:sz w:val="24"/>
          <w:szCs w:val="24"/>
          <w:shd w:val="clear" w:color="auto" w:fill="F5F5F5"/>
        </w:rPr>
      </w:pPr>
      <w:r w:rsidRPr="005C5D1F">
        <w:rPr>
          <w:rStyle w:val="a9"/>
          <w:rFonts w:ascii="Times New Roman" w:hAnsi="Times New Roman" w:cs="Times New Roman"/>
          <w:b w:val="0"/>
          <w:color w:val="000000"/>
          <w:sz w:val="24"/>
          <w:szCs w:val="24"/>
          <w:bdr w:val="none" w:sz="0" w:space="0" w:color="auto" w:frame="1"/>
        </w:rPr>
        <w:t>Прочтите отрывок из документа и укажите имя правителя, о котором идет речь.</w:t>
      </w:r>
      <w:r w:rsidRPr="005C5D1F">
        <w:rPr>
          <w:rFonts w:ascii="Times New Roman" w:hAnsi="Times New Roman" w:cs="Times New Roman"/>
          <w:color w:val="000000"/>
          <w:sz w:val="24"/>
          <w:szCs w:val="24"/>
        </w:rPr>
        <w:br/>
      </w:r>
      <w:r w:rsidRPr="005C5D1F">
        <w:rPr>
          <w:rStyle w:val="a9"/>
          <w:rFonts w:ascii="Times New Roman" w:hAnsi="Times New Roman" w:cs="Times New Roman"/>
          <w:b w:val="0"/>
          <w:i/>
          <w:color w:val="000000"/>
          <w:sz w:val="24"/>
          <w:szCs w:val="24"/>
          <w:bdr w:val="none" w:sz="0" w:space="0" w:color="auto" w:frame="1"/>
        </w:rPr>
        <w:t xml:space="preserve">   «Период его царствования с 1816 по 1825 г. часто называют реакционным. Вряд ли справедливо </w:t>
      </w:r>
      <w:proofErr w:type="spellStart"/>
      <w:r w:rsidRPr="005C5D1F">
        <w:rPr>
          <w:rStyle w:val="a9"/>
          <w:rFonts w:ascii="Times New Roman" w:hAnsi="Times New Roman" w:cs="Times New Roman"/>
          <w:b w:val="0"/>
          <w:i/>
          <w:color w:val="000000"/>
          <w:sz w:val="24"/>
          <w:szCs w:val="24"/>
          <w:bdr w:val="none" w:sz="0" w:space="0" w:color="auto" w:frame="1"/>
        </w:rPr>
        <w:t>считатьблизкого</w:t>
      </w:r>
      <w:proofErr w:type="spellEnd"/>
      <w:r w:rsidRPr="005C5D1F">
        <w:rPr>
          <w:rStyle w:val="a9"/>
          <w:rFonts w:ascii="Times New Roman" w:hAnsi="Times New Roman" w:cs="Times New Roman"/>
          <w:b w:val="0"/>
          <w:i/>
          <w:color w:val="000000"/>
          <w:sz w:val="24"/>
          <w:szCs w:val="24"/>
          <w:bdr w:val="none" w:sz="0" w:space="0" w:color="auto" w:frame="1"/>
        </w:rPr>
        <w:t xml:space="preserve"> сотрудника императора Аракчеева главной причиной того, что задуманные реформы не удались. Причина этого, думается в том, что формой правления в России оставалась абсолютная монархия, при которой общество не имело возможности поддерживать царя-реформатора. К тому же после победы в Отечественной войне Россия оказалась на вершине могущества, и реформы в</w:t>
      </w:r>
      <w:r w:rsidRPr="005C5D1F">
        <w:rPr>
          <w:rStyle w:val="a9"/>
          <w:rFonts w:ascii="Times New Roman" w:hAnsi="Times New Roman" w:cs="Times New Roman"/>
          <w:b w:val="0"/>
          <w:i/>
          <w:color w:val="000000"/>
          <w:sz w:val="24"/>
          <w:szCs w:val="24"/>
          <w:bdr w:val="none" w:sz="0" w:space="0" w:color="auto" w:frame="1"/>
          <w:shd w:val="clear" w:color="auto" w:fill="F5F5F5"/>
        </w:rPr>
        <w:t xml:space="preserve"> этой </w:t>
      </w:r>
      <w:r w:rsidRPr="005C5D1F">
        <w:rPr>
          <w:rStyle w:val="a9"/>
          <w:rFonts w:ascii="Times New Roman" w:hAnsi="Times New Roman" w:cs="Times New Roman"/>
          <w:b w:val="0"/>
          <w:i/>
          <w:color w:val="000000"/>
          <w:sz w:val="24"/>
          <w:szCs w:val="24"/>
          <w:bdr w:val="none" w:sz="0" w:space="0" w:color="auto" w:frame="1"/>
          <w:shd w:val="clear" w:color="auto" w:fill="F5F5F5"/>
        </w:rPr>
        <w:lastRenderedPageBreak/>
        <w:t>с</w:t>
      </w:r>
      <w:r w:rsidRPr="005C5D1F">
        <w:rPr>
          <w:rStyle w:val="a9"/>
          <w:rFonts w:ascii="Times New Roman" w:hAnsi="Times New Roman" w:cs="Times New Roman"/>
          <w:b w:val="0"/>
          <w:i/>
          <w:color w:val="000000"/>
          <w:sz w:val="24"/>
          <w:szCs w:val="24"/>
          <w:bdr w:val="none" w:sz="0" w:space="0" w:color="auto" w:frame="1"/>
        </w:rPr>
        <w:t>итуации выглядели совсем необязательными</w:t>
      </w:r>
      <w:proofErr w:type="gramStart"/>
      <w:r w:rsidRPr="005C5D1F">
        <w:rPr>
          <w:rFonts w:ascii="Times New Roman" w:hAnsi="Times New Roman" w:cs="Times New Roman"/>
          <w:i/>
          <w:color w:val="000000"/>
          <w:sz w:val="24"/>
          <w:szCs w:val="24"/>
        </w:rPr>
        <w:t>.»</w:t>
      </w:r>
      <w:r w:rsidRPr="005C5D1F">
        <w:rPr>
          <w:rFonts w:ascii="Times New Roman" w:hAnsi="Times New Roman" w:cs="Times New Roman"/>
          <w:color w:val="000000"/>
          <w:sz w:val="24"/>
          <w:szCs w:val="24"/>
        </w:rPr>
        <w:br/>
      </w:r>
      <w:proofErr w:type="gramEnd"/>
    </w:p>
    <w:p w:rsidR="005C5D1F" w:rsidRPr="005C5D1F" w:rsidRDefault="005C5D1F" w:rsidP="005C5D1F">
      <w:pPr>
        <w:spacing w:after="0" w:line="240" w:lineRule="auto"/>
        <w:rPr>
          <w:rFonts w:ascii="Times New Roman" w:hAnsi="Times New Roman" w:cs="Times New Roman"/>
          <w:i/>
          <w:color w:val="000000"/>
          <w:sz w:val="24"/>
          <w:szCs w:val="24"/>
          <w:shd w:val="clear" w:color="auto" w:fill="F5F5F5"/>
        </w:rPr>
      </w:pPr>
      <w:r w:rsidRPr="005C5D1F">
        <w:rPr>
          <w:rFonts w:ascii="Times New Roman" w:hAnsi="Times New Roman" w:cs="Times New Roman"/>
          <w:i/>
          <w:color w:val="000000"/>
          <w:sz w:val="24"/>
          <w:szCs w:val="24"/>
          <w:shd w:val="clear" w:color="auto" w:fill="F5F5F5"/>
        </w:rPr>
        <w:t>А)</w:t>
      </w:r>
      <w:r w:rsidRPr="005C5D1F">
        <w:rPr>
          <w:rFonts w:ascii="Times New Roman" w:hAnsi="Times New Roman" w:cs="Times New Roman"/>
          <w:i/>
          <w:color w:val="000000"/>
          <w:sz w:val="24"/>
          <w:szCs w:val="24"/>
        </w:rPr>
        <w:t xml:space="preserve"> Павел I;</w:t>
      </w:r>
      <w:r w:rsidRPr="005C5D1F">
        <w:rPr>
          <w:rFonts w:ascii="Times New Roman" w:hAnsi="Times New Roman" w:cs="Times New Roman"/>
          <w:i/>
          <w:color w:val="000000"/>
          <w:sz w:val="24"/>
          <w:szCs w:val="24"/>
        </w:rPr>
        <w:tab/>
        <w:t xml:space="preserve"> Б) Александр I</w:t>
      </w:r>
      <w:r w:rsidRPr="005C5D1F">
        <w:rPr>
          <w:rFonts w:ascii="Times New Roman" w:hAnsi="Times New Roman" w:cs="Times New Roman"/>
          <w:i/>
          <w:color w:val="000000"/>
          <w:sz w:val="24"/>
          <w:szCs w:val="24"/>
        </w:rPr>
        <w:tab/>
        <w:t>В) Николай I</w:t>
      </w:r>
      <w:r w:rsidRPr="005C5D1F">
        <w:rPr>
          <w:rFonts w:ascii="Times New Roman" w:hAnsi="Times New Roman" w:cs="Times New Roman"/>
          <w:i/>
          <w:color w:val="000000"/>
          <w:sz w:val="24"/>
          <w:szCs w:val="24"/>
        </w:rPr>
        <w:tab/>
      </w:r>
      <w:r w:rsidRPr="005C5D1F">
        <w:rPr>
          <w:rFonts w:ascii="Times New Roman" w:hAnsi="Times New Roman" w:cs="Times New Roman"/>
          <w:i/>
          <w:color w:val="000000"/>
          <w:sz w:val="24"/>
          <w:szCs w:val="24"/>
        </w:rPr>
        <w:tab/>
        <w:t>Г)</w:t>
      </w:r>
      <w:r w:rsidRPr="005C5D1F">
        <w:rPr>
          <w:rFonts w:ascii="Times New Roman" w:hAnsi="Times New Roman" w:cs="Times New Roman"/>
          <w:i/>
          <w:color w:val="000000"/>
          <w:sz w:val="24"/>
          <w:szCs w:val="24"/>
          <w:shd w:val="clear" w:color="auto" w:fill="F5F5F5"/>
        </w:rPr>
        <w:t xml:space="preserve"> А</w:t>
      </w:r>
      <w:r w:rsidRPr="005C5D1F">
        <w:rPr>
          <w:rFonts w:ascii="Times New Roman" w:hAnsi="Times New Roman" w:cs="Times New Roman"/>
          <w:i/>
          <w:color w:val="000000"/>
          <w:sz w:val="24"/>
          <w:szCs w:val="24"/>
        </w:rPr>
        <w:t xml:space="preserve">лександр </w:t>
      </w:r>
      <w:r w:rsidRPr="005C5D1F">
        <w:rPr>
          <w:rFonts w:ascii="Times New Roman" w:hAnsi="Times New Roman" w:cs="Times New Roman"/>
          <w:i/>
          <w:color w:val="000000"/>
          <w:sz w:val="24"/>
          <w:szCs w:val="24"/>
          <w:shd w:val="clear" w:color="auto" w:fill="F5F5F5"/>
        </w:rPr>
        <w:t>II.</w:t>
      </w: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5)ДОПОЛНИТЕЛЬНОЕ ЗАДАНИЕ</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 xml:space="preserve">Напишите не менее двух отличительных черт  политики Николая </w:t>
      </w:r>
      <w:r w:rsidRPr="005C5D1F">
        <w:rPr>
          <w:rFonts w:ascii="Times New Roman" w:hAnsi="Times New Roman" w:cs="Times New Roman"/>
          <w:sz w:val="24"/>
          <w:szCs w:val="24"/>
          <w:lang w:val="en-US"/>
        </w:rPr>
        <w:t>I</w:t>
      </w:r>
      <w:r w:rsidRPr="005C5D1F">
        <w:rPr>
          <w:rFonts w:ascii="Times New Roman" w:hAnsi="Times New Roman" w:cs="Times New Roman"/>
          <w:sz w:val="24"/>
          <w:szCs w:val="24"/>
        </w:rPr>
        <w:t xml:space="preserve"> от политики Александра </w:t>
      </w:r>
      <w:r w:rsidRPr="005C5D1F">
        <w:rPr>
          <w:rFonts w:ascii="Times New Roman" w:hAnsi="Times New Roman" w:cs="Times New Roman"/>
          <w:sz w:val="24"/>
          <w:szCs w:val="24"/>
          <w:lang w:val="en-US"/>
        </w:rPr>
        <w:t>I</w:t>
      </w:r>
      <w:r w:rsidRPr="005C5D1F">
        <w:rPr>
          <w:rFonts w:ascii="Times New Roman" w:hAnsi="Times New Roman" w:cs="Times New Roman"/>
          <w:sz w:val="24"/>
          <w:szCs w:val="24"/>
        </w:rPr>
        <w:t xml:space="preserve">? </w:t>
      </w:r>
    </w:p>
    <w:p w:rsidR="005C5D1F" w:rsidRPr="005C5D1F" w:rsidRDefault="005C5D1F" w:rsidP="005C5D1F">
      <w:pPr>
        <w:rPr>
          <w:rFonts w:ascii="Times New Roman" w:hAnsi="Times New Roman" w:cs="Times New Roman"/>
          <w:sz w:val="24"/>
          <w:szCs w:val="24"/>
        </w:rPr>
      </w:pPr>
    </w:p>
    <w:p w:rsidR="005C5D1F" w:rsidRPr="005C5D1F" w:rsidRDefault="005C5D1F" w:rsidP="005C5D1F">
      <w:pPr>
        <w:rPr>
          <w:rFonts w:ascii="Times New Roman" w:hAnsi="Times New Roman" w:cs="Times New Roman"/>
          <w:sz w:val="24"/>
          <w:szCs w:val="24"/>
        </w:rPr>
      </w:pPr>
    </w:p>
    <w:p w:rsidR="005C5D1F" w:rsidRPr="005C5D1F" w:rsidRDefault="005C5D1F" w:rsidP="005C5D1F">
      <w:pPr>
        <w:rPr>
          <w:rFonts w:ascii="Times New Roman" w:hAnsi="Times New Roman" w:cs="Times New Roman"/>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Критерии оценивания</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За задания №1 ставится от одного до трёх баллов, в зависимости от раскрытия определения.</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Задания № 2 оцениваются 1 баллом.</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 xml:space="preserve">Задания №3 оцениваются по 1 баллу за верное соотнесение. </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Задания № 4 оцениваются по 2 балла.</w:t>
      </w:r>
    </w:p>
    <w:p w:rsidR="005C5D1F" w:rsidRPr="005C5D1F" w:rsidRDefault="005C5D1F" w:rsidP="005C5D1F">
      <w:pPr>
        <w:spacing w:after="0" w:line="240" w:lineRule="auto"/>
        <w:rPr>
          <w:rFonts w:ascii="Times New Roman" w:hAnsi="Times New Roman" w:cs="Times New Roman"/>
          <w:sz w:val="24"/>
          <w:szCs w:val="24"/>
        </w:rPr>
      </w:pPr>
      <w:r w:rsidRPr="005C5D1F">
        <w:rPr>
          <w:rFonts w:ascii="Times New Roman" w:hAnsi="Times New Roman" w:cs="Times New Roman"/>
          <w:sz w:val="24"/>
          <w:szCs w:val="24"/>
        </w:rPr>
        <w:t>Задание № 5 оценивается от 1 балла и выше.</w:t>
      </w:r>
    </w:p>
    <w:p w:rsidR="005C5D1F" w:rsidRPr="005C5D1F" w:rsidRDefault="005C5D1F" w:rsidP="005C5D1F">
      <w:pPr>
        <w:spacing w:after="0" w:line="240" w:lineRule="auto"/>
        <w:rPr>
          <w:rFonts w:ascii="Times New Roman" w:hAnsi="Times New Roman" w:cs="Times New Roman"/>
          <w:sz w:val="24"/>
          <w:szCs w:val="24"/>
        </w:rPr>
      </w:pPr>
    </w:p>
    <w:tbl>
      <w:tblPr>
        <w:tblStyle w:val="11"/>
        <w:tblW w:w="0" w:type="auto"/>
        <w:tblLook w:val="04A0"/>
      </w:tblPr>
      <w:tblGrid>
        <w:gridCol w:w="1266"/>
        <w:gridCol w:w="1885"/>
        <w:gridCol w:w="2107"/>
        <w:gridCol w:w="1719"/>
        <w:gridCol w:w="2599"/>
      </w:tblGrid>
      <w:tr w:rsidR="005C5D1F" w:rsidRPr="005C5D1F" w:rsidTr="005C5D1F">
        <w:tc>
          <w:tcPr>
            <w:tcW w:w="1506"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Баллы</w:t>
            </w:r>
          </w:p>
        </w:tc>
        <w:tc>
          <w:tcPr>
            <w:tcW w:w="2997"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38-32</w:t>
            </w:r>
          </w:p>
        </w:tc>
        <w:tc>
          <w:tcPr>
            <w:tcW w:w="3402"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31-24</w:t>
            </w:r>
          </w:p>
        </w:tc>
        <w:tc>
          <w:tcPr>
            <w:tcW w:w="2693"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23-14</w:t>
            </w:r>
          </w:p>
        </w:tc>
        <w:tc>
          <w:tcPr>
            <w:tcW w:w="4252"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&lt;14</w:t>
            </w:r>
          </w:p>
        </w:tc>
      </w:tr>
      <w:tr w:rsidR="005C5D1F" w:rsidRPr="005C5D1F" w:rsidTr="005C5D1F">
        <w:tc>
          <w:tcPr>
            <w:tcW w:w="1506"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Оценка</w:t>
            </w:r>
          </w:p>
        </w:tc>
        <w:tc>
          <w:tcPr>
            <w:tcW w:w="2997"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5</w:t>
            </w:r>
          </w:p>
        </w:tc>
        <w:tc>
          <w:tcPr>
            <w:tcW w:w="3402"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4</w:t>
            </w:r>
          </w:p>
        </w:tc>
        <w:tc>
          <w:tcPr>
            <w:tcW w:w="2693"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3</w:t>
            </w:r>
          </w:p>
        </w:tc>
        <w:tc>
          <w:tcPr>
            <w:tcW w:w="4252" w:type="dxa"/>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2</w:t>
            </w:r>
          </w:p>
        </w:tc>
      </w:tr>
    </w:tbl>
    <w:p w:rsidR="005C5D1F" w:rsidRPr="005C5D1F" w:rsidRDefault="005C5D1F" w:rsidP="005C5D1F">
      <w:pPr>
        <w:spacing w:after="0" w:line="240" w:lineRule="auto"/>
        <w:jc w:val="center"/>
        <w:rPr>
          <w:rFonts w:ascii="Times New Roman" w:hAnsi="Times New Roman" w:cs="Times New Roman"/>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Ключ к тесту</w:t>
      </w:r>
    </w:p>
    <w:tbl>
      <w:tblPr>
        <w:tblStyle w:val="11"/>
        <w:tblW w:w="4975" w:type="pct"/>
        <w:tblLook w:val="04A0"/>
      </w:tblPr>
      <w:tblGrid>
        <w:gridCol w:w="1793"/>
        <w:gridCol w:w="53"/>
        <w:gridCol w:w="567"/>
        <w:gridCol w:w="54"/>
        <w:gridCol w:w="689"/>
        <w:gridCol w:w="1502"/>
        <w:gridCol w:w="2905"/>
        <w:gridCol w:w="1965"/>
      </w:tblGrid>
      <w:tr w:rsidR="005C5D1F" w:rsidRPr="005C5D1F" w:rsidTr="005C5D1F">
        <w:tc>
          <w:tcPr>
            <w:tcW w:w="652" w:type="pct"/>
            <w:gridSpan w:val="2"/>
          </w:tcPr>
          <w:p w:rsidR="005C5D1F" w:rsidRPr="005C5D1F" w:rsidRDefault="005C5D1F" w:rsidP="005C5D1F">
            <w:pPr>
              <w:rPr>
                <w:rFonts w:ascii="Times New Roman" w:hAnsi="Times New Roman" w:cs="Times New Roman"/>
                <w:b/>
                <w:sz w:val="24"/>
                <w:szCs w:val="24"/>
              </w:rPr>
            </w:pPr>
          </w:p>
        </w:tc>
        <w:tc>
          <w:tcPr>
            <w:tcW w:w="1695" w:type="pct"/>
            <w:gridSpan w:val="4"/>
          </w:tcPr>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b/>
                <w:sz w:val="24"/>
                <w:szCs w:val="24"/>
              </w:rPr>
              <w:t>ВАРИАНТ 1</w:t>
            </w:r>
          </w:p>
        </w:tc>
        <w:tc>
          <w:tcPr>
            <w:tcW w:w="2654" w:type="pct"/>
            <w:gridSpan w:val="2"/>
          </w:tcPr>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b/>
                <w:sz w:val="24"/>
                <w:szCs w:val="24"/>
              </w:rPr>
              <w:t>ВАРИАНТ 2</w:t>
            </w:r>
          </w:p>
        </w:tc>
      </w:tr>
      <w:tr w:rsidR="005C5D1F" w:rsidRPr="005C5D1F" w:rsidTr="005C5D1F">
        <w:tc>
          <w:tcPr>
            <w:tcW w:w="1085" w:type="pct"/>
            <w:gridSpan w:val="4"/>
          </w:tcPr>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b/>
                <w:sz w:val="24"/>
                <w:szCs w:val="24"/>
              </w:rPr>
              <w:t xml:space="preserve">2) </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1-б</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2-г</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3-г</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4-б</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5-г</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6-б</w:t>
            </w:r>
          </w:p>
          <w:p w:rsidR="005C5D1F" w:rsidRPr="005C5D1F" w:rsidRDefault="005C5D1F" w:rsidP="005C5D1F">
            <w:pPr>
              <w:rPr>
                <w:rFonts w:ascii="Times New Roman" w:hAnsi="Times New Roman" w:cs="Times New Roman"/>
                <w:sz w:val="24"/>
                <w:szCs w:val="24"/>
              </w:rPr>
            </w:pPr>
          </w:p>
        </w:tc>
        <w:tc>
          <w:tcPr>
            <w:tcW w:w="1262" w:type="pct"/>
            <w:gridSpan w:val="2"/>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7-в</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8-в</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9-адж</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10-б</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11-в</w:t>
            </w:r>
          </w:p>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sz w:val="24"/>
                <w:szCs w:val="24"/>
              </w:rPr>
              <w:t>12-в</w:t>
            </w:r>
          </w:p>
        </w:tc>
        <w:tc>
          <w:tcPr>
            <w:tcW w:w="1573" w:type="pct"/>
          </w:tcPr>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b/>
                <w:sz w:val="24"/>
                <w:szCs w:val="24"/>
              </w:rPr>
              <w:t>2)</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1-г</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2-в</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3-а</w:t>
            </w:r>
          </w:p>
          <w:p w:rsidR="005C5D1F" w:rsidRPr="005C5D1F" w:rsidRDefault="005C5D1F" w:rsidP="005C5D1F">
            <w:pPr>
              <w:tabs>
                <w:tab w:val="left" w:pos="849"/>
              </w:tabs>
              <w:rPr>
                <w:rFonts w:ascii="Times New Roman" w:hAnsi="Times New Roman" w:cs="Times New Roman"/>
                <w:sz w:val="24"/>
                <w:szCs w:val="24"/>
              </w:rPr>
            </w:pPr>
            <w:r w:rsidRPr="005C5D1F">
              <w:rPr>
                <w:rFonts w:ascii="Times New Roman" w:hAnsi="Times New Roman" w:cs="Times New Roman"/>
                <w:sz w:val="24"/>
                <w:szCs w:val="24"/>
              </w:rPr>
              <w:t>4-в</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5-а</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6-в</w:t>
            </w:r>
          </w:p>
        </w:tc>
        <w:tc>
          <w:tcPr>
            <w:tcW w:w="1080" w:type="pct"/>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7-г</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8-б</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9-адж</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10-в</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11-б</w:t>
            </w:r>
          </w:p>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sz w:val="24"/>
                <w:szCs w:val="24"/>
              </w:rPr>
              <w:t>12-в</w:t>
            </w:r>
          </w:p>
        </w:tc>
      </w:tr>
      <w:tr w:rsidR="005C5D1F" w:rsidRPr="005C5D1F" w:rsidTr="005C5D1F">
        <w:tc>
          <w:tcPr>
            <w:tcW w:w="598" w:type="pct"/>
          </w:tcPr>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b/>
                <w:sz w:val="24"/>
                <w:szCs w:val="24"/>
              </w:rPr>
              <w:t>3)1</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1-г</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lastRenderedPageBreak/>
              <w:t>2-а</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3-б</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4-в</w:t>
            </w:r>
          </w:p>
        </w:tc>
        <w:tc>
          <w:tcPr>
            <w:tcW w:w="424" w:type="pct"/>
            <w:gridSpan w:val="2"/>
          </w:tcPr>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b/>
                <w:sz w:val="24"/>
                <w:szCs w:val="24"/>
              </w:rPr>
              <w:lastRenderedPageBreak/>
              <w:t>2</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1-г</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lastRenderedPageBreak/>
              <w:t>2-в</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3-а</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4-д</w:t>
            </w:r>
          </w:p>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sz w:val="24"/>
                <w:szCs w:val="24"/>
              </w:rPr>
              <w:t>5-б</w:t>
            </w:r>
          </w:p>
        </w:tc>
        <w:tc>
          <w:tcPr>
            <w:tcW w:w="488" w:type="pct"/>
            <w:gridSpan w:val="2"/>
          </w:tcPr>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b/>
                <w:sz w:val="24"/>
                <w:szCs w:val="24"/>
              </w:rPr>
              <w:lastRenderedPageBreak/>
              <w:t>3</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1-б</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lastRenderedPageBreak/>
              <w:t>2-г</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3-в</w:t>
            </w:r>
          </w:p>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sz w:val="24"/>
                <w:szCs w:val="24"/>
              </w:rPr>
              <w:t>4-а</w:t>
            </w:r>
          </w:p>
        </w:tc>
        <w:tc>
          <w:tcPr>
            <w:tcW w:w="3490" w:type="pct"/>
            <w:gridSpan w:val="3"/>
          </w:tcPr>
          <w:p w:rsidR="005C5D1F" w:rsidRPr="005C5D1F" w:rsidRDefault="005C5D1F" w:rsidP="005C5D1F">
            <w:pPr>
              <w:rPr>
                <w:rFonts w:ascii="Times New Roman" w:hAnsi="Times New Roman" w:cs="Times New Roman"/>
                <w:b/>
                <w:sz w:val="24"/>
                <w:szCs w:val="24"/>
              </w:rPr>
            </w:pPr>
          </w:p>
        </w:tc>
      </w:tr>
      <w:tr w:rsidR="005C5D1F" w:rsidRPr="005C5D1F" w:rsidTr="005C5D1F">
        <w:tc>
          <w:tcPr>
            <w:tcW w:w="598" w:type="pct"/>
          </w:tcPr>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b/>
                <w:sz w:val="24"/>
                <w:szCs w:val="24"/>
              </w:rPr>
              <w:lastRenderedPageBreak/>
              <w:t>4)</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Отечественная.</w:t>
            </w:r>
          </w:p>
          <w:p w:rsidR="005C5D1F" w:rsidRPr="005C5D1F" w:rsidRDefault="005C5D1F" w:rsidP="005C5D1F">
            <w:pPr>
              <w:rPr>
                <w:rFonts w:ascii="Times New Roman" w:hAnsi="Times New Roman" w:cs="Times New Roman"/>
                <w:b/>
                <w:sz w:val="24"/>
                <w:szCs w:val="24"/>
              </w:rPr>
            </w:pPr>
            <w:r w:rsidRPr="005C5D1F">
              <w:rPr>
                <w:rFonts w:ascii="Times New Roman" w:hAnsi="Times New Roman" w:cs="Times New Roman"/>
                <w:sz w:val="24"/>
                <w:szCs w:val="24"/>
              </w:rPr>
              <w:t>б</w:t>
            </w:r>
          </w:p>
        </w:tc>
        <w:tc>
          <w:tcPr>
            <w:tcW w:w="4402" w:type="pct"/>
            <w:gridSpan w:val="7"/>
          </w:tcPr>
          <w:p w:rsidR="005C5D1F" w:rsidRPr="005C5D1F" w:rsidRDefault="005C5D1F" w:rsidP="005C5D1F">
            <w:pPr>
              <w:rPr>
                <w:rFonts w:ascii="Times New Roman" w:hAnsi="Times New Roman" w:cs="Times New Roman"/>
                <w:b/>
                <w:sz w:val="24"/>
                <w:szCs w:val="24"/>
              </w:rPr>
            </w:pPr>
          </w:p>
        </w:tc>
      </w:tr>
    </w:tbl>
    <w:p w:rsidR="005C5D1F" w:rsidRPr="005C5D1F" w:rsidRDefault="005C5D1F" w:rsidP="005C5D1F">
      <w:pPr>
        <w:spacing w:after="0" w:line="240" w:lineRule="auto"/>
        <w:rPr>
          <w:rFonts w:ascii="Times New Roman" w:hAnsi="Times New Roman" w:cs="Times New Roman"/>
          <w:b/>
          <w:sz w:val="24"/>
          <w:szCs w:val="24"/>
        </w:rPr>
      </w:pPr>
    </w:p>
    <w:p w:rsidR="005C5D1F" w:rsidRPr="005C5D1F" w:rsidRDefault="005C5D1F" w:rsidP="005C5D1F">
      <w:pPr>
        <w:rPr>
          <w:rFonts w:ascii="Times New Roman" w:hAnsi="Times New Roman" w:cs="Times New Roman"/>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r w:rsidRPr="005C5D1F">
        <w:rPr>
          <w:rFonts w:ascii="Times New Roman" w:eastAsia="Times New Roman" w:hAnsi="Times New Roman" w:cs="Times New Roman"/>
          <w:b/>
          <w:bCs/>
          <w:color w:val="212529"/>
          <w:sz w:val="24"/>
          <w:szCs w:val="24"/>
        </w:rPr>
        <w:t xml:space="preserve">Проверочная работа « Социальная и правовая модернизация страны при Александре» </w:t>
      </w:r>
      <w:proofErr w:type="gramStart"/>
      <w:r w:rsidRPr="005C5D1F">
        <w:rPr>
          <w:rFonts w:ascii="Times New Roman" w:eastAsia="Times New Roman" w:hAnsi="Times New Roman" w:cs="Times New Roman"/>
          <w:b/>
          <w:bCs/>
          <w:color w:val="212529"/>
          <w:sz w:val="24"/>
          <w:szCs w:val="24"/>
        </w:rPr>
        <w:t>Макс.б</w:t>
      </w:r>
      <w:proofErr w:type="gramEnd"/>
      <w:r w:rsidRPr="005C5D1F">
        <w:rPr>
          <w:rFonts w:ascii="Times New Roman" w:eastAsia="Times New Roman" w:hAnsi="Times New Roman" w:cs="Times New Roman"/>
          <w:b/>
          <w:bCs/>
          <w:color w:val="212529"/>
          <w:sz w:val="24"/>
          <w:szCs w:val="24"/>
        </w:rPr>
        <w:t>.-16</w:t>
      </w: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В-1</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w:t>
      </w:r>
      <w:r w:rsidRPr="005C5D1F">
        <w:rPr>
          <w:rFonts w:ascii="Times New Roman" w:eastAsia="Times New Roman" w:hAnsi="Times New Roman" w:cs="Times New Roman"/>
          <w:color w:val="212529"/>
          <w:sz w:val="24"/>
          <w:szCs w:val="24"/>
        </w:rPr>
        <w:t> Что из названного относится к целям реформ 1860-1870-х гг.?</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ограничение самодержавия 2) отмена крепостного права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разрушение общины 4) укрепление сословного строя</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2.</w:t>
      </w:r>
      <w:r w:rsidRPr="005C5D1F">
        <w:rPr>
          <w:rFonts w:ascii="Times New Roman" w:eastAsia="Times New Roman" w:hAnsi="Times New Roman" w:cs="Times New Roman"/>
          <w:color w:val="212529"/>
          <w:sz w:val="24"/>
          <w:szCs w:val="24"/>
        </w:rPr>
        <w:t> Одним из активных деятелей крестьянской реформы 1861 г. был:</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П. Д. Киселев 2) А. А. Аракчеев</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 xml:space="preserve">3) Н. А. </w:t>
      </w:r>
      <w:proofErr w:type="spellStart"/>
      <w:r w:rsidRPr="005C5D1F">
        <w:rPr>
          <w:rFonts w:ascii="Times New Roman" w:eastAsia="Times New Roman" w:hAnsi="Times New Roman" w:cs="Times New Roman"/>
          <w:color w:val="212529"/>
          <w:sz w:val="24"/>
          <w:szCs w:val="24"/>
        </w:rPr>
        <w:t>Милютин</w:t>
      </w:r>
      <w:proofErr w:type="spellEnd"/>
      <w:r w:rsidRPr="005C5D1F">
        <w:rPr>
          <w:rFonts w:ascii="Times New Roman" w:eastAsia="Times New Roman" w:hAnsi="Times New Roman" w:cs="Times New Roman"/>
          <w:color w:val="212529"/>
          <w:sz w:val="24"/>
          <w:szCs w:val="24"/>
        </w:rPr>
        <w:t xml:space="preserve"> 4) П. А. Столыпин</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 </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3.</w:t>
      </w:r>
      <w:r w:rsidRPr="005C5D1F">
        <w:rPr>
          <w:rFonts w:ascii="Times New Roman" w:eastAsia="Times New Roman" w:hAnsi="Times New Roman" w:cs="Times New Roman"/>
          <w:color w:val="212529"/>
          <w:sz w:val="24"/>
          <w:szCs w:val="24"/>
        </w:rPr>
        <w:t> Какое из перечисленных явлений свидетельствовало о существовании пережитков крепостного права в России в 1860−1870-х гг.?</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перевод крестьян в дворовые</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 xml:space="preserve">2) </w:t>
      </w:r>
      <w:proofErr w:type="spellStart"/>
      <w:r w:rsidRPr="005C5D1F">
        <w:rPr>
          <w:rFonts w:ascii="Times New Roman" w:eastAsia="Times New Roman" w:hAnsi="Times New Roman" w:cs="Times New Roman"/>
          <w:color w:val="212529"/>
          <w:sz w:val="24"/>
          <w:szCs w:val="24"/>
        </w:rPr>
        <w:t>временнообязанное</w:t>
      </w:r>
      <w:proofErr w:type="spellEnd"/>
      <w:r w:rsidRPr="005C5D1F">
        <w:rPr>
          <w:rFonts w:ascii="Times New Roman" w:eastAsia="Times New Roman" w:hAnsi="Times New Roman" w:cs="Times New Roman"/>
          <w:color w:val="212529"/>
          <w:sz w:val="24"/>
          <w:szCs w:val="24"/>
        </w:rPr>
        <w:t xml:space="preserve"> положение крестьян</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введение месячины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4) участие крестьян в работе земств</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4. </w:t>
      </w:r>
      <w:r w:rsidRPr="005C5D1F">
        <w:rPr>
          <w:rFonts w:ascii="Times New Roman" w:eastAsia="Times New Roman" w:hAnsi="Times New Roman" w:cs="Times New Roman"/>
          <w:color w:val="212529"/>
          <w:sz w:val="24"/>
          <w:szCs w:val="24"/>
        </w:rPr>
        <w:t xml:space="preserve">О </w:t>
      </w:r>
      <w:proofErr w:type="gramStart"/>
      <w:r w:rsidRPr="005C5D1F">
        <w:rPr>
          <w:rFonts w:ascii="Times New Roman" w:eastAsia="Times New Roman" w:hAnsi="Times New Roman" w:cs="Times New Roman"/>
          <w:color w:val="212529"/>
          <w:sz w:val="24"/>
          <w:szCs w:val="24"/>
        </w:rPr>
        <w:t>создании</w:t>
      </w:r>
      <w:proofErr w:type="gramEnd"/>
      <w:r w:rsidRPr="005C5D1F">
        <w:rPr>
          <w:rFonts w:ascii="Times New Roman" w:eastAsia="Times New Roman" w:hAnsi="Times New Roman" w:cs="Times New Roman"/>
          <w:color w:val="212529"/>
          <w:sz w:val="24"/>
          <w:szCs w:val="24"/>
        </w:rPr>
        <w:t xml:space="preserve"> какого органа идет речь в документе? «Едва ли кто-нибудь сомневается, что в области уголовной юстиции весьма трудно, если не вовсе невозможно, обойтись без содействия граждан, обывателей в качестве непрофессиональных судей, призываемых из </w:t>
      </w:r>
      <w:r w:rsidRPr="005C5D1F">
        <w:rPr>
          <w:rFonts w:ascii="Times New Roman" w:eastAsia="Times New Roman" w:hAnsi="Times New Roman" w:cs="Times New Roman"/>
          <w:color w:val="212529"/>
          <w:sz w:val="24"/>
          <w:szCs w:val="24"/>
        </w:rPr>
        <w:lastRenderedPageBreak/>
        <w:t>общества и народа разделить с судьями правительственными тяготу суда над нарушителями уголовного».</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Сената 2) мирового суда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прокуратуры 4) суда присяжных</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5</w:t>
      </w:r>
      <w:r w:rsidRPr="005C5D1F">
        <w:rPr>
          <w:rFonts w:ascii="Times New Roman" w:eastAsia="Times New Roman" w:hAnsi="Times New Roman" w:cs="Times New Roman"/>
          <w:color w:val="212529"/>
          <w:sz w:val="24"/>
          <w:szCs w:val="24"/>
        </w:rPr>
        <w:t>. По реформе 1870 года всесословные выборные городские учреждения:</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городские думы 2) канцелярии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дворянские собрания 4) городские советы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6.</w:t>
      </w:r>
      <w:r w:rsidRPr="005C5D1F">
        <w:rPr>
          <w:rFonts w:ascii="Times New Roman" w:eastAsia="Times New Roman" w:hAnsi="Times New Roman" w:cs="Times New Roman"/>
          <w:color w:val="212529"/>
          <w:sz w:val="24"/>
          <w:szCs w:val="24"/>
        </w:rPr>
        <w:t> При выборах в органы местного самоуправления избирателей делили на разряды, которые назвали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сословия 2) куриями 3) общества 4) управы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7</w:t>
      </w:r>
      <w:r w:rsidRPr="005C5D1F">
        <w:rPr>
          <w:rFonts w:ascii="Times New Roman" w:eastAsia="Times New Roman" w:hAnsi="Times New Roman" w:cs="Times New Roman"/>
          <w:color w:val="212529"/>
          <w:sz w:val="24"/>
          <w:szCs w:val="24"/>
        </w:rPr>
        <w:t>. Городское общественное самоуправление ведало:</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охраной общественного порядка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2) обладало всей полнотой власти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занималось в основном политическими вопросами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4) исключительно хозяйственными вопросами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8.</w:t>
      </w:r>
      <w:r w:rsidRPr="005C5D1F">
        <w:rPr>
          <w:rFonts w:ascii="Times New Roman" w:eastAsia="Times New Roman" w:hAnsi="Times New Roman" w:cs="Times New Roman"/>
          <w:color w:val="212529"/>
          <w:sz w:val="24"/>
          <w:szCs w:val="24"/>
        </w:rPr>
        <w:t> Рассматривали мелкие уголовные и гражданские дела: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уездные суды 2) мировые суды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сословные суды 4) губернаторские суды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9.</w:t>
      </w:r>
      <w:r w:rsidRPr="005C5D1F">
        <w:rPr>
          <w:rFonts w:ascii="Times New Roman" w:eastAsia="Times New Roman" w:hAnsi="Times New Roman" w:cs="Times New Roman"/>
          <w:color w:val="212529"/>
          <w:sz w:val="24"/>
          <w:szCs w:val="24"/>
        </w:rPr>
        <w:t xml:space="preserve"> Гимназии как основной тип учебных средних заведений разделялись </w:t>
      </w:r>
      <w:proofErr w:type="gramStart"/>
      <w:r w:rsidRPr="005C5D1F">
        <w:rPr>
          <w:rFonts w:ascii="Times New Roman" w:eastAsia="Times New Roman" w:hAnsi="Times New Roman" w:cs="Times New Roman"/>
          <w:color w:val="212529"/>
          <w:sz w:val="24"/>
          <w:szCs w:val="24"/>
        </w:rPr>
        <w:t>на</w:t>
      </w:r>
      <w:proofErr w:type="gramEnd"/>
      <w:r w:rsidRPr="005C5D1F">
        <w:rPr>
          <w:rFonts w:ascii="Times New Roman" w:eastAsia="Times New Roman" w:hAnsi="Times New Roman" w:cs="Times New Roman"/>
          <w:color w:val="212529"/>
          <w:sz w:val="24"/>
          <w:szCs w:val="24"/>
        </w:rPr>
        <w:t>:</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государственный и церковно-приходские</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2) семилетние и восьмилетние</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земские и городские</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4) реальные и классические</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lastRenderedPageBreak/>
        <w:t>10.</w:t>
      </w:r>
      <w:r w:rsidRPr="005C5D1F">
        <w:rPr>
          <w:rFonts w:ascii="Times New Roman" w:eastAsia="Times New Roman" w:hAnsi="Times New Roman" w:cs="Times New Roman"/>
          <w:color w:val="212529"/>
          <w:sz w:val="24"/>
          <w:szCs w:val="24"/>
        </w:rPr>
        <w:t> В каком году была проведена военная реформа?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в 1861 г.                2) в 1864 г.                3) в 1870 г.                4) в 1874 г.</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11.</w:t>
      </w:r>
      <w:r w:rsidRPr="005C5D1F">
        <w:rPr>
          <w:rFonts w:ascii="Times New Roman" w:eastAsia="Times New Roman" w:hAnsi="Times New Roman" w:cs="Times New Roman"/>
          <w:color w:val="212529"/>
          <w:sz w:val="24"/>
          <w:szCs w:val="24"/>
        </w:rPr>
        <w:t> Установите соответствие между историческим деятелем и сферой его деятельности</w:t>
      </w:r>
    </w:p>
    <w:tbl>
      <w:tblPr>
        <w:tblW w:w="0" w:type="auto"/>
        <w:tblCellMar>
          <w:top w:w="15" w:type="dxa"/>
          <w:left w:w="15" w:type="dxa"/>
          <w:bottom w:w="15" w:type="dxa"/>
          <w:right w:w="15" w:type="dxa"/>
        </w:tblCellMar>
        <w:tblLook w:val="04A0"/>
      </w:tblPr>
      <w:tblGrid>
        <w:gridCol w:w="3000"/>
        <w:gridCol w:w="6150"/>
      </w:tblGrid>
      <w:tr w:rsidR="005C5D1F" w:rsidRPr="005C5D1F" w:rsidTr="005C5D1F">
        <w:tc>
          <w:tcPr>
            <w:tcW w:w="300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Исторический деятель</w:t>
            </w:r>
          </w:p>
        </w:tc>
        <w:tc>
          <w:tcPr>
            <w:tcW w:w="615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Сфера деятельности</w:t>
            </w:r>
          </w:p>
        </w:tc>
      </w:tr>
      <w:tr w:rsidR="005C5D1F" w:rsidRPr="005C5D1F" w:rsidTr="005C5D1F">
        <w:tc>
          <w:tcPr>
            <w:tcW w:w="300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А) А.В.Головнин</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 xml:space="preserve">Б) </w:t>
            </w:r>
            <w:proofErr w:type="spellStart"/>
            <w:r w:rsidRPr="005C5D1F">
              <w:rPr>
                <w:rFonts w:ascii="Times New Roman" w:eastAsia="Times New Roman" w:hAnsi="Times New Roman" w:cs="Times New Roman"/>
                <w:sz w:val="24"/>
                <w:szCs w:val="24"/>
              </w:rPr>
              <w:t>Д.А.Милютин</w:t>
            </w:r>
            <w:proofErr w:type="spellEnd"/>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 xml:space="preserve">В) </w:t>
            </w:r>
            <w:proofErr w:type="spellStart"/>
            <w:r w:rsidRPr="005C5D1F">
              <w:rPr>
                <w:rFonts w:ascii="Times New Roman" w:eastAsia="Times New Roman" w:hAnsi="Times New Roman" w:cs="Times New Roman"/>
                <w:sz w:val="24"/>
                <w:szCs w:val="24"/>
              </w:rPr>
              <w:t>М.Т.Лорис-Меликов</w:t>
            </w:r>
            <w:proofErr w:type="spellEnd"/>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Г) П.А.Валуев</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Д) Я.И.Ростовцев</w:t>
            </w:r>
          </w:p>
        </w:tc>
        <w:tc>
          <w:tcPr>
            <w:tcW w:w="615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1) генерал-губернатор, начальник Верховной распорядительной комиссии</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2) министр внутренних дел, исполняющий обязанности с 1861г.</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3) военный министр, участник разработки положений военной реформы</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4) генерал, Председатель Редакционных комиссий</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5) министр просвещения, участник разработки положений реформы в области просвещения</w:t>
            </w:r>
          </w:p>
        </w:tc>
      </w:tr>
    </w:tbl>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12</w:t>
      </w:r>
      <w:r w:rsidRPr="005C5D1F">
        <w:rPr>
          <w:rFonts w:ascii="Times New Roman" w:eastAsia="Times New Roman" w:hAnsi="Times New Roman" w:cs="Times New Roman"/>
          <w:color w:val="212529"/>
          <w:sz w:val="24"/>
          <w:szCs w:val="24"/>
        </w:rPr>
        <w:t>. Расположите в хронологической последовательности события</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проведение городской реформы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2) принятие « Положения о крестьянах, вышедших из крепостной зависимости»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проведение военной реформы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 xml:space="preserve">4) одобрение Александром II проекта </w:t>
      </w:r>
      <w:proofErr w:type="spellStart"/>
      <w:r w:rsidRPr="005C5D1F">
        <w:rPr>
          <w:rFonts w:ascii="Times New Roman" w:eastAsia="Times New Roman" w:hAnsi="Times New Roman" w:cs="Times New Roman"/>
          <w:color w:val="212529"/>
          <w:sz w:val="24"/>
          <w:szCs w:val="24"/>
        </w:rPr>
        <w:t>Лорис-Меликова</w:t>
      </w:r>
      <w:proofErr w:type="spellEnd"/>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5) проведение судебной реформы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13.</w:t>
      </w:r>
      <w:r w:rsidRPr="005C5D1F">
        <w:rPr>
          <w:rFonts w:ascii="Times New Roman" w:eastAsia="Times New Roman" w:hAnsi="Times New Roman" w:cs="Times New Roman"/>
          <w:color w:val="212529"/>
          <w:sz w:val="24"/>
          <w:szCs w:val="24"/>
        </w:rPr>
        <w:t> В пореформенной России сохранялись крепостнические пережитки: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основная часть земельных угодий – в руках помещиков</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2) круговая порука в общине</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личная свобода крестьян</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4) товарное производство</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5) сохранение крестьянской общины</w:t>
      </w: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lastRenderedPageBreak/>
        <w:t>____________________________________________________________________________</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Критерии оценки: задания 1-10- 1 балл; задания 11-13 – 2 балла.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16-15 б. – «5»</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14-12 б. - «4»</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11- 9 б. - «3»</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менее 8 б. – «2»</w:t>
      </w: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r w:rsidRPr="005C5D1F">
        <w:rPr>
          <w:rFonts w:ascii="Times New Roman" w:eastAsia="Times New Roman" w:hAnsi="Times New Roman" w:cs="Times New Roman"/>
          <w:b/>
          <w:bCs/>
          <w:color w:val="212529"/>
          <w:sz w:val="24"/>
          <w:szCs w:val="24"/>
        </w:rPr>
        <w:t xml:space="preserve">Проверочная работа « Социальная и правовая модернизация страны при Александре» </w:t>
      </w:r>
      <w:proofErr w:type="gramStart"/>
      <w:r w:rsidRPr="005C5D1F">
        <w:rPr>
          <w:rFonts w:ascii="Times New Roman" w:eastAsia="Times New Roman" w:hAnsi="Times New Roman" w:cs="Times New Roman"/>
          <w:b/>
          <w:bCs/>
          <w:color w:val="212529"/>
          <w:sz w:val="24"/>
          <w:szCs w:val="24"/>
        </w:rPr>
        <w:t>Макс.б</w:t>
      </w:r>
      <w:proofErr w:type="gramEnd"/>
      <w:r w:rsidRPr="005C5D1F">
        <w:rPr>
          <w:rFonts w:ascii="Times New Roman" w:eastAsia="Times New Roman" w:hAnsi="Times New Roman" w:cs="Times New Roman"/>
          <w:b/>
          <w:bCs/>
          <w:color w:val="212529"/>
          <w:sz w:val="24"/>
          <w:szCs w:val="24"/>
        </w:rPr>
        <w:t>.-16</w:t>
      </w: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В-2</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w:t>
      </w:r>
      <w:r w:rsidRPr="005C5D1F">
        <w:rPr>
          <w:rFonts w:ascii="Times New Roman" w:eastAsia="Times New Roman" w:hAnsi="Times New Roman" w:cs="Times New Roman"/>
          <w:color w:val="212529"/>
          <w:sz w:val="24"/>
          <w:szCs w:val="24"/>
        </w:rPr>
        <w:t> В ходе крестьянской реформы 1861 г.</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на селе появились «вольные хлебопашцы»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2) была упразднена категория помещичьих крестьян</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сложился всероссийский товарный рынок</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4) были проведены преобразования государственной деревни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2.</w:t>
      </w:r>
      <w:r w:rsidRPr="005C5D1F">
        <w:rPr>
          <w:rFonts w:ascii="Times New Roman" w:eastAsia="Times New Roman" w:hAnsi="Times New Roman" w:cs="Times New Roman"/>
          <w:color w:val="212529"/>
          <w:sz w:val="24"/>
          <w:szCs w:val="24"/>
        </w:rPr>
        <w:t> Что из пе</w:t>
      </w:r>
      <w:r w:rsidRPr="005C5D1F">
        <w:rPr>
          <w:rFonts w:ascii="Times New Roman" w:eastAsia="Times New Roman" w:hAnsi="Times New Roman" w:cs="Times New Roman"/>
          <w:color w:val="212529"/>
          <w:sz w:val="24"/>
          <w:szCs w:val="24"/>
        </w:rPr>
        <w:softHyphen/>
        <w:t>ре</w:t>
      </w:r>
      <w:r w:rsidRPr="005C5D1F">
        <w:rPr>
          <w:rFonts w:ascii="Times New Roman" w:eastAsia="Times New Roman" w:hAnsi="Times New Roman" w:cs="Times New Roman"/>
          <w:color w:val="212529"/>
          <w:sz w:val="24"/>
          <w:szCs w:val="24"/>
        </w:rPr>
        <w:softHyphen/>
        <w:t>чис</w:t>
      </w:r>
      <w:r w:rsidRPr="005C5D1F">
        <w:rPr>
          <w:rFonts w:ascii="Times New Roman" w:eastAsia="Times New Roman" w:hAnsi="Times New Roman" w:cs="Times New Roman"/>
          <w:color w:val="212529"/>
          <w:sz w:val="24"/>
          <w:szCs w:val="24"/>
        </w:rPr>
        <w:softHyphen/>
        <w:t>лен</w:t>
      </w:r>
      <w:r w:rsidRPr="005C5D1F">
        <w:rPr>
          <w:rFonts w:ascii="Times New Roman" w:eastAsia="Times New Roman" w:hAnsi="Times New Roman" w:cs="Times New Roman"/>
          <w:color w:val="212529"/>
          <w:sz w:val="24"/>
          <w:szCs w:val="24"/>
        </w:rPr>
        <w:softHyphen/>
        <w:t>но</w:t>
      </w:r>
      <w:r w:rsidRPr="005C5D1F">
        <w:rPr>
          <w:rFonts w:ascii="Times New Roman" w:eastAsia="Times New Roman" w:hAnsi="Times New Roman" w:cs="Times New Roman"/>
          <w:color w:val="212529"/>
          <w:sz w:val="24"/>
          <w:szCs w:val="24"/>
        </w:rPr>
        <w:softHyphen/>
        <w:t>го было одним из по</w:t>
      </w:r>
      <w:r w:rsidRPr="005C5D1F">
        <w:rPr>
          <w:rFonts w:ascii="Times New Roman" w:eastAsia="Times New Roman" w:hAnsi="Times New Roman" w:cs="Times New Roman"/>
          <w:color w:val="212529"/>
          <w:sz w:val="24"/>
          <w:szCs w:val="24"/>
        </w:rPr>
        <w:softHyphen/>
        <w:t>след</w:t>
      </w:r>
      <w:r w:rsidRPr="005C5D1F">
        <w:rPr>
          <w:rFonts w:ascii="Times New Roman" w:eastAsia="Times New Roman" w:hAnsi="Times New Roman" w:cs="Times New Roman"/>
          <w:color w:val="212529"/>
          <w:sz w:val="24"/>
          <w:szCs w:val="24"/>
        </w:rPr>
        <w:softHyphen/>
        <w:t>ствий от</w:t>
      </w:r>
      <w:r w:rsidRPr="005C5D1F">
        <w:rPr>
          <w:rFonts w:ascii="Times New Roman" w:eastAsia="Times New Roman" w:hAnsi="Times New Roman" w:cs="Times New Roman"/>
          <w:color w:val="212529"/>
          <w:sz w:val="24"/>
          <w:szCs w:val="24"/>
        </w:rPr>
        <w:softHyphen/>
        <w:t>ме</w:t>
      </w:r>
      <w:r w:rsidRPr="005C5D1F">
        <w:rPr>
          <w:rFonts w:ascii="Times New Roman" w:eastAsia="Times New Roman" w:hAnsi="Times New Roman" w:cs="Times New Roman"/>
          <w:color w:val="212529"/>
          <w:sz w:val="24"/>
          <w:szCs w:val="24"/>
        </w:rPr>
        <w:softHyphen/>
        <w:t>ны кре</w:t>
      </w:r>
      <w:r w:rsidRPr="005C5D1F">
        <w:rPr>
          <w:rFonts w:ascii="Times New Roman" w:eastAsia="Times New Roman" w:hAnsi="Times New Roman" w:cs="Times New Roman"/>
          <w:color w:val="212529"/>
          <w:sz w:val="24"/>
          <w:szCs w:val="24"/>
        </w:rPr>
        <w:softHyphen/>
        <w:t>пост</w:t>
      </w:r>
      <w:r w:rsidRPr="005C5D1F">
        <w:rPr>
          <w:rFonts w:ascii="Times New Roman" w:eastAsia="Times New Roman" w:hAnsi="Times New Roman" w:cs="Times New Roman"/>
          <w:color w:val="212529"/>
          <w:sz w:val="24"/>
          <w:szCs w:val="24"/>
        </w:rPr>
        <w:softHyphen/>
        <w:t>но</w:t>
      </w:r>
      <w:r w:rsidRPr="005C5D1F">
        <w:rPr>
          <w:rFonts w:ascii="Times New Roman" w:eastAsia="Times New Roman" w:hAnsi="Times New Roman" w:cs="Times New Roman"/>
          <w:color w:val="212529"/>
          <w:sz w:val="24"/>
          <w:szCs w:val="24"/>
        </w:rPr>
        <w:softHyphen/>
        <w:t>го права?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по</w:t>
      </w:r>
      <w:r w:rsidRPr="005C5D1F">
        <w:rPr>
          <w:rFonts w:ascii="Times New Roman" w:eastAsia="Times New Roman" w:hAnsi="Times New Roman" w:cs="Times New Roman"/>
          <w:color w:val="212529"/>
          <w:sz w:val="24"/>
          <w:szCs w:val="24"/>
        </w:rPr>
        <w:softHyphen/>
        <w:t>яв</w:t>
      </w:r>
      <w:r w:rsidRPr="005C5D1F">
        <w:rPr>
          <w:rFonts w:ascii="Times New Roman" w:eastAsia="Times New Roman" w:hAnsi="Times New Roman" w:cs="Times New Roman"/>
          <w:color w:val="212529"/>
          <w:sz w:val="24"/>
          <w:szCs w:val="24"/>
        </w:rPr>
        <w:softHyphen/>
        <w:t>ле</w:t>
      </w:r>
      <w:r w:rsidRPr="005C5D1F">
        <w:rPr>
          <w:rFonts w:ascii="Times New Roman" w:eastAsia="Times New Roman" w:hAnsi="Times New Roman" w:cs="Times New Roman"/>
          <w:color w:val="212529"/>
          <w:sz w:val="24"/>
          <w:szCs w:val="24"/>
        </w:rPr>
        <w:softHyphen/>
        <w:t>ние ка</w:t>
      </w:r>
      <w:r w:rsidRPr="005C5D1F">
        <w:rPr>
          <w:rFonts w:ascii="Times New Roman" w:eastAsia="Times New Roman" w:hAnsi="Times New Roman" w:cs="Times New Roman"/>
          <w:color w:val="212529"/>
          <w:sz w:val="24"/>
          <w:szCs w:val="24"/>
        </w:rPr>
        <w:softHyphen/>
        <w:t>те</w:t>
      </w:r>
      <w:r w:rsidRPr="005C5D1F">
        <w:rPr>
          <w:rFonts w:ascii="Times New Roman" w:eastAsia="Times New Roman" w:hAnsi="Times New Roman" w:cs="Times New Roman"/>
          <w:color w:val="212529"/>
          <w:sz w:val="24"/>
          <w:szCs w:val="24"/>
        </w:rPr>
        <w:softHyphen/>
        <w:t>го</w:t>
      </w:r>
      <w:r w:rsidRPr="005C5D1F">
        <w:rPr>
          <w:rFonts w:ascii="Times New Roman" w:eastAsia="Times New Roman" w:hAnsi="Times New Roman" w:cs="Times New Roman"/>
          <w:color w:val="212529"/>
          <w:sz w:val="24"/>
          <w:szCs w:val="24"/>
        </w:rPr>
        <w:softHyphen/>
        <w:t>рии «вольных хлебопашцев»</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lastRenderedPageBreak/>
        <w:t>2) рост дво</w:t>
      </w:r>
      <w:r w:rsidRPr="005C5D1F">
        <w:rPr>
          <w:rFonts w:ascii="Times New Roman" w:eastAsia="Times New Roman" w:hAnsi="Times New Roman" w:cs="Times New Roman"/>
          <w:color w:val="212529"/>
          <w:sz w:val="24"/>
          <w:szCs w:val="24"/>
        </w:rPr>
        <w:softHyphen/>
        <w:t>рян</w:t>
      </w:r>
      <w:r w:rsidRPr="005C5D1F">
        <w:rPr>
          <w:rFonts w:ascii="Times New Roman" w:eastAsia="Times New Roman" w:hAnsi="Times New Roman" w:cs="Times New Roman"/>
          <w:color w:val="212529"/>
          <w:sz w:val="24"/>
          <w:szCs w:val="24"/>
        </w:rPr>
        <w:softHyphen/>
        <w:t>ско</w:t>
      </w:r>
      <w:r w:rsidRPr="005C5D1F">
        <w:rPr>
          <w:rFonts w:ascii="Times New Roman" w:eastAsia="Times New Roman" w:hAnsi="Times New Roman" w:cs="Times New Roman"/>
          <w:color w:val="212529"/>
          <w:sz w:val="24"/>
          <w:szCs w:val="24"/>
        </w:rPr>
        <w:softHyphen/>
        <w:t>го землевладения</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по</w:t>
      </w:r>
      <w:r w:rsidRPr="005C5D1F">
        <w:rPr>
          <w:rFonts w:ascii="Times New Roman" w:eastAsia="Times New Roman" w:hAnsi="Times New Roman" w:cs="Times New Roman"/>
          <w:color w:val="212529"/>
          <w:sz w:val="24"/>
          <w:szCs w:val="24"/>
        </w:rPr>
        <w:softHyphen/>
        <w:t>яв</w:t>
      </w:r>
      <w:r w:rsidRPr="005C5D1F">
        <w:rPr>
          <w:rFonts w:ascii="Times New Roman" w:eastAsia="Times New Roman" w:hAnsi="Times New Roman" w:cs="Times New Roman"/>
          <w:color w:val="212529"/>
          <w:sz w:val="24"/>
          <w:szCs w:val="24"/>
        </w:rPr>
        <w:softHyphen/>
        <w:t>ле</w:t>
      </w:r>
      <w:r w:rsidRPr="005C5D1F">
        <w:rPr>
          <w:rFonts w:ascii="Times New Roman" w:eastAsia="Times New Roman" w:hAnsi="Times New Roman" w:cs="Times New Roman"/>
          <w:color w:val="212529"/>
          <w:sz w:val="24"/>
          <w:szCs w:val="24"/>
        </w:rPr>
        <w:softHyphen/>
        <w:t>ние ка</w:t>
      </w:r>
      <w:r w:rsidRPr="005C5D1F">
        <w:rPr>
          <w:rFonts w:ascii="Times New Roman" w:eastAsia="Times New Roman" w:hAnsi="Times New Roman" w:cs="Times New Roman"/>
          <w:color w:val="212529"/>
          <w:sz w:val="24"/>
          <w:szCs w:val="24"/>
        </w:rPr>
        <w:softHyphen/>
        <w:t>те</w:t>
      </w:r>
      <w:r w:rsidRPr="005C5D1F">
        <w:rPr>
          <w:rFonts w:ascii="Times New Roman" w:eastAsia="Times New Roman" w:hAnsi="Times New Roman" w:cs="Times New Roman"/>
          <w:color w:val="212529"/>
          <w:sz w:val="24"/>
          <w:szCs w:val="24"/>
        </w:rPr>
        <w:softHyphen/>
        <w:t>го</w:t>
      </w:r>
      <w:r w:rsidRPr="005C5D1F">
        <w:rPr>
          <w:rFonts w:ascii="Times New Roman" w:eastAsia="Times New Roman" w:hAnsi="Times New Roman" w:cs="Times New Roman"/>
          <w:color w:val="212529"/>
          <w:sz w:val="24"/>
          <w:szCs w:val="24"/>
        </w:rPr>
        <w:softHyphen/>
        <w:t xml:space="preserve">рии </w:t>
      </w:r>
      <w:proofErr w:type="spellStart"/>
      <w:r w:rsidRPr="005C5D1F">
        <w:rPr>
          <w:rFonts w:ascii="Times New Roman" w:eastAsia="Times New Roman" w:hAnsi="Times New Roman" w:cs="Times New Roman"/>
          <w:color w:val="212529"/>
          <w:sz w:val="24"/>
          <w:szCs w:val="24"/>
        </w:rPr>
        <w:t>вре</w:t>
      </w:r>
      <w:r w:rsidRPr="005C5D1F">
        <w:rPr>
          <w:rFonts w:ascii="Times New Roman" w:eastAsia="Times New Roman" w:hAnsi="Times New Roman" w:cs="Times New Roman"/>
          <w:color w:val="212529"/>
          <w:sz w:val="24"/>
          <w:szCs w:val="24"/>
        </w:rPr>
        <w:softHyphen/>
        <w:t>мен</w:t>
      </w:r>
      <w:r w:rsidRPr="005C5D1F">
        <w:rPr>
          <w:rFonts w:ascii="Times New Roman" w:eastAsia="Times New Roman" w:hAnsi="Times New Roman" w:cs="Times New Roman"/>
          <w:color w:val="212529"/>
          <w:sz w:val="24"/>
          <w:szCs w:val="24"/>
        </w:rPr>
        <w:softHyphen/>
        <w:t>но</w:t>
      </w:r>
      <w:r w:rsidRPr="005C5D1F">
        <w:rPr>
          <w:rFonts w:ascii="Times New Roman" w:eastAsia="Times New Roman" w:hAnsi="Times New Roman" w:cs="Times New Roman"/>
          <w:color w:val="212529"/>
          <w:sz w:val="24"/>
          <w:szCs w:val="24"/>
        </w:rPr>
        <w:softHyphen/>
        <w:t>обя</w:t>
      </w:r>
      <w:r w:rsidRPr="005C5D1F">
        <w:rPr>
          <w:rFonts w:ascii="Times New Roman" w:eastAsia="Times New Roman" w:hAnsi="Times New Roman" w:cs="Times New Roman"/>
          <w:color w:val="212529"/>
          <w:sz w:val="24"/>
          <w:szCs w:val="24"/>
        </w:rPr>
        <w:softHyphen/>
        <w:t>зан</w:t>
      </w:r>
      <w:r w:rsidRPr="005C5D1F">
        <w:rPr>
          <w:rFonts w:ascii="Times New Roman" w:eastAsia="Times New Roman" w:hAnsi="Times New Roman" w:cs="Times New Roman"/>
          <w:color w:val="212529"/>
          <w:sz w:val="24"/>
          <w:szCs w:val="24"/>
        </w:rPr>
        <w:softHyphen/>
        <w:t>ных</w:t>
      </w:r>
      <w:proofErr w:type="spellEnd"/>
      <w:r w:rsidRPr="005C5D1F">
        <w:rPr>
          <w:rFonts w:ascii="Times New Roman" w:eastAsia="Times New Roman" w:hAnsi="Times New Roman" w:cs="Times New Roman"/>
          <w:color w:val="212529"/>
          <w:sz w:val="24"/>
          <w:szCs w:val="24"/>
        </w:rPr>
        <w:t xml:space="preserve"> крестьян</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4) пре</w:t>
      </w:r>
      <w:r w:rsidRPr="005C5D1F">
        <w:rPr>
          <w:rFonts w:ascii="Times New Roman" w:eastAsia="Times New Roman" w:hAnsi="Times New Roman" w:cs="Times New Roman"/>
          <w:color w:val="212529"/>
          <w:sz w:val="24"/>
          <w:szCs w:val="24"/>
        </w:rPr>
        <w:softHyphen/>
        <w:t>кра</w:t>
      </w:r>
      <w:r w:rsidRPr="005C5D1F">
        <w:rPr>
          <w:rFonts w:ascii="Times New Roman" w:eastAsia="Times New Roman" w:hAnsi="Times New Roman" w:cs="Times New Roman"/>
          <w:color w:val="212529"/>
          <w:sz w:val="24"/>
          <w:szCs w:val="24"/>
        </w:rPr>
        <w:softHyphen/>
        <w:t>ще</w:t>
      </w:r>
      <w:r w:rsidRPr="005C5D1F">
        <w:rPr>
          <w:rFonts w:ascii="Times New Roman" w:eastAsia="Times New Roman" w:hAnsi="Times New Roman" w:cs="Times New Roman"/>
          <w:color w:val="212529"/>
          <w:sz w:val="24"/>
          <w:szCs w:val="24"/>
        </w:rPr>
        <w:softHyphen/>
        <w:t>ние де</w:t>
      </w:r>
      <w:r w:rsidRPr="005C5D1F">
        <w:rPr>
          <w:rFonts w:ascii="Times New Roman" w:eastAsia="Times New Roman" w:hAnsi="Times New Roman" w:cs="Times New Roman"/>
          <w:color w:val="212529"/>
          <w:sz w:val="24"/>
          <w:szCs w:val="24"/>
        </w:rPr>
        <w:softHyphen/>
        <w:t>я</w:t>
      </w:r>
      <w:r w:rsidRPr="005C5D1F">
        <w:rPr>
          <w:rFonts w:ascii="Times New Roman" w:eastAsia="Times New Roman" w:hAnsi="Times New Roman" w:cs="Times New Roman"/>
          <w:color w:val="212529"/>
          <w:sz w:val="24"/>
          <w:szCs w:val="24"/>
        </w:rPr>
        <w:softHyphen/>
        <w:t>тель</w:t>
      </w:r>
      <w:r w:rsidRPr="005C5D1F">
        <w:rPr>
          <w:rFonts w:ascii="Times New Roman" w:eastAsia="Times New Roman" w:hAnsi="Times New Roman" w:cs="Times New Roman"/>
          <w:color w:val="212529"/>
          <w:sz w:val="24"/>
          <w:szCs w:val="24"/>
        </w:rPr>
        <w:softHyphen/>
        <w:t>но</w:t>
      </w:r>
      <w:r w:rsidRPr="005C5D1F">
        <w:rPr>
          <w:rFonts w:ascii="Times New Roman" w:eastAsia="Times New Roman" w:hAnsi="Times New Roman" w:cs="Times New Roman"/>
          <w:color w:val="212529"/>
          <w:sz w:val="24"/>
          <w:szCs w:val="24"/>
        </w:rPr>
        <w:softHyphen/>
        <w:t>сти кре</w:t>
      </w:r>
      <w:r w:rsidRPr="005C5D1F">
        <w:rPr>
          <w:rFonts w:ascii="Times New Roman" w:eastAsia="Times New Roman" w:hAnsi="Times New Roman" w:cs="Times New Roman"/>
          <w:color w:val="212529"/>
          <w:sz w:val="24"/>
          <w:szCs w:val="24"/>
        </w:rPr>
        <w:softHyphen/>
        <w:t>стьян</w:t>
      </w:r>
      <w:r w:rsidRPr="005C5D1F">
        <w:rPr>
          <w:rFonts w:ascii="Times New Roman" w:eastAsia="Times New Roman" w:hAnsi="Times New Roman" w:cs="Times New Roman"/>
          <w:color w:val="212529"/>
          <w:sz w:val="24"/>
          <w:szCs w:val="24"/>
        </w:rPr>
        <w:softHyphen/>
        <w:t>ских сель</w:t>
      </w:r>
      <w:r w:rsidRPr="005C5D1F">
        <w:rPr>
          <w:rFonts w:ascii="Times New Roman" w:eastAsia="Times New Roman" w:hAnsi="Times New Roman" w:cs="Times New Roman"/>
          <w:color w:val="212529"/>
          <w:sz w:val="24"/>
          <w:szCs w:val="24"/>
        </w:rPr>
        <w:softHyphen/>
        <w:t>ских сходов</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3.</w:t>
      </w:r>
      <w:r w:rsidRPr="005C5D1F">
        <w:rPr>
          <w:rFonts w:ascii="Times New Roman" w:eastAsia="Times New Roman" w:hAnsi="Times New Roman" w:cs="Times New Roman"/>
          <w:color w:val="212529"/>
          <w:sz w:val="24"/>
          <w:szCs w:val="24"/>
        </w:rPr>
        <w:t> Председателем редакционных комиссий по проекту освобождения крестьян был назначен:</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Ю.Ф. Самарин 2) Я.И. Ростовцев</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В.Н. Назимов 4) великий князь Константин Николаевич</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4.  </w:t>
      </w:r>
      <w:r w:rsidRPr="005C5D1F">
        <w:rPr>
          <w:rFonts w:ascii="Times New Roman" w:eastAsia="Times New Roman" w:hAnsi="Times New Roman" w:cs="Times New Roman"/>
          <w:color w:val="212529"/>
          <w:sz w:val="24"/>
          <w:szCs w:val="24"/>
        </w:rPr>
        <w:t>В чье ведомство, по реформе 1870 г., входил круг вопросов, перечисленных в документе? «Дела по внешнему благоустройству города… дела, касающиеся благосостояния городского населения…попечение…об охранении народного здравия…попечение об учреждении и развитии местной торговли и промышленности».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земских собраний 2) губернаторов</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дум и управ 4) дворянских собраний</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5.</w:t>
      </w:r>
      <w:r w:rsidRPr="005C5D1F">
        <w:rPr>
          <w:rFonts w:ascii="Times New Roman" w:eastAsia="Times New Roman" w:hAnsi="Times New Roman" w:cs="Times New Roman"/>
          <w:color w:val="212529"/>
          <w:sz w:val="24"/>
          <w:szCs w:val="24"/>
        </w:rPr>
        <w:t> Один из принципов, положенный в основу судебной реформы 1864 года: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гласности суда 2) строгости суда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неотвратимости суда 4) упрощения судебной процедуры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6.</w:t>
      </w:r>
      <w:r w:rsidRPr="005C5D1F">
        <w:rPr>
          <w:rFonts w:ascii="Times New Roman" w:eastAsia="Times New Roman" w:hAnsi="Times New Roman" w:cs="Times New Roman"/>
          <w:color w:val="212529"/>
          <w:sz w:val="24"/>
          <w:szCs w:val="24"/>
        </w:rPr>
        <w:t> Рассматривали мелкие уголовные и гражданские дела: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уездные суды 2) мировые суды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сословные суды 4) губернаторские суды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 </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7.</w:t>
      </w:r>
      <w:r w:rsidRPr="005C5D1F">
        <w:rPr>
          <w:rFonts w:ascii="Times New Roman" w:eastAsia="Times New Roman" w:hAnsi="Times New Roman" w:cs="Times New Roman"/>
          <w:color w:val="212529"/>
          <w:sz w:val="24"/>
          <w:szCs w:val="24"/>
        </w:rPr>
        <w:t xml:space="preserve"> По военной реформе призыву в армию подлежали лица </w:t>
      </w:r>
      <w:proofErr w:type="gramStart"/>
      <w:r w:rsidRPr="005C5D1F">
        <w:rPr>
          <w:rFonts w:ascii="Times New Roman" w:eastAsia="Times New Roman" w:hAnsi="Times New Roman" w:cs="Times New Roman"/>
          <w:color w:val="212529"/>
          <w:sz w:val="24"/>
          <w:szCs w:val="24"/>
        </w:rPr>
        <w:t>с</w:t>
      </w:r>
      <w:proofErr w:type="gramEnd"/>
      <w:r w:rsidRPr="005C5D1F">
        <w:rPr>
          <w:rFonts w:ascii="Times New Roman" w:eastAsia="Times New Roman" w:hAnsi="Times New Roman" w:cs="Times New Roman"/>
          <w:color w:val="212529"/>
          <w:sz w:val="24"/>
          <w:szCs w:val="24"/>
        </w:rPr>
        <w:t>:</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17 лет 2) 18 лет 3) 19 лет 4) 20 лет</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8.</w:t>
      </w:r>
      <w:r w:rsidRPr="005C5D1F">
        <w:rPr>
          <w:rFonts w:ascii="Times New Roman" w:eastAsia="Times New Roman" w:hAnsi="Times New Roman" w:cs="Times New Roman"/>
          <w:color w:val="212529"/>
          <w:sz w:val="24"/>
          <w:szCs w:val="24"/>
        </w:rPr>
        <w:t> Особый суд для военных:</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офицерский суд 2) гарнизонный суд</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lastRenderedPageBreak/>
        <w:t>3) полковой суд 4) трибунал</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9.</w:t>
      </w:r>
      <w:r w:rsidRPr="005C5D1F">
        <w:rPr>
          <w:rFonts w:ascii="Times New Roman" w:eastAsia="Times New Roman" w:hAnsi="Times New Roman" w:cs="Times New Roman"/>
          <w:color w:val="212529"/>
          <w:sz w:val="24"/>
          <w:szCs w:val="24"/>
        </w:rPr>
        <w:t> Согласно реформе в области просвещения в 60-е гг. XIX века: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вводилось обязательное начальное образование</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2) было положено начало женскому среднему образованию</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прекращался доступ в образовательные учреждения детей из низших сословий</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4) отменялась автономия университетов</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10. </w:t>
      </w:r>
      <w:r w:rsidRPr="005C5D1F">
        <w:rPr>
          <w:rFonts w:ascii="Times New Roman" w:eastAsia="Times New Roman" w:hAnsi="Times New Roman" w:cs="Times New Roman"/>
          <w:color w:val="212529"/>
          <w:sz w:val="24"/>
          <w:szCs w:val="24"/>
        </w:rPr>
        <w:t>В каком году была проведена судебная реформа?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в 1861 г. 2) в 1864 г. 3) в 1870 г. 4) в 1874 г.</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11.</w:t>
      </w:r>
      <w:r w:rsidRPr="005C5D1F">
        <w:rPr>
          <w:rFonts w:ascii="Times New Roman" w:eastAsia="Times New Roman" w:hAnsi="Times New Roman" w:cs="Times New Roman"/>
          <w:color w:val="212529"/>
          <w:sz w:val="24"/>
          <w:szCs w:val="24"/>
        </w:rPr>
        <w:t> Установите соответствие между историческим деятелем и сферой его деятельности</w:t>
      </w:r>
    </w:p>
    <w:tbl>
      <w:tblPr>
        <w:tblW w:w="0" w:type="auto"/>
        <w:tblCellMar>
          <w:top w:w="15" w:type="dxa"/>
          <w:left w:w="15" w:type="dxa"/>
          <w:bottom w:w="15" w:type="dxa"/>
          <w:right w:w="15" w:type="dxa"/>
        </w:tblCellMar>
        <w:tblLook w:val="04A0"/>
      </w:tblPr>
      <w:tblGrid>
        <w:gridCol w:w="3000"/>
        <w:gridCol w:w="6150"/>
      </w:tblGrid>
      <w:tr w:rsidR="005C5D1F" w:rsidRPr="005C5D1F" w:rsidTr="005C5D1F">
        <w:tc>
          <w:tcPr>
            <w:tcW w:w="300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Исторический деятель</w:t>
            </w:r>
          </w:p>
        </w:tc>
        <w:tc>
          <w:tcPr>
            <w:tcW w:w="615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Сфера деятельности</w:t>
            </w:r>
          </w:p>
        </w:tc>
      </w:tr>
      <w:tr w:rsidR="005C5D1F" w:rsidRPr="005C5D1F" w:rsidTr="005C5D1F">
        <w:tc>
          <w:tcPr>
            <w:tcW w:w="300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А) Я.И.Ростовцев</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Б) П.А.Валуев</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 xml:space="preserve">В) </w:t>
            </w:r>
            <w:proofErr w:type="spellStart"/>
            <w:r w:rsidRPr="005C5D1F">
              <w:rPr>
                <w:rFonts w:ascii="Times New Roman" w:eastAsia="Times New Roman" w:hAnsi="Times New Roman" w:cs="Times New Roman"/>
                <w:sz w:val="24"/>
                <w:szCs w:val="24"/>
              </w:rPr>
              <w:t>М.Т.Лорис-Меликов</w:t>
            </w:r>
            <w:proofErr w:type="spellEnd"/>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 xml:space="preserve">Г) </w:t>
            </w:r>
            <w:proofErr w:type="spellStart"/>
            <w:r w:rsidRPr="005C5D1F">
              <w:rPr>
                <w:rFonts w:ascii="Times New Roman" w:eastAsia="Times New Roman" w:hAnsi="Times New Roman" w:cs="Times New Roman"/>
                <w:sz w:val="24"/>
                <w:szCs w:val="24"/>
              </w:rPr>
              <w:t>Д.А.Милютин</w:t>
            </w:r>
            <w:proofErr w:type="spellEnd"/>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Д) А.В.Головнин</w:t>
            </w:r>
          </w:p>
        </w:tc>
        <w:tc>
          <w:tcPr>
            <w:tcW w:w="615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1) министр просвещения, участник разработки положений реформы в области просвещения</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2) военный министр, участник разработки положений военной реформы</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3) министр внутренних дел, исполняющий обязанности с 1861г.</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4) генерал-губернатор, начальник Верховной распорядительной комиссии</w:t>
            </w:r>
          </w:p>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5) генерал, Председатель Редакционных комиссий</w:t>
            </w:r>
          </w:p>
        </w:tc>
      </w:tr>
    </w:tbl>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12</w:t>
      </w:r>
      <w:r w:rsidRPr="005C5D1F">
        <w:rPr>
          <w:rFonts w:ascii="Times New Roman" w:eastAsia="Times New Roman" w:hAnsi="Times New Roman" w:cs="Times New Roman"/>
          <w:color w:val="212529"/>
          <w:sz w:val="24"/>
          <w:szCs w:val="24"/>
        </w:rPr>
        <w:t>. Расположите в хронологической последовательности события</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проведение городской реформы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2) принятие « Положения о крестьянах, вышедших из крепостной зависимости»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проведение военной реформы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 xml:space="preserve">4) одобрение Александром II проекта </w:t>
      </w:r>
      <w:proofErr w:type="spellStart"/>
      <w:r w:rsidRPr="005C5D1F">
        <w:rPr>
          <w:rFonts w:ascii="Times New Roman" w:eastAsia="Times New Roman" w:hAnsi="Times New Roman" w:cs="Times New Roman"/>
          <w:color w:val="212529"/>
          <w:sz w:val="24"/>
          <w:szCs w:val="24"/>
        </w:rPr>
        <w:t>Лорис-Меликова</w:t>
      </w:r>
      <w:proofErr w:type="spellEnd"/>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5) проведение судебной реформы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lastRenderedPageBreak/>
        <w:t>13.</w:t>
      </w:r>
      <w:r w:rsidRPr="005C5D1F">
        <w:rPr>
          <w:rFonts w:ascii="Times New Roman" w:eastAsia="Times New Roman" w:hAnsi="Times New Roman" w:cs="Times New Roman"/>
          <w:color w:val="212529"/>
          <w:sz w:val="24"/>
          <w:szCs w:val="24"/>
        </w:rPr>
        <w:t> В результате проведения реформ в 1960-70-х гг. XIX века в России:</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1) изменились основы политического строя</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2) ускорилось развитие рыночных отношений</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3) ликвидировалась сословность в общественно-политической жизни страны</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4) крестьяне получили гражданские права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color w:val="212529"/>
          <w:sz w:val="24"/>
          <w:szCs w:val="24"/>
        </w:rPr>
        <w:t>5) уменьшилось экономическое значение земледельческого крестьянства</w:t>
      </w: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____________________________________________________________________________</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Критерии оценки: задания 1-10- 1 балл; задания 11-13 – 2 балла.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16-15 б. – «5»</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14-12 б. - «4»</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11- 9 б. - «3»</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менее 9 б. – «2»</w:t>
      </w: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b/>
          <w:bCs/>
          <w:color w:val="212529"/>
          <w:sz w:val="24"/>
          <w:szCs w:val="24"/>
        </w:rPr>
      </w:pPr>
    </w:p>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Критерии оценивания</w:t>
      </w:r>
    </w:p>
    <w:tbl>
      <w:tblPr>
        <w:tblW w:w="0" w:type="auto"/>
        <w:tblCellMar>
          <w:top w:w="15" w:type="dxa"/>
          <w:left w:w="15" w:type="dxa"/>
          <w:bottom w:w="15" w:type="dxa"/>
          <w:right w:w="15" w:type="dxa"/>
        </w:tblCellMar>
        <w:tblLook w:val="04A0"/>
      </w:tblPr>
      <w:tblGrid>
        <w:gridCol w:w="1020"/>
        <w:gridCol w:w="2760"/>
        <w:gridCol w:w="3030"/>
      </w:tblGrid>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w:t>
            </w:r>
            <w:proofErr w:type="spellStart"/>
            <w:proofErr w:type="gramStart"/>
            <w:r w:rsidRPr="005C5D1F">
              <w:rPr>
                <w:rFonts w:ascii="Times New Roman" w:eastAsia="Times New Roman" w:hAnsi="Times New Roman" w:cs="Times New Roman"/>
                <w:b/>
                <w:bCs/>
                <w:sz w:val="24"/>
                <w:szCs w:val="24"/>
              </w:rPr>
              <w:t>п</w:t>
            </w:r>
            <w:proofErr w:type="spellEnd"/>
            <w:proofErr w:type="gramEnd"/>
            <w:r w:rsidRPr="005C5D1F">
              <w:rPr>
                <w:rFonts w:ascii="Times New Roman" w:eastAsia="Times New Roman" w:hAnsi="Times New Roman" w:cs="Times New Roman"/>
                <w:b/>
                <w:bCs/>
                <w:sz w:val="24"/>
                <w:szCs w:val="24"/>
              </w:rPr>
              <w:t>/</w:t>
            </w:r>
            <w:proofErr w:type="spellStart"/>
            <w:r w:rsidRPr="005C5D1F">
              <w:rPr>
                <w:rFonts w:ascii="Times New Roman" w:eastAsia="Times New Roman" w:hAnsi="Times New Roman" w:cs="Times New Roman"/>
                <w:b/>
                <w:bCs/>
                <w:sz w:val="24"/>
                <w:szCs w:val="24"/>
              </w:rPr>
              <w:t>п</w:t>
            </w:r>
            <w:proofErr w:type="spellEnd"/>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1 – вариант</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 – вариант</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1</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2</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3</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3</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3</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1</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4</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3</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3</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lastRenderedPageBreak/>
              <w:t>5</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1</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4</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6</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7</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4</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4</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8</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4</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9</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4</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10</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4</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11</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53124</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53421</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12</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25134</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25134</w:t>
            </w:r>
          </w:p>
        </w:tc>
      </w:tr>
      <w:tr w:rsidR="005C5D1F" w:rsidRPr="005C5D1F" w:rsidTr="005C5D1F">
        <w:tc>
          <w:tcPr>
            <w:tcW w:w="102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jc w:val="center"/>
              <w:rPr>
                <w:rFonts w:ascii="Times New Roman" w:eastAsia="Times New Roman" w:hAnsi="Times New Roman" w:cs="Times New Roman"/>
                <w:sz w:val="24"/>
                <w:szCs w:val="24"/>
              </w:rPr>
            </w:pPr>
            <w:r w:rsidRPr="005C5D1F">
              <w:rPr>
                <w:rFonts w:ascii="Times New Roman" w:eastAsia="Times New Roman" w:hAnsi="Times New Roman" w:cs="Times New Roman"/>
                <w:sz w:val="24"/>
                <w:szCs w:val="24"/>
              </w:rPr>
              <w:t>13</w:t>
            </w:r>
          </w:p>
        </w:tc>
        <w:tc>
          <w:tcPr>
            <w:tcW w:w="276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125</w:t>
            </w:r>
          </w:p>
        </w:tc>
        <w:tc>
          <w:tcPr>
            <w:tcW w:w="3030" w:type="dxa"/>
            <w:tcBorders>
              <w:top w:val="single" w:sz="2" w:space="0" w:color="auto"/>
              <w:left w:val="single" w:sz="2" w:space="0" w:color="auto"/>
              <w:bottom w:val="single" w:sz="2" w:space="0" w:color="auto"/>
              <w:right w:val="single" w:sz="2" w:space="0" w:color="auto"/>
            </w:tcBorders>
            <w:hideMark/>
          </w:tcPr>
          <w:p w:rsidR="005C5D1F" w:rsidRPr="005C5D1F" w:rsidRDefault="005C5D1F" w:rsidP="005C5D1F">
            <w:pPr>
              <w:spacing w:after="100" w:afterAutospacing="1" w:line="306" w:lineRule="atLeast"/>
              <w:rPr>
                <w:rFonts w:ascii="Times New Roman" w:eastAsia="Times New Roman" w:hAnsi="Times New Roman" w:cs="Times New Roman"/>
                <w:sz w:val="24"/>
                <w:szCs w:val="24"/>
              </w:rPr>
            </w:pPr>
            <w:r w:rsidRPr="005C5D1F">
              <w:rPr>
                <w:rFonts w:ascii="Times New Roman" w:eastAsia="Times New Roman" w:hAnsi="Times New Roman" w:cs="Times New Roman"/>
                <w:b/>
                <w:bCs/>
                <w:sz w:val="24"/>
                <w:szCs w:val="24"/>
              </w:rPr>
              <w:t>245</w:t>
            </w:r>
          </w:p>
        </w:tc>
      </w:tr>
    </w:tbl>
    <w:p w:rsidR="005C5D1F" w:rsidRPr="005C5D1F" w:rsidRDefault="005C5D1F" w:rsidP="005C5D1F">
      <w:pPr>
        <w:shd w:val="clear" w:color="auto" w:fill="FFFFFF"/>
        <w:spacing w:after="100" w:afterAutospacing="1" w:line="306" w:lineRule="atLeast"/>
        <w:jc w:val="center"/>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____________________________________________________________________________</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Критерии оценки: задания 1-10- 1 балл; задания 11-13 – 2 балла.</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16-15 б. – «5»</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14-12 б. - «4»</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11- 9 б. - «3»</w:t>
      </w:r>
    </w:p>
    <w:p w:rsidR="005C5D1F" w:rsidRPr="005C5D1F" w:rsidRDefault="005C5D1F" w:rsidP="005C5D1F">
      <w:pPr>
        <w:shd w:val="clear" w:color="auto" w:fill="FFFFFF"/>
        <w:spacing w:after="100" w:afterAutospacing="1" w:line="306" w:lineRule="atLeast"/>
        <w:rPr>
          <w:rFonts w:ascii="Times New Roman" w:eastAsia="Times New Roman" w:hAnsi="Times New Roman" w:cs="Times New Roman"/>
          <w:color w:val="212529"/>
          <w:sz w:val="24"/>
          <w:szCs w:val="24"/>
        </w:rPr>
      </w:pPr>
      <w:r w:rsidRPr="005C5D1F">
        <w:rPr>
          <w:rFonts w:ascii="Times New Roman" w:eastAsia="Times New Roman" w:hAnsi="Times New Roman" w:cs="Times New Roman"/>
          <w:b/>
          <w:bCs/>
          <w:color w:val="212529"/>
          <w:sz w:val="24"/>
          <w:szCs w:val="24"/>
        </w:rPr>
        <w:t>менее 9 б. – «2»</w:t>
      </w: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Тест  « Россия во второй половине</w:t>
      </w:r>
      <w:r w:rsidRPr="005C5D1F">
        <w:rPr>
          <w:rFonts w:ascii="Times New Roman" w:hAnsi="Times New Roman" w:cs="Times New Roman"/>
          <w:b/>
          <w:sz w:val="24"/>
          <w:szCs w:val="24"/>
          <w:lang w:val="en-US"/>
        </w:rPr>
        <w:t>XIX</w:t>
      </w:r>
      <w:r w:rsidRPr="005C5D1F">
        <w:rPr>
          <w:rFonts w:ascii="Times New Roman" w:hAnsi="Times New Roman" w:cs="Times New Roman"/>
          <w:b/>
          <w:sz w:val="24"/>
          <w:szCs w:val="24"/>
        </w:rPr>
        <w:t xml:space="preserve"> века» </w:t>
      </w:r>
      <w:proofErr w:type="gramStart"/>
      <w:r w:rsidRPr="005C5D1F">
        <w:rPr>
          <w:rFonts w:ascii="Times New Roman" w:hAnsi="Times New Roman" w:cs="Times New Roman"/>
          <w:b/>
          <w:sz w:val="24"/>
          <w:szCs w:val="24"/>
        </w:rPr>
        <w:t>Макс.б</w:t>
      </w:r>
      <w:proofErr w:type="gramEnd"/>
      <w:r w:rsidRPr="005C5D1F">
        <w:rPr>
          <w:rFonts w:ascii="Times New Roman" w:hAnsi="Times New Roman" w:cs="Times New Roman"/>
          <w:b/>
          <w:sz w:val="24"/>
          <w:szCs w:val="24"/>
        </w:rPr>
        <w:t>.-16</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Вариант 1.</w:t>
      </w:r>
    </w:p>
    <w:p w:rsidR="005C5D1F" w:rsidRPr="005C5D1F" w:rsidRDefault="005C5D1F" w:rsidP="005C5D1F">
      <w:pPr>
        <w:pStyle w:val="ad"/>
        <w:rPr>
          <w:rFonts w:ascii="Times New Roman" w:hAnsi="Times New Roman" w:cs="Times New Roman"/>
          <w:b/>
          <w:sz w:val="24"/>
          <w:szCs w:val="24"/>
        </w:rPr>
      </w:pP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Часть</w:t>
      </w:r>
      <w:proofErr w:type="gramStart"/>
      <w:r w:rsidRPr="005C5D1F">
        <w:rPr>
          <w:rFonts w:ascii="Times New Roman" w:hAnsi="Times New Roman" w:cs="Times New Roman"/>
          <w:b/>
          <w:sz w:val="24"/>
          <w:szCs w:val="24"/>
        </w:rPr>
        <w:t xml:space="preserve"> А</w:t>
      </w:r>
      <w:proofErr w:type="gramEnd"/>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 xml:space="preserve">1. Укажите даты правления Александра </w:t>
      </w:r>
      <w:r w:rsidRPr="005C5D1F">
        <w:rPr>
          <w:rFonts w:ascii="Times New Roman" w:hAnsi="Times New Roman" w:cs="Times New Roman"/>
          <w:i/>
          <w:sz w:val="24"/>
          <w:szCs w:val="24"/>
          <w:lang w:val="en-US"/>
        </w:rPr>
        <w:t>II</w:t>
      </w:r>
      <w:r w:rsidRPr="005C5D1F">
        <w:rPr>
          <w:rFonts w:ascii="Times New Roman" w:hAnsi="Times New Roman" w:cs="Times New Roman"/>
          <w:i/>
          <w:sz w:val="24"/>
          <w:szCs w:val="24"/>
        </w:rPr>
        <w:t>:</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1881-1894 гг.                                3) 1856-1884гг.</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1855- 1981 гг.                               4) 1896-1917 гг.</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 xml:space="preserve">2. </w:t>
      </w:r>
      <w:proofErr w:type="spellStart"/>
      <w:r w:rsidRPr="005C5D1F">
        <w:rPr>
          <w:rFonts w:ascii="Times New Roman" w:hAnsi="Times New Roman" w:cs="Times New Roman"/>
          <w:i/>
          <w:sz w:val="24"/>
          <w:szCs w:val="24"/>
        </w:rPr>
        <w:t>Временнообязанные</w:t>
      </w:r>
      <w:proofErr w:type="spellEnd"/>
      <w:r w:rsidRPr="005C5D1F">
        <w:rPr>
          <w:rFonts w:ascii="Times New Roman" w:hAnsi="Times New Roman" w:cs="Times New Roman"/>
          <w:i/>
          <w:sz w:val="24"/>
          <w:szCs w:val="24"/>
        </w:rPr>
        <w:t xml:space="preserve">  крестьяне должны были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1)выплатить всю сумму за землю помещику</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платить оброк или отбывать барщину в пользу своего бывшего владельца</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принимать участие в общественных работах в своем уезде</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бесплатно трудиться на государство 2 раза в неделю</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3. Что такое отрезки?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земля, которую надо было обрабатывать у помещика</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2) земля, которой наделялись крестьяне по реформе </w:t>
      </w:r>
      <w:smartTag w:uri="urn:schemas-microsoft-com:office:smarttags" w:element="metricconverter">
        <w:smartTagPr>
          <w:attr w:name="ProductID" w:val="1861 г"/>
        </w:smartTagPr>
        <w:r w:rsidRPr="005C5D1F">
          <w:rPr>
            <w:rFonts w:ascii="Times New Roman" w:hAnsi="Times New Roman" w:cs="Times New Roman"/>
            <w:sz w:val="24"/>
            <w:szCs w:val="24"/>
          </w:rPr>
          <w:t>1861 г</w:t>
        </w:r>
      </w:smartTag>
      <w:r w:rsidRPr="005C5D1F">
        <w:rPr>
          <w:rFonts w:ascii="Times New Roman" w:hAnsi="Times New Roman" w:cs="Times New Roman"/>
          <w:sz w:val="24"/>
          <w:szCs w:val="24"/>
        </w:rPr>
        <w:t>.</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земля, которую отрезали у помещиков в пользу крестьян</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4) часть крестьянского надела, оказавшаяся «лишней» по сравнению с установленной в </w:t>
      </w:r>
      <w:smartTag w:uri="urn:schemas-microsoft-com:office:smarttags" w:element="metricconverter">
        <w:smartTagPr>
          <w:attr w:name="ProductID" w:val="1861 г"/>
        </w:smartTagPr>
        <w:r w:rsidRPr="005C5D1F">
          <w:rPr>
            <w:rFonts w:ascii="Times New Roman" w:hAnsi="Times New Roman" w:cs="Times New Roman"/>
            <w:sz w:val="24"/>
            <w:szCs w:val="24"/>
          </w:rPr>
          <w:t>1861 г</w:t>
        </w:r>
      </w:smartTag>
      <w:r w:rsidRPr="005C5D1F">
        <w:rPr>
          <w:rFonts w:ascii="Times New Roman" w:hAnsi="Times New Roman" w:cs="Times New Roman"/>
          <w:sz w:val="24"/>
          <w:szCs w:val="24"/>
        </w:rPr>
        <w:t>. нормой</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4.Кто такой мировой посредник</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представитель помещиков, участвующий в разработке крестьянской реформы</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представитель крестьянской общины, участвующий в разрешении споров</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lastRenderedPageBreak/>
        <w:t xml:space="preserve">3) лицо, составлявшее уставную грамоту, </w:t>
      </w:r>
      <w:proofErr w:type="gramStart"/>
      <w:r w:rsidRPr="005C5D1F">
        <w:rPr>
          <w:rFonts w:ascii="Times New Roman" w:hAnsi="Times New Roman" w:cs="Times New Roman"/>
          <w:sz w:val="24"/>
          <w:szCs w:val="24"/>
        </w:rPr>
        <w:t>разрешавший</w:t>
      </w:r>
      <w:proofErr w:type="gramEnd"/>
      <w:r w:rsidRPr="005C5D1F">
        <w:rPr>
          <w:rFonts w:ascii="Times New Roman" w:hAnsi="Times New Roman" w:cs="Times New Roman"/>
          <w:sz w:val="24"/>
          <w:szCs w:val="24"/>
        </w:rPr>
        <w:t xml:space="preserve"> споры между помещиком и крестьянами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царский чиновник, следивший за порядком</w:t>
      </w:r>
    </w:p>
    <w:p w:rsidR="005C5D1F" w:rsidRPr="005C5D1F" w:rsidRDefault="005C5D1F" w:rsidP="005C5D1F">
      <w:pPr>
        <w:pStyle w:val="ad"/>
        <w:rPr>
          <w:rFonts w:ascii="Times New Roman" w:hAnsi="Times New Roman" w:cs="Times New Roman"/>
          <w:i/>
          <w:iCs/>
          <w:sz w:val="24"/>
          <w:szCs w:val="24"/>
        </w:rPr>
      </w:pPr>
      <w:r w:rsidRPr="005C5D1F">
        <w:rPr>
          <w:rFonts w:ascii="Times New Roman" w:hAnsi="Times New Roman" w:cs="Times New Roman"/>
          <w:i/>
          <w:sz w:val="24"/>
          <w:szCs w:val="24"/>
        </w:rPr>
        <w:t>5.Укажите г</w:t>
      </w:r>
      <w:r w:rsidRPr="005C5D1F">
        <w:rPr>
          <w:rFonts w:ascii="Times New Roman" w:hAnsi="Times New Roman" w:cs="Times New Roman"/>
          <w:i/>
          <w:iCs/>
          <w:sz w:val="24"/>
          <w:szCs w:val="24"/>
        </w:rPr>
        <w:t>од проведения судебной реформы:</w:t>
      </w:r>
    </w:p>
    <w:p w:rsidR="005C5D1F" w:rsidRPr="005C5D1F" w:rsidRDefault="005C5D1F" w:rsidP="005C5D1F">
      <w:pPr>
        <w:pStyle w:val="ad"/>
        <w:rPr>
          <w:rFonts w:ascii="Times New Roman" w:hAnsi="Times New Roman" w:cs="Times New Roman"/>
          <w:iCs/>
          <w:sz w:val="24"/>
          <w:szCs w:val="24"/>
        </w:rPr>
      </w:pPr>
      <w:r w:rsidRPr="005C5D1F">
        <w:rPr>
          <w:rFonts w:ascii="Times New Roman" w:hAnsi="Times New Roman" w:cs="Times New Roman"/>
          <w:iCs/>
          <w:sz w:val="24"/>
          <w:szCs w:val="24"/>
        </w:rPr>
        <w:t>1) 1861г.                                   3) 1870г.</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iCs/>
          <w:sz w:val="24"/>
          <w:szCs w:val="24"/>
        </w:rPr>
        <w:t>2) 1864 г.                                  4) 1862</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 xml:space="preserve">6. Земства должны были </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осуществлять политическую власть на местах </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контролировать деятельность государственных чиновников</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следить за порядком в уездах</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заниматься вопросами местного самоуправления, благоустройства, медицины, образования</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7.  Какое событие произошло в годы правления Александра III?</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началась</w:t>
      </w:r>
      <w:proofErr w:type="gramStart"/>
      <w:r w:rsidRPr="005C5D1F">
        <w:rPr>
          <w:rFonts w:ascii="Times New Roman" w:hAnsi="Times New Roman" w:cs="Times New Roman"/>
          <w:sz w:val="24"/>
          <w:szCs w:val="24"/>
        </w:rPr>
        <w:t xml:space="preserve"> П</w:t>
      </w:r>
      <w:proofErr w:type="gramEnd"/>
      <w:r w:rsidRPr="005C5D1F">
        <w:rPr>
          <w:rFonts w:ascii="Times New Roman" w:hAnsi="Times New Roman" w:cs="Times New Roman"/>
          <w:sz w:val="24"/>
          <w:szCs w:val="24"/>
        </w:rPr>
        <w:t>ервая мировая война                     3) отмена подушной подати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введение серебряного рубля</w:t>
      </w:r>
      <w:proofErr w:type="gramStart"/>
      <w:r w:rsidRPr="005C5D1F">
        <w:rPr>
          <w:rFonts w:ascii="Times New Roman" w:hAnsi="Times New Roman" w:cs="Times New Roman"/>
          <w:sz w:val="24"/>
          <w:szCs w:val="24"/>
        </w:rPr>
        <w:t>4</w:t>
      </w:r>
      <w:proofErr w:type="gramEnd"/>
      <w:r w:rsidRPr="005C5D1F">
        <w:rPr>
          <w:rFonts w:ascii="Times New Roman" w:hAnsi="Times New Roman" w:cs="Times New Roman"/>
          <w:sz w:val="24"/>
          <w:szCs w:val="24"/>
        </w:rPr>
        <w:t>) Россия получила выход к Черному морю</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8. Что предписывал циркуляр о «кухаркиных детях»</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запрещал принимать в гимназии детей низших социальных слоев</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2)открывать специальные школы для детей низкооплачиваемых рабочих</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разрешал фабрикантам нанимать на работу детей с 6-летнего возраста</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сокращал рабочий день женщинам и детям</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9.Как называлась одна из первых рабочих организаций, возникших в 1895 году в Петербурге</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«Северный союз русских рабочих»                                    3) «Союз спасения»</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«Союз борьбы за освобождение рабочего класса»            4) «Освобождение труда»</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10. Когда народники предприняли «хождение в народ»</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 1) 1861г.                    2) 1874г.                  3) 1881г.                       4) 1878 г.</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11.  Какой активный участник народнического движения высказывал идею замены революционным путем государства, отказ от власти: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П. Ткачев           2) П. Лавров           3) М. Бакунин               4)А. Желябов </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12.Идеологом контрреформ в годы царствования Александра III был:</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С.С.Уваров                                   3) А.Х. </w:t>
      </w:r>
      <w:proofErr w:type="spellStart"/>
      <w:r w:rsidRPr="005C5D1F">
        <w:rPr>
          <w:rFonts w:ascii="Times New Roman" w:hAnsi="Times New Roman" w:cs="Times New Roman"/>
          <w:sz w:val="24"/>
          <w:szCs w:val="24"/>
        </w:rPr>
        <w:t>Бенкендорф</w:t>
      </w:r>
      <w:proofErr w:type="spellEnd"/>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К. П. Победоносцев                    4) М.М. Сперанский</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 xml:space="preserve">13.  Одним из результатов внешней политики Александра III в последние десятилетия XIX </w:t>
      </w:r>
      <w:proofErr w:type="gramStart"/>
      <w:r w:rsidRPr="005C5D1F">
        <w:rPr>
          <w:rFonts w:ascii="Times New Roman" w:hAnsi="Times New Roman" w:cs="Times New Roman"/>
          <w:i/>
          <w:sz w:val="24"/>
          <w:szCs w:val="24"/>
        </w:rPr>
        <w:t>в</w:t>
      </w:r>
      <w:proofErr w:type="gramEnd"/>
      <w:r w:rsidRPr="005C5D1F">
        <w:rPr>
          <w:rFonts w:ascii="Times New Roman" w:hAnsi="Times New Roman" w:cs="Times New Roman"/>
          <w:i/>
          <w:sz w:val="24"/>
          <w:szCs w:val="24"/>
        </w:rPr>
        <w:t>. стало:</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заключение </w:t>
      </w:r>
      <w:proofErr w:type="spellStart"/>
      <w:r w:rsidRPr="005C5D1F">
        <w:rPr>
          <w:rFonts w:ascii="Times New Roman" w:hAnsi="Times New Roman" w:cs="Times New Roman"/>
          <w:sz w:val="24"/>
          <w:szCs w:val="24"/>
        </w:rPr>
        <w:t>Тильзитского</w:t>
      </w:r>
      <w:proofErr w:type="spellEnd"/>
      <w:r w:rsidRPr="005C5D1F">
        <w:rPr>
          <w:rFonts w:ascii="Times New Roman" w:hAnsi="Times New Roman" w:cs="Times New Roman"/>
          <w:sz w:val="24"/>
          <w:szCs w:val="24"/>
        </w:rPr>
        <w:t xml:space="preserve"> мира с Францией</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усиление позиций России на международной арене</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образование антифранцузской коалиции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образование Священного союза</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14. Назовите русского композитора, автора оперы «Борис Годунов»</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А.П.Бородин                             3) </w:t>
      </w:r>
      <w:proofErr w:type="spellStart"/>
      <w:r w:rsidRPr="005C5D1F">
        <w:rPr>
          <w:rFonts w:ascii="Times New Roman" w:hAnsi="Times New Roman" w:cs="Times New Roman"/>
          <w:sz w:val="24"/>
          <w:szCs w:val="24"/>
        </w:rPr>
        <w:t>Н.А.Римский-Корсаков</w:t>
      </w:r>
      <w:proofErr w:type="spellEnd"/>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П.И.Чайковский                       4) М.П.Мусоргский</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Часть</w:t>
      </w:r>
      <w:proofErr w:type="gramStart"/>
      <w:r w:rsidRPr="005C5D1F">
        <w:rPr>
          <w:rFonts w:ascii="Times New Roman" w:hAnsi="Times New Roman" w:cs="Times New Roman"/>
          <w:b/>
          <w:sz w:val="24"/>
          <w:szCs w:val="24"/>
        </w:rPr>
        <w:t xml:space="preserve"> В</w:t>
      </w:r>
      <w:proofErr w:type="gramEnd"/>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lastRenderedPageBreak/>
        <w:t>1</w:t>
      </w:r>
      <w:r w:rsidRPr="005C5D1F">
        <w:rPr>
          <w:rFonts w:ascii="Times New Roman" w:hAnsi="Times New Roman" w:cs="Times New Roman"/>
          <w:i/>
          <w:sz w:val="24"/>
          <w:szCs w:val="24"/>
        </w:rPr>
        <w:t xml:space="preserve">. Какое название получил музыкальный кружок петербургских композиторов, организованный М. </w:t>
      </w:r>
      <w:proofErr w:type="spellStart"/>
      <w:r w:rsidRPr="005C5D1F">
        <w:rPr>
          <w:rFonts w:ascii="Times New Roman" w:hAnsi="Times New Roman" w:cs="Times New Roman"/>
          <w:i/>
          <w:sz w:val="24"/>
          <w:szCs w:val="24"/>
        </w:rPr>
        <w:t>Балакиревым</w:t>
      </w:r>
      <w:proofErr w:type="spellEnd"/>
      <w:r w:rsidRPr="005C5D1F">
        <w:rPr>
          <w:rFonts w:ascii="Times New Roman" w:hAnsi="Times New Roman" w:cs="Times New Roman"/>
          <w:sz w:val="24"/>
          <w:szCs w:val="24"/>
        </w:rPr>
        <w:t xml:space="preserve">  ____________________</w:t>
      </w:r>
    </w:p>
    <w:p w:rsidR="005C5D1F" w:rsidRPr="005C5D1F" w:rsidRDefault="005C5D1F" w:rsidP="005C5D1F">
      <w:pPr>
        <w:jc w:val="both"/>
        <w:rPr>
          <w:rFonts w:ascii="Times New Roman" w:hAnsi="Times New Roman" w:cs="Times New Roman"/>
          <w:i/>
          <w:color w:val="000000"/>
          <w:sz w:val="24"/>
          <w:szCs w:val="24"/>
        </w:rPr>
      </w:pPr>
      <w:r w:rsidRPr="005C5D1F">
        <w:rPr>
          <w:rFonts w:ascii="Times New Roman" w:hAnsi="Times New Roman" w:cs="Times New Roman"/>
          <w:i/>
          <w:sz w:val="24"/>
          <w:szCs w:val="24"/>
        </w:rPr>
        <w:t xml:space="preserve">2. </w:t>
      </w:r>
      <w:r w:rsidRPr="005C5D1F">
        <w:rPr>
          <w:rFonts w:ascii="Times New Roman" w:hAnsi="Times New Roman" w:cs="Times New Roman"/>
          <w:i/>
          <w:color w:val="000000"/>
          <w:sz w:val="24"/>
          <w:szCs w:val="24"/>
        </w:rPr>
        <w:t xml:space="preserve"> Дайте определение понятиям</w:t>
      </w:r>
    </w:p>
    <w:p w:rsidR="005C5D1F" w:rsidRPr="005C5D1F" w:rsidRDefault="005C5D1F" w:rsidP="005C5D1F">
      <w:pPr>
        <w:jc w:val="both"/>
        <w:rPr>
          <w:rFonts w:ascii="Times New Roman" w:hAnsi="Times New Roman" w:cs="Times New Roman"/>
          <w:sz w:val="24"/>
          <w:szCs w:val="24"/>
        </w:rPr>
      </w:pPr>
      <w:r w:rsidRPr="005C5D1F">
        <w:rPr>
          <w:rFonts w:ascii="Times New Roman" w:hAnsi="Times New Roman" w:cs="Times New Roman"/>
          <w:color w:val="000000"/>
          <w:sz w:val="24"/>
          <w:szCs w:val="24"/>
        </w:rPr>
        <w:t>1)Реформа   2)Цензура   3)Протекционизм    4)</w:t>
      </w:r>
      <w:r w:rsidRPr="005C5D1F">
        <w:rPr>
          <w:rFonts w:ascii="Times New Roman" w:hAnsi="Times New Roman" w:cs="Times New Roman"/>
          <w:sz w:val="24"/>
          <w:szCs w:val="24"/>
        </w:rPr>
        <w:t>Марксизм</w:t>
      </w:r>
    </w:p>
    <w:p w:rsidR="005C5D1F" w:rsidRPr="005C5D1F" w:rsidRDefault="005C5D1F" w:rsidP="005C5D1F">
      <w:pPr>
        <w:jc w:val="both"/>
        <w:rPr>
          <w:rFonts w:ascii="Times New Roman" w:hAnsi="Times New Roman" w:cs="Times New Roman"/>
          <w:i/>
          <w:sz w:val="24"/>
          <w:szCs w:val="24"/>
        </w:rPr>
      </w:pPr>
      <w:r w:rsidRPr="005C5D1F">
        <w:rPr>
          <w:rFonts w:ascii="Times New Roman" w:hAnsi="Times New Roman" w:cs="Times New Roman"/>
          <w:i/>
          <w:sz w:val="24"/>
          <w:szCs w:val="24"/>
        </w:rPr>
        <w:t>3. Соотнесите картины и их авторов:</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noProof/>
          <w:sz w:val="24"/>
          <w:szCs w:val="24"/>
          <w:lang w:eastAsia="ru-RU"/>
        </w:rPr>
        <w:drawing>
          <wp:inline distT="0" distB="0" distL="0" distR="0">
            <wp:extent cx="2506980" cy="1874520"/>
            <wp:effectExtent l="0" t="0" r="7620" b="0"/>
            <wp:docPr id="21" name="Рисунок 1" descr="Описание картины Ильи Репина «Бурлаки на Вол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картины Ильи Репина «Бурлаки на Волге»"/>
                    <pic:cNvPicPr>
                      <a:picLocks noChangeAspect="1" noChangeArrowheads="1"/>
                    </pic:cNvPicPr>
                  </pic:nvPicPr>
                  <pic:blipFill>
                    <a:blip r:embed="rId2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6980" cy="1874520"/>
                    </a:xfrm>
                    <a:prstGeom prst="rect">
                      <a:avLst/>
                    </a:prstGeom>
                    <a:noFill/>
                    <a:ln>
                      <a:noFill/>
                    </a:ln>
                  </pic:spPr>
                </pic:pic>
              </a:graphicData>
            </a:graphic>
          </wp:inline>
        </w:drawing>
      </w:r>
      <w:r w:rsidRPr="005C5D1F">
        <w:rPr>
          <w:rFonts w:ascii="Times New Roman" w:hAnsi="Times New Roman" w:cs="Times New Roman"/>
          <w:sz w:val="24"/>
          <w:szCs w:val="24"/>
        </w:rPr>
        <w:t>1.</w:t>
      </w:r>
      <w:r w:rsidRPr="005C5D1F">
        <w:rPr>
          <w:rFonts w:ascii="Times New Roman" w:hAnsi="Times New Roman" w:cs="Times New Roman"/>
          <w:noProof/>
          <w:sz w:val="24"/>
          <w:szCs w:val="24"/>
          <w:lang w:eastAsia="ru-RU"/>
        </w:rPr>
        <w:drawing>
          <wp:inline distT="0" distB="0" distL="0" distR="0">
            <wp:extent cx="2849880" cy="1783080"/>
            <wp:effectExtent l="0" t="0" r="7620" b="7620"/>
            <wp:docPr id="22" name="Рисунок 2" descr="Картина Васнецова «Аленушка»: ее история и 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а Васнецова «Аленушка»: ее история и описание |"/>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9880" cy="1783080"/>
                    </a:xfrm>
                    <a:prstGeom prst="rect">
                      <a:avLst/>
                    </a:prstGeom>
                    <a:noFill/>
                    <a:ln>
                      <a:noFill/>
                    </a:ln>
                  </pic:spPr>
                </pic:pic>
              </a:graphicData>
            </a:graphic>
          </wp:inline>
        </w:drawing>
      </w:r>
      <w:r w:rsidRPr="005C5D1F">
        <w:rPr>
          <w:rFonts w:ascii="Times New Roman" w:hAnsi="Times New Roman" w:cs="Times New Roman"/>
          <w:sz w:val="24"/>
          <w:szCs w:val="24"/>
        </w:rPr>
        <w:t xml:space="preserve">   2.</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noProof/>
          <w:sz w:val="24"/>
          <w:szCs w:val="24"/>
          <w:lang w:eastAsia="ru-RU"/>
        </w:rPr>
        <w:drawing>
          <wp:inline distT="0" distB="0" distL="0" distR="0">
            <wp:extent cx="2788920" cy="1897380"/>
            <wp:effectExtent l="0" t="0" r="0" b="7620"/>
            <wp:docPr id="23" name="Рисунок 3" descr="Шишкин Иван Иванович. Утро в сосновом бо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ишкин Иван Иванович. Утро в сосновом бору."/>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8920" cy="1897380"/>
                    </a:xfrm>
                    <a:prstGeom prst="rect">
                      <a:avLst/>
                    </a:prstGeom>
                    <a:noFill/>
                    <a:ln>
                      <a:noFill/>
                    </a:ln>
                  </pic:spPr>
                </pic:pic>
              </a:graphicData>
            </a:graphic>
          </wp:inline>
        </w:drawing>
      </w:r>
      <w:r w:rsidRPr="005C5D1F">
        <w:rPr>
          <w:rFonts w:ascii="Times New Roman" w:hAnsi="Times New Roman" w:cs="Times New Roman"/>
          <w:sz w:val="24"/>
          <w:szCs w:val="24"/>
        </w:rPr>
        <w:t xml:space="preserve">  3    </w:t>
      </w:r>
      <w:r w:rsidRPr="005C5D1F">
        <w:rPr>
          <w:rFonts w:ascii="Times New Roman" w:hAnsi="Times New Roman" w:cs="Times New Roman"/>
          <w:noProof/>
          <w:sz w:val="24"/>
          <w:szCs w:val="24"/>
          <w:lang w:eastAsia="ru-RU"/>
        </w:rPr>
        <w:drawing>
          <wp:inline distT="0" distB="0" distL="0" distR="0">
            <wp:extent cx="2164080" cy="2659380"/>
            <wp:effectExtent l="0" t="0" r="7620" b="7620"/>
            <wp:docPr id="24" name="Рисунок 4" descr="Описание картины Ивана Крамского «Портрет Льва Толст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картины Ивана Крамского «Портрет Льва Толстого»"/>
                    <pic:cNvPicPr>
                      <a:picLocks noChangeAspect="1" noChangeArrowheads="1"/>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4080" cy="2659380"/>
                    </a:xfrm>
                    <a:prstGeom prst="rect">
                      <a:avLst/>
                    </a:prstGeom>
                    <a:noFill/>
                    <a:ln>
                      <a:noFill/>
                    </a:ln>
                  </pic:spPr>
                </pic:pic>
              </a:graphicData>
            </a:graphic>
          </wp:inline>
        </w:drawing>
      </w:r>
      <w:r w:rsidRPr="005C5D1F">
        <w:rPr>
          <w:rFonts w:ascii="Times New Roman" w:hAnsi="Times New Roman" w:cs="Times New Roman"/>
          <w:sz w:val="24"/>
          <w:szCs w:val="24"/>
        </w:rPr>
        <w:t xml:space="preserve"> 4</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3F68D1" w:rsidP="005C5D1F">
      <w:pPr>
        <w:pStyle w:val="ad"/>
        <w:rPr>
          <w:rFonts w:ascii="Times New Roman" w:hAnsi="Times New Roman" w:cs="Times New Roman"/>
          <w:sz w:val="24"/>
          <w:szCs w:val="24"/>
        </w:rPr>
      </w:pPr>
      <w:r>
        <w:rPr>
          <w:rFonts w:ascii="Times New Roman" w:hAnsi="Times New Roman" w:cs="Times New Roman"/>
          <w:noProof/>
          <w:sz w:val="24"/>
          <w:szCs w:val="24"/>
        </w:rPr>
      </w:r>
      <w:r>
        <w:rPr>
          <w:rFonts w:ascii="Times New Roman" w:hAnsi="Times New Roman" w:cs="Times New Roman"/>
          <w:noProof/>
          <w:sz w:val="24"/>
          <w:szCs w:val="24"/>
        </w:rPr>
        <w:pict>
          <v:rect id="AutoShape 5" o:spid="_x0000_s1065" alt="Художник-ясновидец Василий Суриков - РИА Новости, 18.09.2013"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FDvIqNUAgAAMgQAAA4AAAAAAAAAAAAAAAAALgIAAGRycy9lMm9Eb2MueG1sUEsBAi0AFAAGAAgA&#10;AAAhAEyg6SzYAAAAAwEAAA8AAAAAAAAAAAAAAAAArgQAAGRycy9kb3ducmV2LnhtbFBLBQYAAAAA&#10;BAAEAPMAAACzBQAAAAA=&#10;" filled="f" stroked="f">
            <o:lock v:ext="edit" aspectratio="t"/>
            <w10:wrap type="none"/>
            <w10:anchorlock/>
          </v:rect>
        </w:pict>
      </w:r>
      <w:r w:rsidR="005C5D1F" w:rsidRPr="005C5D1F">
        <w:rPr>
          <w:rFonts w:ascii="Times New Roman" w:hAnsi="Times New Roman" w:cs="Times New Roman"/>
          <w:noProof/>
          <w:sz w:val="24"/>
          <w:szCs w:val="24"/>
          <w:lang w:eastAsia="ru-RU"/>
        </w:rPr>
        <w:drawing>
          <wp:inline distT="0" distB="0" distL="0" distR="0">
            <wp:extent cx="3025140" cy="1790700"/>
            <wp:effectExtent l="0" t="0" r="3810" b="0"/>
            <wp:docPr id="25" name="Рисунок 6" descr="Художник-ясновидец Василий Суриков - РИА Новости, 18.09.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Художник-ясновидец Василий Суриков - РИА Новости, 18.09.2013"/>
                    <pic:cNvPicPr>
                      <a:picLocks noChangeAspect="1" noChangeArrowheads="1"/>
                    </pic:cNvPicPr>
                  </pic:nvPicPr>
                  <pic:blipFill>
                    <a:blip r:embed="rId3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5140" cy="1790700"/>
                    </a:xfrm>
                    <a:prstGeom prst="rect">
                      <a:avLst/>
                    </a:prstGeom>
                    <a:noFill/>
                    <a:ln>
                      <a:noFill/>
                    </a:ln>
                  </pic:spPr>
                </pic:pic>
              </a:graphicData>
            </a:graphic>
          </wp:inline>
        </w:drawing>
      </w:r>
      <w:r w:rsidR="005C5D1F" w:rsidRPr="005C5D1F">
        <w:rPr>
          <w:rFonts w:ascii="Times New Roman" w:hAnsi="Times New Roman" w:cs="Times New Roman"/>
          <w:sz w:val="24"/>
          <w:szCs w:val="24"/>
        </w:rPr>
        <w:t xml:space="preserve"> 5.</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Шишкин И.И.                    4) Суриков В.И.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Репин И.Е.                          5)Крамской И.Н.</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3) Куинджи А.И.                    6) Васнецов  В.М. </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 xml:space="preserve">Тест  « Россия во второй половине </w:t>
      </w:r>
      <w:r w:rsidRPr="005C5D1F">
        <w:rPr>
          <w:rFonts w:ascii="Times New Roman" w:hAnsi="Times New Roman" w:cs="Times New Roman"/>
          <w:b/>
          <w:sz w:val="24"/>
          <w:szCs w:val="24"/>
          <w:lang w:val="en-US"/>
        </w:rPr>
        <w:t>XIX</w:t>
      </w:r>
      <w:r w:rsidRPr="005C5D1F">
        <w:rPr>
          <w:rFonts w:ascii="Times New Roman" w:hAnsi="Times New Roman" w:cs="Times New Roman"/>
          <w:b/>
          <w:sz w:val="24"/>
          <w:szCs w:val="24"/>
        </w:rPr>
        <w:t xml:space="preserve"> века» </w:t>
      </w:r>
      <w:proofErr w:type="gramStart"/>
      <w:r w:rsidRPr="005C5D1F">
        <w:rPr>
          <w:rFonts w:ascii="Times New Roman" w:hAnsi="Times New Roman" w:cs="Times New Roman"/>
          <w:b/>
          <w:sz w:val="24"/>
          <w:szCs w:val="24"/>
        </w:rPr>
        <w:t>Макс.б</w:t>
      </w:r>
      <w:proofErr w:type="gramEnd"/>
      <w:r w:rsidRPr="005C5D1F">
        <w:rPr>
          <w:rFonts w:ascii="Times New Roman" w:hAnsi="Times New Roman" w:cs="Times New Roman"/>
          <w:b/>
          <w:sz w:val="24"/>
          <w:szCs w:val="24"/>
        </w:rPr>
        <w:t>.-16</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Вариант 2</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Часть</w:t>
      </w:r>
      <w:proofErr w:type="gramStart"/>
      <w:r w:rsidRPr="005C5D1F">
        <w:rPr>
          <w:rFonts w:ascii="Times New Roman" w:hAnsi="Times New Roman" w:cs="Times New Roman"/>
          <w:b/>
          <w:sz w:val="24"/>
          <w:szCs w:val="24"/>
        </w:rPr>
        <w:t xml:space="preserve"> А</w:t>
      </w:r>
      <w:proofErr w:type="gramEnd"/>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 xml:space="preserve">1)Какие права сохраняла за помещиками реформа </w:t>
      </w:r>
      <w:smartTag w:uri="urn:schemas-microsoft-com:office:smarttags" w:element="metricconverter">
        <w:smartTagPr>
          <w:attr w:name="ProductID" w:val="1861 г"/>
        </w:smartTagPr>
        <w:r w:rsidRPr="005C5D1F">
          <w:rPr>
            <w:rFonts w:ascii="Times New Roman" w:hAnsi="Times New Roman" w:cs="Times New Roman"/>
            <w:i/>
            <w:sz w:val="24"/>
            <w:szCs w:val="24"/>
          </w:rPr>
          <w:t>1861 г</w:t>
        </w:r>
      </w:smartTag>
      <w:r w:rsidRPr="005C5D1F">
        <w:rPr>
          <w:rFonts w:ascii="Times New Roman" w:hAnsi="Times New Roman" w:cs="Times New Roman"/>
          <w:i/>
          <w:sz w:val="24"/>
          <w:szCs w:val="24"/>
        </w:rPr>
        <w:t>.</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право собственности за принадлежащие им земли </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право собственности на четвертую часть их прежних владений</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право собственности на всех людей, работавших в усадьбе помещика</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право собственности на имущество крестьян</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 xml:space="preserve">2.Какой устанавливался порядок внесения выкупных платежей крестьянами согласно реформе </w:t>
      </w:r>
      <w:smartTag w:uri="urn:schemas-microsoft-com:office:smarttags" w:element="metricconverter">
        <w:smartTagPr>
          <w:attr w:name="ProductID" w:val="1861 г"/>
        </w:smartTagPr>
        <w:r w:rsidRPr="005C5D1F">
          <w:rPr>
            <w:rFonts w:ascii="Times New Roman" w:hAnsi="Times New Roman" w:cs="Times New Roman"/>
            <w:i/>
            <w:sz w:val="24"/>
            <w:szCs w:val="24"/>
          </w:rPr>
          <w:t>1861 г</w:t>
        </w:r>
      </w:smartTag>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сразу все 100% стоимости полученного надела</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крестьяне получали надел бесплатно</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100% стоимости полученного надела с рассрочкой на 50 лет</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сразу 20%  стоимости полученного надела, а 80 % платило государство</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 xml:space="preserve">3. Какие изменения предполагала военная реформа Александра </w:t>
      </w:r>
      <w:r w:rsidRPr="005C5D1F">
        <w:rPr>
          <w:rFonts w:ascii="Times New Roman" w:hAnsi="Times New Roman" w:cs="Times New Roman"/>
          <w:i/>
          <w:sz w:val="24"/>
          <w:szCs w:val="24"/>
          <w:lang w:val="en-US"/>
        </w:rPr>
        <w:t>II</w:t>
      </w:r>
      <w:r w:rsidRPr="005C5D1F">
        <w:rPr>
          <w:rFonts w:ascii="Times New Roman" w:hAnsi="Times New Roman" w:cs="Times New Roman"/>
          <w:i/>
          <w:sz w:val="24"/>
          <w:szCs w:val="24"/>
        </w:rPr>
        <w:t>?</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вводилась всеобщая воинская повинность               3) сохранился 25-летний  срок службы</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объявлялись рекрутские наборы                                 4) вводилась наемная армия</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4.В чем заключалась функция земств</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решение административных и культурных вопросов  местного значения</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в выполнении полицейских функций на местах</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в руководстве военными подразделениями на местах</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осуществлять политическую власть на местах</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5. Назовите положения судебной реформы:</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сословность суда</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lastRenderedPageBreak/>
        <w:t>2) обязательное присутствие на всех заседаниях присяжных заседателей</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гласность судопроизводства</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введение телесных наказаний</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5) состязательность сторон</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6) введение земских начальников</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6.  Выберите годы правления Александра III:</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1855-1881 гг.                              3) 1894-1917 гг.</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1881-1894 гг.                              4) 1899-1905 гг.</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 xml:space="preserve">7. Главную задачу своего правления Александр III видел </w:t>
      </w:r>
      <w:proofErr w:type="gramStart"/>
      <w:r w:rsidRPr="005C5D1F">
        <w:rPr>
          <w:rFonts w:ascii="Times New Roman" w:hAnsi="Times New Roman" w:cs="Times New Roman"/>
          <w:i/>
          <w:sz w:val="24"/>
          <w:szCs w:val="24"/>
        </w:rPr>
        <w:t>в</w:t>
      </w:r>
      <w:proofErr w:type="gramEnd"/>
      <w:r w:rsidRPr="005C5D1F">
        <w:rPr>
          <w:rFonts w:ascii="Times New Roman" w:hAnsi="Times New Roman" w:cs="Times New Roman"/>
          <w:i/>
          <w:sz w:val="24"/>
          <w:szCs w:val="24"/>
        </w:rPr>
        <w:t>:</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отмене крепостного права</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2) </w:t>
      </w:r>
      <w:proofErr w:type="gramStart"/>
      <w:r w:rsidRPr="005C5D1F">
        <w:rPr>
          <w:rFonts w:ascii="Times New Roman" w:hAnsi="Times New Roman" w:cs="Times New Roman"/>
          <w:sz w:val="24"/>
          <w:szCs w:val="24"/>
        </w:rPr>
        <w:t>ослаблении</w:t>
      </w:r>
      <w:proofErr w:type="gramEnd"/>
      <w:r w:rsidRPr="005C5D1F">
        <w:rPr>
          <w:rFonts w:ascii="Times New Roman" w:hAnsi="Times New Roman" w:cs="Times New Roman"/>
          <w:sz w:val="24"/>
          <w:szCs w:val="24"/>
        </w:rPr>
        <w:t xml:space="preserve"> идеологического контроля за обществом</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охране самодержавной власти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4) </w:t>
      </w:r>
      <w:proofErr w:type="gramStart"/>
      <w:r w:rsidRPr="005C5D1F">
        <w:rPr>
          <w:rFonts w:ascii="Times New Roman" w:hAnsi="Times New Roman" w:cs="Times New Roman"/>
          <w:sz w:val="24"/>
          <w:szCs w:val="24"/>
        </w:rPr>
        <w:t>расширении</w:t>
      </w:r>
      <w:proofErr w:type="gramEnd"/>
      <w:r w:rsidRPr="005C5D1F">
        <w:rPr>
          <w:rFonts w:ascii="Times New Roman" w:hAnsi="Times New Roman" w:cs="Times New Roman"/>
          <w:sz w:val="24"/>
          <w:szCs w:val="24"/>
        </w:rPr>
        <w:t xml:space="preserve"> прав сословий</w:t>
      </w:r>
    </w:p>
    <w:p w:rsidR="005C5D1F" w:rsidRPr="005C5D1F" w:rsidRDefault="005C5D1F" w:rsidP="005C5D1F">
      <w:pPr>
        <w:pStyle w:val="a4"/>
        <w:spacing w:before="0" w:beforeAutospacing="0" w:after="0" w:afterAutospacing="0"/>
        <w:rPr>
          <w:i/>
          <w:color w:val="000000"/>
        </w:rPr>
      </w:pPr>
      <w:r w:rsidRPr="005C5D1F">
        <w:rPr>
          <w:i/>
          <w:color w:val="000000"/>
        </w:rPr>
        <w:t>8. Кто проводил экономические реформы при Александре III?</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Е.Ф. </w:t>
      </w:r>
      <w:proofErr w:type="spellStart"/>
      <w:r w:rsidRPr="005C5D1F">
        <w:rPr>
          <w:rFonts w:ascii="Times New Roman" w:hAnsi="Times New Roman" w:cs="Times New Roman"/>
          <w:sz w:val="24"/>
          <w:szCs w:val="24"/>
        </w:rPr>
        <w:t>Канкрин</w:t>
      </w:r>
      <w:proofErr w:type="spellEnd"/>
      <w:r w:rsidRPr="005C5D1F">
        <w:rPr>
          <w:rFonts w:ascii="Times New Roman" w:hAnsi="Times New Roman" w:cs="Times New Roman"/>
          <w:sz w:val="24"/>
          <w:szCs w:val="24"/>
        </w:rPr>
        <w:t xml:space="preserve">, М. </w:t>
      </w:r>
      <w:proofErr w:type="spellStart"/>
      <w:r w:rsidRPr="005C5D1F">
        <w:rPr>
          <w:rFonts w:ascii="Times New Roman" w:hAnsi="Times New Roman" w:cs="Times New Roman"/>
          <w:sz w:val="24"/>
          <w:szCs w:val="24"/>
        </w:rPr>
        <w:t>Рейтерн</w:t>
      </w:r>
      <w:proofErr w:type="spellEnd"/>
      <w:r w:rsidRPr="005C5D1F">
        <w:rPr>
          <w:rFonts w:ascii="Times New Roman" w:hAnsi="Times New Roman" w:cs="Times New Roman"/>
          <w:sz w:val="24"/>
          <w:szCs w:val="24"/>
        </w:rPr>
        <w:t xml:space="preserve">                      3) С.Ю. Витте, Э.Д. Плеве</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2) Н.Х. </w:t>
      </w:r>
      <w:proofErr w:type="spellStart"/>
      <w:r w:rsidRPr="005C5D1F">
        <w:rPr>
          <w:rFonts w:ascii="Times New Roman" w:hAnsi="Times New Roman" w:cs="Times New Roman"/>
          <w:sz w:val="24"/>
          <w:szCs w:val="24"/>
        </w:rPr>
        <w:t>Бунге</w:t>
      </w:r>
      <w:proofErr w:type="spellEnd"/>
      <w:r w:rsidRPr="005C5D1F">
        <w:rPr>
          <w:rFonts w:ascii="Times New Roman" w:hAnsi="Times New Roman" w:cs="Times New Roman"/>
          <w:sz w:val="24"/>
          <w:szCs w:val="24"/>
        </w:rPr>
        <w:t xml:space="preserve">, Е.Ф. </w:t>
      </w:r>
      <w:proofErr w:type="spellStart"/>
      <w:r w:rsidRPr="005C5D1F">
        <w:rPr>
          <w:rFonts w:ascii="Times New Roman" w:hAnsi="Times New Roman" w:cs="Times New Roman"/>
          <w:sz w:val="24"/>
          <w:szCs w:val="24"/>
        </w:rPr>
        <w:t>Канкрин</w:t>
      </w:r>
      <w:proofErr w:type="spellEnd"/>
      <w:r w:rsidRPr="005C5D1F">
        <w:rPr>
          <w:rFonts w:ascii="Times New Roman" w:hAnsi="Times New Roman" w:cs="Times New Roman"/>
          <w:sz w:val="24"/>
          <w:szCs w:val="24"/>
        </w:rPr>
        <w:t xml:space="preserve">                       4) Н.Х. </w:t>
      </w:r>
      <w:proofErr w:type="spellStart"/>
      <w:r w:rsidRPr="005C5D1F">
        <w:rPr>
          <w:rFonts w:ascii="Times New Roman" w:hAnsi="Times New Roman" w:cs="Times New Roman"/>
          <w:sz w:val="24"/>
          <w:szCs w:val="24"/>
        </w:rPr>
        <w:t>Бунге</w:t>
      </w:r>
      <w:proofErr w:type="spellEnd"/>
      <w:r w:rsidRPr="005C5D1F">
        <w:rPr>
          <w:rFonts w:ascii="Times New Roman" w:hAnsi="Times New Roman" w:cs="Times New Roman"/>
          <w:sz w:val="24"/>
          <w:szCs w:val="24"/>
        </w:rPr>
        <w:t xml:space="preserve">, </w:t>
      </w:r>
      <w:proofErr w:type="spellStart"/>
      <w:r w:rsidRPr="005C5D1F">
        <w:rPr>
          <w:rFonts w:ascii="Times New Roman" w:hAnsi="Times New Roman" w:cs="Times New Roman"/>
          <w:sz w:val="24"/>
          <w:szCs w:val="24"/>
        </w:rPr>
        <w:t>И.А.Вышнеградский</w:t>
      </w:r>
      <w:proofErr w:type="spellEnd"/>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9.Какова была цель «хождения в народ»</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обучить крестьян разным специальностям  </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объяснить крестьянам значение отмены крепостного права</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 вызвать революционный взрыв в дерене</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заняться просветительской деятельностью</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10. Как называлась первая народническая организация в России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«Земля и воля»        2) «Освобождение труда»     3) «Народная воля»            4) «Черный передел»</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11. Течение, объединяющее сторонников парламентского строя, гражданских и экономических свобод</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1) социализм   2) либерализм  3) консерватизм           4) национализм</w:t>
      </w:r>
    </w:p>
    <w:p w:rsidR="005C5D1F" w:rsidRPr="005C5D1F" w:rsidRDefault="005C5D1F" w:rsidP="005C5D1F">
      <w:pPr>
        <w:pStyle w:val="ad"/>
        <w:rPr>
          <w:rFonts w:ascii="Times New Roman" w:hAnsi="Times New Roman" w:cs="Times New Roman"/>
          <w:i/>
          <w:sz w:val="24"/>
          <w:szCs w:val="24"/>
        </w:rPr>
      </w:pPr>
      <w:r w:rsidRPr="005C5D1F">
        <w:rPr>
          <w:rFonts w:ascii="Times New Roman" w:hAnsi="Times New Roman" w:cs="Times New Roman"/>
          <w:i/>
          <w:sz w:val="24"/>
          <w:szCs w:val="24"/>
        </w:rPr>
        <w:t xml:space="preserve"> 12.Назовите русского скульптора, автора скульптуры  «Тысячелетие Росси»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w:t>
      </w:r>
      <w:proofErr w:type="spellStart"/>
      <w:r w:rsidRPr="005C5D1F">
        <w:rPr>
          <w:rFonts w:ascii="Times New Roman" w:hAnsi="Times New Roman" w:cs="Times New Roman"/>
          <w:sz w:val="24"/>
          <w:szCs w:val="24"/>
        </w:rPr>
        <w:t>М.М.Антокольский</w:t>
      </w:r>
      <w:proofErr w:type="spellEnd"/>
      <w:r w:rsidRPr="005C5D1F">
        <w:rPr>
          <w:rFonts w:ascii="Times New Roman" w:hAnsi="Times New Roman" w:cs="Times New Roman"/>
          <w:sz w:val="24"/>
          <w:szCs w:val="24"/>
        </w:rPr>
        <w:t xml:space="preserve">                                  3) </w:t>
      </w:r>
      <w:proofErr w:type="spellStart"/>
      <w:r w:rsidRPr="005C5D1F">
        <w:rPr>
          <w:rFonts w:ascii="Times New Roman" w:hAnsi="Times New Roman" w:cs="Times New Roman"/>
          <w:sz w:val="24"/>
          <w:szCs w:val="24"/>
        </w:rPr>
        <w:t>А.М.Опекушин</w:t>
      </w:r>
      <w:proofErr w:type="spellEnd"/>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2) М.О.Микешин                                          4) </w:t>
      </w:r>
      <w:proofErr w:type="spellStart"/>
      <w:r w:rsidRPr="005C5D1F">
        <w:rPr>
          <w:rFonts w:ascii="Times New Roman" w:hAnsi="Times New Roman" w:cs="Times New Roman"/>
          <w:sz w:val="24"/>
          <w:szCs w:val="24"/>
        </w:rPr>
        <w:t>Д.Н.Чичагов</w:t>
      </w:r>
      <w:proofErr w:type="spellEnd"/>
    </w:p>
    <w:p w:rsidR="005C5D1F" w:rsidRPr="005C5D1F" w:rsidRDefault="005C5D1F" w:rsidP="005C5D1F">
      <w:pPr>
        <w:jc w:val="both"/>
        <w:rPr>
          <w:rFonts w:ascii="Times New Roman" w:hAnsi="Times New Roman" w:cs="Times New Roman"/>
          <w:i/>
          <w:color w:val="000000"/>
          <w:sz w:val="24"/>
          <w:szCs w:val="24"/>
        </w:rPr>
      </w:pPr>
      <w:r w:rsidRPr="005C5D1F">
        <w:rPr>
          <w:rFonts w:ascii="Times New Roman" w:hAnsi="Times New Roman" w:cs="Times New Roman"/>
          <w:i/>
          <w:sz w:val="24"/>
          <w:szCs w:val="24"/>
        </w:rPr>
        <w:t>13.</w:t>
      </w:r>
      <w:r w:rsidRPr="005C5D1F">
        <w:rPr>
          <w:rFonts w:ascii="Times New Roman" w:hAnsi="Times New Roman" w:cs="Times New Roman"/>
          <w:i/>
          <w:color w:val="000000"/>
          <w:sz w:val="24"/>
          <w:szCs w:val="24"/>
        </w:rPr>
        <w:t xml:space="preserve">  Кто такие земские начальники?</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 xml:space="preserve">1) представители земских собраний     </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2) назначаемые министром внутренних дел чиновники, осуществляющие административный контроль</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3)председатели земских управ</w:t>
      </w: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sz w:val="24"/>
          <w:szCs w:val="24"/>
        </w:rPr>
        <w:t>4) люди умственного труда</w:t>
      </w:r>
    </w:p>
    <w:p w:rsidR="005C5D1F" w:rsidRPr="005C5D1F" w:rsidRDefault="005C5D1F" w:rsidP="005C5D1F">
      <w:pPr>
        <w:jc w:val="both"/>
        <w:rPr>
          <w:rFonts w:ascii="Times New Roman" w:hAnsi="Times New Roman" w:cs="Times New Roman"/>
          <w:i/>
          <w:color w:val="000000"/>
          <w:sz w:val="24"/>
          <w:szCs w:val="24"/>
        </w:rPr>
      </w:pPr>
      <w:r w:rsidRPr="005C5D1F">
        <w:rPr>
          <w:rFonts w:ascii="Times New Roman" w:hAnsi="Times New Roman" w:cs="Times New Roman"/>
          <w:i/>
          <w:color w:val="000000"/>
          <w:sz w:val="24"/>
          <w:szCs w:val="24"/>
        </w:rPr>
        <w:t>14.Кто был назначен Министром иностранных дел в 1882 году?</w:t>
      </w:r>
    </w:p>
    <w:p w:rsidR="005C5D1F" w:rsidRPr="005C5D1F" w:rsidRDefault="005C5D1F" w:rsidP="005C5D1F">
      <w:pPr>
        <w:jc w:val="both"/>
        <w:rPr>
          <w:rFonts w:ascii="Times New Roman" w:hAnsi="Times New Roman" w:cs="Times New Roman"/>
          <w:color w:val="000000"/>
          <w:sz w:val="24"/>
          <w:szCs w:val="24"/>
        </w:rPr>
      </w:pPr>
      <w:r w:rsidRPr="005C5D1F">
        <w:rPr>
          <w:rFonts w:ascii="Times New Roman" w:hAnsi="Times New Roman" w:cs="Times New Roman"/>
          <w:color w:val="000000"/>
          <w:sz w:val="24"/>
          <w:szCs w:val="24"/>
        </w:rPr>
        <w:t xml:space="preserve">1) М.А. Горчаков   2) С.Ю.Витте   3) Н.К. </w:t>
      </w:r>
      <w:proofErr w:type="spellStart"/>
      <w:r w:rsidRPr="005C5D1F">
        <w:rPr>
          <w:rFonts w:ascii="Times New Roman" w:hAnsi="Times New Roman" w:cs="Times New Roman"/>
          <w:color w:val="000000"/>
          <w:sz w:val="24"/>
          <w:szCs w:val="24"/>
        </w:rPr>
        <w:t>Гирс</w:t>
      </w:r>
      <w:proofErr w:type="spellEnd"/>
      <w:r w:rsidRPr="005C5D1F">
        <w:rPr>
          <w:rFonts w:ascii="Times New Roman" w:hAnsi="Times New Roman" w:cs="Times New Roman"/>
          <w:color w:val="000000"/>
          <w:sz w:val="24"/>
          <w:szCs w:val="24"/>
        </w:rPr>
        <w:t xml:space="preserve">   4) К.П. Победоносцев </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Часть</w:t>
      </w:r>
      <w:proofErr w:type="gramStart"/>
      <w:r w:rsidRPr="005C5D1F">
        <w:rPr>
          <w:rFonts w:ascii="Times New Roman" w:hAnsi="Times New Roman" w:cs="Times New Roman"/>
          <w:b/>
          <w:sz w:val="24"/>
          <w:szCs w:val="24"/>
        </w:rPr>
        <w:t xml:space="preserve"> В</w:t>
      </w:r>
      <w:proofErr w:type="gramEnd"/>
    </w:p>
    <w:p w:rsidR="005C5D1F" w:rsidRPr="005C5D1F" w:rsidRDefault="005C5D1F" w:rsidP="005C5D1F">
      <w:pPr>
        <w:rPr>
          <w:rFonts w:ascii="Times New Roman" w:hAnsi="Times New Roman" w:cs="Times New Roman"/>
          <w:i/>
          <w:sz w:val="24"/>
          <w:szCs w:val="24"/>
        </w:rPr>
      </w:pPr>
      <w:r w:rsidRPr="005C5D1F">
        <w:rPr>
          <w:rFonts w:ascii="Times New Roman" w:hAnsi="Times New Roman" w:cs="Times New Roman"/>
          <w:sz w:val="24"/>
          <w:szCs w:val="24"/>
        </w:rPr>
        <w:t xml:space="preserve">1. </w:t>
      </w:r>
      <w:r w:rsidRPr="005C5D1F">
        <w:rPr>
          <w:rFonts w:ascii="Times New Roman" w:hAnsi="Times New Roman" w:cs="Times New Roman"/>
          <w:i/>
          <w:sz w:val="24"/>
          <w:szCs w:val="24"/>
        </w:rPr>
        <w:t xml:space="preserve">Как  называлась артель художников, которые покинули академию художеств? </w:t>
      </w:r>
    </w:p>
    <w:p w:rsidR="005C5D1F" w:rsidRPr="005C5D1F" w:rsidRDefault="005C5D1F" w:rsidP="005C5D1F">
      <w:pPr>
        <w:jc w:val="both"/>
        <w:rPr>
          <w:rFonts w:ascii="Times New Roman" w:hAnsi="Times New Roman" w:cs="Times New Roman"/>
          <w:i/>
          <w:color w:val="000000"/>
          <w:sz w:val="24"/>
          <w:szCs w:val="24"/>
        </w:rPr>
      </w:pPr>
      <w:r w:rsidRPr="005C5D1F">
        <w:rPr>
          <w:rFonts w:ascii="Times New Roman" w:hAnsi="Times New Roman" w:cs="Times New Roman"/>
          <w:i/>
          <w:sz w:val="24"/>
          <w:szCs w:val="24"/>
        </w:rPr>
        <w:lastRenderedPageBreak/>
        <w:t>2.</w:t>
      </w:r>
      <w:r w:rsidRPr="005C5D1F">
        <w:rPr>
          <w:rFonts w:ascii="Times New Roman" w:hAnsi="Times New Roman" w:cs="Times New Roman"/>
          <w:i/>
          <w:color w:val="000000"/>
          <w:sz w:val="24"/>
          <w:szCs w:val="24"/>
        </w:rPr>
        <w:t xml:space="preserve"> Дайте определение понятиям</w:t>
      </w:r>
    </w:p>
    <w:p w:rsidR="005C5D1F" w:rsidRPr="005C5D1F" w:rsidRDefault="005C5D1F" w:rsidP="005C5D1F">
      <w:pPr>
        <w:jc w:val="both"/>
        <w:rPr>
          <w:rFonts w:ascii="Times New Roman" w:hAnsi="Times New Roman" w:cs="Times New Roman"/>
          <w:color w:val="000000"/>
          <w:sz w:val="24"/>
          <w:szCs w:val="24"/>
        </w:rPr>
      </w:pPr>
      <w:r w:rsidRPr="005C5D1F">
        <w:rPr>
          <w:rFonts w:ascii="Times New Roman" w:hAnsi="Times New Roman" w:cs="Times New Roman"/>
          <w:color w:val="000000"/>
          <w:sz w:val="24"/>
          <w:szCs w:val="24"/>
        </w:rPr>
        <w:t>1) Реализм           2)Контрреформа     3) Цензура     4)Протекционизм</w:t>
      </w:r>
    </w:p>
    <w:p w:rsidR="005C5D1F" w:rsidRPr="005C5D1F" w:rsidRDefault="005C5D1F" w:rsidP="005C5D1F">
      <w:pPr>
        <w:rPr>
          <w:rFonts w:ascii="Times New Roman" w:hAnsi="Times New Roman" w:cs="Times New Roman"/>
          <w:sz w:val="24"/>
          <w:szCs w:val="24"/>
        </w:rPr>
      </w:pPr>
      <w:r w:rsidRPr="005C5D1F">
        <w:rPr>
          <w:rFonts w:ascii="Times New Roman" w:hAnsi="Times New Roman" w:cs="Times New Roman"/>
          <w:sz w:val="24"/>
          <w:szCs w:val="24"/>
        </w:rPr>
        <w:t xml:space="preserve">3. Укажите цифры тех произведений искусства, которые были созданы в </w:t>
      </w:r>
      <w:proofErr w:type="gramStart"/>
      <w:r w:rsidRPr="005C5D1F">
        <w:rPr>
          <w:rFonts w:ascii="Times New Roman" w:hAnsi="Times New Roman" w:cs="Times New Roman"/>
          <w:sz w:val="24"/>
          <w:szCs w:val="24"/>
          <w:lang w:val="en-US"/>
        </w:rPr>
        <w:t>XIX</w:t>
      </w:r>
      <w:proofErr w:type="gramEnd"/>
      <w:r w:rsidRPr="005C5D1F">
        <w:rPr>
          <w:rFonts w:ascii="Times New Roman" w:hAnsi="Times New Roman" w:cs="Times New Roman"/>
          <w:sz w:val="24"/>
          <w:szCs w:val="24"/>
        </w:rPr>
        <w:t>веке?</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noProof/>
          <w:sz w:val="24"/>
          <w:szCs w:val="24"/>
          <w:lang w:eastAsia="ru-RU"/>
        </w:rPr>
        <w:drawing>
          <wp:inline distT="0" distB="0" distL="0" distR="0">
            <wp:extent cx="2819400" cy="2202180"/>
            <wp:effectExtent l="0" t="0" r="0" b="7620"/>
            <wp:docPr id="26" name="Рисунок 7" descr="Государственный исторический музей — Москва, Красная пл., д. 1. Подробная  информация о музее: расписание, фото, адрес и т. д. на официальном сайте  Культура.Р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осударственный исторический музей — Москва, Красная пл., д. 1. Подробная  информация о музее: расписание, фото, адрес и т. д. на официальном сайте  Культура.РФ"/>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9400" cy="2202180"/>
                    </a:xfrm>
                    <a:prstGeom prst="rect">
                      <a:avLst/>
                    </a:prstGeom>
                    <a:noFill/>
                    <a:ln>
                      <a:noFill/>
                    </a:ln>
                  </pic:spPr>
                </pic:pic>
              </a:graphicData>
            </a:graphic>
          </wp:inline>
        </w:drawing>
      </w:r>
      <w:r w:rsidRPr="005C5D1F">
        <w:rPr>
          <w:rFonts w:ascii="Times New Roman" w:hAnsi="Times New Roman" w:cs="Times New Roman"/>
          <w:sz w:val="24"/>
          <w:szCs w:val="24"/>
        </w:rPr>
        <w:t xml:space="preserve"> 1.    </w:t>
      </w:r>
      <w:r w:rsidRPr="005C5D1F">
        <w:rPr>
          <w:rFonts w:ascii="Times New Roman" w:hAnsi="Times New Roman" w:cs="Times New Roman"/>
          <w:noProof/>
          <w:sz w:val="24"/>
          <w:szCs w:val="24"/>
          <w:lang w:eastAsia="ru-RU"/>
        </w:rPr>
        <w:drawing>
          <wp:inline distT="0" distB="0" distL="0" distR="0">
            <wp:extent cx="3185160" cy="2141220"/>
            <wp:effectExtent l="0" t="0" r="0" b="0"/>
            <wp:docPr id="27" name="Рисунок 8" descr="Зимний дворец Петра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имний дворец Петра I"/>
                    <pic:cNvPicPr>
                      <a:picLocks noChangeAspect="1" noChangeArrowheads="1"/>
                    </pic:cNvPicPr>
                  </pic:nvPicPr>
                  <pic:blipFill>
                    <a:blip r:embed="rId3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5160" cy="2141220"/>
                    </a:xfrm>
                    <a:prstGeom prst="rect">
                      <a:avLst/>
                    </a:prstGeom>
                    <a:noFill/>
                    <a:ln>
                      <a:noFill/>
                    </a:ln>
                  </pic:spPr>
                </pic:pic>
              </a:graphicData>
            </a:graphic>
          </wp:inline>
        </w:drawing>
      </w:r>
      <w:r w:rsidRPr="005C5D1F">
        <w:rPr>
          <w:rFonts w:ascii="Times New Roman" w:hAnsi="Times New Roman" w:cs="Times New Roman"/>
          <w:sz w:val="24"/>
          <w:szCs w:val="24"/>
        </w:rPr>
        <w:t xml:space="preserve"> 2.</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r w:rsidRPr="005C5D1F">
        <w:rPr>
          <w:rFonts w:ascii="Times New Roman" w:hAnsi="Times New Roman" w:cs="Times New Roman"/>
          <w:noProof/>
          <w:sz w:val="24"/>
          <w:szCs w:val="24"/>
          <w:lang w:eastAsia="ru-RU"/>
        </w:rPr>
        <w:lastRenderedPageBreak/>
        <w:drawing>
          <wp:inline distT="0" distB="0" distL="0" distR="0">
            <wp:extent cx="1798320" cy="2994660"/>
            <wp:effectExtent l="0" t="0" r="0" b="0"/>
            <wp:docPr id="28" name="Рисунок 9" descr="Иван Грозный. Антокольский.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ван Грозный. Антокольский. М.М."/>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8320" cy="2994660"/>
                    </a:xfrm>
                    <a:prstGeom prst="rect">
                      <a:avLst/>
                    </a:prstGeom>
                    <a:noFill/>
                    <a:ln>
                      <a:noFill/>
                    </a:ln>
                  </pic:spPr>
                </pic:pic>
              </a:graphicData>
            </a:graphic>
          </wp:inline>
        </w:drawing>
      </w:r>
      <w:r w:rsidRPr="005C5D1F">
        <w:rPr>
          <w:rFonts w:ascii="Times New Roman" w:hAnsi="Times New Roman" w:cs="Times New Roman"/>
          <w:sz w:val="24"/>
          <w:szCs w:val="24"/>
        </w:rPr>
        <w:t xml:space="preserve">  3.    </w:t>
      </w:r>
      <w:r w:rsidRPr="005C5D1F">
        <w:rPr>
          <w:rFonts w:ascii="Times New Roman" w:hAnsi="Times New Roman" w:cs="Times New Roman"/>
          <w:noProof/>
          <w:sz w:val="24"/>
          <w:szCs w:val="24"/>
          <w:lang w:eastAsia="ru-RU"/>
        </w:rPr>
        <w:drawing>
          <wp:inline distT="0" distB="0" distL="0" distR="0">
            <wp:extent cx="2065020" cy="2842260"/>
            <wp:effectExtent l="0" t="0" r="0" b="0"/>
            <wp:docPr id="29" name="Рисунок 10" descr="Портрет Екатерины II - Виртуальный Pусский му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ртрет Екатерины II - Виртуальный Pусский музей"/>
                    <pic:cNvPicPr>
                      <a:picLocks noChangeAspect="1" noChangeArrowheads="1"/>
                    </pic:cNvPicPr>
                  </pic:nvPicPr>
                  <pic:blipFill>
                    <a:blip r:embed="rId3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5020" cy="2842260"/>
                    </a:xfrm>
                    <a:prstGeom prst="rect">
                      <a:avLst/>
                    </a:prstGeom>
                    <a:noFill/>
                    <a:ln>
                      <a:noFill/>
                    </a:ln>
                  </pic:spPr>
                </pic:pic>
              </a:graphicData>
            </a:graphic>
          </wp:inline>
        </w:drawing>
      </w:r>
      <w:r w:rsidRPr="005C5D1F">
        <w:rPr>
          <w:rFonts w:ascii="Times New Roman" w:hAnsi="Times New Roman" w:cs="Times New Roman"/>
          <w:sz w:val="24"/>
          <w:szCs w:val="24"/>
        </w:rPr>
        <w:t xml:space="preserve"> 4.  </w:t>
      </w:r>
      <w:r w:rsidRPr="005C5D1F">
        <w:rPr>
          <w:rFonts w:ascii="Times New Roman" w:hAnsi="Times New Roman" w:cs="Times New Roman"/>
          <w:noProof/>
          <w:sz w:val="24"/>
          <w:szCs w:val="24"/>
          <w:lang w:eastAsia="ru-RU"/>
        </w:rPr>
        <w:drawing>
          <wp:inline distT="0" distB="0" distL="0" distR="0">
            <wp:extent cx="1714500" cy="2781300"/>
            <wp:effectExtent l="0" t="0" r="0" b="0"/>
            <wp:docPr id="30" name="Рисунок 11" descr="Александр Опекушин (28 ноября 1838 - 4 марта 1923) , русский художник,  скульптор-монументал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лександр Опекушин (28 ноября 1838 - 4 марта 1923) , русский художник,  скульптор-монументалист"/>
                    <pic:cNvPicPr>
                      <a:picLocks noChangeAspect="1" noChangeArrowheads="1"/>
                    </pic:cNvPicPr>
                  </pic:nvPicPr>
                  <pic:blipFill>
                    <a:blip r:embed="rId3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2781300"/>
                    </a:xfrm>
                    <a:prstGeom prst="rect">
                      <a:avLst/>
                    </a:prstGeom>
                    <a:noFill/>
                    <a:ln>
                      <a:noFill/>
                    </a:ln>
                  </pic:spPr>
                </pic:pic>
              </a:graphicData>
            </a:graphic>
          </wp:inline>
        </w:drawing>
      </w:r>
      <w:r w:rsidRPr="005C5D1F">
        <w:rPr>
          <w:rFonts w:ascii="Times New Roman" w:hAnsi="Times New Roman" w:cs="Times New Roman"/>
          <w:sz w:val="24"/>
          <w:szCs w:val="24"/>
        </w:rPr>
        <w:t xml:space="preserve"> 5.</w:t>
      </w: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sz w:val="24"/>
          <w:szCs w:val="24"/>
        </w:rPr>
      </w:pPr>
    </w:p>
    <w:p w:rsidR="005C5D1F" w:rsidRPr="005C5D1F" w:rsidRDefault="005C5D1F" w:rsidP="005C5D1F">
      <w:pPr>
        <w:pStyle w:val="ad"/>
        <w:rPr>
          <w:rFonts w:ascii="Times New Roman" w:hAnsi="Times New Roman" w:cs="Times New Roman"/>
          <w:b/>
          <w:sz w:val="24"/>
          <w:szCs w:val="24"/>
        </w:rPr>
      </w:pP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 xml:space="preserve">ОТВЕТЫ: Ч.1-10б; Ч.2-6б </w:t>
      </w:r>
      <w:proofErr w:type="gramStart"/>
      <w:r w:rsidRPr="005C5D1F">
        <w:rPr>
          <w:rFonts w:ascii="Times New Roman" w:hAnsi="Times New Roman" w:cs="Times New Roman"/>
          <w:b/>
          <w:sz w:val="24"/>
          <w:szCs w:val="24"/>
        </w:rPr>
        <w:t xml:space="preserve">( </w:t>
      </w:r>
      <w:proofErr w:type="gramEnd"/>
      <w:r w:rsidRPr="005C5D1F">
        <w:rPr>
          <w:rFonts w:ascii="Times New Roman" w:hAnsi="Times New Roman" w:cs="Times New Roman"/>
          <w:b/>
          <w:sz w:val="24"/>
          <w:szCs w:val="24"/>
        </w:rPr>
        <w:t>по 2б)</w:t>
      </w: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Вариант 1.</w:t>
      </w: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Часть</w:t>
      </w:r>
      <w:proofErr w:type="gramStart"/>
      <w:r w:rsidRPr="005C5D1F">
        <w:rPr>
          <w:rFonts w:ascii="Times New Roman" w:hAnsi="Times New Roman" w:cs="Times New Roman"/>
          <w:b/>
          <w:sz w:val="24"/>
          <w:szCs w:val="24"/>
        </w:rPr>
        <w:t xml:space="preserve"> А</w:t>
      </w:r>
      <w:proofErr w:type="gramEnd"/>
      <w:r w:rsidRPr="005C5D1F">
        <w:rPr>
          <w:rFonts w:ascii="Times New Roman" w:hAnsi="Times New Roman" w:cs="Times New Roman"/>
          <w:b/>
          <w:sz w:val="24"/>
          <w:szCs w:val="24"/>
        </w:rPr>
        <w:t>:</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4</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3</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4</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3</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1</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3</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5"/>
        </w:numPr>
        <w:rPr>
          <w:rFonts w:ascii="Times New Roman" w:hAnsi="Times New Roman" w:cs="Times New Roman"/>
          <w:sz w:val="24"/>
          <w:szCs w:val="24"/>
        </w:rPr>
      </w:pPr>
      <w:r w:rsidRPr="005C5D1F">
        <w:rPr>
          <w:rFonts w:ascii="Times New Roman" w:hAnsi="Times New Roman" w:cs="Times New Roman"/>
          <w:sz w:val="24"/>
          <w:szCs w:val="24"/>
        </w:rPr>
        <w:t>4</w:t>
      </w:r>
    </w:p>
    <w:p w:rsidR="005C5D1F" w:rsidRPr="005C5D1F" w:rsidRDefault="005C5D1F" w:rsidP="005C5D1F">
      <w:pPr>
        <w:rPr>
          <w:rFonts w:ascii="Times New Roman" w:hAnsi="Times New Roman" w:cs="Times New Roman"/>
          <w:b/>
          <w:sz w:val="24"/>
          <w:szCs w:val="24"/>
          <w:shd w:val="clear" w:color="auto" w:fill="FFFFFF"/>
        </w:rPr>
      </w:pPr>
    </w:p>
    <w:p w:rsidR="005C5D1F" w:rsidRPr="005C5D1F" w:rsidRDefault="005C5D1F" w:rsidP="005C5D1F">
      <w:pPr>
        <w:rPr>
          <w:rFonts w:ascii="Times New Roman" w:hAnsi="Times New Roman" w:cs="Times New Roman"/>
          <w:b/>
          <w:sz w:val="24"/>
          <w:szCs w:val="24"/>
          <w:shd w:val="clear" w:color="auto" w:fill="FFFFFF"/>
        </w:rPr>
      </w:pPr>
      <w:r w:rsidRPr="005C5D1F">
        <w:rPr>
          <w:rFonts w:ascii="Times New Roman" w:hAnsi="Times New Roman" w:cs="Times New Roman"/>
          <w:b/>
          <w:sz w:val="24"/>
          <w:szCs w:val="24"/>
          <w:shd w:val="clear" w:color="auto" w:fill="FFFFFF"/>
        </w:rPr>
        <w:t>Часть</w:t>
      </w:r>
      <w:proofErr w:type="gramStart"/>
      <w:r w:rsidRPr="005C5D1F">
        <w:rPr>
          <w:rFonts w:ascii="Times New Roman" w:hAnsi="Times New Roman" w:cs="Times New Roman"/>
          <w:b/>
          <w:sz w:val="24"/>
          <w:szCs w:val="24"/>
          <w:shd w:val="clear" w:color="auto" w:fill="FFFFFF"/>
        </w:rPr>
        <w:t xml:space="preserve"> В</w:t>
      </w:r>
      <w:proofErr w:type="gramEnd"/>
      <w:r w:rsidRPr="005C5D1F">
        <w:rPr>
          <w:rFonts w:ascii="Times New Roman" w:hAnsi="Times New Roman" w:cs="Times New Roman"/>
          <w:b/>
          <w:sz w:val="24"/>
          <w:szCs w:val="24"/>
          <w:shd w:val="clear" w:color="auto" w:fill="FFFFFF"/>
        </w:rPr>
        <w:t>:</w:t>
      </w:r>
    </w:p>
    <w:p w:rsidR="005C5D1F" w:rsidRPr="005C5D1F" w:rsidRDefault="005C5D1F" w:rsidP="005C5D1F">
      <w:pPr>
        <w:numPr>
          <w:ilvl w:val="0"/>
          <w:numId w:val="136"/>
        </w:numPr>
        <w:spacing w:after="0" w:line="240" w:lineRule="auto"/>
        <w:rPr>
          <w:rFonts w:ascii="Times New Roman" w:hAnsi="Times New Roman" w:cs="Times New Roman"/>
          <w:sz w:val="24"/>
          <w:szCs w:val="24"/>
          <w:shd w:val="clear" w:color="auto" w:fill="FFFFFF"/>
        </w:rPr>
      </w:pPr>
      <w:r w:rsidRPr="005C5D1F">
        <w:rPr>
          <w:rFonts w:ascii="Times New Roman" w:hAnsi="Times New Roman" w:cs="Times New Roman"/>
          <w:sz w:val="24"/>
          <w:szCs w:val="24"/>
          <w:shd w:val="clear" w:color="auto" w:fill="FFFFFF"/>
        </w:rPr>
        <w:t>«Могучая кучка»</w:t>
      </w:r>
    </w:p>
    <w:p w:rsidR="005C5D1F" w:rsidRPr="005C5D1F" w:rsidRDefault="005C5D1F" w:rsidP="005C5D1F">
      <w:pPr>
        <w:numPr>
          <w:ilvl w:val="0"/>
          <w:numId w:val="136"/>
        </w:numPr>
        <w:spacing w:after="0" w:line="240" w:lineRule="auto"/>
        <w:rPr>
          <w:rFonts w:ascii="Times New Roman" w:hAnsi="Times New Roman" w:cs="Times New Roman"/>
          <w:sz w:val="24"/>
          <w:szCs w:val="24"/>
          <w:shd w:val="clear" w:color="auto" w:fill="FFFFFF"/>
        </w:rPr>
      </w:pPr>
      <w:r w:rsidRPr="005C5D1F">
        <w:rPr>
          <w:rFonts w:ascii="Times New Roman" w:hAnsi="Times New Roman" w:cs="Times New Roman"/>
          <w:b/>
          <w:sz w:val="24"/>
          <w:szCs w:val="24"/>
          <w:shd w:val="clear" w:color="auto" w:fill="FFFFFF"/>
        </w:rPr>
        <w:t>Реформа</w:t>
      </w:r>
      <w:r w:rsidRPr="005C5D1F">
        <w:rPr>
          <w:rFonts w:ascii="Times New Roman" w:hAnsi="Times New Roman" w:cs="Times New Roman"/>
          <w:sz w:val="24"/>
          <w:szCs w:val="24"/>
          <w:shd w:val="clear" w:color="auto" w:fill="FFFFFF"/>
        </w:rPr>
        <w:t xml:space="preserve"> - изменение в какой-либо сфере жизни, не</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sz w:val="24"/>
          <w:szCs w:val="24"/>
          <w:shd w:val="clear" w:color="auto" w:fill="FFFFFF"/>
        </w:rPr>
        <w:t>затрагивающее функциональных основ, или преобразование, вводимое</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sz w:val="24"/>
          <w:szCs w:val="24"/>
          <w:shd w:val="clear" w:color="auto" w:fill="FFFFFF"/>
        </w:rPr>
        <w:t>законодательным путем.</w:t>
      </w:r>
    </w:p>
    <w:p w:rsidR="005C5D1F" w:rsidRPr="005C5D1F" w:rsidRDefault="005C5D1F" w:rsidP="005C5D1F">
      <w:pPr>
        <w:ind w:left="720"/>
        <w:rPr>
          <w:rFonts w:ascii="Times New Roman" w:hAnsi="Times New Roman" w:cs="Times New Roman"/>
          <w:sz w:val="24"/>
          <w:szCs w:val="24"/>
          <w:shd w:val="clear" w:color="auto" w:fill="FFFFFF"/>
        </w:rPr>
      </w:pPr>
      <w:r w:rsidRPr="005C5D1F">
        <w:rPr>
          <w:rFonts w:ascii="Times New Roman" w:hAnsi="Times New Roman" w:cs="Times New Roman"/>
          <w:b/>
          <w:sz w:val="24"/>
          <w:szCs w:val="24"/>
          <w:shd w:val="clear" w:color="auto" w:fill="FFFFFF"/>
        </w:rPr>
        <w:t>Цензура</w:t>
      </w:r>
      <w:r w:rsidRPr="005C5D1F">
        <w:rPr>
          <w:rFonts w:ascii="Times New Roman" w:hAnsi="Times New Roman" w:cs="Times New Roman"/>
          <w:sz w:val="24"/>
          <w:szCs w:val="24"/>
          <w:shd w:val="clear" w:color="auto" w:fill="FFFFFF"/>
        </w:rPr>
        <w:t xml:space="preserve"> - надзор за печатью с целью недопущения</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sz w:val="24"/>
          <w:szCs w:val="24"/>
          <w:shd w:val="clear" w:color="auto" w:fill="FFFFFF"/>
        </w:rPr>
        <w:t>распространения вредных с точки зрения правительства произведений</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sz w:val="24"/>
          <w:szCs w:val="24"/>
          <w:shd w:val="clear" w:color="auto" w:fill="FFFFFF"/>
        </w:rPr>
        <w:t>печати</w:t>
      </w:r>
    </w:p>
    <w:p w:rsidR="005C5D1F" w:rsidRPr="005C5D1F" w:rsidRDefault="005C5D1F" w:rsidP="005C5D1F">
      <w:pPr>
        <w:ind w:left="708"/>
        <w:rPr>
          <w:rFonts w:ascii="Times New Roman" w:hAnsi="Times New Roman" w:cs="Times New Roman"/>
          <w:sz w:val="24"/>
          <w:szCs w:val="24"/>
        </w:rPr>
      </w:pPr>
      <w:r w:rsidRPr="005C5D1F">
        <w:rPr>
          <w:rStyle w:val="apple-converted-space"/>
          <w:rFonts w:ascii="Times New Roman" w:hAnsi="Times New Roman" w:cs="Times New Roman"/>
          <w:b/>
          <w:sz w:val="24"/>
          <w:szCs w:val="24"/>
          <w:shd w:val="clear" w:color="auto" w:fill="FFFFFF"/>
        </w:rPr>
        <w:t>Протекционизм</w:t>
      </w:r>
      <w:r w:rsidRPr="005C5D1F">
        <w:rPr>
          <w:rStyle w:val="apple-converted-space"/>
          <w:rFonts w:ascii="Times New Roman" w:hAnsi="Times New Roman" w:cs="Times New Roman"/>
          <w:sz w:val="24"/>
          <w:szCs w:val="24"/>
          <w:shd w:val="clear" w:color="auto" w:fill="FFFFFF"/>
        </w:rPr>
        <w:t xml:space="preserve"> -  </w:t>
      </w:r>
      <w:r w:rsidRPr="005C5D1F">
        <w:rPr>
          <w:rFonts w:ascii="Times New Roman" w:hAnsi="Times New Roman" w:cs="Times New Roman"/>
          <w:sz w:val="24"/>
          <w:szCs w:val="24"/>
          <w:shd w:val="clear" w:color="auto" w:fill="FFFFFF"/>
        </w:rPr>
        <w:t>политика защиты внутреннего рынка от иностранной</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sz w:val="24"/>
          <w:szCs w:val="24"/>
          <w:shd w:val="clear" w:color="auto" w:fill="FFFFFF"/>
        </w:rPr>
        <w:t>конкуренции через систему определённых ограничений: импортных и</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sz w:val="24"/>
          <w:szCs w:val="24"/>
          <w:shd w:val="clear" w:color="auto" w:fill="FFFFFF"/>
        </w:rPr>
        <w:t>экспортных пошлин, субсидий и других мер.</w:t>
      </w:r>
      <w:r w:rsidRPr="005C5D1F">
        <w:rPr>
          <w:rStyle w:val="apple-converted-space"/>
          <w:rFonts w:ascii="Times New Roman" w:hAnsi="Times New Roman" w:cs="Times New Roman"/>
          <w:sz w:val="24"/>
          <w:szCs w:val="24"/>
          <w:shd w:val="clear" w:color="auto" w:fill="FFFFFF"/>
        </w:rPr>
        <w:t> </w:t>
      </w:r>
    </w:p>
    <w:p w:rsidR="005C5D1F" w:rsidRPr="005C5D1F" w:rsidRDefault="005C5D1F" w:rsidP="005C5D1F">
      <w:pPr>
        <w:rPr>
          <w:rFonts w:ascii="Times New Roman" w:hAnsi="Times New Roman" w:cs="Times New Roman"/>
          <w:sz w:val="24"/>
          <w:szCs w:val="24"/>
          <w:shd w:val="clear" w:color="auto" w:fill="FFFFFF"/>
        </w:rPr>
      </w:pPr>
      <w:r w:rsidRPr="005C5D1F">
        <w:rPr>
          <w:rFonts w:ascii="Times New Roman" w:hAnsi="Times New Roman" w:cs="Times New Roman"/>
          <w:sz w:val="24"/>
          <w:szCs w:val="24"/>
          <w:shd w:val="clear" w:color="auto" w:fill="FFFFFF"/>
        </w:rPr>
        <w:t xml:space="preserve">       3. 26154</w:t>
      </w:r>
    </w:p>
    <w:p w:rsidR="005C5D1F" w:rsidRPr="005C5D1F" w:rsidRDefault="005C5D1F" w:rsidP="005C5D1F">
      <w:pPr>
        <w:ind w:left="720"/>
        <w:rPr>
          <w:rFonts w:ascii="Times New Roman" w:hAnsi="Times New Roman" w:cs="Times New Roman"/>
          <w:sz w:val="24"/>
          <w:szCs w:val="24"/>
          <w:shd w:val="clear" w:color="auto" w:fill="FFFFFF"/>
        </w:rPr>
      </w:pP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ОТВЕТЫ:</w:t>
      </w: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Вариант 2.</w:t>
      </w:r>
    </w:p>
    <w:p w:rsidR="005C5D1F" w:rsidRPr="005C5D1F" w:rsidRDefault="005C5D1F" w:rsidP="005C5D1F">
      <w:pPr>
        <w:pStyle w:val="ad"/>
        <w:rPr>
          <w:rFonts w:ascii="Times New Roman" w:hAnsi="Times New Roman" w:cs="Times New Roman"/>
          <w:b/>
          <w:sz w:val="24"/>
          <w:szCs w:val="24"/>
        </w:rPr>
      </w:pPr>
      <w:r w:rsidRPr="005C5D1F">
        <w:rPr>
          <w:rFonts w:ascii="Times New Roman" w:hAnsi="Times New Roman" w:cs="Times New Roman"/>
          <w:b/>
          <w:sz w:val="24"/>
          <w:szCs w:val="24"/>
        </w:rPr>
        <w:t>Часть</w:t>
      </w:r>
      <w:proofErr w:type="gramStart"/>
      <w:r w:rsidRPr="005C5D1F">
        <w:rPr>
          <w:rFonts w:ascii="Times New Roman" w:hAnsi="Times New Roman" w:cs="Times New Roman"/>
          <w:b/>
          <w:sz w:val="24"/>
          <w:szCs w:val="24"/>
        </w:rPr>
        <w:t xml:space="preserve"> А</w:t>
      </w:r>
      <w:proofErr w:type="gramEnd"/>
      <w:r w:rsidRPr="005C5D1F">
        <w:rPr>
          <w:rFonts w:ascii="Times New Roman" w:hAnsi="Times New Roman" w:cs="Times New Roman"/>
          <w:b/>
          <w:sz w:val="24"/>
          <w:szCs w:val="24"/>
        </w:rPr>
        <w:t>:</w:t>
      </w:r>
    </w:p>
    <w:p w:rsidR="005C5D1F" w:rsidRPr="005C5D1F" w:rsidRDefault="005C5D1F" w:rsidP="005C5D1F">
      <w:pPr>
        <w:pStyle w:val="ad"/>
        <w:rPr>
          <w:rFonts w:ascii="Times New Roman" w:hAnsi="Times New Roman" w:cs="Times New Roman"/>
          <w:b/>
          <w:sz w:val="24"/>
          <w:szCs w:val="24"/>
        </w:rPr>
      </w:pP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1</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lastRenderedPageBreak/>
        <w:t>4</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1</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1</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35</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1</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3</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4</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3</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1</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2</w:t>
      </w:r>
    </w:p>
    <w:p w:rsidR="005C5D1F" w:rsidRPr="005C5D1F" w:rsidRDefault="005C5D1F" w:rsidP="005C5D1F">
      <w:pPr>
        <w:pStyle w:val="ad"/>
        <w:numPr>
          <w:ilvl w:val="0"/>
          <w:numId w:val="137"/>
        </w:numPr>
        <w:rPr>
          <w:rFonts w:ascii="Times New Roman" w:hAnsi="Times New Roman" w:cs="Times New Roman"/>
          <w:sz w:val="24"/>
          <w:szCs w:val="24"/>
        </w:rPr>
      </w:pPr>
      <w:r w:rsidRPr="005C5D1F">
        <w:rPr>
          <w:rFonts w:ascii="Times New Roman" w:hAnsi="Times New Roman" w:cs="Times New Roman"/>
          <w:sz w:val="24"/>
          <w:szCs w:val="24"/>
        </w:rPr>
        <w:t>3</w:t>
      </w:r>
    </w:p>
    <w:p w:rsidR="005C5D1F" w:rsidRPr="005C5D1F" w:rsidRDefault="005C5D1F" w:rsidP="005C5D1F">
      <w:pPr>
        <w:pStyle w:val="ad"/>
        <w:ind w:left="360"/>
        <w:rPr>
          <w:rFonts w:ascii="Times New Roman" w:hAnsi="Times New Roman" w:cs="Times New Roman"/>
          <w:b/>
          <w:sz w:val="24"/>
          <w:szCs w:val="24"/>
        </w:rPr>
      </w:pPr>
    </w:p>
    <w:p w:rsidR="005C5D1F" w:rsidRPr="005C5D1F" w:rsidRDefault="005C5D1F" w:rsidP="005C5D1F">
      <w:pPr>
        <w:rPr>
          <w:rFonts w:ascii="Times New Roman" w:hAnsi="Times New Roman" w:cs="Times New Roman"/>
          <w:b/>
          <w:sz w:val="24"/>
          <w:szCs w:val="24"/>
          <w:shd w:val="clear" w:color="auto" w:fill="FFFFFF"/>
        </w:rPr>
      </w:pPr>
      <w:r w:rsidRPr="005C5D1F">
        <w:rPr>
          <w:rFonts w:ascii="Times New Roman" w:hAnsi="Times New Roman" w:cs="Times New Roman"/>
          <w:b/>
          <w:sz w:val="24"/>
          <w:szCs w:val="24"/>
          <w:shd w:val="clear" w:color="auto" w:fill="FFFFFF"/>
        </w:rPr>
        <w:t>Часть</w:t>
      </w:r>
      <w:proofErr w:type="gramStart"/>
      <w:r w:rsidRPr="005C5D1F">
        <w:rPr>
          <w:rFonts w:ascii="Times New Roman" w:hAnsi="Times New Roman" w:cs="Times New Roman"/>
          <w:b/>
          <w:sz w:val="24"/>
          <w:szCs w:val="24"/>
          <w:shd w:val="clear" w:color="auto" w:fill="FFFFFF"/>
        </w:rPr>
        <w:t xml:space="preserve"> В</w:t>
      </w:r>
      <w:proofErr w:type="gramEnd"/>
      <w:r w:rsidRPr="005C5D1F">
        <w:rPr>
          <w:rFonts w:ascii="Times New Roman" w:hAnsi="Times New Roman" w:cs="Times New Roman"/>
          <w:b/>
          <w:sz w:val="24"/>
          <w:szCs w:val="24"/>
          <w:shd w:val="clear" w:color="auto" w:fill="FFFFFF"/>
        </w:rPr>
        <w:t>:</w:t>
      </w:r>
    </w:p>
    <w:p w:rsidR="005C5D1F" w:rsidRPr="005C5D1F" w:rsidRDefault="005C5D1F" w:rsidP="005C5D1F">
      <w:pPr>
        <w:numPr>
          <w:ilvl w:val="0"/>
          <w:numId w:val="138"/>
        </w:numPr>
        <w:spacing w:after="0" w:line="240" w:lineRule="auto"/>
        <w:rPr>
          <w:rFonts w:ascii="Times New Roman" w:hAnsi="Times New Roman" w:cs="Times New Roman"/>
          <w:sz w:val="24"/>
          <w:szCs w:val="24"/>
          <w:shd w:val="clear" w:color="auto" w:fill="FFFFFF"/>
        </w:rPr>
      </w:pPr>
      <w:r w:rsidRPr="005C5D1F">
        <w:rPr>
          <w:rFonts w:ascii="Times New Roman" w:hAnsi="Times New Roman" w:cs="Times New Roman"/>
          <w:sz w:val="24"/>
          <w:szCs w:val="24"/>
          <w:shd w:val="clear" w:color="auto" w:fill="FFFFFF"/>
        </w:rPr>
        <w:t>«Товарищество передвижных художественных выставок»</w:t>
      </w:r>
    </w:p>
    <w:p w:rsidR="005C5D1F" w:rsidRPr="005C5D1F" w:rsidRDefault="005C5D1F" w:rsidP="005C5D1F">
      <w:pPr>
        <w:numPr>
          <w:ilvl w:val="0"/>
          <w:numId w:val="138"/>
        </w:numPr>
        <w:spacing w:after="0" w:line="240" w:lineRule="auto"/>
        <w:rPr>
          <w:rFonts w:ascii="Times New Roman" w:hAnsi="Times New Roman" w:cs="Times New Roman"/>
          <w:sz w:val="24"/>
          <w:szCs w:val="24"/>
          <w:shd w:val="clear" w:color="auto" w:fill="FFFFFF"/>
        </w:rPr>
      </w:pPr>
      <w:r w:rsidRPr="005C5D1F">
        <w:rPr>
          <w:rFonts w:ascii="Times New Roman" w:hAnsi="Times New Roman" w:cs="Times New Roman"/>
          <w:b/>
          <w:sz w:val="24"/>
          <w:szCs w:val="24"/>
          <w:shd w:val="clear" w:color="auto" w:fill="FFFFFF"/>
        </w:rPr>
        <w:t>Реализм</w:t>
      </w:r>
      <w:r w:rsidRPr="005C5D1F">
        <w:rPr>
          <w:rFonts w:ascii="Times New Roman" w:hAnsi="Times New Roman" w:cs="Times New Roman"/>
          <w:sz w:val="24"/>
          <w:szCs w:val="24"/>
          <w:shd w:val="clear" w:color="auto" w:fill="FFFFFF"/>
        </w:rPr>
        <w:t xml:space="preserve"> – направление в культуре, отражающее действительность</w:t>
      </w:r>
    </w:p>
    <w:p w:rsidR="005C5D1F" w:rsidRPr="005C5D1F" w:rsidRDefault="005C5D1F" w:rsidP="005C5D1F">
      <w:pPr>
        <w:ind w:firstLine="708"/>
        <w:rPr>
          <w:rFonts w:ascii="Times New Roman" w:hAnsi="Times New Roman" w:cs="Times New Roman"/>
          <w:sz w:val="24"/>
          <w:szCs w:val="24"/>
          <w:shd w:val="clear" w:color="auto" w:fill="FFFFFF"/>
        </w:rPr>
      </w:pPr>
      <w:r w:rsidRPr="005C5D1F">
        <w:rPr>
          <w:rFonts w:ascii="Times New Roman" w:hAnsi="Times New Roman" w:cs="Times New Roman"/>
          <w:b/>
          <w:sz w:val="24"/>
          <w:szCs w:val="24"/>
          <w:shd w:val="clear" w:color="auto" w:fill="FFFFFF"/>
        </w:rPr>
        <w:t>Контрреформа</w:t>
      </w:r>
      <w:r w:rsidRPr="005C5D1F">
        <w:rPr>
          <w:rFonts w:ascii="Times New Roman" w:hAnsi="Times New Roman" w:cs="Times New Roman"/>
          <w:sz w:val="24"/>
          <w:szCs w:val="24"/>
          <w:shd w:val="clear" w:color="auto" w:fill="FFFFFF"/>
        </w:rPr>
        <w:t xml:space="preserve"> - это</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bCs/>
          <w:sz w:val="24"/>
          <w:szCs w:val="24"/>
          <w:shd w:val="clear" w:color="auto" w:fill="FFFFFF"/>
        </w:rPr>
        <w:t>реформа</w:t>
      </w:r>
      <w:r w:rsidRPr="005C5D1F">
        <w:rPr>
          <w:rFonts w:ascii="Times New Roman" w:hAnsi="Times New Roman" w:cs="Times New Roman"/>
          <w:sz w:val="24"/>
          <w:szCs w:val="24"/>
          <w:shd w:val="clear" w:color="auto" w:fill="FFFFFF"/>
        </w:rPr>
        <w:t>, направленная против ранее принятой, а</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sz w:val="24"/>
          <w:szCs w:val="24"/>
          <w:shd w:val="clear" w:color="auto" w:fill="FFFFFF"/>
        </w:rPr>
        <w:t>если и не против самой</w:t>
      </w:r>
      <w:r w:rsidRPr="005C5D1F">
        <w:rPr>
          <w:rStyle w:val="apple-converted-space"/>
          <w:rFonts w:ascii="Times New Roman" w:hAnsi="Times New Roman" w:cs="Times New Roman"/>
          <w:sz w:val="24"/>
          <w:szCs w:val="24"/>
          <w:shd w:val="clear" w:color="auto" w:fill="FFFFFF"/>
        </w:rPr>
        <w:t> </w:t>
      </w:r>
      <w:r w:rsidRPr="005C5D1F">
        <w:rPr>
          <w:rFonts w:ascii="Times New Roman" w:hAnsi="Times New Roman" w:cs="Times New Roman"/>
          <w:bCs/>
          <w:sz w:val="24"/>
          <w:szCs w:val="24"/>
          <w:shd w:val="clear" w:color="auto" w:fill="FFFFFF"/>
        </w:rPr>
        <w:t>реформы</w:t>
      </w:r>
      <w:r w:rsidRPr="005C5D1F">
        <w:rPr>
          <w:rFonts w:ascii="Times New Roman" w:hAnsi="Times New Roman" w:cs="Times New Roman"/>
          <w:sz w:val="24"/>
          <w:szCs w:val="24"/>
          <w:shd w:val="clear" w:color="auto" w:fill="FFFFFF"/>
        </w:rPr>
        <w:t>, так против последствий ее принятия.</w:t>
      </w:r>
    </w:p>
    <w:p w:rsidR="005C5D1F" w:rsidRPr="005C5D1F" w:rsidRDefault="005C5D1F" w:rsidP="005C5D1F">
      <w:pPr>
        <w:rPr>
          <w:rStyle w:val="apple-converted-space"/>
          <w:rFonts w:ascii="Times New Roman" w:hAnsi="Times New Roman" w:cs="Times New Roman"/>
          <w:sz w:val="24"/>
          <w:szCs w:val="24"/>
          <w:shd w:val="clear" w:color="auto" w:fill="FFFFFF"/>
        </w:rPr>
      </w:pPr>
      <w:r w:rsidRPr="005C5D1F">
        <w:rPr>
          <w:rStyle w:val="apple-converted-space"/>
          <w:rFonts w:ascii="Times New Roman" w:hAnsi="Times New Roman" w:cs="Times New Roman"/>
          <w:sz w:val="24"/>
          <w:szCs w:val="24"/>
          <w:shd w:val="clear" w:color="auto" w:fill="FFFFFF"/>
        </w:rPr>
        <w:tab/>
      </w:r>
      <w:r w:rsidRPr="005C5D1F">
        <w:rPr>
          <w:rStyle w:val="apple-converted-space"/>
          <w:rFonts w:ascii="Times New Roman" w:hAnsi="Times New Roman" w:cs="Times New Roman"/>
          <w:b/>
          <w:sz w:val="24"/>
          <w:szCs w:val="24"/>
          <w:shd w:val="clear" w:color="auto" w:fill="FFFFFF"/>
        </w:rPr>
        <w:t>Цензура</w:t>
      </w:r>
      <w:r w:rsidRPr="005C5D1F">
        <w:rPr>
          <w:rStyle w:val="apple-converted-space"/>
          <w:rFonts w:ascii="Times New Roman" w:hAnsi="Times New Roman" w:cs="Times New Roman"/>
          <w:sz w:val="24"/>
          <w:szCs w:val="24"/>
          <w:shd w:val="clear" w:color="auto" w:fill="FFFFFF"/>
        </w:rPr>
        <w:t xml:space="preserve"> </w:t>
      </w:r>
      <w:proofErr w:type="gramStart"/>
      <w:r w:rsidRPr="005C5D1F">
        <w:rPr>
          <w:rStyle w:val="apple-converted-space"/>
          <w:rFonts w:ascii="Times New Roman" w:hAnsi="Times New Roman" w:cs="Times New Roman"/>
          <w:sz w:val="24"/>
          <w:szCs w:val="24"/>
          <w:shd w:val="clear" w:color="auto" w:fill="FFFFFF"/>
        </w:rPr>
        <w:t>–п</w:t>
      </w:r>
      <w:proofErr w:type="gramEnd"/>
      <w:r w:rsidRPr="005C5D1F">
        <w:rPr>
          <w:rStyle w:val="apple-converted-space"/>
          <w:rFonts w:ascii="Times New Roman" w:hAnsi="Times New Roman" w:cs="Times New Roman"/>
          <w:sz w:val="24"/>
          <w:szCs w:val="24"/>
          <w:shd w:val="clear" w:color="auto" w:fill="FFFFFF"/>
        </w:rPr>
        <w:t>росмотр произведений, предназначенных для печати, с целью контроля</w:t>
      </w:r>
    </w:p>
    <w:p w:rsidR="005C5D1F" w:rsidRPr="005C5D1F" w:rsidRDefault="005C5D1F" w:rsidP="005C5D1F">
      <w:pPr>
        <w:rPr>
          <w:rStyle w:val="apple-converted-space"/>
          <w:rFonts w:ascii="Times New Roman" w:hAnsi="Times New Roman" w:cs="Times New Roman"/>
          <w:sz w:val="24"/>
          <w:szCs w:val="24"/>
          <w:shd w:val="clear" w:color="auto" w:fill="FFFFFF"/>
        </w:rPr>
      </w:pPr>
      <w:r w:rsidRPr="005C5D1F">
        <w:rPr>
          <w:rStyle w:val="apple-converted-space"/>
          <w:rFonts w:ascii="Times New Roman" w:hAnsi="Times New Roman" w:cs="Times New Roman"/>
          <w:sz w:val="24"/>
          <w:szCs w:val="24"/>
          <w:shd w:val="clear" w:color="auto" w:fill="FFFFFF"/>
        </w:rPr>
        <w:tab/>
        <w:t>Протекционизм – правительственная политика покровительства отечественной промышленности</w:t>
      </w:r>
    </w:p>
    <w:p w:rsidR="005C5D1F" w:rsidRPr="005C5D1F" w:rsidRDefault="005C5D1F" w:rsidP="005C5D1F">
      <w:pPr>
        <w:pStyle w:val="ad"/>
        <w:numPr>
          <w:ilvl w:val="0"/>
          <w:numId w:val="138"/>
        </w:numPr>
        <w:rPr>
          <w:rFonts w:ascii="Times New Roman" w:hAnsi="Times New Roman" w:cs="Times New Roman"/>
          <w:sz w:val="24"/>
          <w:szCs w:val="24"/>
        </w:rPr>
      </w:pPr>
      <w:r w:rsidRPr="005C5D1F">
        <w:rPr>
          <w:rFonts w:ascii="Times New Roman" w:hAnsi="Times New Roman" w:cs="Times New Roman"/>
          <w:sz w:val="24"/>
          <w:szCs w:val="24"/>
        </w:rPr>
        <w:t>135</w:t>
      </w:r>
    </w:p>
    <w:p w:rsidR="005C5D1F" w:rsidRPr="005C5D1F" w:rsidRDefault="005C5D1F" w:rsidP="005C5D1F">
      <w:pPr>
        <w:pStyle w:val="ad"/>
        <w:ind w:left="720"/>
        <w:rPr>
          <w:rFonts w:ascii="Times New Roman" w:hAnsi="Times New Roman" w:cs="Times New Roman"/>
          <w:b/>
          <w:bCs/>
          <w:sz w:val="24"/>
          <w:szCs w:val="24"/>
        </w:rPr>
      </w:pPr>
      <w:r w:rsidRPr="005C5D1F">
        <w:rPr>
          <w:rFonts w:ascii="Times New Roman" w:hAnsi="Times New Roman" w:cs="Times New Roman"/>
          <w:b/>
          <w:bCs/>
          <w:sz w:val="24"/>
          <w:szCs w:val="24"/>
        </w:rPr>
        <w:t>Критерии оценивания:</w:t>
      </w:r>
    </w:p>
    <w:p w:rsidR="005C5D1F" w:rsidRPr="005C5D1F" w:rsidRDefault="005C5D1F" w:rsidP="005C5D1F">
      <w:pPr>
        <w:rPr>
          <w:rFonts w:ascii="Times New Roman" w:hAnsi="Times New Roman" w:cs="Times New Roman"/>
          <w:b/>
          <w:bCs/>
          <w:sz w:val="24"/>
          <w:szCs w:val="24"/>
        </w:rPr>
      </w:pPr>
      <w:r w:rsidRPr="005C5D1F">
        <w:rPr>
          <w:rFonts w:ascii="Times New Roman" w:hAnsi="Times New Roman" w:cs="Times New Roman"/>
          <w:b/>
          <w:bCs/>
          <w:sz w:val="24"/>
          <w:szCs w:val="24"/>
        </w:rPr>
        <w:t>«2»- 0-6; «3»-7-10; «4»-11-14</w:t>
      </w:r>
    </w:p>
    <w:p w:rsidR="005C5D1F" w:rsidRPr="005C5D1F" w:rsidRDefault="005C5D1F" w:rsidP="005C5D1F">
      <w:pPr>
        <w:spacing w:line="240" w:lineRule="auto"/>
        <w:contextualSpacing/>
        <w:jc w:val="center"/>
        <w:rPr>
          <w:rFonts w:ascii="Times New Roman" w:eastAsia="Times New Roman" w:hAnsi="Times New Roman" w:cs="Times New Roman"/>
          <w:b/>
          <w:bCs/>
          <w:color w:val="000000"/>
          <w:sz w:val="24"/>
          <w:szCs w:val="24"/>
        </w:rPr>
      </w:pPr>
      <w:r w:rsidRPr="005C5D1F">
        <w:rPr>
          <w:rFonts w:ascii="Times New Roman" w:eastAsia="Times New Roman" w:hAnsi="Times New Roman" w:cs="Times New Roman"/>
          <w:b/>
          <w:color w:val="000000"/>
          <w:sz w:val="24"/>
          <w:szCs w:val="24"/>
        </w:rPr>
        <w:t>Контрольная работа по теме: «</w:t>
      </w:r>
      <w:r w:rsidRPr="005C5D1F">
        <w:rPr>
          <w:rFonts w:ascii="Times New Roman" w:eastAsia="Times New Roman" w:hAnsi="Times New Roman" w:cs="Times New Roman"/>
          <w:b/>
          <w:bCs/>
          <w:color w:val="000000"/>
          <w:sz w:val="24"/>
          <w:szCs w:val="24"/>
        </w:rPr>
        <w:t xml:space="preserve"> Российская империя в XIX — начале XX </w:t>
      </w:r>
      <w:proofErr w:type="gramStart"/>
      <w:r w:rsidRPr="005C5D1F">
        <w:rPr>
          <w:rFonts w:ascii="Times New Roman" w:eastAsia="Times New Roman" w:hAnsi="Times New Roman" w:cs="Times New Roman"/>
          <w:b/>
          <w:bCs/>
          <w:color w:val="000000"/>
          <w:sz w:val="24"/>
          <w:szCs w:val="24"/>
        </w:rPr>
        <w:t>в</w:t>
      </w:r>
      <w:proofErr w:type="gramEnd"/>
      <w:r w:rsidRPr="005C5D1F">
        <w:rPr>
          <w:rFonts w:ascii="Times New Roman" w:eastAsia="Times New Roman" w:hAnsi="Times New Roman" w:cs="Times New Roman"/>
          <w:b/>
          <w:bCs/>
          <w:color w:val="000000"/>
          <w:sz w:val="24"/>
          <w:szCs w:val="24"/>
        </w:rPr>
        <w:t>.»</w:t>
      </w:r>
    </w:p>
    <w:p w:rsidR="005C5D1F" w:rsidRPr="005C5D1F" w:rsidRDefault="005C5D1F" w:rsidP="005C5D1F">
      <w:pPr>
        <w:spacing w:line="240" w:lineRule="auto"/>
        <w:contextualSpacing/>
        <w:jc w:val="center"/>
        <w:rPr>
          <w:rFonts w:ascii="Times New Roman" w:eastAsia="Times New Roman" w:hAnsi="Times New Roman" w:cs="Times New Roman"/>
          <w:bCs/>
          <w:color w:val="000000"/>
          <w:sz w:val="24"/>
          <w:szCs w:val="24"/>
        </w:rPr>
      </w:pPr>
      <w:r w:rsidRPr="005C5D1F">
        <w:rPr>
          <w:rFonts w:ascii="Times New Roman" w:eastAsia="Times New Roman" w:hAnsi="Times New Roman" w:cs="Times New Roman"/>
          <w:bCs/>
          <w:color w:val="000000"/>
          <w:sz w:val="24"/>
          <w:szCs w:val="24"/>
        </w:rPr>
        <w:t xml:space="preserve">В-1  </w:t>
      </w:r>
      <w:proofErr w:type="gramStart"/>
      <w:r w:rsidRPr="005C5D1F">
        <w:rPr>
          <w:rFonts w:ascii="Times New Roman" w:eastAsia="Times New Roman" w:hAnsi="Times New Roman" w:cs="Times New Roman"/>
          <w:bCs/>
          <w:color w:val="000000"/>
          <w:sz w:val="24"/>
          <w:szCs w:val="24"/>
        </w:rPr>
        <w:t>Макс.б</w:t>
      </w:r>
      <w:proofErr w:type="gramEnd"/>
      <w:r w:rsidRPr="005C5D1F">
        <w:rPr>
          <w:rFonts w:ascii="Times New Roman" w:eastAsia="Times New Roman" w:hAnsi="Times New Roman" w:cs="Times New Roman"/>
          <w:bCs/>
          <w:color w:val="000000"/>
          <w:sz w:val="24"/>
          <w:szCs w:val="24"/>
        </w:rPr>
        <w:t>.-18</w:t>
      </w:r>
    </w:p>
    <w:p w:rsidR="005C5D1F" w:rsidRPr="005C5D1F" w:rsidRDefault="005C5D1F" w:rsidP="005C5D1F">
      <w:pPr>
        <w:pStyle w:val="a6"/>
        <w:numPr>
          <w:ilvl w:val="0"/>
          <w:numId w:val="139"/>
        </w:numPr>
        <w:spacing w:line="240" w:lineRule="auto"/>
        <w:ind w:left="360"/>
        <w:rPr>
          <w:rFonts w:ascii="Times New Roman" w:hAnsi="Times New Roman" w:cs="Times New Roman"/>
          <w:sz w:val="24"/>
          <w:szCs w:val="24"/>
        </w:rPr>
      </w:pPr>
      <w:r w:rsidRPr="005C5D1F">
        <w:rPr>
          <w:rFonts w:ascii="Times New Roman" w:hAnsi="Times New Roman" w:cs="Times New Roman"/>
          <w:sz w:val="24"/>
          <w:szCs w:val="24"/>
        </w:rPr>
        <w:t>Отгадай термин</w:t>
      </w:r>
    </w:p>
    <w:p w:rsidR="005C5D1F" w:rsidRPr="005C5D1F" w:rsidRDefault="005C5D1F" w:rsidP="005C5D1F">
      <w:pPr>
        <w:spacing w:line="240" w:lineRule="auto"/>
        <w:rPr>
          <w:rFonts w:ascii="Times New Roman" w:hAnsi="Times New Roman" w:cs="Times New Roman"/>
          <w:sz w:val="24"/>
          <w:szCs w:val="24"/>
        </w:rPr>
      </w:pPr>
      <w:r w:rsidRPr="005C5D1F">
        <w:rPr>
          <w:rFonts w:ascii="Times New Roman" w:hAnsi="Times New Roman" w:cs="Times New Roman"/>
          <w:sz w:val="24"/>
          <w:szCs w:val="24"/>
        </w:rPr>
        <w:t>Общественно-политическое течение, сторонники которого отстаивают идеи сохранения старых традиций, преемственности в политической и культурной жизни – это …</w:t>
      </w:r>
    </w:p>
    <w:p w:rsidR="005C5D1F" w:rsidRPr="005C5D1F" w:rsidRDefault="003F68D1" w:rsidP="005C5D1F">
      <w:pPr>
        <w:pStyle w:val="a6"/>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Надпись 2" o:spid="_x0000_s1031" type="#_x0000_t202" style="position:absolute;left:0;text-align:left;margin-left:0;margin-top:9.65pt;width:235pt;height:26.45pt;z-index:251672576;visibility:visible;mso-wrap-distance-top:3.6pt;mso-wrap-distance-bottom:3.6pt;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">
            <v:textbox>
              <w:txbxContent>
                <w:p w:rsidR="00530067" w:rsidRPr="00597606" w:rsidRDefault="00530067" w:rsidP="005C5D1F">
                  <w:pPr>
                    <w:jc w:val="center"/>
                    <w:rPr>
                      <w:rFonts w:ascii="Times New Roman" w:hAnsi="Times New Roman" w:cs="Times New Roman"/>
                      <w:b/>
                      <w:i/>
                      <w:sz w:val="24"/>
                      <w:szCs w:val="24"/>
                    </w:rPr>
                  </w:pPr>
                  <w:r w:rsidRPr="00597606">
                    <w:rPr>
                      <w:rFonts w:ascii="Times New Roman" w:hAnsi="Times New Roman" w:cs="Times New Roman"/>
                      <w:b/>
                      <w:i/>
                      <w:sz w:val="24"/>
                      <w:szCs w:val="24"/>
                    </w:rPr>
                    <w:t>Прочитай текст и выполни задания 2-4</w:t>
                  </w:r>
                </w:p>
              </w:txbxContent>
            </v:textbox>
            <w10:wrap type="square" anchorx="margin"/>
          </v:shape>
        </w:pict>
      </w:r>
    </w:p>
    <w:p w:rsidR="005C5D1F" w:rsidRPr="005C5D1F" w:rsidRDefault="005C5D1F" w:rsidP="005C5D1F">
      <w:pPr>
        <w:spacing w:line="240" w:lineRule="auto"/>
        <w:contextualSpacing/>
        <w:jc w:val="center"/>
        <w:rPr>
          <w:rFonts w:ascii="Times New Roman" w:hAnsi="Times New Roman" w:cs="Times New Roman"/>
          <w:sz w:val="24"/>
          <w:szCs w:val="24"/>
        </w:rPr>
      </w:pPr>
    </w:p>
    <w:p w:rsidR="005C5D1F" w:rsidRPr="005C5D1F" w:rsidRDefault="005C5D1F" w:rsidP="005C5D1F">
      <w:pPr>
        <w:pStyle w:val="Default"/>
        <w:contextualSpacing/>
      </w:pPr>
      <w:r w:rsidRPr="005C5D1F">
        <w:t xml:space="preserve">1. Для заведывания делами, относящимися к местным хозяйственным пользам и нуждам каждой губернии и каждого уезда, образуются губернские и уездные земские учреждения, состав и порядок действия коих определяются настоящим Положением. </w:t>
      </w:r>
    </w:p>
    <w:p w:rsidR="005C5D1F" w:rsidRPr="005C5D1F" w:rsidRDefault="005C5D1F" w:rsidP="005C5D1F">
      <w:pPr>
        <w:pStyle w:val="Default"/>
        <w:contextualSpacing/>
      </w:pPr>
      <w:r w:rsidRPr="005C5D1F">
        <w:t xml:space="preserve">2. Дела, подлежащие ведению земских учреждений, в губернии или уезде по принадлежности, суть: </w:t>
      </w:r>
    </w:p>
    <w:p w:rsidR="005C5D1F" w:rsidRPr="005C5D1F" w:rsidRDefault="005C5D1F" w:rsidP="005C5D1F">
      <w:pPr>
        <w:pStyle w:val="Default"/>
        <w:contextualSpacing/>
      </w:pPr>
      <w:r w:rsidRPr="005C5D1F">
        <w:t xml:space="preserve">I. Заведывание имуществами, капиталами и денежными сборами земства. </w:t>
      </w:r>
    </w:p>
    <w:p w:rsidR="005C5D1F" w:rsidRPr="005C5D1F" w:rsidRDefault="005C5D1F" w:rsidP="005C5D1F">
      <w:pPr>
        <w:pStyle w:val="Default"/>
        <w:contextualSpacing/>
      </w:pPr>
      <w:r w:rsidRPr="005C5D1F">
        <w:lastRenderedPageBreak/>
        <w:t xml:space="preserve">II. Устройство и содержание принадлежащих земству зданий, сооружений и путей сообщения, </w:t>
      </w:r>
      <w:proofErr w:type="spellStart"/>
      <w:r w:rsidRPr="005C5D1F">
        <w:t>содержимых</w:t>
      </w:r>
      <w:proofErr w:type="spellEnd"/>
      <w:r w:rsidRPr="005C5D1F">
        <w:t xml:space="preserve"> на счет земства. </w:t>
      </w:r>
    </w:p>
    <w:p w:rsidR="005C5D1F" w:rsidRPr="005C5D1F" w:rsidRDefault="005C5D1F" w:rsidP="005C5D1F">
      <w:pPr>
        <w:pStyle w:val="Default"/>
        <w:contextualSpacing/>
      </w:pPr>
      <w:r w:rsidRPr="005C5D1F">
        <w:t xml:space="preserve">III. Меры обеспечения народного продовольствия. </w:t>
      </w:r>
    </w:p>
    <w:p w:rsidR="005C5D1F" w:rsidRPr="005C5D1F" w:rsidRDefault="005C5D1F" w:rsidP="005C5D1F">
      <w:pPr>
        <w:pStyle w:val="Default"/>
        <w:contextualSpacing/>
      </w:pPr>
      <w:r w:rsidRPr="005C5D1F">
        <w:t xml:space="preserve">IV. Заведывание земскими благотворительными заведениями и прочие меры призрения; способы прекращения нищенства; попечение о построении церквей. </w:t>
      </w:r>
    </w:p>
    <w:p w:rsidR="005C5D1F" w:rsidRPr="005C5D1F" w:rsidRDefault="005C5D1F" w:rsidP="005C5D1F">
      <w:pPr>
        <w:pStyle w:val="Default"/>
        <w:contextualSpacing/>
      </w:pPr>
      <w:r w:rsidRPr="005C5D1F">
        <w:t xml:space="preserve">V. Управление делами взаимного земского страхования имущества. </w:t>
      </w:r>
    </w:p>
    <w:p w:rsidR="005C5D1F" w:rsidRPr="005C5D1F" w:rsidRDefault="005C5D1F" w:rsidP="005C5D1F">
      <w:pPr>
        <w:pStyle w:val="Default"/>
        <w:contextualSpacing/>
      </w:pPr>
      <w:r w:rsidRPr="005C5D1F">
        <w:t xml:space="preserve">VI. Попечение о развитии местной торговли и промышленности. </w:t>
      </w:r>
    </w:p>
    <w:p w:rsidR="005C5D1F" w:rsidRPr="005C5D1F" w:rsidRDefault="005C5D1F" w:rsidP="005C5D1F">
      <w:pPr>
        <w:pStyle w:val="Default"/>
        <w:contextualSpacing/>
      </w:pPr>
      <w:r w:rsidRPr="005C5D1F">
        <w:t xml:space="preserve">VII. Участие, преимущественно в хозяйственном отношении и в пределах, законом определенных, в попечении о народном образовании, о народном здравии и о тюрьмах. </w:t>
      </w:r>
    </w:p>
    <w:p w:rsidR="005C5D1F" w:rsidRPr="005C5D1F" w:rsidRDefault="005C5D1F" w:rsidP="005C5D1F">
      <w:pPr>
        <w:spacing w:line="240" w:lineRule="auto"/>
        <w:contextualSpacing/>
        <w:rPr>
          <w:rFonts w:ascii="Times New Roman" w:hAnsi="Times New Roman" w:cs="Times New Roman"/>
          <w:sz w:val="24"/>
          <w:szCs w:val="24"/>
        </w:rPr>
      </w:pPr>
      <w:r w:rsidRPr="005C5D1F">
        <w:rPr>
          <w:rFonts w:ascii="Times New Roman" w:hAnsi="Times New Roman" w:cs="Times New Roman"/>
          <w:sz w:val="24"/>
          <w:szCs w:val="24"/>
        </w:rPr>
        <w:t>VIII. Содействие к предупреждению падежей скота, а также по охранению хлебных посевов и других растений от истребления саранчою, сусликами и другими вредными насекомыми и животными... &lt;…&gt;</w:t>
      </w:r>
    </w:p>
    <w:p w:rsidR="005C5D1F" w:rsidRPr="005C5D1F" w:rsidRDefault="005C5D1F" w:rsidP="005C5D1F">
      <w:pPr>
        <w:pStyle w:val="a6"/>
        <w:numPr>
          <w:ilvl w:val="0"/>
          <w:numId w:val="139"/>
        </w:numPr>
        <w:spacing w:line="240" w:lineRule="auto"/>
        <w:rPr>
          <w:rFonts w:ascii="Times New Roman" w:hAnsi="Times New Roman" w:cs="Times New Roman"/>
          <w:sz w:val="24"/>
          <w:szCs w:val="24"/>
        </w:rPr>
      </w:pPr>
      <w:r w:rsidRPr="005C5D1F">
        <w:rPr>
          <w:rFonts w:ascii="Times New Roman" w:hAnsi="Times New Roman" w:cs="Times New Roman"/>
          <w:sz w:val="24"/>
          <w:szCs w:val="24"/>
        </w:rPr>
        <w:t>Как называлась реформа, которая описывается в данном документе. В каком году она была проведена.</w:t>
      </w:r>
    </w:p>
    <w:p w:rsidR="005C5D1F" w:rsidRPr="005C5D1F" w:rsidRDefault="005C5D1F" w:rsidP="005C5D1F">
      <w:pPr>
        <w:pStyle w:val="a6"/>
        <w:numPr>
          <w:ilvl w:val="0"/>
          <w:numId w:val="139"/>
        </w:numPr>
        <w:spacing w:line="240" w:lineRule="auto"/>
        <w:rPr>
          <w:rFonts w:ascii="Times New Roman" w:hAnsi="Times New Roman" w:cs="Times New Roman"/>
          <w:sz w:val="24"/>
          <w:szCs w:val="24"/>
        </w:rPr>
      </w:pPr>
      <w:r w:rsidRPr="005C5D1F">
        <w:rPr>
          <w:rFonts w:ascii="Times New Roman" w:hAnsi="Times New Roman" w:cs="Times New Roman"/>
          <w:sz w:val="24"/>
          <w:szCs w:val="24"/>
        </w:rPr>
        <w:t>Какие функции были у земских учреждений? Назови не менее двух функций.</w:t>
      </w:r>
    </w:p>
    <w:p w:rsidR="005C5D1F" w:rsidRPr="005C5D1F" w:rsidRDefault="005C5D1F" w:rsidP="005C5D1F">
      <w:pPr>
        <w:pStyle w:val="a6"/>
        <w:numPr>
          <w:ilvl w:val="0"/>
          <w:numId w:val="139"/>
        </w:numPr>
        <w:spacing w:line="240" w:lineRule="auto"/>
        <w:rPr>
          <w:rFonts w:ascii="Times New Roman" w:hAnsi="Times New Roman" w:cs="Times New Roman"/>
          <w:sz w:val="24"/>
          <w:szCs w:val="24"/>
        </w:rPr>
      </w:pPr>
      <w:r w:rsidRPr="005C5D1F">
        <w:rPr>
          <w:rFonts w:ascii="Times New Roman" w:hAnsi="Times New Roman" w:cs="Times New Roman"/>
          <w:sz w:val="24"/>
          <w:szCs w:val="24"/>
        </w:rPr>
        <w:t xml:space="preserve">Назови еще одну реформу, которая входит в «Либеральные реформы второй половины 19 </w:t>
      </w:r>
      <w:proofErr w:type="gramStart"/>
      <w:r w:rsidRPr="005C5D1F">
        <w:rPr>
          <w:rFonts w:ascii="Times New Roman" w:hAnsi="Times New Roman" w:cs="Times New Roman"/>
          <w:sz w:val="24"/>
          <w:szCs w:val="24"/>
        </w:rPr>
        <w:t>в</w:t>
      </w:r>
      <w:proofErr w:type="gramEnd"/>
      <w:r w:rsidRPr="005C5D1F">
        <w:rPr>
          <w:rFonts w:ascii="Times New Roman" w:hAnsi="Times New Roman" w:cs="Times New Roman"/>
          <w:sz w:val="24"/>
          <w:szCs w:val="24"/>
        </w:rPr>
        <w:t>.»</w:t>
      </w:r>
    </w:p>
    <w:p w:rsidR="005C5D1F" w:rsidRPr="005C5D1F" w:rsidRDefault="005C5D1F" w:rsidP="005C5D1F">
      <w:pPr>
        <w:pStyle w:val="a6"/>
        <w:numPr>
          <w:ilvl w:val="0"/>
          <w:numId w:val="139"/>
        </w:numPr>
        <w:spacing w:line="240" w:lineRule="auto"/>
        <w:rPr>
          <w:rFonts w:ascii="Times New Roman" w:hAnsi="Times New Roman" w:cs="Times New Roman"/>
          <w:sz w:val="24"/>
          <w:szCs w:val="24"/>
        </w:rPr>
      </w:pPr>
      <w:r w:rsidRPr="005C5D1F">
        <w:rPr>
          <w:rFonts w:ascii="Times New Roman" w:hAnsi="Times New Roman" w:cs="Times New Roman"/>
          <w:sz w:val="24"/>
          <w:szCs w:val="24"/>
        </w:rPr>
        <w:t>Заполни таблицу цифрами пропущенных элементов</w:t>
      </w:r>
    </w:p>
    <w:tbl>
      <w:tblPr>
        <w:tblStyle w:val="a5"/>
        <w:tblW w:w="0" w:type="auto"/>
        <w:tblInd w:w="360" w:type="dxa"/>
        <w:tblLook w:val="04A0"/>
      </w:tblPr>
      <w:tblGrid>
        <w:gridCol w:w="3064"/>
        <w:gridCol w:w="3075"/>
        <w:gridCol w:w="3077"/>
      </w:tblGrid>
      <w:tr w:rsidR="005C5D1F" w:rsidRPr="005C5D1F" w:rsidTr="005C5D1F">
        <w:tc>
          <w:tcPr>
            <w:tcW w:w="3115" w:type="dxa"/>
          </w:tcPr>
          <w:p w:rsidR="005C5D1F" w:rsidRPr="005C5D1F" w:rsidRDefault="005C5D1F" w:rsidP="005C5D1F">
            <w:pPr>
              <w:contextualSpacing/>
              <w:rPr>
                <w:rFonts w:cs="Times New Roman"/>
                <w:szCs w:val="24"/>
              </w:rPr>
            </w:pPr>
            <w:r w:rsidRPr="005C5D1F">
              <w:rPr>
                <w:rFonts w:cs="Times New Roman"/>
                <w:szCs w:val="24"/>
              </w:rPr>
              <w:t>Дата</w:t>
            </w:r>
          </w:p>
        </w:tc>
        <w:tc>
          <w:tcPr>
            <w:tcW w:w="3115" w:type="dxa"/>
          </w:tcPr>
          <w:p w:rsidR="005C5D1F" w:rsidRPr="005C5D1F" w:rsidRDefault="005C5D1F" w:rsidP="005C5D1F">
            <w:pPr>
              <w:contextualSpacing/>
              <w:rPr>
                <w:rFonts w:cs="Times New Roman"/>
                <w:szCs w:val="24"/>
              </w:rPr>
            </w:pPr>
            <w:r w:rsidRPr="005C5D1F">
              <w:rPr>
                <w:rFonts w:cs="Times New Roman"/>
                <w:szCs w:val="24"/>
              </w:rPr>
              <w:t>Событие/ процесс</w:t>
            </w:r>
          </w:p>
        </w:tc>
        <w:tc>
          <w:tcPr>
            <w:tcW w:w="3115" w:type="dxa"/>
          </w:tcPr>
          <w:p w:rsidR="005C5D1F" w:rsidRPr="005C5D1F" w:rsidRDefault="005C5D1F" w:rsidP="005C5D1F">
            <w:pPr>
              <w:contextualSpacing/>
              <w:rPr>
                <w:rFonts w:cs="Times New Roman"/>
                <w:szCs w:val="24"/>
              </w:rPr>
            </w:pPr>
            <w:r w:rsidRPr="005C5D1F">
              <w:rPr>
                <w:rFonts w:cs="Times New Roman"/>
                <w:szCs w:val="24"/>
              </w:rPr>
              <w:t xml:space="preserve">Участник </w:t>
            </w:r>
          </w:p>
        </w:tc>
      </w:tr>
      <w:tr w:rsidR="005C5D1F" w:rsidRPr="005C5D1F" w:rsidTr="005C5D1F">
        <w:tc>
          <w:tcPr>
            <w:tcW w:w="3115" w:type="dxa"/>
          </w:tcPr>
          <w:p w:rsidR="005C5D1F" w:rsidRPr="005C5D1F" w:rsidRDefault="005C5D1F" w:rsidP="005C5D1F">
            <w:pPr>
              <w:contextualSpacing/>
              <w:rPr>
                <w:rFonts w:cs="Times New Roman"/>
                <w:szCs w:val="24"/>
              </w:rPr>
            </w:pPr>
            <w:r w:rsidRPr="005C5D1F">
              <w:rPr>
                <w:rFonts w:cs="Times New Roman"/>
                <w:szCs w:val="24"/>
              </w:rPr>
              <w:t>А</w:t>
            </w:r>
          </w:p>
        </w:tc>
        <w:tc>
          <w:tcPr>
            <w:tcW w:w="3115" w:type="dxa"/>
          </w:tcPr>
          <w:p w:rsidR="005C5D1F" w:rsidRPr="005C5D1F" w:rsidRDefault="005C5D1F" w:rsidP="005C5D1F">
            <w:pPr>
              <w:contextualSpacing/>
              <w:rPr>
                <w:rFonts w:cs="Times New Roman"/>
                <w:szCs w:val="24"/>
              </w:rPr>
            </w:pPr>
            <w:r w:rsidRPr="005C5D1F">
              <w:rPr>
                <w:rFonts w:cs="Times New Roman"/>
                <w:szCs w:val="24"/>
              </w:rPr>
              <w:t>Крымская война</w:t>
            </w:r>
          </w:p>
        </w:tc>
        <w:tc>
          <w:tcPr>
            <w:tcW w:w="3115" w:type="dxa"/>
          </w:tcPr>
          <w:p w:rsidR="005C5D1F" w:rsidRPr="005C5D1F" w:rsidRDefault="005C5D1F" w:rsidP="005C5D1F">
            <w:pPr>
              <w:contextualSpacing/>
              <w:rPr>
                <w:rFonts w:cs="Times New Roman"/>
                <w:szCs w:val="24"/>
              </w:rPr>
            </w:pPr>
            <w:r w:rsidRPr="005C5D1F">
              <w:rPr>
                <w:rFonts w:cs="Times New Roman"/>
                <w:szCs w:val="24"/>
              </w:rPr>
              <w:t>Б</w:t>
            </w:r>
          </w:p>
        </w:tc>
      </w:tr>
      <w:tr w:rsidR="005C5D1F" w:rsidRPr="005C5D1F" w:rsidTr="005C5D1F">
        <w:tc>
          <w:tcPr>
            <w:tcW w:w="3115" w:type="dxa"/>
          </w:tcPr>
          <w:p w:rsidR="005C5D1F" w:rsidRPr="005C5D1F" w:rsidRDefault="005C5D1F" w:rsidP="005C5D1F">
            <w:pPr>
              <w:contextualSpacing/>
              <w:rPr>
                <w:rFonts w:cs="Times New Roman"/>
                <w:szCs w:val="24"/>
              </w:rPr>
            </w:pPr>
            <w:r w:rsidRPr="005C5D1F">
              <w:rPr>
                <w:rFonts w:cs="Times New Roman"/>
                <w:szCs w:val="24"/>
              </w:rPr>
              <w:t>1864</w:t>
            </w:r>
          </w:p>
        </w:tc>
        <w:tc>
          <w:tcPr>
            <w:tcW w:w="3115" w:type="dxa"/>
          </w:tcPr>
          <w:p w:rsidR="005C5D1F" w:rsidRPr="005C5D1F" w:rsidRDefault="005C5D1F" w:rsidP="005C5D1F">
            <w:pPr>
              <w:contextualSpacing/>
              <w:rPr>
                <w:rFonts w:cs="Times New Roman"/>
                <w:szCs w:val="24"/>
              </w:rPr>
            </w:pPr>
            <w:r w:rsidRPr="005C5D1F">
              <w:rPr>
                <w:rFonts w:cs="Times New Roman"/>
                <w:szCs w:val="24"/>
              </w:rPr>
              <w:t>В</w:t>
            </w:r>
          </w:p>
        </w:tc>
        <w:tc>
          <w:tcPr>
            <w:tcW w:w="3115" w:type="dxa"/>
          </w:tcPr>
          <w:p w:rsidR="005C5D1F" w:rsidRPr="005C5D1F" w:rsidRDefault="005C5D1F" w:rsidP="005C5D1F">
            <w:pPr>
              <w:contextualSpacing/>
              <w:rPr>
                <w:rFonts w:cs="Times New Roman"/>
                <w:szCs w:val="24"/>
                <w:lang w:val="en-US"/>
              </w:rPr>
            </w:pPr>
            <w:r w:rsidRPr="005C5D1F">
              <w:rPr>
                <w:rFonts w:cs="Times New Roman"/>
                <w:szCs w:val="24"/>
              </w:rPr>
              <w:t xml:space="preserve">Александр </w:t>
            </w:r>
            <w:r w:rsidRPr="005C5D1F">
              <w:rPr>
                <w:rFonts w:cs="Times New Roman"/>
                <w:szCs w:val="24"/>
                <w:lang w:val="en-US"/>
              </w:rPr>
              <w:t>II</w:t>
            </w:r>
          </w:p>
        </w:tc>
      </w:tr>
      <w:tr w:rsidR="005C5D1F" w:rsidRPr="005C5D1F" w:rsidTr="005C5D1F">
        <w:tc>
          <w:tcPr>
            <w:tcW w:w="3115" w:type="dxa"/>
          </w:tcPr>
          <w:p w:rsidR="005C5D1F" w:rsidRPr="005C5D1F" w:rsidRDefault="005C5D1F" w:rsidP="005C5D1F">
            <w:pPr>
              <w:contextualSpacing/>
              <w:rPr>
                <w:rFonts w:cs="Times New Roman"/>
                <w:szCs w:val="24"/>
              </w:rPr>
            </w:pPr>
            <w:r w:rsidRPr="005C5D1F">
              <w:rPr>
                <w:rFonts w:cs="Times New Roman"/>
                <w:szCs w:val="24"/>
              </w:rPr>
              <w:t>Г</w:t>
            </w:r>
          </w:p>
        </w:tc>
        <w:tc>
          <w:tcPr>
            <w:tcW w:w="3115" w:type="dxa"/>
          </w:tcPr>
          <w:p w:rsidR="005C5D1F" w:rsidRPr="005C5D1F" w:rsidRDefault="005C5D1F" w:rsidP="005C5D1F">
            <w:pPr>
              <w:contextualSpacing/>
              <w:rPr>
                <w:rFonts w:cs="Times New Roman"/>
                <w:szCs w:val="24"/>
              </w:rPr>
            </w:pPr>
            <w:r w:rsidRPr="005C5D1F">
              <w:rPr>
                <w:rFonts w:cs="Times New Roman"/>
                <w:szCs w:val="24"/>
              </w:rPr>
              <w:t>Аграрная реформа</w:t>
            </w:r>
          </w:p>
        </w:tc>
        <w:tc>
          <w:tcPr>
            <w:tcW w:w="3115" w:type="dxa"/>
          </w:tcPr>
          <w:p w:rsidR="005C5D1F" w:rsidRPr="005C5D1F" w:rsidRDefault="005C5D1F" w:rsidP="005C5D1F">
            <w:pPr>
              <w:contextualSpacing/>
              <w:rPr>
                <w:rFonts w:cs="Times New Roman"/>
                <w:szCs w:val="24"/>
              </w:rPr>
            </w:pPr>
            <w:r w:rsidRPr="005C5D1F">
              <w:rPr>
                <w:rFonts w:cs="Times New Roman"/>
                <w:szCs w:val="24"/>
              </w:rPr>
              <w:t>Д</w:t>
            </w:r>
          </w:p>
        </w:tc>
      </w:tr>
    </w:tbl>
    <w:p w:rsidR="005C5D1F" w:rsidRPr="005C5D1F" w:rsidRDefault="005C5D1F" w:rsidP="005C5D1F">
      <w:pPr>
        <w:spacing w:line="240" w:lineRule="auto"/>
        <w:ind w:left="360"/>
        <w:contextualSpacing/>
        <w:rPr>
          <w:rFonts w:ascii="Times New Roman" w:hAnsi="Times New Roman" w:cs="Times New Roman"/>
          <w:sz w:val="24"/>
          <w:szCs w:val="24"/>
        </w:rPr>
      </w:pPr>
    </w:p>
    <w:p w:rsidR="005C5D1F" w:rsidRPr="005C5D1F" w:rsidRDefault="005C5D1F" w:rsidP="005C5D1F">
      <w:pPr>
        <w:spacing w:line="240" w:lineRule="auto"/>
        <w:ind w:left="360"/>
        <w:contextualSpacing/>
        <w:rPr>
          <w:rFonts w:ascii="Times New Roman" w:hAnsi="Times New Roman" w:cs="Times New Roman"/>
          <w:sz w:val="24"/>
          <w:szCs w:val="24"/>
        </w:rPr>
      </w:pPr>
      <w:r w:rsidRPr="005C5D1F">
        <w:rPr>
          <w:rFonts w:ascii="Times New Roman" w:hAnsi="Times New Roman" w:cs="Times New Roman"/>
          <w:sz w:val="24"/>
          <w:szCs w:val="24"/>
        </w:rPr>
        <w:t>Пропущенные элементы</w:t>
      </w:r>
    </w:p>
    <w:p w:rsidR="005C5D1F" w:rsidRPr="005C5D1F" w:rsidRDefault="005C5D1F" w:rsidP="005C5D1F">
      <w:pPr>
        <w:pStyle w:val="a6"/>
        <w:numPr>
          <w:ilvl w:val="0"/>
          <w:numId w:val="141"/>
        </w:numPr>
        <w:spacing w:line="240" w:lineRule="auto"/>
        <w:rPr>
          <w:rFonts w:ascii="Times New Roman" w:hAnsi="Times New Roman" w:cs="Times New Roman"/>
          <w:sz w:val="24"/>
          <w:szCs w:val="24"/>
        </w:rPr>
      </w:pPr>
      <w:r w:rsidRPr="005C5D1F">
        <w:rPr>
          <w:rFonts w:ascii="Times New Roman" w:hAnsi="Times New Roman" w:cs="Times New Roman"/>
          <w:sz w:val="24"/>
          <w:szCs w:val="24"/>
        </w:rPr>
        <w:t>П.А.Столыпин</w:t>
      </w:r>
    </w:p>
    <w:p w:rsidR="005C5D1F" w:rsidRPr="005C5D1F" w:rsidRDefault="005C5D1F" w:rsidP="005C5D1F">
      <w:pPr>
        <w:pStyle w:val="a6"/>
        <w:numPr>
          <w:ilvl w:val="0"/>
          <w:numId w:val="141"/>
        </w:numPr>
        <w:spacing w:line="240" w:lineRule="auto"/>
        <w:rPr>
          <w:rFonts w:ascii="Times New Roman" w:hAnsi="Times New Roman" w:cs="Times New Roman"/>
          <w:sz w:val="24"/>
          <w:szCs w:val="24"/>
        </w:rPr>
      </w:pPr>
      <w:r w:rsidRPr="005C5D1F">
        <w:rPr>
          <w:rFonts w:ascii="Times New Roman" w:hAnsi="Times New Roman" w:cs="Times New Roman"/>
          <w:sz w:val="24"/>
          <w:szCs w:val="24"/>
        </w:rPr>
        <w:t>А.П.Ермолов</w:t>
      </w:r>
    </w:p>
    <w:p w:rsidR="005C5D1F" w:rsidRPr="005C5D1F" w:rsidRDefault="005C5D1F" w:rsidP="005C5D1F">
      <w:pPr>
        <w:pStyle w:val="a6"/>
        <w:numPr>
          <w:ilvl w:val="0"/>
          <w:numId w:val="141"/>
        </w:numPr>
        <w:spacing w:line="240" w:lineRule="auto"/>
        <w:rPr>
          <w:rFonts w:ascii="Times New Roman" w:hAnsi="Times New Roman" w:cs="Times New Roman"/>
          <w:sz w:val="24"/>
          <w:szCs w:val="24"/>
        </w:rPr>
      </w:pPr>
      <w:r w:rsidRPr="005C5D1F">
        <w:rPr>
          <w:rFonts w:ascii="Times New Roman" w:hAnsi="Times New Roman" w:cs="Times New Roman"/>
          <w:sz w:val="24"/>
          <w:szCs w:val="24"/>
        </w:rPr>
        <w:t>П.С.Нахимов</w:t>
      </w:r>
    </w:p>
    <w:p w:rsidR="005C5D1F" w:rsidRPr="005C5D1F" w:rsidRDefault="005C5D1F" w:rsidP="005C5D1F">
      <w:pPr>
        <w:pStyle w:val="a6"/>
        <w:numPr>
          <w:ilvl w:val="0"/>
          <w:numId w:val="141"/>
        </w:numPr>
        <w:spacing w:line="240" w:lineRule="auto"/>
        <w:rPr>
          <w:rFonts w:ascii="Times New Roman" w:hAnsi="Times New Roman" w:cs="Times New Roman"/>
          <w:sz w:val="24"/>
          <w:szCs w:val="24"/>
        </w:rPr>
      </w:pPr>
      <w:r w:rsidRPr="005C5D1F">
        <w:rPr>
          <w:rFonts w:ascii="Times New Roman" w:hAnsi="Times New Roman" w:cs="Times New Roman"/>
          <w:sz w:val="24"/>
          <w:szCs w:val="24"/>
        </w:rPr>
        <w:t>1853-1856</w:t>
      </w:r>
    </w:p>
    <w:p w:rsidR="005C5D1F" w:rsidRPr="005C5D1F" w:rsidRDefault="005C5D1F" w:rsidP="005C5D1F">
      <w:pPr>
        <w:pStyle w:val="a6"/>
        <w:numPr>
          <w:ilvl w:val="0"/>
          <w:numId w:val="141"/>
        </w:numPr>
        <w:spacing w:line="240" w:lineRule="auto"/>
        <w:rPr>
          <w:rFonts w:ascii="Times New Roman" w:hAnsi="Times New Roman" w:cs="Times New Roman"/>
          <w:sz w:val="24"/>
          <w:szCs w:val="24"/>
        </w:rPr>
      </w:pPr>
      <w:r w:rsidRPr="005C5D1F">
        <w:rPr>
          <w:rFonts w:ascii="Times New Roman" w:hAnsi="Times New Roman" w:cs="Times New Roman"/>
          <w:sz w:val="24"/>
          <w:szCs w:val="24"/>
        </w:rPr>
        <w:t>1905</w:t>
      </w:r>
    </w:p>
    <w:p w:rsidR="005C5D1F" w:rsidRPr="005C5D1F" w:rsidRDefault="005C5D1F" w:rsidP="005C5D1F">
      <w:pPr>
        <w:pStyle w:val="a6"/>
        <w:numPr>
          <w:ilvl w:val="0"/>
          <w:numId w:val="141"/>
        </w:numPr>
        <w:spacing w:line="240" w:lineRule="auto"/>
        <w:rPr>
          <w:rFonts w:ascii="Times New Roman" w:hAnsi="Times New Roman" w:cs="Times New Roman"/>
          <w:sz w:val="24"/>
          <w:szCs w:val="24"/>
        </w:rPr>
      </w:pPr>
      <w:r w:rsidRPr="005C5D1F">
        <w:rPr>
          <w:rFonts w:ascii="Times New Roman" w:hAnsi="Times New Roman" w:cs="Times New Roman"/>
          <w:sz w:val="24"/>
          <w:szCs w:val="24"/>
        </w:rPr>
        <w:t>1906</w:t>
      </w:r>
    </w:p>
    <w:p w:rsidR="005C5D1F" w:rsidRPr="005C5D1F" w:rsidRDefault="005C5D1F" w:rsidP="005C5D1F">
      <w:pPr>
        <w:pStyle w:val="a6"/>
        <w:numPr>
          <w:ilvl w:val="0"/>
          <w:numId w:val="141"/>
        </w:numPr>
        <w:spacing w:line="240" w:lineRule="auto"/>
        <w:rPr>
          <w:rFonts w:ascii="Times New Roman" w:hAnsi="Times New Roman" w:cs="Times New Roman"/>
          <w:sz w:val="24"/>
          <w:szCs w:val="24"/>
        </w:rPr>
      </w:pPr>
      <w:r w:rsidRPr="005C5D1F">
        <w:rPr>
          <w:rFonts w:ascii="Times New Roman" w:hAnsi="Times New Roman" w:cs="Times New Roman"/>
          <w:sz w:val="24"/>
          <w:szCs w:val="24"/>
        </w:rPr>
        <w:t>1904-1905</w:t>
      </w:r>
    </w:p>
    <w:p w:rsidR="005C5D1F" w:rsidRPr="005C5D1F" w:rsidRDefault="005C5D1F" w:rsidP="005C5D1F">
      <w:pPr>
        <w:pStyle w:val="a6"/>
        <w:numPr>
          <w:ilvl w:val="0"/>
          <w:numId w:val="141"/>
        </w:numPr>
        <w:spacing w:line="240" w:lineRule="auto"/>
        <w:rPr>
          <w:rFonts w:ascii="Times New Roman" w:hAnsi="Times New Roman" w:cs="Times New Roman"/>
          <w:sz w:val="24"/>
          <w:szCs w:val="24"/>
        </w:rPr>
      </w:pPr>
      <w:r w:rsidRPr="005C5D1F">
        <w:rPr>
          <w:rFonts w:ascii="Times New Roman" w:hAnsi="Times New Roman" w:cs="Times New Roman"/>
          <w:sz w:val="24"/>
          <w:szCs w:val="24"/>
        </w:rPr>
        <w:t>Земская реформа</w:t>
      </w:r>
    </w:p>
    <w:p w:rsidR="005C5D1F" w:rsidRPr="005C5D1F" w:rsidRDefault="005C5D1F" w:rsidP="005C5D1F">
      <w:pPr>
        <w:pStyle w:val="a6"/>
        <w:numPr>
          <w:ilvl w:val="0"/>
          <w:numId w:val="141"/>
        </w:numPr>
        <w:spacing w:line="240" w:lineRule="auto"/>
        <w:rPr>
          <w:rFonts w:ascii="Times New Roman" w:hAnsi="Times New Roman" w:cs="Times New Roman"/>
          <w:sz w:val="24"/>
          <w:szCs w:val="24"/>
        </w:rPr>
      </w:pPr>
      <w:r w:rsidRPr="005C5D1F">
        <w:rPr>
          <w:rFonts w:ascii="Times New Roman" w:hAnsi="Times New Roman" w:cs="Times New Roman"/>
          <w:sz w:val="24"/>
          <w:szCs w:val="24"/>
        </w:rPr>
        <w:t>Городская реформа</w:t>
      </w:r>
    </w:p>
    <w:p w:rsidR="005C5D1F" w:rsidRPr="005C5D1F" w:rsidRDefault="003F68D1" w:rsidP="005C5D1F">
      <w:pPr>
        <w:spacing w:line="240" w:lineRule="auto"/>
        <w:ind w:left="360"/>
        <w:contextualSpacing/>
        <w:jc w:val="center"/>
        <w:rPr>
          <w:rFonts w:ascii="Times New Roman" w:hAnsi="Times New Roman" w:cs="Times New Roman"/>
          <w:sz w:val="24"/>
          <w:szCs w:val="24"/>
        </w:rPr>
      </w:pPr>
      <w:r>
        <w:rPr>
          <w:rFonts w:ascii="Times New Roman" w:hAnsi="Times New Roman" w:cs="Times New Roman"/>
          <w:noProof/>
          <w:sz w:val="24"/>
          <w:szCs w:val="24"/>
        </w:rPr>
        <w:pict>
          <v:shape id="_x0000_s1033" type="#_x0000_t202" style="position:absolute;left:0;text-align:left;margin-left:0;margin-top:6.8pt;width:237.05pt;height:25.8pt;z-index:251674624;visibility:visible;mso-wrap-distance-top:3.6pt;mso-wrap-distance-bottom:3.6pt;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">
            <v:textbox>
              <w:txbxContent>
                <w:p w:rsidR="00530067" w:rsidRPr="0008601F" w:rsidRDefault="00530067" w:rsidP="005C5D1F">
                  <w:pPr>
                    <w:rPr>
                      <w:rFonts w:ascii="Times New Roman" w:hAnsi="Times New Roman" w:cs="Times New Roman"/>
                      <w:b/>
                      <w:sz w:val="24"/>
                      <w:szCs w:val="24"/>
                    </w:rPr>
                  </w:pPr>
                  <w:r w:rsidRPr="0008601F">
                    <w:rPr>
                      <w:rFonts w:ascii="Times New Roman" w:hAnsi="Times New Roman" w:cs="Times New Roman"/>
                      <w:b/>
                      <w:sz w:val="24"/>
                      <w:szCs w:val="24"/>
                    </w:rPr>
                    <w:t>Рассмотри карту и выполни задания 6-7</w:t>
                  </w:r>
                </w:p>
              </w:txbxContent>
            </v:textbox>
            <w10:wrap type="square" anchorx="margin"/>
          </v:shape>
        </w:pict>
      </w:r>
    </w:p>
    <w:p w:rsidR="005C5D1F" w:rsidRPr="005C5D1F" w:rsidRDefault="005C5D1F" w:rsidP="005C5D1F">
      <w:pPr>
        <w:spacing w:line="240" w:lineRule="auto"/>
        <w:contextualSpacing/>
        <w:jc w:val="center"/>
        <w:rPr>
          <w:rFonts w:ascii="Times New Roman" w:eastAsia="Times New Roman" w:hAnsi="Times New Roman" w:cs="Times New Roman"/>
          <w:b/>
          <w:color w:val="000000"/>
          <w:sz w:val="24"/>
          <w:szCs w:val="24"/>
        </w:rPr>
      </w:pPr>
    </w:p>
    <w:p w:rsidR="005C5D1F" w:rsidRPr="005C5D1F" w:rsidRDefault="005C5D1F" w:rsidP="005C5D1F">
      <w:pPr>
        <w:spacing w:line="240" w:lineRule="auto"/>
        <w:contextualSpacing/>
        <w:jc w:val="center"/>
        <w:rPr>
          <w:rFonts w:ascii="Times New Roman" w:eastAsia="Times New Roman" w:hAnsi="Times New Roman" w:cs="Times New Roman"/>
          <w:b/>
          <w:color w:val="000000"/>
          <w:sz w:val="24"/>
          <w:szCs w:val="24"/>
        </w:rPr>
      </w:pPr>
      <w:r w:rsidRPr="005C5D1F">
        <w:rPr>
          <w:rFonts w:ascii="Times New Roman" w:eastAsia="Times New Roman" w:hAnsi="Times New Roman" w:cs="Times New Roman"/>
          <w:b/>
          <w:noProof/>
          <w:color w:val="000000"/>
          <w:sz w:val="24"/>
          <w:szCs w:val="24"/>
        </w:rPr>
        <w:lastRenderedPageBreak/>
        <w:drawing>
          <wp:inline distT="0" distB="0" distL="0" distR="0">
            <wp:extent cx="5940425" cy="3484881"/>
            <wp:effectExtent l="0" t="0" r="3175" b="1270"/>
            <wp:docPr id="31" name="Рисунок 5" descr="C:\Users\HP_5\Downloads\scale_12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_5\Downloads\scale_1200 (2).jpg"/>
                    <pic:cNvPicPr>
                      <a:picLocks noChangeAspect="1" noChangeArrowheads="1"/>
                    </pic:cNvPicPr>
                  </pic:nvPicPr>
                  <pic:blipFill>
                    <a:blip r:embed="rId3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484881"/>
                    </a:xfrm>
                    <a:prstGeom prst="rect">
                      <a:avLst/>
                    </a:prstGeom>
                    <a:noFill/>
                    <a:ln>
                      <a:noFill/>
                    </a:ln>
                  </pic:spPr>
                </pic:pic>
              </a:graphicData>
            </a:graphic>
          </wp:inline>
        </w:drawing>
      </w:r>
    </w:p>
    <w:p w:rsidR="005C5D1F" w:rsidRPr="005C5D1F" w:rsidRDefault="005C5D1F" w:rsidP="005C5D1F">
      <w:pPr>
        <w:pStyle w:val="a6"/>
        <w:numPr>
          <w:ilvl w:val="0"/>
          <w:numId w:val="139"/>
        </w:numPr>
        <w:spacing w:line="240" w:lineRule="auto"/>
        <w:rPr>
          <w:rFonts w:ascii="Times New Roman" w:eastAsia="Times New Roman" w:hAnsi="Times New Roman" w:cs="Times New Roman"/>
          <w:color w:val="000000"/>
          <w:sz w:val="24"/>
          <w:szCs w:val="24"/>
          <w:lang w:eastAsia="ru-RU"/>
        </w:rPr>
      </w:pPr>
      <w:r w:rsidRPr="005C5D1F">
        <w:rPr>
          <w:rFonts w:ascii="Times New Roman" w:eastAsia="Times New Roman" w:hAnsi="Times New Roman" w:cs="Times New Roman"/>
          <w:color w:val="000000"/>
          <w:sz w:val="24"/>
          <w:szCs w:val="24"/>
          <w:lang w:eastAsia="ru-RU"/>
        </w:rPr>
        <w:t xml:space="preserve">Как называется война, изображенная на карте? Назови </w:t>
      </w:r>
      <w:proofErr w:type="gramStart"/>
      <w:r w:rsidRPr="005C5D1F">
        <w:rPr>
          <w:rFonts w:ascii="Times New Roman" w:eastAsia="Times New Roman" w:hAnsi="Times New Roman" w:cs="Times New Roman"/>
          <w:color w:val="000000"/>
          <w:sz w:val="24"/>
          <w:szCs w:val="24"/>
          <w:lang w:eastAsia="ru-RU"/>
        </w:rPr>
        <w:t>полководца</w:t>
      </w:r>
      <w:proofErr w:type="gramEnd"/>
      <w:r w:rsidRPr="005C5D1F">
        <w:rPr>
          <w:rFonts w:ascii="Times New Roman" w:eastAsia="Times New Roman" w:hAnsi="Times New Roman" w:cs="Times New Roman"/>
          <w:color w:val="000000"/>
          <w:sz w:val="24"/>
          <w:szCs w:val="24"/>
          <w:lang w:eastAsia="ru-RU"/>
        </w:rPr>
        <w:t xml:space="preserve"> руководившего армией противника.</w:t>
      </w:r>
    </w:p>
    <w:p w:rsidR="005C5D1F" w:rsidRPr="005C5D1F" w:rsidRDefault="005C5D1F" w:rsidP="005C5D1F">
      <w:pPr>
        <w:pStyle w:val="a6"/>
        <w:numPr>
          <w:ilvl w:val="0"/>
          <w:numId w:val="139"/>
        </w:numPr>
        <w:spacing w:line="240" w:lineRule="auto"/>
        <w:rPr>
          <w:rFonts w:ascii="Times New Roman" w:eastAsia="Times New Roman" w:hAnsi="Times New Roman" w:cs="Times New Roman"/>
          <w:color w:val="000000"/>
          <w:sz w:val="24"/>
          <w:szCs w:val="24"/>
          <w:lang w:eastAsia="ru-RU"/>
        </w:rPr>
      </w:pPr>
      <w:r w:rsidRPr="005C5D1F">
        <w:rPr>
          <w:rFonts w:ascii="Times New Roman" w:eastAsia="Times New Roman" w:hAnsi="Times New Roman" w:cs="Times New Roman"/>
          <w:color w:val="000000"/>
          <w:sz w:val="24"/>
          <w:szCs w:val="24"/>
          <w:lang w:eastAsia="ru-RU"/>
        </w:rPr>
        <w:t>Кто был главнокомандующий русской армией в этой войне?</w:t>
      </w:r>
    </w:p>
    <w:p w:rsidR="005C5D1F" w:rsidRPr="005C5D1F" w:rsidRDefault="003F68D1" w:rsidP="005C5D1F">
      <w:pPr>
        <w:spacing w:line="240" w:lineRule="auto"/>
        <w:ind w:left="360"/>
        <w:contextualSpacing/>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pict>
          <v:shape id="_x0000_s1035" type="#_x0000_t202" style="position:absolute;left:0;text-align:left;margin-left:82.4pt;margin-top:.35pt;width:302.2pt;height:23.05pt;z-index:25167667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">
            <v:textbox>
              <w:txbxContent>
                <w:p w:rsidR="00530067" w:rsidRPr="003D7AB3" w:rsidRDefault="00530067" w:rsidP="005C5D1F">
                  <w:pPr>
                    <w:rPr>
                      <w:rFonts w:ascii="Times New Roman" w:hAnsi="Times New Roman" w:cs="Times New Roman"/>
                      <w:b/>
                      <w:sz w:val="24"/>
                      <w:szCs w:val="24"/>
                    </w:rPr>
                  </w:pPr>
                  <w:r>
                    <w:rPr>
                      <w:rFonts w:ascii="Times New Roman" w:hAnsi="Times New Roman" w:cs="Times New Roman"/>
                      <w:b/>
                      <w:sz w:val="24"/>
                      <w:szCs w:val="24"/>
                    </w:rPr>
                    <w:t>Рассмотри изображение и выполни</w:t>
                  </w:r>
                  <w:r w:rsidRPr="003D7AB3">
                    <w:rPr>
                      <w:rFonts w:ascii="Times New Roman" w:hAnsi="Times New Roman" w:cs="Times New Roman"/>
                      <w:b/>
                      <w:sz w:val="24"/>
                      <w:szCs w:val="24"/>
                    </w:rPr>
                    <w:t xml:space="preserve"> задания 8-9</w:t>
                  </w:r>
                </w:p>
              </w:txbxContent>
            </v:textbox>
            <w10:wrap type="square" anchorx="margin"/>
          </v:shape>
        </w:pict>
      </w:r>
    </w:p>
    <w:p w:rsidR="005C5D1F" w:rsidRPr="005C5D1F" w:rsidRDefault="005C5D1F" w:rsidP="005C5D1F">
      <w:pPr>
        <w:spacing w:line="240" w:lineRule="auto"/>
        <w:contextualSpacing/>
        <w:jc w:val="center"/>
        <w:rPr>
          <w:rFonts w:ascii="Times New Roman" w:eastAsia="Times New Roman" w:hAnsi="Times New Roman" w:cs="Times New Roman"/>
          <w:b/>
          <w:color w:val="000000"/>
          <w:sz w:val="24"/>
          <w:szCs w:val="24"/>
        </w:rPr>
      </w:pPr>
      <w:r w:rsidRPr="005C5D1F">
        <w:rPr>
          <w:rFonts w:ascii="Times New Roman" w:eastAsia="Times New Roman" w:hAnsi="Times New Roman" w:cs="Times New Roman"/>
          <w:b/>
          <w:noProof/>
          <w:color w:val="000000"/>
          <w:sz w:val="24"/>
          <w:szCs w:val="24"/>
        </w:rPr>
        <w:drawing>
          <wp:inline distT="0" distB="0" distL="0" distR="0">
            <wp:extent cx="3476445" cy="3014824"/>
            <wp:effectExtent l="0" t="0" r="0" b="0"/>
            <wp:docPr id="34870592" name="Рисунок 9" descr="C:\Users\HP_5\Downloads\42077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_5\Downloads\42077_900.jpg"/>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7659" cy="3033221"/>
                    </a:xfrm>
                    <a:prstGeom prst="rect">
                      <a:avLst/>
                    </a:prstGeom>
                    <a:noFill/>
                    <a:ln>
                      <a:noFill/>
                    </a:ln>
                  </pic:spPr>
                </pic:pic>
              </a:graphicData>
            </a:graphic>
          </wp:inline>
        </w:drawing>
      </w:r>
    </w:p>
    <w:p w:rsidR="005C5D1F" w:rsidRPr="005C5D1F" w:rsidRDefault="005C5D1F" w:rsidP="005C5D1F">
      <w:pPr>
        <w:spacing w:line="240" w:lineRule="auto"/>
        <w:contextualSpacing/>
        <w:jc w:val="center"/>
        <w:rPr>
          <w:rFonts w:ascii="Times New Roman" w:eastAsia="Times New Roman" w:hAnsi="Times New Roman" w:cs="Times New Roman"/>
          <w:color w:val="000000"/>
          <w:sz w:val="24"/>
          <w:szCs w:val="24"/>
        </w:rPr>
      </w:pPr>
      <w:r w:rsidRPr="005C5D1F">
        <w:rPr>
          <w:rFonts w:ascii="Times New Roman" w:eastAsia="Times New Roman" w:hAnsi="Times New Roman" w:cs="Times New Roman"/>
          <w:color w:val="000000"/>
          <w:sz w:val="24"/>
          <w:szCs w:val="24"/>
        </w:rPr>
        <w:lastRenderedPageBreak/>
        <w:t>9 января 1905 г. на Васильевском острове. Художник В.Е. Маковский</w:t>
      </w:r>
    </w:p>
    <w:p w:rsidR="005C5D1F" w:rsidRPr="005C5D1F" w:rsidRDefault="005C5D1F" w:rsidP="005C5D1F">
      <w:pPr>
        <w:pStyle w:val="a6"/>
        <w:numPr>
          <w:ilvl w:val="0"/>
          <w:numId w:val="139"/>
        </w:numPr>
        <w:spacing w:line="240" w:lineRule="auto"/>
        <w:rPr>
          <w:rFonts w:ascii="Times New Roman" w:eastAsia="Times New Roman" w:hAnsi="Times New Roman" w:cs="Times New Roman"/>
          <w:color w:val="000000"/>
          <w:sz w:val="24"/>
          <w:szCs w:val="24"/>
          <w:lang w:eastAsia="ru-RU"/>
        </w:rPr>
      </w:pPr>
      <w:r w:rsidRPr="005C5D1F">
        <w:rPr>
          <w:rFonts w:ascii="Times New Roman" w:eastAsia="Times New Roman" w:hAnsi="Times New Roman" w:cs="Times New Roman"/>
          <w:color w:val="000000"/>
          <w:sz w:val="24"/>
          <w:szCs w:val="24"/>
          <w:lang w:eastAsia="ru-RU"/>
        </w:rPr>
        <w:t>Под каким названием это событие вошло в историю? Назовите человека, который убедил народ составить петицию царю.</w:t>
      </w:r>
    </w:p>
    <w:p w:rsidR="005C5D1F" w:rsidRPr="005C5D1F" w:rsidRDefault="005C5D1F" w:rsidP="005C5D1F">
      <w:pPr>
        <w:pStyle w:val="a6"/>
        <w:numPr>
          <w:ilvl w:val="0"/>
          <w:numId w:val="139"/>
        </w:numPr>
        <w:spacing w:line="240" w:lineRule="auto"/>
        <w:rPr>
          <w:rFonts w:ascii="Times New Roman" w:eastAsia="Times New Roman" w:hAnsi="Times New Roman" w:cs="Times New Roman"/>
          <w:color w:val="000000"/>
          <w:sz w:val="24"/>
          <w:szCs w:val="24"/>
          <w:lang w:eastAsia="ru-RU"/>
        </w:rPr>
      </w:pPr>
      <w:r w:rsidRPr="005C5D1F">
        <w:rPr>
          <w:rFonts w:ascii="Times New Roman" w:eastAsia="Times New Roman" w:hAnsi="Times New Roman" w:cs="Times New Roman"/>
          <w:color w:val="000000"/>
          <w:sz w:val="24"/>
          <w:szCs w:val="24"/>
          <w:lang w:eastAsia="ru-RU"/>
        </w:rPr>
        <w:t>Назовите императора, который в это время правил страной.</w:t>
      </w:r>
    </w:p>
    <w:p w:rsidR="005C5D1F" w:rsidRPr="005C5D1F" w:rsidRDefault="005C5D1F" w:rsidP="005C5D1F">
      <w:pPr>
        <w:pStyle w:val="a6"/>
        <w:numPr>
          <w:ilvl w:val="0"/>
          <w:numId w:val="139"/>
        </w:numPr>
        <w:spacing w:line="240" w:lineRule="auto"/>
        <w:rPr>
          <w:rFonts w:ascii="Times New Roman" w:eastAsia="Times New Roman" w:hAnsi="Times New Roman" w:cs="Times New Roman"/>
          <w:color w:val="000000"/>
          <w:sz w:val="24"/>
          <w:szCs w:val="24"/>
          <w:lang w:eastAsia="ru-RU"/>
        </w:rPr>
      </w:pPr>
      <w:r w:rsidRPr="005C5D1F">
        <w:rPr>
          <w:rFonts w:ascii="Times New Roman" w:eastAsia="Times New Roman" w:hAnsi="Times New Roman" w:cs="Times New Roman"/>
          <w:color w:val="000000"/>
          <w:sz w:val="24"/>
          <w:szCs w:val="24"/>
          <w:lang w:eastAsia="ru-RU"/>
        </w:rPr>
        <w:t>В указе 9 ноября 1906 г. была указана суть аграрной реформы. Назови человека, который ее проводил и раскрой суть реформы.</w:t>
      </w:r>
    </w:p>
    <w:p w:rsidR="005C5D1F" w:rsidRPr="005C5D1F" w:rsidRDefault="005C5D1F" w:rsidP="005C5D1F">
      <w:pPr>
        <w:spacing w:line="240" w:lineRule="auto"/>
        <w:contextualSpacing/>
        <w:jc w:val="center"/>
        <w:rPr>
          <w:rFonts w:ascii="Times New Roman" w:eastAsia="Times New Roman" w:hAnsi="Times New Roman" w:cs="Times New Roman"/>
          <w:b/>
          <w:bCs/>
          <w:color w:val="000000"/>
          <w:sz w:val="24"/>
          <w:szCs w:val="24"/>
        </w:rPr>
      </w:pPr>
      <w:r w:rsidRPr="005C5D1F">
        <w:rPr>
          <w:rFonts w:ascii="Times New Roman" w:eastAsia="Times New Roman" w:hAnsi="Times New Roman" w:cs="Times New Roman"/>
          <w:b/>
          <w:color w:val="000000"/>
          <w:sz w:val="24"/>
          <w:szCs w:val="24"/>
        </w:rPr>
        <w:t>Контрольная работа по теме: «</w:t>
      </w:r>
      <w:r w:rsidRPr="005C5D1F">
        <w:rPr>
          <w:rFonts w:ascii="Times New Roman" w:eastAsia="Times New Roman" w:hAnsi="Times New Roman" w:cs="Times New Roman"/>
          <w:b/>
          <w:bCs/>
          <w:color w:val="000000"/>
          <w:sz w:val="24"/>
          <w:szCs w:val="24"/>
        </w:rPr>
        <w:t xml:space="preserve">Российская империя в XIX — начале XX </w:t>
      </w:r>
      <w:proofErr w:type="gramStart"/>
      <w:r w:rsidRPr="005C5D1F">
        <w:rPr>
          <w:rFonts w:ascii="Times New Roman" w:eastAsia="Times New Roman" w:hAnsi="Times New Roman" w:cs="Times New Roman"/>
          <w:b/>
          <w:bCs/>
          <w:color w:val="000000"/>
          <w:sz w:val="24"/>
          <w:szCs w:val="24"/>
        </w:rPr>
        <w:t>в</w:t>
      </w:r>
      <w:proofErr w:type="gramEnd"/>
      <w:r w:rsidRPr="005C5D1F">
        <w:rPr>
          <w:rFonts w:ascii="Times New Roman" w:eastAsia="Times New Roman" w:hAnsi="Times New Roman" w:cs="Times New Roman"/>
          <w:b/>
          <w:bCs/>
          <w:color w:val="000000"/>
          <w:sz w:val="24"/>
          <w:szCs w:val="24"/>
        </w:rPr>
        <w:t>.»</w:t>
      </w:r>
    </w:p>
    <w:p w:rsidR="005C5D1F" w:rsidRPr="005C5D1F" w:rsidRDefault="005C5D1F" w:rsidP="005C5D1F">
      <w:pPr>
        <w:spacing w:line="240" w:lineRule="auto"/>
        <w:contextualSpacing/>
        <w:jc w:val="center"/>
        <w:rPr>
          <w:rFonts w:ascii="Times New Roman" w:eastAsia="Times New Roman" w:hAnsi="Times New Roman" w:cs="Times New Roman"/>
          <w:bCs/>
          <w:color w:val="000000"/>
          <w:sz w:val="24"/>
          <w:szCs w:val="24"/>
        </w:rPr>
      </w:pPr>
      <w:r w:rsidRPr="005C5D1F">
        <w:rPr>
          <w:rFonts w:ascii="Times New Roman" w:eastAsia="Times New Roman" w:hAnsi="Times New Roman" w:cs="Times New Roman"/>
          <w:bCs/>
          <w:color w:val="000000"/>
          <w:sz w:val="24"/>
          <w:szCs w:val="24"/>
        </w:rPr>
        <w:t xml:space="preserve">В- 2   </w:t>
      </w:r>
      <w:proofErr w:type="gramStart"/>
      <w:r w:rsidRPr="005C5D1F">
        <w:rPr>
          <w:rFonts w:ascii="Times New Roman" w:eastAsia="Times New Roman" w:hAnsi="Times New Roman" w:cs="Times New Roman"/>
          <w:bCs/>
          <w:color w:val="000000"/>
          <w:sz w:val="24"/>
          <w:szCs w:val="24"/>
        </w:rPr>
        <w:t>Макс.б</w:t>
      </w:r>
      <w:proofErr w:type="gramEnd"/>
      <w:r w:rsidRPr="005C5D1F">
        <w:rPr>
          <w:rFonts w:ascii="Times New Roman" w:eastAsia="Times New Roman" w:hAnsi="Times New Roman" w:cs="Times New Roman"/>
          <w:bCs/>
          <w:color w:val="000000"/>
          <w:sz w:val="24"/>
          <w:szCs w:val="24"/>
        </w:rPr>
        <w:t>.-18</w:t>
      </w:r>
    </w:p>
    <w:p w:rsidR="005C5D1F" w:rsidRPr="005C5D1F" w:rsidRDefault="005C5D1F" w:rsidP="005C5D1F">
      <w:pPr>
        <w:pStyle w:val="a6"/>
        <w:numPr>
          <w:ilvl w:val="0"/>
          <w:numId w:val="140"/>
        </w:numPr>
        <w:spacing w:line="240" w:lineRule="auto"/>
        <w:rPr>
          <w:rFonts w:ascii="Times New Roman" w:hAnsi="Times New Roman" w:cs="Times New Roman"/>
          <w:sz w:val="24"/>
          <w:szCs w:val="24"/>
        </w:rPr>
      </w:pPr>
      <w:r w:rsidRPr="005C5D1F">
        <w:rPr>
          <w:rFonts w:ascii="Times New Roman" w:hAnsi="Times New Roman" w:cs="Times New Roman"/>
          <w:sz w:val="24"/>
          <w:szCs w:val="24"/>
        </w:rPr>
        <w:t>Отгадай термин</w:t>
      </w:r>
    </w:p>
    <w:p w:rsidR="005C5D1F" w:rsidRPr="005C5D1F" w:rsidRDefault="005C5D1F" w:rsidP="005C5D1F">
      <w:pPr>
        <w:spacing w:line="240" w:lineRule="auto"/>
        <w:ind w:left="360"/>
        <w:contextualSpacing/>
        <w:rPr>
          <w:rFonts w:ascii="Times New Roman" w:hAnsi="Times New Roman" w:cs="Times New Roman"/>
          <w:sz w:val="24"/>
          <w:szCs w:val="24"/>
        </w:rPr>
      </w:pPr>
      <w:r w:rsidRPr="005C5D1F">
        <w:rPr>
          <w:rFonts w:ascii="Times New Roman" w:hAnsi="Times New Roman" w:cs="Times New Roman"/>
          <w:sz w:val="24"/>
          <w:szCs w:val="24"/>
        </w:rPr>
        <w:t>Философское и общественно-политическое течение, сторонники которого выступают за парламентский строй, гражданские свободы, и свободы предпринимательства. Отстаивают приоритет прав человека и ограничение вмешательства государства во все сферы жизни общества и личности – это _______________________________________</w:t>
      </w:r>
    </w:p>
    <w:p w:rsidR="005C5D1F" w:rsidRPr="005C5D1F" w:rsidRDefault="003F68D1" w:rsidP="005C5D1F">
      <w:pPr>
        <w:pStyle w:val="a6"/>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 id="_x0000_s1030" type="#_x0000_t202" style="position:absolute;left:0;text-align:left;margin-left:0;margin-top:15.8pt;width:235pt;height:26.45pt;z-index:251671552;visibility:visible;mso-wrap-distance-top:3.6pt;mso-wrap-distance-bottom:3.6pt;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">
            <v:textbox>
              <w:txbxContent>
                <w:p w:rsidR="00530067" w:rsidRPr="00597606" w:rsidRDefault="00530067" w:rsidP="005C5D1F">
                  <w:pPr>
                    <w:rPr>
                      <w:rFonts w:ascii="Times New Roman" w:hAnsi="Times New Roman" w:cs="Times New Roman"/>
                      <w:b/>
                      <w:i/>
                      <w:sz w:val="24"/>
                      <w:szCs w:val="24"/>
                    </w:rPr>
                  </w:pPr>
                  <w:r w:rsidRPr="00597606">
                    <w:rPr>
                      <w:rFonts w:ascii="Times New Roman" w:hAnsi="Times New Roman" w:cs="Times New Roman"/>
                      <w:b/>
                      <w:i/>
                      <w:sz w:val="24"/>
                      <w:szCs w:val="24"/>
                    </w:rPr>
                    <w:t>Прочитай текст и выполни задания 2-4</w:t>
                  </w:r>
                </w:p>
              </w:txbxContent>
            </v:textbox>
            <w10:wrap type="square" anchorx="margin"/>
          </v:shape>
        </w:pict>
      </w:r>
    </w:p>
    <w:p w:rsidR="005C5D1F" w:rsidRPr="005C5D1F" w:rsidRDefault="005C5D1F" w:rsidP="005C5D1F">
      <w:pPr>
        <w:spacing w:line="240" w:lineRule="auto"/>
        <w:contextualSpacing/>
        <w:rPr>
          <w:rFonts w:ascii="Times New Roman" w:hAnsi="Times New Roman" w:cs="Times New Roman"/>
          <w:sz w:val="24"/>
          <w:szCs w:val="24"/>
        </w:rPr>
      </w:pPr>
    </w:p>
    <w:p w:rsidR="005C5D1F" w:rsidRPr="005C5D1F" w:rsidRDefault="005C5D1F" w:rsidP="005C5D1F">
      <w:pPr>
        <w:pStyle w:val="Default"/>
        <w:ind w:firstLine="709"/>
        <w:contextualSpacing/>
      </w:pPr>
      <w:r w:rsidRPr="005C5D1F">
        <w:t xml:space="preserve">...Крепостные люди получат в свое время полные права свободных сельских обывателей. </w:t>
      </w:r>
    </w:p>
    <w:p w:rsidR="005C5D1F" w:rsidRPr="005C5D1F" w:rsidRDefault="005C5D1F" w:rsidP="005C5D1F">
      <w:pPr>
        <w:pStyle w:val="Default"/>
        <w:ind w:firstLine="709"/>
        <w:contextualSpacing/>
      </w:pPr>
      <w:r w:rsidRPr="005C5D1F">
        <w:t xml:space="preserve">Помещики, сохраняя право собственности на все принадлежащие, им земли, предоставляют крестьянам, за установление повинности, в постоянное пользование усадебную их оседлость, и сверх того, для обеспечения быта их и исполнения обязанностей их пред Правительством, определенное в Положениях количество полевой земли и других угодий. </w:t>
      </w:r>
    </w:p>
    <w:p w:rsidR="005C5D1F" w:rsidRPr="005C5D1F" w:rsidRDefault="005C5D1F" w:rsidP="005C5D1F">
      <w:pPr>
        <w:spacing w:after="0" w:line="240" w:lineRule="auto"/>
        <w:ind w:firstLine="709"/>
        <w:contextualSpacing/>
        <w:rPr>
          <w:rFonts w:ascii="Times New Roman" w:hAnsi="Times New Roman" w:cs="Times New Roman"/>
          <w:sz w:val="24"/>
          <w:szCs w:val="24"/>
        </w:rPr>
      </w:pPr>
      <w:r w:rsidRPr="005C5D1F">
        <w:rPr>
          <w:rFonts w:ascii="Times New Roman" w:hAnsi="Times New Roman" w:cs="Times New Roman"/>
          <w:sz w:val="24"/>
          <w:szCs w:val="24"/>
        </w:rPr>
        <w:t xml:space="preserve">Пользуясь сим поземельным наделом, крестьяне за </w:t>
      </w:r>
      <w:proofErr w:type="gramStart"/>
      <w:r w:rsidRPr="005C5D1F">
        <w:rPr>
          <w:rFonts w:ascii="Times New Roman" w:hAnsi="Times New Roman" w:cs="Times New Roman"/>
          <w:sz w:val="24"/>
          <w:szCs w:val="24"/>
        </w:rPr>
        <w:t>сие</w:t>
      </w:r>
      <w:proofErr w:type="gramEnd"/>
      <w:r w:rsidRPr="005C5D1F">
        <w:rPr>
          <w:rFonts w:ascii="Times New Roman" w:hAnsi="Times New Roman" w:cs="Times New Roman"/>
          <w:sz w:val="24"/>
          <w:szCs w:val="24"/>
        </w:rPr>
        <w:t xml:space="preserve"> обязаны исполнять в пользу помещиков определенные в Положениях повинности. В сем состоянии, которое есть переходное, крестьяне именуются </w:t>
      </w:r>
      <w:proofErr w:type="gramStart"/>
      <w:r w:rsidRPr="005C5D1F">
        <w:rPr>
          <w:rFonts w:ascii="Times New Roman" w:hAnsi="Times New Roman" w:cs="Times New Roman"/>
          <w:sz w:val="24"/>
          <w:szCs w:val="24"/>
        </w:rPr>
        <w:t>временно-обязанными</w:t>
      </w:r>
      <w:proofErr w:type="gramEnd"/>
      <w:r w:rsidRPr="005C5D1F">
        <w:rPr>
          <w:rFonts w:ascii="Times New Roman" w:hAnsi="Times New Roman" w:cs="Times New Roman"/>
          <w:sz w:val="24"/>
          <w:szCs w:val="24"/>
        </w:rPr>
        <w:t>. Вместе с тем им дается право выкупать усадебную их оседлость, а с согласия помещиков они могут приобретать в собственность полевые земли и другие угодья, отведенные им в постоянное пользование. С таковым приобретением в собственность определенного количества земли, крестьяне освободятся от обязанностей к помещикам по выкупленной земле и вступят в решительное состояние свободных крестьян-собственников.</w:t>
      </w:r>
    </w:p>
    <w:p w:rsidR="005C5D1F" w:rsidRPr="005C5D1F" w:rsidRDefault="005C5D1F" w:rsidP="005C5D1F">
      <w:pPr>
        <w:pStyle w:val="a6"/>
        <w:numPr>
          <w:ilvl w:val="0"/>
          <w:numId w:val="140"/>
        </w:numPr>
        <w:spacing w:line="240" w:lineRule="auto"/>
        <w:rPr>
          <w:rFonts w:ascii="Times New Roman" w:hAnsi="Times New Roman" w:cs="Times New Roman"/>
          <w:sz w:val="24"/>
          <w:szCs w:val="24"/>
        </w:rPr>
      </w:pPr>
      <w:r w:rsidRPr="005C5D1F">
        <w:rPr>
          <w:rFonts w:ascii="Times New Roman" w:hAnsi="Times New Roman" w:cs="Times New Roman"/>
          <w:sz w:val="24"/>
          <w:szCs w:val="24"/>
        </w:rPr>
        <w:t>Назови императора, который подписал данный указ. В каком году это было?</w:t>
      </w:r>
    </w:p>
    <w:p w:rsidR="005C5D1F" w:rsidRPr="005C5D1F" w:rsidRDefault="005C5D1F" w:rsidP="005C5D1F">
      <w:pPr>
        <w:pStyle w:val="a6"/>
        <w:numPr>
          <w:ilvl w:val="0"/>
          <w:numId w:val="140"/>
        </w:numPr>
        <w:spacing w:line="240" w:lineRule="auto"/>
        <w:rPr>
          <w:rFonts w:ascii="Times New Roman" w:hAnsi="Times New Roman" w:cs="Times New Roman"/>
          <w:sz w:val="24"/>
          <w:szCs w:val="24"/>
        </w:rPr>
      </w:pPr>
      <w:r w:rsidRPr="005C5D1F">
        <w:rPr>
          <w:rFonts w:ascii="Times New Roman" w:hAnsi="Times New Roman" w:cs="Times New Roman"/>
          <w:sz w:val="24"/>
          <w:szCs w:val="24"/>
        </w:rPr>
        <w:t xml:space="preserve">Какие права и обязанности выделены в указе для крестьян? </w:t>
      </w:r>
      <w:r w:rsidRPr="005C5D1F">
        <w:rPr>
          <w:rFonts w:ascii="Times New Roman" w:hAnsi="Times New Roman" w:cs="Times New Roman"/>
          <w:i/>
          <w:sz w:val="24"/>
          <w:szCs w:val="24"/>
        </w:rPr>
        <w:t>Выдели одно право и одну обязанность.</w:t>
      </w:r>
    </w:p>
    <w:p w:rsidR="005C5D1F" w:rsidRPr="005C5D1F" w:rsidRDefault="005C5D1F" w:rsidP="005C5D1F">
      <w:pPr>
        <w:pStyle w:val="a6"/>
        <w:numPr>
          <w:ilvl w:val="0"/>
          <w:numId w:val="140"/>
        </w:numPr>
        <w:spacing w:line="240" w:lineRule="auto"/>
        <w:rPr>
          <w:rFonts w:ascii="Times New Roman" w:hAnsi="Times New Roman" w:cs="Times New Roman"/>
          <w:sz w:val="24"/>
          <w:szCs w:val="24"/>
        </w:rPr>
      </w:pPr>
      <w:r w:rsidRPr="005C5D1F">
        <w:rPr>
          <w:rFonts w:ascii="Times New Roman" w:hAnsi="Times New Roman" w:cs="Times New Roman"/>
          <w:sz w:val="24"/>
          <w:szCs w:val="24"/>
        </w:rPr>
        <w:t>Назови еще одну реформу 19 века касающуюся крестьян.</w:t>
      </w:r>
    </w:p>
    <w:p w:rsidR="005C5D1F" w:rsidRPr="005C5D1F" w:rsidRDefault="005C5D1F" w:rsidP="005C5D1F">
      <w:pPr>
        <w:pStyle w:val="a6"/>
        <w:numPr>
          <w:ilvl w:val="0"/>
          <w:numId w:val="140"/>
        </w:numPr>
        <w:spacing w:line="240" w:lineRule="auto"/>
        <w:rPr>
          <w:rFonts w:ascii="Times New Roman" w:hAnsi="Times New Roman" w:cs="Times New Roman"/>
          <w:sz w:val="24"/>
          <w:szCs w:val="24"/>
        </w:rPr>
      </w:pPr>
      <w:r w:rsidRPr="005C5D1F">
        <w:rPr>
          <w:rFonts w:ascii="Times New Roman" w:hAnsi="Times New Roman" w:cs="Times New Roman"/>
          <w:sz w:val="24"/>
          <w:szCs w:val="24"/>
        </w:rPr>
        <w:t>Заполни таблицу цифрами пропущенных элементов</w:t>
      </w:r>
    </w:p>
    <w:tbl>
      <w:tblPr>
        <w:tblStyle w:val="a5"/>
        <w:tblW w:w="0" w:type="auto"/>
        <w:tblInd w:w="360" w:type="dxa"/>
        <w:tblLook w:val="04A0"/>
      </w:tblPr>
      <w:tblGrid>
        <w:gridCol w:w="3059"/>
        <w:gridCol w:w="3083"/>
        <w:gridCol w:w="3074"/>
      </w:tblGrid>
      <w:tr w:rsidR="005C5D1F" w:rsidRPr="005C5D1F" w:rsidTr="005C5D1F">
        <w:tc>
          <w:tcPr>
            <w:tcW w:w="3115" w:type="dxa"/>
          </w:tcPr>
          <w:p w:rsidR="005C5D1F" w:rsidRPr="005C5D1F" w:rsidRDefault="005C5D1F" w:rsidP="005C5D1F">
            <w:pPr>
              <w:contextualSpacing/>
              <w:rPr>
                <w:rFonts w:cs="Times New Roman"/>
                <w:szCs w:val="24"/>
              </w:rPr>
            </w:pPr>
            <w:r w:rsidRPr="005C5D1F">
              <w:rPr>
                <w:rFonts w:cs="Times New Roman"/>
                <w:szCs w:val="24"/>
              </w:rPr>
              <w:t xml:space="preserve">Дата </w:t>
            </w:r>
          </w:p>
        </w:tc>
        <w:tc>
          <w:tcPr>
            <w:tcW w:w="3115" w:type="dxa"/>
          </w:tcPr>
          <w:p w:rsidR="005C5D1F" w:rsidRPr="005C5D1F" w:rsidRDefault="005C5D1F" w:rsidP="005C5D1F">
            <w:pPr>
              <w:contextualSpacing/>
              <w:rPr>
                <w:rFonts w:cs="Times New Roman"/>
                <w:szCs w:val="24"/>
              </w:rPr>
            </w:pPr>
            <w:r w:rsidRPr="005C5D1F">
              <w:rPr>
                <w:rFonts w:cs="Times New Roman"/>
                <w:szCs w:val="24"/>
              </w:rPr>
              <w:t>Событие/ процесс</w:t>
            </w:r>
          </w:p>
        </w:tc>
        <w:tc>
          <w:tcPr>
            <w:tcW w:w="3115" w:type="dxa"/>
          </w:tcPr>
          <w:p w:rsidR="005C5D1F" w:rsidRPr="005C5D1F" w:rsidRDefault="005C5D1F" w:rsidP="005C5D1F">
            <w:pPr>
              <w:contextualSpacing/>
              <w:rPr>
                <w:rFonts w:cs="Times New Roman"/>
                <w:szCs w:val="24"/>
              </w:rPr>
            </w:pPr>
            <w:r w:rsidRPr="005C5D1F">
              <w:rPr>
                <w:rFonts w:cs="Times New Roman"/>
                <w:szCs w:val="24"/>
              </w:rPr>
              <w:t xml:space="preserve">Участник </w:t>
            </w:r>
          </w:p>
        </w:tc>
      </w:tr>
      <w:tr w:rsidR="005C5D1F" w:rsidRPr="005C5D1F" w:rsidTr="005C5D1F">
        <w:tc>
          <w:tcPr>
            <w:tcW w:w="3115" w:type="dxa"/>
          </w:tcPr>
          <w:p w:rsidR="005C5D1F" w:rsidRPr="005C5D1F" w:rsidRDefault="005C5D1F" w:rsidP="005C5D1F">
            <w:pPr>
              <w:contextualSpacing/>
              <w:rPr>
                <w:rFonts w:cs="Times New Roman"/>
                <w:szCs w:val="24"/>
              </w:rPr>
            </w:pPr>
            <w:r w:rsidRPr="005C5D1F">
              <w:rPr>
                <w:rFonts w:cs="Times New Roman"/>
                <w:szCs w:val="24"/>
              </w:rPr>
              <w:t>1870</w:t>
            </w:r>
          </w:p>
        </w:tc>
        <w:tc>
          <w:tcPr>
            <w:tcW w:w="3115" w:type="dxa"/>
          </w:tcPr>
          <w:p w:rsidR="005C5D1F" w:rsidRPr="005C5D1F" w:rsidRDefault="005C5D1F" w:rsidP="005C5D1F">
            <w:pPr>
              <w:contextualSpacing/>
              <w:rPr>
                <w:rFonts w:cs="Times New Roman"/>
                <w:szCs w:val="24"/>
              </w:rPr>
            </w:pPr>
            <w:r w:rsidRPr="005C5D1F">
              <w:rPr>
                <w:rFonts w:cs="Times New Roman"/>
                <w:szCs w:val="24"/>
              </w:rPr>
              <w:t>А</w:t>
            </w:r>
          </w:p>
        </w:tc>
        <w:tc>
          <w:tcPr>
            <w:tcW w:w="3115" w:type="dxa"/>
          </w:tcPr>
          <w:p w:rsidR="005C5D1F" w:rsidRPr="005C5D1F" w:rsidRDefault="005C5D1F" w:rsidP="005C5D1F">
            <w:pPr>
              <w:contextualSpacing/>
              <w:rPr>
                <w:rFonts w:cs="Times New Roman"/>
                <w:szCs w:val="24"/>
                <w:lang w:val="en-US"/>
              </w:rPr>
            </w:pPr>
            <w:r w:rsidRPr="005C5D1F">
              <w:rPr>
                <w:rFonts w:cs="Times New Roman"/>
                <w:szCs w:val="24"/>
              </w:rPr>
              <w:t xml:space="preserve">Александр </w:t>
            </w:r>
            <w:r w:rsidRPr="005C5D1F">
              <w:rPr>
                <w:rFonts w:cs="Times New Roman"/>
                <w:szCs w:val="24"/>
                <w:lang w:val="en-US"/>
              </w:rPr>
              <w:t>II</w:t>
            </w:r>
          </w:p>
        </w:tc>
      </w:tr>
      <w:tr w:rsidR="005C5D1F" w:rsidRPr="005C5D1F" w:rsidTr="005C5D1F">
        <w:tc>
          <w:tcPr>
            <w:tcW w:w="3115" w:type="dxa"/>
          </w:tcPr>
          <w:p w:rsidR="005C5D1F" w:rsidRPr="005C5D1F" w:rsidRDefault="005C5D1F" w:rsidP="005C5D1F">
            <w:pPr>
              <w:contextualSpacing/>
              <w:rPr>
                <w:rFonts w:cs="Times New Roman"/>
                <w:szCs w:val="24"/>
              </w:rPr>
            </w:pPr>
            <w:r w:rsidRPr="005C5D1F">
              <w:rPr>
                <w:rFonts w:cs="Times New Roman"/>
                <w:szCs w:val="24"/>
              </w:rPr>
              <w:t>Б</w:t>
            </w:r>
          </w:p>
        </w:tc>
        <w:tc>
          <w:tcPr>
            <w:tcW w:w="3115" w:type="dxa"/>
          </w:tcPr>
          <w:p w:rsidR="005C5D1F" w:rsidRPr="005C5D1F" w:rsidRDefault="005C5D1F" w:rsidP="005C5D1F">
            <w:pPr>
              <w:contextualSpacing/>
              <w:rPr>
                <w:rFonts w:cs="Times New Roman"/>
                <w:szCs w:val="24"/>
              </w:rPr>
            </w:pPr>
            <w:r w:rsidRPr="005C5D1F">
              <w:rPr>
                <w:rFonts w:cs="Times New Roman"/>
                <w:szCs w:val="24"/>
              </w:rPr>
              <w:t>Отечественная война</w:t>
            </w:r>
          </w:p>
        </w:tc>
        <w:tc>
          <w:tcPr>
            <w:tcW w:w="3115" w:type="dxa"/>
          </w:tcPr>
          <w:p w:rsidR="005C5D1F" w:rsidRPr="005C5D1F" w:rsidRDefault="005C5D1F" w:rsidP="005C5D1F">
            <w:pPr>
              <w:contextualSpacing/>
              <w:rPr>
                <w:rFonts w:cs="Times New Roman"/>
                <w:szCs w:val="24"/>
              </w:rPr>
            </w:pPr>
            <w:r w:rsidRPr="005C5D1F">
              <w:rPr>
                <w:rFonts w:cs="Times New Roman"/>
                <w:szCs w:val="24"/>
              </w:rPr>
              <w:t>В</w:t>
            </w:r>
          </w:p>
        </w:tc>
      </w:tr>
      <w:tr w:rsidR="005C5D1F" w:rsidRPr="005C5D1F" w:rsidTr="005C5D1F">
        <w:tc>
          <w:tcPr>
            <w:tcW w:w="3115" w:type="dxa"/>
          </w:tcPr>
          <w:p w:rsidR="005C5D1F" w:rsidRPr="005C5D1F" w:rsidRDefault="005C5D1F" w:rsidP="005C5D1F">
            <w:pPr>
              <w:contextualSpacing/>
              <w:rPr>
                <w:rFonts w:cs="Times New Roman"/>
                <w:szCs w:val="24"/>
              </w:rPr>
            </w:pPr>
            <w:r w:rsidRPr="005C5D1F">
              <w:rPr>
                <w:rFonts w:cs="Times New Roman"/>
                <w:szCs w:val="24"/>
              </w:rPr>
              <w:t>Г</w:t>
            </w:r>
          </w:p>
        </w:tc>
        <w:tc>
          <w:tcPr>
            <w:tcW w:w="3115" w:type="dxa"/>
          </w:tcPr>
          <w:p w:rsidR="005C5D1F" w:rsidRPr="005C5D1F" w:rsidRDefault="005C5D1F" w:rsidP="005C5D1F">
            <w:pPr>
              <w:contextualSpacing/>
              <w:rPr>
                <w:rFonts w:cs="Times New Roman"/>
                <w:szCs w:val="24"/>
              </w:rPr>
            </w:pPr>
            <w:r w:rsidRPr="005C5D1F">
              <w:rPr>
                <w:rFonts w:cs="Times New Roman"/>
                <w:szCs w:val="24"/>
              </w:rPr>
              <w:t>Кровавое воскресенье</w:t>
            </w:r>
          </w:p>
        </w:tc>
        <w:tc>
          <w:tcPr>
            <w:tcW w:w="3115" w:type="dxa"/>
          </w:tcPr>
          <w:p w:rsidR="005C5D1F" w:rsidRPr="005C5D1F" w:rsidRDefault="005C5D1F" w:rsidP="005C5D1F">
            <w:pPr>
              <w:contextualSpacing/>
              <w:rPr>
                <w:rFonts w:cs="Times New Roman"/>
                <w:szCs w:val="24"/>
              </w:rPr>
            </w:pPr>
            <w:r w:rsidRPr="005C5D1F">
              <w:rPr>
                <w:rFonts w:cs="Times New Roman"/>
                <w:szCs w:val="24"/>
              </w:rPr>
              <w:t>Д</w:t>
            </w:r>
          </w:p>
        </w:tc>
      </w:tr>
    </w:tbl>
    <w:p w:rsidR="005C5D1F" w:rsidRPr="005C5D1F" w:rsidRDefault="005C5D1F" w:rsidP="005C5D1F">
      <w:pPr>
        <w:spacing w:line="240" w:lineRule="auto"/>
        <w:ind w:left="360"/>
        <w:contextualSpacing/>
        <w:rPr>
          <w:rFonts w:ascii="Times New Roman" w:hAnsi="Times New Roman" w:cs="Times New Roman"/>
          <w:sz w:val="24"/>
          <w:szCs w:val="24"/>
        </w:rPr>
      </w:pPr>
    </w:p>
    <w:p w:rsidR="005C5D1F" w:rsidRPr="005C5D1F" w:rsidRDefault="005C5D1F" w:rsidP="005C5D1F">
      <w:pPr>
        <w:spacing w:line="240" w:lineRule="auto"/>
        <w:ind w:left="360"/>
        <w:contextualSpacing/>
        <w:rPr>
          <w:rFonts w:ascii="Times New Roman" w:hAnsi="Times New Roman" w:cs="Times New Roman"/>
          <w:sz w:val="24"/>
          <w:szCs w:val="24"/>
        </w:rPr>
      </w:pPr>
      <w:r w:rsidRPr="005C5D1F">
        <w:rPr>
          <w:rFonts w:ascii="Times New Roman" w:hAnsi="Times New Roman" w:cs="Times New Roman"/>
          <w:sz w:val="24"/>
          <w:szCs w:val="24"/>
        </w:rPr>
        <w:t>Пропущенные элементы</w:t>
      </w:r>
    </w:p>
    <w:p w:rsidR="005C5D1F" w:rsidRPr="005C5D1F" w:rsidRDefault="005C5D1F" w:rsidP="005C5D1F">
      <w:pPr>
        <w:pStyle w:val="a6"/>
        <w:numPr>
          <w:ilvl w:val="0"/>
          <w:numId w:val="142"/>
        </w:numPr>
        <w:spacing w:line="240" w:lineRule="auto"/>
        <w:rPr>
          <w:rFonts w:ascii="Times New Roman" w:hAnsi="Times New Roman" w:cs="Times New Roman"/>
          <w:sz w:val="24"/>
          <w:szCs w:val="24"/>
        </w:rPr>
      </w:pPr>
      <w:r w:rsidRPr="005C5D1F">
        <w:rPr>
          <w:rFonts w:ascii="Times New Roman" w:hAnsi="Times New Roman" w:cs="Times New Roman"/>
          <w:sz w:val="24"/>
          <w:szCs w:val="24"/>
        </w:rPr>
        <w:lastRenderedPageBreak/>
        <w:t>Г.А. Гапон</w:t>
      </w:r>
    </w:p>
    <w:p w:rsidR="005C5D1F" w:rsidRPr="005C5D1F" w:rsidRDefault="005C5D1F" w:rsidP="005C5D1F">
      <w:pPr>
        <w:pStyle w:val="a6"/>
        <w:numPr>
          <w:ilvl w:val="0"/>
          <w:numId w:val="142"/>
        </w:numPr>
        <w:spacing w:line="240" w:lineRule="auto"/>
        <w:rPr>
          <w:rFonts w:ascii="Times New Roman" w:hAnsi="Times New Roman" w:cs="Times New Roman"/>
          <w:sz w:val="24"/>
          <w:szCs w:val="24"/>
        </w:rPr>
      </w:pPr>
      <w:r w:rsidRPr="005C5D1F">
        <w:rPr>
          <w:rFonts w:ascii="Times New Roman" w:hAnsi="Times New Roman" w:cs="Times New Roman"/>
          <w:sz w:val="24"/>
          <w:szCs w:val="24"/>
        </w:rPr>
        <w:t>П.И. Багратион</w:t>
      </w:r>
    </w:p>
    <w:p w:rsidR="005C5D1F" w:rsidRPr="005C5D1F" w:rsidRDefault="005C5D1F" w:rsidP="005C5D1F">
      <w:pPr>
        <w:pStyle w:val="a6"/>
        <w:numPr>
          <w:ilvl w:val="0"/>
          <w:numId w:val="142"/>
        </w:numPr>
        <w:spacing w:line="240" w:lineRule="auto"/>
        <w:rPr>
          <w:rFonts w:ascii="Times New Roman" w:hAnsi="Times New Roman" w:cs="Times New Roman"/>
          <w:sz w:val="24"/>
          <w:szCs w:val="24"/>
        </w:rPr>
      </w:pPr>
      <w:proofErr w:type="spellStart"/>
      <w:r w:rsidRPr="005C5D1F">
        <w:rPr>
          <w:rFonts w:ascii="Times New Roman" w:hAnsi="Times New Roman" w:cs="Times New Roman"/>
          <w:sz w:val="24"/>
          <w:szCs w:val="24"/>
        </w:rPr>
        <w:t>С.В.Зубатов</w:t>
      </w:r>
      <w:proofErr w:type="spellEnd"/>
    </w:p>
    <w:p w:rsidR="005C5D1F" w:rsidRPr="005C5D1F" w:rsidRDefault="005C5D1F" w:rsidP="005C5D1F">
      <w:pPr>
        <w:pStyle w:val="a6"/>
        <w:numPr>
          <w:ilvl w:val="0"/>
          <w:numId w:val="142"/>
        </w:numPr>
        <w:spacing w:line="240" w:lineRule="auto"/>
        <w:rPr>
          <w:rFonts w:ascii="Times New Roman" w:hAnsi="Times New Roman" w:cs="Times New Roman"/>
          <w:sz w:val="24"/>
          <w:szCs w:val="24"/>
        </w:rPr>
      </w:pPr>
      <w:r w:rsidRPr="005C5D1F">
        <w:rPr>
          <w:rFonts w:ascii="Times New Roman" w:hAnsi="Times New Roman" w:cs="Times New Roman"/>
          <w:sz w:val="24"/>
          <w:szCs w:val="24"/>
        </w:rPr>
        <w:t>Городская реформа</w:t>
      </w:r>
    </w:p>
    <w:p w:rsidR="005C5D1F" w:rsidRPr="005C5D1F" w:rsidRDefault="005C5D1F" w:rsidP="005C5D1F">
      <w:pPr>
        <w:pStyle w:val="a6"/>
        <w:numPr>
          <w:ilvl w:val="0"/>
          <w:numId w:val="142"/>
        </w:numPr>
        <w:spacing w:line="240" w:lineRule="auto"/>
        <w:rPr>
          <w:rFonts w:ascii="Times New Roman" w:hAnsi="Times New Roman" w:cs="Times New Roman"/>
          <w:sz w:val="24"/>
          <w:szCs w:val="24"/>
        </w:rPr>
      </w:pPr>
      <w:r w:rsidRPr="005C5D1F">
        <w:rPr>
          <w:rFonts w:ascii="Times New Roman" w:hAnsi="Times New Roman" w:cs="Times New Roman"/>
          <w:sz w:val="24"/>
          <w:szCs w:val="24"/>
        </w:rPr>
        <w:t>Судебная реформа</w:t>
      </w:r>
    </w:p>
    <w:p w:rsidR="005C5D1F" w:rsidRPr="005C5D1F" w:rsidRDefault="005C5D1F" w:rsidP="005C5D1F">
      <w:pPr>
        <w:pStyle w:val="a6"/>
        <w:numPr>
          <w:ilvl w:val="0"/>
          <w:numId w:val="142"/>
        </w:numPr>
        <w:spacing w:line="240" w:lineRule="auto"/>
        <w:rPr>
          <w:rFonts w:ascii="Times New Roman" w:hAnsi="Times New Roman" w:cs="Times New Roman"/>
          <w:sz w:val="24"/>
          <w:szCs w:val="24"/>
        </w:rPr>
      </w:pPr>
      <w:r w:rsidRPr="005C5D1F">
        <w:rPr>
          <w:rFonts w:ascii="Times New Roman" w:hAnsi="Times New Roman" w:cs="Times New Roman"/>
          <w:sz w:val="24"/>
          <w:szCs w:val="24"/>
        </w:rPr>
        <w:t>1806-1807</w:t>
      </w:r>
    </w:p>
    <w:p w:rsidR="005C5D1F" w:rsidRPr="005C5D1F" w:rsidRDefault="005C5D1F" w:rsidP="005C5D1F">
      <w:pPr>
        <w:pStyle w:val="a6"/>
        <w:numPr>
          <w:ilvl w:val="0"/>
          <w:numId w:val="142"/>
        </w:numPr>
        <w:spacing w:line="240" w:lineRule="auto"/>
        <w:rPr>
          <w:rFonts w:ascii="Times New Roman" w:hAnsi="Times New Roman" w:cs="Times New Roman"/>
          <w:sz w:val="24"/>
          <w:szCs w:val="24"/>
        </w:rPr>
      </w:pPr>
      <w:r w:rsidRPr="005C5D1F">
        <w:rPr>
          <w:rFonts w:ascii="Times New Roman" w:hAnsi="Times New Roman" w:cs="Times New Roman"/>
          <w:sz w:val="24"/>
          <w:szCs w:val="24"/>
        </w:rPr>
        <w:t>1812-1813</w:t>
      </w:r>
    </w:p>
    <w:p w:rsidR="005C5D1F" w:rsidRPr="005C5D1F" w:rsidRDefault="005C5D1F" w:rsidP="005C5D1F">
      <w:pPr>
        <w:pStyle w:val="a6"/>
        <w:numPr>
          <w:ilvl w:val="0"/>
          <w:numId w:val="142"/>
        </w:numPr>
        <w:spacing w:line="240" w:lineRule="auto"/>
        <w:rPr>
          <w:rFonts w:ascii="Times New Roman" w:hAnsi="Times New Roman" w:cs="Times New Roman"/>
          <w:sz w:val="24"/>
          <w:szCs w:val="24"/>
        </w:rPr>
      </w:pPr>
      <w:r w:rsidRPr="005C5D1F">
        <w:rPr>
          <w:rFonts w:ascii="Times New Roman" w:hAnsi="Times New Roman" w:cs="Times New Roman"/>
          <w:sz w:val="24"/>
          <w:szCs w:val="24"/>
        </w:rPr>
        <w:t>1905</w:t>
      </w:r>
    </w:p>
    <w:p w:rsidR="005C5D1F" w:rsidRPr="005C5D1F" w:rsidRDefault="005C5D1F" w:rsidP="005C5D1F">
      <w:pPr>
        <w:pStyle w:val="a6"/>
        <w:numPr>
          <w:ilvl w:val="0"/>
          <w:numId w:val="142"/>
        </w:numPr>
        <w:spacing w:line="240" w:lineRule="auto"/>
        <w:rPr>
          <w:rFonts w:ascii="Times New Roman" w:hAnsi="Times New Roman" w:cs="Times New Roman"/>
          <w:sz w:val="24"/>
          <w:szCs w:val="24"/>
        </w:rPr>
      </w:pPr>
      <w:r w:rsidRPr="005C5D1F">
        <w:rPr>
          <w:rFonts w:ascii="Times New Roman" w:hAnsi="Times New Roman" w:cs="Times New Roman"/>
          <w:sz w:val="24"/>
          <w:szCs w:val="24"/>
        </w:rPr>
        <w:t>1904</w:t>
      </w:r>
    </w:p>
    <w:p w:rsidR="005C5D1F" w:rsidRPr="005C5D1F" w:rsidRDefault="005C5D1F" w:rsidP="005C5D1F">
      <w:pPr>
        <w:spacing w:line="240" w:lineRule="auto"/>
        <w:ind w:left="720"/>
        <w:rPr>
          <w:rFonts w:ascii="Times New Roman" w:hAnsi="Times New Roman" w:cs="Times New Roman"/>
          <w:sz w:val="24"/>
          <w:szCs w:val="24"/>
        </w:rPr>
      </w:pPr>
    </w:p>
    <w:p w:rsidR="005C5D1F" w:rsidRPr="005C5D1F" w:rsidRDefault="005C5D1F" w:rsidP="005C5D1F">
      <w:pPr>
        <w:spacing w:line="240" w:lineRule="auto"/>
        <w:ind w:left="360"/>
        <w:contextualSpacing/>
        <w:rPr>
          <w:rFonts w:ascii="Times New Roman" w:hAnsi="Times New Roman" w:cs="Times New Roman"/>
          <w:sz w:val="24"/>
          <w:szCs w:val="24"/>
        </w:rPr>
      </w:pPr>
    </w:p>
    <w:p w:rsidR="005C5D1F" w:rsidRPr="005C5D1F" w:rsidRDefault="003F68D1" w:rsidP="005C5D1F">
      <w:pPr>
        <w:spacing w:line="240" w:lineRule="auto"/>
        <w:ind w:left="360"/>
        <w:contextualSpacing/>
        <w:rPr>
          <w:rFonts w:ascii="Times New Roman" w:hAnsi="Times New Roman" w:cs="Times New Roman"/>
          <w:sz w:val="24"/>
          <w:szCs w:val="24"/>
        </w:rPr>
      </w:pPr>
      <w:r>
        <w:rPr>
          <w:rFonts w:ascii="Times New Roman" w:hAnsi="Times New Roman" w:cs="Times New Roman"/>
          <w:noProof/>
          <w:sz w:val="24"/>
          <w:szCs w:val="24"/>
        </w:rPr>
        <w:pict>
          <v:shape id="_x0000_s1034" type="#_x0000_t202" style="position:absolute;left:0;text-align:left;margin-left:108.55pt;margin-top:.05pt;width:237.05pt;height:25.8pt;z-index:25167564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">
            <v:textbox>
              <w:txbxContent>
                <w:p w:rsidR="00530067" w:rsidRPr="0008601F" w:rsidRDefault="00530067" w:rsidP="005C5D1F">
                  <w:pPr>
                    <w:jc w:val="center"/>
                    <w:rPr>
                      <w:rFonts w:ascii="Times New Roman" w:hAnsi="Times New Roman" w:cs="Times New Roman"/>
                      <w:b/>
                      <w:sz w:val="24"/>
                      <w:szCs w:val="24"/>
                    </w:rPr>
                  </w:pPr>
                  <w:r w:rsidRPr="0008601F">
                    <w:rPr>
                      <w:rFonts w:ascii="Times New Roman" w:hAnsi="Times New Roman" w:cs="Times New Roman"/>
                      <w:b/>
                      <w:sz w:val="24"/>
                      <w:szCs w:val="24"/>
                    </w:rPr>
                    <w:t>Рассмотри карту и выполни задания 6-7</w:t>
                  </w:r>
                </w:p>
              </w:txbxContent>
            </v:textbox>
            <w10:wrap type="square" anchorx="margin"/>
          </v:shape>
        </w:pict>
      </w:r>
    </w:p>
    <w:p w:rsidR="005C5D1F" w:rsidRPr="005C5D1F" w:rsidRDefault="005C5D1F" w:rsidP="005C5D1F">
      <w:pPr>
        <w:spacing w:line="240" w:lineRule="auto"/>
        <w:contextualSpacing/>
        <w:jc w:val="center"/>
        <w:rPr>
          <w:rFonts w:ascii="Times New Roman" w:hAnsi="Times New Roman" w:cs="Times New Roman"/>
          <w:sz w:val="24"/>
          <w:szCs w:val="24"/>
        </w:rPr>
      </w:pPr>
      <w:r w:rsidRPr="005C5D1F">
        <w:rPr>
          <w:rFonts w:ascii="Times New Roman" w:hAnsi="Times New Roman" w:cs="Times New Roman"/>
          <w:noProof/>
          <w:sz w:val="24"/>
          <w:szCs w:val="24"/>
        </w:rPr>
        <w:drawing>
          <wp:inline distT="0" distB="0" distL="0" distR="0">
            <wp:extent cx="5252912" cy="2946649"/>
            <wp:effectExtent l="0" t="0" r="5080" b="6350"/>
            <wp:docPr id="34870593" name="Рисунок 6" descr="C:\Users\HP_5\Downloads\scale_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_5\Downloads\scale_1200.png"/>
                    <pic:cNvPicPr>
                      <a:picLocks noChangeAspect="1" noChangeArrowheads="1"/>
                    </pic:cNvPicPr>
                  </pic:nvPicPr>
                  <pic:blipFill>
                    <a:blip r:embed="rId3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6410" cy="2954221"/>
                    </a:xfrm>
                    <a:prstGeom prst="rect">
                      <a:avLst/>
                    </a:prstGeom>
                    <a:noFill/>
                    <a:ln>
                      <a:noFill/>
                    </a:ln>
                  </pic:spPr>
                </pic:pic>
              </a:graphicData>
            </a:graphic>
          </wp:inline>
        </w:drawing>
      </w:r>
    </w:p>
    <w:p w:rsidR="005C5D1F" w:rsidRPr="005C5D1F" w:rsidRDefault="005C5D1F" w:rsidP="005C5D1F">
      <w:pPr>
        <w:pStyle w:val="a6"/>
        <w:numPr>
          <w:ilvl w:val="0"/>
          <w:numId w:val="140"/>
        </w:numPr>
        <w:spacing w:line="240" w:lineRule="auto"/>
        <w:rPr>
          <w:rFonts w:ascii="Times New Roman" w:hAnsi="Times New Roman" w:cs="Times New Roman"/>
          <w:sz w:val="24"/>
          <w:szCs w:val="24"/>
        </w:rPr>
      </w:pPr>
      <w:r w:rsidRPr="005C5D1F">
        <w:rPr>
          <w:rFonts w:ascii="Times New Roman" w:eastAsia="Times New Roman" w:hAnsi="Times New Roman" w:cs="Times New Roman"/>
          <w:color w:val="000000"/>
          <w:sz w:val="24"/>
          <w:szCs w:val="24"/>
          <w:lang w:eastAsia="ru-RU"/>
        </w:rPr>
        <w:t xml:space="preserve">Как называется война, изображенная на карте? Назови одного из полководцев руководившего обороной Севастополя. </w:t>
      </w:r>
    </w:p>
    <w:p w:rsidR="005C5D1F" w:rsidRPr="005C5D1F" w:rsidRDefault="003F68D1" w:rsidP="005C5D1F">
      <w:pPr>
        <w:pStyle w:val="a6"/>
        <w:numPr>
          <w:ilvl w:val="0"/>
          <w:numId w:val="140"/>
        </w:numPr>
        <w:spacing w:line="240" w:lineRule="auto"/>
        <w:rPr>
          <w:rFonts w:ascii="Times New Roman" w:hAnsi="Times New Roman" w:cs="Times New Roman"/>
          <w:sz w:val="24"/>
          <w:szCs w:val="24"/>
        </w:rPr>
      </w:pPr>
      <w:r w:rsidRPr="003F68D1">
        <w:rPr>
          <w:rFonts w:ascii="Times New Roman" w:eastAsia="Times New Roman" w:hAnsi="Times New Roman" w:cs="Times New Roman"/>
          <w:noProof/>
          <w:color w:val="000000"/>
          <w:sz w:val="24"/>
          <w:szCs w:val="24"/>
          <w:lang w:eastAsia="ru-RU"/>
        </w:rPr>
        <w:pict>
          <v:shape id="_x0000_s1036" type="#_x0000_t202" style="position:absolute;left:0;text-align:left;margin-left:0;margin-top:36.55pt;width:302.2pt;height:23.05pt;z-index:251677696;visibility:visible;mso-wrap-distance-top:3.6pt;mso-wrap-distance-bottom:3.6pt;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">
            <v:textbox>
              <w:txbxContent>
                <w:p w:rsidR="00530067" w:rsidRPr="003D7AB3" w:rsidRDefault="00530067" w:rsidP="005C5D1F">
                  <w:pPr>
                    <w:rPr>
                      <w:rFonts w:ascii="Times New Roman" w:hAnsi="Times New Roman" w:cs="Times New Roman"/>
                      <w:b/>
                      <w:sz w:val="24"/>
                      <w:szCs w:val="24"/>
                    </w:rPr>
                  </w:pPr>
                  <w:r>
                    <w:rPr>
                      <w:rFonts w:ascii="Times New Roman" w:hAnsi="Times New Roman" w:cs="Times New Roman"/>
                      <w:b/>
                      <w:sz w:val="24"/>
                      <w:szCs w:val="24"/>
                    </w:rPr>
                    <w:t>Рассмотри изображение и выполни</w:t>
                  </w:r>
                  <w:r w:rsidRPr="003D7AB3">
                    <w:rPr>
                      <w:rFonts w:ascii="Times New Roman" w:hAnsi="Times New Roman" w:cs="Times New Roman"/>
                      <w:b/>
                      <w:sz w:val="24"/>
                      <w:szCs w:val="24"/>
                    </w:rPr>
                    <w:t xml:space="preserve"> задания 8-9</w:t>
                  </w:r>
                </w:p>
              </w:txbxContent>
            </v:textbox>
            <w10:wrap type="square" anchorx="margin"/>
          </v:shape>
        </w:pict>
      </w:r>
      <w:r w:rsidR="005C5D1F" w:rsidRPr="005C5D1F">
        <w:rPr>
          <w:rFonts w:ascii="Times New Roman" w:eastAsia="Times New Roman" w:hAnsi="Times New Roman" w:cs="Times New Roman"/>
          <w:color w:val="000000"/>
          <w:sz w:val="24"/>
          <w:szCs w:val="24"/>
          <w:lang w:eastAsia="ru-RU"/>
        </w:rPr>
        <w:t>Кто из российских хирургов в годы этой войны впервые применил наркоз во время операции прямо на поле боя?</w:t>
      </w:r>
    </w:p>
    <w:p w:rsidR="005C5D1F" w:rsidRPr="005C5D1F" w:rsidRDefault="005C5D1F" w:rsidP="005C5D1F">
      <w:pPr>
        <w:spacing w:line="240" w:lineRule="auto"/>
        <w:contextualSpacing/>
        <w:rPr>
          <w:rFonts w:ascii="Times New Roman" w:hAnsi="Times New Roman" w:cs="Times New Roman"/>
          <w:sz w:val="24"/>
          <w:szCs w:val="24"/>
        </w:rPr>
      </w:pPr>
    </w:p>
    <w:p w:rsidR="005C5D1F" w:rsidRPr="005C5D1F" w:rsidRDefault="005C5D1F" w:rsidP="005C5D1F">
      <w:pPr>
        <w:spacing w:line="240" w:lineRule="auto"/>
        <w:contextualSpacing/>
        <w:rPr>
          <w:rFonts w:ascii="Times New Roman" w:hAnsi="Times New Roman" w:cs="Times New Roman"/>
          <w:sz w:val="24"/>
          <w:szCs w:val="24"/>
        </w:rPr>
      </w:pPr>
    </w:p>
    <w:p w:rsidR="005C5D1F" w:rsidRPr="005C5D1F" w:rsidRDefault="005C5D1F" w:rsidP="005C5D1F">
      <w:pPr>
        <w:spacing w:line="240" w:lineRule="auto"/>
        <w:contextualSpacing/>
        <w:jc w:val="center"/>
        <w:rPr>
          <w:rFonts w:ascii="Times New Roman" w:hAnsi="Times New Roman" w:cs="Times New Roman"/>
          <w:sz w:val="24"/>
          <w:szCs w:val="24"/>
        </w:rPr>
      </w:pPr>
      <w:r w:rsidRPr="005C5D1F">
        <w:rPr>
          <w:rFonts w:ascii="Times New Roman" w:hAnsi="Times New Roman" w:cs="Times New Roman"/>
          <w:noProof/>
          <w:sz w:val="24"/>
          <w:szCs w:val="24"/>
        </w:rPr>
        <w:lastRenderedPageBreak/>
        <w:drawing>
          <wp:inline distT="0" distB="0" distL="0" distR="0">
            <wp:extent cx="4142841" cy="2242868"/>
            <wp:effectExtent l="0" t="0" r="0" b="5080"/>
            <wp:docPr id="34870594" name="Рисунок 10" descr="C:\Users\HP_5\Downloads\Repin_17Octo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_5\Downloads\Repin_17October.jpg"/>
                    <pic:cNvPicPr>
                      <a:picLocks noChangeAspect="1" noChangeArrowheads="1"/>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4854" cy="2243958"/>
                    </a:xfrm>
                    <a:prstGeom prst="rect">
                      <a:avLst/>
                    </a:prstGeom>
                    <a:noFill/>
                    <a:ln>
                      <a:noFill/>
                    </a:ln>
                  </pic:spPr>
                </pic:pic>
              </a:graphicData>
            </a:graphic>
          </wp:inline>
        </w:drawing>
      </w:r>
    </w:p>
    <w:p w:rsidR="005C5D1F" w:rsidRPr="005C5D1F" w:rsidRDefault="005C5D1F" w:rsidP="005C5D1F">
      <w:pPr>
        <w:pStyle w:val="a6"/>
        <w:spacing w:line="240" w:lineRule="auto"/>
        <w:jc w:val="center"/>
        <w:rPr>
          <w:rFonts w:ascii="Times New Roman" w:hAnsi="Times New Roman" w:cs="Times New Roman"/>
          <w:sz w:val="24"/>
          <w:szCs w:val="24"/>
        </w:rPr>
      </w:pPr>
      <w:r w:rsidRPr="005C5D1F">
        <w:rPr>
          <w:rFonts w:ascii="Times New Roman" w:hAnsi="Times New Roman" w:cs="Times New Roman"/>
          <w:sz w:val="24"/>
          <w:szCs w:val="24"/>
        </w:rPr>
        <w:t>17 октября 1905 г. Художник И.Е. Репин</w:t>
      </w:r>
    </w:p>
    <w:p w:rsidR="005C5D1F" w:rsidRPr="005C5D1F" w:rsidRDefault="005C5D1F" w:rsidP="005C5D1F">
      <w:pPr>
        <w:pStyle w:val="a6"/>
        <w:numPr>
          <w:ilvl w:val="0"/>
          <w:numId w:val="140"/>
        </w:numPr>
        <w:spacing w:line="240" w:lineRule="auto"/>
        <w:rPr>
          <w:rFonts w:ascii="Times New Roman" w:hAnsi="Times New Roman" w:cs="Times New Roman"/>
          <w:sz w:val="24"/>
          <w:szCs w:val="24"/>
        </w:rPr>
      </w:pPr>
      <w:r w:rsidRPr="005C5D1F">
        <w:rPr>
          <w:rFonts w:ascii="Times New Roman" w:hAnsi="Times New Roman" w:cs="Times New Roman"/>
          <w:sz w:val="24"/>
          <w:szCs w:val="24"/>
        </w:rPr>
        <w:t>Какое событие встречает ликующий народ? Какой орган власти был создан после этого события?</w:t>
      </w:r>
    </w:p>
    <w:p w:rsidR="005C5D1F" w:rsidRPr="005C5D1F" w:rsidRDefault="005C5D1F" w:rsidP="005C5D1F">
      <w:pPr>
        <w:pStyle w:val="a6"/>
        <w:numPr>
          <w:ilvl w:val="0"/>
          <w:numId w:val="140"/>
        </w:numPr>
        <w:spacing w:line="240" w:lineRule="auto"/>
        <w:rPr>
          <w:rFonts w:ascii="Times New Roman" w:hAnsi="Times New Roman" w:cs="Times New Roman"/>
          <w:sz w:val="24"/>
          <w:szCs w:val="24"/>
        </w:rPr>
      </w:pPr>
      <w:r w:rsidRPr="005C5D1F">
        <w:rPr>
          <w:rFonts w:ascii="Times New Roman" w:hAnsi="Times New Roman" w:cs="Times New Roman"/>
          <w:sz w:val="24"/>
          <w:szCs w:val="24"/>
        </w:rPr>
        <w:t>Кто руководил партией, получившей название в связи с этим событием?</w:t>
      </w:r>
    </w:p>
    <w:p w:rsidR="005C5D1F" w:rsidRPr="005C5D1F" w:rsidRDefault="005C5D1F" w:rsidP="005C5D1F">
      <w:pPr>
        <w:pStyle w:val="a6"/>
        <w:numPr>
          <w:ilvl w:val="0"/>
          <w:numId w:val="140"/>
        </w:numPr>
        <w:spacing w:line="240" w:lineRule="auto"/>
        <w:rPr>
          <w:rFonts w:ascii="Times New Roman" w:hAnsi="Times New Roman" w:cs="Times New Roman"/>
          <w:sz w:val="24"/>
          <w:szCs w:val="24"/>
        </w:rPr>
      </w:pPr>
      <w:r w:rsidRPr="005C5D1F">
        <w:rPr>
          <w:rFonts w:ascii="Times New Roman" w:hAnsi="Times New Roman" w:cs="Times New Roman"/>
          <w:sz w:val="24"/>
          <w:szCs w:val="24"/>
        </w:rPr>
        <w:t xml:space="preserve">В 1864 г. была проведена Судебная реформа. Во время </w:t>
      </w:r>
      <w:proofErr w:type="gramStart"/>
      <w:r w:rsidRPr="005C5D1F">
        <w:rPr>
          <w:rFonts w:ascii="Times New Roman" w:hAnsi="Times New Roman" w:cs="Times New Roman"/>
          <w:sz w:val="24"/>
          <w:szCs w:val="24"/>
        </w:rPr>
        <w:t>правления</w:t>
      </w:r>
      <w:proofErr w:type="gramEnd"/>
      <w:r w:rsidRPr="005C5D1F">
        <w:rPr>
          <w:rFonts w:ascii="Times New Roman" w:hAnsi="Times New Roman" w:cs="Times New Roman"/>
          <w:sz w:val="24"/>
          <w:szCs w:val="24"/>
        </w:rPr>
        <w:t xml:space="preserve"> какого императора она проводилась? Раскрой суть реформы.</w:t>
      </w:r>
    </w:p>
    <w:p w:rsidR="005C5D1F" w:rsidRPr="005C5D1F" w:rsidRDefault="005C5D1F" w:rsidP="005C5D1F">
      <w:pPr>
        <w:spacing w:line="240" w:lineRule="auto"/>
        <w:ind w:left="360"/>
        <w:rPr>
          <w:rFonts w:ascii="Times New Roman" w:hAnsi="Times New Roman" w:cs="Times New Roman"/>
          <w:sz w:val="24"/>
          <w:szCs w:val="24"/>
        </w:rPr>
      </w:pPr>
    </w:p>
    <w:p w:rsidR="005C5D1F" w:rsidRPr="005C5D1F" w:rsidRDefault="005C5D1F" w:rsidP="005C5D1F">
      <w:pPr>
        <w:pStyle w:val="a6"/>
        <w:spacing w:line="240" w:lineRule="auto"/>
        <w:jc w:val="center"/>
        <w:rPr>
          <w:rFonts w:ascii="Times New Roman" w:hAnsi="Times New Roman" w:cs="Times New Roman"/>
          <w:sz w:val="24"/>
          <w:szCs w:val="24"/>
        </w:rPr>
      </w:pPr>
    </w:p>
    <w:p w:rsidR="005C5D1F" w:rsidRPr="005C5D1F" w:rsidRDefault="005C5D1F" w:rsidP="005C5D1F">
      <w:pPr>
        <w:spacing w:line="240" w:lineRule="auto"/>
        <w:contextualSpacing/>
        <w:rPr>
          <w:rFonts w:ascii="Times New Roman" w:hAnsi="Times New Roman" w:cs="Times New Roman"/>
          <w:sz w:val="24"/>
          <w:szCs w:val="24"/>
        </w:rPr>
      </w:pPr>
    </w:p>
    <w:p w:rsidR="005C5D1F" w:rsidRPr="005C5D1F" w:rsidRDefault="005C5D1F" w:rsidP="005C5D1F">
      <w:pPr>
        <w:spacing w:line="240" w:lineRule="auto"/>
        <w:contextualSpacing/>
        <w:rPr>
          <w:rFonts w:ascii="Times New Roman" w:hAnsi="Times New Roman" w:cs="Times New Roman"/>
          <w:sz w:val="24"/>
          <w:szCs w:val="24"/>
        </w:rPr>
      </w:pPr>
    </w:p>
    <w:p w:rsidR="005C5D1F" w:rsidRPr="005C5D1F" w:rsidRDefault="005C5D1F" w:rsidP="005C5D1F">
      <w:pPr>
        <w:tabs>
          <w:tab w:val="left" w:pos="5461"/>
        </w:tabs>
        <w:spacing w:line="240" w:lineRule="auto"/>
        <w:contextualSpacing/>
        <w:rPr>
          <w:rFonts w:ascii="Times New Roman" w:hAnsi="Times New Roman" w:cs="Times New Roman"/>
          <w:sz w:val="24"/>
          <w:szCs w:val="24"/>
        </w:rPr>
      </w:pPr>
      <w:r w:rsidRPr="005C5D1F">
        <w:rPr>
          <w:rFonts w:ascii="Times New Roman" w:hAnsi="Times New Roman" w:cs="Times New Roman"/>
          <w:sz w:val="24"/>
          <w:szCs w:val="24"/>
        </w:rPr>
        <w:tab/>
      </w:r>
    </w:p>
    <w:p w:rsidR="005C5D1F" w:rsidRPr="005C5D1F" w:rsidRDefault="005C5D1F" w:rsidP="005C5D1F">
      <w:pPr>
        <w:tabs>
          <w:tab w:val="left" w:pos="5461"/>
        </w:tabs>
        <w:spacing w:line="240" w:lineRule="auto"/>
        <w:contextualSpacing/>
        <w:rPr>
          <w:rFonts w:ascii="Times New Roman" w:hAnsi="Times New Roman" w:cs="Times New Roman"/>
          <w:sz w:val="24"/>
          <w:szCs w:val="24"/>
        </w:rPr>
      </w:pPr>
    </w:p>
    <w:p w:rsidR="005C5D1F" w:rsidRPr="005C5D1F" w:rsidRDefault="005C5D1F" w:rsidP="005C5D1F">
      <w:pPr>
        <w:tabs>
          <w:tab w:val="left" w:pos="5461"/>
        </w:tabs>
        <w:spacing w:line="240" w:lineRule="auto"/>
        <w:contextualSpacing/>
        <w:rPr>
          <w:rFonts w:ascii="Times New Roman" w:hAnsi="Times New Roman" w:cs="Times New Roman"/>
          <w:sz w:val="24"/>
          <w:szCs w:val="24"/>
        </w:rPr>
      </w:pPr>
    </w:p>
    <w:p w:rsidR="005C5D1F" w:rsidRPr="005C5D1F" w:rsidRDefault="003F68D1" w:rsidP="005C5D1F">
      <w:pPr>
        <w:tabs>
          <w:tab w:val="left" w:pos="5461"/>
        </w:tabs>
        <w:spacing w:line="240" w:lineRule="auto"/>
        <w:contextualSpacing/>
        <w:rPr>
          <w:rFonts w:ascii="Times New Roman" w:hAnsi="Times New Roman" w:cs="Times New Roman"/>
          <w:sz w:val="24"/>
          <w:szCs w:val="24"/>
        </w:rPr>
      </w:pPr>
      <w:r>
        <w:rPr>
          <w:rFonts w:ascii="Times New Roman" w:hAnsi="Times New Roman" w:cs="Times New Roman"/>
          <w:noProof/>
          <w:sz w:val="24"/>
          <w:szCs w:val="24"/>
        </w:rPr>
        <w:pict>
          <v:shape id="_x0000_s1032" type="#_x0000_t202" style="position:absolute;margin-left:0;margin-top:9.85pt;width:60.45pt;height:22.4pt;z-index:251673600;visibility:visible;mso-wrap-distance-top:3.6pt;mso-wrap-distance-bottom:3.6pt;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">
            <v:textbox>
              <w:txbxContent>
                <w:p w:rsidR="00530067" w:rsidRPr="00597606" w:rsidRDefault="00530067" w:rsidP="005C5D1F">
                  <w:pPr>
                    <w:rPr>
                      <w:rFonts w:ascii="Times New Roman" w:hAnsi="Times New Roman" w:cs="Times New Roman"/>
                      <w:b/>
                      <w:sz w:val="24"/>
                      <w:szCs w:val="24"/>
                    </w:rPr>
                  </w:pPr>
                  <w:r w:rsidRPr="00597606">
                    <w:rPr>
                      <w:rFonts w:ascii="Times New Roman" w:hAnsi="Times New Roman" w:cs="Times New Roman"/>
                      <w:b/>
                      <w:sz w:val="24"/>
                      <w:szCs w:val="24"/>
                    </w:rPr>
                    <w:t>Ответы</w:t>
                  </w:r>
                </w:p>
              </w:txbxContent>
            </v:textbox>
            <w10:wrap type="square" anchorx="margin"/>
          </v:shape>
        </w:pict>
      </w:r>
    </w:p>
    <w:p w:rsidR="005C5D1F" w:rsidRPr="005C5D1F" w:rsidRDefault="005C5D1F" w:rsidP="005C5D1F">
      <w:pPr>
        <w:spacing w:line="240" w:lineRule="auto"/>
        <w:contextualSpacing/>
        <w:rPr>
          <w:rFonts w:ascii="Times New Roman" w:hAnsi="Times New Roman" w:cs="Times New Roman"/>
          <w:sz w:val="24"/>
          <w:szCs w:val="24"/>
        </w:rPr>
      </w:pPr>
    </w:p>
    <w:tbl>
      <w:tblPr>
        <w:tblStyle w:val="a5"/>
        <w:tblW w:w="0" w:type="auto"/>
        <w:tblLook w:val="04A0"/>
      </w:tblPr>
      <w:tblGrid>
        <w:gridCol w:w="482"/>
        <w:gridCol w:w="1630"/>
        <w:gridCol w:w="1988"/>
      </w:tblGrid>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 xml:space="preserve">№ </w:t>
            </w:r>
            <w:proofErr w:type="spellStart"/>
            <w:r w:rsidRPr="005C5D1F">
              <w:rPr>
                <w:rFonts w:cs="Times New Roman"/>
                <w:szCs w:val="24"/>
              </w:rPr>
              <w:t>п\</w:t>
            </w:r>
            <w:proofErr w:type="gramStart"/>
            <w:r w:rsidRPr="005C5D1F">
              <w:rPr>
                <w:rFonts w:cs="Times New Roman"/>
                <w:szCs w:val="24"/>
              </w:rPr>
              <w:t>п</w:t>
            </w:r>
            <w:proofErr w:type="spellEnd"/>
            <w:proofErr w:type="gramEnd"/>
          </w:p>
        </w:tc>
        <w:tc>
          <w:tcPr>
            <w:tcW w:w="3827" w:type="dxa"/>
          </w:tcPr>
          <w:p w:rsidR="005C5D1F" w:rsidRPr="005C5D1F" w:rsidRDefault="005C5D1F" w:rsidP="005C5D1F">
            <w:pPr>
              <w:contextualSpacing/>
              <w:rPr>
                <w:rFonts w:cs="Times New Roman"/>
                <w:szCs w:val="24"/>
              </w:rPr>
            </w:pPr>
            <w:r w:rsidRPr="005C5D1F">
              <w:rPr>
                <w:rFonts w:cs="Times New Roman"/>
                <w:szCs w:val="24"/>
              </w:rPr>
              <w:t>1 вариант</w:t>
            </w:r>
          </w:p>
        </w:tc>
        <w:tc>
          <w:tcPr>
            <w:tcW w:w="4247" w:type="dxa"/>
          </w:tcPr>
          <w:p w:rsidR="005C5D1F" w:rsidRPr="005C5D1F" w:rsidRDefault="005C5D1F" w:rsidP="005C5D1F">
            <w:pPr>
              <w:contextualSpacing/>
              <w:rPr>
                <w:rFonts w:cs="Times New Roman"/>
                <w:szCs w:val="24"/>
              </w:rPr>
            </w:pPr>
            <w:r w:rsidRPr="005C5D1F">
              <w:rPr>
                <w:rFonts w:cs="Times New Roman"/>
                <w:szCs w:val="24"/>
              </w:rPr>
              <w:t>2 вариант</w:t>
            </w:r>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1</w:t>
            </w:r>
          </w:p>
        </w:tc>
        <w:tc>
          <w:tcPr>
            <w:tcW w:w="3827" w:type="dxa"/>
          </w:tcPr>
          <w:p w:rsidR="005C5D1F" w:rsidRPr="005C5D1F" w:rsidRDefault="005C5D1F" w:rsidP="005C5D1F">
            <w:pPr>
              <w:contextualSpacing/>
              <w:rPr>
                <w:rFonts w:cs="Times New Roman"/>
                <w:szCs w:val="24"/>
              </w:rPr>
            </w:pPr>
            <w:r w:rsidRPr="005C5D1F">
              <w:rPr>
                <w:rFonts w:cs="Times New Roman"/>
                <w:szCs w:val="24"/>
              </w:rPr>
              <w:t>Консерватизм(1)</w:t>
            </w:r>
          </w:p>
        </w:tc>
        <w:tc>
          <w:tcPr>
            <w:tcW w:w="4247" w:type="dxa"/>
          </w:tcPr>
          <w:p w:rsidR="005C5D1F" w:rsidRPr="005C5D1F" w:rsidRDefault="005C5D1F" w:rsidP="005C5D1F">
            <w:pPr>
              <w:contextualSpacing/>
              <w:rPr>
                <w:rFonts w:cs="Times New Roman"/>
                <w:szCs w:val="24"/>
              </w:rPr>
            </w:pPr>
            <w:r w:rsidRPr="005C5D1F">
              <w:rPr>
                <w:rFonts w:cs="Times New Roman"/>
                <w:szCs w:val="24"/>
              </w:rPr>
              <w:t>Либерализм</w:t>
            </w:r>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2</w:t>
            </w:r>
          </w:p>
        </w:tc>
        <w:tc>
          <w:tcPr>
            <w:tcW w:w="3827" w:type="dxa"/>
          </w:tcPr>
          <w:p w:rsidR="005C5D1F" w:rsidRPr="005C5D1F" w:rsidRDefault="005C5D1F" w:rsidP="005C5D1F">
            <w:pPr>
              <w:contextualSpacing/>
              <w:rPr>
                <w:rFonts w:cs="Times New Roman"/>
                <w:szCs w:val="24"/>
              </w:rPr>
            </w:pPr>
            <w:proofErr w:type="gramStart"/>
            <w:r w:rsidRPr="005C5D1F">
              <w:rPr>
                <w:rFonts w:cs="Times New Roman"/>
                <w:szCs w:val="24"/>
              </w:rPr>
              <w:t>Земская</w:t>
            </w:r>
            <w:proofErr w:type="gramEnd"/>
            <w:r w:rsidRPr="005C5D1F">
              <w:rPr>
                <w:rFonts w:cs="Times New Roman"/>
                <w:szCs w:val="24"/>
              </w:rPr>
              <w:t>, 1864 г.(2)</w:t>
            </w:r>
          </w:p>
        </w:tc>
        <w:tc>
          <w:tcPr>
            <w:tcW w:w="4247" w:type="dxa"/>
          </w:tcPr>
          <w:p w:rsidR="005C5D1F" w:rsidRPr="005C5D1F" w:rsidRDefault="005C5D1F" w:rsidP="005C5D1F">
            <w:pPr>
              <w:contextualSpacing/>
              <w:rPr>
                <w:rFonts w:cs="Times New Roman"/>
                <w:szCs w:val="24"/>
              </w:rPr>
            </w:pPr>
            <w:r w:rsidRPr="005C5D1F">
              <w:rPr>
                <w:rFonts w:cs="Times New Roman"/>
                <w:szCs w:val="24"/>
              </w:rPr>
              <w:t xml:space="preserve">Александр </w:t>
            </w:r>
            <w:r w:rsidRPr="005C5D1F">
              <w:rPr>
                <w:rFonts w:cs="Times New Roman"/>
                <w:szCs w:val="24"/>
                <w:lang w:val="en-US"/>
              </w:rPr>
              <w:t>II</w:t>
            </w:r>
            <w:r w:rsidRPr="005C5D1F">
              <w:rPr>
                <w:rFonts w:cs="Times New Roman"/>
                <w:szCs w:val="24"/>
              </w:rPr>
              <w:t>, 1861 г.</w:t>
            </w:r>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3</w:t>
            </w:r>
          </w:p>
        </w:tc>
        <w:tc>
          <w:tcPr>
            <w:tcW w:w="3827" w:type="dxa"/>
          </w:tcPr>
          <w:p w:rsidR="005C5D1F" w:rsidRPr="005C5D1F" w:rsidRDefault="005C5D1F" w:rsidP="005C5D1F">
            <w:pPr>
              <w:contextualSpacing/>
              <w:rPr>
                <w:rFonts w:cs="Times New Roman"/>
                <w:i/>
                <w:szCs w:val="24"/>
              </w:rPr>
            </w:pPr>
            <w:r w:rsidRPr="005C5D1F">
              <w:rPr>
                <w:rFonts w:cs="Times New Roman"/>
                <w:i/>
                <w:szCs w:val="24"/>
              </w:rPr>
              <w:t>В тексте п.2 под римскими цифрами названы функции. Любые из них будут правильными.</w:t>
            </w:r>
            <w:r w:rsidRPr="005C5D1F">
              <w:rPr>
                <w:rFonts w:cs="Times New Roman"/>
                <w:i/>
                <w:szCs w:val="24"/>
              </w:rPr>
              <w:lastRenderedPageBreak/>
              <w:t>(2)</w:t>
            </w:r>
          </w:p>
        </w:tc>
        <w:tc>
          <w:tcPr>
            <w:tcW w:w="4247" w:type="dxa"/>
          </w:tcPr>
          <w:p w:rsidR="005C5D1F" w:rsidRPr="005C5D1F" w:rsidRDefault="005C5D1F" w:rsidP="005C5D1F">
            <w:pPr>
              <w:contextualSpacing/>
              <w:rPr>
                <w:rFonts w:cs="Times New Roman"/>
                <w:szCs w:val="24"/>
              </w:rPr>
            </w:pPr>
            <w:r w:rsidRPr="005C5D1F">
              <w:rPr>
                <w:rFonts w:cs="Times New Roman"/>
                <w:szCs w:val="24"/>
              </w:rPr>
              <w:lastRenderedPageBreak/>
              <w:t>Право – выкупать землю, обязанность – выполнять повинности в пользу помещиков</w:t>
            </w:r>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lastRenderedPageBreak/>
              <w:t>4</w:t>
            </w:r>
          </w:p>
        </w:tc>
        <w:tc>
          <w:tcPr>
            <w:tcW w:w="3827" w:type="dxa"/>
          </w:tcPr>
          <w:p w:rsidR="005C5D1F" w:rsidRPr="005C5D1F" w:rsidRDefault="005C5D1F" w:rsidP="005C5D1F">
            <w:pPr>
              <w:contextualSpacing/>
              <w:rPr>
                <w:rFonts w:cs="Times New Roman"/>
                <w:szCs w:val="24"/>
              </w:rPr>
            </w:pPr>
            <w:r w:rsidRPr="005C5D1F">
              <w:rPr>
                <w:rFonts w:cs="Times New Roman"/>
                <w:szCs w:val="24"/>
              </w:rPr>
              <w:t>Военная, городская, судебная.</w:t>
            </w:r>
          </w:p>
          <w:p w:rsidR="005C5D1F" w:rsidRPr="005C5D1F" w:rsidRDefault="005C5D1F" w:rsidP="005C5D1F">
            <w:pPr>
              <w:contextualSpacing/>
              <w:rPr>
                <w:rFonts w:cs="Times New Roman"/>
                <w:i/>
                <w:szCs w:val="24"/>
              </w:rPr>
            </w:pPr>
            <w:r w:rsidRPr="005C5D1F">
              <w:rPr>
                <w:rFonts w:cs="Times New Roman"/>
                <w:i/>
                <w:szCs w:val="24"/>
              </w:rPr>
              <w:t>Можно любую из этих. Я не считаю ошибкой и реформу об освобождении крестьян 1861 г.(2)</w:t>
            </w:r>
          </w:p>
        </w:tc>
        <w:tc>
          <w:tcPr>
            <w:tcW w:w="4247" w:type="dxa"/>
          </w:tcPr>
          <w:p w:rsidR="005C5D1F" w:rsidRPr="005C5D1F" w:rsidRDefault="005C5D1F" w:rsidP="005C5D1F">
            <w:pPr>
              <w:contextualSpacing/>
              <w:rPr>
                <w:rFonts w:cs="Times New Roman"/>
                <w:i/>
                <w:szCs w:val="24"/>
              </w:rPr>
            </w:pPr>
            <w:r w:rsidRPr="005C5D1F">
              <w:rPr>
                <w:rFonts w:cs="Times New Roman"/>
                <w:szCs w:val="24"/>
              </w:rPr>
              <w:t xml:space="preserve">Например – указ о вольных хлебопашцах. </w:t>
            </w:r>
            <w:r w:rsidRPr="005C5D1F">
              <w:rPr>
                <w:rFonts w:cs="Times New Roman"/>
                <w:i/>
                <w:szCs w:val="24"/>
              </w:rPr>
              <w:t>Или любую другую. Правильность проверяет эксперт.</w:t>
            </w:r>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5</w:t>
            </w:r>
          </w:p>
        </w:tc>
        <w:tc>
          <w:tcPr>
            <w:tcW w:w="3827" w:type="dxa"/>
          </w:tcPr>
          <w:p w:rsidR="005C5D1F" w:rsidRPr="005C5D1F" w:rsidRDefault="005C5D1F" w:rsidP="005C5D1F">
            <w:pPr>
              <w:contextualSpacing/>
              <w:rPr>
                <w:rFonts w:cs="Times New Roman"/>
                <w:szCs w:val="24"/>
              </w:rPr>
            </w:pPr>
            <w:r w:rsidRPr="005C5D1F">
              <w:rPr>
                <w:rFonts w:cs="Times New Roman"/>
                <w:szCs w:val="24"/>
              </w:rPr>
              <w:t>А-4, Б-3, В-8, Г-6, Д-1(2)</w:t>
            </w:r>
          </w:p>
        </w:tc>
        <w:tc>
          <w:tcPr>
            <w:tcW w:w="4247" w:type="dxa"/>
          </w:tcPr>
          <w:p w:rsidR="005C5D1F" w:rsidRPr="005C5D1F" w:rsidRDefault="005C5D1F" w:rsidP="005C5D1F">
            <w:pPr>
              <w:contextualSpacing/>
              <w:rPr>
                <w:rFonts w:cs="Times New Roman"/>
                <w:szCs w:val="24"/>
              </w:rPr>
            </w:pPr>
            <w:r w:rsidRPr="005C5D1F">
              <w:rPr>
                <w:rFonts w:cs="Times New Roman"/>
                <w:szCs w:val="24"/>
              </w:rPr>
              <w:t>А-4, Б-7, В-2, Г-8, Д-1</w:t>
            </w:r>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6</w:t>
            </w:r>
          </w:p>
        </w:tc>
        <w:tc>
          <w:tcPr>
            <w:tcW w:w="3827" w:type="dxa"/>
          </w:tcPr>
          <w:p w:rsidR="005C5D1F" w:rsidRPr="005C5D1F" w:rsidRDefault="005C5D1F" w:rsidP="005C5D1F">
            <w:pPr>
              <w:contextualSpacing/>
              <w:rPr>
                <w:rFonts w:cs="Times New Roman"/>
                <w:szCs w:val="24"/>
              </w:rPr>
            </w:pPr>
            <w:r w:rsidRPr="005C5D1F">
              <w:rPr>
                <w:rFonts w:cs="Times New Roman"/>
                <w:szCs w:val="24"/>
              </w:rPr>
              <w:t>Отечественная война 1812 г., Наполеон</w:t>
            </w:r>
          </w:p>
          <w:p w:rsidR="005C5D1F" w:rsidRPr="005C5D1F" w:rsidRDefault="005C5D1F" w:rsidP="005C5D1F">
            <w:pPr>
              <w:contextualSpacing/>
              <w:rPr>
                <w:rFonts w:cs="Times New Roman"/>
                <w:i/>
                <w:szCs w:val="24"/>
              </w:rPr>
            </w:pPr>
            <w:r w:rsidRPr="005C5D1F">
              <w:rPr>
                <w:rFonts w:cs="Times New Roman"/>
                <w:i/>
                <w:szCs w:val="24"/>
              </w:rPr>
              <w:t>Год не обязательно (2)</w:t>
            </w:r>
          </w:p>
        </w:tc>
        <w:tc>
          <w:tcPr>
            <w:tcW w:w="4247" w:type="dxa"/>
          </w:tcPr>
          <w:p w:rsidR="005C5D1F" w:rsidRPr="005C5D1F" w:rsidRDefault="005C5D1F" w:rsidP="005C5D1F">
            <w:pPr>
              <w:contextualSpacing/>
              <w:rPr>
                <w:rFonts w:cs="Times New Roman"/>
                <w:szCs w:val="24"/>
              </w:rPr>
            </w:pPr>
            <w:r w:rsidRPr="005C5D1F">
              <w:rPr>
                <w:rFonts w:cs="Times New Roman"/>
                <w:szCs w:val="24"/>
              </w:rPr>
              <w:t>Крымская война</w:t>
            </w:r>
          </w:p>
          <w:p w:rsidR="005C5D1F" w:rsidRPr="005C5D1F" w:rsidRDefault="005C5D1F" w:rsidP="005C5D1F">
            <w:pPr>
              <w:contextualSpacing/>
              <w:rPr>
                <w:rFonts w:cs="Times New Roman"/>
                <w:i/>
                <w:szCs w:val="24"/>
              </w:rPr>
            </w:pPr>
            <w:r w:rsidRPr="005C5D1F">
              <w:rPr>
                <w:rFonts w:cs="Times New Roman"/>
                <w:szCs w:val="24"/>
              </w:rPr>
              <w:t>В.А. Корнилов, П.С. Нахимов (любая из этих фамилий – правильный ответ)</w:t>
            </w:r>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7</w:t>
            </w:r>
          </w:p>
        </w:tc>
        <w:tc>
          <w:tcPr>
            <w:tcW w:w="3827" w:type="dxa"/>
          </w:tcPr>
          <w:p w:rsidR="005C5D1F" w:rsidRPr="005C5D1F" w:rsidRDefault="005C5D1F" w:rsidP="005C5D1F">
            <w:pPr>
              <w:contextualSpacing/>
              <w:rPr>
                <w:rFonts w:cs="Times New Roman"/>
                <w:szCs w:val="24"/>
              </w:rPr>
            </w:pPr>
            <w:r w:rsidRPr="005C5D1F">
              <w:rPr>
                <w:rFonts w:cs="Times New Roman"/>
                <w:szCs w:val="24"/>
              </w:rPr>
              <w:t>М.И. Кутузов(1)</w:t>
            </w:r>
          </w:p>
        </w:tc>
        <w:tc>
          <w:tcPr>
            <w:tcW w:w="4247" w:type="dxa"/>
          </w:tcPr>
          <w:p w:rsidR="005C5D1F" w:rsidRPr="005C5D1F" w:rsidRDefault="005C5D1F" w:rsidP="005C5D1F">
            <w:pPr>
              <w:contextualSpacing/>
              <w:rPr>
                <w:rFonts w:cs="Times New Roman"/>
                <w:szCs w:val="24"/>
              </w:rPr>
            </w:pPr>
            <w:r w:rsidRPr="005C5D1F">
              <w:rPr>
                <w:rFonts w:cs="Times New Roman"/>
                <w:szCs w:val="24"/>
              </w:rPr>
              <w:t>Н.И. Пирогов</w:t>
            </w:r>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8</w:t>
            </w:r>
          </w:p>
        </w:tc>
        <w:tc>
          <w:tcPr>
            <w:tcW w:w="3827" w:type="dxa"/>
          </w:tcPr>
          <w:p w:rsidR="005C5D1F" w:rsidRPr="005C5D1F" w:rsidRDefault="005C5D1F" w:rsidP="005C5D1F">
            <w:pPr>
              <w:contextualSpacing/>
              <w:rPr>
                <w:rFonts w:cs="Times New Roman"/>
                <w:szCs w:val="24"/>
              </w:rPr>
            </w:pPr>
            <w:r w:rsidRPr="005C5D1F">
              <w:rPr>
                <w:rFonts w:cs="Times New Roman"/>
                <w:szCs w:val="24"/>
              </w:rPr>
              <w:t>Кровавое воскресенье</w:t>
            </w:r>
          </w:p>
          <w:p w:rsidR="005C5D1F" w:rsidRPr="005C5D1F" w:rsidRDefault="005C5D1F" w:rsidP="005C5D1F">
            <w:pPr>
              <w:contextualSpacing/>
              <w:rPr>
                <w:rFonts w:cs="Times New Roman"/>
                <w:szCs w:val="24"/>
              </w:rPr>
            </w:pPr>
            <w:r w:rsidRPr="005C5D1F">
              <w:rPr>
                <w:rFonts w:cs="Times New Roman"/>
                <w:szCs w:val="24"/>
              </w:rPr>
              <w:t>Гапон(2)</w:t>
            </w:r>
          </w:p>
        </w:tc>
        <w:tc>
          <w:tcPr>
            <w:tcW w:w="4247" w:type="dxa"/>
          </w:tcPr>
          <w:p w:rsidR="005C5D1F" w:rsidRPr="005C5D1F" w:rsidRDefault="005C5D1F" w:rsidP="005C5D1F">
            <w:pPr>
              <w:contextualSpacing/>
              <w:rPr>
                <w:rFonts w:cs="Times New Roman"/>
                <w:szCs w:val="24"/>
              </w:rPr>
            </w:pPr>
            <w:r w:rsidRPr="005C5D1F">
              <w:rPr>
                <w:rFonts w:cs="Times New Roman"/>
                <w:szCs w:val="24"/>
              </w:rPr>
              <w:t>Манифест «Об усовершенствовании государственного порядка» или Манифест 17 октября</w:t>
            </w:r>
          </w:p>
          <w:p w:rsidR="005C5D1F" w:rsidRPr="005C5D1F" w:rsidRDefault="005C5D1F" w:rsidP="005C5D1F">
            <w:pPr>
              <w:contextualSpacing/>
              <w:rPr>
                <w:rFonts w:cs="Times New Roman"/>
                <w:szCs w:val="24"/>
              </w:rPr>
            </w:pPr>
            <w:r w:rsidRPr="005C5D1F">
              <w:rPr>
                <w:rFonts w:cs="Times New Roman"/>
                <w:szCs w:val="24"/>
              </w:rPr>
              <w:t>Государственная Дума</w:t>
            </w:r>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9</w:t>
            </w:r>
          </w:p>
        </w:tc>
        <w:tc>
          <w:tcPr>
            <w:tcW w:w="3827" w:type="dxa"/>
          </w:tcPr>
          <w:p w:rsidR="005C5D1F" w:rsidRPr="005C5D1F" w:rsidRDefault="005C5D1F" w:rsidP="005C5D1F">
            <w:pPr>
              <w:contextualSpacing/>
              <w:rPr>
                <w:rFonts w:cs="Times New Roman"/>
                <w:szCs w:val="24"/>
              </w:rPr>
            </w:pPr>
            <w:r w:rsidRPr="005C5D1F">
              <w:rPr>
                <w:rFonts w:cs="Times New Roman"/>
                <w:szCs w:val="24"/>
              </w:rPr>
              <w:t xml:space="preserve">Николай </w:t>
            </w:r>
            <w:r w:rsidRPr="005C5D1F">
              <w:rPr>
                <w:rFonts w:cs="Times New Roman"/>
                <w:szCs w:val="24"/>
                <w:lang w:val="en-US"/>
              </w:rPr>
              <w:t>II</w:t>
            </w:r>
            <w:r w:rsidRPr="005C5D1F">
              <w:rPr>
                <w:rFonts w:cs="Times New Roman"/>
                <w:szCs w:val="24"/>
              </w:rPr>
              <w:t>(1)</w:t>
            </w:r>
          </w:p>
        </w:tc>
        <w:tc>
          <w:tcPr>
            <w:tcW w:w="4247" w:type="dxa"/>
          </w:tcPr>
          <w:p w:rsidR="005C5D1F" w:rsidRPr="005C5D1F" w:rsidRDefault="005C5D1F" w:rsidP="005C5D1F">
            <w:pPr>
              <w:contextualSpacing/>
              <w:rPr>
                <w:rFonts w:cs="Times New Roman"/>
                <w:szCs w:val="24"/>
              </w:rPr>
            </w:pPr>
            <w:r w:rsidRPr="005C5D1F">
              <w:rPr>
                <w:rFonts w:cs="Times New Roman"/>
                <w:szCs w:val="24"/>
              </w:rPr>
              <w:t xml:space="preserve">А.И. </w:t>
            </w:r>
            <w:proofErr w:type="spellStart"/>
            <w:r w:rsidRPr="005C5D1F">
              <w:rPr>
                <w:rFonts w:cs="Times New Roman"/>
                <w:szCs w:val="24"/>
              </w:rPr>
              <w:t>Гучков</w:t>
            </w:r>
            <w:proofErr w:type="spellEnd"/>
          </w:p>
        </w:tc>
      </w:tr>
      <w:tr w:rsidR="005C5D1F" w:rsidRPr="005C5D1F" w:rsidTr="005C5D1F">
        <w:tc>
          <w:tcPr>
            <w:tcW w:w="1271" w:type="dxa"/>
          </w:tcPr>
          <w:p w:rsidR="005C5D1F" w:rsidRPr="005C5D1F" w:rsidRDefault="005C5D1F" w:rsidP="005C5D1F">
            <w:pPr>
              <w:contextualSpacing/>
              <w:rPr>
                <w:rFonts w:cs="Times New Roman"/>
                <w:szCs w:val="24"/>
              </w:rPr>
            </w:pPr>
            <w:r w:rsidRPr="005C5D1F">
              <w:rPr>
                <w:rFonts w:cs="Times New Roman"/>
                <w:szCs w:val="24"/>
              </w:rPr>
              <w:t>10</w:t>
            </w:r>
          </w:p>
        </w:tc>
        <w:tc>
          <w:tcPr>
            <w:tcW w:w="3827" w:type="dxa"/>
          </w:tcPr>
          <w:p w:rsidR="005C5D1F" w:rsidRPr="005C5D1F" w:rsidRDefault="005C5D1F" w:rsidP="005C5D1F">
            <w:pPr>
              <w:contextualSpacing/>
              <w:rPr>
                <w:rFonts w:cs="Times New Roman"/>
                <w:szCs w:val="24"/>
              </w:rPr>
            </w:pPr>
            <w:r w:rsidRPr="005C5D1F">
              <w:rPr>
                <w:rFonts w:cs="Times New Roman"/>
                <w:szCs w:val="24"/>
              </w:rPr>
              <w:t>П.А. Столыпин</w:t>
            </w:r>
          </w:p>
          <w:p w:rsidR="005C5D1F" w:rsidRPr="005C5D1F" w:rsidRDefault="005C5D1F" w:rsidP="005C5D1F">
            <w:pPr>
              <w:contextualSpacing/>
              <w:rPr>
                <w:rFonts w:cs="Times New Roman"/>
                <w:szCs w:val="24"/>
              </w:rPr>
            </w:pPr>
            <w:r w:rsidRPr="005C5D1F">
              <w:rPr>
                <w:rFonts w:cs="Times New Roman"/>
                <w:szCs w:val="24"/>
              </w:rPr>
              <w:t xml:space="preserve">Разрушение крестьянской общины, выход крестьян на хутора и отруба, стимулировать появление «крепких </w:t>
            </w:r>
            <w:r w:rsidRPr="005C5D1F">
              <w:rPr>
                <w:rFonts w:cs="Times New Roman"/>
                <w:szCs w:val="24"/>
              </w:rPr>
              <w:lastRenderedPageBreak/>
              <w:t>крестьян», переселение за Урал.(3)</w:t>
            </w:r>
          </w:p>
        </w:tc>
        <w:tc>
          <w:tcPr>
            <w:tcW w:w="4247" w:type="dxa"/>
          </w:tcPr>
          <w:p w:rsidR="005C5D1F" w:rsidRPr="005C5D1F" w:rsidRDefault="005C5D1F" w:rsidP="005C5D1F">
            <w:pPr>
              <w:contextualSpacing/>
              <w:rPr>
                <w:rFonts w:cs="Times New Roman"/>
                <w:szCs w:val="24"/>
              </w:rPr>
            </w:pPr>
            <w:r w:rsidRPr="005C5D1F">
              <w:rPr>
                <w:rFonts w:cs="Times New Roman"/>
                <w:szCs w:val="24"/>
              </w:rPr>
              <w:lastRenderedPageBreak/>
              <w:t xml:space="preserve">Александр </w:t>
            </w:r>
            <w:r w:rsidRPr="005C5D1F">
              <w:rPr>
                <w:rFonts w:cs="Times New Roman"/>
                <w:szCs w:val="24"/>
                <w:lang w:val="en-US"/>
              </w:rPr>
              <w:t>II</w:t>
            </w:r>
          </w:p>
          <w:p w:rsidR="005C5D1F" w:rsidRPr="005C5D1F" w:rsidRDefault="005C5D1F" w:rsidP="005C5D1F">
            <w:pPr>
              <w:contextualSpacing/>
              <w:rPr>
                <w:rFonts w:cs="Times New Roman"/>
                <w:szCs w:val="24"/>
              </w:rPr>
            </w:pPr>
            <w:r w:rsidRPr="005C5D1F">
              <w:rPr>
                <w:rFonts w:cs="Times New Roman"/>
                <w:szCs w:val="24"/>
              </w:rPr>
              <w:t>Равенство всех сословий перед законом, гласность суда, состязательность, независимость судей, присяжные заседатели.</w:t>
            </w:r>
          </w:p>
        </w:tc>
      </w:tr>
    </w:tbl>
    <w:p w:rsidR="005C5D1F" w:rsidRPr="005C5D1F" w:rsidRDefault="005C5D1F" w:rsidP="005C5D1F">
      <w:pPr>
        <w:spacing w:line="240" w:lineRule="auto"/>
        <w:contextualSpacing/>
        <w:rPr>
          <w:rFonts w:ascii="Times New Roman" w:hAnsi="Times New Roman" w:cs="Times New Roman"/>
          <w:b/>
          <w:bCs/>
          <w:sz w:val="24"/>
          <w:szCs w:val="24"/>
        </w:rPr>
      </w:pPr>
      <w:r w:rsidRPr="005C5D1F">
        <w:rPr>
          <w:rFonts w:ascii="Times New Roman" w:hAnsi="Times New Roman" w:cs="Times New Roman"/>
          <w:b/>
          <w:bCs/>
          <w:sz w:val="24"/>
          <w:szCs w:val="24"/>
        </w:rPr>
        <w:lastRenderedPageBreak/>
        <w:t>Критерии оценивания:</w:t>
      </w:r>
    </w:p>
    <w:p w:rsidR="005C5D1F" w:rsidRPr="005C5D1F" w:rsidRDefault="005C5D1F" w:rsidP="005C5D1F">
      <w:pPr>
        <w:spacing w:line="240" w:lineRule="auto"/>
        <w:contextualSpacing/>
        <w:rPr>
          <w:rFonts w:ascii="Times New Roman" w:hAnsi="Times New Roman" w:cs="Times New Roman"/>
          <w:b/>
          <w:bCs/>
          <w:sz w:val="24"/>
          <w:szCs w:val="24"/>
        </w:rPr>
      </w:pPr>
      <w:proofErr w:type="gramStart"/>
      <w:r w:rsidRPr="005C5D1F">
        <w:rPr>
          <w:rFonts w:ascii="Times New Roman" w:hAnsi="Times New Roman" w:cs="Times New Roman"/>
          <w:b/>
          <w:bCs/>
          <w:sz w:val="24"/>
          <w:szCs w:val="24"/>
        </w:rPr>
        <w:t>Макс.б</w:t>
      </w:r>
      <w:proofErr w:type="gramEnd"/>
      <w:r w:rsidRPr="005C5D1F">
        <w:rPr>
          <w:rFonts w:ascii="Times New Roman" w:hAnsi="Times New Roman" w:cs="Times New Roman"/>
          <w:b/>
          <w:bCs/>
          <w:sz w:val="24"/>
          <w:szCs w:val="24"/>
        </w:rPr>
        <w:t>.-18</w:t>
      </w:r>
    </w:p>
    <w:p w:rsidR="005C5D1F" w:rsidRPr="005C5D1F" w:rsidRDefault="005C5D1F" w:rsidP="005C5D1F">
      <w:pPr>
        <w:spacing w:line="240" w:lineRule="auto"/>
        <w:contextualSpacing/>
        <w:rPr>
          <w:rFonts w:ascii="Times New Roman" w:hAnsi="Times New Roman" w:cs="Times New Roman"/>
          <w:b/>
          <w:bCs/>
          <w:sz w:val="24"/>
          <w:szCs w:val="24"/>
        </w:rPr>
      </w:pPr>
      <w:r w:rsidRPr="005C5D1F">
        <w:rPr>
          <w:rFonts w:ascii="Times New Roman" w:hAnsi="Times New Roman" w:cs="Times New Roman"/>
          <w:b/>
          <w:bCs/>
          <w:sz w:val="24"/>
          <w:szCs w:val="24"/>
        </w:rPr>
        <w:t>«2»-0-8</w:t>
      </w:r>
    </w:p>
    <w:p w:rsidR="005C5D1F" w:rsidRPr="005C5D1F" w:rsidRDefault="005C5D1F" w:rsidP="005C5D1F">
      <w:pPr>
        <w:spacing w:line="240" w:lineRule="auto"/>
        <w:contextualSpacing/>
        <w:rPr>
          <w:rFonts w:ascii="Times New Roman" w:hAnsi="Times New Roman" w:cs="Times New Roman"/>
          <w:b/>
          <w:bCs/>
          <w:sz w:val="24"/>
          <w:szCs w:val="24"/>
        </w:rPr>
      </w:pPr>
      <w:r w:rsidRPr="005C5D1F">
        <w:rPr>
          <w:rFonts w:ascii="Times New Roman" w:hAnsi="Times New Roman" w:cs="Times New Roman"/>
          <w:b/>
          <w:bCs/>
          <w:sz w:val="24"/>
          <w:szCs w:val="24"/>
        </w:rPr>
        <w:t>«3»-9-13</w:t>
      </w:r>
    </w:p>
    <w:p w:rsidR="005C5D1F" w:rsidRPr="005C5D1F" w:rsidRDefault="005C5D1F" w:rsidP="005C5D1F">
      <w:pPr>
        <w:spacing w:line="240" w:lineRule="auto"/>
        <w:contextualSpacing/>
        <w:rPr>
          <w:rFonts w:ascii="Times New Roman" w:hAnsi="Times New Roman" w:cs="Times New Roman"/>
          <w:b/>
          <w:bCs/>
          <w:sz w:val="24"/>
          <w:szCs w:val="24"/>
        </w:rPr>
      </w:pPr>
      <w:r w:rsidRPr="005C5D1F">
        <w:rPr>
          <w:rFonts w:ascii="Times New Roman" w:hAnsi="Times New Roman" w:cs="Times New Roman"/>
          <w:b/>
          <w:bCs/>
          <w:sz w:val="24"/>
          <w:szCs w:val="24"/>
        </w:rPr>
        <w:t>«4»-14-16</w:t>
      </w:r>
    </w:p>
    <w:p w:rsidR="005C5D1F" w:rsidRPr="005C5D1F" w:rsidRDefault="005C5D1F" w:rsidP="005C5D1F">
      <w:pPr>
        <w:spacing w:line="240" w:lineRule="auto"/>
        <w:contextualSpacing/>
        <w:rPr>
          <w:rFonts w:ascii="Times New Roman" w:hAnsi="Times New Roman" w:cs="Times New Roman"/>
          <w:b/>
          <w:bCs/>
          <w:sz w:val="24"/>
          <w:szCs w:val="24"/>
        </w:rPr>
      </w:pPr>
      <w:r w:rsidRPr="005C5D1F">
        <w:rPr>
          <w:rFonts w:ascii="Times New Roman" w:hAnsi="Times New Roman" w:cs="Times New Roman"/>
          <w:b/>
          <w:bCs/>
          <w:sz w:val="24"/>
          <w:szCs w:val="24"/>
        </w:rPr>
        <w:t>«5»-17-18</w:t>
      </w:r>
    </w:p>
    <w:p w:rsidR="005C5D1F" w:rsidRPr="005C5D1F" w:rsidRDefault="005C5D1F" w:rsidP="005C5D1F">
      <w:pPr>
        <w:rPr>
          <w:rFonts w:ascii="Times New Roman" w:hAnsi="Times New Roman" w:cs="Times New Roman"/>
          <w:sz w:val="24"/>
          <w:szCs w:val="24"/>
        </w:rPr>
      </w:pPr>
    </w:p>
    <w:p w:rsidR="005C5D1F" w:rsidRPr="005C5D1F" w:rsidRDefault="005C5D1F" w:rsidP="005C5D1F">
      <w:pPr>
        <w:spacing w:after="0" w:line="240" w:lineRule="auto"/>
        <w:jc w:val="center"/>
        <w:rPr>
          <w:rFonts w:ascii="Times New Roman" w:hAnsi="Times New Roman" w:cs="Times New Roman"/>
          <w:b/>
          <w:sz w:val="24"/>
          <w:szCs w:val="24"/>
        </w:rPr>
      </w:pPr>
      <w:r w:rsidRPr="005C5D1F">
        <w:rPr>
          <w:rFonts w:ascii="Times New Roman" w:hAnsi="Times New Roman" w:cs="Times New Roman"/>
          <w:b/>
          <w:sz w:val="24"/>
          <w:szCs w:val="24"/>
        </w:rPr>
        <w:t>10 класс</w:t>
      </w:r>
    </w:p>
    <w:p w:rsidR="005C5D1F" w:rsidRPr="005C5D1F" w:rsidRDefault="005C5D1F" w:rsidP="005C5D1F">
      <w:pPr>
        <w:spacing w:after="0" w:line="240" w:lineRule="auto"/>
        <w:rPr>
          <w:rFonts w:ascii="Times New Roman" w:hAnsi="Times New Roman" w:cs="Times New Roman"/>
          <w:sz w:val="24"/>
          <w:szCs w:val="24"/>
        </w:rPr>
      </w:pPr>
    </w:p>
    <w:p w:rsidR="005C5D1F" w:rsidRPr="00CF5A5B" w:rsidRDefault="005C5D1F" w:rsidP="005C5D1F">
      <w:pPr>
        <w:spacing w:after="0" w:line="240" w:lineRule="auto"/>
        <w:contextualSpacing/>
        <w:jc w:val="center"/>
        <w:rPr>
          <w:rFonts w:ascii="Times New Roman" w:hAnsi="Times New Roman" w:cs="Times New Roman"/>
          <w:b/>
          <w:bCs/>
          <w:sz w:val="24"/>
          <w:szCs w:val="24"/>
        </w:rPr>
      </w:pPr>
      <w:r w:rsidRPr="00CF5A5B">
        <w:rPr>
          <w:rFonts w:ascii="Times New Roman" w:hAnsi="Times New Roman" w:cs="Times New Roman"/>
          <w:b/>
          <w:bCs/>
          <w:sz w:val="24"/>
          <w:szCs w:val="24"/>
        </w:rPr>
        <w:t>Тест</w:t>
      </w:r>
    </w:p>
    <w:p w:rsidR="005C5D1F" w:rsidRPr="00CF5A5B" w:rsidRDefault="005C5D1F" w:rsidP="005C5D1F">
      <w:pPr>
        <w:spacing w:after="0" w:line="240" w:lineRule="auto"/>
        <w:contextualSpacing/>
        <w:jc w:val="center"/>
        <w:rPr>
          <w:rFonts w:ascii="Times New Roman" w:hAnsi="Times New Roman" w:cs="Times New Roman"/>
          <w:b/>
          <w:bCs/>
          <w:sz w:val="24"/>
          <w:szCs w:val="24"/>
        </w:rPr>
      </w:pPr>
      <w:r w:rsidRPr="00CF5A5B">
        <w:rPr>
          <w:rFonts w:ascii="Times New Roman" w:hAnsi="Times New Roman" w:cs="Times New Roman"/>
          <w:b/>
          <w:bCs/>
          <w:sz w:val="24"/>
          <w:szCs w:val="24"/>
        </w:rPr>
        <w:t xml:space="preserve"> Первые революционные преобразования большевиков</w:t>
      </w:r>
    </w:p>
    <w:p w:rsidR="005C5D1F" w:rsidRPr="00CF5A5B" w:rsidRDefault="005C5D1F" w:rsidP="005C5D1F">
      <w:pPr>
        <w:spacing w:after="0" w:line="240" w:lineRule="auto"/>
        <w:contextualSpacing/>
        <w:jc w:val="center"/>
        <w:rPr>
          <w:rFonts w:ascii="Times New Roman" w:hAnsi="Times New Roman" w:cs="Times New Roman"/>
          <w:b/>
          <w:bCs/>
          <w:sz w:val="24"/>
          <w:szCs w:val="24"/>
        </w:rPr>
      </w:pPr>
      <w:r w:rsidRPr="00CF5A5B">
        <w:rPr>
          <w:rFonts w:ascii="Times New Roman" w:hAnsi="Times New Roman" w:cs="Times New Roman"/>
          <w:b/>
          <w:bCs/>
          <w:sz w:val="24"/>
          <w:szCs w:val="24"/>
        </w:rPr>
        <w:t>В- 1</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b/>
          <w:bCs/>
          <w:sz w:val="24"/>
          <w:szCs w:val="24"/>
          <w:bdr w:val="none" w:sz="4" w:space="0" w:color="auto"/>
        </w:rPr>
        <w:t>1.</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bCs/>
          <w:sz w:val="24"/>
          <w:szCs w:val="24"/>
        </w:rPr>
        <w:t>«Армию распускаем, но мира не подписываем». Это пози</w:t>
      </w:r>
      <w:r w:rsidRPr="00CF5A5B">
        <w:rPr>
          <w:rFonts w:ascii="Times New Roman" w:eastAsia="Times New Roman" w:hAnsi="Times New Roman" w:cs="Times New Roman"/>
          <w:b/>
          <w:bCs/>
          <w:sz w:val="24"/>
          <w:szCs w:val="24"/>
        </w:rPr>
        <w:softHyphen/>
        <w:t>ция</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 В.И. Ленина           2) «левых коммунистов»           3) Л.Д. Троцкого           4) левых эсеров</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b/>
          <w:bCs/>
          <w:sz w:val="24"/>
          <w:szCs w:val="24"/>
          <w:bdr w:val="none" w:sz="4" w:space="0" w:color="auto"/>
        </w:rPr>
        <w:t>2.</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bCs/>
          <w:sz w:val="24"/>
          <w:szCs w:val="24"/>
        </w:rPr>
        <w:t>Первая Конституция России</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 закрепил политический союз большевиков и левых эсе</w:t>
      </w:r>
      <w:r w:rsidRPr="00CF5A5B">
        <w:rPr>
          <w:rFonts w:ascii="Times New Roman" w:eastAsia="Times New Roman" w:hAnsi="Times New Roman" w:cs="Times New Roman"/>
          <w:sz w:val="24"/>
          <w:szCs w:val="24"/>
        </w:rPr>
        <w:softHyphen/>
        <w:t>ров</w:t>
      </w:r>
      <w:r w:rsidRPr="00CF5A5B">
        <w:rPr>
          <w:rFonts w:ascii="Times New Roman" w:eastAsia="Times New Roman" w:hAnsi="Times New Roman" w:cs="Times New Roman"/>
          <w:sz w:val="24"/>
          <w:szCs w:val="24"/>
        </w:rPr>
        <w:br/>
        <w:t>2) была самой демократической в мире</w:t>
      </w:r>
      <w:r w:rsidRPr="00CF5A5B">
        <w:rPr>
          <w:rFonts w:ascii="Times New Roman" w:eastAsia="Times New Roman" w:hAnsi="Times New Roman" w:cs="Times New Roman"/>
          <w:sz w:val="24"/>
          <w:szCs w:val="24"/>
        </w:rPr>
        <w:br/>
        <w:t>3) оформила установление диктатуры пролетариата в фор</w:t>
      </w:r>
      <w:r w:rsidRPr="00CF5A5B">
        <w:rPr>
          <w:rFonts w:ascii="Times New Roman" w:eastAsia="Times New Roman" w:hAnsi="Times New Roman" w:cs="Times New Roman"/>
          <w:sz w:val="24"/>
          <w:szCs w:val="24"/>
        </w:rPr>
        <w:softHyphen/>
        <w:t>ме советской власти</w:t>
      </w:r>
      <w:r w:rsidRPr="00CF5A5B">
        <w:rPr>
          <w:rFonts w:ascii="Times New Roman" w:eastAsia="Times New Roman" w:hAnsi="Times New Roman" w:cs="Times New Roman"/>
          <w:sz w:val="24"/>
          <w:szCs w:val="24"/>
        </w:rPr>
        <w:br/>
        <w:t>4) предоставляла всем равные избирательные права</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b/>
          <w:bCs/>
          <w:sz w:val="24"/>
          <w:szCs w:val="24"/>
          <w:bdr w:val="none" w:sz="4" w:space="0" w:color="auto"/>
        </w:rPr>
        <w:t>3.</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bCs/>
          <w:sz w:val="24"/>
          <w:szCs w:val="24"/>
        </w:rPr>
        <w:t>К 1918 г. относится</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 Декларация прав народов России               3) свержение Временного правительства</w:t>
      </w:r>
      <w:r w:rsidRPr="00CF5A5B">
        <w:rPr>
          <w:rFonts w:ascii="Times New Roman" w:eastAsia="Times New Roman" w:hAnsi="Times New Roman" w:cs="Times New Roman"/>
          <w:sz w:val="24"/>
          <w:szCs w:val="24"/>
        </w:rPr>
        <w:br/>
        <w:t>2) создание Красной Армии                            4) Декрет о мире</w:t>
      </w:r>
    </w:p>
    <w:p w:rsidR="005C5D1F" w:rsidRPr="00CF5A5B" w:rsidRDefault="005C5D1F" w:rsidP="005C5D1F">
      <w:pPr>
        <w:spacing w:after="0" w:line="240" w:lineRule="auto"/>
        <w:contextualSpacing/>
        <w:rPr>
          <w:rFonts w:ascii="Times New Roman" w:eastAsia="Times New Roman" w:hAnsi="Times New Roman" w:cs="Times New Roman"/>
          <w:b/>
          <w:bCs/>
          <w:sz w:val="24"/>
          <w:szCs w:val="24"/>
        </w:rPr>
      </w:pPr>
      <w:r w:rsidRPr="00CF5A5B">
        <w:rPr>
          <w:rFonts w:ascii="Times New Roman" w:eastAsia="Times New Roman" w:hAnsi="Times New Roman" w:cs="Times New Roman"/>
          <w:b/>
          <w:bCs/>
          <w:sz w:val="24"/>
          <w:szCs w:val="24"/>
          <w:bdr w:val="none" w:sz="4" w:space="0" w:color="auto"/>
        </w:rPr>
        <w:t>4.</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bCs/>
          <w:sz w:val="24"/>
          <w:szCs w:val="24"/>
        </w:rPr>
        <w:t>Расположите исторические события в хронологической последовательности.</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 свержение Временного правительства</w:t>
      </w:r>
      <w:r w:rsidRPr="00CF5A5B">
        <w:rPr>
          <w:rFonts w:ascii="Times New Roman" w:eastAsia="Times New Roman" w:hAnsi="Times New Roman" w:cs="Times New Roman"/>
          <w:sz w:val="24"/>
          <w:szCs w:val="24"/>
        </w:rPr>
        <w:br/>
        <w:t>2) падение монархии в России</w:t>
      </w:r>
      <w:r w:rsidRPr="00CF5A5B">
        <w:rPr>
          <w:rFonts w:ascii="Times New Roman" w:eastAsia="Times New Roman" w:hAnsi="Times New Roman" w:cs="Times New Roman"/>
          <w:sz w:val="24"/>
          <w:szCs w:val="24"/>
        </w:rPr>
        <w:br/>
        <w:t>3) Брестский мир</w:t>
      </w:r>
      <w:r w:rsidRPr="00CF5A5B">
        <w:rPr>
          <w:rFonts w:ascii="Times New Roman" w:eastAsia="Times New Roman" w:hAnsi="Times New Roman" w:cs="Times New Roman"/>
          <w:sz w:val="24"/>
          <w:szCs w:val="24"/>
        </w:rPr>
        <w:br/>
        <w:t>4) принятие Декрета о земле</w:t>
      </w:r>
      <w:r w:rsidRPr="00CF5A5B">
        <w:rPr>
          <w:rFonts w:ascii="Times New Roman" w:eastAsia="Times New Roman" w:hAnsi="Times New Roman" w:cs="Times New Roman"/>
          <w:sz w:val="24"/>
          <w:szCs w:val="24"/>
        </w:rPr>
        <w:br/>
        <w:t>5) выступление генерала Л.Г. Корнилова</w:t>
      </w:r>
    </w:p>
    <w:p w:rsidR="005C5D1F" w:rsidRPr="00CF5A5B" w:rsidRDefault="005C5D1F" w:rsidP="005C5D1F">
      <w:pPr>
        <w:spacing w:after="0" w:line="240" w:lineRule="auto"/>
        <w:contextualSpacing/>
        <w:rPr>
          <w:rFonts w:ascii="Times New Roman" w:eastAsia="Times New Roman" w:hAnsi="Times New Roman" w:cs="Times New Roman"/>
          <w:b/>
          <w:bCs/>
          <w:sz w:val="24"/>
          <w:szCs w:val="24"/>
        </w:rPr>
      </w:pPr>
      <w:r w:rsidRPr="00CF5A5B">
        <w:rPr>
          <w:rFonts w:ascii="Times New Roman" w:eastAsia="Times New Roman" w:hAnsi="Times New Roman" w:cs="Times New Roman"/>
          <w:b/>
          <w:bCs/>
          <w:sz w:val="24"/>
          <w:szCs w:val="24"/>
          <w:bdr w:val="none" w:sz="4" w:space="0" w:color="auto"/>
        </w:rPr>
        <w:t>5.</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bCs/>
          <w:sz w:val="24"/>
          <w:szCs w:val="24"/>
        </w:rPr>
        <w:t>Какие </w:t>
      </w:r>
      <w:r w:rsidRPr="00CF5A5B">
        <w:rPr>
          <w:rFonts w:ascii="Times New Roman" w:eastAsia="Times New Roman" w:hAnsi="Times New Roman" w:cs="Times New Roman"/>
          <w:b/>
          <w:bCs/>
          <w:sz w:val="24"/>
          <w:szCs w:val="24"/>
          <w:bdr w:val="none" w:sz="4" w:space="0" w:color="auto"/>
        </w:rPr>
        <w:t>три</w:t>
      </w:r>
      <w:r w:rsidRPr="00CF5A5B">
        <w:rPr>
          <w:rFonts w:ascii="Times New Roman" w:eastAsia="Times New Roman" w:hAnsi="Times New Roman" w:cs="Times New Roman"/>
          <w:b/>
          <w:bCs/>
          <w:sz w:val="24"/>
          <w:szCs w:val="24"/>
        </w:rPr>
        <w:t> события из перечисленных относятся к 1917 г.? Запишите цифры, под которыми они указаны.</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 «Кровавое воскресенье»</w:t>
      </w:r>
      <w:r w:rsidRPr="00CF5A5B">
        <w:rPr>
          <w:rFonts w:ascii="Times New Roman" w:eastAsia="Times New Roman" w:hAnsi="Times New Roman" w:cs="Times New Roman"/>
          <w:sz w:val="24"/>
          <w:szCs w:val="24"/>
        </w:rPr>
        <w:br/>
        <w:t>2) свержение Временного правительства</w:t>
      </w:r>
      <w:r w:rsidRPr="00CF5A5B">
        <w:rPr>
          <w:rFonts w:ascii="Times New Roman" w:eastAsia="Times New Roman" w:hAnsi="Times New Roman" w:cs="Times New Roman"/>
          <w:sz w:val="24"/>
          <w:szCs w:val="24"/>
        </w:rPr>
        <w:br/>
        <w:t>3) подписание Брестского мира</w:t>
      </w:r>
      <w:r w:rsidRPr="00CF5A5B">
        <w:rPr>
          <w:rFonts w:ascii="Times New Roman" w:eastAsia="Times New Roman" w:hAnsi="Times New Roman" w:cs="Times New Roman"/>
          <w:sz w:val="24"/>
          <w:szCs w:val="24"/>
        </w:rPr>
        <w:br/>
        <w:t>4) принятие Декрета о земле</w:t>
      </w:r>
      <w:r w:rsidRPr="00CF5A5B">
        <w:rPr>
          <w:rFonts w:ascii="Times New Roman" w:eastAsia="Times New Roman" w:hAnsi="Times New Roman" w:cs="Times New Roman"/>
          <w:sz w:val="24"/>
          <w:szCs w:val="24"/>
        </w:rPr>
        <w:br/>
        <w:t>5) установление двоевластия в России</w:t>
      </w:r>
      <w:r w:rsidRPr="00CF5A5B">
        <w:rPr>
          <w:rFonts w:ascii="Times New Roman" w:eastAsia="Times New Roman" w:hAnsi="Times New Roman" w:cs="Times New Roman"/>
          <w:sz w:val="24"/>
          <w:szCs w:val="24"/>
        </w:rPr>
        <w:br/>
        <w:t>6) созыв Учредительного собрания</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b/>
          <w:bCs/>
          <w:sz w:val="24"/>
          <w:szCs w:val="24"/>
          <w:bdr w:val="none" w:sz="4" w:space="0" w:color="auto"/>
        </w:rPr>
        <w:t>6.</w:t>
      </w:r>
      <w:r w:rsidRPr="00CF5A5B">
        <w:rPr>
          <w:rFonts w:ascii="Times New Roman" w:eastAsia="Times New Roman" w:hAnsi="Times New Roman" w:cs="Times New Roman"/>
          <w:sz w:val="24"/>
          <w:szCs w:val="24"/>
        </w:rPr>
        <w:t> Установите соответствие между фамилиями исторических деятелей и их деятельностью в 1917 г.</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b/>
          <w:bCs/>
          <w:sz w:val="24"/>
          <w:szCs w:val="24"/>
          <w:bdr w:val="none" w:sz="4" w:space="0" w:color="auto"/>
        </w:rPr>
        <w:t>Исторические деятели                                         Деятельность</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А) В.И. Ленин                                                 1) нарком просвещения</w:t>
      </w:r>
      <w:r w:rsidRPr="00CF5A5B">
        <w:rPr>
          <w:rFonts w:ascii="Times New Roman" w:eastAsia="Times New Roman" w:hAnsi="Times New Roman" w:cs="Times New Roman"/>
          <w:sz w:val="24"/>
          <w:szCs w:val="24"/>
        </w:rPr>
        <w:br/>
        <w:t>Б) Л.Д. Троцкий                                              2) министр-председатель Временного правительства</w:t>
      </w:r>
      <w:r w:rsidRPr="00CF5A5B">
        <w:rPr>
          <w:rFonts w:ascii="Times New Roman" w:eastAsia="Times New Roman" w:hAnsi="Times New Roman" w:cs="Times New Roman"/>
          <w:sz w:val="24"/>
          <w:szCs w:val="24"/>
        </w:rPr>
        <w:br/>
      </w:r>
      <w:r w:rsidRPr="00CF5A5B">
        <w:rPr>
          <w:rFonts w:ascii="Times New Roman" w:eastAsia="Times New Roman" w:hAnsi="Times New Roman" w:cs="Times New Roman"/>
          <w:sz w:val="24"/>
          <w:szCs w:val="24"/>
        </w:rPr>
        <w:lastRenderedPageBreak/>
        <w:t>В) Ф.Э. Дзержинский                                     3) председатель Совета народных комиссаров РСФСР</w:t>
      </w:r>
      <w:r w:rsidRPr="00CF5A5B">
        <w:rPr>
          <w:rFonts w:ascii="Times New Roman" w:eastAsia="Times New Roman" w:hAnsi="Times New Roman" w:cs="Times New Roman"/>
          <w:sz w:val="24"/>
          <w:szCs w:val="24"/>
        </w:rPr>
        <w:br/>
        <w:t>Г) А.Ф. Керенский                                          4) председатель Реввоенсовета ре</w:t>
      </w:r>
      <w:r w:rsidRPr="00CF5A5B">
        <w:rPr>
          <w:rFonts w:ascii="Times New Roman" w:eastAsia="Times New Roman" w:hAnsi="Times New Roman" w:cs="Times New Roman"/>
          <w:sz w:val="24"/>
          <w:szCs w:val="24"/>
        </w:rPr>
        <w:softHyphen/>
        <w:t xml:space="preserve">спублики; </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 xml:space="preserve">                                               нарком по военным и морским делам</w:t>
      </w:r>
      <w:r w:rsidRPr="00CF5A5B">
        <w:rPr>
          <w:rFonts w:ascii="Times New Roman" w:eastAsia="Times New Roman" w:hAnsi="Times New Roman" w:cs="Times New Roman"/>
          <w:sz w:val="24"/>
          <w:szCs w:val="24"/>
        </w:rPr>
        <w:br/>
        <w:t xml:space="preserve">                                                                           5) председатель ВЧК</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Запишите выбранные цифры под соответствующими буквами.</w:t>
      </w:r>
    </w:p>
    <w:p w:rsidR="005C5D1F" w:rsidRPr="00CF5A5B" w:rsidRDefault="005C5D1F" w:rsidP="005C5D1F">
      <w:pPr>
        <w:spacing w:after="0" w:line="240" w:lineRule="auto"/>
        <w:contextualSpacing/>
        <w:rPr>
          <w:rFonts w:ascii="Times New Roman" w:eastAsia="Times New Roman" w:hAnsi="Times New Roman" w:cs="Times New Roman"/>
          <w:b/>
          <w:sz w:val="24"/>
          <w:szCs w:val="24"/>
        </w:rPr>
      </w:pPr>
      <w:r w:rsidRPr="00CF5A5B">
        <w:rPr>
          <w:rFonts w:ascii="Times New Roman" w:eastAsia="Times New Roman" w:hAnsi="Times New Roman" w:cs="Times New Roman"/>
          <w:b/>
          <w:bCs/>
          <w:sz w:val="24"/>
          <w:szCs w:val="24"/>
          <w:bdr w:val="none" w:sz="4" w:space="0" w:color="auto"/>
        </w:rPr>
        <w:t>7.</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sz w:val="24"/>
          <w:szCs w:val="24"/>
        </w:rPr>
        <w:t>Запишите термин, о котором идёт речь.</w:t>
      </w:r>
    </w:p>
    <w:p w:rsidR="005C5D1F" w:rsidRPr="00CF5A5B" w:rsidRDefault="005C5D1F" w:rsidP="005C5D1F">
      <w:pPr>
        <w:spacing w:after="0" w:line="240" w:lineRule="auto"/>
        <w:contextualSpacing/>
        <w:rPr>
          <w:rFonts w:ascii="Times New Roman" w:eastAsia="Times New Roman" w:hAnsi="Times New Roman" w:cs="Times New Roman"/>
          <w:iCs/>
          <w:sz w:val="24"/>
          <w:szCs w:val="24"/>
          <w:bdr w:val="none" w:sz="4" w:space="0" w:color="auto"/>
        </w:rPr>
      </w:pPr>
      <w:r w:rsidRPr="00CF5A5B">
        <w:rPr>
          <w:rFonts w:ascii="Times New Roman" w:eastAsia="Times New Roman" w:hAnsi="Times New Roman" w:cs="Times New Roman"/>
          <w:iCs/>
          <w:sz w:val="24"/>
          <w:szCs w:val="24"/>
          <w:bdr w:val="none" w:sz="4" w:space="0" w:color="auto"/>
        </w:rPr>
        <w:t>Платежи, налагаемые на побеждённое государство в пользу победителя, называются _____________.</w:t>
      </w:r>
    </w:p>
    <w:p w:rsidR="005C5D1F" w:rsidRPr="00CF5A5B" w:rsidRDefault="005C5D1F" w:rsidP="005C5D1F">
      <w:pPr>
        <w:spacing w:after="0" w:line="240" w:lineRule="auto"/>
        <w:contextualSpacing/>
        <w:jc w:val="both"/>
        <w:rPr>
          <w:rFonts w:ascii="Times New Roman" w:eastAsia="Times New Roman" w:hAnsi="Times New Roman" w:cs="Times New Roman"/>
          <w:b/>
          <w:iCs/>
          <w:sz w:val="24"/>
          <w:szCs w:val="24"/>
          <w:bdr w:val="none" w:sz="4" w:space="0" w:color="auto"/>
        </w:rPr>
      </w:pPr>
      <w:r w:rsidRPr="00CF5A5B">
        <w:rPr>
          <w:rFonts w:ascii="Times New Roman" w:eastAsia="Times New Roman" w:hAnsi="Times New Roman" w:cs="Times New Roman"/>
          <w:b/>
          <w:iCs/>
          <w:sz w:val="24"/>
          <w:szCs w:val="24"/>
          <w:bdr w:val="none" w:sz="4" w:space="0" w:color="auto"/>
        </w:rPr>
        <w:t>8. Когда состоялись выборы в Учредительное собрание?</w:t>
      </w:r>
    </w:p>
    <w:p w:rsidR="005C5D1F" w:rsidRPr="00CF5A5B" w:rsidRDefault="005C5D1F" w:rsidP="005C5D1F">
      <w:pPr>
        <w:spacing w:after="0" w:line="240" w:lineRule="auto"/>
        <w:contextualSpacing/>
        <w:jc w:val="both"/>
        <w:rPr>
          <w:rFonts w:ascii="Times New Roman" w:eastAsia="Times New Roman" w:hAnsi="Times New Roman" w:cs="Times New Roman"/>
          <w:sz w:val="24"/>
          <w:szCs w:val="24"/>
        </w:rPr>
      </w:pPr>
      <w:r w:rsidRPr="00CF5A5B">
        <w:rPr>
          <w:rFonts w:ascii="Times New Roman" w:eastAsia="Times New Roman" w:hAnsi="Times New Roman" w:cs="Times New Roman"/>
          <w:iCs/>
          <w:sz w:val="24"/>
          <w:szCs w:val="24"/>
          <w:bdr w:val="none" w:sz="4" w:space="0" w:color="auto"/>
        </w:rPr>
        <w:t>1) в октябре 1917 г.              2) в ноябре 1917 г.              3) в январе 1918 г.              4) в марте 1918 г.</w:t>
      </w:r>
    </w:p>
    <w:p w:rsidR="005C5D1F" w:rsidRPr="00CF5A5B" w:rsidRDefault="005C5D1F" w:rsidP="005C5D1F">
      <w:pPr>
        <w:spacing w:after="0" w:line="240" w:lineRule="auto"/>
        <w:contextualSpacing/>
        <w:jc w:val="both"/>
        <w:rPr>
          <w:rFonts w:ascii="Times New Roman" w:hAnsi="Times New Roman" w:cs="Times New Roman"/>
          <w:b/>
          <w:bCs/>
          <w:sz w:val="24"/>
          <w:szCs w:val="24"/>
        </w:rPr>
      </w:pPr>
      <w:r w:rsidRPr="00CF5A5B">
        <w:rPr>
          <w:rFonts w:ascii="Times New Roman" w:hAnsi="Times New Roman" w:cs="Times New Roman"/>
          <w:b/>
          <w:bCs/>
          <w:sz w:val="24"/>
          <w:szCs w:val="24"/>
        </w:rPr>
        <w:t>9. Брестский мир был заключен</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 xml:space="preserve">1) 3 марта 1917 г.       2) 3 марта 1918 г.       3) 25 октября 1917 г.      4) 11 ноября 1918 г. </w:t>
      </w:r>
    </w:p>
    <w:p w:rsidR="005C5D1F" w:rsidRPr="00CF5A5B" w:rsidRDefault="005C5D1F" w:rsidP="005C5D1F">
      <w:pPr>
        <w:spacing w:after="0" w:line="240" w:lineRule="auto"/>
        <w:contextualSpacing/>
        <w:jc w:val="both"/>
        <w:rPr>
          <w:rFonts w:ascii="Times New Roman" w:hAnsi="Times New Roman" w:cs="Times New Roman"/>
          <w:b/>
          <w:bCs/>
          <w:sz w:val="24"/>
          <w:szCs w:val="24"/>
        </w:rPr>
      </w:pPr>
      <w:r w:rsidRPr="00CF5A5B">
        <w:rPr>
          <w:rFonts w:ascii="Times New Roman" w:hAnsi="Times New Roman" w:cs="Times New Roman"/>
          <w:b/>
          <w:bCs/>
          <w:sz w:val="24"/>
          <w:szCs w:val="24"/>
        </w:rPr>
        <w:t xml:space="preserve">10. Какие исторические решения были приняты </w:t>
      </w:r>
      <w:r w:rsidRPr="00CF5A5B">
        <w:rPr>
          <w:rFonts w:ascii="Times New Roman" w:hAnsi="Times New Roman" w:cs="Times New Roman"/>
          <w:b/>
          <w:bCs/>
          <w:sz w:val="24"/>
          <w:szCs w:val="24"/>
          <w:lang w:val="en-US"/>
        </w:rPr>
        <w:t>II</w:t>
      </w:r>
      <w:r w:rsidRPr="00CF5A5B">
        <w:rPr>
          <w:rFonts w:ascii="Times New Roman" w:hAnsi="Times New Roman" w:cs="Times New Roman"/>
          <w:b/>
          <w:bCs/>
          <w:sz w:val="24"/>
          <w:szCs w:val="24"/>
        </w:rPr>
        <w:t xml:space="preserve"> Всероссийским съездом Советов?</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1) декрет о мире                                  3) декрет о земле                    5) Декларация прав народов России</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2) декрет об отделении церкви         4) декрет о создании РККА   6) образованы новые органы власти</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 xml:space="preserve">    от государства  и школы от церкви       </w:t>
      </w:r>
    </w:p>
    <w:p w:rsidR="005C5D1F" w:rsidRPr="00CF5A5B" w:rsidRDefault="005C5D1F" w:rsidP="005C5D1F">
      <w:pPr>
        <w:spacing w:after="0" w:line="240" w:lineRule="auto"/>
        <w:contextualSpacing/>
        <w:jc w:val="both"/>
        <w:rPr>
          <w:rFonts w:ascii="Times New Roman" w:hAnsi="Times New Roman" w:cs="Times New Roman"/>
          <w:b/>
          <w:bCs/>
          <w:sz w:val="24"/>
          <w:szCs w:val="24"/>
        </w:rPr>
      </w:pPr>
      <w:r w:rsidRPr="00CF5A5B">
        <w:rPr>
          <w:rFonts w:ascii="Times New Roman" w:hAnsi="Times New Roman" w:cs="Times New Roman"/>
          <w:b/>
          <w:bCs/>
          <w:sz w:val="24"/>
          <w:szCs w:val="24"/>
        </w:rPr>
        <w:t>11. Какие три исторических события произошли в 1918 году?</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1) был осуществлен переход на григорианский календарь</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2) была опубликована Декларация прав народов России</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3) был издан декрет об отделении Церкви от государства и школы от Церкви</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4) состоялось первое заседание Учредительного собрания</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5) было создано первое советское правительство</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6) состоялись выборы в Учредительное собрание</w:t>
      </w:r>
    </w:p>
    <w:p w:rsidR="005C5D1F" w:rsidRPr="00CF5A5B" w:rsidRDefault="005C5D1F" w:rsidP="005C5D1F">
      <w:pPr>
        <w:spacing w:after="0" w:line="240" w:lineRule="auto"/>
        <w:contextualSpacing/>
        <w:jc w:val="both"/>
        <w:rPr>
          <w:rFonts w:ascii="Times New Roman" w:hAnsi="Times New Roman" w:cs="Times New Roman"/>
          <w:bCs/>
          <w:sz w:val="24"/>
          <w:szCs w:val="24"/>
        </w:rPr>
      </w:pPr>
    </w:p>
    <w:p w:rsidR="005C5D1F" w:rsidRPr="00CF5A5B" w:rsidRDefault="005C5D1F" w:rsidP="005C5D1F">
      <w:pPr>
        <w:spacing w:after="0" w:line="240" w:lineRule="auto"/>
        <w:contextualSpacing/>
        <w:rPr>
          <w:rFonts w:ascii="Times New Roman" w:hAnsi="Times New Roman" w:cs="Times New Roman"/>
          <w:b/>
          <w:bCs/>
          <w:sz w:val="24"/>
          <w:szCs w:val="24"/>
        </w:rPr>
      </w:pPr>
    </w:p>
    <w:p w:rsidR="005C5D1F" w:rsidRPr="00CF5A5B" w:rsidRDefault="005C5D1F" w:rsidP="005C5D1F">
      <w:pPr>
        <w:spacing w:after="0" w:line="240" w:lineRule="auto"/>
        <w:contextualSpacing/>
        <w:jc w:val="center"/>
        <w:rPr>
          <w:rFonts w:ascii="Times New Roman" w:hAnsi="Times New Roman" w:cs="Times New Roman"/>
          <w:b/>
          <w:bCs/>
          <w:sz w:val="24"/>
          <w:szCs w:val="24"/>
        </w:rPr>
      </w:pPr>
      <w:r w:rsidRPr="00CF5A5B">
        <w:rPr>
          <w:rFonts w:ascii="Times New Roman" w:hAnsi="Times New Roman" w:cs="Times New Roman"/>
          <w:b/>
          <w:bCs/>
          <w:sz w:val="24"/>
          <w:szCs w:val="24"/>
        </w:rPr>
        <w:t>Тест</w:t>
      </w:r>
    </w:p>
    <w:p w:rsidR="005C5D1F" w:rsidRPr="00CF5A5B" w:rsidRDefault="005C5D1F" w:rsidP="005C5D1F">
      <w:pPr>
        <w:spacing w:after="0" w:line="240" w:lineRule="auto"/>
        <w:contextualSpacing/>
        <w:jc w:val="center"/>
        <w:rPr>
          <w:rFonts w:ascii="Times New Roman" w:hAnsi="Times New Roman" w:cs="Times New Roman"/>
          <w:b/>
          <w:bCs/>
          <w:sz w:val="24"/>
          <w:szCs w:val="24"/>
        </w:rPr>
      </w:pPr>
      <w:r w:rsidRPr="00CF5A5B">
        <w:rPr>
          <w:rFonts w:ascii="Times New Roman" w:hAnsi="Times New Roman" w:cs="Times New Roman"/>
          <w:b/>
          <w:bCs/>
          <w:sz w:val="24"/>
          <w:szCs w:val="24"/>
        </w:rPr>
        <w:t xml:space="preserve"> Первые революционные преобразования большевиков</w:t>
      </w:r>
    </w:p>
    <w:p w:rsidR="005C5D1F" w:rsidRPr="00CF5A5B" w:rsidRDefault="005C5D1F" w:rsidP="005C5D1F">
      <w:pPr>
        <w:spacing w:after="0" w:line="240" w:lineRule="auto"/>
        <w:contextualSpacing/>
        <w:jc w:val="center"/>
        <w:rPr>
          <w:rFonts w:ascii="Times New Roman" w:hAnsi="Times New Roman" w:cs="Times New Roman"/>
          <w:b/>
          <w:bCs/>
          <w:sz w:val="24"/>
          <w:szCs w:val="24"/>
        </w:rPr>
      </w:pPr>
      <w:r w:rsidRPr="00CF5A5B">
        <w:rPr>
          <w:rFonts w:ascii="Times New Roman" w:hAnsi="Times New Roman" w:cs="Times New Roman"/>
          <w:b/>
          <w:bCs/>
          <w:sz w:val="24"/>
          <w:szCs w:val="24"/>
        </w:rPr>
        <w:t>В- 2</w:t>
      </w:r>
    </w:p>
    <w:p w:rsidR="005C5D1F" w:rsidRPr="00CF5A5B" w:rsidRDefault="005C5D1F" w:rsidP="005C5D1F">
      <w:pPr>
        <w:spacing w:after="0" w:line="240" w:lineRule="auto"/>
        <w:contextualSpacing/>
        <w:rPr>
          <w:rFonts w:ascii="Times New Roman" w:eastAsia="Times New Roman" w:hAnsi="Times New Roman" w:cs="Times New Roman"/>
          <w:b/>
          <w:sz w:val="24"/>
          <w:szCs w:val="24"/>
        </w:rPr>
      </w:pPr>
      <w:r w:rsidRPr="00CF5A5B">
        <w:rPr>
          <w:rFonts w:ascii="Times New Roman" w:eastAsia="Times New Roman" w:hAnsi="Times New Roman" w:cs="Times New Roman"/>
          <w:b/>
          <w:bCs/>
          <w:sz w:val="24"/>
          <w:szCs w:val="24"/>
          <w:bdr w:val="none" w:sz="4" w:space="0" w:color="auto"/>
        </w:rPr>
        <w:t>1.</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sz w:val="24"/>
          <w:szCs w:val="24"/>
        </w:rPr>
        <w:t xml:space="preserve">«Левые коммунисты» настаивали </w:t>
      </w:r>
      <w:proofErr w:type="gramStart"/>
      <w:r w:rsidRPr="00CF5A5B">
        <w:rPr>
          <w:rFonts w:ascii="Times New Roman" w:eastAsia="Times New Roman" w:hAnsi="Times New Roman" w:cs="Times New Roman"/>
          <w:b/>
          <w:sz w:val="24"/>
          <w:szCs w:val="24"/>
        </w:rPr>
        <w:t>на</w:t>
      </w:r>
      <w:proofErr w:type="gramEnd"/>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 xml:space="preserve">1) </w:t>
      </w:r>
      <w:proofErr w:type="gramStart"/>
      <w:r w:rsidRPr="00CF5A5B">
        <w:rPr>
          <w:rFonts w:ascii="Times New Roman" w:eastAsia="Times New Roman" w:hAnsi="Times New Roman" w:cs="Times New Roman"/>
          <w:sz w:val="24"/>
          <w:szCs w:val="24"/>
        </w:rPr>
        <w:t>заключении</w:t>
      </w:r>
      <w:proofErr w:type="gramEnd"/>
      <w:r w:rsidRPr="00CF5A5B">
        <w:rPr>
          <w:rFonts w:ascii="Times New Roman" w:eastAsia="Times New Roman" w:hAnsi="Times New Roman" w:cs="Times New Roman"/>
          <w:sz w:val="24"/>
          <w:szCs w:val="24"/>
        </w:rPr>
        <w:t xml:space="preserve"> всеобщего демократического мира </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 xml:space="preserve">2) немедленном сепаратном </w:t>
      </w:r>
      <w:proofErr w:type="gramStart"/>
      <w:r w:rsidRPr="00CF5A5B">
        <w:rPr>
          <w:rFonts w:ascii="Times New Roman" w:eastAsia="Times New Roman" w:hAnsi="Times New Roman" w:cs="Times New Roman"/>
          <w:sz w:val="24"/>
          <w:szCs w:val="24"/>
        </w:rPr>
        <w:t>мире</w:t>
      </w:r>
      <w:proofErr w:type="gramEnd"/>
      <w:r w:rsidRPr="00CF5A5B">
        <w:rPr>
          <w:rFonts w:ascii="Times New Roman" w:eastAsia="Times New Roman" w:hAnsi="Times New Roman" w:cs="Times New Roman"/>
          <w:sz w:val="24"/>
          <w:szCs w:val="24"/>
        </w:rPr>
        <w:t xml:space="preserve"> с Германией</w:t>
      </w:r>
      <w:r w:rsidRPr="00CF5A5B">
        <w:rPr>
          <w:rFonts w:ascii="Times New Roman" w:eastAsia="Times New Roman" w:hAnsi="Times New Roman" w:cs="Times New Roman"/>
          <w:sz w:val="24"/>
          <w:szCs w:val="24"/>
        </w:rPr>
        <w:br/>
        <w:t>3) продолжении революционной войны</w:t>
      </w:r>
      <w:r w:rsidRPr="00CF5A5B">
        <w:rPr>
          <w:rFonts w:ascii="Times New Roman" w:eastAsia="Times New Roman" w:hAnsi="Times New Roman" w:cs="Times New Roman"/>
          <w:sz w:val="24"/>
          <w:szCs w:val="24"/>
        </w:rPr>
        <w:br/>
        <w:t>4) выполнении Россией союзнических обязательств перед Антантой</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b/>
          <w:bCs/>
          <w:sz w:val="24"/>
          <w:szCs w:val="24"/>
          <w:bdr w:val="none" w:sz="4" w:space="0" w:color="auto"/>
        </w:rPr>
        <w:t>2.</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sz w:val="24"/>
          <w:szCs w:val="24"/>
        </w:rPr>
        <w:t>Девиз на государственном гербе РСФСР в 1918 г.</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 Не трудящийся да не ест                                         3) Вся власть Советам</w:t>
      </w:r>
      <w:r w:rsidRPr="00CF5A5B">
        <w:rPr>
          <w:rFonts w:ascii="Times New Roman" w:eastAsia="Times New Roman" w:hAnsi="Times New Roman" w:cs="Times New Roman"/>
          <w:sz w:val="24"/>
          <w:szCs w:val="24"/>
        </w:rPr>
        <w:br/>
        <w:t>2) Пролетарии всех стран, соединяйтесь!                 4) Перекуём мечи на орала</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b/>
          <w:bCs/>
          <w:sz w:val="24"/>
          <w:szCs w:val="24"/>
          <w:bdr w:val="none" w:sz="4" w:space="0" w:color="auto"/>
        </w:rPr>
        <w:t>3.</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sz w:val="24"/>
          <w:szCs w:val="24"/>
        </w:rPr>
        <w:t>К 1918 г. относится</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 провозглашение России республикой</w:t>
      </w:r>
      <w:r w:rsidRPr="00CF5A5B">
        <w:rPr>
          <w:rFonts w:ascii="Times New Roman" w:eastAsia="Times New Roman" w:hAnsi="Times New Roman" w:cs="Times New Roman"/>
          <w:sz w:val="24"/>
          <w:szCs w:val="24"/>
        </w:rPr>
        <w:br/>
        <w:t xml:space="preserve">2) подписание </w:t>
      </w:r>
      <w:proofErr w:type="spellStart"/>
      <w:r w:rsidRPr="00CF5A5B">
        <w:rPr>
          <w:rFonts w:ascii="Times New Roman" w:eastAsia="Times New Roman" w:hAnsi="Times New Roman" w:cs="Times New Roman"/>
          <w:sz w:val="24"/>
          <w:szCs w:val="24"/>
        </w:rPr>
        <w:t>Портсмутского</w:t>
      </w:r>
      <w:proofErr w:type="spellEnd"/>
      <w:r w:rsidRPr="00CF5A5B">
        <w:rPr>
          <w:rFonts w:ascii="Times New Roman" w:eastAsia="Times New Roman" w:hAnsi="Times New Roman" w:cs="Times New Roman"/>
          <w:sz w:val="24"/>
          <w:szCs w:val="24"/>
        </w:rPr>
        <w:t xml:space="preserve"> мирного договора</w:t>
      </w:r>
      <w:r w:rsidRPr="00CF5A5B">
        <w:rPr>
          <w:rFonts w:ascii="Times New Roman" w:eastAsia="Times New Roman" w:hAnsi="Times New Roman" w:cs="Times New Roman"/>
          <w:sz w:val="24"/>
          <w:szCs w:val="24"/>
        </w:rPr>
        <w:br/>
        <w:t>3) Декрет об отделении церкви от государства и школы от церкви</w:t>
      </w:r>
      <w:r w:rsidRPr="00CF5A5B">
        <w:rPr>
          <w:rFonts w:ascii="Times New Roman" w:eastAsia="Times New Roman" w:hAnsi="Times New Roman" w:cs="Times New Roman"/>
          <w:sz w:val="24"/>
          <w:szCs w:val="24"/>
        </w:rPr>
        <w:br/>
        <w:t>4) Декрет о земле</w:t>
      </w:r>
    </w:p>
    <w:p w:rsidR="005C5D1F" w:rsidRPr="00CF5A5B" w:rsidRDefault="005C5D1F" w:rsidP="005C5D1F">
      <w:pPr>
        <w:spacing w:after="0" w:line="240" w:lineRule="auto"/>
        <w:contextualSpacing/>
        <w:rPr>
          <w:rFonts w:ascii="Times New Roman" w:eastAsia="Times New Roman" w:hAnsi="Times New Roman" w:cs="Times New Roman"/>
          <w:b/>
          <w:sz w:val="24"/>
          <w:szCs w:val="24"/>
        </w:rPr>
      </w:pPr>
      <w:r w:rsidRPr="00CF5A5B">
        <w:rPr>
          <w:rFonts w:ascii="Times New Roman" w:eastAsia="Times New Roman" w:hAnsi="Times New Roman" w:cs="Times New Roman"/>
          <w:b/>
          <w:bCs/>
          <w:sz w:val="24"/>
          <w:szCs w:val="24"/>
          <w:bdr w:val="none" w:sz="4" w:space="0" w:color="auto"/>
        </w:rPr>
        <w:t>4.</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sz w:val="24"/>
          <w:szCs w:val="24"/>
        </w:rPr>
        <w:t>Расположите исторические события в хронологической последовательности.</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lastRenderedPageBreak/>
        <w:t>1) роспуск Учредительного собрания</w:t>
      </w:r>
      <w:r w:rsidRPr="00CF5A5B">
        <w:rPr>
          <w:rFonts w:ascii="Times New Roman" w:eastAsia="Times New Roman" w:hAnsi="Times New Roman" w:cs="Times New Roman"/>
          <w:sz w:val="24"/>
          <w:szCs w:val="24"/>
        </w:rPr>
        <w:br/>
        <w:t>2) взятие власти большевиками</w:t>
      </w:r>
      <w:r w:rsidRPr="00CF5A5B">
        <w:rPr>
          <w:rFonts w:ascii="Times New Roman" w:eastAsia="Times New Roman" w:hAnsi="Times New Roman" w:cs="Times New Roman"/>
          <w:sz w:val="24"/>
          <w:szCs w:val="24"/>
        </w:rPr>
        <w:br/>
        <w:t>3) создание первого советского правительства</w:t>
      </w:r>
      <w:r w:rsidRPr="00CF5A5B">
        <w:rPr>
          <w:rFonts w:ascii="Times New Roman" w:eastAsia="Times New Roman" w:hAnsi="Times New Roman" w:cs="Times New Roman"/>
          <w:sz w:val="24"/>
          <w:szCs w:val="24"/>
        </w:rPr>
        <w:br/>
        <w:t>4) созыв I Государственной думы в России</w:t>
      </w:r>
      <w:r w:rsidRPr="00CF5A5B">
        <w:rPr>
          <w:rFonts w:ascii="Times New Roman" w:eastAsia="Times New Roman" w:hAnsi="Times New Roman" w:cs="Times New Roman"/>
          <w:sz w:val="24"/>
          <w:szCs w:val="24"/>
        </w:rPr>
        <w:br/>
        <w:t>5) кризисы Временного правительства</w:t>
      </w:r>
    </w:p>
    <w:p w:rsidR="005C5D1F" w:rsidRPr="00CF5A5B" w:rsidRDefault="005C5D1F" w:rsidP="005C5D1F">
      <w:pPr>
        <w:spacing w:after="0" w:line="240" w:lineRule="auto"/>
        <w:contextualSpacing/>
        <w:jc w:val="both"/>
        <w:rPr>
          <w:rFonts w:ascii="Times New Roman" w:eastAsia="Times New Roman" w:hAnsi="Times New Roman" w:cs="Times New Roman"/>
          <w:b/>
          <w:sz w:val="24"/>
          <w:szCs w:val="24"/>
        </w:rPr>
      </w:pPr>
      <w:r w:rsidRPr="00CF5A5B">
        <w:rPr>
          <w:rFonts w:ascii="Times New Roman" w:eastAsia="Times New Roman" w:hAnsi="Times New Roman" w:cs="Times New Roman"/>
          <w:b/>
          <w:bCs/>
          <w:sz w:val="24"/>
          <w:szCs w:val="24"/>
          <w:bdr w:val="none" w:sz="4" w:space="0" w:color="auto"/>
        </w:rPr>
        <w:t>5.</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sz w:val="24"/>
          <w:szCs w:val="24"/>
        </w:rPr>
        <w:t>Какие </w:t>
      </w:r>
      <w:r w:rsidRPr="00CF5A5B">
        <w:rPr>
          <w:rFonts w:ascii="Times New Roman" w:eastAsia="Times New Roman" w:hAnsi="Times New Roman" w:cs="Times New Roman"/>
          <w:b/>
          <w:bCs/>
          <w:sz w:val="24"/>
          <w:szCs w:val="24"/>
          <w:bdr w:val="none" w:sz="4" w:space="0" w:color="auto"/>
        </w:rPr>
        <w:t>три</w:t>
      </w:r>
      <w:r w:rsidRPr="00CF5A5B">
        <w:rPr>
          <w:rFonts w:ascii="Times New Roman" w:eastAsia="Times New Roman" w:hAnsi="Times New Roman" w:cs="Times New Roman"/>
          <w:b/>
          <w:sz w:val="24"/>
          <w:szCs w:val="24"/>
        </w:rPr>
        <w:t> события из перечисленных относятся к 1917 г.? Запишите цифры, под которыми они указаны.</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 отречение Николая II от престола</w:t>
      </w:r>
      <w:r w:rsidRPr="00CF5A5B">
        <w:rPr>
          <w:rFonts w:ascii="Times New Roman" w:eastAsia="Times New Roman" w:hAnsi="Times New Roman" w:cs="Times New Roman"/>
          <w:sz w:val="24"/>
          <w:szCs w:val="24"/>
        </w:rPr>
        <w:br/>
        <w:t xml:space="preserve">2) </w:t>
      </w:r>
      <w:proofErr w:type="spellStart"/>
      <w:r w:rsidRPr="00CF5A5B">
        <w:rPr>
          <w:rFonts w:ascii="Times New Roman" w:eastAsia="Times New Roman" w:hAnsi="Times New Roman" w:cs="Times New Roman"/>
          <w:sz w:val="24"/>
          <w:szCs w:val="24"/>
        </w:rPr>
        <w:t>Сараевское</w:t>
      </w:r>
      <w:proofErr w:type="spellEnd"/>
      <w:r w:rsidRPr="00CF5A5B">
        <w:rPr>
          <w:rFonts w:ascii="Times New Roman" w:eastAsia="Times New Roman" w:hAnsi="Times New Roman" w:cs="Times New Roman"/>
          <w:sz w:val="24"/>
          <w:szCs w:val="24"/>
        </w:rPr>
        <w:t xml:space="preserve"> убийство</w:t>
      </w:r>
      <w:r w:rsidRPr="00CF5A5B">
        <w:rPr>
          <w:rFonts w:ascii="Times New Roman" w:eastAsia="Times New Roman" w:hAnsi="Times New Roman" w:cs="Times New Roman"/>
          <w:sz w:val="24"/>
          <w:szCs w:val="24"/>
        </w:rPr>
        <w:br/>
        <w:t>3) создание ВЧК</w:t>
      </w:r>
      <w:r w:rsidRPr="00CF5A5B">
        <w:rPr>
          <w:rFonts w:ascii="Times New Roman" w:eastAsia="Times New Roman" w:hAnsi="Times New Roman" w:cs="Times New Roman"/>
          <w:sz w:val="24"/>
          <w:szCs w:val="24"/>
        </w:rPr>
        <w:br/>
        <w:t>4) принятие первой Конституции РСФСР</w:t>
      </w:r>
      <w:r w:rsidRPr="00CF5A5B">
        <w:rPr>
          <w:rFonts w:ascii="Times New Roman" w:eastAsia="Times New Roman" w:hAnsi="Times New Roman" w:cs="Times New Roman"/>
          <w:sz w:val="24"/>
          <w:szCs w:val="24"/>
        </w:rPr>
        <w:br/>
        <w:t>5) Брусиловский прорыв</w:t>
      </w:r>
      <w:r w:rsidRPr="00CF5A5B">
        <w:rPr>
          <w:rFonts w:ascii="Times New Roman" w:eastAsia="Times New Roman" w:hAnsi="Times New Roman" w:cs="Times New Roman"/>
          <w:sz w:val="24"/>
          <w:szCs w:val="24"/>
        </w:rPr>
        <w:br/>
        <w:t>6) вооруженное восстание в Петрограде</w:t>
      </w:r>
    </w:p>
    <w:p w:rsidR="005C5D1F" w:rsidRPr="00CF5A5B" w:rsidRDefault="005C5D1F" w:rsidP="005C5D1F">
      <w:pPr>
        <w:spacing w:after="0" w:line="240" w:lineRule="auto"/>
        <w:contextualSpacing/>
        <w:rPr>
          <w:rFonts w:ascii="Times New Roman" w:eastAsia="Times New Roman" w:hAnsi="Times New Roman" w:cs="Times New Roman"/>
          <w:b/>
          <w:sz w:val="24"/>
          <w:szCs w:val="24"/>
        </w:rPr>
      </w:pPr>
      <w:r w:rsidRPr="00CF5A5B">
        <w:rPr>
          <w:rFonts w:ascii="Times New Roman" w:eastAsia="Times New Roman" w:hAnsi="Times New Roman" w:cs="Times New Roman"/>
          <w:b/>
          <w:bCs/>
          <w:sz w:val="24"/>
          <w:szCs w:val="24"/>
          <w:bdr w:val="none" w:sz="4" w:space="0" w:color="auto"/>
        </w:rPr>
        <w:t>6.</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sz w:val="24"/>
          <w:szCs w:val="24"/>
        </w:rPr>
        <w:t>Установите соответствие между аббревиатурами и сферами, к которым они относятся.</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b/>
          <w:bCs/>
          <w:sz w:val="24"/>
          <w:szCs w:val="24"/>
          <w:bdr w:val="none" w:sz="4" w:space="0" w:color="auto"/>
        </w:rPr>
        <w:t>Аббревиатуры                                          Сферы</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А) СНК                                 1) государственное строительство</w:t>
      </w:r>
      <w:r w:rsidRPr="00CF5A5B">
        <w:rPr>
          <w:rFonts w:ascii="Times New Roman" w:eastAsia="Times New Roman" w:hAnsi="Times New Roman" w:cs="Times New Roman"/>
          <w:sz w:val="24"/>
          <w:szCs w:val="24"/>
        </w:rPr>
        <w:br/>
        <w:t>Б) ВЧК                                  2) образование</w:t>
      </w:r>
      <w:r w:rsidRPr="00CF5A5B">
        <w:rPr>
          <w:rFonts w:ascii="Times New Roman" w:eastAsia="Times New Roman" w:hAnsi="Times New Roman" w:cs="Times New Roman"/>
          <w:sz w:val="24"/>
          <w:szCs w:val="24"/>
        </w:rPr>
        <w:br/>
        <w:t>В) РККА                               3) власть и управление</w:t>
      </w:r>
      <w:r w:rsidRPr="00CF5A5B">
        <w:rPr>
          <w:rFonts w:ascii="Times New Roman" w:eastAsia="Times New Roman" w:hAnsi="Times New Roman" w:cs="Times New Roman"/>
          <w:sz w:val="24"/>
          <w:szCs w:val="24"/>
        </w:rPr>
        <w:br/>
        <w:t>Г) РСФСР                             4) борьба с контрреволюцией и сабо</w:t>
      </w:r>
      <w:r w:rsidRPr="00CF5A5B">
        <w:rPr>
          <w:rFonts w:ascii="Times New Roman" w:eastAsia="Times New Roman" w:hAnsi="Times New Roman" w:cs="Times New Roman"/>
          <w:sz w:val="24"/>
          <w:szCs w:val="24"/>
        </w:rPr>
        <w:softHyphen/>
        <w:t>тажем</w:t>
      </w:r>
      <w:r w:rsidRPr="00CF5A5B">
        <w:rPr>
          <w:rFonts w:ascii="Times New Roman" w:eastAsia="Times New Roman" w:hAnsi="Times New Roman" w:cs="Times New Roman"/>
          <w:sz w:val="24"/>
          <w:szCs w:val="24"/>
        </w:rPr>
        <w:br/>
        <w:t xml:space="preserve">                                               5) военное строительство; создание вооружённых сил</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Запишите выбранные цифры под соответствующими бук</w:t>
      </w:r>
      <w:r w:rsidRPr="00CF5A5B">
        <w:rPr>
          <w:rFonts w:ascii="Times New Roman" w:eastAsia="Times New Roman" w:hAnsi="Times New Roman" w:cs="Times New Roman"/>
          <w:sz w:val="24"/>
          <w:szCs w:val="24"/>
        </w:rPr>
        <w:softHyphen/>
        <w:t>вами.</w:t>
      </w:r>
    </w:p>
    <w:p w:rsidR="005C5D1F" w:rsidRPr="00CF5A5B" w:rsidRDefault="005C5D1F" w:rsidP="005C5D1F">
      <w:pPr>
        <w:spacing w:after="0" w:line="240" w:lineRule="auto"/>
        <w:contextualSpacing/>
        <w:rPr>
          <w:rFonts w:ascii="Times New Roman" w:eastAsia="Times New Roman" w:hAnsi="Times New Roman" w:cs="Times New Roman"/>
          <w:b/>
          <w:sz w:val="24"/>
          <w:szCs w:val="24"/>
        </w:rPr>
      </w:pPr>
      <w:r w:rsidRPr="00CF5A5B">
        <w:rPr>
          <w:rFonts w:ascii="Times New Roman" w:eastAsia="Times New Roman" w:hAnsi="Times New Roman" w:cs="Times New Roman"/>
          <w:b/>
          <w:bCs/>
          <w:sz w:val="24"/>
          <w:szCs w:val="24"/>
          <w:bdr w:val="none" w:sz="4" w:space="0" w:color="auto"/>
        </w:rPr>
        <w:t>7.</w:t>
      </w:r>
      <w:r w:rsidRPr="00CF5A5B">
        <w:rPr>
          <w:rFonts w:ascii="Times New Roman" w:eastAsia="Times New Roman" w:hAnsi="Times New Roman" w:cs="Times New Roman"/>
          <w:sz w:val="24"/>
          <w:szCs w:val="24"/>
        </w:rPr>
        <w:t> </w:t>
      </w:r>
      <w:r w:rsidRPr="00CF5A5B">
        <w:rPr>
          <w:rFonts w:ascii="Times New Roman" w:eastAsia="Times New Roman" w:hAnsi="Times New Roman" w:cs="Times New Roman"/>
          <w:b/>
          <w:sz w:val="24"/>
          <w:szCs w:val="24"/>
        </w:rPr>
        <w:t>Запишите термин, о котором идёт речь.</w:t>
      </w:r>
    </w:p>
    <w:p w:rsidR="005C5D1F" w:rsidRPr="00CF5A5B" w:rsidRDefault="005C5D1F" w:rsidP="005C5D1F">
      <w:pP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iCs/>
          <w:sz w:val="24"/>
          <w:szCs w:val="24"/>
          <w:bdr w:val="none" w:sz="4" w:space="0" w:color="auto"/>
        </w:rPr>
        <w:t>Насильственное противоправное присоединение каким-ли</w:t>
      </w:r>
      <w:r w:rsidRPr="00CF5A5B">
        <w:rPr>
          <w:rFonts w:ascii="Times New Roman" w:eastAsia="Times New Roman" w:hAnsi="Times New Roman" w:cs="Times New Roman"/>
          <w:iCs/>
          <w:sz w:val="24"/>
          <w:szCs w:val="24"/>
          <w:bdr w:val="none" w:sz="4" w:space="0" w:color="auto"/>
        </w:rPr>
        <w:softHyphen/>
        <w:t>бо государством всей или части территории другого государства называется</w:t>
      </w:r>
      <w:r w:rsidRPr="00CF5A5B">
        <w:rPr>
          <w:rFonts w:ascii="Times New Roman" w:eastAsia="Times New Roman" w:hAnsi="Times New Roman" w:cs="Times New Roman"/>
          <w:i/>
          <w:iCs/>
          <w:sz w:val="24"/>
          <w:szCs w:val="24"/>
          <w:bdr w:val="none" w:sz="4" w:space="0" w:color="auto"/>
        </w:rPr>
        <w:t xml:space="preserve"> __________.</w:t>
      </w:r>
    </w:p>
    <w:p w:rsidR="005C5D1F" w:rsidRPr="00CF5A5B" w:rsidRDefault="005C5D1F" w:rsidP="005C5D1F">
      <w:pPr>
        <w:spacing w:after="0" w:line="240" w:lineRule="auto"/>
        <w:contextualSpacing/>
        <w:jc w:val="both"/>
        <w:rPr>
          <w:rFonts w:ascii="Times New Roman" w:eastAsia="Times New Roman" w:hAnsi="Times New Roman" w:cs="Times New Roman"/>
          <w:b/>
          <w:iCs/>
          <w:sz w:val="24"/>
          <w:szCs w:val="24"/>
          <w:bdr w:val="none" w:sz="4" w:space="0" w:color="auto"/>
        </w:rPr>
      </w:pPr>
      <w:r w:rsidRPr="00CF5A5B">
        <w:rPr>
          <w:rFonts w:ascii="Times New Roman" w:eastAsia="Times New Roman" w:hAnsi="Times New Roman" w:cs="Times New Roman"/>
          <w:b/>
          <w:iCs/>
          <w:sz w:val="24"/>
          <w:szCs w:val="24"/>
          <w:bdr w:val="none" w:sz="4" w:space="0" w:color="auto"/>
        </w:rPr>
        <w:t>8. Когда состоялся роспуск Учредительного собрания?</w:t>
      </w:r>
    </w:p>
    <w:p w:rsidR="005C5D1F" w:rsidRPr="00CF5A5B" w:rsidRDefault="005C5D1F" w:rsidP="005C5D1F">
      <w:pPr>
        <w:spacing w:after="0" w:line="240" w:lineRule="auto"/>
        <w:contextualSpacing/>
        <w:jc w:val="both"/>
        <w:rPr>
          <w:rFonts w:ascii="Times New Roman" w:eastAsia="Times New Roman" w:hAnsi="Times New Roman" w:cs="Times New Roman"/>
          <w:sz w:val="24"/>
          <w:szCs w:val="24"/>
        </w:rPr>
      </w:pPr>
      <w:r w:rsidRPr="00CF5A5B">
        <w:rPr>
          <w:rFonts w:ascii="Times New Roman" w:eastAsia="Times New Roman" w:hAnsi="Times New Roman" w:cs="Times New Roman"/>
          <w:iCs/>
          <w:sz w:val="24"/>
          <w:szCs w:val="24"/>
          <w:bdr w:val="none" w:sz="4" w:space="0" w:color="auto"/>
        </w:rPr>
        <w:t>1) в октябре 1917 г.              2) в ноябре 1917 г.              3) в январе 1918 г.              4) в марте 1918 г.</w:t>
      </w:r>
    </w:p>
    <w:p w:rsidR="005C5D1F" w:rsidRPr="00CF5A5B" w:rsidRDefault="005C5D1F" w:rsidP="005C5D1F">
      <w:pPr>
        <w:spacing w:after="0" w:line="240" w:lineRule="auto"/>
        <w:contextualSpacing/>
        <w:jc w:val="both"/>
        <w:rPr>
          <w:rFonts w:ascii="Times New Roman" w:hAnsi="Times New Roman" w:cs="Times New Roman"/>
          <w:b/>
          <w:bCs/>
          <w:sz w:val="24"/>
          <w:szCs w:val="24"/>
        </w:rPr>
      </w:pPr>
      <w:r w:rsidRPr="00CF5A5B">
        <w:rPr>
          <w:rFonts w:ascii="Times New Roman" w:hAnsi="Times New Roman" w:cs="Times New Roman"/>
          <w:b/>
          <w:bCs/>
          <w:sz w:val="24"/>
          <w:szCs w:val="24"/>
        </w:rPr>
        <w:t>9. ВЧК была создана</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1) в марте 1917 г.       2) в августе 1917 г.       3) в декабре 1917 г.       4) в марте 1918 г.</w:t>
      </w:r>
    </w:p>
    <w:p w:rsidR="005C5D1F" w:rsidRPr="00CF5A5B" w:rsidRDefault="005C5D1F" w:rsidP="005C5D1F">
      <w:pPr>
        <w:spacing w:after="0" w:line="240" w:lineRule="auto"/>
        <w:contextualSpacing/>
        <w:jc w:val="both"/>
        <w:rPr>
          <w:rFonts w:ascii="Times New Roman" w:hAnsi="Times New Roman" w:cs="Times New Roman"/>
          <w:b/>
          <w:bCs/>
          <w:sz w:val="24"/>
          <w:szCs w:val="24"/>
        </w:rPr>
      </w:pPr>
      <w:r w:rsidRPr="00CF5A5B">
        <w:rPr>
          <w:rFonts w:ascii="Times New Roman" w:hAnsi="Times New Roman" w:cs="Times New Roman"/>
          <w:b/>
          <w:bCs/>
          <w:sz w:val="24"/>
          <w:szCs w:val="24"/>
        </w:rPr>
        <w:t>10. Какие исторические решения были приняты в 1918 году?</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1) декрет о мире                                  3) декрет о земле                     5) Декларация прав народов России</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2) декрет об отделении церкви         4) декрет о создании РККА   6) первая конституция РСФСР</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 xml:space="preserve">    от государства  и школы от церкви              </w:t>
      </w:r>
    </w:p>
    <w:p w:rsidR="005C5D1F" w:rsidRPr="00CF5A5B" w:rsidRDefault="005C5D1F" w:rsidP="005C5D1F">
      <w:pPr>
        <w:spacing w:after="0" w:line="240" w:lineRule="auto"/>
        <w:contextualSpacing/>
        <w:jc w:val="both"/>
        <w:rPr>
          <w:rFonts w:ascii="Times New Roman" w:hAnsi="Times New Roman" w:cs="Times New Roman"/>
          <w:b/>
          <w:bCs/>
          <w:sz w:val="24"/>
          <w:szCs w:val="24"/>
        </w:rPr>
      </w:pPr>
      <w:r w:rsidRPr="00CF5A5B">
        <w:rPr>
          <w:rFonts w:ascii="Times New Roman" w:hAnsi="Times New Roman" w:cs="Times New Roman"/>
          <w:b/>
          <w:bCs/>
          <w:sz w:val="24"/>
          <w:szCs w:val="24"/>
        </w:rPr>
        <w:t>11. Какие три исторических события произошли в 1917 году?</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1) был осуществлен переход на григорианский календарь</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2) была опубликована Декларация прав народов России</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3) был издан декрет об отделении Церкви от государства и школы от Церкви</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4) состоялось первое заседание Учредительного собрания</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5) было создано первое советское правительство</w:t>
      </w:r>
    </w:p>
    <w:p w:rsidR="005C5D1F" w:rsidRPr="00CF5A5B" w:rsidRDefault="005C5D1F" w:rsidP="005C5D1F">
      <w:pPr>
        <w:spacing w:after="0" w:line="240" w:lineRule="auto"/>
        <w:contextualSpacing/>
        <w:jc w:val="both"/>
        <w:rPr>
          <w:rFonts w:ascii="Times New Roman" w:hAnsi="Times New Roman" w:cs="Times New Roman"/>
          <w:bCs/>
          <w:sz w:val="24"/>
          <w:szCs w:val="24"/>
        </w:rPr>
      </w:pPr>
      <w:r w:rsidRPr="00CF5A5B">
        <w:rPr>
          <w:rFonts w:ascii="Times New Roman" w:hAnsi="Times New Roman" w:cs="Times New Roman"/>
          <w:bCs/>
          <w:sz w:val="24"/>
          <w:szCs w:val="24"/>
        </w:rPr>
        <w:t>6) состоялись выборы в Учредительное собрание</w:t>
      </w:r>
    </w:p>
    <w:p w:rsidR="005C5D1F" w:rsidRPr="00CF5A5B" w:rsidRDefault="005C5D1F" w:rsidP="005C5D1F">
      <w:pPr>
        <w:spacing w:after="0" w:line="240" w:lineRule="auto"/>
        <w:contextualSpacing/>
        <w:jc w:val="both"/>
        <w:rPr>
          <w:rFonts w:ascii="Times New Roman" w:hAnsi="Times New Roman" w:cs="Times New Roman"/>
          <w:bCs/>
          <w:sz w:val="24"/>
          <w:szCs w:val="24"/>
        </w:rPr>
      </w:pPr>
    </w:p>
    <w:p w:rsidR="005C5D1F" w:rsidRPr="00CF5A5B" w:rsidRDefault="005C5D1F" w:rsidP="005C5D1F">
      <w:pPr>
        <w:pBdr>
          <w:left w:val="single" w:sz="48" w:space="8" w:color="F5B897"/>
          <w:right w:val="single" w:sz="48" w:space="8" w:color="F5B897"/>
        </w:pBd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b/>
          <w:bCs/>
          <w:sz w:val="24"/>
          <w:szCs w:val="24"/>
          <w:bdr w:val="none" w:sz="4" w:space="0" w:color="auto"/>
        </w:rPr>
        <w:t>Ответы на тест по истории России</w:t>
      </w:r>
      <w:proofErr w:type="gramStart"/>
      <w:r w:rsidRPr="00CF5A5B">
        <w:rPr>
          <w:rFonts w:ascii="Times New Roman" w:eastAsia="Times New Roman" w:hAnsi="Times New Roman" w:cs="Times New Roman"/>
          <w:b/>
          <w:bCs/>
          <w:sz w:val="24"/>
          <w:szCs w:val="24"/>
          <w:bdr w:val="none" w:sz="4" w:space="0" w:color="auto"/>
        </w:rPr>
        <w:t xml:space="preserve"> П</w:t>
      </w:r>
      <w:proofErr w:type="gramEnd"/>
      <w:r w:rsidRPr="00CF5A5B">
        <w:rPr>
          <w:rFonts w:ascii="Times New Roman" w:eastAsia="Times New Roman" w:hAnsi="Times New Roman" w:cs="Times New Roman"/>
          <w:b/>
          <w:bCs/>
          <w:sz w:val="24"/>
          <w:szCs w:val="24"/>
          <w:bdr w:val="none" w:sz="4" w:space="0" w:color="auto"/>
        </w:rPr>
        <w:t>ервые революционные преобразования большевиков 10 класс</w:t>
      </w:r>
      <w:r w:rsidRPr="00CF5A5B">
        <w:rPr>
          <w:rFonts w:ascii="Times New Roman" w:eastAsia="Times New Roman" w:hAnsi="Times New Roman" w:cs="Times New Roman"/>
          <w:sz w:val="24"/>
          <w:szCs w:val="24"/>
        </w:rPr>
        <w:br/>
      </w:r>
      <w:r w:rsidRPr="00CF5A5B">
        <w:rPr>
          <w:rFonts w:ascii="Times New Roman" w:eastAsia="Times New Roman" w:hAnsi="Times New Roman" w:cs="Times New Roman"/>
          <w:b/>
          <w:bCs/>
          <w:sz w:val="24"/>
          <w:szCs w:val="24"/>
          <w:bdr w:val="none" w:sz="4" w:space="0" w:color="auto"/>
        </w:rPr>
        <w:lastRenderedPageBreak/>
        <w:t>Вариант 1</w:t>
      </w:r>
      <w:r w:rsidRPr="00CF5A5B">
        <w:rPr>
          <w:rFonts w:ascii="Times New Roman" w:eastAsia="Times New Roman" w:hAnsi="Times New Roman" w:cs="Times New Roman"/>
          <w:sz w:val="24"/>
          <w:szCs w:val="24"/>
        </w:rPr>
        <w:br/>
        <w:t>1-3</w:t>
      </w:r>
      <w:r w:rsidRPr="00CF5A5B">
        <w:rPr>
          <w:rFonts w:ascii="Times New Roman" w:eastAsia="Times New Roman" w:hAnsi="Times New Roman" w:cs="Times New Roman"/>
          <w:sz w:val="24"/>
          <w:szCs w:val="24"/>
        </w:rPr>
        <w:br/>
        <w:t>2-3</w:t>
      </w:r>
      <w:r w:rsidRPr="00CF5A5B">
        <w:rPr>
          <w:rFonts w:ascii="Times New Roman" w:eastAsia="Times New Roman" w:hAnsi="Times New Roman" w:cs="Times New Roman"/>
          <w:sz w:val="24"/>
          <w:szCs w:val="24"/>
        </w:rPr>
        <w:br/>
        <w:t>3-2</w:t>
      </w:r>
      <w:r w:rsidRPr="00CF5A5B">
        <w:rPr>
          <w:rFonts w:ascii="Times New Roman" w:eastAsia="Times New Roman" w:hAnsi="Times New Roman" w:cs="Times New Roman"/>
          <w:sz w:val="24"/>
          <w:szCs w:val="24"/>
        </w:rPr>
        <w:br/>
        <w:t>4. 25143(2)</w:t>
      </w:r>
      <w:r w:rsidRPr="00CF5A5B">
        <w:rPr>
          <w:rFonts w:ascii="Times New Roman" w:eastAsia="Times New Roman" w:hAnsi="Times New Roman" w:cs="Times New Roman"/>
          <w:sz w:val="24"/>
          <w:szCs w:val="24"/>
        </w:rPr>
        <w:br/>
        <w:t>5. 245(2б)</w:t>
      </w:r>
      <w:r w:rsidRPr="00CF5A5B">
        <w:rPr>
          <w:rFonts w:ascii="Times New Roman" w:eastAsia="Times New Roman" w:hAnsi="Times New Roman" w:cs="Times New Roman"/>
          <w:sz w:val="24"/>
          <w:szCs w:val="24"/>
        </w:rPr>
        <w:br/>
        <w:t>6. 3452(2б)</w:t>
      </w:r>
      <w:r w:rsidRPr="00CF5A5B">
        <w:rPr>
          <w:rFonts w:ascii="Times New Roman" w:eastAsia="Times New Roman" w:hAnsi="Times New Roman" w:cs="Times New Roman"/>
          <w:sz w:val="24"/>
          <w:szCs w:val="24"/>
        </w:rPr>
        <w:br/>
        <w:t>7. Контрибуция</w:t>
      </w:r>
    </w:p>
    <w:p w:rsidR="005C5D1F" w:rsidRPr="00CF5A5B" w:rsidRDefault="005C5D1F" w:rsidP="005C5D1F">
      <w:pPr>
        <w:pBdr>
          <w:left w:val="single" w:sz="48" w:space="8" w:color="F5B897"/>
          <w:right w:val="single" w:sz="48" w:space="8" w:color="F5B897"/>
        </w:pBd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8-3</w:t>
      </w:r>
    </w:p>
    <w:p w:rsidR="005C5D1F" w:rsidRPr="00CF5A5B" w:rsidRDefault="005C5D1F" w:rsidP="005C5D1F">
      <w:pPr>
        <w:pBdr>
          <w:left w:val="single" w:sz="48" w:space="8" w:color="F5B897"/>
          <w:right w:val="single" w:sz="48" w:space="8" w:color="F5B897"/>
        </w:pBd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9-2</w:t>
      </w:r>
    </w:p>
    <w:p w:rsidR="005C5D1F" w:rsidRPr="00CF5A5B" w:rsidRDefault="005C5D1F" w:rsidP="005C5D1F">
      <w:pPr>
        <w:pBdr>
          <w:left w:val="single" w:sz="48" w:space="8" w:color="F5B897"/>
          <w:right w:val="single" w:sz="48" w:space="8" w:color="F5B897"/>
        </w:pBd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10-136(2б)</w:t>
      </w:r>
    </w:p>
    <w:p w:rsidR="005C5D1F" w:rsidRPr="00CF5A5B" w:rsidRDefault="005C5D1F" w:rsidP="005C5D1F">
      <w:pPr>
        <w:pBdr>
          <w:left w:val="single" w:sz="48" w:space="8" w:color="F5B897"/>
          <w:right w:val="single" w:sz="48" w:space="8" w:color="F5B897"/>
        </w:pBd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11-145(2б)</w:t>
      </w:r>
      <w:r w:rsidRPr="00CF5A5B">
        <w:rPr>
          <w:rFonts w:ascii="Times New Roman" w:eastAsia="Times New Roman" w:hAnsi="Times New Roman" w:cs="Times New Roman"/>
          <w:sz w:val="24"/>
          <w:szCs w:val="24"/>
        </w:rPr>
        <w:br/>
      </w:r>
      <w:r w:rsidRPr="00CF5A5B">
        <w:rPr>
          <w:rFonts w:ascii="Times New Roman" w:eastAsia="Times New Roman" w:hAnsi="Times New Roman" w:cs="Times New Roman"/>
          <w:b/>
          <w:bCs/>
          <w:sz w:val="24"/>
          <w:szCs w:val="24"/>
          <w:bdr w:val="none" w:sz="4" w:space="0" w:color="auto"/>
        </w:rPr>
        <w:t>Вариант 2</w:t>
      </w:r>
      <w:r w:rsidRPr="00CF5A5B">
        <w:rPr>
          <w:rFonts w:ascii="Times New Roman" w:eastAsia="Times New Roman" w:hAnsi="Times New Roman" w:cs="Times New Roman"/>
          <w:sz w:val="24"/>
          <w:szCs w:val="24"/>
        </w:rPr>
        <w:br/>
        <w:t>1-3</w:t>
      </w:r>
      <w:r w:rsidRPr="00CF5A5B">
        <w:rPr>
          <w:rFonts w:ascii="Times New Roman" w:eastAsia="Times New Roman" w:hAnsi="Times New Roman" w:cs="Times New Roman"/>
          <w:sz w:val="24"/>
          <w:szCs w:val="24"/>
        </w:rPr>
        <w:br/>
        <w:t>2-2</w:t>
      </w:r>
      <w:r w:rsidRPr="00CF5A5B">
        <w:rPr>
          <w:rFonts w:ascii="Times New Roman" w:eastAsia="Times New Roman" w:hAnsi="Times New Roman" w:cs="Times New Roman"/>
          <w:sz w:val="24"/>
          <w:szCs w:val="24"/>
        </w:rPr>
        <w:br/>
        <w:t>3-3</w:t>
      </w:r>
      <w:r w:rsidRPr="00CF5A5B">
        <w:rPr>
          <w:rFonts w:ascii="Times New Roman" w:eastAsia="Times New Roman" w:hAnsi="Times New Roman" w:cs="Times New Roman"/>
          <w:sz w:val="24"/>
          <w:szCs w:val="24"/>
        </w:rPr>
        <w:br/>
        <w:t>4. 45231</w:t>
      </w:r>
      <w:r w:rsidRPr="00CF5A5B">
        <w:rPr>
          <w:rFonts w:ascii="Times New Roman" w:eastAsia="Times New Roman" w:hAnsi="Times New Roman" w:cs="Times New Roman"/>
          <w:sz w:val="24"/>
          <w:szCs w:val="24"/>
        </w:rPr>
        <w:br/>
        <w:t>5. 136</w:t>
      </w:r>
      <w:r w:rsidRPr="00CF5A5B">
        <w:rPr>
          <w:rFonts w:ascii="Times New Roman" w:eastAsia="Times New Roman" w:hAnsi="Times New Roman" w:cs="Times New Roman"/>
          <w:sz w:val="24"/>
          <w:szCs w:val="24"/>
        </w:rPr>
        <w:br/>
        <w:t>6. 3451</w:t>
      </w:r>
      <w:r w:rsidRPr="00CF5A5B">
        <w:rPr>
          <w:rFonts w:ascii="Times New Roman" w:eastAsia="Times New Roman" w:hAnsi="Times New Roman" w:cs="Times New Roman"/>
          <w:sz w:val="24"/>
          <w:szCs w:val="24"/>
        </w:rPr>
        <w:br/>
        <w:t>7. Аннексия</w:t>
      </w:r>
    </w:p>
    <w:p w:rsidR="005C5D1F" w:rsidRPr="00CF5A5B" w:rsidRDefault="005C5D1F" w:rsidP="005C5D1F">
      <w:pPr>
        <w:pBdr>
          <w:left w:val="single" w:sz="48" w:space="8" w:color="F5B897"/>
          <w:right w:val="single" w:sz="48" w:space="8" w:color="F5B897"/>
        </w:pBd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8-3</w:t>
      </w:r>
    </w:p>
    <w:p w:rsidR="005C5D1F" w:rsidRPr="00CF5A5B" w:rsidRDefault="005C5D1F" w:rsidP="005C5D1F">
      <w:pPr>
        <w:pBdr>
          <w:left w:val="single" w:sz="48" w:space="8" w:color="F5B897"/>
          <w:right w:val="single" w:sz="48" w:space="8" w:color="F5B897"/>
        </w:pBd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9-4</w:t>
      </w:r>
    </w:p>
    <w:p w:rsidR="005C5D1F" w:rsidRPr="00CF5A5B" w:rsidRDefault="005C5D1F" w:rsidP="005C5D1F">
      <w:pPr>
        <w:pBdr>
          <w:left w:val="single" w:sz="48" w:space="8" w:color="F5B897"/>
          <w:right w:val="single" w:sz="48" w:space="8" w:color="F5B897"/>
        </w:pBd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10-13(2)</w:t>
      </w:r>
    </w:p>
    <w:p w:rsidR="005C5D1F" w:rsidRPr="00CF5A5B" w:rsidRDefault="005C5D1F" w:rsidP="005C5D1F">
      <w:pPr>
        <w:pBdr>
          <w:left w:val="single" w:sz="48" w:space="8" w:color="F5B897"/>
          <w:right w:val="single" w:sz="48" w:space="8" w:color="F5B897"/>
        </w:pBdr>
        <w:spacing w:after="0" w:line="240" w:lineRule="auto"/>
        <w:contextualSpacing/>
        <w:rPr>
          <w:rFonts w:ascii="Times New Roman" w:eastAsia="Times New Roman" w:hAnsi="Times New Roman" w:cs="Times New Roman"/>
          <w:sz w:val="24"/>
          <w:szCs w:val="24"/>
        </w:rPr>
      </w:pPr>
      <w:r w:rsidRPr="00CF5A5B">
        <w:rPr>
          <w:rFonts w:ascii="Times New Roman" w:eastAsia="Times New Roman" w:hAnsi="Times New Roman" w:cs="Times New Roman"/>
          <w:sz w:val="24"/>
          <w:szCs w:val="24"/>
        </w:rPr>
        <w:t>11-146(2б)</w:t>
      </w:r>
    </w:p>
    <w:p w:rsidR="005C5D1F" w:rsidRPr="00CF5A5B" w:rsidRDefault="005C5D1F" w:rsidP="005C5D1F">
      <w:pPr>
        <w:jc w:val="center"/>
        <w:rPr>
          <w:rFonts w:ascii="Times New Roman" w:hAnsi="Times New Roman" w:cs="Times New Roman"/>
          <w:b/>
          <w:bCs/>
          <w:sz w:val="24"/>
          <w:szCs w:val="24"/>
        </w:rPr>
      </w:pPr>
      <w:proofErr w:type="gramStart"/>
      <w:r w:rsidRPr="00CF5A5B">
        <w:rPr>
          <w:rFonts w:ascii="Times New Roman" w:hAnsi="Times New Roman" w:cs="Times New Roman"/>
          <w:b/>
          <w:bCs/>
          <w:sz w:val="24"/>
          <w:szCs w:val="24"/>
        </w:rPr>
        <w:t>Макс.б</w:t>
      </w:r>
      <w:proofErr w:type="gramEnd"/>
      <w:r w:rsidRPr="00CF5A5B">
        <w:rPr>
          <w:rFonts w:ascii="Times New Roman" w:hAnsi="Times New Roman" w:cs="Times New Roman"/>
          <w:b/>
          <w:bCs/>
          <w:sz w:val="24"/>
          <w:szCs w:val="24"/>
        </w:rPr>
        <w:t>.-16</w:t>
      </w:r>
    </w:p>
    <w:p w:rsidR="005C5D1F" w:rsidRPr="00CF5A5B" w:rsidRDefault="005C5D1F" w:rsidP="005C5D1F">
      <w:pPr>
        <w:jc w:val="center"/>
        <w:rPr>
          <w:rFonts w:ascii="Times New Roman" w:hAnsi="Times New Roman" w:cs="Times New Roman"/>
          <w:b/>
          <w:bCs/>
          <w:sz w:val="24"/>
          <w:szCs w:val="24"/>
        </w:rPr>
      </w:pPr>
      <w:r w:rsidRPr="00CF5A5B">
        <w:rPr>
          <w:rFonts w:ascii="Times New Roman" w:hAnsi="Times New Roman" w:cs="Times New Roman"/>
          <w:b/>
          <w:bCs/>
          <w:sz w:val="24"/>
          <w:szCs w:val="24"/>
        </w:rPr>
        <w:t>«2»-0-5</w:t>
      </w:r>
    </w:p>
    <w:p w:rsidR="005C5D1F" w:rsidRPr="00CF5A5B" w:rsidRDefault="005C5D1F" w:rsidP="005C5D1F">
      <w:pPr>
        <w:jc w:val="center"/>
        <w:rPr>
          <w:rFonts w:ascii="Times New Roman" w:hAnsi="Times New Roman" w:cs="Times New Roman"/>
          <w:b/>
          <w:bCs/>
          <w:sz w:val="24"/>
          <w:szCs w:val="24"/>
        </w:rPr>
      </w:pPr>
      <w:r w:rsidRPr="00CF5A5B">
        <w:rPr>
          <w:rFonts w:ascii="Times New Roman" w:hAnsi="Times New Roman" w:cs="Times New Roman"/>
          <w:b/>
          <w:bCs/>
          <w:sz w:val="24"/>
          <w:szCs w:val="24"/>
        </w:rPr>
        <w:t>«3»-6-10</w:t>
      </w:r>
    </w:p>
    <w:p w:rsidR="005C5D1F" w:rsidRPr="00CF5A5B" w:rsidRDefault="005C5D1F" w:rsidP="005C5D1F">
      <w:pPr>
        <w:jc w:val="center"/>
        <w:rPr>
          <w:rFonts w:ascii="Times New Roman" w:hAnsi="Times New Roman" w:cs="Times New Roman"/>
          <w:b/>
          <w:bCs/>
          <w:sz w:val="24"/>
          <w:szCs w:val="24"/>
        </w:rPr>
      </w:pPr>
      <w:r w:rsidRPr="00CF5A5B">
        <w:rPr>
          <w:rFonts w:ascii="Times New Roman" w:hAnsi="Times New Roman" w:cs="Times New Roman"/>
          <w:b/>
          <w:bCs/>
          <w:sz w:val="24"/>
          <w:szCs w:val="24"/>
        </w:rPr>
        <w:t>«4»-11-14</w:t>
      </w:r>
    </w:p>
    <w:p w:rsidR="005C5D1F" w:rsidRPr="00CF5A5B" w:rsidRDefault="005C5D1F" w:rsidP="005C5D1F">
      <w:pPr>
        <w:jc w:val="center"/>
        <w:rPr>
          <w:rFonts w:ascii="Times New Roman" w:hAnsi="Times New Roman" w:cs="Times New Roman"/>
          <w:b/>
          <w:bCs/>
          <w:sz w:val="24"/>
          <w:szCs w:val="24"/>
        </w:rPr>
      </w:pPr>
      <w:r w:rsidRPr="00CF5A5B">
        <w:rPr>
          <w:rFonts w:ascii="Times New Roman" w:hAnsi="Times New Roman" w:cs="Times New Roman"/>
          <w:b/>
          <w:bCs/>
          <w:sz w:val="24"/>
          <w:szCs w:val="24"/>
        </w:rPr>
        <w:t>«5»-15-16</w:t>
      </w:r>
    </w:p>
    <w:p w:rsidR="005C5D1F" w:rsidRPr="00CF5A5B" w:rsidRDefault="005C5D1F" w:rsidP="005C5D1F">
      <w:pPr>
        <w:spacing w:line="240" w:lineRule="atLeast"/>
        <w:contextualSpacing/>
        <w:jc w:val="center"/>
        <w:rPr>
          <w:rFonts w:ascii="Times New Roman" w:hAnsi="Times New Roman" w:cs="Times New Roman"/>
          <w:b/>
          <w:sz w:val="24"/>
          <w:szCs w:val="24"/>
        </w:rPr>
      </w:pPr>
      <w:r w:rsidRPr="00CF5A5B">
        <w:rPr>
          <w:rFonts w:ascii="Times New Roman" w:hAnsi="Times New Roman" w:cs="Times New Roman"/>
          <w:b/>
          <w:sz w:val="24"/>
          <w:szCs w:val="24"/>
        </w:rPr>
        <w:t xml:space="preserve">Проверочная работа № 2 « Россия в годы Первой мировой войны и Великой Российской революции»10 </w:t>
      </w:r>
      <w:proofErr w:type="spellStart"/>
      <w:r w:rsidRPr="00CF5A5B">
        <w:rPr>
          <w:rFonts w:ascii="Times New Roman" w:hAnsi="Times New Roman" w:cs="Times New Roman"/>
          <w:b/>
          <w:sz w:val="24"/>
          <w:szCs w:val="24"/>
        </w:rPr>
        <w:t>классМакс</w:t>
      </w:r>
      <w:proofErr w:type="gramStart"/>
      <w:r w:rsidRPr="00CF5A5B">
        <w:rPr>
          <w:rFonts w:ascii="Times New Roman" w:hAnsi="Times New Roman" w:cs="Times New Roman"/>
          <w:b/>
          <w:sz w:val="24"/>
          <w:szCs w:val="24"/>
        </w:rPr>
        <w:t>.б</w:t>
      </w:r>
      <w:proofErr w:type="gramEnd"/>
      <w:r w:rsidRPr="00CF5A5B">
        <w:rPr>
          <w:rFonts w:ascii="Times New Roman" w:hAnsi="Times New Roman" w:cs="Times New Roman"/>
          <w:b/>
          <w:sz w:val="24"/>
          <w:szCs w:val="24"/>
        </w:rPr>
        <w:t>алл</w:t>
      </w:r>
      <w:proofErr w:type="spellEnd"/>
      <w:r w:rsidRPr="00CF5A5B">
        <w:rPr>
          <w:rFonts w:ascii="Times New Roman" w:hAnsi="Times New Roman" w:cs="Times New Roman"/>
          <w:b/>
          <w:sz w:val="24"/>
          <w:szCs w:val="24"/>
        </w:rPr>
        <w:t>- 23</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 xml:space="preserve">1.Первая мировая война длилась </w:t>
      </w:r>
      <w:proofErr w:type="gramStart"/>
      <w:r w:rsidRPr="00CF5A5B">
        <w:rPr>
          <w:rFonts w:ascii="Times New Roman" w:hAnsi="Times New Roman" w:cs="Times New Roman"/>
          <w:b/>
          <w:sz w:val="24"/>
          <w:szCs w:val="24"/>
        </w:rPr>
        <w:t>с</w:t>
      </w:r>
      <w:proofErr w:type="gramEnd"/>
      <w:r w:rsidRPr="00CF5A5B">
        <w:rPr>
          <w:rFonts w:ascii="Times New Roman" w:hAnsi="Times New Roman" w:cs="Times New Roman"/>
          <w:b/>
          <w:sz w:val="24"/>
          <w:szCs w:val="24"/>
        </w:rPr>
        <w:t>:</w:t>
      </w:r>
    </w:p>
    <w:p w:rsidR="005C5D1F" w:rsidRPr="00CF5A5B" w:rsidRDefault="005C5D1F" w:rsidP="005C5D1F">
      <w:pPr>
        <w:pStyle w:val="a6"/>
        <w:spacing w:line="240" w:lineRule="atLeast"/>
        <w:jc w:val="both"/>
        <w:rPr>
          <w:rFonts w:ascii="Times New Roman" w:hAnsi="Times New Roman" w:cs="Times New Roman"/>
          <w:sz w:val="24"/>
          <w:szCs w:val="24"/>
        </w:rPr>
      </w:pPr>
      <w:r w:rsidRPr="00CF5A5B">
        <w:rPr>
          <w:rFonts w:ascii="Times New Roman" w:hAnsi="Times New Roman" w:cs="Times New Roman"/>
          <w:sz w:val="24"/>
          <w:szCs w:val="24"/>
        </w:rPr>
        <w:t>а) 1915 по 1918 гг.;</w:t>
      </w:r>
    </w:p>
    <w:p w:rsidR="005C5D1F" w:rsidRPr="00CF5A5B" w:rsidRDefault="005C5D1F" w:rsidP="005C5D1F">
      <w:pPr>
        <w:pStyle w:val="a6"/>
        <w:spacing w:line="240" w:lineRule="atLeast"/>
        <w:jc w:val="both"/>
        <w:rPr>
          <w:rFonts w:ascii="Times New Roman" w:hAnsi="Times New Roman" w:cs="Times New Roman"/>
          <w:sz w:val="24"/>
          <w:szCs w:val="24"/>
        </w:rPr>
      </w:pPr>
      <w:r w:rsidRPr="00CF5A5B">
        <w:rPr>
          <w:rFonts w:ascii="Times New Roman" w:hAnsi="Times New Roman" w:cs="Times New Roman"/>
          <w:sz w:val="24"/>
          <w:szCs w:val="24"/>
        </w:rPr>
        <w:t>б) 1914 по 1920 гг.;</w:t>
      </w:r>
    </w:p>
    <w:p w:rsidR="005C5D1F" w:rsidRPr="00CF5A5B" w:rsidRDefault="005C5D1F" w:rsidP="005C5D1F">
      <w:pPr>
        <w:pStyle w:val="a6"/>
        <w:spacing w:line="240" w:lineRule="atLeast"/>
        <w:jc w:val="both"/>
        <w:rPr>
          <w:rFonts w:ascii="Times New Roman" w:hAnsi="Times New Roman" w:cs="Times New Roman"/>
          <w:sz w:val="24"/>
          <w:szCs w:val="24"/>
        </w:rPr>
      </w:pPr>
      <w:r w:rsidRPr="00CF5A5B">
        <w:rPr>
          <w:rFonts w:ascii="Times New Roman" w:hAnsi="Times New Roman" w:cs="Times New Roman"/>
          <w:sz w:val="24"/>
          <w:szCs w:val="24"/>
        </w:rPr>
        <w:t>в) 1914 по 1918 гг.;</w:t>
      </w:r>
    </w:p>
    <w:p w:rsidR="005C5D1F" w:rsidRPr="00CF5A5B" w:rsidRDefault="005C5D1F" w:rsidP="005C5D1F">
      <w:pPr>
        <w:pStyle w:val="a6"/>
        <w:spacing w:line="240" w:lineRule="atLeast"/>
        <w:jc w:val="both"/>
        <w:rPr>
          <w:rFonts w:ascii="Times New Roman" w:hAnsi="Times New Roman" w:cs="Times New Roman"/>
          <w:sz w:val="24"/>
          <w:szCs w:val="24"/>
        </w:rPr>
      </w:pPr>
      <w:r w:rsidRPr="00CF5A5B">
        <w:rPr>
          <w:rFonts w:ascii="Times New Roman" w:hAnsi="Times New Roman" w:cs="Times New Roman"/>
          <w:sz w:val="24"/>
          <w:szCs w:val="24"/>
        </w:rPr>
        <w:t>г) 1914 по 1919 гг.</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2.Военно-политический союз, созданный в 1907 г., куда входили Франция, Великобритания, Россия, назывался …</w:t>
      </w:r>
      <w:proofErr w:type="gramStart"/>
      <w:r w:rsidRPr="00CF5A5B">
        <w:rPr>
          <w:rFonts w:ascii="Times New Roman" w:hAnsi="Times New Roman" w:cs="Times New Roman"/>
          <w:b/>
          <w:sz w:val="24"/>
          <w:szCs w:val="24"/>
        </w:rPr>
        <w:t xml:space="preserve"> .</w:t>
      </w:r>
      <w:proofErr w:type="gramEnd"/>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3. К 1914 г. в мире сложилось два военно-политических союза: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Союз трех императоров и Антанта;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Тройственный союз и Союз трех императоров;</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lastRenderedPageBreak/>
        <w:t>в) Антанта и Тройственный союз.</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4.Поводом к началу войны послужило событие, произошедшее 28 июня 1914 г.:</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убийство Франца Фердинанда;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потопление «Титаника»;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 xml:space="preserve">в) покушение на Николая </w:t>
      </w:r>
      <w:r w:rsidRPr="00CF5A5B">
        <w:rPr>
          <w:rFonts w:ascii="Times New Roman" w:hAnsi="Times New Roman" w:cs="Times New Roman"/>
          <w:sz w:val="24"/>
          <w:szCs w:val="24"/>
          <w:lang w:val="en-US"/>
        </w:rPr>
        <w:t>II</w:t>
      </w:r>
      <w:r w:rsidRPr="00CF5A5B">
        <w:rPr>
          <w:rFonts w:ascii="Times New Roman" w:hAnsi="Times New Roman" w:cs="Times New Roman"/>
          <w:sz w:val="24"/>
          <w:szCs w:val="24"/>
        </w:rPr>
        <w:t>;</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тайный договор между Германией и Великобританией.</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5. Российская империя вступила в войну:</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28 июня;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28 июля;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1 августа;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5 августа.</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 xml:space="preserve">6. «План </w:t>
      </w:r>
      <w:proofErr w:type="spellStart"/>
      <w:r w:rsidRPr="00CF5A5B">
        <w:rPr>
          <w:rFonts w:ascii="Times New Roman" w:hAnsi="Times New Roman" w:cs="Times New Roman"/>
          <w:b/>
          <w:sz w:val="24"/>
          <w:szCs w:val="24"/>
        </w:rPr>
        <w:t>Шлиффена</w:t>
      </w:r>
      <w:proofErr w:type="spellEnd"/>
      <w:r w:rsidRPr="00CF5A5B">
        <w:rPr>
          <w:rFonts w:ascii="Times New Roman" w:hAnsi="Times New Roman" w:cs="Times New Roman"/>
          <w:b/>
          <w:sz w:val="24"/>
          <w:szCs w:val="24"/>
        </w:rPr>
        <w:t>» предусматривал:</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войну на два фронта;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победить Россию и начать наступление на Францию;</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нанести поражение Франции и наступать на Восточном фронте;</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победить Францию и направиться на Сербию.</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 xml:space="preserve">7.Вторжение германских войск во Францию по «плану </w:t>
      </w:r>
      <w:proofErr w:type="spellStart"/>
      <w:r w:rsidRPr="00CF5A5B">
        <w:rPr>
          <w:rFonts w:ascii="Times New Roman" w:hAnsi="Times New Roman" w:cs="Times New Roman"/>
          <w:b/>
          <w:sz w:val="24"/>
          <w:szCs w:val="24"/>
        </w:rPr>
        <w:t>Шлиффена</w:t>
      </w:r>
      <w:proofErr w:type="spellEnd"/>
      <w:r w:rsidRPr="00CF5A5B">
        <w:rPr>
          <w:rFonts w:ascii="Times New Roman" w:hAnsi="Times New Roman" w:cs="Times New Roman"/>
          <w:b/>
          <w:sz w:val="24"/>
          <w:szCs w:val="24"/>
        </w:rPr>
        <w:t xml:space="preserve">» произошло </w:t>
      </w:r>
      <w:proofErr w:type="gramStart"/>
      <w:r w:rsidRPr="00CF5A5B">
        <w:rPr>
          <w:rFonts w:ascii="Times New Roman" w:hAnsi="Times New Roman" w:cs="Times New Roman"/>
          <w:b/>
          <w:sz w:val="24"/>
          <w:szCs w:val="24"/>
        </w:rPr>
        <w:t>через</w:t>
      </w:r>
      <w:proofErr w:type="gramEnd"/>
      <w:r w:rsidRPr="00CF5A5B">
        <w:rPr>
          <w:rFonts w:ascii="Times New Roman" w:hAnsi="Times New Roman" w:cs="Times New Roman"/>
          <w:b/>
          <w:sz w:val="24"/>
          <w:szCs w:val="24"/>
        </w:rPr>
        <w:t>:</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Италию;</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Нидерланды;</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Люксембург;</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Бельгию.</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 xml:space="preserve">8. Первое применение химических веществ произошло </w:t>
      </w:r>
      <w:proofErr w:type="gramStart"/>
      <w:r w:rsidRPr="00CF5A5B">
        <w:rPr>
          <w:rFonts w:ascii="Times New Roman" w:hAnsi="Times New Roman" w:cs="Times New Roman"/>
          <w:b/>
          <w:sz w:val="24"/>
          <w:szCs w:val="24"/>
        </w:rPr>
        <w:t>при</w:t>
      </w:r>
      <w:proofErr w:type="gramEnd"/>
      <w:r w:rsidRPr="00CF5A5B">
        <w:rPr>
          <w:rFonts w:ascii="Times New Roman" w:hAnsi="Times New Roman" w:cs="Times New Roman"/>
          <w:b/>
          <w:sz w:val="24"/>
          <w:szCs w:val="24"/>
        </w:rPr>
        <w:t>:</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 xml:space="preserve">а) </w:t>
      </w:r>
      <w:proofErr w:type="gramStart"/>
      <w:r w:rsidRPr="00CF5A5B">
        <w:rPr>
          <w:rFonts w:ascii="Times New Roman" w:hAnsi="Times New Roman" w:cs="Times New Roman"/>
          <w:sz w:val="24"/>
          <w:szCs w:val="24"/>
        </w:rPr>
        <w:t>Ипре</w:t>
      </w:r>
      <w:proofErr w:type="gramEnd"/>
      <w:r w:rsidRPr="00CF5A5B">
        <w:rPr>
          <w:rFonts w:ascii="Times New Roman" w:hAnsi="Times New Roman" w:cs="Times New Roman"/>
          <w:sz w:val="24"/>
          <w:szCs w:val="24"/>
        </w:rPr>
        <w:t>;</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Марне;</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Горлице;</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 xml:space="preserve">г) </w:t>
      </w:r>
      <w:proofErr w:type="gramStart"/>
      <w:r w:rsidRPr="00CF5A5B">
        <w:rPr>
          <w:rFonts w:ascii="Times New Roman" w:hAnsi="Times New Roman" w:cs="Times New Roman"/>
          <w:sz w:val="24"/>
          <w:szCs w:val="24"/>
        </w:rPr>
        <w:t>Вердене</w:t>
      </w:r>
      <w:proofErr w:type="gramEnd"/>
      <w:r w:rsidRPr="00CF5A5B">
        <w:rPr>
          <w:rFonts w:ascii="Times New Roman" w:hAnsi="Times New Roman" w:cs="Times New Roman"/>
          <w:sz w:val="24"/>
          <w:szCs w:val="24"/>
        </w:rPr>
        <w:t>.</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9. В 1915 на сторону Антанты перешла: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Австро-Венгрия;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Италия;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Румыния;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Сербия.</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 xml:space="preserve">10. Широкое наступление на Восточном фронте в 1916 г., во время которого удалось прорвать австро-венгерский фронт в Галиции и </w:t>
      </w:r>
      <w:proofErr w:type="spellStart"/>
      <w:r w:rsidRPr="00CF5A5B">
        <w:rPr>
          <w:rFonts w:ascii="Times New Roman" w:hAnsi="Times New Roman" w:cs="Times New Roman"/>
          <w:b/>
          <w:sz w:val="24"/>
          <w:szCs w:val="24"/>
        </w:rPr>
        <w:t>Буковине</w:t>
      </w:r>
      <w:proofErr w:type="spellEnd"/>
      <w:r w:rsidRPr="00CF5A5B">
        <w:rPr>
          <w:rFonts w:ascii="Times New Roman" w:hAnsi="Times New Roman" w:cs="Times New Roman"/>
          <w:b/>
          <w:sz w:val="24"/>
          <w:szCs w:val="24"/>
        </w:rPr>
        <w:t>, было организовано генералом … .</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11. Брестский мир был заключен в … году.</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12.Все ниже приведенные империи, кроме одной, распались после</w:t>
      </w:r>
      <w:proofErr w:type="gramStart"/>
      <w:r w:rsidRPr="00CF5A5B">
        <w:rPr>
          <w:rFonts w:ascii="Times New Roman" w:hAnsi="Times New Roman" w:cs="Times New Roman"/>
          <w:b/>
          <w:sz w:val="24"/>
          <w:szCs w:val="24"/>
        </w:rPr>
        <w:t xml:space="preserve"> П</w:t>
      </w:r>
      <w:proofErr w:type="gramEnd"/>
      <w:r w:rsidRPr="00CF5A5B">
        <w:rPr>
          <w:rFonts w:ascii="Times New Roman" w:hAnsi="Times New Roman" w:cs="Times New Roman"/>
          <w:b/>
          <w:sz w:val="24"/>
          <w:szCs w:val="24"/>
        </w:rPr>
        <w:t>ервой мировой войны. Найдите лишнее.</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Россия;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Германия;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Австро-Венгрия;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Великобритания.</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13.К причинам февральской революции 1917 г. не относится: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w:t>
      </w:r>
      <w:proofErr w:type="spellStart"/>
      <w:r w:rsidRPr="00CF5A5B">
        <w:rPr>
          <w:rFonts w:ascii="Times New Roman" w:hAnsi="Times New Roman" w:cs="Times New Roman"/>
          <w:sz w:val="24"/>
          <w:szCs w:val="24"/>
        </w:rPr>
        <w:t>распутинщина</w:t>
      </w:r>
      <w:proofErr w:type="spellEnd"/>
      <w:r w:rsidRPr="00CF5A5B">
        <w:rPr>
          <w:rFonts w:ascii="Times New Roman" w:hAnsi="Times New Roman" w:cs="Times New Roman"/>
          <w:sz w:val="24"/>
          <w:szCs w:val="24"/>
        </w:rPr>
        <w:t>»;</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военные поражения;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двоевластие;</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lastRenderedPageBreak/>
        <w:t>г) продовольственный кризис 1917 г.</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14. Органами двоевластия являлись:</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Советы рабочих, солдатских и крестьянских депутатов и Временное правительство;</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СНК и ВЦИК;</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Временное правительство и ВЦИК;</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СНК и Временное правительство.</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15. Последним председателем Временного правительства являлся: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Львов;</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Керенский;</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Милюков;</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 xml:space="preserve">г) </w:t>
      </w:r>
      <w:proofErr w:type="spellStart"/>
      <w:r w:rsidRPr="00CF5A5B">
        <w:rPr>
          <w:rFonts w:ascii="Times New Roman" w:hAnsi="Times New Roman" w:cs="Times New Roman"/>
          <w:sz w:val="24"/>
          <w:szCs w:val="24"/>
        </w:rPr>
        <w:t>Гучков</w:t>
      </w:r>
      <w:proofErr w:type="spellEnd"/>
      <w:r w:rsidRPr="00CF5A5B">
        <w:rPr>
          <w:rFonts w:ascii="Times New Roman" w:hAnsi="Times New Roman" w:cs="Times New Roman"/>
          <w:sz w:val="24"/>
          <w:szCs w:val="24"/>
        </w:rPr>
        <w:t>.</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 xml:space="preserve">16. Штурм Зимнего дворца 26.10.1917 г. начался </w:t>
      </w:r>
      <w:proofErr w:type="gramStart"/>
      <w:r w:rsidRPr="00CF5A5B">
        <w:rPr>
          <w:rFonts w:ascii="Times New Roman" w:hAnsi="Times New Roman" w:cs="Times New Roman"/>
          <w:b/>
          <w:sz w:val="24"/>
          <w:szCs w:val="24"/>
        </w:rPr>
        <w:t>с</w:t>
      </w:r>
      <w:proofErr w:type="gramEnd"/>
      <w:r w:rsidRPr="00CF5A5B">
        <w:rPr>
          <w:rFonts w:ascii="Times New Roman" w:hAnsi="Times New Roman" w:cs="Times New Roman"/>
          <w:b/>
          <w:sz w:val="24"/>
          <w:szCs w:val="24"/>
        </w:rPr>
        <w:t>:</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восстания рабочих Путиловского завода;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залпа с крейсера «Аврора»;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 xml:space="preserve">в) </w:t>
      </w:r>
      <w:proofErr w:type="spellStart"/>
      <w:r w:rsidRPr="00CF5A5B">
        <w:rPr>
          <w:rFonts w:ascii="Times New Roman" w:hAnsi="Times New Roman" w:cs="Times New Roman"/>
          <w:sz w:val="24"/>
          <w:szCs w:val="24"/>
        </w:rPr>
        <w:t>Корниловского</w:t>
      </w:r>
      <w:proofErr w:type="spellEnd"/>
      <w:r w:rsidRPr="00CF5A5B">
        <w:rPr>
          <w:rFonts w:ascii="Times New Roman" w:hAnsi="Times New Roman" w:cs="Times New Roman"/>
          <w:sz w:val="24"/>
          <w:szCs w:val="24"/>
        </w:rPr>
        <w:t xml:space="preserve"> мятежа;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мятежа Чехословацкого корпуса.</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17. Что не относилось к экономической политике большевиков в деревне во время Гражданской войны?</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продразверстка;</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коллективизация;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продотряды;</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«военный коммунизм».</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18. После переворота в Омске 18 ноября 1918 г. Верховным правителем России был провозглашен:</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Колчак;</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Корнилов;</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Деникин;</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Врангель.</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19. 28 февраля-18 марта произошло одно из самых крупномасштабных выступлений моряков. Как оно называется: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 xml:space="preserve">а) </w:t>
      </w:r>
      <w:proofErr w:type="spellStart"/>
      <w:r w:rsidRPr="00CF5A5B">
        <w:rPr>
          <w:rFonts w:ascii="Times New Roman" w:hAnsi="Times New Roman" w:cs="Times New Roman"/>
          <w:sz w:val="24"/>
          <w:szCs w:val="24"/>
        </w:rPr>
        <w:t>Корниловский</w:t>
      </w:r>
      <w:proofErr w:type="spellEnd"/>
      <w:r w:rsidRPr="00CF5A5B">
        <w:rPr>
          <w:rFonts w:ascii="Times New Roman" w:hAnsi="Times New Roman" w:cs="Times New Roman"/>
          <w:sz w:val="24"/>
          <w:szCs w:val="24"/>
        </w:rPr>
        <w:t xml:space="preserve"> мятеж;</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 xml:space="preserve">б) </w:t>
      </w:r>
      <w:proofErr w:type="spellStart"/>
      <w:r w:rsidRPr="00CF5A5B">
        <w:rPr>
          <w:rFonts w:ascii="Times New Roman" w:hAnsi="Times New Roman" w:cs="Times New Roman"/>
          <w:sz w:val="24"/>
          <w:szCs w:val="24"/>
        </w:rPr>
        <w:t>Колчаковский</w:t>
      </w:r>
      <w:proofErr w:type="spellEnd"/>
      <w:r w:rsidRPr="00CF5A5B">
        <w:rPr>
          <w:rFonts w:ascii="Times New Roman" w:hAnsi="Times New Roman" w:cs="Times New Roman"/>
          <w:sz w:val="24"/>
          <w:szCs w:val="24"/>
        </w:rPr>
        <w:t xml:space="preserve"> переворот;</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 xml:space="preserve">в) </w:t>
      </w:r>
      <w:proofErr w:type="spellStart"/>
      <w:r w:rsidRPr="00CF5A5B">
        <w:rPr>
          <w:rFonts w:ascii="Times New Roman" w:hAnsi="Times New Roman" w:cs="Times New Roman"/>
          <w:sz w:val="24"/>
          <w:szCs w:val="24"/>
        </w:rPr>
        <w:t>Кронштадтское</w:t>
      </w:r>
      <w:proofErr w:type="spellEnd"/>
      <w:r w:rsidRPr="00CF5A5B">
        <w:rPr>
          <w:rFonts w:ascii="Times New Roman" w:hAnsi="Times New Roman" w:cs="Times New Roman"/>
          <w:sz w:val="24"/>
          <w:szCs w:val="24"/>
        </w:rPr>
        <w:t xml:space="preserve"> выступление;</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 xml:space="preserve">г) Антоновская война. </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20. Назовите даты образования СССР и принятия Конституции СССР.</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21. Версальский мирный договор состоял из нескольких частей:</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репарационные платежи;</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военные ограничения;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территориальные изменения в Европе;</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все выше перечисленное.</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 xml:space="preserve">22. Лига Наций была создана </w:t>
      </w:r>
      <w:proofErr w:type="gramStart"/>
      <w:r w:rsidRPr="00CF5A5B">
        <w:rPr>
          <w:rFonts w:ascii="Times New Roman" w:hAnsi="Times New Roman" w:cs="Times New Roman"/>
          <w:b/>
          <w:sz w:val="24"/>
          <w:szCs w:val="24"/>
        </w:rPr>
        <w:t>в</w:t>
      </w:r>
      <w:proofErr w:type="gramEnd"/>
      <w:r w:rsidRPr="00CF5A5B">
        <w:rPr>
          <w:rFonts w:ascii="Times New Roman" w:hAnsi="Times New Roman" w:cs="Times New Roman"/>
          <w:b/>
          <w:sz w:val="24"/>
          <w:szCs w:val="24"/>
        </w:rPr>
        <w:t>:</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а) 1921 г.;</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1920 г.;</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1919 г.;</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1918 г.</w:t>
      </w:r>
    </w:p>
    <w:p w:rsidR="005C5D1F" w:rsidRPr="00CF5A5B" w:rsidRDefault="005C5D1F" w:rsidP="005C5D1F">
      <w:pPr>
        <w:spacing w:line="240" w:lineRule="atLeast"/>
        <w:contextualSpacing/>
        <w:jc w:val="both"/>
        <w:rPr>
          <w:rFonts w:ascii="Times New Roman" w:hAnsi="Times New Roman" w:cs="Times New Roman"/>
          <w:b/>
          <w:sz w:val="24"/>
          <w:szCs w:val="24"/>
        </w:rPr>
      </w:pPr>
      <w:r w:rsidRPr="00CF5A5B">
        <w:rPr>
          <w:rFonts w:ascii="Times New Roman" w:hAnsi="Times New Roman" w:cs="Times New Roman"/>
          <w:b/>
          <w:sz w:val="24"/>
          <w:szCs w:val="24"/>
        </w:rPr>
        <w:t>23. Страна, где не произошло революции после</w:t>
      </w:r>
      <w:proofErr w:type="gramStart"/>
      <w:r w:rsidRPr="00CF5A5B">
        <w:rPr>
          <w:rFonts w:ascii="Times New Roman" w:hAnsi="Times New Roman" w:cs="Times New Roman"/>
          <w:b/>
          <w:sz w:val="24"/>
          <w:szCs w:val="24"/>
        </w:rPr>
        <w:t xml:space="preserve"> П</w:t>
      </w:r>
      <w:proofErr w:type="gramEnd"/>
      <w:r w:rsidRPr="00CF5A5B">
        <w:rPr>
          <w:rFonts w:ascii="Times New Roman" w:hAnsi="Times New Roman" w:cs="Times New Roman"/>
          <w:b/>
          <w:sz w:val="24"/>
          <w:szCs w:val="24"/>
        </w:rPr>
        <w:t>ервой мировой войны:</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lastRenderedPageBreak/>
        <w:t>а) Болгария;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б) Франция;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в) Германия;</w:t>
      </w:r>
    </w:p>
    <w:p w:rsidR="005C5D1F" w:rsidRPr="00CF5A5B" w:rsidRDefault="005C5D1F" w:rsidP="005C5D1F">
      <w:pPr>
        <w:spacing w:line="240" w:lineRule="atLeast"/>
        <w:contextualSpacing/>
        <w:jc w:val="both"/>
        <w:rPr>
          <w:rFonts w:ascii="Times New Roman" w:hAnsi="Times New Roman" w:cs="Times New Roman"/>
          <w:sz w:val="24"/>
          <w:szCs w:val="24"/>
        </w:rPr>
      </w:pPr>
      <w:r w:rsidRPr="00CF5A5B">
        <w:rPr>
          <w:rFonts w:ascii="Times New Roman" w:hAnsi="Times New Roman" w:cs="Times New Roman"/>
          <w:sz w:val="24"/>
          <w:szCs w:val="24"/>
        </w:rPr>
        <w:t>г) Венгрия</w:t>
      </w:r>
    </w:p>
    <w:p w:rsidR="005C5D1F" w:rsidRPr="00CF5A5B" w:rsidRDefault="005C5D1F" w:rsidP="005C5D1F">
      <w:pPr>
        <w:spacing w:line="240" w:lineRule="atLeast"/>
        <w:contextualSpacing/>
        <w:jc w:val="both"/>
        <w:rPr>
          <w:rFonts w:ascii="Times New Roman" w:hAnsi="Times New Roman" w:cs="Times New Roman"/>
          <w:sz w:val="24"/>
          <w:szCs w:val="24"/>
        </w:rPr>
      </w:pPr>
    </w:p>
    <w:p w:rsidR="005C5D1F" w:rsidRPr="00CF5A5B" w:rsidRDefault="005C5D1F" w:rsidP="005C5D1F">
      <w:pPr>
        <w:spacing w:line="240" w:lineRule="atLeast"/>
        <w:contextualSpacing/>
        <w:jc w:val="both"/>
        <w:rPr>
          <w:rFonts w:ascii="Times New Roman" w:hAnsi="Times New Roman" w:cs="Times New Roman"/>
          <w:sz w:val="24"/>
          <w:szCs w:val="24"/>
        </w:rPr>
      </w:pPr>
      <w:proofErr w:type="spellStart"/>
      <w:r w:rsidRPr="00CF5A5B">
        <w:rPr>
          <w:rFonts w:ascii="Times New Roman" w:hAnsi="Times New Roman" w:cs="Times New Roman"/>
          <w:sz w:val="24"/>
          <w:szCs w:val="24"/>
        </w:rPr>
        <w:t>Критерииоценивания</w:t>
      </w:r>
      <w:proofErr w:type="spellEnd"/>
      <w:r w:rsidRPr="00CF5A5B">
        <w:rPr>
          <w:rFonts w:ascii="Times New Roman" w:hAnsi="Times New Roman" w:cs="Times New Roman"/>
          <w:sz w:val="24"/>
          <w:szCs w:val="24"/>
        </w:rPr>
        <w:br/>
        <w:t>1) В</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2)АНТАНТА</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3)В</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4)А</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5)В</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6)В</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7)Г</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8)А</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9)Б</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10) Брусилов</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11)1918</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12)Г</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13)В</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14)А</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15)Б</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16)Б</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17)Б</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18)А</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19)В</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20) 30 декабря 1922 и январь 1924</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21)Г</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22)Б</w:t>
      </w:r>
    </w:p>
    <w:p w:rsidR="005C5D1F" w:rsidRPr="00CF5A5B" w:rsidRDefault="005C5D1F" w:rsidP="005C5D1F">
      <w:pPr>
        <w:spacing w:line="240" w:lineRule="auto"/>
        <w:jc w:val="both"/>
        <w:rPr>
          <w:rFonts w:ascii="Times New Roman" w:hAnsi="Times New Roman" w:cs="Times New Roman"/>
          <w:sz w:val="24"/>
          <w:szCs w:val="24"/>
        </w:rPr>
      </w:pPr>
      <w:r w:rsidRPr="00CF5A5B">
        <w:rPr>
          <w:rFonts w:ascii="Times New Roman" w:hAnsi="Times New Roman" w:cs="Times New Roman"/>
          <w:sz w:val="24"/>
          <w:szCs w:val="24"/>
        </w:rPr>
        <w:t>23)Б</w:t>
      </w:r>
    </w:p>
    <w:p w:rsidR="005C5D1F" w:rsidRPr="00CF5A5B" w:rsidRDefault="005C5D1F" w:rsidP="005C5D1F">
      <w:pPr>
        <w:spacing w:line="240" w:lineRule="auto"/>
        <w:jc w:val="both"/>
        <w:rPr>
          <w:rFonts w:ascii="Times New Roman" w:hAnsi="Times New Roman" w:cs="Times New Roman"/>
          <w:b/>
          <w:bCs/>
          <w:sz w:val="24"/>
          <w:szCs w:val="24"/>
        </w:rPr>
      </w:pPr>
      <w:r w:rsidRPr="00CF5A5B">
        <w:rPr>
          <w:rFonts w:ascii="Times New Roman" w:hAnsi="Times New Roman" w:cs="Times New Roman"/>
          <w:b/>
          <w:bCs/>
          <w:sz w:val="24"/>
          <w:szCs w:val="24"/>
        </w:rPr>
        <w:t>Макс. балл.- 23</w:t>
      </w:r>
    </w:p>
    <w:p w:rsidR="005C5D1F" w:rsidRPr="00CF5A5B" w:rsidRDefault="005C5D1F" w:rsidP="005C5D1F">
      <w:pPr>
        <w:spacing w:line="240" w:lineRule="auto"/>
        <w:jc w:val="both"/>
        <w:rPr>
          <w:rFonts w:ascii="Times New Roman" w:hAnsi="Times New Roman" w:cs="Times New Roman"/>
          <w:b/>
          <w:bCs/>
          <w:sz w:val="24"/>
          <w:szCs w:val="24"/>
        </w:rPr>
      </w:pPr>
      <w:r w:rsidRPr="00CF5A5B">
        <w:rPr>
          <w:rFonts w:ascii="Times New Roman" w:hAnsi="Times New Roman" w:cs="Times New Roman"/>
          <w:b/>
          <w:bCs/>
          <w:sz w:val="24"/>
          <w:szCs w:val="24"/>
        </w:rPr>
        <w:lastRenderedPageBreak/>
        <w:t>«2»-  0-8</w:t>
      </w:r>
    </w:p>
    <w:p w:rsidR="005C5D1F" w:rsidRPr="00CF5A5B" w:rsidRDefault="005C5D1F" w:rsidP="005C5D1F">
      <w:pPr>
        <w:spacing w:line="240" w:lineRule="auto"/>
        <w:jc w:val="both"/>
        <w:rPr>
          <w:rFonts w:ascii="Times New Roman" w:hAnsi="Times New Roman" w:cs="Times New Roman"/>
          <w:b/>
          <w:bCs/>
          <w:sz w:val="24"/>
          <w:szCs w:val="24"/>
        </w:rPr>
      </w:pPr>
      <w:r w:rsidRPr="00CF5A5B">
        <w:rPr>
          <w:rFonts w:ascii="Times New Roman" w:hAnsi="Times New Roman" w:cs="Times New Roman"/>
          <w:b/>
          <w:bCs/>
          <w:sz w:val="24"/>
          <w:szCs w:val="24"/>
        </w:rPr>
        <w:t>«3»- 9-14</w:t>
      </w:r>
    </w:p>
    <w:p w:rsidR="005C5D1F" w:rsidRPr="00CF5A5B" w:rsidRDefault="005C5D1F" w:rsidP="005C5D1F">
      <w:pPr>
        <w:spacing w:line="240" w:lineRule="auto"/>
        <w:jc w:val="both"/>
        <w:rPr>
          <w:rFonts w:ascii="Times New Roman" w:hAnsi="Times New Roman" w:cs="Times New Roman"/>
          <w:b/>
          <w:bCs/>
          <w:sz w:val="24"/>
          <w:szCs w:val="24"/>
        </w:rPr>
      </w:pPr>
      <w:r w:rsidRPr="00CF5A5B">
        <w:rPr>
          <w:rFonts w:ascii="Times New Roman" w:hAnsi="Times New Roman" w:cs="Times New Roman"/>
          <w:b/>
          <w:bCs/>
          <w:sz w:val="24"/>
          <w:szCs w:val="24"/>
        </w:rPr>
        <w:t>«4»- 15-20</w:t>
      </w:r>
    </w:p>
    <w:p w:rsidR="005C5D1F" w:rsidRPr="00CF5A5B" w:rsidRDefault="005C5D1F" w:rsidP="005C5D1F">
      <w:pPr>
        <w:spacing w:line="240" w:lineRule="auto"/>
        <w:jc w:val="both"/>
        <w:rPr>
          <w:rFonts w:ascii="Times New Roman" w:hAnsi="Times New Roman" w:cs="Times New Roman"/>
          <w:b/>
          <w:bCs/>
          <w:sz w:val="24"/>
          <w:szCs w:val="24"/>
        </w:rPr>
      </w:pPr>
      <w:r w:rsidRPr="00CF5A5B">
        <w:rPr>
          <w:rFonts w:ascii="Times New Roman" w:hAnsi="Times New Roman" w:cs="Times New Roman"/>
          <w:b/>
          <w:bCs/>
          <w:sz w:val="24"/>
          <w:szCs w:val="24"/>
        </w:rPr>
        <w:t>«5»- 21-23</w:t>
      </w:r>
    </w:p>
    <w:p w:rsidR="005C5D1F" w:rsidRPr="00CF5A5B" w:rsidRDefault="005C5D1F" w:rsidP="005C5D1F">
      <w:pPr>
        <w:spacing w:line="240" w:lineRule="auto"/>
        <w:jc w:val="both"/>
        <w:rPr>
          <w:rFonts w:ascii="Times New Roman" w:hAnsi="Times New Roman" w:cs="Times New Roman"/>
          <w:sz w:val="24"/>
          <w:szCs w:val="24"/>
        </w:rPr>
      </w:pPr>
    </w:p>
    <w:p w:rsidR="005C5D1F" w:rsidRPr="00CF5A5B" w:rsidRDefault="005C5D1F" w:rsidP="005C5D1F">
      <w:pPr>
        <w:spacing w:after="0"/>
        <w:jc w:val="center"/>
        <w:rPr>
          <w:rFonts w:ascii="Times New Roman" w:hAnsi="Times New Roman" w:cs="Times New Roman"/>
          <w:b/>
          <w:sz w:val="24"/>
          <w:szCs w:val="24"/>
        </w:rPr>
      </w:pPr>
      <w:r w:rsidRPr="00CF5A5B">
        <w:rPr>
          <w:rFonts w:ascii="Times New Roman" w:hAnsi="Times New Roman" w:cs="Times New Roman"/>
          <w:b/>
          <w:sz w:val="24"/>
          <w:szCs w:val="24"/>
        </w:rPr>
        <w:t xml:space="preserve">Тест по теме: « Развитие науки и культуры в 1914—1930-х гг.» </w:t>
      </w:r>
    </w:p>
    <w:p w:rsidR="005C5D1F" w:rsidRPr="00CF5A5B" w:rsidRDefault="005C5D1F" w:rsidP="005C5D1F">
      <w:pPr>
        <w:spacing w:after="0"/>
        <w:jc w:val="center"/>
        <w:rPr>
          <w:rFonts w:ascii="Times New Roman" w:hAnsi="Times New Roman" w:cs="Times New Roman"/>
          <w:b/>
          <w:sz w:val="24"/>
          <w:szCs w:val="24"/>
        </w:rPr>
      </w:pPr>
      <w:r w:rsidRPr="00CF5A5B">
        <w:rPr>
          <w:rFonts w:ascii="Times New Roman" w:hAnsi="Times New Roman" w:cs="Times New Roman"/>
          <w:b/>
          <w:sz w:val="24"/>
          <w:szCs w:val="24"/>
        </w:rPr>
        <w:t>10 класс</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 Какое событие 1914 года стало началом</w:t>
      </w:r>
      <w:proofErr w:type="gramStart"/>
      <w:r w:rsidRPr="00CF5A5B">
        <w:rPr>
          <w:rFonts w:ascii="Times New Roman" w:hAnsi="Times New Roman" w:cs="Times New Roman"/>
          <w:sz w:val="24"/>
          <w:szCs w:val="24"/>
        </w:rPr>
        <w:t xml:space="preserve"> П</w:t>
      </w:r>
      <w:proofErr w:type="gramEnd"/>
      <w:r w:rsidRPr="00CF5A5B">
        <w:rPr>
          <w:rFonts w:ascii="Times New Roman" w:hAnsi="Times New Roman" w:cs="Times New Roman"/>
          <w:sz w:val="24"/>
          <w:szCs w:val="24"/>
        </w:rPr>
        <w:t>ервой мировой войны?</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Убийство Франца Фердинанда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Объявление войны Германии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Битва при </w:t>
      </w:r>
      <w:proofErr w:type="spellStart"/>
      <w:r w:rsidRPr="00CF5A5B">
        <w:rPr>
          <w:rFonts w:ascii="Times New Roman" w:hAnsi="Times New Roman" w:cs="Times New Roman"/>
          <w:sz w:val="24"/>
          <w:szCs w:val="24"/>
        </w:rPr>
        <w:t>Галиполи</w:t>
      </w:r>
      <w:proofErr w:type="spellEnd"/>
      <w:r w:rsidRPr="00CF5A5B">
        <w:rPr>
          <w:rFonts w:ascii="Times New Roman" w:hAnsi="Times New Roman" w:cs="Times New Roman"/>
          <w:sz w:val="24"/>
          <w:szCs w:val="24"/>
        </w:rPr>
        <w:t xml:space="preserve">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Подписание Версальского договора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2. Какое направление в искусстве получило развитие в 1920-е годы в России?</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Романтизм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Импрессионизм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Авангард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Реализм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3. Какое изобретение стало символом научного прогресса в 1920-е годы?</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Телефон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Радио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Компьютер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Телевизор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4. Кто из известных русских писателей стал одним из основателей конструктивизма?</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Максим Горький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Владимир Маяковский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Анна Ахматова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Борис Пастернак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5. Какой научный подход был популярен в психологии в 1920-е годы?</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Психоанализ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Бихевиоризм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Гуманистическая психология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Когнитивная психология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6. Какое событие в 1917 году оказало значительное влияние на развитие науки и культуры в России?</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Октябрьская революция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Февральская революция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Подписание Брестского мира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Гражданская война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lastRenderedPageBreak/>
        <w:t>7. Какой стиль архитектуры стал популярным в Советском Союзе в 1920-е годы?</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Барокко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Готика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Конструктивизм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Модерн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8. Кто из ученых сделал значительный вклад в развитие теории относительности?</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Исаак Ньютон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Альберт Эйнштейн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Нильс Бор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Макс Планк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9. Какое направление в литературе стало популярным в 1920-е годы в Советском Союзе?</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Сюрреализм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Социалистический реализм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Экспрессионизм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Постмодернизм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10. Какой композитор стал известен благодаря своим произведениям в стиле авангард?</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Сергей Прокофьев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Дмитрий Шостакович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Игорь Стравинский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Петр Ильи Чайковский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11. Какое открытие в области физики произошло в 1911 году?</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Открытие радиоактивности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Открытие атомной структуры вещества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Открытие нейтрона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Открытие электрона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12. Какой из перечисленных фильмов стал символом немого кино?</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"Броненосец Потемкин"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"Звезда родилась"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"Касабланка"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"Гражданин </w:t>
      </w:r>
      <w:proofErr w:type="spellStart"/>
      <w:r w:rsidRPr="00CF5A5B">
        <w:rPr>
          <w:rFonts w:ascii="Times New Roman" w:hAnsi="Times New Roman" w:cs="Times New Roman"/>
          <w:sz w:val="24"/>
          <w:szCs w:val="24"/>
        </w:rPr>
        <w:t>Кейн</w:t>
      </w:r>
      <w:proofErr w:type="spellEnd"/>
      <w:r w:rsidRPr="00CF5A5B">
        <w:rPr>
          <w:rFonts w:ascii="Times New Roman" w:hAnsi="Times New Roman" w:cs="Times New Roman"/>
          <w:sz w:val="24"/>
          <w:szCs w:val="24"/>
        </w:rPr>
        <w:t xml:space="preserve">"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13. Какой вид искусства был наиболее развит в 1920-е годы в Советском Союзе?</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Живопись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Театр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Литература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Кинематограф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14. Кто из художников стал представителем русского авангарда?</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Казимир Малевич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Илья Репин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Василий Суриков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Иван Айвазовский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lastRenderedPageBreak/>
        <w:t>15. Какой научный подход был характерен для развития биологии в 1920-е годы?</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Эволюционная теория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Ламаркизм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Микробиология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Генетика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16. Какое событие в 1930-х годах оказало влияние на развитие науки в мире?</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Великая депрессия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Вторая мировая война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Открытие антибиотиков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Разработка ядерного оружия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17. Кто из русских писателей был известен своими произведениями о Гражданской войне?</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Михаил Шолохов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Антон Чехов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Иван Бунин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Алексей Толстой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18. Какой из следующих терминов относится к архитектурному стилю 1920-х годов?</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Арт-деко</w:t>
      </w:r>
      <w:proofErr w:type="spellEnd"/>
      <w:r w:rsidRPr="00CF5A5B">
        <w:rPr>
          <w:rFonts w:ascii="Times New Roman" w:hAnsi="Times New Roman" w:cs="Times New Roman"/>
          <w:sz w:val="24"/>
          <w:szCs w:val="24"/>
        </w:rPr>
        <w:t xml:space="preserve">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Неоклассицизм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Футуризм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Барокко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19. Какой из перечисленных научных открытий был сделан в 1920-е годы?</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Открытие структуры ДНК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Открытие радиации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Открытие нейтронов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Открытие антибиотиков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20. Какое направление в живописи стало популярным в 1920-е годы?</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Импрессионизм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Сюрреализм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Абстракционизм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Реализм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21. Кто из композиторов стал известен благодаря своим произведениям для балета?</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Игорь Стравинский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Сергей Рахманинов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Дмитрий Шостакович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Александр Скрябин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22. Какой из перечисленных фильмов стал знаковым для советского кинематографа?</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"Броненосец Потемкин"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"Москва слезам не верит"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"Служебный роман"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w:t>
      </w:r>
      <w:proofErr w:type="spellStart"/>
      <w:r w:rsidRPr="00CF5A5B">
        <w:rPr>
          <w:rFonts w:ascii="Times New Roman" w:hAnsi="Times New Roman" w:cs="Times New Roman"/>
          <w:sz w:val="24"/>
          <w:szCs w:val="24"/>
        </w:rPr>
        <w:t>Сталкер</w:t>
      </w:r>
      <w:proofErr w:type="spellEnd"/>
      <w:r w:rsidRPr="00CF5A5B">
        <w:rPr>
          <w:rFonts w:ascii="Times New Roman" w:hAnsi="Times New Roman" w:cs="Times New Roman"/>
          <w:sz w:val="24"/>
          <w:szCs w:val="24"/>
        </w:rPr>
        <w:t xml:space="preserve">"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lastRenderedPageBreak/>
        <w:t>23. Какой из следующих научных подходов стал основой для развития социологии в 1920-е годы?</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Психоанализ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Структурный функционализм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Социобиология</w:t>
      </w:r>
      <w:proofErr w:type="spellEnd"/>
      <w:r w:rsidRPr="00CF5A5B">
        <w:rPr>
          <w:rFonts w:ascii="Times New Roman" w:hAnsi="Times New Roman" w:cs="Times New Roman"/>
          <w:sz w:val="24"/>
          <w:szCs w:val="24"/>
        </w:rPr>
        <w:t xml:space="preserve">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Конфликтология</w:t>
      </w:r>
      <w:proofErr w:type="spellEnd"/>
      <w:r w:rsidRPr="00CF5A5B">
        <w:rPr>
          <w:rFonts w:ascii="Times New Roman" w:hAnsi="Times New Roman" w:cs="Times New Roman"/>
          <w:sz w:val="24"/>
          <w:szCs w:val="24"/>
        </w:rPr>
        <w:t xml:space="preserve">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24. Какой вид искусства был наиболее популярен в 1930-е годы в Советском Союзе?</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Опера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Балет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Живопись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Кинематограф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25. Какой из перечисленных художников был известен своими работами в стиле супрематизма?</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a</w:t>
      </w:r>
      <w:proofErr w:type="spellEnd"/>
      <w:r w:rsidRPr="00CF5A5B">
        <w:rPr>
          <w:rFonts w:ascii="Times New Roman" w:hAnsi="Times New Roman" w:cs="Times New Roman"/>
          <w:sz w:val="24"/>
          <w:szCs w:val="24"/>
        </w:rPr>
        <w:t xml:space="preserve">) Казимир Малевич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b</w:t>
      </w:r>
      <w:proofErr w:type="spellEnd"/>
      <w:r w:rsidRPr="00CF5A5B">
        <w:rPr>
          <w:rFonts w:ascii="Times New Roman" w:hAnsi="Times New Roman" w:cs="Times New Roman"/>
          <w:sz w:val="24"/>
          <w:szCs w:val="24"/>
        </w:rPr>
        <w:t xml:space="preserve">) Василий Кандинский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c</w:t>
      </w:r>
      <w:proofErr w:type="spellEnd"/>
      <w:r w:rsidRPr="00CF5A5B">
        <w:rPr>
          <w:rFonts w:ascii="Times New Roman" w:hAnsi="Times New Roman" w:cs="Times New Roman"/>
          <w:sz w:val="24"/>
          <w:szCs w:val="24"/>
        </w:rPr>
        <w:t xml:space="preserve">) Пабло Пикассо  </w:t>
      </w:r>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    </w:t>
      </w:r>
      <w:proofErr w:type="spellStart"/>
      <w:r w:rsidRPr="00CF5A5B">
        <w:rPr>
          <w:rFonts w:ascii="Times New Roman" w:hAnsi="Times New Roman" w:cs="Times New Roman"/>
          <w:sz w:val="24"/>
          <w:szCs w:val="24"/>
        </w:rPr>
        <w:t>d</w:t>
      </w:r>
      <w:proofErr w:type="spellEnd"/>
      <w:r w:rsidRPr="00CF5A5B">
        <w:rPr>
          <w:rFonts w:ascii="Times New Roman" w:hAnsi="Times New Roman" w:cs="Times New Roman"/>
          <w:sz w:val="24"/>
          <w:szCs w:val="24"/>
        </w:rPr>
        <w:t xml:space="preserve">) Сальвадор Дали  </w:t>
      </w:r>
    </w:p>
    <w:p w:rsidR="005C5D1F" w:rsidRPr="00CF5A5B" w:rsidRDefault="005C5D1F" w:rsidP="005C5D1F">
      <w:pPr>
        <w:spacing w:after="0"/>
        <w:jc w:val="both"/>
        <w:rPr>
          <w:rFonts w:ascii="Times New Roman" w:hAnsi="Times New Roman" w:cs="Times New Roman"/>
          <w:b/>
          <w:sz w:val="24"/>
          <w:szCs w:val="24"/>
        </w:rPr>
      </w:pPr>
    </w:p>
    <w:p w:rsidR="005C5D1F" w:rsidRPr="00CF5A5B" w:rsidRDefault="005C5D1F" w:rsidP="005C5D1F">
      <w:pPr>
        <w:spacing w:after="0"/>
        <w:jc w:val="both"/>
        <w:rPr>
          <w:rFonts w:ascii="Times New Roman" w:hAnsi="Times New Roman" w:cs="Times New Roman"/>
          <w:b/>
          <w:sz w:val="24"/>
          <w:szCs w:val="24"/>
        </w:rPr>
      </w:pPr>
    </w:p>
    <w:p w:rsidR="005C5D1F" w:rsidRPr="00CF5A5B" w:rsidRDefault="005C5D1F" w:rsidP="005C5D1F">
      <w:pPr>
        <w:spacing w:after="0"/>
        <w:jc w:val="both"/>
        <w:rPr>
          <w:rFonts w:ascii="Times New Roman" w:hAnsi="Times New Roman" w:cs="Times New Roman"/>
          <w:b/>
          <w:sz w:val="24"/>
          <w:szCs w:val="24"/>
        </w:rPr>
      </w:pPr>
    </w:p>
    <w:p w:rsidR="005C5D1F" w:rsidRPr="00CF5A5B" w:rsidRDefault="005C5D1F" w:rsidP="005C5D1F">
      <w:pPr>
        <w:spacing w:after="0"/>
        <w:jc w:val="both"/>
        <w:rPr>
          <w:rFonts w:ascii="Times New Roman" w:hAnsi="Times New Roman" w:cs="Times New Roman"/>
          <w:b/>
          <w:sz w:val="24"/>
          <w:szCs w:val="24"/>
        </w:rPr>
      </w:pPr>
    </w:p>
    <w:p w:rsidR="005C5D1F" w:rsidRPr="00CF5A5B" w:rsidRDefault="005C5D1F" w:rsidP="005C5D1F">
      <w:pPr>
        <w:spacing w:after="0"/>
        <w:jc w:val="both"/>
        <w:rPr>
          <w:rFonts w:ascii="Times New Roman" w:hAnsi="Times New Roman" w:cs="Times New Roman"/>
          <w:b/>
          <w:sz w:val="24"/>
          <w:szCs w:val="24"/>
        </w:rPr>
      </w:pPr>
    </w:p>
    <w:p w:rsidR="005C5D1F" w:rsidRPr="00CF5A5B" w:rsidRDefault="005C5D1F" w:rsidP="005C5D1F">
      <w:pPr>
        <w:spacing w:after="0"/>
        <w:jc w:val="both"/>
        <w:rPr>
          <w:rFonts w:ascii="Times New Roman" w:hAnsi="Times New Roman" w:cs="Times New Roman"/>
          <w:b/>
          <w:sz w:val="24"/>
          <w:szCs w:val="24"/>
        </w:rPr>
      </w:pPr>
    </w:p>
    <w:p w:rsidR="005C5D1F" w:rsidRPr="00CF5A5B" w:rsidRDefault="005C5D1F" w:rsidP="005C5D1F">
      <w:pPr>
        <w:spacing w:after="0"/>
        <w:jc w:val="both"/>
        <w:rPr>
          <w:rFonts w:ascii="Times New Roman" w:hAnsi="Times New Roman" w:cs="Times New Roman"/>
          <w:b/>
          <w:sz w:val="24"/>
          <w:szCs w:val="24"/>
        </w:rPr>
      </w:pPr>
    </w:p>
    <w:p w:rsidR="005C5D1F" w:rsidRPr="00CF5A5B" w:rsidRDefault="005C5D1F" w:rsidP="005C5D1F">
      <w:pPr>
        <w:spacing w:after="0"/>
        <w:jc w:val="both"/>
        <w:rPr>
          <w:rFonts w:ascii="Times New Roman" w:hAnsi="Times New Roman" w:cs="Times New Roman"/>
          <w:b/>
          <w:sz w:val="24"/>
          <w:szCs w:val="24"/>
        </w:rPr>
      </w:pPr>
    </w:p>
    <w:p w:rsidR="005C5D1F" w:rsidRPr="00CF5A5B" w:rsidRDefault="005C5D1F" w:rsidP="005C5D1F">
      <w:pPr>
        <w:spacing w:after="0"/>
        <w:jc w:val="both"/>
        <w:rPr>
          <w:rFonts w:ascii="Times New Roman" w:hAnsi="Times New Roman" w:cs="Times New Roman"/>
          <w:b/>
          <w:sz w:val="24"/>
          <w:szCs w:val="24"/>
          <w:lang w:val="en-US"/>
        </w:rPr>
      </w:pPr>
      <w:r w:rsidRPr="00CF5A5B">
        <w:rPr>
          <w:rFonts w:ascii="Times New Roman" w:hAnsi="Times New Roman" w:cs="Times New Roman"/>
          <w:b/>
          <w:sz w:val="24"/>
          <w:szCs w:val="24"/>
        </w:rPr>
        <w:t>Ответы</w:t>
      </w:r>
      <w:r w:rsidRPr="00CF5A5B">
        <w:rPr>
          <w:rFonts w:ascii="Times New Roman" w:hAnsi="Times New Roman" w:cs="Times New Roman"/>
          <w:b/>
          <w:sz w:val="24"/>
          <w:szCs w:val="24"/>
          <w:lang w:val="en-US"/>
        </w:rPr>
        <w:t>:</w:t>
      </w:r>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1. </w:t>
      </w:r>
      <w:proofErr w:type="gramStart"/>
      <w:r w:rsidRPr="00CF5A5B">
        <w:rPr>
          <w:rFonts w:ascii="Times New Roman" w:hAnsi="Times New Roman" w:cs="Times New Roman"/>
          <w:sz w:val="24"/>
          <w:szCs w:val="24"/>
          <w:lang w:val="en-US"/>
        </w:rPr>
        <w:t>a</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2. </w:t>
      </w:r>
      <w:proofErr w:type="gramStart"/>
      <w:r w:rsidRPr="00CF5A5B">
        <w:rPr>
          <w:rFonts w:ascii="Times New Roman" w:hAnsi="Times New Roman" w:cs="Times New Roman"/>
          <w:sz w:val="24"/>
          <w:szCs w:val="24"/>
          <w:lang w:val="en-US"/>
        </w:rPr>
        <w:t>c</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3. </w:t>
      </w:r>
      <w:proofErr w:type="gramStart"/>
      <w:r w:rsidRPr="00CF5A5B">
        <w:rPr>
          <w:rFonts w:ascii="Times New Roman" w:hAnsi="Times New Roman" w:cs="Times New Roman"/>
          <w:sz w:val="24"/>
          <w:szCs w:val="24"/>
          <w:lang w:val="en-US"/>
        </w:rPr>
        <w:t>b</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4. </w:t>
      </w:r>
      <w:proofErr w:type="gramStart"/>
      <w:r w:rsidRPr="00CF5A5B">
        <w:rPr>
          <w:rFonts w:ascii="Times New Roman" w:hAnsi="Times New Roman" w:cs="Times New Roman"/>
          <w:sz w:val="24"/>
          <w:szCs w:val="24"/>
          <w:lang w:val="en-US"/>
        </w:rPr>
        <w:t>b</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5. </w:t>
      </w:r>
      <w:proofErr w:type="gramStart"/>
      <w:r w:rsidRPr="00CF5A5B">
        <w:rPr>
          <w:rFonts w:ascii="Times New Roman" w:hAnsi="Times New Roman" w:cs="Times New Roman"/>
          <w:sz w:val="24"/>
          <w:szCs w:val="24"/>
          <w:lang w:val="en-US"/>
        </w:rPr>
        <w:t>a</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6. </w:t>
      </w:r>
      <w:proofErr w:type="gramStart"/>
      <w:r w:rsidRPr="00CF5A5B">
        <w:rPr>
          <w:rFonts w:ascii="Times New Roman" w:hAnsi="Times New Roman" w:cs="Times New Roman"/>
          <w:sz w:val="24"/>
          <w:szCs w:val="24"/>
          <w:lang w:val="en-US"/>
        </w:rPr>
        <w:t>a</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7. </w:t>
      </w:r>
      <w:proofErr w:type="gramStart"/>
      <w:r w:rsidRPr="00CF5A5B">
        <w:rPr>
          <w:rFonts w:ascii="Times New Roman" w:hAnsi="Times New Roman" w:cs="Times New Roman"/>
          <w:sz w:val="24"/>
          <w:szCs w:val="24"/>
          <w:lang w:val="en-US"/>
        </w:rPr>
        <w:t>c</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8. </w:t>
      </w:r>
      <w:proofErr w:type="gramStart"/>
      <w:r w:rsidRPr="00CF5A5B">
        <w:rPr>
          <w:rFonts w:ascii="Times New Roman" w:hAnsi="Times New Roman" w:cs="Times New Roman"/>
          <w:sz w:val="24"/>
          <w:szCs w:val="24"/>
          <w:lang w:val="en-US"/>
        </w:rPr>
        <w:t>b</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9. </w:t>
      </w:r>
      <w:proofErr w:type="gramStart"/>
      <w:r w:rsidRPr="00CF5A5B">
        <w:rPr>
          <w:rFonts w:ascii="Times New Roman" w:hAnsi="Times New Roman" w:cs="Times New Roman"/>
          <w:sz w:val="24"/>
          <w:szCs w:val="24"/>
          <w:lang w:val="en-US"/>
        </w:rPr>
        <w:t>b</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10. </w:t>
      </w:r>
      <w:proofErr w:type="gramStart"/>
      <w:r w:rsidRPr="00CF5A5B">
        <w:rPr>
          <w:rFonts w:ascii="Times New Roman" w:hAnsi="Times New Roman" w:cs="Times New Roman"/>
          <w:sz w:val="24"/>
          <w:szCs w:val="24"/>
          <w:lang w:val="en-US"/>
        </w:rPr>
        <w:t>c</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11. </w:t>
      </w:r>
      <w:proofErr w:type="gramStart"/>
      <w:r w:rsidRPr="00CF5A5B">
        <w:rPr>
          <w:rFonts w:ascii="Times New Roman" w:hAnsi="Times New Roman" w:cs="Times New Roman"/>
          <w:sz w:val="24"/>
          <w:szCs w:val="24"/>
          <w:lang w:val="en-US"/>
        </w:rPr>
        <w:t>b</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12. </w:t>
      </w:r>
      <w:proofErr w:type="gramStart"/>
      <w:r w:rsidRPr="00CF5A5B">
        <w:rPr>
          <w:rFonts w:ascii="Times New Roman" w:hAnsi="Times New Roman" w:cs="Times New Roman"/>
          <w:sz w:val="24"/>
          <w:szCs w:val="24"/>
          <w:lang w:val="en-US"/>
        </w:rPr>
        <w:t>a</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13. </w:t>
      </w:r>
      <w:proofErr w:type="gramStart"/>
      <w:r w:rsidRPr="00CF5A5B">
        <w:rPr>
          <w:rFonts w:ascii="Times New Roman" w:hAnsi="Times New Roman" w:cs="Times New Roman"/>
          <w:sz w:val="24"/>
          <w:szCs w:val="24"/>
          <w:lang w:val="en-US"/>
        </w:rPr>
        <w:t>d</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14. </w:t>
      </w:r>
      <w:proofErr w:type="gramStart"/>
      <w:r w:rsidRPr="00CF5A5B">
        <w:rPr>
          <w:rFonts w:ascii="Times New Roman" w:hAnsi="Times New Roman" w:cs="Times New Roman"/>
          <w:sz w:val="24"/>
          <w:szCs w:val="24"/>
          <w:lang w:val="en-US"/>
        </w:rPr>
        <w:t>a</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lastRenderedPageBreak/>
        <w:t xml:space="preserve">15. </w:t>
      </w:r>
      <w:proofErr w:type="gramStart"/>
      <w:r w:rsidRPr="00CF5A5B">
        <w:rPr>
          <w:rFonts w:ascii="Times New Roman" w:hAnsi="Times New Roman" w:cs="Times New Roman"/>
          <w:sz w:val="24"/>
          <w:szCs w:val="24"/>
          <w:lang w:val="en-US"/>
        </w:rPr>
        <w:t>d</w:t>
      </w:r>
      <w:proofErr w:type="gramEnd"/>
    </w:p>
    <w:p w:rsidR="005C5D1F" w:rsidRPr="00CF5A5B" w:rsidRDefault="005C5D1F" w:rsidP="005C5D1F">
      <w:pPr>
        <w:spacing w:after="0"/>
        <w:jc w:val="both"/>
        <w:rPr>
          <w:rFonts w:ascii="Times New Roman" w:hAnsi="Times New Roman" w:cs="Times New Roman"/>
          <w:sz w:val="24"/>
          <w:szCs w:val="24"/>
          <w:lang w:val="en-US"/>
        </w:rPr>
      </w:pPr>
      <w:r w:rsidRPr="00CF5A5B">
        <w:rPr>
          <w:rFonts w:ascii="Times New Roman" w:hAnsi="Times New Roman" w:cs="Times New Roman"/>
          <w:sz w:val="24"/>
          <w:szCs w:val="24"/>
          <w:lang w:val="en-US"/>
        </w:rPr>
        <w:t xml:space="preserve">16. </w:t>
      </w:r>
      <w:proofErr w:type="gramStart"/>
      <w:r w:rsidRPr="00CF5A5B">
        <w:rPr>
          <w:rFonts w:ascii="Times New Roman" w:hAnsi="Times New Roman" w:cs="Times New Roman"/>
          <w:sz w:val="24"/>
          <w:szCs w:val="24"/>
          <w:lang w:val="en-US"/>
        </w:rPr>
        <w:t>a</w:t>
      </w:r>
      <w:proofErr w:type="gramEnd"/>
    </w:p>
    <w:p w:rsidR="005C5D1F" w:rsidRPr="00156C42" w:rsidRDefault="005C5D1F" w:rsidP="005C5D1F">
      <w:pPr>
        <w:spacing w:after="0"/>
        <w:jc w:val="both"/>
        <w:rPr>
          <w:rFonts w:ascii="Times New Roman" w:hAnsi="Times New Roman" w:cs="Times New Roman"/>
          <w:sz w:val="24"/>
          <w:szCs w:val="24"/>
          <w:lang w:val="en-US"/>
        </w:rPr>
      </w:pPr>
      <w:r w:rsidRPr="00156C42">
        <w:rPr>
          <w:rFonts w:ascii="Times New Roman" w:hAnsi="Times New Roman" w:cs="Times New Roman"/>
          <w:sz w:val="24"/>
          <w:szCs w:val="24"/>
          <w:lang w:val="en-US"/>
        </w:rPr>
        <w:t xml:space="preserve">17. </w:t>
      </w:r>
      <w:proofErr w:type="gramStart"/>
      <w:r w:rsidRPr="00156C42">
        <w:rPr>
          <w:rFonts w:ascii="Times New Roman" w:hAnsi="Times New Roman" w:cs="Times New Roman"/>
          <w:sz w:val="24"/>
          <w:szCs w:val="24"/>
          <w:lang w:val="en-US"/>
        </w:rPr>
        <w:t>a</w:t>
      </w:r>
      <w:proofErr w:type="gramEnd"/>
    </w:p>
    <w:p w:rsidR="005C5D1F" w:rsidRPr="00156C42" w:rsidRDefault="005C5D1F" w:rsidP="005C5D1F">
      <w:pPr>
        <w:spacing w:after="0"/>
        <w:jc w:val="both"/>
        <w:rPr>
          <w:rFonts w:ascii="Times New Roman" w:hAnsi="Times New Roman" w:cs="Times New Roman"/>
          <w:sz w:val="24"/>
          <w:szCs w:val="24"/>
          <w:lang w:val="en-US"/>
        </w:rPr>
      </w:pPr>
      <w:r w:rsidRPr="00156C42">
        <w:rPr>
          <w:rFonts w:ascii="Times New Roman" w:hAnsi="Times New Roman" w:cs="Times New Roman"/>
          <w:sz w:val="24"/>
          <w:szCs w:val="24"/>
          <w:lang w:val="en-US"/>
        </w:rPr>
        <w:t xml:space="preserve">18. </w:t>
      </w:r>
      <w:proofErr w:type="gramStart"/>
      <w:r w:rsidRPr="00156C42">
        <w:rPr>
          <w:rFonts w:ascii="Times New Roman" w:hAnsi="Times New Roman" w:cs="Times New Roman"/>
          <w:sz w:val="24"/>
          <w:szCs w:val="24"/>
          <w:lang w:val="en-US"/>
        </w:rPr>
        <w:t>c</w:t>
      </w:r>
      <w:proofErr w:type="gramEnd"/>
    </w:p>
    <w:p w:rsidR="005C5D1F" w:rsidRPr="00156C42" w:rsidRDefault="005C5D1F" w:rsidP="005C5D1F">
      <w:pPr>
        <w:spacing w:after="0"/>
        <w:jc w:val="both"/>
        <w:rPr>
          <w:rFonts w:ascii="Times New Roman" w:hAnsi="Times New Roman" w:cs="Times New Roman"/>
          <w:sz w:val="24"/>
          <w:szCs w:val="24"/>
          <w:lang w:val="en-US"/>
        </w:rPr>
      </w:pPr>
      <w:r w:rsidRPr="00156C42">
        <w:rPr>
          <w:rFonts w:ascii="Times New Roman" w:hAnsi="Times New Roman" w:cs="Times New Roman"/>
          <w:sz w:val="24"/>
          <w:szCs w:val="24"/>
          <w:lang w:val="en-US"/>
        </w:rPr>
        <w:t xml:space="preserve">19. </w:t>
      </w:r>
      <w:proofErr w:type="gramStart"/>
      <w:r w:rsidRPr="00156C42">
        <w:rPr>
          <w:rFonts w:ascii="Times New Roman" w:hAnsi="Times New Roman" w:cs="Times New Roman"/>
          <w:sz w:val="24"/>
          <w:szCs w:val="24"/>
          <w:lang w:val="en-US"/>
        </w:rPr>
        <w:t>c</w:t>
      </w:r>
      <w:proofErr w:type="gramEnd"/>
    </w:p>
    <w:p w:rsidR="005C5D1F" w:rsidRPr="00156C42" w:rsidRDefault="005C5D1F" w:rsidP="005C5D1F">
      <w:pPr>
        <w:spacing w:after="0"/>
        <w:jc w:val="both"/>
        <w:rPr>
          <w:rFonts w:ascii="Times New Roman" w:hAnsi="Times New Roman" w:cs="Times New Roman"/>
          <w:sz w:val="24"/>
          <w:szCs w:val="24"/>
          <w:lang w:val="en-US"/>
        </w:rPr>
      </w:pPr>
      <w:r w:rsidRPr="00156C42">
        <w:rPr>
          <w:rFonts w:ascii="Times New Roman" w:hAnsi="Times New Roman" w:cs="Times New Roman"/>
          <w:sz w:val="24"/>
          <w:szCs w:val="24"/>
          <w:lang w:val="en-US"/>
        </w:rPr>
        <w:t xml:space="preserve">20. </w:t>
      </w:r>
      <w:proofErr w:type="gramStart"/>
      <w:r w:rsidRPr="00156C42">
        <w:rPr>
          <w:rFonts w:ascii="Times New Roman" w:hAnsi="Times New Roman" w:cs="Times New Roman"/>
          <w:sz w:val="24"/>
          <w:szCs w:val="24"/>
          <w:lang w:val="en-US"/>
        </w:rPr>
        <w:t>c</w:t>
      </w:r>
      <w:proofErr w:type="gramEnd"/>
    </w:p>
    <w:p w:rsidR="005C5D1F" w:rsidRPr="00156C42" w:rsidRDefault="005C5D1F" w:rsidP="005C5D1F">
      <w:pPr>
        <w:spacing w:after="0"/>
        <w:jc w:val="both"/>
        <w:rPr>
          <w:rFonts w:ascii="Times New Roman" w:hAnsi="Times New Roman" w:cs="Times New Roman"/>
          <w:sz w:val="24"/>
          <w:szCs w:val="24"/>
          <w:lang w:val="en-US"/>
        </w:rPr>
      </w:pPr>
      <w:r w:rsidRPr="00156C42">
        <w:rPr>
          <w:rFonts w:ascii="Times New Roman" w:hAnsi="Times New Roman" w:cs="Times New Roman"/>
          <w:sz w:val="24"/>
          <w:szCs w:val="24"/>
          <w:lang w:val="en-US"/>
        </w:rPr>
        <w:t xml:space="preserve">21. </w:t>
      </w:r>
      <w:proofErr w:type="gramStart"/>
      <w:r w:rsidRPr="00156C42">
        <w:rPr>
          <w:rFonts w:ascii="Times New Roman" w:hAnsi="Times New Roman" w:cs="Times New Roman"/>
          <w:sz w:val="24"/>
          <w:szCs w:val="24"/>
          <w:lang w:val="en-US"/>
        </w:rPr>
        <w:t>a</w:t>
      </w:r>
      <w:proofErr w:type="gramEnd"/>
    </w:p>
    <w:p w:rsidR="005C5D1F" w:rsidRPr="00156C42" w:rsidRDefault="005C5D1F" w:rsidP="005C5D1F">
      <w:pPr>
        <w:spacing w:after="0"/>
        <w:jc w:val="both"/>
        <w:rPr>
          <w:rFonts w:ascii="Times New Roman" w:hAnsi="Times New Roman" w:cs="Times New Roman"/>
          <w:sz w:val="24"/>
          <w:szCs w:val="24"/>
          <w:lang w:val="en-US"/>
        </w:rPr>
      </w:pPr>
      <w:r w:rsidRPr="00156C42">
        <w:rPr>
          <w:rFonts w:ascii="Times New Roman" w:hAnsi="Times New Roman" w:cs="Times New Roman"/>
          <w:sz w:val="24"/>
          <w:szCs w:val="24"/>
          <w:lang w:val="en-US"/>
        </w:rPr>
        <w:t xml:space="preserve">22. </w:t>
      </w:r>
      <w:proofErr w:type="gramStart"/>
      <w:r w:rsidRPr="00156C42">
        <w:rPr>
          <w:rFonts w:ascii="Times New Roman" w:hAnsi="Times New Roman" w:cs="Times New Roman"/>
          <w:sz w:val="24"/>
          <w:szCs w:val="24"/>
          <w:lang w:val="en-US"/>
        </w:rPr>
        <w:t>a</w:t>
      </w:r>
      <w:proofErr w:type="gramEnd"/>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23. </w:t>
      </w:r>
      <w:proofErr w:type="spellStart"/>
      <w:r w:rsidRPr="00CF5A5B">
        <w:rPr>
          <w:rFonts w:ascii="Times New Roman" w:hAnsi="Times New Roman" w:cs="Times New Roman"/>
          <w:sz w:val="24"/>
          <w:szCs w:val="24"/>
        </w:rPr>
        <w:t>b</w:t>
      </w:r>
      <w:proofErr w:type="spellEnd"/>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24. </w:t>
      </w:r>
      <w:proofErr w:type="spellStart"/>
      <w:r w:rsidRPr="00CF5A5B">
        <w:rPr>
          <w:rFonts w:ascii="Times New Roman" w:hAnsi="Times New Roman" w:cs="Times New Roman"/>
          <w:sz w:val="24"/>
          <w:szCs w:val="24"/>
        </w:rPr>
        <w:t>d</w:t>
      </w:r>
      <w:proofErr w:type="spellEnd"/>
    </w:p>
    <w:p w:rsidR="005C5D1F" w:rsidRPr="00CF5A5B" w:rsidRDefault="005C5D1F" w:rsidP="005C5D1F">
      <w:pPr>
        <w:spacing w:after="0"/>
        <w:jc w:val="both"/>
        <w:rPr>
          <w:rFonts w:ascii="Times New Roman" w:hAnsi="Times New Roman" w:cs="Times New Roman"/>
          <w:sz w:val="24"/>
          <w:szCs w:val="24"/>
        </w:rPr>
      </w:pPr>
      <w:r w:rsidRPr="00CF5A5B">
        <w:rPr>
          <w:rFonts w:ascii="Times New Roman" w:hAnsi="Times New Roman" w:cs="Times New Roman"/>
          <w:sz w:val="24"/>
          <w:szCs w:val="24"/>
        </w:rPr>
        <w:t xml:space="preserve">25. </w:t>
      </w:r>
      <w:proofErr w:type="spellStart"/>
      <w:r w:rsidRPr="00CF5A5B">
        <w:rPr>
          <w:rFonts w:ascii="Times New Roman" w:hAnsi="Times New Roman" w:cs="Times New Roman"/>
          <w:sz w:val="24"/>
          <w:szCs w:val="24"/>
        </w:rPr>
        <w:t>a</w:t>
      </w:r>
      <w:proofErr w:type="spellEnd"/>
    </w:p>
    <w:p w:rsidR="005C5D1F" w:rsidRPr="00CF5A5B" w:rsidRDefault="005C5D1F" w:rsidP="005C5D1F">
      <w:pPr>
        <w:spacing w:after="0"/>
        <w:jc w:val="both"/>
        <w:rPr>
          <w:rFonts w:ascii="Times New Roman" w:hAnsi="Times New Roman" w:cs="Times New Roman"/>
          <w:b/>
          <w:bCs/>
          <w:sz w:val="24"/>
          <w:szCs w:val="24"/>
        </w:rPr>
      </w:pPr>
      <w:r w:rsidRPr="00CF5A5B">
        <w:rPr>
          <w:rFonts w:ascii="Times New Roman" w:hAnsi="Times New Roman" w:cs="Times New Roman"/>
          <w:b/>
          <w:bCs/>
          <w:sz w:val="24"/>
          <w:szCs w:val="24"/>
        </w:rPr>
        <w:t>Критерии оценивания:</w:t>
      </w:r>
    </w:p>
    <w:p w:rsidR="005C5D1F" w:rsidRPr="00CF5A5B" w:rsidRDefault="005C5D1F" w:rsidP="005C5D1F">
      <w:pPr>
        <w:spacing w:after="0"/>
        <w:jc w:val="both"/>
        <w:rPr>
          <w:rFonts w:ascii="Times New Roman" w:hAnsi="Times New Roman" w:cs="Times New Roman"/>
          <w:b/>
          <w:bCs/>
          <w:sz w:val="24"/>
          <w:szCs w:val="24"/>
        </w:rPr>
      </w:pPr>
      <w:r w:rsidRPr="00CF5A5B">
        <w:rPr>
          <w:rFonts w:ascii="Times New Roman" w:hAnsi="Times New Roman" w:cs="Times New Roman"/>
          <w:b/>
          <w:bCs/>
          <w:sz w:val="24"/>
          <w:szCs w:val="24"/>
        </w:rPr>
        <w:t>«2»-0-10</w:t>
      </w:r>
    </w:p>
    <w:p w:rsidR="005C5D1F" w:rsidRPr="00CF5A5B" w:rsidRDefault="005C5D1F" w:rsidP="005C5D1F">
      <w:pPr>
        <w:spacing w:after="0"/>
        <w:jc w:val="both"/>
        <w:rPr>
          <w:rFonts w:ascii="Times New Roman" w:hAnsi="Times New Roman" w:cs="Times New Roman"/>
          <w:b/>
          <w:bCs/>
          <w:sz w:val="24"/>
          <w:szCs w:val="24"/>
        </w:rPr>
      </w:pPr>
      <w:r w:rsidRPr="00CF5A5B">
        <w:rPr>
          <w:rFonts w:ascii="Times New Roman" w:hAnsi="Times New Roman" w:cs="Times New Roman"/>
          <w:b/>
          <w:bCs/>
          <w:sz w:val="24"/>
          <w:szCs w:val="24"/>
        </w:rPr>
        <w:t>«3»-11-16</w:t>
      </w:r>
    </w:p>
    <w:p w:rsidR="005C5D1F" w:rsidRPr="00CF5A5B" w:rsidRDefault="005C5D1F" w:rsidP="005C5D1F">
      <w:pPr>
        <w:spacing w:after="0"/>
        <w:jc w:val="both"/>
        <w:rPr>
          <w:rFonts w:ascii="Times New Roman" w:hAnsi="Times New Roman" w:cs="Times New Roman"/>
          <w:b/>
          <w:bCs/>
          <w:sz w:val="24"/>
          <w:szCs w:val="24"/>
        </w:rPr>
      </w:pPr>
      <w:r w:rsidRPr="00CF5A5B">
        <w:rPr>
          <w:rFonts w:ascii="Times New Roman" w:hAnsi="Times New Roman" w:cs="Times New Roman"/>
          <w:b/>
          <w:bCs/>
          <w:sz w:val="24"/>
          <w:szCs w:val="24"/>
        </w:rPr>
        <w:t>«4»-17-21</w:t>
      </w:r>
    </w:p>
    <w:p w:rsidR="005C5D1F" w:rsidRPr="00CF5A5B" w:rsidRDefault="005C5D1F" w:rsidP="005C5D1F">
      <w:pPr>
        <w:spacing w:after="0"/>
        <w:jc w:val="both"/>
        <w:rPr>
          <w:rFonts w:ascii="Times New Roman" w:hAnsi="Times New Roman" w:cs="Times New Roman"/>
          <w:b/>
          <w:bCs/>
          <w:sz w:val="24"/>
          <w:szCs w:val="24"/>
        </w:rPr>
      </w:pPr>
      <w:r w:rsidRPr="00CF5A5B">
        <w:rPr>
          <w:rFonts w:ascii="Times New Roman" w:hAnsi="Times New Roman" w:cs="Times New Roman"/>
          <w:b/>
          <w:bCs/>
          <w:sz w:val="24"/>
          <w:szCs w:val="24"/>
        </w:rPr>
        <w:t>«5»-22-25</w:t>
      </w:r>
    </w:p>
    <w:p w:rsidR="00CF5A5B" w:rsidRPr="00CF5A5B" w:rsidRDefault="00CF5A5B" w:rsidP="00CF5A5B">
      <w:pPr>
        <w:jc w:val="both"/>
        <w:rPr>
          <w:rFonts w:ascii="Times New Roman" w:hAnsi="Times New Roman" w:cs="Times New Roman"/>
          <w:b/>
          <w:sz w:val="24"/>
          <w:szCs w:val="24"/>
        </w:rPr>
      </w:pPr>
      <w:r w:rsidRPr="00CF5A5B">
        <w:rPr>
          <w:rFonts w:ascii="Times New Roman" w:hAnsi="Times New Roman" w:cs="Times New Roman"/>
          <w:b/>
          <w:sz w:val="24"/>
          <w:szCs w:val="24"/>
        </w:rPr>
        <w:t>Тест по теме</w:t>
      </w:r>
      <w:proofErr w:type="gramStart"/>
      <w:r w:rsidRPr="00CF5A5B">
        <w:rPr>
          <w:rFonts w:ascii="Times New Roman" w:hAnsi="Times New Roman" w:cs="Times New Roman"/>
          <w:b/>
          <w:sz w:val="24"/>
          <w:szCs w:val="24"/>
        </w:rPr>
        <w:t>:«</w:t>
      </w:r>
      <w:proofErr w:type="gramEnd"/>
      <w:r w:rsidRPr="00CF5A5B">
        <w:rPr>
          <w:rFonts w:ascii="Times New Roman" w:hAnsi="Times New Roman" w:cs="Times New Roman"/>
          <w:b/>
          <w:sz w:val="24"/>
          <w:szCs w:val="24"/>
        </w:rPr>
        <w:t>СССР в 1929-1940гг».</w:t>
      </w:r>
    </w:p>
    <w:p w:rsidR="00CF5A5B" w:rsidRPr="00CF5A5B" w:rsidRDefault="00CF5A5B" w:rsidP="00CF5A5B">
      <w:pPr>
        <w:jc w:val="both"/>
        <w:rPr>
          <w:rFonts w:ascii="Times New Roman" w:hAnsi="Times New Roman" w:cs="Times New Roman"/>
          <w:b/>
          <w:sz w:val="24"/>
          <w:szCs w:val="24"/>
        </w:rPr>
      </w:pPr>
      <w:r w:rsidRPr="00CF5A5B">
        <w:rPr>
          <w:rFonts w:ascii="Times New Roman" w:hAnsi="Times New Roman" w:cs="Times New Roman"/>
          <w:b/>
          <w:sz w:val="24"/>
          <w:szCs w:val="24"/>
        </w:rPr>
        <w:t>Вариант 1.</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1.Когда СССР стал членом Лиги Наций?</w:t>
      </w:r>
    </w:p>
    <w:p w:rsidR="00CF5A5B" w:rsidRPr="00CF5A5B" w:rsidRDefault="00CF5A5B" w:rsidP="00CF5A5B">
      <w:pPr>
        <w:pStyle w:val="ad"/>
        <w:numPr>
          <w:ilvl w:val="0"/>
          <w:numId w:val="143"/>
        </w:numPr>
        <w:jc w:val="both"/>
        <w:rPr>
          <w:rFonts w:ascii="Times New Roman" w:hAnsi="Times New Roman" w:cs="Times New Roman"/>
          <w:sz w:val="24"/>
          <w:szCs w:val="24"/>
        </w:rPr>
      </w:pPr>
      <w:r w:rsidRPr="00CF5A5B">
        <w:rPr>
          <w:rFonts w:ascii="Times New Roman" w:hAnsi="Times New Roman" w:cs="Times New Roman"/>
          <w:sz w:val="24"/>
          <w:szCs w:val="24"/>
        </w:rPr>
        <w:t>1929 г.</w:t>
      </w:r>
    </w:p>
    <w:p w:rsidR="00CF5A5B" w:rsidRPr="00CF5A5B" w:rsidRDefault="00CF5A5B" w:rsidP="00CF5A5B">
      <w:pPr>
        <w:pStyle w:val="ad"/>
        <w:numPr>
          <w:ilvl w:val="0"/>
          <w:numId w:val="143"/>
        </w:numPr>
        <w:jc w:val="both"/>
        <w:rPr>
          <w:rFonts w:ascii="Times New Roman" w:hAnsi="Times New Roman" w:cs="Times New Roman"/>
          <w:sz w:val="24"/>
          <w:szCs w:val="24"/>
        </w:rPr>
      </w:pPr>
      <w:r w:rsidRPr="00CF5A5B">
        <w:rPr>
          <w:rFonts w:ascii="Times New Roman" w:hAnsi="Times New Roman" w:cs="Times New Roman"/>
          <w:sz w:val="24"/>
          <w:szCs w:val="24"/>
        </w:rPr>
        <w:t>1931 г.</w:t>
      </w:r>
    </w:p>
    <w:p w:rsidR="00CF5A5B" w:rsidRPr="00CF5A5B" w:rsidRDefault="00CF5A5B" w:rsidP="00CF5A5B">
      <w:pPr>
        <w:pStyle w:val="ad"/>
        <w:numPr>
          <w:ilvl w:val="0"/>
          <w:numId w:val="143"/>
        </w:numPr>
        <w:jc w:val="both"/>
        <w:rPr>
          <w:rFonts w:ascii="Times New Roman" w:hAnsi="Times New Roman" w:cs="Times New Roman"/>
          <w:sz w:val="24"/>
          <w:szCs w:val="24"/>
        </w:rPr>
      </w:pPr>
      <w:r w:rsidRPr="00CF5A5B">
        <w:rPr>
          <w:rFonts w:ascii="Times New Roman" w:hAnsi="Times New Roman" w:cs="Times New Roman"/>
          <w:sz w:val="24"/>
          <w:szCs w:val="24"/>
        </w:rPr>
        <w:t>1934 г.</w:t>
      </w:r>
    </w:p>
    <w:p w:rsidR="00CF5A5B" w:rsidRPr="00CF5A5B" w:rsidRDefault="00CF5A5B" w:rsidP="00CF5A5B">
      <w:pPr>
        <w:pStyle w:val="ad"/>
        <w:numPr>
          <w:ilvl w:val="0"/>
          <w:numId w:val="143"/>
        </w:numPr>
        <w:jc w:val="both"/>
        <w:rPr>
          <w:rFonts w:ascii="Times New Roman" w:hAnsi="Times New Roman" w:cs="Times New Roman"/>
          <w:sz w:val="24"/>
          <w:szCs w:val="24"/>
        </w:rPr>
      </w:pPr>
      <w:r w:rsidRPr="00CF5A5B">
        <w:rPr>
          <w:rFonts w:ascii="Times New Roman" w:hAnsi="Times New Roman" w:cs="Times New Roman"/>
          <w:sz w:val="24"/>
          <w:szCs w:val="24"/>
        </w:rPr>
        <w:t>1936 г.</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2. Прочтите документ и назовите политику, о начале которой идет речь в документе.</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По черной металлургии пятилетний план предусматривает доведение производства чугуна… до 10 млн. тонн, решение же ЦК находит эту норму недостаточной и считает, что производство чугуна … должно  быть поднято до 17 млн. тонн.</w:t>
      </w:r>
    </w:p>
    <w:p w:rsidR="00CF5A5B" w:rsidRPr="00CF5A5B" w:rsidRDefault="00CF5A5B" w:rsidP="00CF5A5B">
      <w:pPr>
        <w:pStyle w:val="ad"/>
        <w:numPr>
          <w:ilvl w:val="0"/>
          <w:numId w:val="145"/>
        </w:numPr>
        <w:jc w:val="both"/>
        <w:rPr>
          <w:rFonts w:ascii="Times New Roman" w:hAnsi="Times New Roman" w:cs="Times New Roman"/>
          <w:sz w:val="24"/>
          <w:szCs w:val="24"/>
        </w:rPr>
      </w:pPr>
      <w:r w:rsidRPr="00CF5A5B">
        <w:rPr>
          <w:rFonts w:ascii="Times New Roman" w:hAnsi="Times New Roman" w:cs="Times New Roman"/>
          <w:sz w:val="24"/>
          <w:szCs w:val="24"/>
        </w:rPr>
        <w:t>Механизация</w:t>
      </w:r>
    </w:p>
    <w:p w:rsidR="00CF5A5B" w:rsidRPr="00CF5A5B" w:rsidRDefault="00CF5A5B" w:rsidP="00CF5A5B">
      <w:pPr>
        <w:pStyle w:val="ad"/>
        <w:numPr>
          <w:ilvl w:val="0"/>
          <w:numId w:val="145"/>
        </w:numPr>
        <w:jc w:val="both"/>
        <w:rPr>
          <w:rFonts w:ascii="Times New Roman" w:hAnsi="Times New Roman" w:cs="Times New Roman"/>
          <w:sz w:val="24"/>
          <w:szCs w:val="24"/>
        </w:rPr>
      </w:pPr>
      <w:r w:rsidRPr="00CF5A5B">
        <w:rPr>
          <w:rFonts w:ascii="Times New Roman" w:hAnsi="Times New Roman" w:cs="Times New Roman"/>
          <w:sz w:val="24"/>
          <w:szCs w:val="24"/>
        </w:rPr>
        <w:t>Индустриализация</w:t>
      </w:r>
    </w:p>
    <w:p w:rsidR="00CF5A5B" w:rsidRPr="00CF5A5B" w:rsidRDefault="00CF5A5B" w:rsidP="00CF5A5B">
      <w:pPr>
        <w:pStyle w:val="ad"/>
        <w:numPr>
          <w:ilvl w:val="0"/>
          <w:numId w:val="145"/>
        </w:numPr>
        <w:jc w:val="both"/>
        <w:rPr>
          <w:rFonts w:ascii="Times New Roman" w:hAnsi="Times New Roman" w:cs="Times New Roman"/>
          <w:sz w:val="24"/>
          <w:szCs w:val="24"/>
        </w:rPr>
      </w:pPr>
      <w:r w:rsidRPr="00CF5A5B">
        <w:rPr>
          <w:rFonts w:ascii="Times New Roman" w:hAnsi="Times New Roman" w:cs="Times New Roman"/>
          <w:sz w:val="24"/>
          <w:szCs w:val="24"/>
        </w:rPr>
        <w:t>Инновация</w:t>
      </w:r>
    </w:p>
    <w:p w:rsidR="00CF5A5B" w:rsidRPr="00CF5A5B" w:rsidRDefault="00CF5A5B" w:rsidP="00CF5A5B">
      <w:pPr>
        <w:pStyle w:val="ad"/>
        <w:numPr>
          <w:ilvl w:val="0"/>
          <w:numId w:val="145"/>
        </w:numPr>
        <w:jc w:val="both"/>
        <w:rPr>
          <w:rFonts w:ascii="Times New Roman" w:hAnsi="Times New Roman" w:cs="Times New Roman"/>
          <w:sz w:val="24"/>
          <w:szCs w:val="24"/>
        </w:rPr>
      </w:pPr>
      <w:r w:rsidRPr="00CF5A5B">
        <w:rPr>
          <w:rFonts w:ascii="Times New Roman" w:hAnsi="Times New Roman" w:cs="Times New Roman"/>
          <w:sz w:val="24"/>
          <w:szCs w:val="24"/>
        </w:rPr>
        <w:t>Валоризация.</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3. Первый советский звуковой фильм назывался:</w:t>
      </w:r>
    </w:p>
    <w:p w:rsidR="00CF5A5B" w:rsidRPr="00CF5A5B" w:rsidRDefault="00CF5A5B" w:rsidP="00CF5A5B">
      <w:pPr>
        <w:pStyle w:val="ad"/>
        <w:numPr>
          <w:ilvl w:val="0"/>
          <w:numId w:val="148"/>
        </w:numPr>
        <w:jc w:val="both"/>
        <w:rPr>
          <w:rFonts w:ascii="Times New Roman" w:hAnsi="Times New Roman" w:cs="Times New Roman"/>
          <w:sz w:val="24"/>
          <w:szCs w:val="24"/>
        </w:rPr>
      </w:pPr>
      <w:r w:rsidRPr="00CF5A5B">
        <w:rPr>
          <w:rFonts w:ascii="Times New Roman" w:hAnsi="Times New Roman" w:cs="Times New Roman"/>
          <w:sz w:val="24"/>
          <w:szCs w:val="24"/>
        </w:rPr>
        <w:t>«Белеет парус одинокий»</w:t>
      </w:r>
    </w:p>
    <w:p w:rsidR="00CF5A5B" w:rsidRPr="00CF5A5B" w:rsidRDefault="00CF5A5B" w:rsidP="00CF5A5B">
      <w:pPr>
        <w:pStyle w:val="ad"/>
        <w:numPr>
          <w:ilvl w:val="0"/>
          <w:numId w:val="148"/>
        </w:numPr>
        <w:jc w:val="both"/>
        <w:rPr>
          <w:rFonts w:ascii="Times New Roman" w:hAnsi="Times New Roman" w:cs="Times New Roman"/>
          <w:sz w:val="24"/>
          <w:szCs w:val="24"/>
        </w:rPr>
      </w:pPr>
      <w:r w:rsidRPr="00CF5A5B">
        <w:rPr>
          <w:rFonts w:ascii="Times New Roman" w:hAnsi="Times New Roman" w:cs="Times New Roman"/>
          <w:sz w:val="24"/>
          <w:szCs w:val="24"/>
        </w:rPr>
        <w:t>«Цирк»</w:t>
      </w:r>
    </w:p>
    <w:p w:rsidR="00CF5A5B" w:rsidRPr="00CF5A5B" w:rsidRDefault="00CF5A5B" w:rsidP="00CF5A5B">
      <w:pPr>
        <w:pStyle w:val="ad"/>
        <w:numPr>
          <w:ilvl w:val="0"/>
          <w:numId w:val="148"/>
        </w:numPr>
        <w:jc w:val="both"/>
        <w:rPr>
          <w:rFonts w:ascii="Times New Roman" w:hAnsi="Times New Roman" w:cs="Times New Roman"/>
          <w:sz w:val="24"/>
          <w:szCs w:val="24"/>
        </w:rPr>
      </w:pPr>
      <w:r w:rsidRPr="00CF5A5B">
        <w:rPr>
          <w:rFonts w:ascii="Times New Roman" w:hAnsi="Times New Roman" w:cs="Times New Roman"/>
          <w:sz w:val="24"/>
          <w:szCs w:val="24"/>
        </w:rPr>
        <w:t>«Тимур и его команда»</w:t>
      </w:r>
    </w:p>
    <w:p w:rsidR="00CF5A5B" w:rsidRPr="00CF5A5B" w:rsidRDefault="00CF5A5B" w:rsidP="00CF5A5B">
      <w:pPr>
        <w:pStyle w:val="ad"/>
        <w:numPr>
          <w:ilvl w:val="0"/>
          <w:numId w:val="148"/>
        </w:numPr>
        <w:jc w:val="both"/>
        <w:rPr>
          <w:rFonts w:ascii="Times New Roman" w:hAnsi="Times New Roman" w:cs="Times New Roman"/>
          <w:sz w:val="24"/>
          <w:szCs w:val="24"/>
        </w:rPr>
      </w:pPr>
      <w:r w:rsidRPr="00CF5A5B">
        <w:rPr>
          <w:rFonts w:ascii="Times New Roman" w:hAnsi="Times New Roman" w:cs="Times New Roman"/>
          <w:sz w:val="24"/>
          <w:szCs w:val="24"/>
        </w:rPr>
        <w:t>«Путевка в жизнь»</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4. Укажите последствие  политики массовой коллективизации:</w:t>
      </w:r>
    </w:p>
    <w:p w:rsidR="00CF5A5B" w:rsidRPr="00CF5A5B" w:rsidRDefault="00CF5A5B" w:rsidP="00CF5A5B">
      <w:pPr>
        <w:pStyle w:val="ad"/>
        <w:numPr>
          <w:ilvl w:val="0"/>
          <w:numId w:val="149"/>
        </w:numPr>
        <w:jc w:val="both"/>
        <w:rPr>
          <w:rFonts w:ascii="Times New Roman" w:hAnsi="Times New Roman" w:cs="Times New Roman"/>
          <w:sz w:val="24"/>
          <w:szCs w:val="24"/>
        </w:rPr>
      </w:pPr>
      <w:r w:rsidRPr="00CF5A5B">
        <w:rPr>
          <w:rFonts w:ascii="Times New Roman" w:hAnsi="Times New Roman" w:cs="Times New Roman"/>
          <w:sz w:val="24"/>
          <w:szCs w:val="24"/>
        </w:rPr>
        <w:t>Увеличение урожайности зерновых</w:t>
      </w:r>
    </w:p>
    <w:p w:rsidR="00CF5A5B" w:rsidRPr="00CF5A5B" w:rsidRDefault="00CF5A5B" w:rsidP="00CF5A5B">
      <w:pPr>
        <w:pStyle w:val="ad"/>
        <w:numPr>
          <w:ilvl w:val="0"/>
          <w:numId w:val="149"/>
        </w:numPr>
        <w:jc w:val="both"/>
        <w:rPr>
          <w:rFonts w:ascii="Times New Roman" w:hAnsi="Times New Roman" w:cs="Times New Roman"/>
          <w:sz w:val="24"/>
          <w:szCs w:val="24"/>
        </w:rPr>
      </w:pPr>
      <w:r w:rsidRPr="00CF5A5B">
        <w:rPr>
          <w:rFonts w:ascii="Times New Roman" w:hAnsi="Times New Roman" w:cs="Times New Roman"/>
          <w:sz w:val="24"/>
          <w:szCs w:val="24"/>
        </w:rPr>
        <w:t>Увеличение поголовья молочного скота</w:t>
      </w:r>
    </w:p>
    <w:p w:rsidR="00CF5A5B" w:rsidRPr="00CF5A5B" w:rsidRDefault="00CF5A5B" w:rsidP="00CF5A5B">
      <w:pPr>
        <w:pStyle w:val="ad"/>
        <w:numPr>
          <w:ilvl w:val="0"/>
          <w:numId w:val="149"/>
        </w:numPr>
        <w:jc w:val="both"/>
        <w:rPr>
          <w:rFonts w:ascii="Times New Roman" w:hAnsi="Times New Roman" w:cs="Times New Roman"/>
          <w:sz w:val="24"/>
          <w:szCs w:val="24"/>
        </w:rPr>
      </w:pPr>
      <w:r w:rsidRPr="00CF5A5B">
        <w:rPr>
          <w:rFonts w:ascii="Times New Roman" w:hAnsi="Times New Roman" w:cs="Times New Roman"/>
          <w:sz w:val="24"/>
          <w:szCs w:val="24"/>
        </w:rPr>
        <w:t>Утрата экономических стимулов к труду у крестьянства</w:t>
      </w:r>
    </w:p>
    <w:p w:rsidR="00CF5A5B" w:rsidRPr="00CF5A5B" w:rsidRDefault="00CF5A5B" w:rsidP="00CF5A5B">
      <w:pPr>
        <w:pStyle w:val="ad"/>
        <w:numPr>
          <w:ilvl w:val="0"/>
          <w:numId w:val="149"/>
        </w:numPr>
        <w:jc w:val="both"/>
        <w:rPr>
          <w:rFonts w:ascii="Times New Roman" w:hAnsi="Times New Roman" w:cs="Times New Roman"/>
          <w:sz w:val="24"/>
          <w:szCs w:val="24"/>
        </w:rPr>
      </w:pPr>
      <w:r w:rsidRPr="00CF5A5B">
        <w:rPr>
          <w:rFonts w:ascii="Times New Roman" w:hAnsi="Times New Roman" w:cs="Times New Roman"/>
          <w:sz w:val="24"/>
          <w:szCs w:val="24"/>
        </w:rPr>
        <w:t>Повышение закупочных цен на сельскохозяйственную продукцию</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5. Какое событие произошло раньше других.</w:t>
      </w:r>
    </w:p>
    <w:p w:rsidR="00CF5A5B" w:rsidRPr="00CF5A5B" w:rsidRDefault="00CF5A5B" w:rsidP="00CF5A5B">
      <w:pPr>
        <w:pStyle w:val="ad"/>
        <w:numPr>
          <w:ilvl w:val="0"/>
          <w:numId w:val="152"/>
        </w:numPr>
        <w:jc w:val="both"/>
        <w:rPr>
          <w:rFonts w:ascii="Times New Roman" w:hAnsi="Times New Roman" w:cs="Times New Roman"/>
          <w:sz w:val="24"/>
          <w:szCs w:val="24"/>
        </w:rPr>
      </w:pPr>
      <w:r w:rsidRPr="00CF5A5B">
        <w:rPr>
          <w:rFonts w:ascii="Times New Roman" w:hAnsi="Times New Roman" w:cs="Times New Roman"/>
          <w:sz w:val="24"/>
          <w:szCs w:val="24"/>
        </w:rPr>
        <w:lastRenderedPageBreak/>
        <w:t>Судебный процесс над А. Рыковым и Н. Бухариным</w:t>
      </w:r>
    </w:p>
    <w:p w:rsidR="00CF5A5B" w:rsidRPr="00CF5A5B" w:rsidRDefault="00CF5A5B" w:rsidP="00CF5A5B">
      <w:pPr>
        <w:pStyle w:val="ad"/>
        <w:numPr>
          <w:ilvl w:val="0"/>
          <w:numId w:val="152"/>
        </w:numPr>
        <w:jc w:val="both"/>
        <w:rPr>
          <w:rFonts w:ascii="Times New Roman" w:hAnsi="Times New Roman" w:cs="Times New Roman"/>
          <w:sz w:val="24"/>
          <w:szCs w:val="24"/>
        </w:rPr>
      </w:pPr>
      <w:proofErr w:type="spellStart"/>
      <w:r w:rsidRPr="00CF5A5B">
        <w:rPr>
          <w:rFonts w:ascii="Times New Roman" w:hAnsi="Times New Roman" w:cs="Times New Roman"/>
          <w:sz w:val="24"/>
          <w:szCs w:val="24"/>
        </w:rPr>
        <w:t>Шахтинское</w:t>
      </w:r>
      <w:proofErr w:type="spellEnd"/>
      <w:r w:rsidRPr="00CF5A5B">
        <w:rPr>
          <w:rFonts w:ascii="Times New Roman" w:hAnsi="Times New Roman" w:cs="Times New Roman"/>
          <w:sz w:val="24"/>
          <w:szCs w:val="24"/>
        </w:rPr>
        <w:t xml:space="preserve"> дело</w:t>
      </w:r>
    </w:p>
    <w:p w:rsidR="00CF5A5B" w:rsidRPr="00CF5A5B" w:rsidRDefault="00CF5A5B" w:rsidP="00CF5A5B">
      <w:pPr>
        <w:pStyle w:val="ad"/>
        <w:numPr>
          <w:ilvl w:val="0"/>
          <w:numId w:val="152"/>
        </w:numPr>
        <w:jc w:val="both"/>
        <w:rPr>
          <w:rFonts w:ascii="Times New Roman" w:hAnsi="Times New Roman" w:cs="Times New Roman"/>
          <w:sz w:val="24"/>
          <w:szCs w:val="24"/>
        </w:rPr>
      </w:pPr>
      <w:r w:rsidRPr="00CF5A5B">
        <w:rPr>
          <w:rFonts w:ascii="Times New Roman" w:hAnsi="Times New Roman" w:cs="Times New Roman"/>
          <w:sz w:val="24"/>
          <w:szCs w:val="24"/>
        </w:rPr>
        <w:t>Начало сплошной коллективизации</w:t>
      </w:r>
    </w:p>
    <w:p w:rsidR="00CF5A5B" w:rsidRPr="00CF5A5B" w:rsidRDefault="00CF5A5B" w:rsidP="00CF5A5B">
      <w:pPr>
        <w:pStyle w:val="ad"/>
        <w:numPr>
          <w:ilvl w:val="0"/>
          <w:numId w:val="152"/>
        </w:numPr>
        <w:jc w:val="both"/>
        <w:rPr>
          <w:rFonts w:ascii="Times New Roman" w:hAnsi="Times New Roman" w:cs="Times New Roman"/>
          <w:sz w:val="24"/>
          <w:szCs w:val="24"/>
        </w:rPr>
      </w:pPr>
      <w:r w:rsidRPr="00CF5A5B">
        <w:rPr>
          <w:rFonts w:ascii="Times New Roman" w:hAnsi="Times New Roman" w:cs="Times New Roman"/>
          <w:sz w:val="24"/>
          <w:szCs w:val="24"/>
        </w:rPr>
        <w:t xml:space="preserve">Закон «О трех колосках» </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6. В 1930-е гг. в советской литературе и искусстве утверждался метод</w:t>
      </w:r>
    </w:p>
    <w:p w:rsidR="00CF5A5B" w:rsidRPr="00CF5A5B" w:rsidRDefault="00CF5A5B" w:rsidP="00CF5A5B">
      <w:pPr>
        <w:pStyle w:val="ad"/>
        <w:numPr>
          <w:ilvl w:val="0"/>
          <w:numId w:val="153"/>
        </w:numPr>
        <w:jc w:val="both"/>
        <w:rPr>
          <w:rFonts w:ascii="Times New Roman" w:hAnsi="Times New Roman" w:cs="Times New Roman"/>
          <w:sz w:val="24"/>
          <w:szCs w:val="24"/>
        </w:rPr>
      </w:pPr>
      <w:r w:rsidRPr="00CF5A5B">
        <w:rPr>
          <w:rFonts w:ascii="Times New Roman" w:hAnsi="Times New Roman" w:cs="Times New Roman"/>
          <w:sz w:val="24"/>
          <w:szCs w:val="24"/>
        </w:rPr>
        <w:t>Социалистического реализма</w:t>
      </w:r>
    </w:p>
    <w:p w:rsidR="00CF5A5B" w:rsidRPr="00CF5A5B" w:rsidRDefault="00CF5A5B" w:rsidP="00CF5A5B">
      <w:pPr>
        <w:pStyle w:val="ad"/>
        <w:numPr>
          <w:ilvl w:val="0"/>
          <w:numId w:val="153"/>
        </w:numPr>
        <w:jc w:val="both"/>
        <w:rPr>
          <w:rFonts w:ascii="Times New Roman" w:hAnsi="Times New Roman" w:cs="Times New Roman"/>
          <w:sz w:val="24"/>
          <w:szCs w:val="24"/>
        </w:rPr>
      </w:pPr>
      <w:r w:rsidRPr="00CF5A5B">
        <w:rPr>
          <w:rFonts w:ascii="Times New Roman" w:hAnsi="Times New Roman" w:cs="Times New Roman"/>
          <w:sz w:val="24"/>
          <w:szCs w:val="24"/>
        </w:rPr>
        <w:t>Модернизма</w:t>
      </w:r>
    </w:p>
    <w:p w:rsidR="00CF5A5B" w:rsidRPr="00CF5A5B" w:rsidRDefault="00CF5A5B" w:rsidP="00CF5A5B">
      <w:pPr>
        <w:pStyle w:val="ad"/>
        <w:numPr>
          <w:ilvl w:val="0"/>
          <w:numId w:val="153"/>
        </w:numPr>
        <w:jc w:val="both"/>
        <w:rPr>
          <w:rFonts w:ascii="Times New Roman" w:hAnsi="Times New Roman" w:cs="Times New Roman"/>
          <w:sz w:val="24"/>
          <w:szCs w:val="24"/>
        </w:rPr>
      </w:pPr>
      <w:r w:rsidRPr="00CF5A5B">
        <w:rPr>
          <w:rFonts w:ascii="Times New Roman" w:hAnsi="Times New Roman" w:cs="Times New Roman"/>
          <w:sz w:val="24"/>
          <w:szCs w:val="24"/>
        </w:rPr>
        <w:t>Абстракционизма</w:t>
      </w:r>
    </w:p>
    <w:p w:rsidR="00CF5A5B" w:rsidRPr="00CF5A5B" w:rsidRDefault="00CF5A5B" w:rsidP="00CF5A5B">
      <w:pPr>
        <w:pStyle w:val="ad"/>
        <w:numPr>
          <w:ilvl w:val="0"/>
          <w:numId w:val="153"/>
        </w:numPr>
        <w:jc w:val="both"/>
        <w:rPr>
          <w:rFonts w:ascii="Times New Roman" w:hAnsi="Times New Roman" w:cs="Times New Roman"/>
          <w:sz w:val="24"/>
          <w:szCs w:val="24"/>
        </w:rPr>
      </w:pPr>
      <w:r w:rsidRPr="00CF5A5B">
        <w:rPr>
          <w:rFonts w:ascii="Times New Roman" w:hAnsi="Times New Roman" w:cs="Times New Roman"/>
          <w:sz w:val="24"/>
          <w:szCs w:val="24"/>
        </w:rPr>
        <w:t>Конструктивизма</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7. В 1937 г. были осуждены и расстреляны высшие военачальники Красной армии:</w:t>
      </w:r>
    </w:p>
    <w:p w:rsidR="00CF5A5B" w:rsidRPr="00CF5A5B" w:rsidRDefault="00CF5A5B" w:rsidP="00CF5A5B">
      <w:pPr>
        <w:pStyle w:val="ad"/>
        <w:numPr>
          <w:ilvl w:val="0"/>
          <w:numId w:val="155"/>
        </w:numPr>
        <w:jc w:val="both"/>
        <w:rPr>
          <w:rFonts w:ascii="Times New Roman" w:hAnsi="Times New Roman" w:cs="Times New Roman"/>
          <w:sz w:val="24"/>
          <w:szCs w:val="24"/>
        </w:rPr>
      </w:pPr>
      <w:r w:rsidRPr="00CF5A5B">
        <w:rPr>
          <w:rFonts w:ascii="Times New Roman" w:hAnsi="Times New Roman" w:cs="Times New Roman"/>
          <w:sz w:val="24"/>
          <w:szCs w:val="24"/>
        </w:rPr>
        <w:t>М.Н. Тухачевский, И.Э. Якир</w:t>
      </w:r>
    </w:p>
    <w:p w:rsidR="00CF5A5B" w:rsidRPr="00CF5A5B" w:rsidRDefault="00CF5A5B" w:rsidP="00CF5A5B">
      <w:pPr>
        <w:pStyle w:val="ad"/>
        <w:numPr>
          <w:ilvl w:val="0"/>
          <w:numId w:val="155"/>
        </w:numPr>
        <w:jc w:val="both"/>
        <w:rPr>
          <w:rFonts w:ascii="Times New Roman" w:hAnsi="Times New Roman" w:cs="Times New Roman"/>
          <w:sz w:val="24"/>
          <w:szCs w:val="24"/>
        </w:rPr>
      </w:pPr>
      <w:r w:rsidRPr="00CF5A5B">
        <w:rPr>
          <w:rFonts w:ascii="Times New Roman" w:hAnsi="Times New Roman" w:cs="Times New Roman"/>
          <w:sz w:val="24"/>
          <w:szCs w:val="24"/>
        </w:rPr>
        <w:t>Г.Г. Ягода, Н.И. Ежов</w:t>
      </w:r>
    </w:p>
    <w:p w:rsidR="00CF5A5B" w:rsidRPr="00CF5A5B" w:rsidRDefault="00CF5A5B" w:rsidP="00CF5A5B">
      <w:pPr>
        <w:pStyle w:val="ad"/>
        <w:numPr>
          <w:ilvl w:val="0"/>
          <w:numId w:val="155"/>
        </w:numPr>
        <w:jc w:val="both"/>
        <w:rPr>
          <w:rFonts w:ascii="Times New Roman" w:hAnsi="Times New Roman" w:cs="Times New Roman"/>
          <w:sz w:val="24"/>
          <w:szCs w:val="24"/>
        </w:rPr>
      </w:pPr>
      <w:r w:rsidRPr="00CF5A5B">
        <w:rPr>
          <w:rFonts w:ascii="Times New Roman" w:hAnsi="Times New Roman" w:cs="Times New Roman"/>
          <w:sz w:val="24"/>
          <w:szCs w:val="24"/>
        </w:rPr>
        <w:t xml:space="preserve">Н.И. Бухарин, К.Б. </w:t>
      </w:r>
      <w:proofErr w:type="spellStart"/>
      <w:r w:rsidRPr="00CF5A5B">
        <w:rPr>
          <w:rFonts w:ascii="Times New Roman" w:hAnsi="Times New Roman" w:cs="Times New Roman"/>
          <w:sz w:val="24"/>
          <w:szCs w:val="24"/>
        </w:rPr>
        <w:t>Радек</w:t>
      </w:r>
      <w:proofErr w:type="spellEnd"/>
    </w:p>
    <w:p w:rsidR="00CF5A5B" w:rsidRPr="00CF5A5B" w:rsidRDefault="00CF5A5B" w:rsidP="00CF5A5B">
      <w:pPr>
        <w:pStyle w:val="ad"/>
        <w:numPr>
          <w:ilvl w:val="0"/>
          <w:numId w:val="155"/>
        </w:numPr>
        <w:jc w:val="both"/>
        <w:rPr>
          <w:rFonts w:ascii="Times New Roman" w:hAnsi="Times New Roman" w:cs="Times New Roman"/>
          <w:sz w:val="24"/>
          <w:szCs w:val="24"/>
        </w:rPr>
      </w:pPr>
      <w:r w:rsidRPr="00CF5A5B">
        <w:rPr>
          <w:rFonts w:ascii="Times New Roman" w:hAnsi="Times New Roman" w:cs="Times New Roman"/>
          <w:sz w:val="24"/>
          <w:szCs w:val="24"/>
        </w:rPr>
        <w:t>С.М. Киров, М.В. Фрунзе</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 xml:space="preserve">А 8. Сталинская конституция (Конституция победившего социализма) принята </w:t>
      </w:r>
      <w:proofErr w:type="gramStart"/>
      <w:r w:rsidRPr="00CF5A5B">
        <w:rPr>
          <w:rFonts w:ascii="Times New Roman" w:hAnsi="Times New Roman" w:cs="Times New Roman"/>
          <w:sz w:val="24"/>
          <w:szCs w:val="24"/>
        </w:rPr>
        <w:t>в</w:t>
      </w:r>
      <w:proofErr w:type="gramEnd"/>
      <w:r w:rsidRPr="00CF5A5B">
        <w:rPr>
          <w:rFonts w:ascii="Times New Roman" w:hAnsi="Times New Roman" w:cs="Times New Roman"/>
          <w:sz w:val="24"/>
          <w:szCs w:val="24"/>
        </w:rPr>
        <w:t>:</w:t>
      </w:r>
    </w:p>
    <w:p w:rsidR="00CF5A5B" w:rsidRPr="00CF5A5B" w:rsidRDefault="00CF5A5B" w:rsidP="00CF5A5B">
      <w:pPr>
        <w:pStyle w:val="ad"/>
        <w:numPr>
          <w:ilvl w:val="0"/>
          <w:numId w:val="157"/>
        </w:numPr>
        <w:jc w:val="both"/>
        <w:rPr>
          <w:rFonts w:ascii="Times New Roman" w:hAnsi="Times New Roman" w:cs="Times New Roman"/>
          <w:sz w:val="24"/>
          <w:szCs w:val="24"/>
        </w:rPr>
      </w:pPr>
      <w:r w:rsidRPr="00CF5A5B">
        <w:rPr>
          <w:rFonts w:ascii="Times New Roman" w:hAnsi="Times New Roman" w:cs="Times New Roman"/>
          <w:sz w:val="24"/>
          <w:szCs w:val="24"/>
        </w:rPr>
        <w:t>1935 г.</w:t>
      </w:r>
    </w:p>
    <w:p w:rsidR="00CF5A5B" w:rsidRPr="00CF5A5B" w:rsidRDefault="00CF5A5B" w:rsidP="00CF5A5B">
      <w:pPr>
        <w:pStyle w:val="ad"/>
        <w:numPr>
          <w:ilvl w:val="0"/>
          <w:numId w:val="157"/>
        </w:numPr>
        <w:jc w:val="both"/>
        <w:rPr>
          <w:rFonts w:ascii="Times New Roman" w:hAnsi="Times New Roman" w:cs="Times New Roman"/>
          <w:sz w:val="24"/>
          <w:szCs w:val="24"/>
        </w:rPr>
      </w:pPr>
      <w:r w:rsidRPr="00CF5A5B">
        <w:rPr>
          <w:rFonts w:ascii="Times New Roman" w:hAnsi="Times New Roman" w:cs="Times New Roman"/>
          <w:sz w:val="24"/>
          <w:szCs w:val="24"/>
        </w:rPr>
        <w:t>1936 г.</w:t>
      </w:r>
    </w:p>
    <w:p w:rsidR="00CF5A5B" w:rsidRPr="00CF5A5B" w:rsidRDefault="00CF5A5B" w:rsidP="00CF5A5B">
      <w:pPr>
        <w:pStyle w:val="ad"/>
        <w:numPr>
          <w:ilvl w:val="0"/>
          <w:numId w:val="157"/>
        </w:numPr>
        <w:jc w:val="both"/>
        <w:rPr>
          <w:rFonts w:ascii="Times New Roman" w:hAnsi="Times New Roman" w:cs="Times New Roman"/>
          <w:sz w:val="24"/>
          <w:szCs w:val="24"/>
        </w:rPr>
      </w:pPr>
      <w:r w:rsidRPr="00CF5A5B">
        <w:rPr>
          <w:rFonts w:ascii="Times New Roman" w:hAnsi="Times New Roman" w:cs="Times New Roman"/>
          <w:sz w:val="24"/>
          <w:szCs w:val="24"/>
        </w:rPr>
        <w:t>1937 г.</w:t>
      </w:r>
    </w:p>
    <w:p w:rsidR="00CF5A5B" w:rsidRPr="00CF5A5B" w:rsidRDefault="00CF5A5B" w:rsidP="00CF5A5B">
      <w:pPr>
        <w:pStyle w:val="ad"/>
        <w:numPr>
          <w:ilvl w:val="0"/>
          <w:numId w:val="157"/>
        </w:numPr>
        <w:jc w:val="both"/>
        <w:rPr>
          <w:rFonts w:ascii="Times New Roman" w:hAnsi="Times New Roman" w:cs="Times New Roman"/>
          <w:sz w:val="24"/>
          <w:szCs w:val="24"/>
        </w:rPr>
      </w:pPr>
      <w:r w:rsidRPr="00CF5A5B">
        <w:rPr>
          <w:rFonts w:ascii="Times New Roman" w:hAnsi="Times New Roman" w:cs="Times New Roman"/>
          <w:sz w:val="24"/>
          <w:szCs w:val="24"/>
        </w:rPr>
        <w:t>1938 г.</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9. Коллективизация происходила в условиях:</w:t>
      </w:r>
    </w:p>
    <w:p w:rsidR="00CF5A5B" w:rsidRPr="00CF5A5B" w:rsidRDefault="00CF5A5B" w:rsidP="00CF5A5B">
      <w:pPr>
        <w:pStyle w:val="ad"/>
        <w:numPr>
          <w:ilvl w:val="0"/>
          <w:numId w:val="163"/>
        </w:numPr>
        <w:jc w:val="both"/>
        <w:rPr>
          <w:rFonts w:ascii="Times New Roman" w:hAnsi="Times New Roman" w:cs="Times New Roman"/>
          <w:sz w:val="24"/>
          <w:szCs w:val="24"/>
        </w:rPr>
      </w:pPr>
      <w:r w:rsidRPr="00CF5A5B">
        <w:rPr>
          <w:rFonts w:ascii="Times New Roman" w:hAnsi="Times New Roman" w:cs="Times New Roman"/>
          <w:sz w:val="24"/>
          <w:szCs w:val="24"/>
        </w:rPr>
        <w:t>Господства рыночной экономики</w:t>
      </w:r>
    </w:p>
    <w:p w:rsidR="00CF5A5B" w:rsidRPr="00CF5A5B" w:rsidRDefault="00CF5A5B" w:rsidP="00CF5A5B">
      <w:pPr>
        <w:pStyle w:val="ad"/>
        <w:numPr>
          <w:ilvl w:val="0"/>
          <w:numId w:val="163"/>
        </w:numPr>
        <w:jc w:val="both"/>
        <w:rPr>
          <w:rFonts w:ascii="Times New Roman" w:hAnsi="Times New Roman" w:cs="Times New Roman"/>
          <w:sz w:val="24"/>
          <w:szCs w:val="24"/>
        </w:rPr>
      </w:pPr>
      <w:r w:rsidRPr="00CF5A5B">
        <w:rPr>
          <w:rFonts w:ascii="Times New Roman" w:hAnsi="Times New Roman" w:cs="Times New Roman"/>
          <w:sz w:val="24"/>
          <w:szCs w:val="24"/>
        </w:rPr>
        <w:t>Стихийного развития экономики</w:t>
      </w:r>
    </w:p>
    <w:p w:rsidR="00CF5A5B" w:rsidRPr="00CF5A5B" w:rsidRDefault="00CF5A5B" w:rsidP="00CF5A5B">
      <w:pPr>
        <w:pStyle w:val="ad"/>
        <w:numPr>
          <w:ilvl w:val="0"/>
          <w:numId w:val="163"/>
        </w:numPr>
        <w:jc w:val="both"/>
        <w:rPr>
          <w:rFonts w:ascii="Times New Roman" w:hAnsi="Times New Roman" w:cs="Times New Roman"/>
          <w:sz w:val="24"/>
          <w:szCs w:val="24"/>
        </w:rPr>
      </w:pPr>
      <w:r w:rsidRPr="00CF5A5B">
        <w:rPr>
          <w:rFonts w:ascii="Times New Roman" w:hAnsi="Times New Roman" w:cs="Times New Roman"/>
          <w:sz w:val="24"/>
          <w:szCs w:val="24"/>
        </w:rPr>
        <w:t>Плановой системы хозяйства</w:t>
      </w:r>
    </w:p>
    <w:p w:rsidR="00CF5A5B" w:rsidRPr="00CF5A5B" w:rsidRDefault="00CF5A5B" w:rsidP="00CF5A5B">
      <w:pPr>
        <w:pStyle w:val="ad"/>
        <w:numPr>
          <w:ilvl w:val="0"/>
          <w:numId w:val="163"/>
        </w:numPr>
        <w:jc w:val="both"/>
        <w:rPr>
          <w:rFonts w:ascii="Times New Roman" w:hAnsi="Times New Roman" w:cs="Times New Roman"/>
          <w:sz w:val="24"/>
          <w:szCs w:val="24"/>
        </w:rPr>
      </w:pPr>
      <w:r w:rsidRPr="00CF5A5B">
        <w:rPr>
          <w:rFonts w:ascii="Times New Roman" w:hAnsi="Times New Roman" w:cs="Times New Roman"/>
          <w:sz w:val="24"/>
          <w:szCs w:val="24"/>
        </w:rPr>
        <w:t>Интеграции экономики в мировой рынок</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10. К внешней политике  СССР в 1930-е годы относится:</w:t>
      </w:r>
    </w:p>
    <w:p w:rsidR="00CF5A5B" w:rsidRPr="00CF5A5B" w:rsidRDefault="00CF5A5B" w:rsidP="00CF5A5B">
      <w:pPr>
        <w:pStyle w:val="ad"/>
        <w:numPr>
          <w:ilvl w:val="0"/>
          <w:numId w:val="164"/>
        </w:numPr>
        <w:jc w:val="both"/>
        <w:rPr>
          <w:rFonts w:ascii="Times New Roman" w:hAnsi="Times New Roman" w:cs="Times New Roman"/>
          <w:sz w:val="24"/>
          <w:szCs w:val="24"/>
        </w:rPr>
      </w:pPr>
      <w:r w:rsidRPr="00CF5A5B">
        <w:rPr>
          <w:rFonts w:ascii="Times New Roman" w:hAnsi="Times New Roman" w:cs="Times New Roman"/>
          <w:sz w:val="24"/>
          <w:szCs w:val="24"/>
        </w:rPr>
        <w:t>Подписание первых торговых соглашений</w:t>
      </w:r>
    </w:p>
    <w:p w:rsidR="00CF5A5B" w:rsidRPr="00CF5A5B" w:rsidRDefault="00CF5A5B" w:rsidP="00CF5A5B">
      <w:pPr>
        <w:pStyle w:val="ad"/>
        <w:numPr>
          <w:ilvl w:val="0"/>
          <w:numId w:val="164"/>
        </w:numPr>
        <w:jc w:val="both"/>
        <w:rPr>
          <w:rFonts w:ascii="Times New Roman" w:hAnsi="Times New Roman" w:cs="Times New Roman"/>
          <w:sz w:val="24"/>
          <w:szCs w:val="24"/>
        </w:rPr>
      </w:pPr>
      <w:r w:rsidRPr="00CF5A5B">
        <w:rPr>
          <w:rFonts w:ascii="Times New Roman" w:hAnsi="Times New Roman" w:cs="Times New Roman"/>
          <w:sz w:val="24"/>
          <w:szCs w:val="24"/>
        </w:rPr>
        <w:t>Подписание мюнхенского соглашения</w:t>
      </w:r>
    </w:p>
    <w:p w:rsidR="00CF5A5B" w:rsidRPr="00CF5A5B" w:rsidRDefault="00CF5A5B" w:rsidP="00CF5A5B">
      <w:pPr>
        <w:pStyle w:val="ad"/>
        <w:numPr>
          <w:ilvl w:val="0"/>
          <w:numId w:val="164"/>
        </w:numPr>
        <w:jc w:val="both"/>
        <w:rPr>
          <w:rFonts w:ascii="Times New Roman" w:hAnsi="Times New Roman" w:cs="Times New Roman"/>
          <w:sz w:val="24"/>
          <w:szCs w:val="24"/>
        </w:rPr>
      </w:pPr>
      <w:r w:rsidRPr="00CF5A5B">
        <w:rPr>
          <w:rFonts w:ascii="Times New Roman" w:hAnsi="Times New Roman" w:cs="Times New Roman"/>
          <w:sz w:val="24"/>
          <w:szCs w:val="24"/>
        </w:rPr>
        <w:t>Участие в Гаагской мирной конференции</w:t>
      </w:r>
    </w:p>
    <w:p w:rsidR="00CF5A5B" w:rsidRPr="00CF5A5B" w:rsidRDefault="00CF5A5B" w:rsidP="00CF5A5B">
      <w:pPr>
        <w:pStyle w:val="ad"/>
        <w:numPr>
          <w:ilvl w:val="0"/>
          <w:numId w:val="164"/>
        </w:numPr>
        <w:jc w:val="both"/>
        <w:rPr>
          <w:rFonts w:ascii="Times New Roman" w:hAnsi="Times New Roman" w:cs="Times New Roman"/>
          <w:sz w:val="24"/>
          <w:szCs w:val="24"/>
        </w:rPr>
      </w:pPr>
      <w:r w:rsidRPr="00CF5A5B">
        <w:rPr>
          <w:rFonts w:ascii="Times New Roman" w:hAnsi="Times New Roman" w:cs="Times New Roman"/>
          <w:sz w:val="24"/>
          <w:szCs w:val="24"/>
        </w:rPr>
        <w:t>Выдвижение курса на построение системы коллективной безопасности.</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А11.Рассмотрите карту и выполните задание:</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noProof/>
          <w:sz w:val="24"/>
          <w:szCs w:val="24"/>
          <w:lang w:eastAsia="ru-RU"/>
        </w:rPr>
        <w:drawing>
          <wp:inline distT="0" distB="0" distL="0" distR="0">
            <wp:extent cx="1589356" cy="2593145"/>
            <wp:effectExtent l="19050" t="0" r="0" b="0"/>
            <wp:docPr id="34870595" name="Рисунок 1"/>
            <wp:cNvGraphicFramePr/>
            <a:graphic xmlns:a="http://schemas.openxmlformats.org/drawingml/2006/main">
              <a:graphicData uri="http://schemas.openxmlformats.org/drawingml/2006/picture">
                <pic:pic xmlns:pic="http://schemas.openxmlformats.org/drawingml/2006/picture">
                  <pic:nvPicPr>
                    <pic:cNvPr id="55301" name="Picture 5"/>
                    <pic:cNvPicPr>
                      <a:picLocks noChangeAspect="1" noChangeArrowheads="1"/>
                    </pic:cNvPicPr>
                  </pic:nvPicPr>
                  <pic:blipFill>
                    <a:blip r:embed="rId41"/>
                    <a:srcRect t="9214" r="70527"/>
                    <a:stretch>
                      <a:fillRect/>
                    </a:stretch>
                  </pic:blipFill>
                  <pic:spPr bwMode="auto">
                    <a:xfrm>
                      <a:off x="0" y="0"/>
                      <a:ext cx="1589355" cy="2593144"/>
                    </a:xfrm>
                    <a:prstGeom prst="rect">
                      <a:avLst/>
                    </a:prstGeom>
                    <a:noFill/>
                    <a:ln w="9525">
                      <a:noFill/>
                      <a:miter lim="800000"/>
                      <a:headEnd/>
                      <a:tailEnd/>
                    </a:ln>
                    <a:effectLst/>
                  </pic:spPr>
                </pic:pic>
              </a:graphicData>
            </a:graphic>
          </wp:inline>
        </w:drawing>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А.12 На данной карте обозначены территории:</w:t>
      </w:r>
    </w:p>
    <w:p w:rsidR="00CF5A5B" w:rsidRPr="00CF5A5B" w:rsidRDefault="00CF5A5B" w:rsidP="00CF5A5B">
      <w:pPr>
        <w:pStyle w:val="ad"/>
        <w:numPr>
          <w:ilvl w:val="0"/>
          <w:numId w:val="159"/>
        </w:numPr>
        <w:jc w:val="both"/>
        <w:rPr>
          <w:rFonts w:ascii="Times New Roman" w:hAnsi="Times New Roman" w:cs="Times New Roman"/>
          <w:sz w:val="24"/>
          <w:szCs w:val="24"/>
        </w:rPr>
      </w:pPr>
      <w:r w:rsidRPr="00CF5A5B">
        <w:rPr>
          <w:rFonts w:ascii="Times New Roman" w:hAnsi="Times New Roman" w:cs="Times New Roman"/>
          <w:sz w:val="24"/>
          <w:szCs w:val="24"/>
        </w:rPr>
        <w:t>Участников антикоминтерновского пакта</w:t>
      </w:r>
    </w:p>
    <w:p w:rsidR="00CF5A5B" w:rsidRPr="00CF5A5B" w:rsidRDefault="00CF5A5B" w:rsidP="00CF5A5B">
      <w:pPr>
        <w:pStyle w:val="ad"/>
        <w:numPr>
          <w:ilvl w:val="0"/>
          <w:numId w:val="159"/>
        </w:numPr>
        <w:jc w:val="both"/>
        <w:rPr>
          <w:rFonts w:ascii="Times New Roman" w:hAnsi="Times New Roman" w:cs="Times New Roman"/>
          <w:sz w:val="24"/>
          <w:szCs w:val="24"/>
        </w:rPr>
      </w:pPr>
      <w:r w:rsidRPr="00CF5A5B">
        <w:rPr>
          <w:rFonts w:ascii="Times New Roman" w:hAnsi="Times New Roman" w:cs="Times New Roman"/>
          <w:sz w:val="24"/>
          <w:szCs w:val="24"/>
        </w:rPr>
        <w:lastRenderedPageBreak/>
        <w:t>Стран Антанты</w:t>
      </w:r>
    </w:p>
    <w:p w:rsidR="00CF5A5B" w:rsidRPr="00CF5A5B" w:rsidRDefault="00CF5A5B" w:rsidP="00CF5A5B">
      <w:pPr>
        <w:pStyle w:val="ad"/>
        <w:numPr>
          <w:ilvl w:val="0"/>
          <w:numId w:val="159"/>
        </w:numPr>
        <w:jc w:val="both"/>
        <w:rPr>
          <w:rFonts w:ascii="Times New Roman" w:hAnsi="Times New Roman" w:cs="Times New Roman"/>
          <w:sz w:val="24"/>
          <w:szCs w:val="24"/>
        </w:rPr>
      </w:pPr>
      <w:r w:rsidRPr="00CF5A5B">
        <w:rPr>
          <w:rFonts w:ascii="Times New Roman" w:hAnsi="Times New Roman" w:cs="Times New Roman"/>
          <w:sz w:val="24"/>
          <w:szCs w:val="24"/>
        </w:rPr>
        <w:t>Предполагаемого раздела сфер влияния между Германией и СССР</w:t>
      </w:r>
    </w:p>
    <w:p w:rsidR="00CF5A5B" w:rsidRPr="00CF5A5B" w:rsidRDefault="00CF5A5B" w:rsidP="00CF5A5B">
      <w:pPr>
        <w:pStyle w:val="ad"/>
        <w:numPr>
          <w:ilvl w:val="0"/>
          <w:numId w:val="159"/>
        </w:numPr>
        <w:jc w:val="both"/>
        <w:rPr>
          <w:rFonts w:ascii="Times New Roman" w:hAnsi="Times New Roman" w:cs="Times New Roman"/>
          <w:sz w:val="24"/>
          <w:szCs w:val="24"/>
        </w:rPr>
      </w:pPr>
      <w:r w:rsidRPr="00CF5A5B">
        <w:rPr>
          <w:rFonts w:ascii="Times New Roman" w:hAnsi="Times New Roman" w:cs="Times New Roman"/>
          <w:sz w:val="24"/>
          <w:szCs w:val="24"/>
        </w:rPr>
        <w:t>Предполагаемого раздела сфер влияния между СССР и Великобританией</w:t>
      </w:r>
    </w:p>
    <w:p w:rsidR="00CF5A5B" w:rsidRPr="00CF5A5B" w:rsidRDefault="00CF5A5B" w:rsidP="00CF5A5B">
      <w:pPr>
        <w:ind w:left="360"/>
        <w:jc w:val="both"/>
        <w:rPr>
          <w:rFonts w:ascii="Times New Roman" w:hAnsi="Times New Roman" w:cs="Times New Roman"/>
          <w:sz w:val="24"/>
          <w:szCs w:val="24"/>
        </w:rPr>
      </w:pPr>
      <w:r w:rsidRPr="00CF5A5B">
        <w:rPr>
          <w:rFonts w:ascii="Times New Roman" w:hAnsi="Times New Roman" w:cs="Times New Roman"/>
          <w:sz w:val="24"/>
          <w:szCs w:val="24"/>
        </w:rPr>
        <w:t>А 12. Рассмотрите изображение и выполните задание:</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noProof/>
          <w:sz w:val="24"/>
          <w:szCs w:val="24"/>
          <w:lang w:eastAsia="ru-RU"/>
        </w:rPr>
        <w:drawing>
          <wp:inline distT="0" distB="0" distL="0" distR="0">
            <wp:extent cx="1982079" cy="2334064"/>
            <wp:effectExtent l="95250" t="76200" r="75321" b="66236"/>
            <wp:docPr id="34870596" name="Рисунок 3" descr="Рисунок5"/>
            <wp:cNvGraphicFramePr/>
            <a:graphic xmlns:a="http://schemas.openxmlformats.org/drawingml/2006/main">
              <a:graphicData uri="http://schemas.openxmlformats.org/drawingml/2006/picture">
                <pic:pic xmlns:pic="http://schemas.openxmlformats.org/drawingml/2006/picture">
                  <pic:nvPicPr>
                    <pic:cNvPr id="21507" name="Picture 9" descr="Рисунок5"/>
                    <pic:cNvPicPr>
                      <a:picLocks noChangeAspect="1" noChangeArrowheads="1"/>
                    </pic:cNvPicPr>
                  </pic:nvPicPr>
                  <pic:blipFill>
                    <a:blip r:embed="rId42"/>
                    <a:srcRect/>
                    <a:stretch>
                      <a:fillRect/>
                    </a:stretch>
                  </pic:blipFill>
                  <pic:spPr bwMode="auto">
                    <a:xfrm>
                      <a:off x="0" y="0"/>
                      <a:ext cx="1984330" cy="2336715"/>
                    </a:xfrm>
                    <a:prstGeom prst="rect">
                      <a:avLst/>
                    </a:prstGeom>
                    <a:noFill/>
                    <a:ln w="76200">
                      <a:solidFill>
                        <a:schemeClr val="bg1"/>
                      </a:solidFill>
                      <a:miter lim="800000"/>
                      <a:headEnd/>
                      <a:tailEnd/>
                    </a:ln>
                  </pic:spPr>
                </pic:pic>
              </a:graphicData>
            </a:graphic>
          </wp:inline>
        </w:drawing>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К какому году относится изображение:</w:t>
      </w:r>
    </w:p>
    <w:p w:rsidR="00CF5A5B" w:rsidRPr="00CF5A5B" w:rsidRDefault="00CF5A5B" w:rsidP="00CF5A5B">
      <w:pPr>
        <w:pStyle w:val="ad"/>
        <w:numPr>
          <w:ilvl w:val="0"/>
          <w:numId w:val="162"/>
        </w:numPr>
        <w:jc w:val="both"/>
        <w:rPr>
          <w:rFonts w:ascii="Times New Roman" w:hAnsi="Times New Roman" w:cs="Times New Roman"/>
          <w:sz w:val="24"/>
          <w:szCs w:val="24"/>
        </w:rPr>
      </w:pPr>
      <w:r w:rsidRPr="00CF5A5B">
        <w:rPr>
          <w:rFonts w:ascii="Times New Roman" w:hAnsi="Times New Roman" w:cs="Times New Roman"/>
          <w:sz w:val="24"/>
          <w:szCs w:val="24"/>
        </w:rPr>
        <w:t>1927 г</w:t>
      </w:r>
    </w:p>
    <w:p w:rsidR="00CF5A5B" w:rsidRPr="00CF5A5B" w:rsidRDefault="00CF5A5B" w:rsidP="00CF5A5B">
      <w:pPr>
        <w:pStyle w:val="ad"/>
        <w:numPr>
          <w:ilvl w:val="0"/>
          <w:numId w:val="162"/>
        </w:numPr>
        <w:jc w:val="both"/>
        <w:rPr>
          <w:rFonts w:ascii="Times New Roman" w:hAnsi="Times New Roman" w:cs="Times New Roman"/>
          <w:sz w:val="24"/>
          <w:szCs w:val="24"/>
        </w:rPr>
      </w:pPr>
      <w:r w:rsidRPr="00CF5A5B">
        <w:rPr>
          <w:rFonts w:ascii="Times New Roman" w:hAnsi="Times New Roman" w:cs="Times New Roman"/>
          <w:sz w:val="24"/>
          <w:szCs w:val="24"/>
        </w:rPr>
        <w:t>1930 г.</w:t>
      </w:r>
    </w:p>
    <w:p w:rsidR="00CF5A5B" w:rsidRPr="00CF5A5B" w:rsidRDefault="00CF5A5B" w:rsidP="00CF5A5B">
      <w:pPr>
        <w:pStyle w:val="ad"/>
        <w:numPr>
          <w:ilvl w:val="0"/>
          <w:numId w:val="162"/>
        </w:numPr>
        <w:jc w:val="both"/>
        <w:rPr>
          <w:rFonts w:ascii="Times New Roman" w:hAnsi="Times New Roman" w:cs="Times New Roman"/>
          <w:sz w:val="24"/>
          <w:szCs w:val="24"/>
        </w:rPr>
      </w:pPr>
      <w:r w:rsidRPr="00CF5A5B">
        <w:rPr>
          <w:rFonts w:ascii="Times New Roman" w:hAnsi="Times New Roman" w:cs="Times New Roman"/>
          <w:sz w:val="24"/>
          <w:szCs w:val="24"/>
        </w:rPr>
        <w:t>1935 г.</w:t>
      </w:r>
    </w:p>
    <w:p w:rsidR="00CF5A5B" w:rsidRPr="00CF5A5B" w:rsidRDefault="00CF5A5B" w:rsidP="00CF5A5B">
      <w:pPr>
        <w:pStyle w:val="ad"/>
        <w:numPr>
          <w:ilvl w:val="0"/>
          <w:numId w:val="162"/>
        </w:numPr>
        <w:jc w:val="both"/>
        <w:rPr>
          <w:rFonts w:ascii="Times New Roman" w:hAnsi="Times New Roman" w:cs="Times New Roman"/>
          <w:sz w:val="24"/>
          <w:szCs w:val="24"/>
        </w:rPr>
      </w:pPr>
      <w:r w:rsidRPr="00CF5A5B">
        <w:rPr>
          <w:rFonts w:ascii="Times New Roman" w:hAnsi="Times New Roman" w:cs="Times New Roman"/>
          <w:sz w:val="24"/>
          <w:szCs w:val="24"/>
        </w:rPr>
        <w:t>1937 г.</w:t>
      </w:r>
    </w:p>
    <w:p w:rsidR="00CF5A5B" w:rsidRPr="00CF5A5B" w:rsidRDefault="00CF5A5B" w:rsidP="00CF5A5B">
      <w:pPr>
        <w:jc w:val="both"/>
        <w:rPr>
          <w:rFonts w:ascii="Times New Roman" w:hAnsi="Times New Roman" w:cs="Times New Roman"/>
          <w:sz w:val="24"/>
          <w:szCs w:val="24"/>
        </w:rPr>
      </w:pPr>
    </w:p>
    <w:p w:rsidR="00CF5A5B" w:rsidRPr="00CF5A5B" w:rsidRDefault="00CF5A5B" w:rsidP="00CF5A5B">
      <w:pPr>
        <w:pStyle w:val="ad"/>
        <w:jc w:val="both"/>
        <w:rPr>
          <w:rFonts w:ascii="Times New Roman" w:hAnsi="Times New Roman" w:cs="Times New Roman"/>
          <w:sz w:val="24"/>
          <w:szCs w:val="24"/>
        </w:rPr>
      </w:pPr>
    </w:p>
    <w:p w:rsidR="00CF5A5B" w:rsidRPr="00CF5A5B" w:rsidRDefault="00CF5A5B" w:rsidP="00CF5A5B">
      <w:pPr>
        <w:jc w:val="both"/>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jc w:val="both"/>
        <w:rPr>
          <w:rFonts w:ascii="Times New Roman" w:hAnsi="Times New Roman" w:cs="Times New Roman"/>
          <w:b/>
          <w:sz w:val="24"/>
          <w:szCs w:val="24"/>
        </w:rPr>
      </w:pPr>
      <w:r w:rsidRPr="00CF5A5B">
        <w:rPr>
          <w:rFonts w:ascii="Times New Roman" w:hAnsi="Times New Roman" w:cs="Times New Roman"/>
          <w:b/>
          <w:sz w:val="24"/>
          <w:szCs w:val="24"/>
        </w:rPr>
        <w:t>Тест  по теме</w:t>
      </w:r>
      <w:proofErr w:type="gramStart"/>
      <w:r w:rsidRPr="00CF5A5B">
        <w:rPr>
          <w:rFonts w:ascii="Times New Roman" w:hAnsi="Times New Roman" w:cs="Times New Roman"/>
          <w:b/>
          <w:sz w:val="24"/>
          <w:szCs w:val="24"/>
        </w:rPr>
        <w:t>:«</w:t>
      </w:r>
      <w:proofErr w:type="gramEnd"/>
      <w:r w:rsidRPr="00CF5A5B">
        <w:rPr>
          <w:rFonts w:ascii="Times New Roman" w:hAnsi="Times New Roman" w:cs="Times New Roman"/>
          <w:b/>
          <w:sz w:val="24"/>
          <w:szCs w:val="24"/>
        </w:rPr>
        <w:t>СССР в 1929-1940гг».</w:t>
      </w:r>
    </w:p>
    <w:p w:rsidR="00CF5A5B" w:rsidRPr="00CF5A5B" w:rsidRDefault="00CF5A5B" w:rsidP="00CF5A5B">
      <w:pPr>
        <w:jc w:val="both"/>
        <w:rPr>
          <w:rFonts w:ascii="Times New Roman" w:hAnsi="Times New Roman" w:cs="Times New Roman"/>
          <w:b/>
          <w:sz w:val="24"/>
          <w:szCs w:val="24"/>
        </w:rPr>
      </w:pPr>
      <w:r w:rsidRPr="00CF5A5B">
        <w:rPr>
          <w:rFonts w:ascii="Times New Roman" w:hAnsi="Times New Roman" w:cs="Times New Roman"/>
          <w:b/>
          <w:sz w:val="24"/>
          <w:szCs w:val="24"/>
        </w:rPr>
        <w:t>Вариант 2.</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1.Первый пятилетний план был утвержден в</w:t>
      </w:r>
      <w:proofErr w:type="gramStart"/>
      <w:r w:rsidRPr="00CF5A5B">
        <w:rPr>
          <w:rFonts w:ascii="Times New Roman" w:hAnsi="Times New Roman" w:cs="Times New Roman"/>
          <w:sz w:val="24"/>
          <w:szCs w:val="24"/>
        </w:rPr>
        <w:t xml:space="preserve"> :</w:t>
      </w:r>
      <w:proofErr w:type="gramEnd"/>
    </w:p>
    <w:p w:rsidR="00CF5A5B" w:rsidRPr="00CF5A5B" w:rsidRDefault="00CF5A5B" w:rsidP="00CF5A5B">
      <w:pPr>
        <w:pStyle w:val="ad"/>
        <w:numPr>
          <w:ilvl w:val="0"/>
          <w:numId w:val="144"/>
        </w:numPr>
        <w:jc w:val="both"/>
        <w:rPr>
          <w:rFonts w:ascii="Times New Roman" w:hAnsi="Times New Roman" w:cs="Times New Roman"/>
          <w:sz w:val="24"/>
          <w:szCs w:val="24"/>
        </w:rPr>
      </w:pPr>
      <w:r w:rsidRPr="00CF5A5B">
        <w:rPr>
          <w:rFonts w:ascii="Times New Roman" w:hAnsi="Times New Roman" w:cs="Times New Roman"/>
          <w:sz w:val="24"/>
          <w:szCs w:val="24"/>
        </w:rPr>
        <w:t>1929 г</w:t>
      </w:r>
    </w:p>
    <w:p w:rsidR="00CF5A5B" w:rsidRPr="00CF5A5B" w:rsidRDefault="00CF5A5B" w:rsidP="00CF5A5B">
      <w:pPr>
        <w:pStyle w:val="ad"/>
        <w:numPr>
          <w:ilvl w:val="0"/>
          <w:numId w:val="144"/>
        </w:numPr>
        <w:jc w:val="both"/>
        <w:rPr>
          <w:rFonts w:ascii="Times New Roman" w:hAnsi="Times New Roman" w:cs="Times New Roman"/>
          <w:sz w:val="24"/>
          <w:szCs w:val="24"/>
        </w:rPr>
      </w:pPr>
      <w:r w:rsidRPr="00CF5A5B">
        <w:rPr>
          <w:rFonts w:ascii="Times New Roman" w:hAnsi="Times New Roman" w:cs="Times New Roman"/>
          <w:sz w:val="24"/>
          <w:szCs w:val="24"/>
        </w:rPr>
        <w:t>1930 г.</w:t>
      </w:r>
    </w:p>
    <w:p w:rsidR="00CF5A5B" w:rsidRPr="00CF5A5B" w:rsidRDefault="00CF5A5B" w:rsidP="00CF5A5B">
      <w:pPr>
        <w:pStyle w:val="ad"/>
        <w:numPr>
          <w:ilvl w:val="0"/>
          <w:numId w:val="144"/>
        </w:numPr>
        <w:jc w:val="both"/>
        <w:rPr>
          <w:rFonts w:ascii="Times New Roman" w:hAnsi="Times New Roman" w:cs="Times New Roman"/>
          <w:sz w:val="24"/>
          <w:szCs w:val="24"/>
        </w:rPr>
      </w:pPr>
      <w:r w:rsidRPr="00CF5A5B">
        <w:rPr>
          <w:rFonts w:ascii="Times New Roman" w:hAnsi="Times New Roman" w:cs="Times New Roman"/>
          <w:sz w:val="24"/>
          <w:szCs w:val="24"/>
        </w:rPr>
        <w:t>1932 г.</w:t>
      </w:r>
    </w:p>
    <w:p w:rsidR="00CF5A5B" w:rsidRPr="00CF5A5B" w:rsidRDefault="00CF5A5B" w:rsidP="00CF5A5B">
      <w:pPr>
        <w:pStyle w:val="ad"/>
        <w:numPr>
          <w:ilvl w:val="0"/>
          <w:numId w:val="144"/>
        </w:numPr>
        <w:jc w:val="both"/>
        <w:rPr>
          <w:rFonts w:ascii="Times New Roman" w:hAnsi="Times New Roman" w:cs="Times New Roman"/>
          <w:sz w:val="24"/>
          <w:szCs w:val="24"/>
        </w:rPr>
      </w:pPr>
      <w:r w:rsidRPr="00CF5A5B">
        <w:rPr>
          <w:rFonts w:ascii="Times New Roman" w:hAnsi="Times New Roman" w:cs="Times New Roman"/>
          <w:sz w:val="24"/>
          <w:szCs w:val="24"/>
        </w:rPr>
        <w:t>1934 г.</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2. Прочтите отрывок из труда историка и назовите политику, о начале которой идет речь в документе.</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Основная часть спецпереселенцев направлялась в малонаселенные, часто почти не пригодные для жизни районы</w:t>
      </w:r>
      <w:proofErr w:type="gramStart"/>
      <w:r w:rsidRPr="00CF5A5B">
        <w:rPr>
          <w:rFonts w:ascii="Times New Roman" w:hAnsi="Times New Roman" w:cs="Times New Roman"/>
          <w:sz w:val="24"/>
          <w:szCs w:val="24"/>
        </w:rPr>
        <w:t>… К</w:t>
      </w:r>
      <w:proofErr w:type="gramEnd"/>
      <w:r w:rsidRPr="00CF5A5B">
        <w:rPr>
          <w:rFonts w:ascii="Times New Roman" w:hAnsi="Times New Roman" w:cs="Times New Roman"/>
          <w:sz w:val="24"/>
          <w:szCs w:val="24"/>
        </w:rPr>
        <w:t xml:space="preserve"> январю 1932 г. В этих районах было расселено 1,4 млн. человек. Большинство из них работало на лесоповале, в горнодобывающей промышленности, меньшая часть использовалась в сельском хозяйстве. </w:t>
      </w:r>
    </w:p>
    <w:p w:rsidR="00CF5A5B" w:rsidRPr="00CF5A5B" w:rsidRDefault="00CF5A5B" w:rsidP="00CF5A5B">
      <w:pPr>
        <w:pStyle w:val="ad"/>
        <w:numPr>
          <w:ilvl w:val="0"/>
          <w:numId w:val="146"/>
        </w:numPr>
        <w:jc w:val="both"/>
        <w:rPr>
          <w:rFonts w:ascii="Times New Roman" w:hAnsi="Times New Roman" w:cs="Times New Roman"/>
          <w:sz w:val="24"/>
          <w:szCs w:val="24"/>
        </w:rPr>
      </w:pPr>
      <w:r w:rsidRPr="00CF5A5B">
        <w:rPr>
          <w:rFonts w:ascii="Times New Roman" w:hAnsi="Times New Roman" w:cs="Times New Roman"/>
          <w:sz w:val="24"/>
          <w:szCs w:val="24"/>
        </w:rPr>
        <w:t>Переселенческая</w:t>
      </w:r>
    </w:p>
    <w:p w:rsidR="00CF5A5B" w:rsidRPr="00CF5A5B" w:rsidRDefault="00CF5A5B" w:rsidP="00CF5A5B">
      <w:pPr>
        <w:pStyle w:val="ad"/>
        <w:numPr>
          <w:ilvl w:val="0"/>
          <w:numId w:val="146"/>
        </w:numPr>
        <w:jc w:val="both"/>
        <w:rPr>
          <w:rFonts w:ascii="Times New Roman" w:hAnsi="Times New Roman" w:cs="Times New Roman"/>
          <w:sz w:val="24"/>
          <w:szCs w:val="24"/>
        </w:rPr>
      </w:pPr>
      <w:r w:rsidRPr="00CF5A5B">
        <w:rPr>
          <w:rFonts w:ascii="Times New Roman" w:hAnsi="Times New Roman" w:cs="Times New Roman"/>
          <w:sz w:val="24"/>
          <w:szCs w:val="24"/>
        </w:rPr>
        <w:lastRenderedPageBreak/>
        <w:t>Раскулачивание</w:t>
      </w:r>
    </w:p>
    <w:p w:rsidR="00CF5A5B" w:rsidRPr="00CF5A5B" w:rsidRDefault="00CF5A5B" w:rsidP="00CF5A5B">
      <w:pPr>
        <w:pStyle w:val="ad"/>
        <w:numPr>
          <w:ilvl w:val="0"/>
          <w:numId w:val="146"/>
        </w:numPr>
        <w:jc w:val="both"/>
        <w:rPr>
          <w:rFonts w:ascii="Times New Roman" w:hAnsi="Times New Roman" w:cs="Times New Roman"/>
          <w:sz w:val="24"/>
          <w:szCs w:val="24"/>
        </w:rPr>
      </w:pPr>
      <w:r w:rsidRPr="00CF5A5B">
        <w:rPr>
          <w:rFonts w:ascii="Times New Roman" w:hAnsi="Times New Roman" w:cs="Times New Roman"/>
          <w:sz w:val="24"/>
          <w:szCs w:val="24"/>
        </w:rPr>
        <w:t>ГУЛАГ</w:t>
      </w:r>
    </w:p>
    <w:p w:rsidR="00CF5A5B" w:rsidRPr="00CF5A5B" w:rsidRDefault="00CF5A5B" w:rsidP="00CF5A5B">
      <w:pPr>
        <w:pStyle w:val="ad"/>
        <w:numPr>
          <w:ilvl w:val="0"/>
          <w:numId w:val="146"/>
        </w:numPr>
        <w:jc w:val="both"/>
        <w:rPr>
          <w:rFonts w:ascii="Times New Roman" w:hAnsi="Times New Roman" w:cs="Times New Roman"/>
          <w:sz w:val="24"/>
          <w:szCs w:val="24"/>
        </w:rPr>
      </w:pPr>
      <w:r w:rsidRPr="00CF5A5B">
        <w:rPr>
          <w:rFonts w:ascii="Times New Roman" w:hAnsi="Times New Roman" w:cs="Times New Roman"/>
          <w:sz w:val="24"/>
          <w:szCs w:val="24"/>
        </w:rPr>
        <w:t>Миграция</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3. Представителями советской физической школы в тридцатые годы являлись:</w:t>
      </w:r>
    </w:p>
    <w:p w:rsidR="00CF5A5B" w:rsidRPr="00CF5A5B" w:rsidRDefault="00CF5A5B" w:rsidP="00CF5A5B">
      <w:pPr>
        <w:pStyle w:val="ad"/>
        <w:numPr>
          <w:ilvl w:val="0"/>
          <w:numId w:val="147"/>
        </w:numPr>
        <w:jc w:val="both"/>
        <w:rPr>
          <w:rFonts w:ascii="Times New Roman" w:hAnsi="Times New Roman" w:cs="Times New Roman"/>
          <w:sz w:val="24"/>
          <w:szCs w:val="24"/>
        </w:rPr>
      </w:pPr>
      <w:r w:rsidRPr="00CF5A5B">
        <w:rPr>
          <w:rFonts w:ascii="Times New Roman" w:hAnsi="Times New Roman" w:cs="Times New Roman"/>
          <w:sz w:val="24"/>
          <w:szCs w:val="24"/>
        </w:rPr>
        <w:t>К.А. Тимирязев, П.Н. Лебедев, П.П. Аносов</w:t>
      </w:r>
    </w:p>
    <w:p w:rsidR="00CF5A5B" w:rsidRPr="00CF5A5B" w:rsidRDefault="00CF5A5B" w:rsidP="00CF5A5B">
      <w:pPr>
        <w:pStyle w:val="ad"/>
        <w:numPr>
          <w:ilvl w:val="0"/>
          <w:numId w:val="147"/>
        </w:numPr>
        <w:jc w:val="both"/>
        <w:rPr>
          <w:rFonts w:ascii="Times New Roman" w:hAnsi="Times New Roman" w:cs="Times New Roman"/>
          <w:sz w:val="24"/>
          <w:szCs w:val="24"/>
        </w:rPr>
      </w:pPr>
      <w:r w:rsidRPr="00CF5A5B">
        <w:rPr>
          <w:rFonts w:ascii="Times New Roman" w:hAnsi="Times New Roman" w:cs="Times New Roman"/>
          <w:sz w:val="24"/>
          <w:szCs w:val="24"/>
        </w:rPr>
        <w:t>Н.Д. Зелинский, Б.С. Якоби, Л.Д. Ландау</w:t>
      </w:r>
    </w:p>
    <w:p w:rsidR="00CF5A5B" w:rsidRPr="00CF5A5B" w:rsidRDefault="00CF5A5B" w:rsidP="00CF5A5B">
      <w:pPr>
        <w:pStyle w:val="ad"/>
        <w:numPr>
          <w:ilvl w:val="0"/>
          <w:numId w:val="147"/>
        </w:numPr>
        <w:jc w:val="both"/>
        <w:rPr>
          <w:rFonts w:ascii="Times New Roman" w:hAnsi="Times New Roman" w:cs="Times New Roman"/>
          <w:sz w:val="24"/>
          <w:szCs w:val="24"/>
        </w:rPr>
      </w:pPr>
      <w:r w:rsidRPr="00CF5A5B">
        <w:rPr>
          <w:rFonts w:ascii="Times New Roman" w:hAnsi="Times New Roman" w:cs="Times New Roman"/>
          <w:sz w:val="24"/>
          <w:szCs w:val="24"/>
        </w:rPr>
        <w:t>А.Ф. Иоффе, П.Л. Капица, С.В. Вавилов</w:t>
      </w:r>
    </w:p>
    <w:p w:rsidR="00CF5A5B" w:rsidRPr="00CF5A5B" w:rsidRDefault="00CF5A5B" w:rsidP="00CF5A5B">
      <w:pPr>
        <w:pStyle w:val="ad"/>
        <w:numPr>
          <w:ilvl w:val="0"/>
          <w:numId w:val="147"/>
        </w:numPr>
        <w:jc w:val="both"/>
        <w:rPr>
          <w:rFonts w:ascii="Times New Roman" w:hAnsi="Times New Roman" w:cs="Times New Roman"/>
          <w:sz w:val="24"/>
          <w:szCs w:val="24"/>
        </w:rPr>
      </w:pPr>
      <w:r w:rsidRPr="00CF5A5B">
        <w:rPr>
          <w:rFonts w:ascii="Times New Roman" w:hAnsi="Times New Roman" w:cs="Times New Roman"/>
          <w:sz w:val="24"/>
          <w:szCs w:val="24"/>
        </w:rPr>
        <w:t xml:space="preserve">М.С. Сарьян, Ж.И. Алферов, А.И. Сахаров. </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4. Что стало причиной смены внешнеполитического курса СССР в первой половине 30-х гг.?</w:t>
      </w:r>
    </w:p>
    <w:p w:rsidR="00CF5A5B" w:rsidRPr="00CF5A5B" w:rsidRDefault="00CF5A5B" w:rsidP="00CF5A5B">
      <w:pPr>
        <w:pStyle w:val="ad"/>
        <w:numPr>
          <w:ilvl w:val="0"/>
          <w:numId w:val="150"/>
        </w:numPr>
        <w:jc w:val="both"/>
        <w:rPr>
          <w:rFonts w:ascii="Times New Roman" w:hAnsi="Times New Roman" w:cs="Times New Roman"/>
          <w:sz w:val="24"/>
          <w:szCs w:val="24"/>
        </w:rPr>
      </w:pPr>
      <w:r w:rsidRPr="00CF5A5B">
        <w:rPr>
          <w:rFonts w:ascii="Times New Roman" w:hAnsi="Times New Roman" w:cs="Times New Roman"/>
          <w:sz w:val="24"/>
          <w:szCs w:val="24"/>
        </w:rPr>
        <w:t>Установление дипломатических отношений между СССР и Великобританией</w:t>
      </w:r>
    </w:p>
    <w:p w:rsidR="00CF5A5B" w:rsidRPr="00CF5A5B" w:rsidRDefault="00CF5A5B" w:rsidP="00CF5A5B">
      <w:pPr>
        <w:pStyle w:val="ad"/>
        <w:numPr>
          <w:ilvl w:val="0"/>
          <w:numId w:val="150"/>
        </w:numPr>
        <w:jc w:val="both"/>
        <w:rPr>
          <w:rFonts w:ascii="Times New Roman" w:hAnsi="Times New Roman" w:cs="Times New Roman"/>
          <w:sz w:val="24"/>
          <w:szCs w:val="24"/>
        </w:rPr>
      </w:pPr>
      <w:r w:rsidRPr="00CF5A5B">
        <w:rPr>
          <w:rFonts w:ascii="Times New Roman" w:hAnsi="Times New Roman" w:cs="Times New Roman"/>
          <w:sz w:val="24"/>
          <w:szCs w:val="24"/>
        </w:rPr>
        <w:t>Ухудшение отношений с империалистической Японией.</w:t>
      </w:r>
    </w:p>
    <w:p w:rsidR="00CF5A5B" w:rsidRPr="00CF5A5B" w:rsidRDefault="00CF5A5B" w:rsidP="00CF5A5B">
      <w:pPr>
        <w:pStyle w:val="ad"/>
        <w:numPr>
          <w:ilvl w:val="0"/>
          <w:numId w:val="150"/>
        </w:numPr>
        <w:jc w:val="both"/>
        <w:rPr>
          <w:rFonts w:ascii="Times New Roman" w:hAnsi="Times New Roman" w:cs="Times New Roman"/>
          <w:sz w:val="24"/>
          <w:szCs w:val="24"/>
        </w:rPr>
      </w:pPr>
      <w:r w:rsidRPr="00CF5A5B">
        <w:rPr>
          <w:rFonts w:ascii="Times New Roman" w:hAnsi="Times New Roman" w:cs="Times New Roman"/>
          <w:sz w:val="24"/>
          <w:szCs w:val="24"/>
        </w:rPr>
        <w:t>Советско-китайский конфликт на КВЖД</w:t>
      </w:r>
    </w:p>
    <w:p w:rsidR="00CF5A5B" w:rsidRPr="00CF5A5B" w:rsidRDefault="00CF5A5B" w:rsidP="00CF5A5B">
      <w:pPr>
        <w:pStyle w:val="ad"/>
        <w:numPr>
          <w:ilvl w:val="0"/>
          <w:numId w:val="150"/>
        </w:numPr>
        <w:jc w:val="both"/>
        <w:rPr>
          <w:rFonts w:ascii="Times New Roman" w:hAnsi="Times New Roman" w:cs="Times New Roman"/>
          <w:sz w:val="24"/>
          <w:szCs w:val="24"/>
        </w:rPr>
      </w:pPr>
      <w:r w:rsidRPr="00CF5A5B">
        <w:rPr>
          <w:rFonts w:ascii="Times New Roman" w:hAnsi="Times New Roman" w:cs="Times New Roman"/>
          <w:sz w:val="24"/>
          <w:szCs w:val="24"/>
        </w:rPr>
        <w:t>Приход в Германии к власти А. Гитлера.</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5. Какое событие произошло позднее других</w:t>
      </w:r>
    </w:p>
    <w:p w:rsidR="00CF5A5B" w:rsidRPr="00CF5A5B" w:rsidRDefault="00CF5A5B" w:rsidP="00CF5A5B">
      <w:pPr>
        <w:pStyle w:val="ad"/>
        <w:numPr>
          <w:ilvl w:val="0"/>
          <w:numId w:val="151"/>
        </w:numPr>
        <w:jc w:val="both"/>
        <w:rPr>
          <w:rFonts w:ascii="Times New Roman" w:hAnsi="Times New Roman" w:cs="Times New Roman"/>
          <w:sz w:val="24"/>
          <w:szCs w:val="24"/>
        </w:rPr>
      </w:pPr>
      <w:r w:rsidRPr="00CF5A5B">
        <w:rPr>
          <w:rFonts w:ascii="Times New Roman" w:hAnsi="Times New Roman" w:cs="Times New Roman"/>
          <w:sz w:val="24"/>
          <w:szCs w:val="24"/>
        </w:rPr>
        <w:t>Введение паспортной системы</w:t>
      </w:r>
    </w:p>
    <w:p w:rsidR="00CF5A5B" w:rsidRPr="00CF5A5B" w:rsidRDefault="00CF5A5B" w:rsidP="00CF5A5B">
      <w:pPr>
        <w:pStyle w:val="ad"/>
        <w:numPr>
          <w:ilvl w:val="0"/>
          <w:numId w:val="151"/>
        </w:numPr>
        <w:jc w:val="both"/>
        <w:rPr>
          <w:rFonts w:ascii="Times New Roman" w:hAnsi="Times New Roman" w:cs="Times New Roman"/>
          <w:sz w:val="24"/>
          <w:szCs w:val="24"/>
        </w:rPr>
      </w:pPr>
      <w:r w:rsidRPr="00CF5A5B">
        <w:rPr>
          <w:rFonts w:ascii="Times New Roman" w:hAnsi="Times New Roman" w:cs="Times New Roman"/>
          <w:sz w:val="24"/>
          <w:szCs w:val="24"/>
        </w:rPr>
        <w:t>Начало стахановского движения</w:t>
      </w:r>
    </w:p>
    <w:p w:rsidR="00CF5A5B" w:rsidRPr="00CF5A5B" w:rsidRDefault="00CF5A5B" w:rsidP="00CF5A5B">
      <w:pPr>
        <w:pStyle w:val="ad"/>
        <w:numPr>
          <w:ilvl w:val="0"/>
          <w:numId w:val="151"/>
        </w:numPr>
        <w:jc w:val="both"/>
        <w:rPr>
          <w:rFonts w:ascii="Times New Roman" w:hAnsi="Times New Roman" w:cs="Times New Roman"/>
          <w:sz w:val="24"/>
          <w:szCs w:val="24"/>
        </w:rPr>
      </w:pPr>
      <w:r w:rsidRPr="00CF5A5B">
        <w:rPr>
          <w:rFonts w:ascii="Times New Roman" w:hAnsi="Times New Roman" w:cs="Times New Roman"/>
          <w:sz w:val="24"/>
          <w:szCs w:val="24"/>
        </w:rPr>
        <w:t>Начало массовой коллективизации</w:t>
      </w:r>
    </w:p>
    <w:p w:rsidR="00CF5A5B" w:rsidRPr="00CF5A5B" w:rsidRDefault="00CF5A5B" w:rsidP="00CF5A5B">
      <w:pPr>
        <w:pStyle w:val="ad"/>
        <w:numPr>
          <w:ilvl w:val="0"/>
          <w:numId w:val="151"/>
        </w:numPr>
        <w:jc w:val="both"/>
        <w:rPr>
          <w:rFonts w:ascii="Times New Roman" w:hAnsi="Times New Roman" w:cs="Times New Roman"/>
          <w:sz w:val="24"/>
          <w:szCs w:val="24"/>
        </w:rPr>
      </w:pPr>
      <w:r w:rsidRPr="00CF5A5B">
        <w:rPr>
          <w:rFonts w:ascii="Times New Roman" w:hAnsi="Times New Roman" w:cs="Times New Roman"/>
          <w:sz w:val="24"/>
          <w:szCs w:val="24"/>
        </w:rPr>
        <w:t>Убийство С.М. Кирова</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6. Создание тяжелой промышленности, крупного машинного производства</w:t>
      </w:r>
    </w:p>
    <w:p w:rsidR="00CF5A5B" w:rsidRPr="00CF5A5B" w:rsidRDefault="00CF5A5B" w:rsidP="00CF5A5B">
      <w:pPr>
        <w:pStyle w:val="ad"/>
        <w:numPr>
          <w:ilvl w:val="0"/>
          <w:numId w:val="154"/>
        </w:numPr>
        <w:jc w:val="both"/>
        <w:rPr>
          <w:rFonts w:ascii="Times New Roman" w:hAnsi="Times New Roman" w:cs="Times New Roman"/>
          <w:sz w:val="24"/>
          <w:szCs w:val="24"/>
        </w:rPr>
      </w:pPr>
      <w:r w:rsidRPr="00CF5A5B">
        <w:rPr>
          <w:rFonts w:ascii="Times New Roman" w:hAnsi="Times New Roman" w:cs="Times New Roman"/>
          <w:sz w:val="24"/>
          <w:szCs w:val="24"/>
        </w:rPr>
        <w:t>Индустриализация</w:t>
      </w:r>
    </w:p>
    <w:p w:rsidR="00CF5A5B" w:rsidRPr="00CF5A5B" w:rsidRDefault="00CF5A5B" w:rsidP="00CF5A5B">
      <w:pPr>
        <w:pStyle w:val="ad"/>
        <w:numPr>
          <w:ilvl w:val="0"/>
          <w:numId w:val="154"/>
        </w:numPr>
        <w:jc w:val="both"/>
        <w:rPr>
          <w:rFonts w:ascii="Times New Roman" w:hAnsi="Times New Roman" w:cs="Times New Roman"/>
          <w:sz w:val="24"/>
          <w:szCs w:val="24"/>
        </w:rPr>
      </w:pPr>
      <w:proofErr w:type="spellStart"/>
      <w:r w:rsidRPr="00CF5A5B">
        <w:rPr>
          <w:rFonts w:ascii="Times New Roman" w:hAnsi="Times New Roman" w:cs="Times New Roman"/>
          <w:sz w:val="24"/>
          <w:szCs w:val="24"/>
        </w:rPr>
        <w:t>Наукоемкость</w:t>
      </w:r>
      <w:proofErr w:type="spellEnd"/>
    </w:p>
    <w:p w:rsidR="00CF5A5B" w:rsidRPr="00CF5A5B" w:rsidRDefault="00CF5A5B" w:rsidP="00CF5A5B">
      <w:pPr>
        <w:pStyle w:val="ad"/>
        <w:numPr>
          <w:ilvl w:val="0"/>
          <w:numId w:val="154"/>
        </w:numPr>
        <w:jc w:val="both"/>
        <w:rPr>
          <w:rFonts w:ascii="Times New Roman" w:hAnsi="Times New Roman" w:cs="Times New Roman"/>
          <w:sz w:val="24"/>
          <w:szCs w:val="24"/>
        </w:rPr>
      </w:pPr>
      <w:r w:rsidRPr="00CF5A5B">
        <w:rPr>
          <w:rFonts w:ascii="Times New Roman" w:hAnsi="Times New Roman" w:cs="Times New Roman"/>
          <w:sz w:val="24"/>
          <w:szCs w:val="24"/>
        </w:rPr>
        <w:t>Интенсификация</w:t>
      </w:r>
    </w:p>
    <w:p w:rsidR="00CF5A5B" w:rsidRPr="00CF5A5B" w:rsidRDefault="00CF5A5B" w:rsidP="00CF5A5B">
      <w:pPr>
        <w:pStyle w:val="ad"/>
        <w:numPr>
          <w:ilvl w:val="0"/>
          <w:numId w:val="154"/>
        </w:numPr>
        <w:jc w:val="both"/>
        <w:rPr>
          <w:rFonts w:ascii="Times New Roman" w:hAnsi="Times New Roman" w:cs="Times New Roman"/>
          <w:sz w:val="24"/>
          <w:szCs w:val="24"/>
        </w:rPr>
      </w:pPr>
      <w:r w:rsidRPr="00CF5A5B">
        <w:rPr>
          <w:rFonts w:ascii="Times New Roman" w:hAnsi="Times New Roman" w:cs="Times New Roman"/>
          <w:sz w:val="24"/>
          <w:szCs w:val="24"/>
        </w:rPr>
        <w:t>Модернизация</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7. Шахтер, в ночь с 30 на 31 августа 1935 г за смену добыл 102 т угля при норме в 7 т. Его примеру последовали на других шахтах Донбасса.</w:t>
      </w:r>
    </w:p>
    <w:p w:rsidR="00CF5A5B" w:rsidRPr="00CF5A5B" w:rsidRDefault="00CF5A5B" w:rsidP="00CF5A5B">
      <w:pPr>
        <w:pStyle w:val="ad"/>
        <w:numPr>
          <w:ilvl w:val="0"/>
          <w:numId w:val="156"/>
        </w:numPr>
        <w:jc w:val="both"/>
        <w:rPr>
          <w:rFonts w:ascii="Times New Roman" w:hAnsi="Times New Roman" w:cs="Times New Roman"/>
          <w:sz w:val="24"/>
          <w:szCs w:val="24"/>
        </w:rPr>
      </w:pPr>
      <w:r w:rsidRPr="00CF5A5B">
        <w:rPr>
          <w:rFonts w:ascii="Times New Roman" w:hAnsi="Times New Roman" w:cs="Times New Roman"/>
          <w:sz w:val="24"/>
          <w:szCs w:val="24"/>
        </w:rPr>
        <w:t>А. Бусыгин</w:t>
      </w:r>
    </w:p>
    <w:p w:rsidR="00CF5A5B" w:rsidRPr="00CF5A5B" w:rsidRDefault="00CF5A5B" w:rsidP="00CF5A5B">
      <w:pPr>
        <w:pStyle w:val="ad"/>
        <w:numPr>
          <w:ilvl w:val="0"/>
          <w:numId w:val="156"/>
        </w:numPr>
        <w:jc w:val="both"/>
        <w:rPr>
          <w:rFonts w:ascii="Times New Roman" w:hAnsi="Times New Roman" w:cs="Times New Roman"/>
          <w:sz w:val="24"/>
          <w:szCs w:val="24"/>
        </w:rPr>
      </w:pPr>
      <w:r w:rsidRPr="00CF5A5B">
        <w:rPr>
          <w:rFonts w:ascii="Times New Roman" w:hAnsi="Times New Roman" w:cs="Times New Roman"/>
          <w:sz w:val="24"/>
          <w:szCs w:val="24"/>
        </w:rPr>
        <w:t>П. Кривонос</w:t>
      </w:r>
    </w:p>
    <w:p w:rsidR="00CF5A5B" w:rsidRPr="00CF5A5B" w:rsidRDefault="00CF5A5B" w:rsidP="00CF5A5B">
      <w:pPr>
        <w:pStyle w:val="ad"/>
        <w:numPr>
          <w:ilvl w:val="0"/>
          <w:numId w:val="156"/>
        </w:numPr>
        <w:jc w:val="both"/>
        <w:rPr>
          <w:rFonts w:ascii="Times New Roman" w:hAnsi="Times New Roman" w:cs="Times New Roman"/>
          <w:sz w:val="24"/>
          <w:szCs w:val="24"/>
        </w:rPr>
      </w:pPr>
      <w:r w:rsidRPr="00CF5A5B">
        <w:rPr>
          <w:rFonts w:ascii="Times New Roman" w:hAnsi="Times New Roman" w:cs="Times New Roman"/>
          <w:sz w:val="24"/>
          <w:szCs w:val="24"/>
        </w:rPr>
        <w:t xml:space="preserve">М. </w:t>
      </w:r>
      <w:proofErr w:type="spellStart"/>
      <w:r w:rsidRPr="00CF5A5B">
        <w:rPr>
          <w:rFonts w:ascii="Times New Roman" w:hAnsi="Times New Roman" w:cs="Times New Roman"/>
          <w:sz w:val="24"/>
          <w:szCs w:val="24"/>
        </w:rPr>
        <w:t>Мазай</w:t>
      </w:r>
      <w:proofErr w:type="spellEnd"/>
    </w:p>
    <w:p w:rsidR="00CF5A5B" w:rsidRPr="00CF5A5B" w:rsidRDefault="00CF5A5B" w:rsidP="00CF5A5B">
      <w:pPr>
        <w:pStyle w:val="ad"/>
        <w:numPr>
          <w:ilvl w:val="0"/>
          <w:numId w:val="156"/>
        </w:numPr>
        <w:jc w:val="both"/>
        <w:rPr>
          <w:rFonts w:ascii="Times New Roman" w:hAnsi="Times New Roman" w:cs="Times New Roman"/>
          <w:sz w:val="24"/>
          <w:szCs w:val="24"/>
        </w:rPr>
      </w:pPr>
      <w:r w:rsidRPr="00CF5A5B">
        <w:rPr>
          <w:rFonts w:ascii="Times New Roman" w:hAnsi="Times New Roman" w:cs="Times New Roman"/>
          <w:sz w:val="24"/>
          <w:szCs w:val="24"/>
        </w:rPr>
        <w:t>А. Стаханов</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 xml:space="preserve">А8. Договор о ненападении с Германией </w:t>
      </w:r>
      <w:proofErr w:type="gramStart"/>
      <w:r w:rsidRPr="00CF5A5B">
        <w:rPr>
          <w:rFonts w:ascii="Times New Roman" w:hAnsi="Times New Roman" w:cs="Times New Roman"/>
          <w:sz w:val="24"/>
          <w:szCs w:val="24"/>
        </w:rPr>
        <w:t xml:space="preserve">( </w:t>
      </w:r>
      <w:proofErr w:type="gramEnd"/>
      <w:r w:rsidRPr="00CF5A5B">
        <w:rPr>
          <w:rFonts w:ascii="Times New Roman" w:hAnsi="Times New Roman" w:cs="Times New Roman"/>
          <w:sz w:val="24"/>
          <w:szCs w:val="24"/>
        </w:rPr>
        <w:t>Пакт Молотова-Риббентропа) подписан в:</w:t>
      </w:r>
    </w:p>
    <w:p w:rsidR="00CF5A5B" w:rsidRPr="00CF5A5B" w:rsidRDefault="00CF5A5B" w:rsidP="00CF5A5B">
      <w:pPr>
        <w:pStyle w:val="ad"/>
        <w:numPr>
          <w:ilvl w:val="0"/>
          <w:numId w:val="158"/>
        </w:numPr>
        <w:jc w:val="both"/>
        <w:rPr>
          <w:rFonts w:ascii="Times New Roman" w:hAnsi="Times New Roman" w:cs="Times New Roman"/>
          <w:sz w:val="24"/>
          <w:szCs w:val="24"/>
        </w:rPr>
      </w:pPr>
      <w:r w:rsidRPr="00CF5A5B">
        <w:rPr>
          <w:rFonts w:ascii="Times New Roman" w:hAnsi="Times New Roman" w:cs="Times New Roman"/>
          <w:sz w:val="24"/>
          <w:szCs w:val="24"/>
        </w:rPr>
        <w:t>1937 г.</w:t>
      </w:r>
    </w:p>
    <w:p w:rsidR="00CF5A5B" w:rsidRPr="00CF5A5B" w:rsidRDefault="00CF5A5B" w:rsidP="00CF5A5B">
      <w:pPr>
        <w:pStyle w:val="ad"/>
        <w:numPr>
          <w:ilvl w:val="0"/>
          <w:numId w:val="158"/>
        </w:numPr>
        <w:jc w:val="both"/>
        <w:rPr>
          <w:rFonts w:ascii="Times New Roman" w:hAnsi="Times New Roman" w:cs="Times New Roman"/>
          <w:sz w:val="24"/>
          <w:szCs w:val="24"/>
        </w:rPr>
      </w:pPr>
      <w:r w:rsidRPr="00CF5A5B">
        <w:rPr>
          <w:rFonts w:ascii="Times New Roman" w:hAnsi="Times New Roman" w:cs="Times New Roman"/>
          <w:sz w:val="24"/>
          <w:szCs w:val="24"/>
        </w:rPr>
        <w:t>1938 г.</w:t>
      </w:r>
    </w:p>
    <w:p w:rsidR="00CF5A5B" w:rsidRPr="00CF5A5B" w:rsidRDefault="00CF5A5B" w:rsidP="00CF5A5B">
      <w:pPr>
        <w:pStyle w:val="ad"/>
        <w:numPr>
          <w:ilvl w:val="0"/>
          <w:numId w:val="158"/>
        </w:numPr>
        <w:jc w:val="both"/>
        <w:rPr>
          <w:rFonts w:ascii="Times New Roman" w:hAnsi="Times New Roman" w:cs="Times New Roman"/>
          <w:sz w:val="24"/>
          <w:szCs w:val="24"/>
        </w:rPr>
      </w:pPr>
      <w:r w:rsidRPr="00CF5A5B">
        <w:rPr>
          <w:rFonts w:ascii="Times New Roman" w:hAnsi="Times New Roman" w:cs="Times New Roman"/>
          <w:sz w:val="24"/>
          <w:szCs w:val="24"/>
        </w:rPr>
        <w:t>1939 г.</w:t>
      </w:r>
    </w:p>
    <w:p w:rsidR="00CF5A5B" w:rsidRPr="00CF5A5B" w:rsidRDefault="00CF5A5B" w:rsidP="00CF5A5B">
      <w:pPr>
        <w:pStyle w:val="ad"/>
        <w:numPr>
          <w:ilvl w:val="0"/>
          <w:numId w:val="158"/>
        </w:numPr>
        <w:jc w:val="both"/>
        <w:rPr>
          <w:rFonts w:ascii="Times New Roman" w:hAnsi="Times New Roman" w:cs="Times New Roman"/>
          <w:sz w:val="24"/>
          <w:szCs w:val="24"/>
        </w:rPr>
      </w:pPr>
      <w:r w:rsidRPr="00CF5A5B">
        <w:rPr>
          <w:rFonts w:ascii="Times New Roman" w:hAnsi="Times New Roman" w:cs="Times New Roman"/>
          <w:sz w:val="24"/>
          <w:szCs w:val="24"/>
        </w:rPr>
        <w:t>1940 г.</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9. В 1930-е годы в СССР:</w:t>
      </w:r>
    </w:p>
    <w:p w:rsidR="00CF5A5B" w:rsidRPr="00CF5A5B" w:rsidRDefault="00CF5A5B" w:rsidP="00CF5A5B">
      <w:pPr>
        <w:pStyle w:val="ad"/>
        <w:numPr>
          <w:ilvl w:val="0"/>
          <w:numId w:val="165"/>
        </w:numPr>
        <w:jc w:val="both"/>
        <w:rPr>
          <w:rFonts w:ascii="Times New Roman" w:hAnsi="Times New Roman" w:cs="Times New Roman"/>
          <w:sz w:val="24"/>
          <w:szCs w:val="24"/>
        </w:rPr>
      </w:pPr>
      <w:r w:rsidRPr="00CF5A5B">
        <w:rPr>
          <w:rFonts w:ascii="Times New Roman" w:hAnsi="Times New Roman" w:cs="Times New Roman"/>
          <w:sz w:val="24"/>
          <w:szCs w:val="24"/>
        </w:rPr>
        <w:t>Произошло слияние функций коммунистической партии и государственной власти</w:t>
      </w:r>
    </w:p>
    <w:p w:rsidR="00CF5A5B" w:rsidRPr="00CF5A5B" w:rsidRDefault="00CF5A5B" w:rsidP="00CF5A5B">
      <w:pPr>
        <w:pStyle w:val="ad"/>
        <w:numPr>
          <w:ilvl w:val="0"/>
          <w:numId w:val="165"/>
        </w:numPr>
        <w:jc w:val="both"/>
        <w:rPr>
          <w:rFonts w:ascii="Times New Roman" w:hAnsi="Times New Roman" w:cs="Times New Roman"/>
          <w:sz w:val="24"/>
          <w:szCs w:val="24"/>
        </w:rPr>
      </w:pPr>
      <w:r w:rsidRPr="00CF5A5B">
        <w:rPr>
          <w:rFonts w:ascii="Times New Roman" w:hAnsi="Times New Roman" w:cs="Times New Roman"/>
          <w:sz w:val="24"/>
          <w:szCs w:val="24"/>
        </w:rPr>
        <w:t>Общественные организации не зависели от партии</w:t>
      </w:r>
    </w:p>
    <w:p w:rsidR="00CF5A5B" w:rsidRPr="00CF5A5B" w:rsidRDefault="00CF5A5B" w:rsidP="00CF5A5B">
      <w:pPr>
        <w:pStyle w:val="ad"/>
        <w:numPr>
          <w:ilvl w:val="0"/>
          <w:numId w:val="165"/>
        </w:numPr>
        <w:jc w:val="both"/>
        <w:rPr>
          <w:rFonts w:ascii="Times New Roman" w:hAnsi="Times New Roman" w:cs="Times New Roman"/>
          <w:sz w:val="24"/>
          <w:szCs w:val="24"/>
        </w:rPr>
      </w:pPr>
      <w:r w:rsidRPr="00CF5A5B">
        <w:rPr>
          <w:rFonts w:ascii="Times New Roman" w:hAnsi="Times New Roman" w:cs="Times New Roman"/>
          <w:sz w:val="24"/>
          <w:szCs w:val="24"/>
        </w:rPr>
        <w:t>Активно развивалось гражданское общество</w:t>
      </w:r>
    </w:p>
    <w:p w:rsidR="00CF5A5B" w:rsidRPr="00CF5A5B" w:rsidRDefault="00CF5A5B" w:rsidP="00CF5A5B">
      <w:pPr>
        <w:pStyle w:val="ad"/>
        <w:numPr>
          <w:ilvl w:val="0"/>
          <w:numId w:val="165"/>
        </w:numPr>
        <w:jc w:val="both"/>
        <w:rPr>
          <w:rFonts w:ascii="Times New Roman" w:hAnsi="Times New Roman" w:cs="Times New Roman"/>
          <w:sz w:val="24"/>
          <w:szCs w:val="24"/>
        </w:rPr>
      </w:pPr>
      <w:r w:rsidRPr="00CF5A5B">
        <w:rPr>
          <w:rFonts w:ascii="Times New Roman" w:hAnsi="Times New Roman" w:cs="Times New Roman"/>
          <w:sz w:val="24"/>
          <w:szCs w:val="24"/>
        </w:rPr>
        <w:t>Существовала многопартийная система</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А10.К событиям внешней политики СССР в 1930 –е годы относится:</w:t>
      </w:r>
    </w:p>
    <w:p w:rsidR="00CF5A5B" w:rsidRPr="00CF5A5B" w:rsidRDefault="00CF5A5B" w:rsidP="00CF5A5B">
      <w:pPr>
        <w:pStyle w:val="ad"/>
        <w:numPr>
          <w:ilvl w:val="0"/>
          <w:numId w:val="166"/>
        </w:numPr>
        <w:jc w:val="both"/>
        <w:rPr>
          <w:rFonts w:ascii="Times New Roman" w:hAnsi="Times New Roman" w:cs="Times New Roman"/>
          <w:sz w:val="24"/>
          <w:szCs w:val="24"/>
        </w:rPr>
      </w:pPr>
      <w:r w:rsidRPr="00CF5A5B">
        <w:rPr>
          <w:rFonts w:ascii="Times New Roman" w:hAnsi="Times New Roman" w:cs="Times New Roman"/>
          <w:sz w:val="24"/>
          <w:szCs w:val="24"/>
        </w:rPr>
        <w:t xml:space="preserve">«ультиматум </w:t>
      </w:r>
      <w:proofErr w:type="spellStart"/>
      <w:r w:rsidRPr="00CF5A5B">
        <w:rPr>
          <w:rFonts w:ascii="Times New Roman" w:hAnsi="Times New Roman" w:cs="Times New Roman"/>
          <w:sz w:val="24"/>
          <w:szCs w:val="24"/>
        </w:rPr>
        <w:t>Керзона</w:t>
      </w:r>
      <w:proofErr w:type="spellEnd"/>
      <w:r w:rsidRPr="00CF5A5B">
        <w:rPr>
          <w:rFonts w:ascii="Times New Roman" w:hAnsi="Times New Roman" w:cs="Times New Roman"/>
          <w:sz w:val="24"/>
          <w:szCs w:val="24"/>
        </w:rPr>
        <w:t>»</w:t>
      </w:r>
    </w:p>
    <w:p w:rsidR="00CF5A5B" w:rsidRPr="00CF5A5B" w:rsidRDefault="00CF5A5B" w:rsidP="00CF5A5B">
      <w:pPr>
        <w:pStyle w:val="ad"/>
        <w:numPr>
          <w:ilvl w:val="0"/>
          <w:numId w:val="166"/>
        </w:numPr>
        <w:jc w:val="both"/>
        <w:rPr>
          <w:rFonts w:ascii="Times New Roman" w:hAnsi="Times New Roman" w:cs="Times New Roman"/>
          <w:sz w:val="24"/>
          <w:szCs w:val="24"/>
        </w:rPr>
      </w:pPr>
      <w:r w:rsidRPr="00CF5A5B">
        <w:rPr>
          <w:rFonts w:ascii="Times New Roman" w:hAnsi="Times New Roman" w:cs="Times New Roman"/>
          <w:sz w:val="24"/>
          <w:szCs w:val="24"/>
        </w:rPr>
        <w:t xml:space="preserve">Подписание </w:t>
      </w:r>
      <w:proofErr w:type="spellStart"/>
      <w:r w:rsidRPr="00CF5A5B">
        <w:rPr>
          <w:rFonts w:ascii="Times New Roman" w:hAnsi="Times New Roman" w:cs="Times New Roman"/>
          <w:sz w:val="24"/>
          <w:szCs w:val="24"/>
        </w:rPr>
        <w:t>Рапальского</w:t>
      </w:r>
      <w:proofErr w:type="spellEnd"/>
      <w:r w:rsidRPr="00CF5A5B">
        <w:rPr>
          <w:rFonts w:ascii="Times New Roman" w:hAnsi="Times New Roman" w:cs="Times New Roman"/>
          <w:sz w:val="24"/>
          <w:szCs w:val="24"/>
        </w:rPr>
        <w:t xml:space="preserve"> договора</w:t>
      </w:r>
    </w:p>
    <w:p w:rsidR="00CF5A5B" w:rsidRPr="00CF5A5B" w:rsidRDefault="00CF5A5B" w:rsidP="00CF5A5B">
      <w:pPr>
        <w:pStyle w:val="ad"/>
        <w:numPr>
          <w:ilvl w:val="0"/>
          <w:numId w:val="166"/>
        </w:numPr>
        <w:jc w:val="both"/>
        <w:rPr>
          <w:rFonts w:ascii="Times New Roman" w:hAnsi="Times New Roman" w:cs="Times New Roman"/>
          <w:sz w:val="24"/>
          <w:szCs w:val="24"/>
        </w:rPr>
      </w:pPr>
      <w:r w:rsidRPr="00CF5A5B">
        <w:rPr>
          <w:rFonts w:ascii="Times New Roman" w:hAnsi="Times New Roman" w:cs="Times New Roman"/>
          <w:sz w:val="24"/>
          <w:szCs w:val="24"/>
        </w:rPr>
        <w:t>Договор СССР с Францией о взаимопомощи</w:t>
      </w:r>
    </w:p>
    <w:p w:rsidR="00CF5A5B" w:rsidRPr="00CF5A5B" w:rsidRDefault="00CF5A5B" w:rsidP="00CF5A5B">
      <w:pPr>
        <w:pStyle w:val="ad"/>
        <w:numPr>
          <w:ilvl w:val="0"/>
          <w:numId w:val="166"/>
        </w:numPr>
        <w:jc w:val="both"/>
        <w:rPr>
          <w:rFonts w:ascii="Times New Roman" w:hAnsi="Times New Roman" w:cs="Times New Roman"/>
          <w:sz w:val="24"/>
          <w:szCs w:val="24"/>
        </w:rPr>
      </w:pPr>
      <w:r w:rsidRPr="00CF5A5B">
        <w:rPr>
          <w:rFonts w:ascii="Times New Roman" w:hAnsi="Times New Roman" w:cs="Times New Roman"/>
          <w:sz w:val="24"/>
          <w:szCs w:val="24"/>
        </w:rPr>
        <w:t>Подписание первых торговых договоров</w:t>
      </w:r>
    </w:p>
    <w:p w:rsidR="00CF5A5B" w:rsidRPr="00CF5A5B" w:rsidRDefault="00CF5A5B" w:rsidP="00CF5A5B">
      <w:pPr>
        <w:pStyle w:val="ad"/>
        <w:jc w:val="both"/>
        <w:rPr>
          <w:rFonts w:ascii="Times New Roman" w:hAnsi="Times New Roman" w:cs="Times New Roman"/>
          <w:sz w:val="24"/>
          <w:szCs w:val="24"/>
        </w:rPr>
      </w:pPr>
      <w:r w:rsidRPr="00CF5A5B">
        <w:rPr>
          <w:rFonts w:ascii="Times New Roman" w:hAnsi="Times New Roman" w:cs="Times New Roman"/>
          <w:sz w:val="24"/>
          <w:szCs w:val="24"/>
        </w:rPr>
        <w:t>А 11. Рассмотрите карту и выполните задание:</w:t>
      </w:r>
    </w:p>
    <w:p w:rsidR="00CF5A5B" w:rsidRPr="00CF5A5B" w:rsidRDefault="00CF5A5B" w:rsidP="00CF5A5B">
      <w:pPr>
        <w:jc w:val="both"/>
        <w:rPr>
          <w:rFonts w:ascii="Times New Roman" w:hAnsi="Times New Roman" w:cs="Times New Roman"/>
          <w:b/>
          <w:sz w:val="24"/>
          <w:szCs w:val="24"/>
        </w:rPr>
      </w:pPr>
      <w:r w:rsidRPr="00CF5A5B">
        <w:rPr>
          <w:rFonts w:ascii="Times New Roman" w:hAnsi="Times New Roman" w:cs="Times New Roman"/>
          <w:b/>
          <w:noProof/>
          <w:sz w:val="24"/>
          <w:szCs w:val="24"/>
        </w:rPr>
        <w:lastRenderedPageBreak/>
        <w:drawing>
          <wp:inline distT="0" distB="0" distL="0" distR="0">
            <wp:extent cx="2231140" cy="2236763"/>
            <wp:effectExtent l="19050" t="0" r="0" b="0"/>
            <wp:docPr id="348705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2231313" cy="2236936"/>
                    </a:xfrm>
                    <a:prstGeom prst="rect">
                      <a:avLst/>
                    </a:prstGeom>
                    <a:noFill/>
                    <a:ln w="9525">
                      <a:noFill/>
                      <a:miter lim="800000"/>
                      <a:headEnd/>
                      <a:tailEnd/>
                    </a:ln>
                  </pic:spPr>
                </pic:pic>
              </a:graphicData>
            </a:graphic>
          </wp:inline>
        </w:drawing>
      </w:r>
    </w:p>
    <w:p w:rsidR="00CF5A5B" w:rsidRPr="00CF5A5B" w:rsidRDefault="00CF5A5B" w:rsidP="00CF5A5B">
      <w:pPr>
        <w:jc w:val="both"/>
        <w:rPr>
          <w:rFonts w:ascii="Times New Roman" w:hAnsi="Times New Roman" w:cs="Times New Roman"/>
          <w:sz w:val="24"/>
          <w:szCs w:val="24"/>
        </w:rPr>
      </w:pPr>
      <w:r w:rsidRPr="00CF5A5B">
        <w:rPr>
          <w:rFonts w:ascii="Times New Roman" w:hAnsi="Times New Roman" w:cs="Times New Roman"/>
          <w:sz w:val="24"/>
          <w:szCs w:val="24"/>
        </w:rPr>
        <w:t>На данной  карте изображена территория:</w:t>
      </w:r>
    </w:p>
    <w:p w:rsidR="00CF5A5B" w:rsidRPr="00CF5A5B" w:rsidRDefault="00CF5A5B" w:rsidP="00CF5A5B">
      <w:pPr>
        <w:pStyle w:val="a6"/>
        <w:numPr>
          <w:ilvl w:val="0"/>
          <w:numId w:val="160"/>
        </w:numPr>
        <w:spacing w:after="200" w:line="276" w:lineRule="auto"/>
        <w:jc w:val="both"/>
        <w:rPr>
          <w:rFonts w:ascii="Times New Roman" w:hAnsi="Times New Roman" w:cs="Times New Roman"/>
          <w:sz w:val="24"/>
          <w:szCs w:val="24"/>
        </w:rPr>
      </w:pPr>
      <w:r w:rsidRPr="00CF5A5B">
        <w:rPr>
          <w:rFonts w:ascii="Times New Roman" w:hAnsi="Times New Roman" w:cs="Times New Roman"/>
          <w:sz w:val="24"/>
          <w:szCs w:val="24"/>
        </w:rPr>
        <w:t>Агрессии Японии против СССР и Монголии</w:t>
      </w:r>
    </w:p>
    <w:p w:rsidR="00CF5A5B" w:rsidRPr="00CF5A5B" w:rsidRDefault="00CF5A5B" w:rsidP="00CF5A5B">
      <w:pPr>
        <w:pStyle w:val="a6"/>
        <w:numPr>
          <w:ilvl w:val="0"/>
          <w:numId w:val="160"/>
        </w:numPr>
        <w:spacing w:after="200" w:line="276" w:lineRule="auto"/>
        <w:jc w:val="both"/>
        <w:rPr>
          <w:rFonts w:ascii="Times New Roman" w:hAnsi="Times New Roman" w:cs="Times New Roman"/>
          <w:sz w:val="24"/>
          <w:szCs w:val="24"/>
        </w:rPr>
      </w:pPr>
      <w:r w:rsidRPr="00CF5A5B">
        <w:rPr>
          <w:rFonts w:ascii="Times New Roman" w:hAnsi="Times New Roman" w:cs="Times New Roman"/>
          <w:sz w:val="24"/>
          <w:szCs w:val="24"/>
        </w:rPr>
        <w:t xml:space="preserve">Советско-китайского конфликта </w:t>
      </w:r>
    </w:p>
    <w:p w:rsidR="00CF5A5B" w:rsidRPr="00CF5A5B" w:rsidRDefault="00CF5A5B" w:rsidP="00CF5A5B">
      <w:pPr>
        <w:pStyle w:val="a6"/>
        <w:numPr>
          <w:ilvl w:val="0"/>
          <w:numId w:val="160"/>
        </w:numPr>
        <w:spacing w:after="200" w:line="276" w:lineRule="auto"/>
        <w:jc w:val="both"/>
        <w:rPr>
          <w:rFonts w:ascii="Times New Roman" w:hAnsi="Times New Roman" w:cs="Times New Roman"/>
          <w:sz w:val="24"/>
          <w:szCs w:val="24"/>
        </w:rPr>
      </w:pPr>
      <w:r w:rsidRPr="00CF5A5B">
        <w:rPr>
          <w:rFonts w:ascii="Times New Roman" w:hAnsi="Times New Roman" w:cs="Times New Roman"/>
          <w:sz w:val="24"/>
          <w:szCs w:val="24"/>
        </w:rPr>
        <w:t xml:space="preserve">Японской агрессии против Китая </w:t>
      </w:r>
    </w:p>
    <w:p w:rsidR="00CF5A5B" w:rsidRPr="00CF5A5B" w:rsidRDefault="00CF5A5B" w:rsidP="00CF5A5B">
      <w:pPr>
        <w:pStyle w:val="a6"/>
        <w:numPr>
          <w:ilvl w:val="0"/>
          <w:numId w:val="160"/>
        </w:numPr>
        <w:spacing w:after="200" w:line="276" w:lineRule="auto"/>
        <w:jc w:val="both"/>
        <w:rPr>
          <w:rFonts w:ascii="Times New Roman" w:hAnsi="Times New Roman" w:cs="Times New Roman"/>
          <w:sz w:val="24"/>
          <w:szCs w:val="24"/>
        </w:rPr>
      </w:pPr>
      <w:r w:rsidRPr="00CF5A5B">
        <w:rPr>
          <w:rFonts w:ascii="Times New Roman" w:hAnsi="Times New Roman" w:cs="Times New Roman"/>
          <w:sz w:val="24"/>
          <w:szCs w:val="24"/>
        </w:rPr>
        <w:t xml:space="preserve">Корейской войны </w:t>
      </w:r>
    </w:p>
    <w:p w:rsidR="00CF5A5B" w:rsidRPr="00CF5A5B" w:rsidRDefault="00CF5A5B" w:rsidP="00CF5A5B">
      <w:pPr>
        <w:jc w:val="both"/>
        <w:rPr>
          <w:rFonts w:ascii="Times New Roman" w:hAnsi="Times New Roman" w:cs="Times New Roman"/>
          <w:sz w:val="24"/>
          <w:szCs w:val="24"/>
        </w:rPr>
      </w:pPr>
      <w:r w:rsidRPr="00CF5A5B">
        <w:rPr>
          <w:rFonts w:ascii="Times New Roman" w:hAnsi="Times New Roman" w:cs="Times New Roman"/>
          <w:sz w:val="24"/>
          <w:szCs w:val="24"/>
        </w:rPr>
        <w:t>А 12. Рассмотрите изображение и выполните задание:</w:t>
      </w:r>
    </w:p>
    <w:p w:rsidR="00CF5A5B" w:rsidRPr="00CF5A5B" w:rsidRDefault="00CF5A5B" w:rsidP="00CF5A5B">
      <w:pPr>
        <w:jc w:val="both"/>
        <w:rPr>
          <w:rFonts w:ascii="Times New Roman" w:hAnsi="Times New Roman" w:cs="Times New Roman"/>
          <w:b/>
          <w:sz w:val="24"/>
          <w:szCs w:val="24"/>
        </w:rPr>
      </w:pPr>
      <w:r w:rsidRPr="00CF5A5B">
        <w:rPr>
          <w:rFonts w:ascii="Times New Roman" w:hAnsi="Times New Roman" w:cs="Times New Roman"/>
          <w:b/>
          <w:noProof/>
          <w:sz w:val="24"/>
          <w:szCs w:val="24"/>
        </w:rPr>
        <w:drawing>
          <wp:inline distT="0" distB="0" distL="0" distR="0">
            <wp:extent cx="3087370" cy="1855763"/>
            <wp:effectExtent l="95250" t="76200" r="74930" b="49237"/>
            <wp:docPr id="34870598" name="Рисунок 2" descr="Рисунок6"/>
            <wp:cNvGraphicFramePr/>
            <a:graphic xmlns:a="http://schemas.openxmlformats.org/drawingml/2006/main">
              <a:graphicData uri="http://schemas.openxmlformats.org/drawingml/2006/picture">
                <pic:pic xmlns:pic="http://schemas.openxmlformats.org/drawingml/2006/picture">
                  <pic:nvPicPr>
                    <pic:cNvPr id="18438" name="Picture 10" descr="Рисунок6"/>
                    <pic:cNvPicPr>
                      <a:picLocks noChangeAspect="1" noChangeArrowheads="1"/>
                    </pic:cNvPicPr>
                  </pic:nvPicPr>
                  <pic:blipFill>
                    <a:blip r:embed="rId44"/>
                    <a:srcRect/>
                    <a:stretch>
                      <a:fillRect/>
                    </a:stretch>
                  </pic:blipFill>
                  <pic:spPr bwMode="auto">
                    <a:xfrm>
                      <a:off x="0" y="0"/>
                      <a:ext cx="3086697" cy="1855359"/>
                    </a:xfrm>
                    <a:prstGeom prst="rect">
                      <a:avLst/>
                    </a:prstGeom>
                    <a:noFill/>
                    <a:ln w="76200">
                      <a:solidFill>
                        <a:schemeClr val="bg1"/>
                      </a:solidFill>
                      <a:miter lim="800000"/>
                      <a:headEnd/>
                      <a:tailEnd/>
                    </a:ln>
                  </pic:spPr>
                </pic:pic>
              </a:graphicData>
            </a:graphic>
          </wp:inline>
        </w:drawing>
      </w:r>
    </w:p>
    <w:p w:rsidR="00CF5A5B" w:rsidRPr="00CF5A5B" w:rsidRDefault="00CF5A5B" w:rsidP="00CF5A5B">
      <w:pPr>
        <w:jc w:val="both"/>
        <w:rPr>
          <w:rFonts w:ascii="Times New Roman" w:hAnsi="Times New Roman" w:cs="Times New Roman"/>
          <w:sz w:val="24"/>
          <w:szCs w:val="24"/>
        </w:rPr>
      </w:pPr>
      <w:r w:rsidRPr="00CF5A5B">
        <w:rPr>
          <w:rFonts w:ascii="Times New Roman" w:hAnsi="Times New Roman" w:cs="Times New Roman"/>
          <w:sz w:val="24"/>
          <w:szCs w:val="24"/>
        </w:rPr>
        <w:t>К какому году относится изображение:</w:t>
      </w:r>
    </w:p>
    <w:p w:rsidR="00CF5A5B" w:rsidRPr="00CF5A5B" w:rsidRDefault="00CF5A5B" w:rsidP="00CF5A5B">
      <w:pPr>
        <w:pStyle w:val="a6"/>
        <w:numPr>
          <w:ilvl w:val="0"/>
          <w:numId w:val="161"/>
        </w:numPr>
        <w:spacing w:after="200" w:line="276" w:lineRule="auto"/>
        <w:jc w:val="both"/>
        <w:rPr>
          <w:rFonts w:ascii="Times New Roman" w:hAnsi="Times New Roman" w:cs="Times New Roman"/>
          <w:sz w:val="24"/>
          <w:szCs w:val="24"/>
        </w:rPr>
      </w:pPr>
      <w:r w:rsidRPr="00CF5A5B">
        <w:rPr>
          <w:rFonts w:ascii="Times New Roman" w:hAnsi="Times New Roman" w:cs="Times New Roman"/>
          <w:sz w:val="24"/>
          <w:szCs w:val="24"/>
        </w:rPr>
        <w:t>1931 г</w:t>
      </w:r>
    </w:p>
    <w:p w:rsidR="00CF5A5B" w:rsidRPr="00CF5A5B" w:rsidRDefault="00CF5A5B" w:rsidP="00CF5A5B">
      <w:pPr>
        <w:pStyle w:val="a6"/>
        <w:numPr>
          <w:ilvl w:val="0"/>
          <w:numId w:val="161"/>
        </w:numPr>
        <w:spacing w:after="200" w:line="276" w:lineRule="auto"/>
        <w:jc w:val="both"/>
        <w:rPr>
          <w:rFonts w:ascii="Times New Roman" w:hAnsi="Times New Roman" w:cs="Times New Roman"/>
          <w:sz w:val="24"/>
          <w:szCs w:val="24"/>
        </w:rPr>
      </w:pPr>
      <w:r w:rsidRPr="00CF5A5B">
        <w:rPr>
          <w:rFonts w:ascii="Times New Roman" w:hAnsi="Times New Roman" w:cs="Times New Roman"/>
          <w:sz w:val="24"/>
          <w:szCs w:val="24"/>
        </w:rPr>
        <w:t>1934 г.</w:t>
      </w:r>
    </w:p>
    <w:p w:rsidR="00CF5A5B" w:rsidRPr="00CF5A5B" w:rsidRDefault="00CF5A5B" w:rsidP="00CF5A5B">
      <w:pPr>
        <w:pStyle w:val="a6"/>
        <w:numPr>
          <w:ilvl w:val="0"/>
          <w:numId w:val="161"/>
        </w:numPr>
        <w:spacing w:after="200" w:line="276" w:lineRule="auto"/>
        <w:jc w:val="both"/>
        <w:rPr>
          <w:rFonts w:ascii="Times New Roman" w:hAnsi="Times New Roman" w:cs="Times New Roman"/>
          <w:sz w:val="24"/>
          <w:szCs w:val="24"/>
        </w:rPr>
      </w:pPr>
      <w:r w:rsidRPr="00CF5A5B">
        <w:rPr>
          <w:rFonts w:ascii="Times New Roman" w:hAnsi="Times New Roman" w:cs="Times New Roman"/>
          <w:sz w:val="24"/>
          <w:szCs w:val="24"/>
        </w:rPr>
        <w:t>1936 г.</w:t>
      </w:r>
    </w:p>
    <w:p w:rsidR="00CF5A5B" w:rsidRPr="00CF5A5B" w:rsidRDefault="00CF5A5B" w:rsidP="00CF5A5B">
      <w:pPr>
        <w:pStyle w:val="a6"/>
        <w:numPr>
          <w:ilvl w:val="0"/>
          <w:numId w:val="161"/>
        </w:numPr>
        <w:spacing w:after="200" w:line="276" w:lineRule="auto"/>
        <w:jc w:val="both"/>
        <w:rPr>
          <w:rFonts w:ascii="Times New Roman" w:hAnsi="Times New Roman" w:cs="Times New Roman"/>
          <w:sz w:val="24"/>
          <w:szCs w:val="24"/>
        </w:rPr>
      </w:pPr>
      <w:r w:rsidRPr="00CF5A5B">
        <w:rPr>
          <w:rFonts w:ascii="Times New Roman" w:hAnsi="Times New Roman" w:cs="Times New Roman"/>
          <w:sz w:val="24"/>
          <w:szCs w:val="24"/>
        </w:rPr>
        <w:t>1938 г.</w:t>
      </w:r>
    </w:p>
    <w:p w:rsidR="00CF5A5B" w:rsidRPr="00CF5A5B" w:rsidRDefault="00CF5A5B" w:rsidP="00CF5A5B">
      <w:pPr>
        <w:ind w:firstLine="567"/>
        <w:rPr>
          <w:rFonts w:ascii="Times New Roman" w:hAnsi="Times New Roman" w:cs="Times New Roman"/>
          <w:i/>
          <w:sz w:val="24"/>
          <w:szCs w:val="24"/>
        </w:rPr>
      </w:pPr>
      <w:r w:rsidRPr="00CF5A5B">
        <w:rPr>
          <w:rFonts w:ascii="Times New Roman" w:hAnsi="Times New Roman" w:cs="Times New Roman"/>
          <w:i/>
          <w:sz w:val="24"/>
          <w:szCs w:val="24"/>
        </w:rPr>
        <w:t>.</w:t>
      </w:r>
    </w:p>
    <w:p w:rsidR="00CF5A5B" w:rsidRPr="00CF5A5B" w:rsidRDefault="00CF5A5B" w:rsidP="00CF5A5B">
      <w:pPr>
        <w:ind w:firstLine="567"/>
        <w:jc w:val="center"/>
        <w:rPr>
          <w:rFonts w:ascii="Times New Roman" w:hAnsi="Times New Roman" w:cs="Times New Roman"/>
          <w:b/>
          <w:bCs/>
          <w:iCs/>
          <w:sz w:val="24"/>
          <w:szCs w:val="24"/>
        </w:rPr>
      </w:pPr>
      <w:r w:rsidRPr="00CF5A5B">
        <w:rPr>
          <w:rFonts w:ascii="Times New Roman" w:hAnsi="Times New Roman" w:cs="Times New Roman"/>
          <w:b/>
          <w:bCs/>
          <w:iCs/>
          <w:sz w:val="24"/>
          <w:szCs w:val="24"/>
        </w:rPr>
        <w:t>Критерии оценивания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1"/>
        <w:gridCol w:w="2252"/>
        <w:gridCol w:w="2252"/>
      </w:tblGrid>
      <w:tr w:rsidR="00CF5A5B" w:rsidRPr="00CF5A5B" w:rsidTr="00530067">
        <w:trPr>
          <w:jc w:val="center"/>
        </w:trPr>
        <w:tc>
          <w:tcPr>
            <w:tcW w:w="2251" w:type="dxa"/>
          </w:tcPr>
          <w:p w:rsidR="00CF5A5B" w:rsidRPr="00CF5A5B" w:rsidRDefault="00CF5A5B" w:rsidP="00530067">
            <w:pPr>
              <w:jc w:val="center"/>
              <w:rPr>
                <w:rFonts w:ascii="Times New Roman" w:hAnsi="Times New Roman" w:cs="Times New Roman"/>
                <w:b/>
                <w:bCs/>
                <w:sz w:val="24"/>
                <w:szCs w:val="24"/>
              </w:rPr>
            </w:pPr>
            <w:r w:rsidRPr="00CF5A5B">
              <w:rPr>
                <w:rFonts w:ascii="Times New Roman" w:hAnsi="Times New Roman" w:cs="Times New Roman"/>
                <w:b/>
                <w:bCs/>
                <w:sz w:val="24"/>
                <w:szCs w:val="24"/>
              </w:rPr>
              <w:lastRenderedPageBreak/>
              <w:t>№ задания</w:t>
            </w:r>
          </w:p>
        </w:tc>
        <w:tc>
          <w:tcPr>
            <w:tcW w:w="2252" w:type="dxa"/>
          </w:tcPr>
          <w:p w:rsidR="00CF5A5B" w:rsidRPr="00CF5A5B" w:rsidRDefault="00CF5A5B" w:rsidP="00530067">
            <w:pPr>
              <w:jc w:val="center"/>
              <w:rPr>
                <w:rFonts w:ascii="Times New Roman" w:hAnsi="Times New Roman" w:cs="Times New Roman"/>
                <w:b/>
                <w:bCs/>
                <w:sz w:val="24"/>
                <w:szCs w:val="24"/>
              </w:rPr>
            </w:pPr>
            <w:r w:rsidRPr="00CF5A5B">
              <w:rPr>
                <w:rFonts w:ascii="Times New Roman" w:hAnsi="Times New Roman" w:cs="Times New Roman"/>
                <w:b/>
                <w:bCs/>
                <w:sz w:val="24"/>
                <w:szCs w:val="24"/>
              </w:rPr>
              <w:t>Вариант 1.</w:t>
            </w:r>
          </w:p>
        </w:tc>
        <w:tc>
          <w:tcPr>
            <w:tcW w:w="2252" w:type="dxa"/>
          </w:tcPr>
          <w:p w:rsidR="00CF5A5B" w:rsidRPr="00CF5A5B" w:rsidRDefault="00CF5A5B" w:rsidP="00530067">
            <w:pPr>
              <w:jc w:val="center"/>
              <w:rPr>
                <w:rFonts w:ascii="Times New Roman" w:hAnsi="Times New Roman" w:cs="Times New Roman"/>
                <w:b/>
                <w:bCs/>
                <w:sz w:val="24"/>
                <w:szCs w:val="24"/>
              </w:rPr>
            </w:pPr>
            <w:r w:rsidRPr="00CF5A5B">
              <w:rPr>
                <w:rFonts w:ascii="Times New Roman" w:hAnsi="Times New Roman" w:cs="Times New Roman"/>
                <w:b/>
                <w:bCs/>
                <w:sz w:val="24"/>
                <w:szCs w:val="24"/>
              </w:rPr>
              <w:t>Вариант 2</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w:t>
            </w:r>
            <w:proofErr w:type="gramStart"/>
            <w:r w:rsidRPr="00CF5A5B">
              <w:rPr>
                <w:rFonts w:ascii="Times New Roman" w:hAnsi="Times New Roman" w:cs="Times New Roman"/>
                <w:sz w:val="24"/>
                <w:szCs w:val="24"/>
              </w:rPr>
              <w:t>1</w:t>
            </w:r>
            <w:proofErr w:type="gramEnd"/>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3</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2</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w:t>
            </w:r>
            <w:proofErr w:type="gramStart"/>
            <w:r w:rsidRPr="00CF5A5B">
              <w:rPr>
                <w:rFonts w:ascii="Times New Roman" w:hAnsi="Times New Roman" w:cs="Times New Roman"/>
                <w:sz w:val="24"/>
                <w:szCs w:val="24"/>
              </w:rPr>
              <w:t>2</w:t>
            </w:r>
            <w:proofErr w:type="gramEnd"/>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2</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2</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А3</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4</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3</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w:t>
            </w:r>
            <w:proofErr w:type="gramStart"/>
            <w:r w:rsidRPr="00CF5A5B">
              <w:rPr>
                <w:rFonts w:ascii="Times New Roman" w:hAnsi="Times New Roman" w:cs="Times New Roman"/>
                <w:sz w:val="24"/>
                <w:szCs w:val="24"/>
              </w:rPr>
              <w:t>4</w:t>
            </w:r>
            <w:proofErr w:type="gramEnd"/>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3</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4</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А5</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3</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2</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w:t>
            </w:r>
            <w:proofErr w:type="gramStart"/>
            <w:r w:rsidRPr="00CF5A5B">
              <w:rPr>
                <w:rFonts w:ascii="Times New Roman" w:hAnsi="Times New Roman" w:cs="Times New Roman"/>
                <w:sz w:val="24"/>
                <w:szCs w:val="24"/>
              </w:rPr>
              <w:t>6</w:t>
            </w:r>
            <w:proofErr w:type="gramEnd"/>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1</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1</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w:t>
            </w:r>
            <w:proofErr w:type="gramStart"/>
            <w:r w:rsidRPr="00CF5A5B">
              <w:rPr>
                <w:rFonts w:ascii="Times New Roman" w:hAnsi="Times New Roman" w:cs="Times New Roman"/>
                <w:sz w:val="24"/>
                <w:szCs w:val="24"/>
              </w:rPr>
              <w:t>7</w:t>
            </w:r>
            <w:proofErr w:type="gramEnd"/>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1</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4</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А8</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2</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3</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w:t>
            </w:r>
            <w:proofErr w:type="gramStart"/>
            <w:r w:rsidRPr="00CF5A5B">
              <w:rPr>
                <w:rFonts w:ascii="Times New Roman" w:hAnsi="Times New Roman" w:cs="Times New Roman"/>
                <w:sz w:val="24"/>
                <w:szCs w:val="24"/>
              </w:rPr>
              <w:t>9</w:t>
            </w:r>
            <w:proofErr w:type="gramEnd"/>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3</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1</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А10</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4</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3</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А11</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3</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1</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sz w:val="24"/>
                <w:szCs w:val="24"/>
              </w:rPr>
            </w:pPr>
            <w:r w:rsidRPr="00CF5A5B">
              <w:rPr>
                <w:rFonts w:ascii="Times New Roman" w:hAnsi="Times New Roman" w:cs="Times New Roman"/>
                <w:sz w:val="24"/>
                <w:szCs w:val="24"/>
              </w:rPr>
              <w:t>А12</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2</w:t>
            </w:r>
          </w:p>
        </w:tc>
        <w:tc>
          <w:tcPr>
            <w:tcW w:w="2252" w:type="dxa"/>
          </w:tcPr>
          <w:p w:rsidR="00CF5A5B" w:rsidRPr="00CF5A5B" w:rsidRDefault="00CF5A5B" w:rsidP="00530067">
            <w:pPr>
              <w:jc w:val="center"/>
              <w:rPr>
                <w:rFonts w:ascii="Times New Roman" w:hAnsi="Times New Roman" w:cs="Times New Roman"/>
                <w:bCs/>
                <w:sz w:val="24"/>
                <w:szCs w:val="24"/>
              </w:rPr>
            </w:pPr>
            <w:r w:rsidRPr="00CF5A5B">
              <w:rPr>
                <w:rFonts w:ascii="Times New Roman" w:hAnsi="Times New Roman" w:cs="Times New Roman"/>
                <w:bCs/>
                <w:sz w:val="24"/>
                <w:szCs w:val="24"/>
              </w:rPr>
              <w:t>4</w:t>
            </w: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b/>
                <w:bCs/>
                <w:sz w:val="24"/>
                <w:szCs w:val="24"/>
              </w:rPr>
            </w:pPr>
            <w:r w:rsidRPr="00CF5A5B">
              <w:rPr>
                <w:rFonts w:ascii="Times New Roman" w:hAnsi="Times New Roman" w:cs="Times New Roman"/>
                <w:b/>
                <w:bCs/>
                <w:sz w:val="24"/>
                <w:szCs w:val="24"/>
              </w:rPr>
              <w:t>Макс</w:t>
            </w:r>
            <w:proofErr w:type="gramStart"/>
            <w:r w:rsidRPr="00CF5A5B">
              <w:rPr>
                <w:rFonts w:ascii="Times New Roman" w:hAnsi="Times New Roman" w:cs="Times New Roman"/>
                <w:b/>
                <w:bCs/>
                <w:sz w:val="24"/>
                <w:szCs w:val="24"/>
              </w:rPr>
              <w:t>.б</w:t>
            </w:r>
            <w:proofErr w:type="gramEnd"/>
            <w:r w:rsidRPr="00CF5A5B">
              <w:rPr>
                <w:rFonts w:ascii="Times New Roman" w:hAnsi="Times New Roman" w:cs="Times New Roman"/>
                <w:b/>
                <w:bCs/>
                <w:sz w:val="24"/>
                <w:szCs w:val="24"/>
              </w:rPr>
              <w:t>-12</w:t>
            </w:r>
          </w:p>
        </w:tc>
        <w:tc>
          <w:tcPr>
            <w:tcW w:w="2252" w:type="dxa"/>
          </w:tcPr>
          <w:p w:rsidR="00CF5A5B" w:rsidRPr="00CF5A5B" w:rsidRDefault="00CF5A5B" w:rsidP="00530067">
            <w:pPr>
              <w:jc w:val="center"/>
              <w:rPr>
                <w:rFonts w:ascii="Times New Roman" w:hAnsi="Times New Roman" w:cs="Times New Roman"/>
                <w:bCs/>
                <w:sz w:val="24"/>
                <w:szCs w:val="24"/>
              </w:rPr>
            </w:pPr>
          </w:p>
        </w:tc>
        <w:tc>
          <w:tcPr>
            <w:tcW w:w="2252" w:type="dxa"/>
          </w:tcPr>
          <w:p w:rsidR="00CF5A5B" w:rsidRPr="00CF5A5B" w:rsidRDefault="00CF5A5B" w:rsidP="00530067">
            <w:pPr>
              <w:jc w:val="center"/>
              <w:rPr>
                <w:rFonts w:ascii="Times New Roman" w:hAnsi="Times New Roman" w:cs="Times New Roman"/>
                <w:bCs/>
                <w:sz w:val="24"/>
                <w:szCs w:val="24"/>
              </w:rPr>
            </w:pP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b/>
                <w:bCs/>
                <w:sz w:val="24"/>
                <w:szCs w:val="24"/>
              </w:rPr>
            </w:pPr>
            <w:r w:rsidRPr="00CF5A5B">
              <w:rPr>
                <w:rFonts w:ascii="Times New Roman" w:hAnsi="Times New Roman" w:cs="Times New Roman"/>
                <w:b/>
                <w:bCs/>
                <w:sz w:val="24"/>
                <w:szCs w:val="24"/>
              </w:rPr>
              <w:t>«2»-0-4</w:t>
            </w:r>
          </w:p>
        </w:tc>
        <w:tc>
          <w:tcPr>
            <w:tcW w:w="2252" w:type="dxa"/>
          </w:tcPr>
          <w:p w:rsidR="00CF5A5B" w:rsidRPr="00CF5A5B" w:rsidRDefault="00CF5A5B" w:rsidP="00530067">
            <w:pPr>
              <w:jc w:val="center"/>
              <w:rPr>
                <w:rFonts w:ascii="Times New Roman" w:hAnsi="Times New Roman" w:cs="Times New Roman"/>
                <w:bCs/>
                <w:sz w:val="24"/>
                <w:szCs w:val="24"/>
              </w:rPr>
            </w:pPr>
          </w:p>
        </w:tc>
        <w:tc>
          <w:tcPr>
            <w:tcW w:w="2252" w:type="dxa"/>
          </w:tcPr>
          <w:p w:rsidR="00CF5A5B" w:rsidRPr="00CF5A5B" w:rsidRDefault="00CF5A5B" w:rsidP="00530067">
            <w:pPr>
              <w:jc w:val="center"/>
              <w:rPr>
                <w:rFonts w:ascii="Times New Roman" w:hAnsi="Times New Roman" w:cs="Times New Roman"/>
                <w:bCs/>
                <w:sz w:val="24"/>
                <w:szCs w:val="24"/>
              </w:rPr>
            </w:pP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b/>
                <w:bCs/>
                <w:sz w:val="24"/>
                <w:szCs w:val="24"/>
              </w:rPr>
            </w:pPr>
            <w:r w:rsidRPr="00CF5A5B">
              <w:rPr>
                <w:rFonts w:ascii="Times New Roman" w:hAnsi="Times New Roman" w:cs="Times New Roman"/>
                <w:b/>
                <w:bCs/>
                <w:sz w:val="24"/>
                <w:szCs w:val="24"/>
              </w:rPr>
              <w:t>«3»-5-7</w:t>
            </w:r>
          </w:p>
        </w:tc>
        <w:tc>
          <w:tcPr>
            <w:tcW w:w="2252" w:type="dxa"/>
          </w:tcPr>
          <w:p w:rsidR="00CF5A5B" w:rsidRPr="00CF5A5B" w:rsidRDefault="00CF5A5B" w:rsidP="00530067">
            <w:pPr>
              <w:jc w:val="center"/>
              <w:rPr>
                <w:rFonts w:ascii="Times New Roman" w:hAnsi="Times New Roman" w:cs="Times New Roman"/>
                <w:bCs/>
                <w:sz w:val="24"/>
                <w:szCs w:val="24"/>
              </w:rPr>
            </w:pPr>
          </w:p>
        </w:tc>
        <w:tc>
          <w:tcPr>
            <w:tcW w:w="2252" w:type="dxa"/>
          </w:tcPr>
          <w:p w:rsidR="00CF5A5B" w:rsidRPr="00CF5A5B" w:rsidRDefault="00CF5A5B" w:rsidP="00530067">
            <w:pPr>
              <w:jc w:val="center"/>
              <w:rPr>
                <w:rFonts w:ascii="Times New Roman" w:hAnsi="Times New Roman" w:cs="Times New Roman"/>
                <w:bCs/>
                <w:sz w:val="24"/>
                <w:szCs w:val="24"/>
              </w:rPr>
            </w:pP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b/>
                <w:bCs/>
                <w:sz w:val="24"/>
                <w:szCs w:val="24"/>
              </w:rPr>
            </w:pPr>
            <w:r w:rsidRPr="00CF5A5B">
              <w:rPr>
                <w:rFonts w:ascii="Times New Roman" w:hAnsi="Times New Roman" w:cs="Times New Roman"/>
                <w:b/>
                <w:bCs/>
                <w:sz w:val="24"/>
                <w:szCs w:val="24"/>
              </w:rPr>
              <w:t>«4»-8-10</w:t>
            </w:r>
          </w:p>
        </w:tc>
        <w:tc>
          <w:tcPr>
            <w:tcW w:w="2252" w:type="dxa"/>
          </w:tcPr>
          <w:p w:rsidR="00CF5A5B" w:rsidRPr="00CF5A5B" w:rsidRDefault="00CF5A5B" w:rsidP="00530067">
            <w:pPr>
              <w:jc w:val="center"/>
              <w:rPr>
                <w:rFonts w:ascii="Times New Roman" w:hAnsi="Times New Roman" w:cs="Times New Roman"/>
                <w:bCs/>
                <w:sz w:val="24"/>
                <w:szCs w:val="24"/>
              </w:rPr>
            </w:pPr>
          </w:p>
        </w:tc>
        <w:tc>
          <w:tcPr>
            <w:tcW w:w="2252" w:type="dxa"/>
          </w:tcPr>
          <w:p w:rsidR="00CF5A5B" w:rsidRPr="00CF5A5B" w:rsidRDefault="00CF5A5B" w:rsidP="00530067">
            <w:pPr>
              <w:jc w:val="center"/>
              <w:rPr>
                <w:rFonts w:ascii="Times New Roman" w:hAnsi="Times New Roman" w:cs="Times New Roman"/>
                <w:bCs/>
                <w:sz w:val="24"/>
                <w:szCs w:val="24"/>
              </w:rPr>
            </w:pPr>
          </w:p>
        </w:tc>
      </w:tr>
      <w:tr w:rsidR="00CF5A5B" w:rsidRPr="00CF5A5B" w:rsidTr="00530067">
        <w:trPr>
          <w:jc w:val="center"/>
        </w:trPr>
        <w:tc>
          <w:tcPr>
            <w:tcW w:w="2251" w:type="dxa"/>
            <w:vAlign w:val="bottom"/>
          </w:tcPr>
          <w:p w:rsidR="00CF5A5B" w:rsidRPr="00CF5A5B" w:rsidRDefault="00CF5A5B" w:rsidP="00530067">
            <w:pPr>
              <w:jc w:val="center"/>
              <w:rPr>
                <w:rFonts w:ascii="Times New Roman" w:hAnsi="Times New Roman" w:cs="Times New Roman"/>
                <w:b/>
                <w:bCs/>
                <w:sz w:val="24"/>
                <w:szCs w:val="24"/>
              </w:rPr>
            </w:pPr>
            <w:r w:rsidRPr="00CF5A5B">
              <w:rPr>
                <w:rFonts w:ascii="Times New Roman" w:hAnsi="Times New Roman" w:cs="Times New Roman"/>
                <w:b/>
                <w:bCs/>
                <w:sz w:val="24"/>
                <w:szCs w:val="24"/>
              </w:rPr>
              <w:t>«5»-11-12</w:t>
            </w:r>
          </w:p>
        </w:tc>
        <w:tc>
          <w:tcPr>
            <w:tcW w:w="2252" w:type="dxa"/>
          </w:tcPr>
          <w:p w:rsidR="00CF5A5B" w:rsidRPr="00CF5A5B" w:rsidRDefault="00CF5A5B" w:rsidP="00530067">
            <w:pPr>
              <w:jc w:val="center"/>
              <w:rPr>
                <w:rFonts w:ascii="Times New Roman" w:hAnsi="Times New Roman" w:cs="Times New Roman"/>
                <w:bCs/>
                <w:sz w:val="24"/>
                <w:szCs w:val="24"/>
              </w:rPr>
            </w:pPr>
          </w:p>
        </w:tc>
        <w:tc>
          <w:tcPr>
            <w:tcW w:w="2252" w:type="dxa"/>
          </w:tcPr>
          <w:p w:rsidR="00CF5A5B" w:rsidRPr="00CF5A5B" w:rsidRDefault="00CF5A5B" w:rsidP="00530067">
            <w:pPr>
              <w:jc w:val="center"/>
              <w:rPr>
                <w:rFonts w:ascii="Times New Roman" w:hAnsi="Times New Roman" w:cs="Times New Roman"/>
                <w:bCs/>
                <w:sz w:val="24"/>
                <w:szCs w:val="24"/>
              </w:rPr>
            </w:pPr>
          </w:p>
        </w:tc>
      </w:tr>
    </w:tbl>
    <w:p w:rsidR="00CF5A5B" w:rsidRPr="00CF5A5B" w:rsidRDefault="00CF5A5B" w:rsidP="00CF5A5B">
      <w:pPr>
        <w:spacing w:after="0" w:line="240" w:lineRule="auto"/>
        <w:jc w:val="center"/>
        <w:rPr>
          <w:rFonts w:ascii="Times New Roman" w:eastAsia="Times New Roman" w:hAnsi="Times New Roman" w:cs="Times New Roman"/>
          <w:b/>
          <w:color w:val="000000"/>
          <w:sz w:val="24"/>
          <w:szCs w:val="24"/>
        </w:rPr>
      </w:pPr>
      <w:r w:rsidRPr="00CF5A5B">
        <w:rPr>
          <w:rFonts w:ascii="Times New Roman" w:eastAsia="Times New Roman" w:hAnsi="Times New Roman" w:cs="Times New Roman"/>
          <w:b/>
          <w:sz w:val="24"/>
          <w:szCs w:val="24"/>
        </w:rPr>
        <w:t>Проверочная работа по теме: «Советский Союз в 1920-1930-х гг.» 10  класс</w:t>
      </w:r>
    </w:p>
    <w:p w:rsidR="00CF5A5B" w:rsidRPr="00CF5A5B" w:rsidRDefault="00CF5A5B" w:rsidP="00CF5A5B">
      <w:pPr>
        <w:spacing w:after="0" w:line="240" w:lineRule="auto"/>
        <w:jc w:val="center"/>
        <w:rPr>
          <w:rFonts w:ascii="Times New Roman" w:eastAsia="Times New Roman" w:hAnsi="Times New Roman" w:cs="Times New Roman"/>
          <w:b/>
          <w:color w:val="000000"/>
          <w:sz w:val="24"/>
          <w:szCs w:val="24"/>
        </w:rPr>
      </w:pPr>
      <w:r w:rsidRPr="00CF5A5B">
        <w:rPr>
          <w:rFonts w:ascii="Times New Roman" w:eastAsia="Times New Roman" w:hAnsi="Times New Roman" w:cs="Times New Roman"/>
          <w:b/>
          <w:color w:val="000000"/>
          <w:sz w:val="24"/>
          <w:szCs w:val="24"/>
        </w:rPr>
        <w:t>В-1</w:t>
      </w:r>
    </w:p>
    <w:p w:rsidR="00CF5A5B" w:rsidRPr="00CF5A5B" w:rsidRDefault="00CF5A5B" w:rsidP="00CF5A5B">
      <w:pPr>
        <w:spacing w:after="0" w:line="240" w:lineRule="auto"/>
        <w:jc w:val="center"/>
        <w:rPr>
          <w:rFonts w:ascii="Times New Roman" w:eastAsia="Times New Roman" w:hAnsi="Times New Roman" w:cs="Times New Roman"/>
          <w:b/>
          <w:color w:val="000000"/>
          <w:sz w:val="24"/>
          <w:szCs w:val="24"/>
        </w:rPr>
      </w:pPr>
      <w:r w:rsidRPr="00CF5A5B">
        <w:rPr>
          <w:rFonts w:ascii="Times New Roman" w:eastAsia="Times New Roman" w:hAnsi="Times New Roman" w:cs="Times New Roman"/>
          <w:b/>
          <w:color w:val="000000"/>
          <w:sz w:val="24"/>
          <w:szCs w:val="24"/>
        </w:rPr>
        <w:t>Макс. балл -21</w:t>
      </w:r>
    </w:p>
    <w:p w:rsidR="00CF5A5B" w:rsidRPr="00CF5A5B" w:rsidRDefault="00CF5A5B" w:rsidP="00CF5A5B">
      <w:pPr>
        <w:spacing w:after="0" w:line="240" w:lineRule="auto"/>
        <w:jc w:val="center"/>
        <w:rPr>
          <w:rFonts w:ascii="Times New Roman" w:eastAsia="Times New Roman" w:hAnsi="Times New Roman" w:cs="Times New Roman"/>
          <w:b/>
          <w:color w:val="000000"/>
          <w:sz w:val="24"/>
          <w:szCs w:val="24"/>
        </w:rPr>
      </w:pPr>
    </w:p>
    <w:p w:rsidR="00CF5A5B" w:rsidRPr="00CF5A5B" w:rsidRDefault="00CF5A5B" w:rsidP="00CF5A5B">
      <w:pPr>
        <w:shd w:val="clear" w:color="auto" w:fill="FFFFFF"/>
        <w:spacing w:after="0" w:line="240" w:lineRule="auto"/>
        <w:rPr>
          <w:rFonts w:ascii="Times New Roman" w:eastAsia="Times New Roman" w:hAnsi="Times New Roman" w:cs="Times New Roman"/>
          <w:b/>
          <w:color w:val="333333"/>
          <w:sz w:val="24"/>
          <w:szCs w:val="24"/>
        </w:rPr>
      </w:pPr>
      <w:r w:rsidRPr="00CF5A5B">
        <w:rPr>
          <w:rFonts w:ascii="Times New Roman" w:eastAsia="Times New Roman" w:hAnsi="Times New Roman" w:cs="Times New Roman"/>
          <w:b/>
          <w:color w:val="333333"/>
          <w:sz w:val="24"/>
          <w:szCs w:val="24"/>
        </w:rPr>
        <w:t>1. Целью форсированной индустриализации в СССР было стремление:</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1) восстановить довоенный уровень промышленного производства</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2) выровнять темпы развития промышленности и сельского хозяйства</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3) преодолеть технико-экономическую отсталость страны</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4) значительно повысить уровень жизни населения</w:t>
      </w:r>
    </w:p>
    <w:p w:rsidR="00CF5A5B" w:rsidRPr="00CF5A5B" w:rsidRDefault="00CF5A5B" w:rsidP="00CF5A5B">
      <w:pPr>
        <w:shd w:val="clear" w:color="auto" w:fill="FFFFFF"/>
        <w:spacing w:after="0" w:line="240" w:lineRule="auto"/>
        <w:rPr>
          <w:rFonts w:ascii="Times New Roman" w:eastAsia="Times New Roman" w:hAnsi="Times New Roman" w:cs="Times New Roman"/>
          <w:b/>
          <w:color w:val="333333"/>
          <w:sz w:val="24"/>
          <w:szCs w:val="24"/>
        </w:rPr>
      </w:pPr>
      <w:r w:rsidRPr="00CF5A5B">
        <w:rPr>
          <w:rFonts w:ascii="Times New Roman" w:hAnsi="Times New Roman" w:cs="Times New Roman"/>
          <w:b/>
          <w:sz w:val="24"/>
          <w:szCs w:val="24"/>
        </w:rPr>
        <w:t>2</w:t>
      </w:r>
      <w:r w:rsidRPr="00CF5A5B">
        <w:rPr>
          <w:rFonts w:ascii="Times New Roman" w:eastAsia="Times New Roman" w:hAnsi="Times New Roman" w:cs="Times New Roman"/>
          <w:b/>
          <w:color w:val="333333"/>
          <w:sz w:val="24"/>
          <w:szCs w:val="24"/>
        </w:rPr>
        <w:t>. Какое событие произошло позднее других?</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1) начало первой пятилетки</w:t>
      </w:r>
      <w:proofErr w:type="gramStart"/>
      <w:r w:rsidRPr="00CF5A5B">
        <w:rPr>
          <w:rFonts w:ascii="Times New Roman" w:eastAsia="Times New Roman" w:hAnsi="Times New Roman" w:cs="Times New Roman"/>
          <w:color w:val="333333"/>
          <w:sz w:val="24"/>
          <w:szCs w:val="24"/>
        </w:rPr>
        <w:t>2</w:t>
      </w:r>
      <w:proofErr w:type="gramEnd"/>
      <w:r w:rsidRPr="00CF5A5B">
        <w:rPr>
          <w:rFonts w:ascii="Times New Roman" w:eastAsia="Times New Roman" w:hAnsi="Times New Roman" w:cs="Times New Roman"/>
          <w:color w:val="333333"/>
          <w:sz w:val="24"/>
          <w:szCs w:val="24"/>
        </w:rPr>
        <w:t>) переход к политике ликвидации кулачества как класса</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3) публикация статьи Сталина “Головокружение от успехов”4) образование СССР</w:t>
      </w:r>
    </w:p>
    <w:p w:rsidR="00CF5A5B" w:rsidRPr="00CF5A5B" w:rsidRDefault="00CF5A5B" w:rsidP="00CF5A5B">
      <w:pPr>
        <w:shd w:val="clear" w:color="auto" w:fill="FFFFFF"/>
        <w:spacing w:after="0" w:line="240" w:lineRule="auto"/>
        <w:rPr>
          <w:rFonts w:ascii="Times New Roman" w:eastAsia="Times New Roman" w:hAnsi="Times New Roman" w:cs="Times New Roman"/>
          <w:b/>
          <w:color w:val="333333"/>
          <w:sz w:val="24"/>
          <w:szCs w:val="24"/>
        </w:rPr>
      </w:pPr>
      <w:r w:rsidRPr="00CF5A5B">
        <w:rPr>
          <w:rFonts w:ascii="Times New Roman" w:eastAsia="Times New Roman" w:hAnsi="Times New Roman" w:cs="Times New Roman"/>
          <w:b/>
          <w:color w:val="333333"/>
          <w:sz w:val="24"/>
          <w:szCs w:val="24"/>
        </w:rPr>
        <w:lastRenderedPageBreak/>
        <w:t>3. Что из названного относится к достижениям первой пятилетки?</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1) строительство Московского метрополитена</w:t>
      </w:r>
      <w:proofErr w:type="gramStart"/>
      <w:r w:rsidRPr="00CF5A5B">
        <w:rPr>
          <w:rFonts w:ascii="Times New Roman" w:eastAsia="Times New Roman" w:hAnsi="Times New Roman" w:cs="Times New Roman"/>
          <w:color w:val="333333"/>
          <w:sz w:val="24"/>
          <w:szCs w:val="24"/>
        </w:rPr>
        <w:t>2</w:t>
      </w:r>
      <w:proofErr w:type="gramEnd"/>
      <w:r w:rsidRPr="00CF5A5B">
        <w:rPr>
          <w:rFonts w:ascii="Times New Roman" w:eastAsia="Times New Roman" w:hAnsi="Times New Roman" w:cs="Times New Roman"/>
          <w:color w:val="333333"/>
          <w:sz w:val="24"/>
          <w:szCs w:val="24"/>
        </w:rPr>
        <w:t>) возведение Днепрогэса</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3) введение материальных стимулов к труду</w:t>
      </w:r>
      <w:proofErr w:type="gramStart"/>
      <w:r w:rsidRPr="00CF5A5B">
        <w:rPr>
          <w:rFonts w:ascii="Times New Roman" w:eastAsia="Times New Roman" w:hAnsi="Times New Roman" w:cs="Times New Roman"/>
          <w:color w:val="333333"/>
          <w:sz w:val="24"/>
          <w:szCs w:val="24"/>
        </w:rPr>
        <w:t>4</w:t>
      </w:r>
      <w:proofErr w:type="gramEnd"/>
      <w:r w:rsidRPr="00CF5A5B">
        <w:rPr>
          <w:rFonts w:ascii="Times New Roman" w:eastAsia="Times New Roman" w:hAnsi="Times New Roman" w:cs="Times New Roman"/>
          <w:color w:val="333333"/>
          <w:sz w:val="24"/>
          <w:szCs w:val="24"/>
        </w:rPr>
        <w:t xml:space="preserve">) строительство </w:t>
      </w:r>
      <w:proofErr w:type="spellStart"/>
      <w:r w:rsidRPr="00CF5A5B">
        <w:rPr>
          <w:rFonts w:ascii="Times New Roman" w:eastAsia="Times New Roman" w:hAnsi="Times New Roman" w:cs="Times New Roman"/>
          <w:color w:val="333333"/>
          <w:sz w:val="24"/>
          <w:szCs w:val="24"/>
        </w:rPr>
        <w:t>Запорожстали</w:t>
      </w:r>
      <w:proofErr w:type="spellEnd"/>
    </w:p>
    <w:p w:rsidR="00CF5A5B" w:rsidRPr="00CF5A5B" w:rsidRDefault="00CF5A5B" w:rsidP="00CF5A5B">
      <w:pPr>
        <w:shd w:val="clear" w:color="auto" w:fill="FFFFFF"/>
        <w:spacing w:after="0" w:line="240" w:lineRule="auto"/>
        <w:rPr>
          <w:rFonts w:ascii="Times New Roman" w:eastAsia="Times New Roman" w:hAnsi="Times New Roman" w:cs="Times New Roman"/>
          <w:b/>
          <w:color w:val="333333"/>
          <w:sz w:val="24"/>
          <w:szCs w:val="24"/>
        </w:rPr>
      </w:pPr>
      <w:r w:rsidRPr="00CF5A5B">
        <w:rPr>
          <w:rFonts w:ascii="Times New Roman" w:eastAsia="Times New Roman" w:hAnsi="Times New Roman" w:cs="Times New Roman"/>
          <w:b/>
          <w:color w:val="333333"/>
          <w:sz w:val="24"/>
          <w:szCs w:val="24"/>
        </w:rPr>
        <w:t>4. Установите соответствие</w:t>
      </w:r>
    </w:p>
    <w:tbl>
      <w:tblPr>
        <w:tblStyle w:val="32"/>
        <w:tblW w:w="0" w:type="auto"/>
        <w:tblInd w:w="392" w:type="dxa"/>
        <w:tblLook w:val="04A0"/>
      </w:tblPr>
      <w:tblGrid>
        <w:gridCol w:w="2899"/>
        <w:gridCol w:w="6285"/>
      </w:tblGrid>
      <w:tr w:rsidR="00CF5A5B" w:rsidRPr="00CF5A5B" w:rsidTr="00530067">
        <w:tc>
          <w:tcPr>
            <w:tcW w:w="3118" w:type="dxa"/>
          </w:tcPr>
          <w:p w:rsidR="00CF5A5B" w:rsidRPr="00CF5A5B" w:rsidRDefault="00CF5A5B" w:rsidP="00530067">
            <w:pPr>
              <w:jc w:val="center"/>
              <w:rPr>
                <w:rFonts w:ascii="Times New Roman" w:hAnsi="Times New Roman" w:cs="Times New Roman"/>
                <w:b/>
                <w:color w:val="333333"/>
                <w:sz w:val="24"/>
                <w:szCs w:val="24"/>
              </w:rPr>
            </w:pPr>
            <w:r w:rsidRPr="00CF5A5B">
              <w:rPr>
                <w:rFonts w:ascii="Times New Roman" w:hAnsi="Times New Roman" w:cs="Times New Roman"/>
                <w:b/>
                <w:color w:val="333333"/>
                <w:sz w:val="24"/>
                <w:szCs w:val="24"/>
              </w:rPr>
              <w:t>Деятели науки, образования, культуры</w:t>
            </w:r>
          </w:p>
        </w:tc>
        <w:tc>
          <w:tcPr>
            <w:tcW w:w="7172" w:type="dxa"/>
          </w:tcPr>
          <w:p w:rsidR="00CF5A5B" w:rsidRPr="00CF5A5B" w:rsidRDefault="00CF5A5B" w:rsidP="00530067">
            <w:pPr>
              <w:jc w:val="center"/>
              <w:rPr>
                <w:rFonts w:ascii="Times New Roman" w:hAnsi="Times New Roman" w:cs="Times New Roman"/>
                <w:b/>
                <w:color w:val="333333"/>
                <w:sz w:val="24"/>
                <w:szCs w:val="24"/>
              </w:rPr>
            </w:pPr>
            <w:r w:rsidRPr="00CF5A5B">
              <w:rPr>
                <w:rFonts w:ascii="Times New Roman" w:hAnsi="Times New Roman" w:cs="Times New Roman"/>
                <w:b/>
                <w:color w:val="333333"/>
                <w:sz w:val="24"/>
                <w:szCs w:val="24"/>
              </w:rPr>
              <w:t>Факты биографии</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А) А.И.Хачатурян</w:t>
            </w: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1) агроном, создатель псевдонаучного «мичуринского учения»</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Б) А.С.Макаренко</w:t>
            </w: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2) историк-марксист, общественный и политический деятель</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 xml:space="preserve">В) И.А. </w:t>
            </w:r>
            <w:proofErr w:type="spellStart"/>
            <w:r w:rsidRPr="00CF5A5B">
              <w:rPr>
                <w:rFonts w:ascii="Times New Roman" w:hAnsi="Times New Roman" w:cs="Times New Roman"/>
                <w:color w:val="333333"/>
                <w:sz w:val="24"/>
                <w:szCs w:val="24"/>
              </w:rPr>
              <w:t>Пырьев</w:t>
            </w:r>
            <w:proofErr w:type="spellEnd"/>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3) кинорежиссер, сценарист, актер</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Г) Т.Д.Лысенко</w:t>
            </w: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4) композитор</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5) живописец, монументалист и график</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6) советский педагог и писатель</w:t>
            </w:r>
          </w:p>
        </w:tc>
      </w:tr>
    </w:tbl>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Ответ:</w:t>
      </w:r>
    </w:p>
    <w:tbl>
      <w:tblPr>
        <w:tblStyle w:val="32"/>
        <w:tblW w:w="0" w:type="auto"/>
        <w:tblInd w:w="534" w:type="dxa"/>
        <w:tblLook w:val="04A0"/>
      </w:tblPr>
      <w:tblGrid>
        <w:gridCol w:w="809"/>
        <w:gridCol w:w="1343"/>
        <w:gridCol w:w="1343"/>
        <w:gridCol w:w="1343"/>
      </w:tblGrid>
      <w:tr w:rsidR="00CF5A5B" w:rsidRPr="00CF5A5B" w:rsidTr="00530067">
        <w:trPr>
          <w:trHeight w:val="263"/>
        </w:trPr>
        <w:tc>
          <w:tcPr>
            <w:tcW w:w="809" w:type="dxa"/>
          </w:tcPr>
          <w:p w:rsidR="00CF5A5B" w:rsidRPr="00CF5A5B" w:rsidRDefault="00CF5A5B" w:rsidP="00530067">
            <w:pPr>
              <w:jc w:val="center"/>
              <w:rPr>
                <w:rFonts w:ascii="Times New Roman" w:hAnsi="Times New Roman" w:cs="Times New Roman"/>
                <w:color w:val="333333"/>
                <w:sz w:val="24"/>
                <w:szCs w:val="24"/>
              </w:rPr>
            </w:pPr>
            <w:r w:rsidRPr="00CF5A5B">
              <w:rPr>
                <w:rFonts w:ascii="Times New Roman" w:hAnsi="Times New Roman" w:cs="Times New Roman"/>
                <w:color w:val="333333"/>
                <w:sz w:val="24"/>
                <w:szCs w:val="24"/>
              </w:rPr>
              <w:t>А</w:t>
            </w:r>
          </w:p>
        </w:tc>
        <w:tc>
          <w:tcPr>
            <w:tcW w:w="1343" w:type="dxa"/>
          </w:tcPr>
          <w:p w:rsidR="00CF5A5B" w:rsidRPr="00CF5A5B" w:rsidRDefault="00CF5A5B" w:rsidP="00530067">
            <w:pPr>
              <w:jc w:val="center"/>
              <w:rPr>
                <w:rFonts w:ascii="Times New Roman" w:hAnsi="Times New Roman" w:cs="Times New Roman"/>
                <w:color w:val="333333"/>
                <w:sz w:val="24"/>
                <w:szCs w:val="24"/>
              </w:rPr>
            </w:pPr>
            <w:r w:rsidRPr="00CF5A5B">
              <w:rPr>
                <w:rFonts w:ascii="Times New Roman" w:hAnsi="Times New Roman" w:cs="Times New Roman"/>
                <w:color w:val="333333"/>
                <w:sz w:val="24"/>
                <w:szCs w:val="24"/>
              </w:rPr>
              <w:t>Б</w:t>
            </w:r>
          </w:p>
        </w:tc>
        <w:tc>
          <w:tcPr>
            <w:tcW w:w="1343" w:type="dxa"/>
          </w:tcPr>
          <w:p w:rsidR="00CF5A5B" w:rsidRPr="00CF5A5B" w:rsidRDefault="00CF5A5B" w:rsidP="00530067">
            <w:pPr>
              <w:jc w:val="center"/>
              <w:rPr>
                <w:rFonts w:ascii="Times New Roman" w:hAnsi="Times New Roman" w:cs="Times New Roman"/>
                <w:color w:val="333333"/>
                <w:sz w:val="24"/>
                <w:szCs w:val="24"/>
              </w:rPr>
            </w:pPr>
            <w:r w:rsidRPr="00CF5A5B">
              <w:rPr>
                <w:rFonts w:ascii="Times New Roman" w:hAnsi="Times New Roman" w:cs="Times New Roman"/>
                <w:color w:val="333333"/>
                <w:sz w:val="24"/>
                <w:szCs w:val="24"/>
              </w:rPr>
              <w:t>В</w:t>
            </w:r>
          </w:p>
        </w:tc>
        <w:tc>
          <w:tcPr>
            <w:tcW w:w="1343" w:type="dxa"/>
          </w:tcPr>
          <w:p w:rsidR="00CF5A5B" w:rsidRPr="00CF5A5B" w:rsidRDefault="00CF5A5B" w:rsidP="00530067">
            <w:pPr>
              <w:jc w:val="center"/>
              <w:rPr>
                <w:rFonts w:ascii="Times New Roman" w:hAnsi="Times New Roman" w:cs="Times New Roman"/>
                <w:color w:val="333333"/>
                <w:sz w:val="24"/>
                <w:szCs w:val="24"/>
              </w:rPr>
            </w:pPr>
            <w:r w:rsidRPr="00CF5A5B">
              <w:rPr>
                <w:rFonts w:ascii="Times New Roman" w:hAnsi="Times New Roman" w:cs="Times New Roman"/>
                <w:color w:val="333333"/>
                <w:sz w:val="24"/>
                <w:szCs w:val="24"/>
              </w:rPr>
              <w:t>Г</w:t>
            </w:r>
          </w:p>
        </w:tc>
      </w:tr>
      <w:tr w:rsidR="00CF5A5B" w:rsidRPr="00CF5A5B" w:rsidTr="00530067">
        <w:trPr>
          <w:trHeight w:val="263"/>
        </w:trPr>
        <w:tc>
          <w:tcPr>
            <w:tcW w:w="809" w:type="dxa"/>
          </w:tcPr>
          <w:p w:rsidR="00CF5A5B" w:rsidRPr="00CF5A5B" w:rsidRDefault="00CF5A5B" w:rsidP="00530067">
            <w:pPr>
              <w:rPr>
                <w:rFonts w:ascii="Times New Roman" w:hAnsi="Times New Roman" w:cs="Times New Roman"/>
                <w:color w:val="333333"/>
                <w:sz w:val="24"/>
                <w:szCs w:val="24"/>
              </w:rPr>
            </w:pPr>
          </w:p>
        </w:tc>
        <w:tc>
          <w:tcPr>
            <w:tcW w:w="1343" w:type="dxa"/>
          </w:tcPr>
          <w:p w:rsidR="00CF5A5B" w:rsidRPr="00CF5A5B" w:rsidRDefault="00CF5A5B" w:rsidP="00530067">
            <w:pPr>
              <w:rPr>
                <w:rFonts w:ascii="Times New Roman" w:hAnsi="Times New Roman" w:cs="Times New Roman"/>
                <w:color w:val="333333"/>
                <w:sz w:val="24"/>
                <w:szCs w:val="24"/>
              </w:rPr>
            </w:pPr>
          </w:p>
        </w:tc>
        <w:tc>
          <w:tcPr>
            <w:tcW w:w="1343" w:type="dxa"/>
          </w:tcPr>
          <w:p w:rsidR="00CF5A5B" w:rsidRPr="00CF5A5B" w:rsidRDefault="00CF5A5B" w:rsidP="00530067">
            <w:pPr>
              <w:rPr>
                <w:rFonts w:ascii="Times New Roman" w:hAnsi="Times New Roman" w:cs="Times New Roman"/>
                <w:color w:val="333333"/>
                <w:sz w:val="24"/>
                <w:szCs w:val="24"/>
              </w:rPr>
            </w:pPr>
          </w:p>
        </w:tc>
        <w:tc>
          <w:tcPr>
            <w:tcW w:w="1343" w:type="dxa"/>
          </w:tcPr>
          <w:p w:rsidR="00CF5A5B" w:rsidRPr="00CF5A5B" w:rsidRDefault="00CF5A5B" w:rsidP="00530067">
            <w:pPr>
              <w:rPr>
                <w:rFonts w:ascii="Times New Roman" w:hAnsi="Times New Roman" w:cs="Times New Roman"/>
                <w:color w:val="333333"/>
                <w:sz w:val="24"/>
                <w:szCs w:val="24"/>
              </w:rPr>
            </w:pPr>
          </w:p>
        </w:tc>
      </w:tr>
    </w:tbl>
    <w:p w:rsidR="00CF5A5B" w:rsidRPr="00CF5A5B" w:rsidRDefault="00CF5A5B" w:rsidP="00CF5A5B">
      <w:pPr>
        <w:shd w:val="clear" w:color="auto" w:fill="FFFFFF"/>
        <w:spacing w:after="0" w:line="240" w:lineRule="auto"/>
        <w:rPr>
          <w:rFonts w:ascii="Times New Roman" w:eastAsia="Times New Roman" w:hAnsi="Times New Roman" w:cs="Times New Roman"/>
          <w:b/>
          <w:color w:val="333333"/>
          <w:sz w:val="24"/>
          <w:szCs w:val="24"/>
        </w:rPr>
      </w:pPr>
      <w:r w:rsidRPr="00CF5A5B">
        <w:rPr>
          <w:rFonts w:ascii="Times New Roman" w:eastAsia="Times New Roman" w:hAnsi="Times New Roman" w:cs="Times New Roman"/>
          <w:b/>
          <w:color w:val="333333"/>
          <w:sz w:val="24"/>
          <w:szCs w:val="24"/>
        </w:rPr>
        <w:t>5. Форма учёта часов работы и оплаты труда колхозников:</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1)Сдельщина                    2)Трудодень            3)Трудовая премия          4) Норма выработки за день</w:t>
      </w:r>
    </w:p>
    <w:p w:rsidR="00CF5A5B" w:rsidRPr="00CF5A5B" w:rsidRDefault="00CF5A5B" w:rsidP="00CF5A5B">
      <w:pPr>
        <w:spacing w:after="0" w:line="240" w:lineRule="auto"/>
        <w:textAlignment w:val="baseline"/>
        <w:rPr>
          <w:rFonts w:ascii="Times New Roman" w:eastAsia="Times New Roman" w:hAnsi="Times New Roman" w:cs="Times New Roman"/>
          <w:bCs/>
          <w:color w:val="000000"/>
          <w:sz w:val="24"/>
          <w:szCs w:val="24"/>
          <w:bdr w:val="none" w:sz="0" w:space="0" w:color="auto" w:frame="1"/>
          <w:shd w:val="clear" w:color="auto" w:fill="FFFFFF"/>
        </w:rPr>
      </w:pPr>
      <w:r w:rsidRPr="00CF5A5B">
        <w:rPr>
          <w:rFonts w:ascii="Times New Roman" w:eastAsia="Times New Roman" w:hAnsi="Times New Roman" w:cs="Times New Roman"/>
          <w:b/>
          <w:bCs/>
          <w:color w:val="000000"/>
          <w:sz w:val="24"/>
          <w:szCs w:val="24"/>
          <w:bdr w:val="none" w:sz="0" w:space="0" w:color="auto" w:frame="1"/>
          <w:shd w:val="clear" w:color="auto" w:fill="FFFFFF"/>
        </w:rPr>
        <w:t>6.</w:t>
      </w:r>
      <w:r w:rsidRPr="00CF5A5B">
        <w:rPr>
          <w:rFonts w:ascii="Times New Roman" w:eastAsia="Times New Roman" w:hAnsi="Times New Roman" w:cs="Times New Roman"/>
          <w:b/>
          <w:bCs/>
          <w:color w:val="000000"/>
          <w:sz w:val="24"/>
          <w:szCs w:val="24"/>
          <w:bdr w:val="none" w:sz="0" w:space="0" w:color="auto" w:frame="1"/>
        </w:rPr>
        <w:t>Какое название получили хозяйства, которые создавались в СССР в ходе коллективизации на землях государства?</w:t>
      </w:r>
      <w:r w:rsidRPr="00CF5A5B">
        <w:rPr>
          <w:rFonts w:ascii="Times New Roman" w:eastAsia="Times New Roman" w:hAnsi="Times New Roman" w:cs="Times New Roman"/>
          <w:bCs/>
          <w:color w:val="000000"/>
          <w:sz w:val="24"/>
          <w:szCs w:val="24"/>
          <w:bdr w:val="none" w:sz="0" w:space="0" w:color="auto" w:frame="1"/>
          <w:shd w:val="clear" w:color="auto" w:fill="FFFFFF"/>
        </w:rPr>
        <w:t> _______________________</w:t>
      </w:r>
    </w:p>
    <w:p w:rsidR="00CF5A5B" w:rsidRPr="00CF5A5B" w:rsidRDefault="00CF5A5B" w:rsidP="00CF5A5B">
      <w:pPr>
        <w:pStyle w:val="a4"/>
        <w:shd w:val="clear" w:color="auto" w:fill="FFFFFF"/>
        <w:spacing w:before="0" w:beforeAutospacing="0" w:after="0" w:afterAutospacing="0"/>
        <w:rPr>
          <w:b/>
          <w:color w:val="000000"/>
        </w:rPr>
      </w:pPr>
      <w:r w:rsidRPr="00CF5A5B">
        <w:rPr>
          <w:b/>
          <w:color w:val="000000"/>
        </w:rPr>
        <w:t>7. Что произошло 30 декабря 1922 г.:</w:t>
      </w:r>
    </w:p>
    <w:p w:rsidR="00CF5A5B" w:rsidRPr="00CF5A5B" w:rsidRDefault="00CF5A5B" w:rsidP="00CF5A5B">
      <w:pPr>
        <w:pStyle w:val="a4"/>
        <w:shd w:val="clear" w:color="auto" w:fill="FFFFFF"/>
        <w:spacing w:before="0" w:beforeAutospacing="0" w:after="0" w:afterAutospacing="0"/>
        <w:rPr>
          <w:color w:val="000000"/>
        </w:rPr>
      </w:pPr>
      <w:r w:rsidRPr="00CF5A5B">
        <w:rPr>
          <w:color w:val="000000"/>
        </w:rPr>
        <w:t>1) началась коллективизация; 2) началась индустриализация;  3) умер В.И.Ленин;4) был образован СССР</w:t>
      </w:r>
    </w:p>
    <w:p w:rsidR="00CF5A5B" w:rsidRPr="00CF5A5B" w:rsidRDefault="00CF5A5B" w:rsidP="00CF5A5B">
      <w:pPr>
        <w:pBdr>
          <w:bottom w:val="single" w:sz="4" w:space="1" w:color="auto"/>
        </w:pBdr>
        <w:spacing w:after="0" w:line="240" w:lineRule="auto"/>
        <w:rPr>
          <w:rFonts w:ascii="Times New Roman" w:hAnsi="Times New Roman" w:cs="Times New Roman"/>
          <w:b/>
          <w:sz w:val="24"/>
          <w:szCs w:val="24"/>
        </w:rPr>
      </w:pPr>
      <w:r w:rsidRPr="00CF5A5B">
        <w:rPr>
          <w:rFonts w:ascii="Times New Roman" w:hAnsi="Times New Roman" w:cs="Times New Roman"/>
          <w:b/>
          <w:sz w:val="24"/>
          <w:szCs w:val="24"/>
        </w:rPr>
        <w:t xml:space="preserve">8. </w:t>
      </w:r>
      <w:r w:rsidRPr="00CF5A5B">
        <w:rPr>
          <w:rFonts w:ascii="Times New Roman" w:eastAsia="Times New Roman" w:hAnsi="Times New Roman" w:cs="Times New Roman"/>
          <w:b/>
          <w:color w:val="000000"/>
          <w:sz w:val="24"/>
          <w:szCs w:val="24"/>
        </w:rPr>
        <w:t>Ниже приведен перечень фамилий видных государственных деятелей. Все они, за исключением двух, занимали высокие посты в 20-30 гг</w:t>
      </w:r>
      <w:proofErr w:type="gramStart"/>
      <w:r w:rsidRPr="00CF5A5B">
        <w:rPr>
          <w:rFonts w:ascii="Times New Roman" w:eastAsia="Times New Roman" w:hAnsi="Times New Roman" w:cs="Times New Roman"/>
          <w:b/>
          <w:color w:val="000000"/>
          <w:sz w:val="24"/>
          <w:szCs w:val="24"/>
        </w:rPr>
        <w:t>.</w:t>
      </w:r>
      <w:r w:rsidRPr="00CF5A5B">
        <w:rPr>
          <w:rFonts w:ascii="Times New Roman" w:eastAsia="Times New Roman" w:hAnsi="Times New Roman" w:cs="Times New Roman"/>
          <w:color w:val="000000"/>
          <w:sz w:val="24"/>
          <w:szCs w:val="24"/>
        </w:rPr>
        <w:t>Н</w:t>
      </w:r>
      <w:proofErr w:type="gramEnd"/>
      <w:r w:rsidRPr="00CF5A5B">
        <w:rPr>
          <w:rFonts w:ascii="Times New Roman" w:eastAsia="Times New Roman" w:hAnsi="Times New Roman" w:cs="Times New Roman"/>
          <w:color w:val="000000"/>
          <w:sz w:val="24"/>
          <w:szCs w:val="24"/>
        </w:rPr>
        <w:t>айдите и запишите цифры государственных деятелей, не относящиеся к этому периоду.</w:t>
      </w:r>
    </w:p>
    <w:p w:rsidR="00CF5A5B" w:rsidRPr="00CF5A5B" w:rsidRDefault="00CF5A5B" w:rsidP="00CF5A5B">
      <w:pPr>
        <w:pBdr>
          <w:bottom w:val="single" w:sz="4" w:space="1" w:color="auto"/>
        </w:pBdr>
        <w:shd w:val="clear" w:color="auto" w:fill="FFFFFF"/>
        <w:spacing w:after="0" w:line="240" w:lineRule="auto"/>
        <w:ind w:firstLine="375"/>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1) Киров   2) Столыпин    3) Троцкий    4) Витте     5) Ягода        6) Молотов</w:t>
      </w:r>
    </w:p>
    <w:p w:rsidR="00CF5A5B" w:rsidRPr="00CF5A5B" w:rsidRDefault="00CF5A5B" w:rsidP="00CF5A5B">
      <w:pPr>
        <w:shd w:val="clear" w:color="auto" w:fill="FFFFFF"/>
        <w:spacing w:after="0" w:line="240" w:lineRule="auto"/>
        <w:jc w:val="both"/>
        <w:rPr>
          <w:rFonts w:ascii="Times New Roman" w:eastAsia="Times New Roman" w:hAnsi="Times New Roman" w:cs="Times New Roman"/>
          <w:b/>
          <w:color w:val="000000"/>
          <w:sz w:val="24"/>
          <w:szCs w:val="24"/>
        </w:rPr>
      </w:pPr>
      <w:r w:rsidRPr="00CF5A5B">
        <w:rPr>
          <w:rFonts w:ascii="Times New Roman" w:eastAsia="Times New Roman" w:hAnsi="Times New Roman" w:cs="Times New Roman"/>
          <w:b/>
          <w:color w:val="000000"/>
          <w:sz w:val="24"/>
          <w:szCs w:val="24"/>
        </w:rPr>
        <w:t>9. Ниже приведён ряд терминов, понятий. Все они, за исключением двух, относятся к системе государственного управления СССР 1920–1930-х гг.:</w:t>
      </w:r>
    </w:p>
    <w:tbl>
      <w:tblPr>
        <w:tblW w:w="9817" w:type="dxa"/>
        <w:shd w:val="clear" w:color="auto" w:fill="FFFFFF"/>
        <w:tblCellMar>
          <w:top w:w="15" w:type="dxa"/>
          <w:left w:w="15" w:type="dxa"/>
          <w:bottom w:w="15" w:type="dxa"/>
          <w:right w:w="15" w:type="dxa"/>
        </w:tblCellMar>
        <w:tblLook w:val="04A0"/>
      </w:tblPr>
      <w:tblGrid>
        <w:gridCol w:w="3284"/>
        <w:gridCol w:w="3837"/>
        <w:gridCol w:w="2696"/>
      </w:tblGrid>
      <w:tr w:rsidR="00CF5A5B" w:rsidRPr="00CF5A5B" w:rsidTr="00530067">
        <w:tc>
          <w:tcPr>
            <w:tcW w:w="3284" w:type="dxa"/>
            <w:tcBorders>
              <w:top w:val="nil"/>
              <w:left w:val="nil"/>
              <w:bottom w:val="nil"/>
              <w:right w:val="nil"/>
            </w:tcBorders>
            <w:shd w:val="clear" w:color="auto" w:fill="FFFFFF"/>
            <w:tcMar>
              <w:top w:w="60" w:type="dxa"/>
              <w:left w:w="60" w:type="dxa"/>
              <w:bottom w:w="60" w:type="dxa"/>
              <w:right w:w="60" w:type="dxa"/>
            </w:tcMar>
            <w:vAlign w:val="center"/>
            <w:hideMark/>
          </w:tcPr>
          <w:p w:rsidR="00CF5A5B" w:rsidRPr="00CF5A5B" w:rsidRDefault="00CF5A5B" w:rsidP="00530067">
            <w:pPr>
              <w:spacing w:after="0" w:line="240" w:lineRule="auto"/>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1) </w:t>
            </w:r>
            <w:r w:rsidRPr="00CF5A5B">
              <w:rPr>
                <w:rFonts w:ascii="Times New Roman" w:eastAsia="Times New Roman" w:hAnsi="Times New Roman" w:cs="Times New Roman"/>
                <w:i/>
                <w:iCs/>
                <w:color w:val="000000"/>
                <w:sz w:val="24"/>
                <w:szCs w:val="24"/>
              </w:rPr>
              <w:t>НКВД</w:t>
            </w:r>
            <w:r w:rsidRPr="00CF5A5B">
              <w:rPr>
                <w:rFonts w:ascii="Times New Roman" w:eastAsia="Times New Roman" w:hAnsi="Times New Roman" w:cs="Times New Roman"/>
                <w:color w:val="000000"/>
                <w:sz w:val="24"/>
                <w:szCs w:val="24"/>
              </w:rPr>
              <w:t>;</w:t>
            </w:r>
          </w:p>
        </w:tc>
        <w:tc>
          <w:tcPr>
            <w:tcW w:w="3837" w:type="dxa"/>
            <w:tcBorders>
              <w:top w:val="nil"/>
              <w:left w:val="nil"/>
              <w:bottom w:val="nil"/>
              <w:right w:val="nil"/>
            </w:tcBorders>
            <w:shd w:val="clear" w:color="auto" w:fill="FFFFFF"/>
            <w:tcMar>
              <w:top w:w="60" w:type="dxa"/>
              <w:left w:w="60" w:type="dxa"/>
              <w:bottom w:w="60" w:type="dxa"/>
              <w:right w:w="60" w:type="dxa"/>
            </w:tcMar>
            <w:vAlign w:val="center"/>
            <w:hideMark/>
          </w:tcPr>
          <w:p w:rsidR="00CF5A5B" w:rsidRPr="00CF5A5B" w:rsidRDefault="00CF5A5B" w:rsidP="00530067">
            <w:pPr>
              <w:spacing w:after="0" w:line="240" w:lineRule="auto"/>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2) </w:t>
            </w:r>
            <w:r w:rsidRPr="00CF5A5B">
              <w:rPr>
                <w:rFonts w:ascii="Times New Roman" w:eastAsia="Times New Roman" w:hAnsi="Times New Roman" w:cs="Times New Roman"/>
                <w:i/>
                <w:iCs/>
                <w:color w:val="000000"/>
                <w:sz w:val="24"/>
                <w:szCs w:val="24"/>
              </w:rPr>
              <w:t>Съезд народных депутатов</w:t>
            </w:r>
            <w:r w:rsidRPr="00CF5A5B">
              <w:rPr>
                <w:rFonts w:ascii="Times New Roman" w:eastAsia="Times New Roman" w:hAnsi="Times New Roman" w:cs="Times New Roman"/>
                <w:color w:val="000000"/>
                <w:sz w:val="24"/>
                <w:szCs w:val="24"/>
              </w:rPr>
              <w:t>;</w:t>
            </w:r>
          </w:p>
        </w:tc>
        <w:tc>
          <w:tcPr>
            <w:tcW w:w="2696" w:type="dxa"/>
            <w:tcBorders>
              <w:top w:val="nil"/>
              <w:left w:val="nil"/>
              <w:bottom w:val="nil"/>
              <w:right w:val="nil"/>
            </w:tcBorders>
            <w:shd w:val="clear" w:color="auto" w:fill="FFFFFF"/>
            <w:tcMar>
              <w:top w:w="60" w:type="dxa"/>
              <w:left w:w="60" w:type="dxa"/>
              <w:bottom w:w="60" w:type="dxa"/>
              <w:right w:w="60" w:type="dxa"/>
            </w:tcMar>
            <w:vAlign w:val="center"/>
            <w:hideMark/>
          </w:tcPr>
          <w:p w:rsidR="00CF5A5B" w:rsidRPr="00CF5A5B" w:rsidRDefault="00CF5A5B" w:rsidP="00530067">
            <w:pPr>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3) </w:t>
            </w:r>
            <w:r w:rsidRPr="00CF5A5B">
              <w:rPr>
                <w:rFonts w:ascii="Times New Roman" w:eastAsia="Times New Roman" w:hAnsi="Times New Roman" w:cs="Times New Roman"/>
                <w:i/>
                <w:iCs/>
                <w:color w:val="000000"/>
                <w:sz w:val="24"/>
                <w:szCs w:val="24"/>
              </w:rPr>
              <w:t>ВСНХ</w:t>
            </w:r>
            <w:r w:rsidRPr="00CF5A5B">
              <w:rPr>
                <w:rFonts w:ascii="Times New Roman" w:eastAsia="Times New Roman" w:hAnsi="Times New Roman" w:cs="Times New Roman"/>
                <w:color w:val="000000"/>
                <w:sz w:val="24"/>
                <w:szCs w:val="24"/>
              </w:rPr>
              <w:t>;</w:t>
            </w:r>
          </w:p>
        </w:tc>
      </w:tr>
      <w:tr w:rsidR="00CF5A5B" w:rsidRPr="00CF5A5B" w:rsidTr="00530067">
        <w:tc>
          <w:tcPr>
            <w:tcW w:w="3284" w:type="dxa"/>
            <w:tcBorders>
              <w:top w:val="nil"/>
              <w:left w:val="nil"/>
              <w:bottom w:val="nil"/>
              <w:right w:val="nil"/>
            </w:tcBorders>
            <w:shd w:val="clear" w:color="auto" w:fill="FFFFFF"/>
            <w:tcMar>
              <w:top w:w="60" w:type="dxa"/>
              <w:left w:w="60" w:type="dxa"/>
              <w:bottom w:w="60" w:type="dxa"/>
              <w:right w:w="60" w:type="dxa"/>
            </w:tcMar>
            <w:vAlign w:val="center"/>
            <w:hideMark/>
          </w:tcPr>
          <w:p w:rsidR="00CF5A5B" w:rsidRPr="00CF5A5B" w:rsidRDefault="00CF5A5B" w:rsidP="00530067">
            <w:pPr>
              <w:spacing w:after="0" w:line="240" w:lineRule="auto"/>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4) </w:t>
            </w:r>
            <w:r w:rsidRPr="00CF5A5B">
              <w:rPr>
                <w:rFonts w:ascii="Times New Roman" w:eastAsia="Times New Roman" w:hAnsi="Times New Roman" w:cs="Times New Roman"/>
                <w:i/>
                <w:iCs/>
                <w:color w:val="000000"/>
                <w:sz w:val="24"/>
                <w:szCs w:val="24"/>
              </w:rPr>
              <w:t>Совнарком</w:t>
            </w:r>
            <w:r w:rsidRPr="00CF5A5B">
              <w:rPr>
                <w:rFonts w:ascii="Times New Roman" w:eastAsia="Times New Roman" w:hAnsi="Times New Roman" w:cs="Times New Roman"/>
                <w:color w:val="000000"/>
                <w:sz w:val="24"/>
                <w:szCs w:val="24"/>
              </w:rPr>
              <w:t>;</w:t>
            </w:r>
          </w:p>
        </w:tc>
        <w:tc>
          <w:tcPr>
            <w:tcW w:w="3837" w:type="dxa"/>
            <w:tcBorders>
              <w:top w:val="nil"/>
              <w:left w:val="nil"/>
              <w:bottom w:val="nil"/>
              <w:right w:val="nil"/>
            </w:tcBorders>
            <w:shd w:val="clear" w:color="auto" w:fill="FFFFFF"/>
            <w:tcMar>
              <w:top w:w="60" w:type="dxa"/>
              <w:left w:w="60" w:type="dxa"/>
              <w:bottom w:w="60" w:type="dxa"/>
              <w:right w:w="60" w:type="dxa"/>
            </w:tcMar>
            <w:vAlign w:val="center"/>
            <w:hideMark/>
          </w:tcPr>
          <w:p w:rsidR="00CF5A5B" w:rsidRPr="00CF5A5B" w:rsidRDefault="00CF5A5B" w:rsidP="00530067">
            <w:pPr>
              <w:spacing w:after="0" w:line="240" w:lineRule="auto"/>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5) </w:t>
            </w:r>
            <w:r w:rsidRPr="00CF5A5B">
              <w:rPr>
                <w:rFonts w:ascii="Times New Roman" w:eastAsia="Times New Roman" w:hAnsi="Times New Roman" w:cs="Times New Roman"/>
                <w:i/>
                <w:iCs/>
                <w:color w:val="000000"/>
                <w:sz w:val="24"/>
                <w:szCs w:val="24"/>
              </w:rPr>
              <w:t>КГБ</w:t>
            </w:r>
            <w:r w:rsidRPr="00CF5A5B">
              <w:rPr>
                <w:rFonts w:ascii="Times New Roman" w:eastAsia="Times New Roman" w:hAnsi="Times New Roman" w:cs="Times New Roman"/>
                <w:color w:val="000000"/>
                <w:sz w:val="24"/>
                <w:szCs w:val="24"/>
              </w:rPr>
              <w:t>;</w:t>
            </w:r>
          </w:p>
        </w:tc>
        <w:tc>
          <w:tcPr>
            <w:tcW w:w="2696" w:type="dxa"/>
            <w:tcBorders>
              <w:top w:val="nil"/>
              <w:left w:val="nil"/>
              <w:bottom w:val="nil"/>
              <w:right w:val="nil"/>
            </w:tcBorders>
            <w:shd w:val="clear" w:color="auto" w:fill="FFFFFF"/>
            <w:tcMar>
              <w:top w:w="60" w:type="dxa"/>
              <w:left w:w="60" w:type="dxa"/>
              <w:bottom w:w="60" w:type="dxa"/>
              <w:right w:w="60" w:type="dxa"/>
            </w:tcMar>
            <w:vAlign w:val="center"/>
            <w:hideMark/>
          </w:tcPr>
          <w:p w:rsidR="00CF5A5B" w:rsidRPr="00CF5A5B" w:rsidRDefault="00CF5A5B" w:rsidP="00530067">
            <w:pPr>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6) </w:t>
            </w:r>
            <w:r w:rsidRPr="00CF5A5B">
              <w:rPr>
                <w:rFonts w:ascii="Times New Roman" w:eastAsia="Times New Roman" w:hAnsi="Times New Roman" w:cs="Times New Roman"/>
                <w:i/>
                <w:iCs/>
                <w:color w:val="000000"/>
                <w:sz w:val="24"/>
                <w:szCs w:val="24"/>
              </w:rPr>
              <w:t>ВЦИК</w:t>
            </w:r>
            <w:r w:rsidRPr="00CF5A5B">
              <w:rPr>
                <w:rFonts w:ascii="Times New Roman" w:eastAsia="Times New Roman" w:hAnsi="Times New Roman" w:cs="Times New Roman"/>
                <w:color w:val="000000"/>
                <w:sz w:val="24"/>
                <w:szCs w:val="24"/>
              </w:rPr>
              <w:t>.</w:t>
            </w:r>
          </w:p>
        </w:tc>
      </w:tr>
    </w:tbl>
    <w:p w:rsidR="00CF5A5B" w:rsidRPr="00CF5A5B" w:rsidRDefault="00CF5A5B" w:rsidP="00CF5A5B">
      <w:pPr>
        <w:pStyle w:val="c1"/>
        <w:shd w:val="clear" w:color="auto" w:fill="FFFFFF"/>
        <w:spacing w:before="0" w:beforeAutospacing="0" w:after="0" w:afterAutospacing="0"/>
        <w:rPr>
          <w:b/>
          <w:color w:val="000000"/>
        </w:rPr>
      </w:pPr>
      <w:r w:rsidRPr="00CF5A5B">
        <w:rPr>
          <w:b/>
          <w:bCs/>
          <w:iCs/>
          <w:color w:val="000000"/>
        </w:rPr>
        <w:t>10. Что из перечисленного  является источником сре</w:t>
      </w:r>
      <w:proofErr w:type="gramStart"/>
      <w:r w:rsidRPr="00CF5A5B">
        <w:rPr>
          <w:b/>
          <w:bCs/>
          <w:iCs/>
          <w:color w:val="000000"/>
        </w:rPr>
        <w:t>дств дл</w:t>
      </w:r>
      <w:proofErr w:type="gramEnd"/>
      <w:r w:rsidRPr="00CF5A5B">
        <w:rPr>
          <w:b/>
          <w:bCs/>
          <w:iCs/>
          <w:color w:val="000000"/>
        </w:rPr>
        <w:t>я индустриализации?</w:t>
      </w:r>
    </w:p>
    <w:p w:rsidR="00CF5A5B" w:rsidRPr="00CF5A5B" w:rsidRDefault="00CF5A5B" w:rsidP="00CF5A5B">
      <w:pPr>
        <w:pStyle w:val="c1"/>
        <w:shd w:val="clear" w:color="auto" w:fill="FFFFFF"/>
        <w:spacing w:before="0" w:beforeAutospacing="0" w:after="0" w:afterAutospacing="0"/>
        <w:ind w:left="360"/>
        <w:rPr>
          <w:color w:val="000000"/>
        </w:rPr>
      </w:pPr>
      <w:r w:rsidRPr="00CF5A5B">
        <w:rPr>
          <w:bCs/>
          <w:color w:val="000000"/>
        </w:rPr>
        <w:t>1) труд заключенных           3) иностранные займы</w:t>
      </w:r>
    </w:p>
    <w:p w:rsidR="00CF5A5B" w:rsidRPr="00CF5A5B" w:rsidRDefault="00CF5A5B" w:rsidP="00CF5A5B">
      <w:pPr>
        <w:pStyle w:val="c1"/>
        <w:shd w:val="clear" w:color="auto" w:fill="FFFFFF"/>
        <w:spacing w:before="0" w:beforeAutospacing="0" w:after="0" w:afterAutospacing="0"/>
        <w:ind w:left="360"/>
        <w:rPr>
          <w:color w:val="000000"/>
        </w:rPr>
      </w:pPr>
      <w:r w:rsidRPr="00CF5A5B">
        <w:rPr>
          <w:bCs/>
          <w:color w:val="000000"/>
        </w:rPr>
        <w:t>2) займы у населения           4) продажа за границу историко-культурных ценностей.</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b/>
          <w:bCs/>
          <w:color w:val="333333"/>
          <w:sz w:val="24"/>
          <w:szCs w:val="24"/>
          <w:shd w:val="clear" w:color="auto" w:fill="FFFFFF"/>
        </w:rPr>
        <w:t>11. Дайте определение термину «Кулаки</w:t>
      </w:r>
      <w:proofErr w:type="gramStart"/>
      <w:r w:rsidRPr="00CF5A5B">
        <w:rPr>
          <w:rFonts w:ascii="Times New Roman" w:hAnsi="Times New Roman" w:cs="Times New Roman"/>
          <w:b/>
          <w:bCs/>
          <w:color w:val="333333"/>
          <w:sz w:val="24"/>
          <w:szCs w:val="24"/>
          <w:shd w:val="clear" w:color="auto" w:fill="FFFFFF"/>
        </w:rPr>
        <w:t>»-</w:t>
      </w:r>
      <w:proofErr w:type="gramEnd"/>
      <w:r w:rsidRPr="00CF5A5B">
        <w:rPr>
          <w:rFonts w:ascii="Times New Roman" w:hAnsi="Times New Roman" w:cs="Times New Roman"/>
          <w:b/>
          <w:bCs/>
          <w:color w:val="333333"/>
          <w:sz w:val="24"/>
          <w:szCs w:val="24"/>
          <w:shd w:val="clear" w:color="auto" w:fill="FFFFFF"/>
        </w:rPr>
        <w:t>это…</w:t>
      </w:r>
    </w:p>
    <w:p w:rsidR="00CF5A5B" w:rsidRPr="00CF5A5B" w:rsidRDefault="00CF5A5B" w:rsidP="00CF5A5B">
      <w:pPr>
        <w:spacing w:after="0" w:line="240" w:lineRule="auto"/>
        <w:rPr>
          <w:rFonts w:ascii="Times New Roman" w:hAnsi="Times New Roman" w:cs="Times New Roman"/>
          <w:sz w:val="24"/>
          <w:szCs w:val="24"/>
        </w:rPr>
      </w:pPr>
      <w:r w:rsidRPr="00CF5A5B">
        <w:rPr>
          <w:rFonts w:ascii="Times New Roman" w:hAnsi="Times New Roman" w:cs="Times New Roman"/>
          <w:b/>
          <w:color w:val="333333"/>
          <w:sz w:val="24"/>
          <w:szCs w:val="24"/>
          <w:shd w:val="clear" w:color="auto" w:fill="FFFFFF"/>
        </w:rPr>
        <w:t>12. Как зовут коммунистов, направленных в период коллективизации из города в деревню для оказания помощи местным властям?</w:t>
      </w:r>
      <w:r w:rsidRPr="00CF5A5B">
        <w:rPr>
          <w:rFonts w:ascii="Times New Roman" w:hAnsi="Times New Roman" w:cs="Times New Roman"/>
          <w:b/>
          <w:color w:val="333333"/>
          <w:sz w:val="24"/>
          <w:szCs w:val="24"/>
        </w:rPr>
        <w:br/>
      </w:r>
      <w:r w:rsidRPr="00CF5A5B">
        <w:rPr>
          <w:rFonts w:ascii="Times New Roman" w:hAnsi="Times New Roman" w:cs="Times New Roman"/>
          <w:color w:val="333333"/>
          <w:sz w:val="24"/>
          <w:szCs w:val="24"/>
          <w:shd w:val="clear" w:color="auto" w:fill="FFFFFF"/>
        </w:rPr>
        <w:t>1) стахановцы</w:t>
      </w:r>
      <w:proofErr w:type="gramStart"/>
      <w:r w:rsidRPr="00CF5A5B">
        <w:rPr>
          <w:rFonts w:ascii="Times New Roman" w:hAnsi="Times New Roman" w:cs="Times New Roman"/>
          <w:color w:val="333333"/>
          <w:sz w:val="24"/>
          <w:szCs w:val="24"/>
          <w:shd w:val="clear" w:color="auto" w:fill="FFFFFF"/>
        </w:rPr>
        <w:t>2</w:t>
      </w:r>
      <w:proofErr w:type="gramEnd"/>
      <w:r w:rsidRPr="00CF5A5B">
        <w:rPr>
          <w:rFonts w:ascii="Times New Roman" w:hAnsi="Times New Roman" w:cs="Times New Roman"/>
          <w:color w:val="333333"/>
          <w:sz w:val="24"/>
          <w:szCs w:val="24"/>
          <w:shd w:val="clear" w:color="auto" w:fill="FFFFFF"/>
        </w:rPr>
        <w:t>) скоростники3) двадцатипятитысячники4) коммунары</w:t>
      </w:r>
    </w:p>
    <w:p w:rsidR="00CF5A5B" w:rsidRPr="00CF5A5B" w:rsidRDefault="00CF5A5B" w:rsidP="00CF5A5B">
      <w:pPr>
        <w:pStyle w:val="a4"/>
        <w:shd w:val="clear" w:color="auto" w:fill="FFFFFF"/>
        <w:spacing w:before="0" w:beforeAutospacing="0" w:after="0" w:afterAutospacing="0" w:line="294" w:lineRule="atLeast"/>
        <w:rPr>
          <w:color w:val="000000"/>
        </w:rPr>
      </w:pPr>
      <w:r w:rsidRPr="00CF5A5B">
        <w:rPr>
          <w:b/>
          <w:bCs/>
          <w:color w:val="000000"/>
        </w:rPr>
        <w:t>13. Кто из советских государственных деятелей был наркомом иностранных дел в 1920-х гг.?</w:t>
      </w:r>
    </w:p>
    <w:p w:rsidR="00CF5A5B" w:rsidRPr="00CF5A5B" w:rsidRDefault="00CF5A5B" w:rsidP="00CF5A5B">
      <w:pPr>
        <w:pStyle w:val="a4"/>
        <w:shd w:val="clear" w:color="auto" w:fill="FFFFFF"/>
        <w:spacing w:before="0" w:beforeAutospacing="0" w:after="0" w:afterAutospacing="0" w:line="294" w:lineRule="atLeast"/>
        <w:rPr>
          <w:color w:val="000000"/>
        </w:rPr>
      </w:pPr>
      <w:r w:rsidRPr="00CF5A5B">
        <w:rPr>
          <w:color w:val="000000"/>
        </w:rPr>
        <w:t>1) Г.Е.Зиновьев</w:t>
      </w:r>
      <w:proofErr w:type="gramStart"/>
      <w:r w:rsidRPr="00CF5A5B">
        <w:rPr>
          <w:color w:val="000000"/>
        </w:rPr>
        <w:t>2</w:t>
      </w:r>
      <w:proofErr w:type="gramEnd"/>
      <w:r w:rsidRPr="00CF5A5B">
        <w:rPr>
          <w:color w:val="000000"/>
        </w:rPr>
        <w:t>) И.В.Сталин3) Г.В.Чичерин4) Н.И.Бухарин</w:t>
      </w:r>
    </w:p>
    <w:p w:rsidR="00CF5A5B" w:rsidRPr="00CF5A5B" w:rsidRDefault="00CF5A5B" w:rsidP="00CF5A5B">
      <w:pPr>
        <w:spacing w:after="0"/>
        <w:rPr>
          <w:rFonts w:ascii="Times New Roman" w:hAnsi="Times New Roman" w:cs="Times New Roman"/>
          <w:b/>
          <w:sz w:val="24"/>
          <w:szCs w:val="24"/>
        </w:rPr>
      </w:pPr>
      <w:r w:rsidRPr="00CF5A5B">
        <w:rPr>
          <w:rFonts w:ascii="Times New Roman" w:hAnsi="Times New Roman" w:cs="Times New Roman"/>
          <w:b/>
          <w:sz w:val="24"/>
          <w:szCs w:val="24"/>
        </w:rPr>
        <w:t>14. В какие годы была принята Конституция СССР?</w:t>
      </w:r>
    </w:p>
    <w:p w:rsidR="00CF5A5B" w:rsidRPr="00CF5A5B" w:rsidRDefault="00CF5A5B" w:rsidP="00CF5A5B">
      <w:pPr>
        <w:spacing w:after="0" w:line="240" w:lineRule="auto"/>
        <w:rPr>
          <w:rFonts w:ascii="Times New Roman" w:hAnsi="Times New Roman" w:cs="Times New Roman"/>
          <w:sz w:val="24"/>
          <w:szCs w:val="24"/>
        </w:rPr>
      </w:pPr>
      <w:r w:rsidRPr="00CF5A5B">
        <w:rPr>
          <w:rFonts w:ascii="Times New Roman" w:hAnsi="Times New Roman" w:cs="Times New Roman"/>
          <w:sz w:val="24"/>
          <w:szCs w:val="24"/>
        </w:rPr>
        <w:t>1)1922       2)1924      3)1932       4)1936</w:t>
      </w:r>
    </w:p>
    <w:p w:rsidR="00CF5A5B" w:rsidRPr="00CF5A5B" w:rsidRDefault="00CF5A5B" w:rsidP="00CF5A5B">
      <w:pPr>
        <w:autoSpaceDE w:val="0"/>
        <w:autoSpaceDN w:val="0"/>
        <w:adjustRightInd w:val="0"/>
        <w:spacing w:after="0" w:line="240" w:lineRule="auto"/>
        <w:rPr>
          <w:rFonts w:ascii="Times New Roman" w:eastAsia="Calibri" w:hAnsi="Times New Roman" w:cs="Times New Roman"/>
          <w:b/>
          <w:sz w:val="24"/>
          <w:szCs w:val="24"/>
        </w:rPr>
      </w:pPr>
      <w:r w:rsidRPr="00CF5A5B">
        <w:rPr>
          <w:rFonts w:ascii="Times New Roman" w:eastAsia="Calibri" w:hAnsi="Times New Roman" w:cs="Times New Roman"/>
          <w:b/>
          <w:color w:val="000000"/>
          <w:sz w:val="24"/>
          <w:szCs w:val="24"/>
        </w:rPr>
        <w:lastRenderedPageBreak/>
        <w:t xml:space="preserve">15. </w:t>
      </w:r>
      <w:r w:rsidRPr="00CF5A5B">
        <w:rPr>
          <w:rFonts w:ascii="Times New Roman" w:eastAsia="Calibri" w:hAnsi="Times New Roman" w:cs="Times New Roman"/>
          <w:b/>
          <w:sz w:val="24"/>
          <w:szCs w:val="24"/>
        </w:rPr>
        <w:t xml:space="preserve">Расположите данные события в хронологическом порядке. </w:t>
      </w:r>
    </w:p>
    <w:p w:rsidR="00CF5A5B" w:rsidRPr="00CF5A5B" w:rsidRDefault="00CF5A5B" w:rsidP="00CF5A5B">
      <w:pPr>
        <w:autoSpaceDE w:val="0"/>
        <w:autoSpaceDN w:val="0"/>
        <w:adjustRightInd w:val="0"/>
        <w:spacing w:after="0" w:line="240" w:lineRule="auto"/>
        <w:jc w:val="both"/>
        <w:rPr>
          <w:rFonts w:ascii="Times New Roman" w:eastAsia="Calibri" w:hAnsi="Times New Roman" w:cs="Times New Roman"/>
          <w:sz w:val="24"/>
          <w:szCs w:val="24"/>
        </w:rPr>
      </w:pPr>
      <w:r w:rsidRPr="00CF5A5B">
        <w:rPr>
          <w:rFonts w:ascii="Times New Roman" w:eastAsia="Calibri" w:hAnsi="Times New Roman" w:cs="Times New Roman"/>
          <w:sz w:val="24"/>
          <w:szCs w:val="24"/>
        </w:rPr>
        <w:t xml:space="preserve">1) подписание договоров о взаимопомощи между СССР, Францией и Чехословакией </w:t>
      </w:r>
    </w:p>
    <w:p w:rsidR="00CF5A5B" w:rsidRPr="00CF5A5B" w:rsidRDefault="00CF5A5B" w:rsidP="00CF5A5B">
      <w:pPr>
        <w:autoSpaceDE w:val="0"/>
        <w:autoSpaceDN w:val="0"/>
        <w:adjustRightInd w:val="0"/>
        <w:spacing w:after="0" w:line="240" w:lineRule="auto"/>
        <w:ind w:left="9" w:right="638"/>
        <w:rPr>
          <w:rFonts w:ascii="Times New Roman" w:eastAsia="Calibri" w:hAnsi="Times New Roman" w:cs="Times New Roman"/>
          <w:i/>
          <w:iCs/>
          <w:sz w:val="24"/>
          <w:szCs w:val="24"/>
        </w:rPr>
      </w:pPr>
      <w:r w:rsidRPr="00CF5A5B">
        <w:rPr>
          <w:rFonts w:ascii="Times New Roman" w:eastAsia="Calibri" w:hAnsi="Times New Roman" w:cs="Times New Roman"/>
          <w:sz w:val="24"/>
          <w:szCs w:val="24"/>
        </w:rPr>
        <w:t xml:space="preserve">2) введение немецких войск в Судетскую область Чехословакии </w:t>
      </w:r>
    </w:p>
    <w:p w:rsidR="00CF5A5B" w:rsidRPr="00CF5A5B" w:rsidRDefault="00CF5A5B" w:rsidP="00CF5A5B">
      <w:pPr>
        <w:autoSpaceDE w:val="0"/>
        <w:autoSpaceDN w:val="0"/>
        <w:adjustRightInd w:val="0"/>
        <w:spacing w:after="0" w:line="240" w:lineRule="auto"/>
        <w:ind w:left="9" w:right="638"/>
        <w:rPr>
          <w:rFonts w:ascii="Times New Roman" w:eastAsia="Calibri" w:hAnsi="Times New Roman" w:cs="Times New Roman"/>
          <w:sz w:val="24"/>
          <w:szCs w:val="24"/>
        </w:rPr>
      </w:pPr>
      <w:r w:rsidRPr="00CF5A5B">
        <w:rPr>
          <w:rFonts w:ascii="Times New Roman" w:eastAsia="Calibri" w:hAnsi="Times New Roman" w:cs="Times New Roman"/>
          <w:sz w:val="24"/>
          <w:szCs w:val="24"/>
        </w:rPr>
        <w:t xml:space="preserve">3) приход А. Гитлера к власти в Германии </w:t>
      </w:r>
    </w:p>
    <w:p w:rsidR="00CF5A5B" w:rsidRPr="00CF5A5B" w:rsidRDefault="00CF5A5B" w:rsidP="00CF5A5B">
      <w:pPr>
        <w:spacing w:after="0" w:line="240" w:lineRule="auto"/>
        <w:textAlignment w:val="baseline"/>
        <w:rPr>
          <w:rFonts w:ascii="Times New Roman" w:eastAsia="Times New Roman" w:hAnsi="Times New Roman" w:cs="Times New Roman"/>
          <w:color w:val="000000"/>
          <w:sz w:val="24"/>
          <w:szCs w:val="24"/>
        </w:rPr>
      </w:pPr>
      <w:r w:rsidRPr="00CF5A5B">
        <w:rPr>
          <w:rFonts w:ascii="Times New Roman" w:eastAsia="Times New Roman" w:hAnsi="Times New Roman" w:cs="Times New Roman"/>
          <w:sz w:val="24"/>
          <w:szCs w:val="24"/>
        </w:rPr>
        <w:t>4) подписание Договора о ненападении между СССР и Германией</w:t>
      </w:r>
    </w:p>
    <w:p w:rsidR="00CF5A5B" w:rsidRPr="00CF5A5B" w:rsidRDefault="00CF5A5B" w:rsidP="00CF5A5B">
      <w:pPr>
        <w:spacing w:after="0" w:line="240" w:lineRule="auto"/>
        <w:textAlignment w:val="baseline"/>
        <w:rPr>
          <w:rFonts w:ascii="Times New Roman" w:eastAsia="Times New Roman" w:hAnsi="Times New Roman" w:cs="Times New Roman"/>
          <w:color w:val="000000"/>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Cs/>
          <w:sz w:val="24"/>
          <w:szCs w:val="24"/>
        </w:rPr>
      </w:pPr>
    </w:p>
    <w:p w:rsidR="00CF5A5B" w:rsidRPr="00CF5A5B" w:rsidRDefault="00CF5A5B" w:rsidP="00CF5A5B">
      <w:pPr>
        <w:spacing w:after="0" w:line="240" w:lineRule="auto"/>
        <w:jc w:val="center"/>
        <w:rPr>
          <w:rFonts w:ascii="Times New Roman" w:eastAsia="Times New Roman" w:hAnsi="Times New Roman" w:cs="Times New Roman"/>
          <w:b/>
          <w:color w:val="000000"/>
          <w:sz w:val="24"/>
          <w:szCs w:val="24"/>
        </w:rPr>
      </w:pPr>
      <w:r w:rsidRPr="00CF5A5B">
        <w:rPr>
          <w:rFonts w:ascii="Times New Roman" w:eastAsia="Times New Roman" w:hAnsi="Times New Roman" w:cs="Times New Roman"/>
          <w:b/>
          <w:sz w:val="24"/>
          <w:szCs w:val="24"/>
        </w:rPr>
        <w:t>Проверочная работа № 3 по теме: «Советский Союз в 1920-1930-х гг.» 10  класс</w:t>
      </w:r>
    </w:p>
    <w:p w:rsidR="00CF5A5B" w:rsidRPr="00CF5A5B" w:rsidRDefault="00CF5A5B" w:rsidP="00CF5A5B">
      <w:pPr>
        <w:spacing w:after="0" w:line="240" w:lineRule="auto"/>
        <w:jc w:val="center"/>
        <w:rPr>
          <w:rFonts w:ascii="Times New Roman" w:eastAsia="Times New Roman" w:hAnsi="Times New Roman" w:cs="Times New Roman"/>
          <w:b/>
          <w:color w:val="000000"/>
          <w:sz w:val="24"/>
          <w:szCs w:val="24"/>
        </w:rPr>
      </w:pPr>
      <w:r w:rsidRPr="00CF5A5B">
        <w:rPr>
          <w:rFonts w:ascii="Times New Roman" w:eastAsia="Times New Roman" w:hAnsi="Times New Roman" w:cs="Times New Roman"/>
          <w:b/>
          <w:color w:val="000000"/>
          <w:sz w:val="24"/>
          <w:szCs w:val="24"/>
        </w:rPr>
        <w:t>В-2</w:t>
      </w:r>
    </w:p>
    <w:p w:rsidR="00CF5A5B" w:rsidRPr="00CF5A5B" w:rsidRDefault="00CF5A5B" w:rsidP="00CF5A5B">
      <w:pPr>
        <w:spacing w:after="0" w:line="240" w:lineRule="auto"/>
        <w:jc w:val="center"/>
        <w:rPr>
          <w:rFonts w:ascii="Times New Roman" w:eastAsia="Times New Roman" w:hAnsi="Times New Roman" w:cs="Times New Roman"/>
          <w:b/>
          <w:color w:val="000000"/>
          <w:sz w:val="24"/>
          <w:szCs w:val="24"/>
        </w:rPr>
      </w:pPr>
      <w:r w:rsidRPr="00CF5A5B">
        <w:rPr>
          <w:rFonts w:ascii="Times New Roman" w:eastAsia="Times New Roman" w:hAnsi="Times New Roman" w:cs="Times New Roman"/>
          <w:b/>
          <w:color w:val="000000"/>
          <w:sz w:val="24"/>
          <w:szCs w:val="24"/>
        </w:rPr>
        <w:lastRenderedPageBreak/>
        <w:t>Макс. балл -21</w:t>
      </w:r>
    </w:p>
    <w:p w:rsidR="00CF5A5B" w:rsidRPr="00CF5A5B" w:rsidRDefault="00CF5A5B" w:rsidP="00CF5A5B">
      <w:pPr>
        <w:spacing w:after="0" w:line="240" w:lineRule="auto"/>
        <w:rPr>
          <w:rFonts w:ascii="Times New Roman" w:eastAsia="Calibri" w:hAnsi="Times New Roman" w:cs="Times New Roman"/>
          <w:b/>
          <w:sz w:val="24"/>
          <w:szCs w:val="24"/>
        </w:rPr>
      </w:pPr>
      <w:r w:rsidRPr="00CF5A5B">
        <w:rPr>
          <w:rFonts w:ascii="Times New Roman" w:eastAsia="Calibri" w:hAnsi="Times New Roman" w:cs="Times New Roman"/>
          <w:b/>
          <w:bCs/>
          <w:color w:val="555555"/>
          <w:sz w:val="24"/>
          <w:szCs w:val="24"/>
          <w:bdr w:val="none" w:sz="0" w:space="0" w:color="auto" w:frame="1"/>
        </w:rPr>
        <w:t>1.</w:t>
      </w:r>
      <w:r w:rsidRPr="00CF5A5B">
        <w:rPr>
          <w:rFonts w:ascii="Times New Roman" w:eastAsia="Calibri" w:hAnsi="Times New Roman" w:cs="Times New Roman"/>
          <w:b/>
          <w:sz w:val="24"/>
          <w:szCs w:val="24"/>
        </w:rPr>
        <w:t> Что из названного является одной из причин свертывания нэпа?</w:t>
      </w:r>
    </w:p>
    <w:p w:rsidR="00CF5A5B" w:rsidRPr="00CF5A5B" w:rsidRDefault="00CF5A5B" w:rsidP="00CF5A5B">
      <w:pPr>
        <w:spacing w:after="0" w:line="240" w:lineRule="auto"/>
        <w:rPr>
          <w:rFonts w:ascii="Times New Roman" w:eastAsia="Calibri" w:hAnsi="Times New Roman" w:cs="Times New Roman"/>
          <w:color w:val="000000"/>
          <w:sz w:val="24"/>
          <w:szCs w:val="24"/>
        </w:rPr>
      </w:pPr>
      <w:r w:rsidRPr="00CF5A5B">
        <w:rPr>
          <w:rFonts w:ascii="Times New Roman" w:eastAsia="Calibri" w:hAnsi="Times New Roman" w:cs="Times New Roman"/>
          <w:sz w:val="24"/>
          <w:szCs w:val="24"/>
        </w:rPr>
        <w:t>1) отсутствие экономических успехов</w:t>
      </w:r>
      <w:r w:rsidRPr="00CF5A5B">
        <w:rPr>
          <w:rFonts w:ascii="Times New Roman" w:eastAsia="Calibri" w:hAnsi="Times New Roman" w:cs="Times New Roman"/>
          <w:sz w:val="24"/>
          <w:szCs w:val="24"/>
        </w:rPr>
        <w:br/>
        <w:t>2) недовольство крестьян деятельностью кооперативов</w:t>
      </w:r>
      <w:r w:rsidRPr="00CF5A5B">
        <w:rPr>
          <w:rFonts w:ascii="Times New Roman" w:eastAsia="Calibri" w:hAnsi="Times New Roman" w:cs="Times New Roman"/>
          <w:sz w:val="24"/>
          <w:szCs w:val="24"/>
        </w:rPr>
        <w:br/>
        <w:t>3) несовместимость экономической сущности нэпа с со</w:t>
      </w:r>
      <w:r w:rsidRPr="00CF5A5B">
        <w:rPr>
          <w:rFonts w:ascii="Times New Roman" w:eastAsia="Calibri" w:hAnsi="Times New Roman" w:cs="Times New Roman"/>
          <w:sz w:val="24"/>
          <w:szCs w:val="24"/>
        </w:rPr>
        <w:softHyphen/>
        <w:t>циалистической идеологией</w:t>
      </w:r>
      <w:r w:rsidRPr="00CF5A5B">
        <w:rPr>
          <w:rFonts w:ascii="Times New Roman" w:eastAsia="Calibri" w:hAnsi="Times New Roman" w:cs="Times New Roman"/>
          <w:sz w:val="24"/>
          <w:szCs w:val="24"/>
        </w:rPr>
        <w:br/>
        <w:t>4) недовольство капиталистических стран масштабами представленных концессий</w:t>
      </w:r>
    </w:p>
    <w:p w:rsidR="00CF5A5B" w:rsidRPr="00CF5A5B" w:rsidRDefault="00CF5A5B" w:rsidP="00CF5A5B">
      <w:pPr>
        <w:shd w:val="clear" w:color="auto" w:fill="FFFFFF"/>
        <w:spacing w:after="0" w:line="240" w:lineRule="auto"/>
        <w:rPr>
          <w:rFonts w:ascii="Times New Roman" w:eastAsia="Times New Roman" w:hAnsi="Times New Roman" w:cs="Times New Roman"/>
          <w:b/>
          <w:color w:val="333333"/>
          <w:sz w:val="24"/>
          <w:szCs w:val="24"/>
        </w:rPr>
      </w:pPr>
      <w:r w:rsidRPr="00CF5A5B">
        <w:rPr>
          <w:rFonts w:ascii="Times New Roman" w:eastAsia="Times New Roman" w:hAnsi="Times New Roman" w:cs="Times New Roman"/>
          <w:b/>
          <w:color w:val="333333"/>
          <w:sz w:val="24"/>
          <w:szCs w:val="24"/>
        </w:rPr>
        <w:t>2. Какое событие произошло позже других?</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1)Публикация статьи Сталина “Год великого перелома”      2)Начало индустриализации</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3) Образование СССР                                                                4) Смерть В.И. Ленина</w:t>
      </w:r>
    </w:p>
    <w:p w:rsidR="00CF5A5B" w:rsidRPr="00CF5A5B" w:rsidRDefault="00CF5A5B" w:rsidP="00CF5A5B">
      <w:pPr>
        <w:shd w:val="clear" w:color="auto" w:fill="FFFFFF"/>
        <w:spacing w:after="0" w:line="240" w:lineRule="auto"/>
        <w:rPr>
          <w:rFonts w:ascii="Times New Roman" w:eastAsia="Times New Roman" w:hAnsi="Times New Roman" w:cs="Times New Roman"/>
          <w:b/>
          <w:color w:val="333333"/>
          <w:sz w:val="24"/>
          <w:szCs w:val="24"/>
        </w:rPr>
      </w:pPr>
      <w:r w:rsidRPr="00CF5A5B">
        <w:rPr>
          <w:rFonts w:ascii="Times New Roman" w:eastAsia="Times New Roman" w:hAnsi="Times New Roman" w:cs="Times New Roman"/>
          <w:b/>
          <w:color w:val="333333"/>
          <w:sz w:val="24"/>
          <w:szCs w:val="24"/>
        </w:rPr>
        <w:t xml:space="preserve">3. Какое предприятие из </w:t>
      </w:r>
      <w:proofErr w:type="gramStart"/>
      <w:r w:rsidRPr="00CF5A5B">
        <w:rPr>
          <w:rFonts w:ascii="Times New Roman" w:eastAsia="Times New Roman" w:hAnsi="Times New Roman" w:cs="Times New Roman"/>
          <w:b/>
          <w:color w:val="333333"/>
          <w:sz w:val="24"/>
          <w:szCs w:val="24"/>
        </w:rPr>
        <w:t>перечисленных</w:t>
      </w:r>
      <w:proofErr w:type="gramEnd"/>
      <w:r w:rsidRPr="00CF5A5B">
        <w:rPr>
          <w:rFonts w:ascii="Times New Roman" w:eastAsia="Times New Roman" w:hAnsi="Times New Roman" w:cs="Times New Roman"/>
          <w:b/>
          <w:color w:val="333333"/>
          <w:sz w:val="24"/>
          <w:szCs w:val="24"/>
        </w:rPr>
        <w:t xml:space="preserve"> было построено в период индустриализации?</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1) Чернобыльская АЭС                                  2) Путиловский завод</w:t>
      </w:r>
    </w:p>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3) Волжский автомобильный завод              4) Челябинский тракторный завод</w:t>
      </w:r>
    </w:p>
    <w:p w:rsidR="00CF5A5B" w:rsidRPr="00CF5A5B" w:rsidRDefault="00CF5A5B" w:rsidP="00CF5A5B">
      <w:pPr>
        <w:shd w:val="clear" w:color="auto" w:fill="FFFFFF"/>
        <w:spacing w:after="0" w:line="240" w:lineRule="auto"/>
        <w:rPr>
          <w:rFonts w:ascii="Times New Roman" w:eastAsia="Times New Roman" w:hAnsi="Times New Roman" w:cs="Times New Roman"/>
          <w:b/>
          <w:color w:val="333333"/>
          <w:sz w:val="24"/>
          <w:szCs w:val="24"/>
        </w:rPr>
      </w:pPr>
      <w:r w:rsidRPr="00CF5A5B">
        <w:rPr>
          <w:rFonts w:ascii="Times New Roman" w:eastAsia="Times New Roman" w:hAnsi="Times New Roman" w:cs="Times New Roman"/>
          <w:b/>
          <w:color w:val="333333"/>
          <w:sz w:val="24"/>
          <w:szCs w:val="24"/>
        </w:rPr>
        <w:t>4. Установите соответствие</w:t>
      </w:r>
    </w:p>
    <w:tbl>
      <w:tblPr>
        <w:tblStyle w:val="41"/>
        <w:tblW w:w="0" w:type="auto"/>
        <w:tblInd w:w="392" w:type="dxa"/>
        <w:tblLook w:val="04A0"/>
      </w:tblPr>
      <w:tblGrid>
        <w:gridCol w:w="2916"/>
        <w:gridCol w:w="6268"/>
      </w:tblGrid>
      <w:tr w:rsidR="00CF5A5B" w:rsidRPr="00CF5A5B" w:rsidTr="00530067">
        <w:tc>
          <w:tcPr>
            <w:tcW w:w="3118" w:type="dxa"/>
          </w:tcPr>
          <w:p w:rsidR="00CF5A5B" w:rsidRPr="00CF5A5B" w:rsidRDefault="00CF5A5B" w:rsidP="00530067">
            <w:pPr>
              <w:jc w:val="center"/>
              <w:rPr>
                <w:rFonts w:ascii="Times New Roman" w:hAnsi="Times New Roman" w:cs="Times New Roman"/>
                <w:b/>
                <w:color w:val="333333"/>
                <w:sz w:val="24"/>
                <w:szCs w:val="24"/>
              </w:rPr>
            </w:pPr>
            <w:r w:rsidRPr="00CF5A5B">
              <w:rPr>
                <w:rFonts w:ascii="Times New Roman" w:hAnsi="Times New Roman" w:cs="Times New Roman"/>
                <w:b/>
                <w:color w:val="333333"/>
                <w:sz w:val="24"/>
                <w:szCs w:val="24"/>
              </w:rPr>
              <w:t>Деятели науки, образования, культуры</w:t>
            </w:r>
          </w:p>
        </w:tc>
        <w:tc>
          <w:tcPr>
            <w:tcW w:w="7172" w:type="dxa"/>
          </w:tcPr>
          <w:p w:rsidR="00CF5A5B" w:rsidRPr="00CF5A5B" w:rsidRDefault="00CF5A5B" w:rsidP="00530067">
            <w:pPr>
              <w:jc w:val="center"/>
              <w:rPr>
                <w:rFonts w:ascii="Times New Roman" w:hAnsi="Times New Roman" w:cs="Times New Roman"/>
                <w:b/>
                <w:color w:val="333333"/>
                <w:sz w:val="24"/>
                <w:szCs w:val="24"/>
              </w:rPr>
            </w:pPr>
            <w:r w:rsidRPr="00CF5A5B">
              <w:rPr>
                <w:rFonts w:ascii="Times New Roman" w:hAnsi="Times New Roman" w:cs="Times New Roman"/>
                <w:b/>
                <w:color w:val="333333"/>
                <w:sz w:val="24"/>
                <w:szCs w:val="24"/>
              </w:rPr>
              <w:t>Факты биографии</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А) В.И.Мухина</w:t>
            </w: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1) физик, занимался изучением физики кристаллов и полупроводников</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Б) А.Н.Туполев</w:t>
            </w: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2) историк-марксист, общественный и политический деятель</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В) Г.В.Александров</w:t>
            </w: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3) кинорежиссер, создатель фильмов «Веселые ребята», «Цирк», «Волга-Волга»</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Г) А.Ф.Иоффе</w:t>
            </w: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4) авиаконструктор</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5) автор скульптурной группы «Рабочий и колхозница»</w:t>
            </w:r>
          </w:p>
        </w:tc>
      </w:tr>
      <w:tr w:rsidR="00CF5A5B" w:rsidRPr="00CF5A5B" w:rsidTr="00530067">
        <w:tc>
          <w:tcPr>
            <w:tcW w:w="3118" w:type="dxa"/>
          </w:tcPr>
          <w:p w:rsidR="00CF5A5B" w:rsidRPr="00CF5A5B" w:rsidRDefault="00CF5A5B" w:rsidP="00530067">
            <w:pPr>
              <w:rPr>
                <w:rFonts w:ascii="Times New Roman" w:hAnsi="Times New Roman" w:cs="Times New Roman"/>
                <w:color w:val="333333"/>
                <w:sz w:val="24"/>
                <w:szCs w:val="24"/>
              </w:rPr>
            </w:pPr>
          </w:p>
        </w:tc>
        <w:tc>
          <w:tcPr>
            <w:tcW w:w="7172" w:type="dxa"/>
          </w:tcPr>
          <w:p w:rsidR="00CF5A5B" w:rsidRPr="00CF5A5B" w:rsidRDefault="00CF5A5B" w:rsidP="00530067">
            <w:pPr>
              <w:rPr>
                <w:rFonts w:ascii="Times New Roman" w:hAnsi="Times New Roman" w:cs="Times New Roman"/>
                <w:color w:val="333333"/>
                <w:sz w:val="24"/>
                <w:szCs w:val="24"/>
              </w:rPr>
            </w:pPr>
            <w:r w:rsidRPr="00CF5A5B">
              <w:rPr>
                <w:rFonts w:ascii="Times New Roman" w:hAnsi="Times New Roman" w:cs="Times New Roman"/>
                <w:color w:val="333333"/>
                <w:sz w:val="24"/>
                <w:szCs w:val="24"/>
              </w:rPr>
              <w:t>6) советский художник, автор картины «Купание красного коня»</w:t>
            </w:r>
          </w:p>
        </w:tc>
      </w:tr>
    </w:tbl>
    <w:p w:rsidR="00CF5A5B" w:rsidRPr="00CF5A5B" w:rsidRDefault="00CF5A5B" w:rsidP="00CF5A5B">
      <w:pPr>
        <w:shd w:val="clear" w:color="auto" w:fill="FFFFFF"/>
        <w:spacing w:after="0" w:line="240" w:lineRule="auto"/>
        <w:rPr>
          <w:rFonts w:ascii="Times New Roman" w:eastAsia="Times New Roman" w:hAnsi="Times New Roman" w:cs="Times New Roman"/>
          <w:color w:val="333333"/>
          <w:sz w:val="24"/>
          <w:szCs w:val="24"/>
        </w:rPr>
      </w:pPr>
      <w:r w:rsidRPr="00CF5A5B">
        <w:rPr>
          <w:rFonts w:ascii="Times New Roman" w:eastAsia="Times New Roman" w:hAnsi="Times New Roman" w:cs="Times New Roman"/>
          <w:color w:val="333333"/>
          <w:sz w:val="24"/>
          <w:szCs w:val="24"/>
        </w:rPr>
        <w:t>Ответ:</w:t>
      </w:r>
    </w:p>
    <w:tbl>
      <w:tblPr>
        <w:tblStyle w:val="41"/>
        <w:tblW w:w="0" w:type="auto"/>
        <w:tblLook w:val="04A0"/>
      </w:tblPr>
      <w:tblGrid>
        <w:gridCol w:w="1343"/>
        <w:gridCol w:w="1343"/>
        <w:gridCol w:w="1343"/>
        <w:gridCol w:w="1343"/>
      </w:tblGrid>
      <w:tr w:rsidR="00CF5A5B" w:rsidRPr="00CF5A5B" w:rsidTr="00530067">
        <w:trPr>
          <w:trHeight w:val="263"/>
        </w:trPr>
        <w:tc>
          <w:tcPr>
            <w:tcW w:w="1343" w:type="dxa"/>
          </w:tcPr>
          <w:p w:rsidR="00CF5A5B" w:rsidRPr="00CF5A5B" w:rsidRDefault="00CF5A5B" w:rsidP="00530067">
            <w:pPr>
              <w:jc w:val="center"/>
              <w:rPr>
                <w:rFonts w:ascii="Times New Roman" w:hAnsi="Times New Roman" w:cs="Times New Roman"/>
                <w:color w:val="333333"/>
                <w:sz w:val="24"/>
                <w:szCs w:val="24"/>
              </w:rPr>
            </w:pPr>
            <w:r w:rsidRPr="00CF5A5B">
              <w:rPr>
                <w:rFonts w:ascii="Times New Roman" w:hAnsi="Times New Roman" w:cs="Times New Roman"/>
                <w:color w:val="333333"/>
                <w:sz w:val="24"/>
                <w:szCs w:val="24"/>
              </w:rPr>
              <w:t>А</w:t>
            </w:r>
          </w:p>
        </w:tc>
        <w:tc>
          <w:tcPr>
            <w:tcW w:w="1343" w:type="dxa"/>
          </w:tcPr>
          <w:p w:rsidR="00CF5A5B" w:rsidRPr="00CF5A5B" w:rsidRDefault="00CF5A5B" w:rsidP="00530067">
            <w:pPr>
              <w:jc w:val="center"/>
              <w:rPr>
                <w:rFonts w:ascii="Times New Roman" w:hAnsi="Times New Roman" w:cs="Times New Roman"/>
                <w:color w:val="333333"/>
                <w:sz w:val="24"/>
                <w:szCs w:val="24"/>
              </w:rPr>
            </w:pPr>
            <w:r w:rsidRPr="00CF5A5B">
              <w:rPr>
                <w:rFonts w:ascii="Times New Roman" w:hAnsi="Times New Roman" w:cs="Times New Roman"/>
                <w:color w:val="333333"/>
                <w:sz w:val="24"/>
                <w:szCs w:val="24"/>
              </w:rPr>
              <w:t>Б</w:t>
            </w:r>
          </w:p>
        </w:tc>
        <w:tc>
          <w:tcPr>
            <w:tcW w:w="1343" w:type="dxa"/>
          </w:tcPr>
          <w:p w:rsidR="00CF5A5B" w:rsidRPr="00CF5A5B" w:rsidRDefault="00CF5A5B" w:rsidP="00530067">
            <w:pPr>
              <w:jc w:val="center"/>
              <w:rPr>
                <w:rFonts w:ascii="Times New Roman" w:hAnsi="Times New Roman" w:cs="Times New Roman"/>
                <w:color w:val="333333"/>
                <w:sz w:val="24"/>
                <w:szCs w:val="24"/>
              </w:rPr>
            </w:pPr>
            <w:r w:rsidRPr="00CF5A5B">
              <w:rPr>
                <w:rFonts w:ascii="Times New Roman" w:hAnsi="Times New Roman" w:cs="Times New Roman"/>
                <w:color w:val="333333"/>
                <w:sz w:val="24"/>
                <w:szCs w:val="24"/>
              </w:rPr>
              <w:t>В</w:t>
            </w:r>
          </w:p>
        </w:tc>
        <w:tc>
          <w:tcPr>
            <w:tcW w:w="1343" w:type="dxa"/>
          </w:tcPr>
          <w:p w:rsidR="00CF5A5B" w:rsidRPr="00CF5A5B" w:rsidRDefault="00CF5A5B" w:rsidP="00530067">
            <w:pPr>
              <w:jc w:val="center"/>
              <w:rPr>
                <w:rFonts w:ascii="Times New Roman" w:hAnsi="Times New Roman" w:cs="Times New Roman"/>
                <w:color w:val="333333"/>
                <w:sz w:val="24"/>
                <w:szCs w:val="24"/>
              </w:rPr>
            </w:pPr>
            <w:r w:rsidRPr="00CF5A5B">
              <w:rPr>
                <w:rFonts w:ascii="Times New Roman" w:hAnsi="Times New Roman" w:cs="Times New Roman"/>
                <w:color w:val="333333"/>
                <w:sz w:val="24"/>
                <w:szCs w:val="24"/>
              </w:rPr>
              <w:t>Г</w:t>
            </w:r>
          </w:p>
        </w:tc>
      </w:tr>
      <w:tr w:rsidR="00CF5A5B" w:rsidRPr="00CF5A5B" w:rsidTr="00530067">
        <w:trPr>
          <w:trHeight w:val="263"/>
        </w:trPr>
        <w:tc>
          <w:tcPr>
            <w:tcW w:w="1343" w:type="dxa"/>
          </w:tcPr>
          <w:p w:rsidR="00CF5A5B" w:rsidRPr="00CF5A5B" w:rsidRDefault="00CF5A5B" w:rsidP="00530067">
            <w:pPr>
              <w:rPr>
                <w:rFonts w:ascii="Times New Roman" w:hAnsi="Times New Roman" w:cs="Times New Roman"/>
                <w:color w:val="333333"/>
                <w:sz w:val="24"/>
                <w:szCs w:val="24"/>
              </w:rPr>
            </w:pPr>
          </w:p>
        </w:tc>
        <w:tc>
          <w:tcPr>
            <w:tcW w:w="1343" w:type="dxa"/>
          </w:tcPr>
          <w:p w:rsidR="00CF5A5B" w:rsidRPr="00CF5A5B" w:rsidRDefault="00CF5A5B" w:rsidP="00530067">
            <w:pPr>
              <w:rPr>
                <w:rFonts w:ascii="Times New Roman" w:hAnsi="Times New Roman" w:cs="Times New Roman"/>
                <w:color w:val="333333"/>
                <w:sz w:val="24"/>
                <w:szCs w:val="24"/>
              </w:rPr>
            </w:pPr>
          </w:p>
        </w:tc>
        <w:tc>
          <w:tcPr>
            <w:tcW w:w="1343" w:type="dxa"/>
          </w:tcPr>
          <w:p w:rsidR="00CF5A5B" w:rsidRPr="00CF5A5B" w:rsidRDefault="00CF5A5B" w:rsidP="00530067">
            <w:pPr>
              <w:rPr>
                <w:rFonts w:ascii="Times New Roman" w:hAnsi="Times New Roman" w:cs="Times New Roman"/>
                <w:color w:val="333333"/>
                <w:sz w:val="24"/>
                <w:szCs w:val="24"/>
              </w:rPr>
            </w:pPr>
          </w:p>
        </w:tc>
        <w:tc>
          <w:tcPr>
            <w:tcW w:w="1343" w:type="dxa"/>
          </w:tcPr>
          <w:p w:rsidR="00CF5A5B" w:rsidRPr="00CF5A5B" w:rsidRDefault="00CF5A5B" w:rsidP="00530067">
            <w:pPr>
              <w:rPr>
                <w:rFonts w:ascii="Times New Roman" w:hAnsi="Times New Roman" w:cs="Times New Roman"/>
                <w:color w:val="333333"/>
                <w:sz w:val="24"/>
                <w:szCs w:val="24"/>
              </w:rPr>
            </w:pPr>
          </w:p>
        </w:tc>
      </w:tr>
    </w:tbl>
    <w:p w:rsidR="00CF5A5B" w:rsidRPr="00CF5A5B" w:rsidRDefault="00CF5A5B" w:rsidP="00CF5A5B">
      <w:pPr>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CF5A5B">
        <w:rPr>
          <w:rFonts w:ascii="Times New Roman" w:eastAsia="Times New Roman" w:hAnsi="Times New Roman" w:cs="Times New Roman"/>
          <w:b/>
          <w:bCs/>
          <w:color w:val="000000"/>
          <w:sz w:val="24"/>
          <w:szCs w:val="24"/>
          <w:bdr w:val="none" w:sz="0" w:space="0" w:color="auto" w:frame="1"/>
        </w:rPr>
        <w:t>5. Под каким названием (в соответствии со статьей Сталина) вошел в историю 1929 г:</w:t>
      </w:r>
    </w:p>
    <w:p w:rsidR="00CF5A5B" w:rsidRPr="00CF5A5B" w:rsidRDefault="00CF5A5B" w:rsidP="00CF5A5B">
      <w:pPr>
        <w:spacing w:after="0" w:line="240" w:lineRule="auto"/>
        <w:textAlignment w:val="baseline"/>
        <w:rPr>
          <w:rFonts w:ascii="Times New Roman" w:eastAsia="Times New Roman" w:hAnsi="Times New Roman" w:cs="Times New Roman"/>
          <w:bCs/>
          <w:color w:val="000000"/>
          <w:sz w:val="24"/>
          <w:szCs w:val="24"/>
          <w:bdr w:val="none" w:sz="0" w:space="0" w:color="auto" w:frame="1"/>
        </w:rPr>
      </w:pPr>
      <w:r w:rsidRPr="00CF5A5B">
        <w:rPr>
          <w:rFonts w:ascii="Times New Roman" w:eastAsia="Times New Roman" w:hAnsi="Times New Roman" w:cs="Times New Roman"/>
          <w:bCs/>
          <w:color w:val="000000"/>
          <w:sz w:val="24"/>
          <w:szCs w:val="24"/>
          <w:bdr w:val="none" w:sz="0" w:space="0" w:color="auto" w:frame="1"/>
        </w:rPr>
        <w:t>1) год ударников производства              2) год великих побед</w:t>
      </w:r>
    </w:p>
    <w:p w:rsidR="00CF5A5B" w:rsidRPr="00CF5A5B" w:rsidRDefault="00CF5A5B" w:rsidP="00CF5A5B">
      <w:pPr>
        <w:spacing w:after="0" w:line="240" w:lineRule="auto"/>
        <w:textAlignment w:val="baseline"/>
        <w:rPr>
          <w:rFonts w:ascii="Times New Roman" w:eastAsia="Times New Roman" w:hAnsi="Times New Roman" w:cs="Times New Roman"/>
          <w:bCs/>
          <w:color w:val="000000"/>
          <w:sz w:val="24"/>
          <w:szCs w:val="24"/>
          <w:bdr w:val="none" w:sz="0" w:space="0" w:color="auto" w:frame="1"/>
        </w:rPr>
      </w:pPr>
      <w:r w:rsidRPr="00CF5A5B">
        <w:rPr>
          <w:rFonts w:ascii="Times New Roman" w:eastAsia="Times New Roman" w:hAnsi="Times New Roman" w:cs="Times New Roman"/>
          <w:bCs/>
          <w:color w:val="000000"/>
          <w:sz w:val="24"/>
          <w:szCs w:val="24"/>
          <w:bdr w:val="none" w:sz="0" w:space="0" w:color="auto" w:frame="1"/>
        </w:rPr>
        <w:t>3</w:t>
      </w:r>
      <w:r w:rsidRPr="00CF5A5B">
        <w:rPr>
          <w:rFonts w:ascii="Times New Roman" w:eastAsia="Times New Roman" w:hAnsi="Times New Roman" w:cs="Times New Roman"/>
          <w:b/>
          <w:bCs/>
          <w:color w:val="000000"/>
          <w:sz w:val="24"/>
          <w:szCs w:val="24"/>
          <w:bdr w:val="none" w:sz="0" w:space="0" w:color="auto" w:frame="1"/>
        </w:rPr>
        <w:t>)</w:t>
      </w:r>
      <w:r w:rsidRPr="00CF5A5B">
        <w:rPr>
          <w:rFonts w:ascii="Times New Roman" w:eastAsia="Times New Roman" w:hAnsi="Times New Roman" w:cs="Times New Roman"/>
          <w:bCs/>
          <w:color w:val="000000"/>
          <w:sz w:val="24"/>
          <w:szCs w:val="24"/>
          <w:bdr w:val="none" w:sz="0" w:space="0" w:color="auto" w:frame="1"/>
        </w:rPr>
        <w:t xml:space="preserve"> год великого перелома                       4) год большого скачка</w:t>
      </w:r>
    </w:p>
    <w:p w:rsidR="00CF5A5B" w:rsidRPr="00CF5A5B" w:rsidRDefault="00CF5A5B" w:rsidP="00CF5A5B">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CF5A5B">
        <w:rPr>
          <w:rFonts w:ascii="Times New Roman" w:eastAsia="Times New Roman" w:hAnsi="Times New Roman" w:cs="Times New Roman"/>
          <w:b/>
          <w:bCs/>
          <w:color w:val="000000"/>
          <w:sz w:val="24"/>
          <w:szCs w:val="24"/>
          <w:bdr w:val="none" w:sz="0" w:space="0" w:color="auto" w:frame="1"/>
        </w:rPr>
        <w:t>6. Прочтите отрывок из воспоминаний современницы и напишите название политики, об успехах которой идет речь. </w:t>
      </w:r>
    </w:p>
    <w:p w:rsidR="00CF5A5B" w:rsidRPr="00CF5A5B" w:rsidRDefault="00CF5A5B" w:rsidP="00CF5A5B">
      <w:pPr>
        <w:shd w:val="clear" w:color="auto" w:fill="FFFFFF"/>
        <w:spacing w:after="0" w:line="240" w:lineRule="auto"/>
        <w:textAlignment w:val="baseline"/>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разворачивались новые стройки: Магнитогорск, Днепрогэс, Комсомольск-на-Амуре, начиналось стахановское движение. Молодежь была охвачена энтузиазмом...».___________________________</w:t>
      </w:r>
    </w:p>
    <w:p w:rsidR="00CF5A5B" w:rsidRPr="00CF5A5B" w:rsidRDefault="00CF5A5B" w:rsidP="00CF5A5B">
      <w:pPr>
        <w:spacing w:after="0" w:line="240" w:lineRule="auto"/>
        <w:rPr>
          <w:rFonts w:ascii="Times New Roman" w:hAnsi="Times New Roman" w:cs="Times New Roman"/>
          <w:b/>
          <w:sz w:val="24"/>
          <w:szCs w:val="24"/>
        </w:rPr>
      </w:pPr>
      <w:r w:rsidRPr="00CF5A5B">
        <w:rPr>
          <w:rFonts w:ascii="Times New Roman" w:hAnsi="Times New Roman" w:cs="Times New Roman"/>
          <w:b/>
          <w:iCs/>
          <w:sz w:val="24"/>
          <w:szCs w:val="24"/>
        </w:rPr>
        <w:t xml:space="preserve">7. В каком году произошло столкновение СССР и Японии у реки </w:t>
      </w:r>
      <w:proofErr w:type="spellStart"/>
      <w:r w:rsidRPr="00CF5A5B">
        <w:rPr>
          <w:rFonts w:ascii="Times New Roman" w:hAnsi="Times New Roman" w:cs="Times New Roman"/>
          <w:b/>
          <w:iCs/>
          <w:sz w:val="24"/>
          <w:szCs w:val="24"/>
        </w:rPr>
        <w:t>Халхин-гол</w:t>
      </w:r>
      <w:proofErr w:type="spellEnd"/>
      <w:r w:rsidRPr="00CF5A5B">
        <w:rPr>
          <w:rFonts w:ascii="Times New Roman" w:hAnsi="Times New Roman" w:cs="Times New Roman"/>
          <w:b/>
          <w:iCs/>
          <w:sz w:val="24"/>
          <w:szCs w:val="24"/>
        </w:rPr>
        <w:t>:</w:t>
      </w:r>
    </w:p>
    <w:p w:rsidR="00CF5A5B" w:rsidRPr="00CF5A5B" w:rsidRDefault="00CF5A5B" w:rsidP="00CF5A5B">
      <w:pPr>
        <w:spacing w:after="0" w:line="240" w:lineRule="auto"/>
        <w:rPr>
          <w:rFonts w:ascii="Times New Roman" w:hAnsi="Times New Roman" w:cs="Times New Roman"/>
          <w:sz w:val="24"/>
          <w:szCs w:val="24"/>
        </w:rPr>
      </w:pPr>
      <w:r w:rsidRPr="00CF5A5B">
        <w:rPr>
          <w:rFonts w:ascii="Times New Roman" w:hAnsi="Times New Roman" w:cs="Times New Roman"/>
          <w:sz w:val="24"/>
          <w:szCs w:val="24"/>
        </w:rPr>
        <w:t> </w:t>
      </w:r>
      <w:r w:rsidRPr="00CF5A5B">
        <w:rPr>
          <w:rFonts w:ascii="Times New Roman" w:hAnsi="Times New Roman" w:cs="Times New Roman"/>
          <w:iCs/>
          <w:sz w:val="24"/>
          <w:szCs w:val="24"/>
        </w:rPr>
        <w:t>1) 1938 г.              2</w:t>
      </w:r>
      <w:r w:rsidRPr="00CF5A5B">
        <w:rPr>
          <w:rFonts w:ascii="Times New Roman" w:hAnsi="Times New Roman" w:cs="Times New Roman"/>
          <w:b/>
          <w:iCs/>
          <w:sz w:val="24"/>
          <w:szCs w:val="24"/>
        </w:rPr>
        <w:t>)</w:t>
      </w:r>
      <w:r w:rsidRPr="00CF5A5B">
        <w:rPr>
          <w:rFonts w:ascii="Times New Roman" w:hAnsi="Times New Roman" w:cs="Times New Roman"/>
          <w:iCs/>
          <w:sz w:val="24"/>
          <w:szCs w:val="24"/>
        </w:rPr>
        <w:t xml:space="preserve"> 1939 г.               3) 1940 г.             4) 1941 г.</w:t>
      </w:r>
    </w:p>
    <w:p w:rsidR="00CF5A5B" w:rsidRPr="00CF5A5B" w:rsidRDefault="00CF5A5B" w:rsidP="00CF5A5B">
      <w:pPr>
        <w:pBdr>
          <w:bottom w:val="single" w:sz="4" w:space="1" w:color="auto"/>
        </w:pBdr>
        <w:spacing w:after="0" w:line="240" w:lineRule="auto"/>
        <w:rPr>
          <w:rFonts w:ascii="Times New Roman" w:hAnsi="Times New Roman" w:cs="Times New Roman"/>
          <w:b/>
          <w:sz w:val="24"/>
          <w:szCs w:val="24"/>
        </w:rPr>
      </w:pPr>
      <w:r w:rsidRPr="00CF5A5B">
        <w:rPr>
          <w:rFonts w:ascii="Times New Roman" w:hAnsi="Times New Roman" w:cs="Times New Roman"/>
          <w:b/>
          <w:sz w:val="24"/>
          <w:szCs w:val="24"/>
        </w:rPr>
        <w:t xml:space="preserve">8. </w:t>
      </w:r>
      <w:r w:rsidRPr="00CF5A5B">
        <w:rPr>
          <w:rFonts w:ascii="Times New Roman" w:eastAsia="Times New Roman" w:hAnsi="Times New Roman" w:cs="Times New Roman"/>
          <w:b/>
          <w:color w:val="000000"/>
          <w:sz w:val="24"/>
          <w:szCs w:val="24"/>
        </w:rPr>
        <w:t>Ниже приведен перечень фамилий видных государственных деятелей. Все они, за исключением двух, занимали высокие посты в 20-30 гг</w:t>
      </w:r>
      <w:proofErr w:type="gramStart"/>
      <w:r w:rsidRPr="00CF5A5B">
        <w:rPr>
          <w:rFonts w:ascii="Times New Roman" w:eastAsia="Times New Roman" w:hAnsi="Times New Roman" w:cs="Times New Roman"/>
          <w:b/>
          <w:color w:val="000000"/>
          <w:sz w:val="24"/>
          <w:szCs w:val="24"/>
        </w:rPr>
        <w:t>.</w:t>
      </w:r>
      <w:r w:rsidRPr="00CF5A5B">
        <w:rPr>
          <w:rFonts w:ascii="Times New Roman" w:eastAsia="Times New Roman" w:hAnsi="Times New Roman" w:cs="Times New Roman"/>
          <w:color w:val="000000"/>
          <w:sz w:val="24"/>
          <w:szCs w:val="24"/>
        </w:rPr>
        <w:t>Н</w:t>
      </w:r>
      <w:proofErr w:type="gramEnd"/>
      <w:r w:rsidRPr="00CF5A5B">
        <w:rPr>
          <w:rFonts w:ascii="Times New Roman" w:eastAsia="Times New Roman" w:hAnsi="Times New Roman" w:cs="Times New Roman"/>
          <w:color w:val="000000"/>
          <w:sz w:val="24"/>
          <w:szCs w:val="24"/>
        </w:rPr>
        <w:t>айдите и запишите цифры государственных деятелей, не относящиеся к этому периоду.</w:t>
      </w:r>
    </w:p>
    <w:p w:rsidR="00CF5A5B" w:rsidRPr="00CF5A5B" w:rsidRDefault="00CF5A5B" w:rsidP="00CF5A5B">
      <w:pPr>
        <w:pBdr>
          <w:bottom w:val="single" w:sz="4" w:space="1" w:color="auto"/>
        </w:pBdr>
        <w:shd w:val="clear" w:color="auto" w:fill="FFFFFF"/>
        <w:spacing w:after="0" w:line="240" w:lineRule="auto"/>
        <w:ind w:firstLine="375"/>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1) Берия</w:t>
      </w:r>
    </w:p>
    <w:p w:rsidR="00CF5A5B" w:rsidRPr="00CF5A5B" w:rsidRDefault="00CF5A5B" w:rsidP="00CF5A5B">
      <w:pPr>
        <w:pBdr>
          <w:bottom w:val="single" w:sz="4" w:space="1" w:color="auto"/>
        </w:pBdr>
        <w:shd w:val="clear" w:color="auto" w:fill="FFFFFF"/>
        <w:spacing w:after="0" w:line="240" w:lineRule="auto"/>
        <w:ind w:firstLine="375"/>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2) Керенский</w:t>
      </w:r>
    </w:p>
    <w:p w:rsidR="00CF5A5B" w:rsidRPr="00CF5A5B" w:rsidRDefault="00CF5A5B" w:rsidP="00CF5A5B">
      <w:pPr>
        <w:pBdr>
          <w:bottom w:val="single" w:sz="4" w:space="1" w:color="auto"/>
        </w:pBdr>
        <w:shd w:val="clear" w:color="auto" w:fill="FFFFFF"/>
        <w:spacing w:after="0" w:line="240" w:lineRule="auto"/>
        <w:ind w:firstLine="375"/>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3) Троцкий</w:t>
      </w:r>
    </w:p>
    <w:p w:rsidR="00CF5A5B" w:rsidRPr="00CF5A5B" w:rsidRDefault="00CF5A5B" w:rsidP="00CF5A5B">
      <w:pPr>
        <w:shd w:val="clear" w:color="auto" w:fill="FFFFFF"/>
        <w:spacing w:after="0" w:line="240" w:lineRule="auto"/>
        <w:ind w:firstLine="375"/>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lastRenderedPageBreak/>
        <w:t>4) Молотов</w:t>
      </w:r>
    </w:p>
    <w:p w:rsidR="00CF5A5B" w:rsidRPr="00CF5A5B" w:rsidRDefault="00CF5A5B" w:rsidP="00CF5A5B">
      <w:pPr>
        <w:shd w:val="clear" w:color="auto" w:fill="FFFFFF"/>
        <w:spacing w:after="0" w:line="240" w:lineRule="auto"/>
        <w:ind w:firstLine="375"/>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5) Ягода</w:t>
      </w:r>
    </w:p>
    <w:p w:rsidR="00CF5A5B" w:rsidRPr="00CF5A5B" w:rsidRDefault="00CF5A5B" w:rsidP="00CF5A5B">
      <w:pPr>
        <w:shd w:val="clear" w:color="auto" w:fill="FFFFFF"/>
        <w:spacing w:after="0" w:line="240" w:lineRule="auto"/>
        <w:ind w:firstLine="375"/>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6) Витте</w:t>
      </w:r>
    </w:p>
    <w:p w:rsidR="00CF5A5B" w:rsidRPr="00CF5A5B" w:rsidRDefault="00CF5A5B" w:rsidP="00CF5A5B">
      <w:pPr>
        <w:pStyle w:val="leftmargin"/>
        <w:shd w:val="clear" w:color="auto" w:fill="FFFFFF"/>
        <w:spacing w:before="0" w:beforeAutospacing="0" w:after="0" w:afterAutospacing="0"/>
        <w:ind w:firstLine="375"/>
        <w:jc w:val="both"/>
        <w:rPr>
          <w:b/>
          <w:color w:val="000000"/>
        </w:rPr>
      </w:pPr>
      <w:r w:rsidRPr="00CF5A5B">
        <w:rPr>
          <w:b/>
          <w:color w:val="000000"/>
        </w:rPr>
        <w:t>9. Ниже приведён перечень терминов. Все они, за исключением двух, относятся к событиям, явлениям, происходившим в СССР в 1930-е гг.</w:t>
      </w:r>
    </w:p>
    <w:p w:rsidR="00CF5A5B" w:rsidRPr="00CF5A5B" w:rsidRDefault="00CF5A5B" w:rsidP="00CF5A5B">
      <w:pPr>
        <w:pStyle w:val="leftmargin"/>
        <w:shd w:val="clear" w:color="auto" w:fill="FFFFFF"/>
        <w:spacing w:before="0" w:beforeAutospacing="0" w:after="0" w:afterAutospacing="0"/>
        <w:ind w:firstLine="375"/>
        <w:jc w:val="both"/>
        <w:rPr>
          <w:color w:val="000000"/>
        </w:rPr>
      </w:pPr>
      <w:r w:rsidRPr="00CF5A5B">
        <w:rPr>
          <w:color w:val="000000"/>
        </w:rPr>
        <w:t>1) индустриализация</w:t>
      </w:r>
    </w:p>
    <w:p w:rsidR="00CF5A5B" w:rsidRPr="00CF5A5B" w:rsidRDefault="00CF5A5B" w:rsidP="00CF5A5B">
      <w:pPr>
        <w:pStyle w:val="leftmargin"/>
        <w:shd w:val="clear" w:color="auto" w:fill="FFFFFF"/>
        <w:spacing w:before="0" w:beforeAutospacing="0" w:after="0" w:afterAutospacing="0"/>
        <w:ind w:firstLine="375"/>
        <w:jc w:val="both"/>
        <w:rPr>
          <w:color w:val="000000"/>
        </w:rPr>
      </w:pPr>
      <w:r w:rsidRPr="00CF5A5B">
        <w:rPr>
          <w:color w:val="000000"/>
        </w:rPr>
        <w:t>2) Конституция СССР</w:t>
      </w:r>
    </w:p>
    <w:p w:rsidR="00CF5A5B" w:rsidRPr="00CF5A5B" w:rsidRDefault="00CF5A5B" w:rsidP="00CF5A5B">
      <w:pPr>
        <w:pStyle w:val="leftmargin"/>
        <w:shd w:val="clear" w:color="auto" w:fill="FFFFFF"/>
        <w:spacing w:before="0" w:beforeAutospacing="0" w:after="0" w:afterAutospacing="0"/>
        <w:ind w:firstLine="375"/>
        <w:jc w:val="both"/>
        <w:rPr>
          <w:color w:val="000000"/>
        </w:rPr>
      </w:pPr>
      <w:r w:rsidRPr="00CF5A5B">
        <w:rPr>
          <w:color w:val="000000"/>
        </w:rPr>
        <w:t>3) культ личности</w:t>
      </w:r>
    </w:p>
    <w:p w:rsidR="00CF5A5B" w:rsidRPr="00CF5A5B" w:rsidRDefault="00CF5A5B" w:rsidP="00CF5A5B">
      <w:pPr>
        <w:pStyle w:val="leftmargin"/>
        <w:shd w:val="clear" w:color="auto" w:fill="FFFFFF"/>
        <w:spacing w:before="0" w:beforeAutospacing="0" w:after="0" w:afterAutospacing="0"/>
        <w:ind w:firstLine="375"/>
        <w:jc w:val="both"/>
        <w:rPr>
          <w:color w:val="000000"/>
        </w:rPr>
      </w:pPr>
      <w:r w:rsidRPr="00CF5A5B">
        <w:rPr>
          <w:color w:val="000000"/>
        </w:rPr>
        <w:t>4) приватизация</w:t>
      </w:r>
    </w:p>
    <w:p w:rsidR="00CF5A5B" w:rsidRPr="00CF5A5B" w:rsidRDefault="00CF5A5B" w:rsidP="00CF5A5B">
      <w:pPr>
        <w:pStyle w:val="leftmargin"/>
        <w:shd w:val="clear" w:color="auto" w:fill="FFFFFF"/>
        <w:spacing w:before="0" w:beforeAutospacing="0" w:after="0" w:afterAutospacing="0"/>
        <w:ind w:firstLine="375"/>
        <w:jc w:val="both"/>
        <w:rPr>
          <w:color w:val="000000"/>
        </w:rPr>
      </w:pPr>
      <w:r w:rsidRPr="00CF5A5B">
        <w:rPr>
          <w:color w:val="000000"/>
        </w:rPr>
        <w:t>5) репрессии</w:t>
      </w:r>
    </w:p>
    <w:p w:rsidR="00CF5A5B" w:rsidRPr="00CF5A5B" w:rsidRDefault="00CF5A5B" w:rsidP="00CF5A5B">
      <w:pPr>
        <w:pStyle w:val="leftmargin"/>
        <w:shd w:val="clear" w:color="auto" w:fill="FFFFFF"/>
        <w:spacing w:before="0" w:beforeAutospacing="0" w:after="0" w:afterAutospacing="0"/>
        <w:ind w:firstLine="375"/>
        <w:jc w:val="both"/>
        <w:rPr>
          <w:color w:val="000000"/>
        </w:rPr>
      </w:pPr>
      <w:r w:rsidRPr="00CF5A5B">
        <w:rPr>
          <w:color w:val="000000"/>
        </w:rPr>
        <w:t>6) перестройка</w:t>
      </w:r>
    </w:p>
    <w:p w:rsidR="00CF5A5B" w:rsidRPr="00CF5A5B" w:rsidRDefault="00CF5A5B" w:rsidP="00CF5A5B">
      <w:pPr>
        <w:pStyle w:val="a4"/>
        <w:numPr>
          <w:ilvl w:val="0"/>
          <w:numId w:val="167"/>
        </w:numPr>
        <w:shd w:val="clear" w:color="auto" w:fill="FFFFFF"/>
        <w:spacing w:before="0" w:beforeAutospacing="0" w:after="0" w:afterAutospacing="0"/>
        <w:rPr>
          <w:b/>
          <w:color w:val="000000"/>
        </w:rPr>
      </w:pPr>
      <w:r w:rsidRPr="00CF5A5B">
        <w:rPr>
          <w:b/>
          <w:color w:val="000000"/>
        </w:rPr>
        <w:t>Ниже приведен перечень.  Все они, за исключением трех, относятся к последствиям  сплошной коллективизации  сельского хозяйства в СССР.</w:t>
      </w:r>
    </w:p>
    <w:p w:rsidR="00CF5A5B" w:rsidRPr="00CF5A5B" w:rsidRDefault="00CF5A5B" w:rsidP="00CF5A5B">
      <w:pPr>
        <w:pStyle w:val="a4"/>
        <w:shd w:val="clear" w:color="auto" w:fill="FFFFFF"/>
        <w:spacing w:before="0" w:beforeAutospacing="0" w:after="0" w:afterAutospacing="0"/>
        <w:ind w:left="720"/>
        <w:rPr>
          <w:color w:val="000000"/>
        </w:rPr>
      </w:pPr>
      <w:r w:rsidRPr="00CF5A5B">
        <w:rPr>
          <w:color w:val="000000"/>
        </w:rPr>
        <w:t>1)резкое сокращение поголовья скота</w:t>
      </w:r>
    </w:p>
    <w:p w:rsidR="00CF5A5B" w:rsidRPr="00CF5A5B" w:rsidRDefault="00CF5A5B" w:rsidP="00CF5A5B">
      <w:pPr>
        <w:pStyle w:val="a4"/>
        <w:shd w:val="clear" w:color="auto" w:fill="FFFFFF"/>
        <w:spacing w:before="0" w:beforeAutospacing="0" w:after="0" w:afterAutospacing="0"/>
        <w:ind w:left="720"/>
        <w:rPr>
          <w:color w:val="000000"/>
        </w:rPr>
      </w:pPr>
      <w:r w:rsidRPr="00CF5A5B">
        <w:rPr>
          <w:color w:val="000000"/>
        </w:rPr>
        <w:t>2)зна</w:t>
      </w:r>
      <w:r w:rsidRPr="00CF5A5B">
        <w:rPr>
          <w:color w:val="000000"/>
        </w:rPr>
        <w:softHyphen/>
        <w:t>чи</w:t>
      </w:r>
      <w:r w:rsidRPr="00CF5A5B">
        <w:rPr>
          <w:color w:val="000000"/>
        </w:rPr>
        <w:softHyphen/>
        <w:t>тель</w:t>
      </w:r>
      <w:r w:rsidRPr="00CF5A5B">
        <w:rPr>
          <w:color w:val="000000"/>
        </w:rPr>
        <w:softHyphen/>
        <w:t>ный рост ва</w:t>
      </w:r>
      <w:r w:rsidRPr="00CF5A5B">
        <w:rPr>
          <w:color w:val="000000"/>
        </w:rPr>
        <w:softHyphen/>
        <w:t>ло</w:t>
      </w:r>
      <w:r w:rsidRPr="00CF5A5B">
        <w:rPr>
          <w:color w:val="000000"/>
        </w:rPr>
        <w:softHyphen/>
        <w:t>во</w:t>
      </w:r>
      <w:r w:rsidRPr="00CF5A5B">
        <w:rPr>
          <w:color w:val="000000"/>
        </w:rPr>
        <w:softHyphen/>
        <w:t>го про</w:t>
      </w:r>
      <w:r w:rsidRPr="00CF5A5B">
        <w:rPr>
          <w:color w:val="000000"/>
        </w:rPr>
        <w:softHyphen/>
        <w:t>из</w:t>
      </w:r>
      <w:r w:rsidRPr="00CF5A5B">
        <w:rPr>
          <w:color w:val="000000"/>
        </w:rPr>
        <w:softHyphen/>
        <w:t>вод</w:t>
      </w:r>
      <w:r w:rsidRPr="00CF5A5B">
        <w:rPr>
          <w:color w:val="000000"/>
        </w:rPr>
        <w:softHyphen/>
        <w:t>ства зерна</w:t>
      </w:r>
    </w:p>
    <w:p w:rsidR="00CF5A5B" w:rsidRPr="00CF5A5B" w:rsidRDefault="00CF5A5B" w:rsidP="00CF5A5B">
      <w:pPr>
        <w:pStyle w:val="a4"/>
        <w:shd w:val="clear" w:color="auto" w:fill="FFFFFF"/>
        <w:spacing w:before="0" w:beforeAutospacing="0" w:after="0" w:afterAutospacing="0"/>
        <w:ind w:left="720"/>
        <w:rPr>
          <w:color w:val="000000"/>
        </w:rPr>
      </w:pPr>
      <w:r w:rsidRPr="00CF5A5B">
        <w:rPr>
          <w:color w:val="000000"/>
        </w:rPr>
        <w:t>3)сокращение численности крестьян и его разорение</w:t>
      </w:r>
    </w:p>
    <w:p w:rsidR="00CF5A5B" w:rsidRPr="00CF5A5B" w:rsidRDefault="00CF5A5B" w:rsidP="00CF5A5B">
      <w:pPr>
        <w:pStyle w:val="a4"/>
        <w:shd w:val="clear" w:color="auto" w:fill="FFFFFF"/>
        <w:spacing w:before="0" w:beforeAutospacing="0" w:after="0" w:afterAutospacing="0"/>
        <w:ind w:left="720"/>
        <w:rPr>
          <w:color w:val="000000"/>
        </w:rPr>
      </w:pPr>
      <w:r w:rsidRPr="00CF5A5B">
        <w:rPr>
          <w:color w:val="000000"/>
        </w:rPr>
        <w:t>4)перекачиванию” средств из деревни в город</w:t>
      </w:r>
    </w:p>
    <w:p w:rsidR="00CF5A5B" w:rsidRPr="00CF5A5B" w:rsidRDefault="00CF5A5B" w:rsidP="00CF5A5B">
      <w:pPr>
        <w:pStyle w:val="a4"/>
        <w:shd w:val="clear" w:color="auto" w:fill="FFFFFF"/>
        <w:spacing w:before="0" w:beforeAutospacing="0" w:after="0" w:afterAutospacing="0"/>
        <w:ind w:left="720"/>
        <w:rPr>
          <w:color w:val="000000"/>
        </w:rPr>
      </w:pPr>
      <w:r w:rsidRPr="00CF5A5B">
        <w:rPr>
          <w:color w:val="000000"/>
        </w:rPr>
        <w:t>5)уси</w:t>
      </w:r>
      <w:r w:rsidRPr="00CF5A5B">
        <w:rPr>
          <w:color w:val="000000"/>
        </w:rPr>
        <w:softHyphen/>
        <w:t>ле</w:t>
      </w:r>
      <w:r w:rsidRPr="00CF5A5B">
        <w:rPr>
          <w:color w:val="000000"/>
        </w:rPr>
        <w:softHyphen/>
        <w:t>ние эко</w:t>
      </w:r>
      <w:r w:rsidRPr="00CF5A5B">
        <w:rPr>
          <w:color w:val="000000"/>
        </w:rPr>
        <w:softHyphen/>
        <w:t>но</w:t>
      </w:r>
      <w:r w:rsidRPr="00CF5A5B">
        <w:rPr>
          <w:color w:val="000000"/>
        </w:rPr>
        <w:softHyphen/>
        <w:t>ми</w:t>
      </w:r>
      <w:r w:rsidRPr="00CF5A5B">
        <w:rPr>
          <w:color w:val="000000"/>
        </w:rPr>
        <w:softHyphen/>
        <w:t>че</w:t>
      </w:r>
      <w:r w:rsidRPr="00CF5A5B">
        <w:rPr>
          <w:color w:val="000000"/>
        </w:rPr>
        <w:softHyphen/>
        <w:t>ских сти</w:t>
      </w:r>
      <w:r w:rsidRPr="00CF5A5B">
        <w:rPr>
          <w:color w:val="000000"/>
        </w:rPr>
        <w:softHyphen/>
        <w:t>му</w:t>
      </w:r>
      <w:r w:rsidRPr="00CF5A5B">
        <w:rPr>
          <w:color w:val="000000"/>
        </w:rPr>
        <w:softHyphen/>
        <w:t>лов раз</w:t>
      </w:r>
      <w:r w:rsidRPr="00CF5A5B">
        <w:rPr>
          <w:color w:val="000000"/>
        </w:rPr>
        <w:softHyphen/>
        <w:t>ви</w:t>
      </w:r>
      <w:r w:rsidRPr="00CF5A5B">
        <w:rPr>
          <w:color w:val="000000"/>
        </w:rPr>
        <w:softHyphen/>
        <w:t>тия сель</w:t>
      </w:r>
      <w:r w:rsidRPr="00CF5A5B">
        <w:rPr>
          <w:color w:val="000000"/>
        </w:rPr>
        <w:softHyphen/>
        <w:t>ско</w:t>
      </w:r>
      <w:r w:rsidRPr="00CF5A5B">
        <w:rPr>
          <w:color w:val="000000"/>
        </w:rPr>
        <w:softHyphen/>
        <w:t>хо</w:t>
      </w:r>
      <w:r w:rsidRPr="00CF5A5B">
        <w:rPr>
          <w:color w:val="000000"/>
        </w:rPr>
        <w:softHyphen/>
        <w:t>зяй</w:t>
      </w:r>
      <w:r w:rsidRPr="00CF5A5B">
        <w:rPr>
          <w:color w:val="000000"/>
        </w:rPr>
        <w:softHyphen/>
        <w:t>ствен</w:t>
      </w:r>
      <w:r w:rsidRPr="00CF5A5B">
        <w:rPr>
          <w:color w:val="000000"/>
        </w:rPr>
        <w:softHyphen/>
        <w:t>но</w:t>
      </w:r>
      <w:r w:rsidRPr="00CF5A5B">
        <w:rPr>
          <w:color w:val="000000"/>
        </w:rPr>
        <w:softHyphen/>
        <w:t>го про</w:t>
      </w:r>
      <w:r w:rsidRPr="00CF5A5B">
        <w:rPr>
          <w:color w:val="000000"/>
        </w:rPr>
        <w:softHyphen/>
        <w:t>из</w:t>
      </w:r>
      <w:r w:rsidRPr="00CF5A5B">
        <w:rPr>
          <w:color w:val="000000"/>
        </w:rPr>
        <w:softHyphen/>
        <w:t>вод</w:t>
      </w:r>
      <w:r w:rsidRPr="00CF5A5B">
        <w:rPr>
          <w:color w:val="000000"/>
        </w:rPr>
        <w:softHyphen/>
        <w:t>ства</w:t>
      </w:r>
    </w:p>
    <w:p w:rsidR="00CF5A5B" w:rsidRPr="00CF5A5B" w:rsidRDefault="00CF5A5B" w:rsidP="00CF5A5B">
      <w:pPr>
        <w:pStyle w:val="a4"/>
        <w:shd w:val="clear" w:color="auto" w:fill="FFFFFF"/>
        <w:spacing w:before="0" w:beforeAutospacing="0" w:after="0" w:afterAutospacing="0"/>
        <w:ind w:left="720"/>
        <w:rPr>
          <w:color w:val="000000"/>
        </w:rPr>
      </w:pPr>
      <w:r w:rsidRPr="00CF5A5B">
        <w:rPr>
          <w:color w:val="000000"/>
        </w:rPr>
        <w:t>6)мас</w:t>
      </w:r>
      <w:r w:rsidRPr="00CF5A5B">
        <w:rPr>
          <w:color w:val="000000"/>
        </w:rPr>
        <w:softHyphen/>
        <w:t>со</w:t>
      </w:r>
      <w:r w:rsidRPr="00CF5A5B">
        <w:rPr>
          <w:color w:val="000000"/>
        </w:rPr>
        <w:softHyphen/>
        <w:t>вое пе</w:t>
      </w:r>
      <w:r w:rsidRPr="00CF5A5B">
        <w:rPr>
          <w:color w:val="000000"/>
        </w:rPr>
        <w:softHyphen/>
        <w:t>ре</w:t>
      </w:r>
      <w:r w:rsidRPr="00CF5A5B">
        <w:rPr>
          <w:color w:val="000000"/>
        </w:rPr>
        <w:softHyphen/>
        <w:t>се</w:t>
      </w:r>
      <w:r w:rsidRPr="00CF5A5B">
        <w:rPr>
          <w:color w:val="000000"/>
        </w:rPr>
        <w:softHyphen/>
        <w:t>ле</w:t>
      </w:r>
      <w:r w:rsidRPr="00CF5A5B">
        <w:rPr>
          <w:color w:val="000000"/>
        </w:rPr>
        <w:softHyphen/>
        <w:t>ние го</w:t>
      </w:r>
      <w:r w:rsidRPr="00CF5A5B">
        <w:rPr>
          <w:color w:val="000000"/>
        </w:rPr>
        <w:softHyphen/>
        <w:t>род</w:t>
      </w:r>
      <w:r w:rsidRPr="00CF5A5B">
        <w:rPr>
          <w:color w:val="000000"/>
        </w:rPr>
        <w:softHyphen/>
        <w:t>ских жи</w:t>
      </w:r>
      <w:r w:rsidRPr="00CF5A5B">
        <w:rPr>
          <w:color w:val="000000"/>
        </w:rPr>
        <w:softHyphen/>
        <w:t>те</w:t>
      </w:r>
      <w:r w:rsidRPr="00CF5A5B">
        <w:rPr>
          <w:color w:val="000000"/>
        </w:rPr>
        <w:softHyphen/>
        <w:t>лей в де</w:t>
      </w:r>
      <w:r w:rsidRPr="00CF5A5B">
        <w:rPr>
          <w:color w:val="000000"/>
        </w:rPr>
        <w:softHyphen/>
        <w:t>рев</w:t>
      </w:r>
      <w:r w:rsidRPr="00CF5A5B">
        <w:rPr>
          <w:color w:val="000000"/>
        </w:rPr>
        <w:softHyphen/>
        <w:t>ню</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b/>
          <w:bCs/>
          <w:color w:val="333333"/>
          <w:sz w:val="24"/>
          <w:szCs w:val="24"/>
          <w:shd w:val="clear" w:color="auto" w:fill="FFFFFF"/>
        </w:rPr>
        <w:t>11. Дайте краткую информацию, кто такой Стаханов</w:t>
      </w:r>
      <w:proofErr w:type="gramStart"/>
      <w:r w:rsidRPr="00CF5A5B">
        <w:rPr>
          <w:rFonts w:ascii="Times New Roman" w:hAnsi="Times New Roman" w:cs="Times New Roman"/>
          <w:b/>
          <w:bCs/>
          <w:color w:val="333333"/>
          <w:sz w:val="24"/>
          <w:szCs w:val="24"/>
          <w:shd w:val="clear" w:color="auto" w:fill="FFFFFF"/>
        </w:rPr>
        <w:t xml:space="preserve"> А</w:t>
      </w:r>
      <w:proofErr w:type="gramEnd"/>
      <w:r w:rsidRPr="00CF5A5B">
        <w:rPr>
          <w:rFonts w:ascii="Times New Roman" w:hAnsi="Times New Roman" w:cs="Times New Roman"/>
          <w:b/>
          <w:bCs/>
          <w:color w:val="333333"/>
          <w:sz w:val="24"/>
          <w:szCs w:val="24"/>
          <w:shd w:val="clear" w:color="auto" w:fill="FFFFFF"/>
        </w:rPr>
        <w:t>?</w:t>
      </w:r>
    </w:p>
    <w:p w:rsidR="00CF5A5B" w:rsidRPr="00CF5A5B" w:rsidRDefault="00CF5A5B" w:rsidP="00CF5A5B">
      <w:pPr>
        <w:spacing w:after="0" w:line="240" w:lineRule="auto"/>
        <w:rPr>
          <w:rFonts w:ascii="Times New Roman" w:hAnsi="Times New Roman" w:cs="Times New Roman"/>
          <w:color w:val="333333"/>
          <w:sz w:val="24"/>
          <w:szCs w:val="24"/>
          <w:shd w:val="clear" w:color="auto" w:fill="FFFFFF"/>
        </w:rPr>
      </w:pPr>
    </w:p>
    <w:p w:rsidR="00CF5A5B" w:rsidRPr="00CF5A5B" w:rsidRDefault="00CF5A5B" w:rsidP="00CF5A5B">
      <w:pPr>
        <w:spacing w:after="0" w:line="240" w:lineRule="auto"/>
        <w:rPr>
          <w:rFonts w:ascii="Times New Roman" w:hAnsi="Times New Roman" w:cs="Times New Roman"/>
          <w:sz w:val="24"/>
          <w:szCs w:val="24"/>
        </w:rPr>
      </w:pPr>
      <w:r w:rsidRPr="00CF5A5B">
        <w:rPr>
          <w:rFonts w:ascii="Times New Roman" w:hAnsi="Times New Roman" w:cs="Times New Roman"/>
          <w:b/>
          <w:sz w:val="24"/>
          <w:szCs w:val="24"/>
          <w:shd w:val="clear" w:color="auto" w:fill="FFFFFF"/>
        </w:rPr>
        <w:t>12. Кто такие “</w:t>
      </w:r>
      <w:proofErr w:type="spellStart"/>
      <w:r w:rsidRPr="00CF5A5B">
        <w:rPr>
          <w:rFonts w:ascii="Times New Roman" w:hAnsi="Times New Roman" w:cs="Times New Roman"/>
          <w:b/>
          <w:sz w:val="24"/>
          <w:szCs w:val="24"/>
          <w:shd w:val="clear" w:color="auto" w:fill="FFFFFF"/>
        </w:rPr>
        <w:t>двадцатипятитысячники</w:t>
      </w:r>
      <w:proofErr w:type="spellEnd"/>
      <w:r w:rsidRPr="00CF5A5B">
        <w:rPr>
          <w:rFonts w:ascii="Times New Roman" w:hAnsi="Times New Roman" w:cs="Times New Roman"/>
          <w:b/>
          <w:sz w:val="24"/>
          <w:szCs w:val="24"/>
          <w:shd w:val="clear" w:color="auto" w:fill="FFFFFF"/>
        </w:rPr>
        <w:t>”:</w:t>
      </w:r>
      <w:r w:rsidRPr="00CF5A5B">
        <w:rPr>
          <w:rFonts w:ascii="Times New Roman" w:hAnsi="Times New Roman" w:cs="Times New Roman"/>
          <w:b/>
          <w:sz w:val="24"/>
          <w:szCs w:val="24"/>
        </w:rPr>
        <w:br/>
      </w:r>
      <w:r w:rsidRPr="00CF5A5B">
        <w:rPr>
          <w:rFonts w:ascii="Times New Roman" w:hAnsi="Times New Roman" w:cs="Times New Roman"/>
          <w:sz w:val="24"/>
          <w:szCs w:val="24"/>
          <w:shd w:val="clear" w:color="auto" w:fill="FFFFFF"/>
        </w:rPr>
        <w:t xml:space="preserve">        1) 25 тыс. молодых специалистов, добровольно уехавших на работу в колхозы</w:t>
      </w:r>
    </w:p>
    <w:p w:rsidR="00CF5A5B" w:rsidRPr="00CF5A5B" w:rsidRDefault="00CF5A5B" w:rsidP="00CF5A5B">
      <w:pPr>
        <w:spacing w:after="0" w:line="240" w:lineRule="auto"/>
        <w:rPr>
          <w:rFonts w:ascii="Times New Roman" w:hAnsi="Times New Roman" w:cs="Times New Roman"/>
          <w:sz w:val="24"/>
          <w:szCs w:val="24"/>
          <w:shd w:val="clear" w:color="auto" w:fill="FFFFFF"/>
        </w:rPr>
      </w:pPr>
      <w:r w:rsidRPr="00CF5A5B">
        <w:rPr>
          <w:rFonts w:ascii="Times New Roman" w:hAnsi="Times New Roman" w:cs="Times New Roman"/>
          <w:sz w:val="24"/>
          <w:szCs w:val="24"/>
        </w:rPr>
        <w:t xml:space="preserve">        2) </w:t>
      </w:r>
      <w:r w:rsidRPr="00CF5A5B">
        <w:rPr>
          <w:rFonts w:ascii="Times New Roman" w:hAnsi="Times New Roman" w:cs="Times New Roman"/>
          <w:sz w:val="24"/>
          <w:szCs w:val="24"/>
          <w:shd w:val="clear" w:color="auto" w:fill="FFFFFF"/>
        </w:rPr>
        <w:t xml:space="preserve">25 тыс. рабочих-коммунистов, направленных в деревню для организации колхозов </w:t>
      </w:r>
      <w:r w:rsidRPr="00CF5A5B">
        <w:rPr>
          <w:rFonts w:ascii="Times New Roman" w:hAnsi="Times New Roman" w:cs="Times New Roman"/>
          <w:sz w:val="24"/>
          <w:szCs w:val="24"/>
        </w:rPr>
        <w:br/>
      </w:r>
      <w:r w:rsidRPr="00CF5A5B">
        <w:rPr>
          <w:rFonts w:ascii="Times New Roman" w:hAnsi="Times New Roman" w:cs="Times New Roman"/>
          <w:sz w:val="24"/>
          <w:szCs w:val="24"/>
          <w:shd w:val="clear" w:color="auto" w:fill="FFFFFF"/>
        </w:rPr>
        <w:t xml:space="preserve">        3) 25 тыс. рабочих-стахановцев</w:t>
      </w:r>
    </w:p>
    <w:p w:rsidR="00CF5A5B" w:rsidRPr="00CF5A5B" w:rsidRDefault="00CF5A5B" w:rsidP="00CF5A5B">
      <w:pPr>
        <w:spacing w:after="0" w:line="240" w:lineRule="auto"/>
        <w:rPr>
          <w:rFonts w:ascii="Times New Roman" w:hAnsi="Times New Roman" w:cs="Times New Roman"/>
          <w:sz w:val="24"/>
          <w:szCs w:val="24"/>
          <w:shd w:val="clear" w:color="auto" w:fill="FFFFFF"/>
        </w:rPr>
      </w:pPr>
      <w:r w:rsidRPr="00CF5A5B">
        <w:rPr>
          <w:rFonts w:ascii="Times New Roman" w:hAnsi="Times New Roman" w:cs="Times New Roman"/>
          <w:sz w:val="24"/>
          <w:szCs w:val="24"/>
          <w:shd w:val="clear" w:color="auto" w:fill="FFFFFF"/>
        </w:rPr>
        <w:t xml:space="preserve">        4) 25 тыс. молодых специалистов</w:t>
      </w:r>
    </w:p>
    <w:p w:rsidR="00CF5A5B" w:rsidRPr="00CF5A5B" w:rsidRDefault="00CF5A5B" w:rsidP="00CF5A5B">
      <w:pPr>
        <w:pStyle w:val="a4"/>
        <w:shd w:val="clear" w:color="auto" w:fill="FFFFFF"/>
        <w:spacing w:before="0" w:beforeAutospacing="0" w:after="0" w:afterAutospacing="0"/>
        <w:textAlignment w:val="baseline"/>
        <w:rPr>
          <w:b/>
        </w:rPr>
      </w:pPr>
      <w:r w:rsidRPr="00CF5A5B">
        <w:rPr>
          <w:rFonts w:eastAsiaTheme="minorHAnsi"/>
          <w:b/>
          <w:shd w:val="clear" w:color="auto" w:fill="FFFFFF"/>
          <w:lang w:eastAsia="en-US"/>
        </w:rPr>
        <w:t xml:space="preserve">        13. </w:t>
      </w:r>
      <w:r w:rsidRPr="00CF5A5B">
        <w:rPr>
          <w:b/>
        </w:rPr>
        <w:t>Кто из перечисленных государственных деятелей СССР за</w:t>
      </w:r>
      <w:r w:rsidRPr="00CF5A5B">
        <w:rPr>
          <w:b/>
        </w:rPr>
        <w:softHyphen/>
        <w:t>нимал пост наркома иностранных дел в 1930-х гг. и высту</w:t>
      </w:r>
      <w:r w:rsidRPr="00CF5A5B">
        <w:rPr>
          <w:b/>
        </w:rPr>
        <w:softHyphen/>
        <w:t>пал за создание системы коллективной безопасности</w:t>
      </w:r>
    </w:p>
    <w:p w:rsidR="00CF5A5B" w:rsidRPr="00CF5A5B" w:rsidRDefault="00CF5A5B" w:rsidP="00CF5A5B">
      <w:pPr>
        <w:pStyle w:val="a4"/>
        <w:shd w:val="clear" w:color="auto" w:fill="FFFFFF"/>
        <w:spacing w:before="0" w:beforeAutospacing="0" w:after="0" w:afterAutospacing="0"/>
        <w:textAlignment w:val="baseline"/>
        <w:rPr>
          <w:b/>
        </w:rPr>
      </w:pPr>
      <w:r w:rsidRPr="00CF5A5B">
        <w:t>1) А.И. Микоян</w:t>
      </w:r>
      <w:r w:rsidRPr="00CF5A5B">
        <w:br/>
        <w:t xml:space="preserve">        2) Л.П. Берия</w:t>
      </w:r>
      <w:r w:rsidRPr="00CF5A5B">
        <w:br/>
        <w:t xml:space="preserve">        3) М.М. Литвинов</w:t>
      </w:r>
      <w:r w:rsidRPr="00CF5A5B">
        <w:br/>
        <w:t xml:space="preserve">        4) М.И. Калинин</w:t>
      </w:r>
    </w:p>
    <w:p w:rsidR="00CF5A5B" w:rsidRPr="00CF5A5B" w:rsidRDefault="00CF5A5B" w:rsidP="00CF5A5B">
      <w:pPr>
        <w:pStyle w:val="a4"/>
        <w:spacing w:before="0" w:beforeAutospacing="0" w:after="0" w:afterAutospacing="0"/>
        <w:rPr>
          <w:b/>
          <w:color w:val="000000"/>
        </w:rPr>
      </w:pPr>
      <w:r w:rsidRPr="00CF5A5B">
        <w:rPr>
          <w:b/>
          <w:color w:val="000000"/>
        </w:rPr>
        <w:t>14. Назовите главных оппонентов И.В.Сталина в борьбе за власть</w:t>
      </w:r>
    </w:p>
    <w:p w:rsidR="00CF5A5B" w:rsidRPr="00CF5A5B" w:rsidRDefault="00CF5A5B" w:rsidP="00CF5A5B">
      <w:pPr>
        <w:pStyle w:val="a4"/>
        <w:spacing w:before="0" w:beforeAutospacing="0" w:after="0" w:afterAutospacing="0"/>
        <w:rPr>
          <w:color w:val="000000"/>
        </w:rPr>
      </w:pPr>
      <w:r w:rsidRPr="00CF5A5B">
        <w:rPr>
          <w:color w:val="000000"/>
        </w:rPr>
        <w:t>1) В.И.Ленин</w:t>
      </w:r>
    </w:p>
    <w:p w:rsidR="00CF5A5B" w:rsidRPr="00CF5A5B" w:rsidRDefault="00CF5A5B" w:rsidP="00CF5A5B">
      <w:pPr>
        <w:pStyle w:val="a4"/>
        <w:spacing w:before="0" w:beforeAutospacing="0" w:after="0" w:afterAutospacing="0"/>
        <w:rPr>
          <w:color w:val="000000"/>
        </w:rPr>
      </w:pPr>
      <w:r w:rsidRPr="00CF5A5B">
        <w:rPr>
          <w:color w:val="000000"/>
        </w:rPr>
        <w:t>2) Ф.Э.Дзержинский</w:t>
      </w:r>
    </w:p>
    <w:p w:rsidR="00CF5A5B" w:rsidRPr="00CF5A5B" w:rsidRDefault="00CF5A5B" w:rsidP="00CF5A5B">
      <w:pPr>
        <w:pStyle w:val="a4"/>
        <w:spacing w:before="0" w:beforeAutospacing="0" w:after="0" w:afterAutospacing="0"/>
        <w:rPr>
          <w:color w:val="000000"/>
        </w:rPr>
      </w:pPr>
      <w:r w:rsidRPr="00CF5A5B">
        <w:rPr>
          <w:color w:val="000000"/>
        </w:rPr>
        <w:t>3) Л.Д.Троцкий</w:t>
      </w:r>
    </w:p>
    <w:p w:rsidR="00CF5A5B" w:rsidRPr="00CF5A5B" w:rsidRDefault="00CF5A5B" w:rsidP="00CF5A5B">
      <w:pPr>
        <w:pStyle w:val="a4"/>
        <w:spacing w:before="0" w:beforeAutospacing="0" w:after="0" w:afterAutospacing="0"/>
        <w:rPr>
          <w:color w:val="000000"/>
        </w:rPr>
      </w:pPr>
      <w:r w:rsidRPr="00CF5A5B">
        <w:rPr>
          <w:color w:val="000000"/>
        </w:rPr>
        <w:t>4) Г.Е.Зиновьев</w:t>
      </w:r>
    </w:p>
    <w:p w:rsidR="00CF5A5B" w:rsidRPr="00CF5A5B" w:rsidRDefault="00CF5A5B" w:rsidP="00CF5A5B">
      <w:pPr>
        <w:pStyle w:val="a4"/>
        <w:spacing w:before="0" w:beforeAutospacing="0" w:after="0" w:afterAutospacing="0"/>
        <w:rPr>
          <w:color w:val="000000"/>
        </w:rPr>
      </w:pPr>
      <w:r w:rsidRPr="00CF5A5B">
        <w:rPr>
          <w:color w:val="000000"/>
        </w:rPr>
        <w:t>5) С.М.Буденный</w:t>
      </w:r>
    </w:p>
    <w:p w:rsidR="00CF5A5B" w:rsidRPr="00CF5A5B" w:rsidRDefault="00CF5A5B" w:rsidP="00CF5A5B">
      <w:pPr>
        <w:pStyle w:val="a4"/>
        <w:spacing w:before="0" w:beforeAutospacing="0" w:after="0" w:afterAutospacing="0"/>
        <w:rPr>
          <w:color w:val="000000"/>
        </w:rPr>
      </w:pPr>
      <w:r w:rsidRPr="00CF5A5B">
        <w:rPr>
          <w:color w:val="000000"/>
        </w:rPr>
        <w:t xml:space="preserve">    6) Н.И.Бухарин</w:t>
      </w:r>
    </w:p>
    <w:p w:rsidR="00CF5A5B" w:rsidRPr="00CF5A5B" w:rsidRDefault="00CF5A5B" w:rsidP="00CF5A5B">
      <w:pPr>
        <w:autoSpaceDE w:val="0"/>
        <w:autoSpaceDN w:val="0"/>
        <w:adjustRightInd w:val="0"/>
        <w:spacing w:after="0" w:line="240" w:lineRule="auto"/>
        <w:rPr>
          <w:rFonts w:ascii="Times New Roman" w:eastAsia="Calibri" w:hAnsi="Times New Roman" w:cs="Times New Roman"/>
          <w:b/>
          <w:sz w:val="24"/>
          <w:szCs w:val="24"/>
        </w:rPr>
      </w:pPr>
      <w:r w:rsidRPr="00CF5A5B">
        <w:rPr>
          <w:rFonts w:ascii="Times New Roman" w:eastAsia="Calibri" w:hAnsi="Times New Roman" w:cs="Times New Roman"/>
          <w:b/>
          <w:color w:val="000000"/>
          <w:sz w:val="24"/>
          <w:szCs w:val="24"/>
        </w:rPr>
        <w:t xml:space="preserve">15. </w:t>
      </w:r>
      <w:r w:rsidRPr="00CF5A5B">
        <w:rPr>
          <w:rFonts w:ascii="Times New Roman" w:eastAsia="Calibri" w:hAnsi="Times New Roman" w:cs="Times New Roman"/>
          <w:b/>
          <w:sz w:val="24"/>
          <w:szCs w:val="24"/>
        </w:rPr>
        <w:t xml:space="preserve">Расположите данные события в хронологическом порядке. </w:t>
      </w:r>
    </w:p>
    <w:p w:rsidR="00CF5A5B" w:rsidRPr="00CF5A5B" w:rsidRDefault="00CF5A5B" w:rsidP="00CF5A5B">
      <w:pPr>
        <w:autoSpaceDE w:val="0"/>
        <w:autoSpaceDN w:val="0"/>
        <w:adjustRightInd w:val="0"/>
        <w:spacing w:after="0" w:line="240" w:lineRule="auto"/>
        <w:jc w:val="both"/>
        <w:rPr>
          <w:rFonts w:ascii="Times New Roman" w:eastAsia="Calibri" w:hAnsi="Times New Roman" w:cs="Times New Roman"/>
          <w:sz w:val="24"/>
          <w:szCs w:val="24"/>
        </w:rPr>
      </w:pPr>
      <w:r w:rsidRPr="00CF5A5B">
        <w:rPr>
          <w:rFonts w:ascii="Times New Roman" w:eastAsia="Calibri" w:hAnsi="Times New Roman" w:cs="Times New Roman"/>
          <w:sz w:val="24"/>
          <w:szCs w:val="24"/>
        </w:rPr>
        <w:t xml:space="preserve">1) подписание договоров о взаимопомощи между СССР, Францией и Чехословакией </w:t>
      </w:r>
    </w:p>
    <w:p w:rsidR="00CF5A5B" w:rsidRPr="00CF5A5B" w:rsidRDefault="00CF5A5B" w:rsidP="00CF5A5B">
      <w:pPr>
        <w:autoSpaceDE w:val="0"/>
        <w:autoSpaceDN w:val="0"/>
        <w:adjustRightInd w:val="0"/>
        <w:spacing w:after="0" w:line="240" w:lineRule="auto"/>
        <w:ind w:left="9" w:right="638"/>
        <w:rPr>
          <w:rFonts w:ascii="Times New Roman" w:eastAsia="Calibri" w:hAnsi="Times New Roman" w:cs="Times New Roman"/>
          <w:i/>
          <w:iCs/>
          <w:sz w:val="24"/>
          <w:szCs w:val="24"/>
        </w:rPr>
      </w:pPr>
      <w:r w:rsidRPr="00CF5A5B">
        <w:rPr>
          <w:rFonts w:ascii="Times New Roman" w:eastAsia="Calibri" w:hAnsi="Times New Roman" w:cs="Times New Roman"/>
          <w:sz w:val="24"/>
          <w:szCs w:val="24"/>
        </w:rPr>
        <w:t xml:space="preserve">2) введение немецких войск в Судетскую область Чехословакии </w:t>
      </w:r>
    </w:p>
    <w:p w:rsidR="00CF5A5B" w:rsidRPr="00CF5A5B" w:rsidRDefault="00CF5A5B" w:rsidP="00CF5A5B">
      <w:pPr>
        <w:autoSpaceDE w:val="0"/>
        <w:autoSpaceDN w:val="0"/>
        <w:adjustRightInd w:val="0"/>
        <w:spacing w:after="0" w:line="240" w:lineRule="auto"/>
        <w:ind w:left="9" w:right="638"/>
        <w:rPr>
          <w:rFonts w:ascii="Times New Roman" w:eastAsia="Calibri" w:hAnsi="Times New Roman" w:cs="Times New Roman"/>
          <w:sz w:val="24"/>
          <w:szCs w:val="24"/>
        </w:rPr>
      </w:pPr>
      <w:r w:rsidRPr="00CF5A5B">
        <w:rPr>
          <w:rFonts w:ascii="Times New Roman" w:eastAsia="Calibri" w:hAnsi="Times New Roman" w:cs="Times New Roman"/>
          <w:sz w:val="24"/>
          <w:szCs w:val="24"/>
        </w:rPr>
        <w:t xml:space="preserve">3) приход А. Гитлера к власти в Германии </w:t>
      </w:r>
    </w:p>
    <w:p w:rsidR="00CF5A5B" w:rsidRPr="00CF5A5B" w:rsidRDefault="00CF5A5B" w:rsidP="00CF5A5B">
      <w:pPr>
        <w:spacing w:after="0" w:line="240" w:lineRule="auto"/>
        <w:textAlignment w:val="baseline"/>
        <w:rPr>
          <w:rFonts w:ascii="Times New Roman" w:eastAsia="Times New Roman" w:hAnsi="Times New Roman" w:cs="Times New Roman"/>
          <w:color w:val="000000"/>
          <w:sz w:val="24"/>
          <w:szCs w:val="24"/>
        </w:rPr>
      </w:pPr>
      <w:r w:rsidRPr="00CF5A5B">
        <w:rPr>
          <w:rFonts w:ascii="Times New Roman" w:eastAsia="Times New Roman" w:hAnsi="Times New Roman" w:cs="Times New Roman"/>
          <w:sz w:val="24"/>
          <w:szCs w:val="24"/>
        </w:rPr>
        <w:t>4) подписание Договора о ненападении между СССР и Германией</w:t>
      </w:r>
    </w:p>
    <w:p w:rsidR="00CF5A5B" w:rsidRPr="00CF5A5B" w:rsidRDefault="00CF5A5B" w:rsidP="00CF5A5B">
      <w:pPr>
        <w:spacing w:after="0" w:line="240" w:lineRule="auto"/>
        <w:jc w:val="center"/>
        <w:rPr>
          <w:rFonts w:ascii="Times New Roman" w:eastAsia="Calibri" w:hAnsi="Times New Roman" w:cs="Times New Roman"/>
          <w:b/>
          <w:sz w:val="24"/>
          <w:szCs w:val="24"/>
        </w:rPr>
      </w:pPr>
    </w:p>
    <w:p w:rsidR="00CF5A5B" w:rsidRPr="00CF5A5B" w:rsidRDefault="00CF5A5B" w:rsidP="00CF5A5B">
      <w:pPr>
        <w:spacing w:after="0" w:line="240" w:lineRule="auto"/>
        <w:jc w:val="center"/>
        <w:rPr>
          <w:rFonts w:ascii="Times New Roman" w:eastAsia="Calibri" w:hAnsi="Times New Roman" w:cs="Times New Roman"/>
          <w:b/>
          <w:sz w:val="24"/>
          <w:szCs w:val="24"/>
        </w:rPr>
      </w:pPr>
    </w:p>
    <w:p w:rsidR="00CF5A5B" w:rsidRPr="00CF5A5B" w:rsidRDefault="00CF5A5B" w:rsidP="00CF5A5B">
      <w:pPr>
        <w:spacing w:after="0" w:line="240" w:lineRule="auto"/>
        <w:jc w:val="center"/>
        <w:rPr>
          <w:rFonts w:ascii="Times New Roman" w:eastAsia="Calibri" w:hAnsi="Times New Roman" w:cs="Times New Roman"/>
          <w:b/>
          <w:sz w:val="24"/>
          <w:szCs w:val="24"/>
        </w:rPr>
      </w:pPr>
    </w:p>
    <w:p w:rsidR="00CF5A5B" w:rsidRPr="00CF5A5B" w:rsidRDefault="00CF5A5B" w:rsidP="00CF5A5B">
      <w:pPr>
        <w:spacing w:after="0" w:line="240" w:lineRule="auto"/>
        <w:jc w:val="center"/>
        <w:rPr>
          <w:rFonts w:ascii="Times New Roman" w:eastAsia="Calibri" w:hAnsi="Times New Roman" w:cs="Times New Roman"/>
          <w:b/>
          <w:sz w:val="24"/>
          <w:szCs w:val="24"/>
        </w:rPr>
      </w:pPr>
    </w:p>
    <w:p w:rsidR="00CF5A5B" w:rsidRPr="00CF5A5B" w:rsidRDefault="00CF5A5B" w:rsidP="00CF5A5B">
      <w:pPr>
        <w:spacing w:after="0" w:line="240" w:lineRule="auto"/>
        <w:jc w:val="center"/>
        <w:rPr>
          <w:rFonts w:ascii="Times New Roman" w:eastAsia="Calibri" w:hAnsi="Times New Roman" w:cs="Times New Roman"/>
          <w:b/>
          <w:sz w:val="24"/>
          <w:szCs w:val="24"/>
        </w:rPr>
      </w:pPr>
    </w:p>
    <w:p w:rsidR="00CF5A5B" w:rsidRPr="00CF5A5B" w:rsidRDefault="00CF5A5B" w:rsidP="00CF5A5B">
      <w:pPr>
        <w:spacing w:after="0" w:line="240" w:lineRule="auto"/>
        <w:jc w:val="center"/>
        <w:rPr>
          <w:rFonts w:ascii="Times New Roman" w:eastAsia="Calibri" w:hAnsi="Times New Roman" w:cs="Times New Roman"/>
          <w:b/>
          <w:sz w:val="24"/>
          <w:szCs w:val="24"/>
        </w:rPr>
      </w:pPr>
    </w:p>
    <w:p w:rsidR="00CF5A5B" w:rsidRPr="00CF5A5B" w:rsidRDefault="00CF5A5B" w:rsidP="00CF5A5B">
      <w:pPr>
        <w:spacing w:after="0" w:line="240" w:lineRule="auto"/>
        <w:jc w:val="center"/>
        <w:rPr>
          <w:rFonts w:ascii="Times New Roman" w:eastAsia="Calibri" w:hAnsi="Times New Roman" w:cs="Times New Roman"/>
          <w:b/>
          <w:sz w:val="24"/>
          <w:szCs w:val="24"/>
        </w:rPr>
      </w:pPr>
    </w:p>
    <w:p w:rsidR="00CF5A5B" w:rsidRPr="00CF5A5B" w:rsidRDefault="00CF5A5B" w:rsidP="00CF5A5B">
      <w:pPr>
        <w:spacing w:after="0" w:line="240" w:lineRule="auto"/>
        <w:jc w:val="center"/>
        <w:rPr>
          <w:rFonts w:ascii="Times New Roman" w:eastAsia="Calibri" w:hAnsi="Times New Roman" w:cs="Times New Roman"/>
          <w:b/>
          <w:sz w:val="24"/>
          <w:szCs w:val="24"/>
        </w:rPr>
      </w:pPr>
    </w:p>
    <w:p w:rsidR="00CF5A5B" w:rsidRPr="00CF5A5B" w:rsidRDefault="00CF5A5B" w:rsidP="00CF5A5B">
      <w:pPr>
        <w:spacing w:after="0" w:line="240" w:lineRule="auto"/>
        <w:jc w:val="center"/>
        <w:rPr>
          <w:rFonts w:ascii="Times New Roman" w:eastAsia="Calibri" w:hAnsi="Times New Roman" w:cs="Times New Roman"/>
          <w:b/>
          <w:sz w:val="24"/>
          <w:szCs w:val="24"/>
        </w:rPr>
      </w:pPr>
    </w:p>
    <w:p w:rsidR="00CF5A5B" w:rsidRPr="00CF5A5B" w:rsidRDefault="00CF5A5B" w:rsidP="00CF5A5B">
      <w:pPr>
        <w:spacing w:after="0" w:line="240" w:lineRule="auto"/>
        <w:jc w:val="center"/>
        <w:rPr>
          <w:rFonts w:ascii="Times New Roman" w:eastAsia="Calibri" w:hAnsi="Times New Roman" w:cs="Times New Roman"/>
          <w:b/>
          <w:bCs/>
          <w:sz w:val="24"/>
          <w:szCs w:val="24"/>
        </w:rPr>
      </w:pPr>
      <w:r w:rsidRPr="00CF5A5B">
        <w:rPr>
          <w:rFonts w:ascii="Times New Roman" w:eastAsia="Calibri" w:hAnsi="Times New Roman" w:cs="Times New Roman"/>
          <w:b/>
          <w:sz w:val="24"/>
          <w:szCs w:val="24"/>
        </w:rPr>
        <w:t xml:space="preserve">Ключи к </w:t>
      </w:r>
      <w:proofErr w:type="spellStart"/>
      <w:r w:rsidRPr="00CF5A5B">
        <w:rPr>
          <w:rFonts w:ascii="Times New Roman" w:eastAsia="Calibri" w:hAnsi="Times New Roman" w:cs="Times New Roman"/>
          <w:b/>
          <w:sz w:val="24"/>
          <w:szCs w:val="24"/>
        </w:rPr>
        <w:t>проверочной</w:t>
      </w:r>
      <w:r w:rsidRPr="00CF5A5B">
        <w:rPr>
          <w:rFonts w:ascii="Times New Roman" w:eastAsia="Calibri" w:hAnsi="Times New Roman" w:cs="Times New Roman"/>
          <w:b/>
          <w:bCs/>
          <w:sz w:val="24"/>
          <w:szCs w:val="24"/>
        </w:rPr>
        <w:t>работе</w:t>
      </w:r>
      <w:proofErr w:type="spellEnd"/>
      <w:r w:rsidRPr="00CF5A5B">
        <w:rPr>
          <w:rFonts w:ascii="Times New Roman" w:eastAsia="Calibri" w:hAnsi="Times New Roman" w:cs="Times New Roman"/>
          <w:b/>
          <w:bCs/>
          <w:sz w:val="24"/>
          <w:szCs w:val="24"/>
        </w:rPr>
        <w:t xml:space="preserve">  </w:t>
      </w:r>
      <w:r w:rsidRPr="00CF5A5B">
        <w:rPr>
          <w:rFonts w:ascii="Times New Roman" w:eastAsia="Calibri" w:hAnsi="Times New Roman" w:cs="Times New Roman"/>
          <w:b/>
          <w:sz w:val="24"/>
          <w:szCs w:val="24"/>
        </w:rPr>
        <w:t xml:space="preserve">по теме </w:t>
      </w:r>
      <w:r w:rsidRPr="00CF5A5B">
        <w:rPr>
          <w:rFonts w:ascii="Times New Roman" w:eastAsia="Calibri" w:hAnsi="Times New Roman" w:cs="Times New Roman"/>
          <w:b/>
          <w:bCs/>
          <w:sz w:val="24"/>
          <w:szCs w:val="24"/>
        </w:rPr>
        <w:t>"</w:t>
      </w:r>
      <w:r w:rsidRPr="00CF5A5B">
        <w:rPr>
          <w:rFonts w:ascii="Times New Roman" w:eastAsia="Times New Roman" w:hAnsi="Times New Roman" w:cs="Times New Roman"/>
          <w:b/>
          <w:bCs/>
          <w:sz w:val="24"/>
          <w:szCs w:val="24"/>
        </w:rPr>
        <w:t>Советский Союз в 1920-1930-х гг</w:t>
      </w:r>
      <w:r w:rsidRPr="00CF5A5B">
        <w:rPr>
          <w:rFonts w:ascii="Times New Roman" w:eastAsia="NewtonC" w:hAnsi="Times New Roman" w:cs="Times New Roman"/>
          <w:b/>
          <w:sz w:val="24"/>
          <w:szCs w:val="24"/>
        </w:rPr>
        <w:t>.»</w:t>
      </w:r>
      <w:r w:rsidRPr="00CF5A5B">
        <w:rPr>
          <w:rFonts w:ascii="Times New Roman" w:eastAsia="Calibri" w:hAnsi="Times New Roman" w:cs="Times New Roman"/>
          <w:b/>
          <w:bCs/>
          <w:sz w:val="24"/>
          <w:szCs w:val="24"/>
        </w:rPr>
        <w:t>10  класс</w:t>
      </w:r>
    </w:p>
    <w:p w:rsidR="00CF5A5B" w:rsidRPr="00CF5A5B" w:rsidRDefault="00CF5A5B" w:rsidP="00CF5A5B">
      <w:pPr>
        <w:spacing w:after="0" w:line="240" w:lineRule="auto"/>
        <w:jc w:val="center"/>
        <w:rPr>
          <w:rFonts w:ascii="Times New Roman" w:eastAsia="Calibri" w:hAnsi="Times New Roman" w:cs="Times New Roman"/>
          <w:b/>
          <w:bCs/>
          <w:sz w:val="24"/>
          <w:szCs w:val="24"/>
        </w:rPr>
      </w:pPr>
    </w:p>
    <w:tbl>
      <w:tblPr>
        <w:tblStyle w:val="5"/>
        <w:tblW w:w="7938" w:type="dxa"/>
        <w:tblInd w:w="1384" w:type="dxa"/>
        <w:tblLook w:val="04A0"/>
      </w:tblPr>
      <w:tblGrid>
        <w:gridCol w:w="992"/>
        <w:gridCol w:w="2694"/>
        <w:gridCol w:w="567"/>
        <w:gridCol w:w="3685"/>
      </w:tblGrid>
      <w:tr w:rsidR="00CF5A5B" w:rsidRPr="00CF5A5B" w:rsidTr="00530067">
        <w:trPr>
          <w:trHeight w:val="253"/>
        </w:trPr>
        <w:tc>
          <w:tcPr>
            <w:tcW w:w="992" w:type="dxa"/>
          </w:tcPr>
          <w:p w:rsidR="00CF5A5B" w:rsidRPr="00CF5A5B" w:rsidRDefault="00CF5A5B" w:rsidP="00530067">
            <w:pPr>
              <w:contextualSpacing/>
              <w:jc w:val="center"/>
              <w:rPr>
                <w:rFonts w:ascii="Times New Roman" w:eastAsia="Calibri" w:hAnsi="Times New Roman" w:cs="Times New Roman"/>
                <w:b/>
                <w:sz w:val="24"/>
                <w:szCs w:val="24"/>
              </w:rPr>
            </w:pPr>
            <w:r w:rsidRPr="00CF5A5B">
              <w:rPr>
                <w:rFonts w:ascii="Times New Roman" w:eastAsia="Calibri" w:hAnsi="Times New Roman" w:cs="Times New Roman"/>
                <w:b/>
                <w:sz w:val="24"/>
                <w:szCs w:val="24"/>
              </w:rPr>
              <w:t>№</w:t>
            </w:r>
          </w:p>
        </w:tc>
        <w:tc>
          <w:tcPr>
            <w:tcW w:w="2694" w:type="dxa"/>
          </w:tcPr>
          <w:p w:rsidR="00CF5A5B" w:rsidRPr="00CF5A5B" w:rsidRDefault="00CF5A5B" w:rsidP="00530067">
            <w:pPr>
              <w:contextualSpacing/>
              <w:jc w:val="center"/>
              <w:rPr>
                <w:rFonts w:ascii="Times New Roman" w:eastAsia="Calibri" w:hAnsi="Times New Roman" w:cs="Times New Roman"/>
                <w:b/>
                <w:sz w:val="24"/>
                <w:szCs w:val="24"/>
              </w:rPr>
            </w:pPr>
            <w:r w:rsidRPr="00CF5A5B">
              <w:rPr>
                <w:rFonts w:ascii="Times New Roman" w:eastAsia="Calibri" w:hAnsi="Times New Roman" w:cs="Times New Roman"/>
                <w:b/>
                <w:sz w:val="24"/>
                <w:szCs w:val="24"/>
              </w:rPr>
              <w:t>Вариант 1</w:t>
            </w:r>
          </w:p>
        </w:tc>
        <w:tc>
          <w:tcPr>
            <w:tcW w:w="567" w:type="dxa"/>
          </w:tcPr>
          <w:p w:rsidR="00CF5A5B" w:rsidRPr="00CF5A5B" w:rsidRDefault="00CF5A5B" w:rsidP="00530067">
            <w:pPr>
              <w:contextualSpacing/>
              <w:jc w:val="center"/>
              <w:rPr>
                <w:rFonts w:ascii="Times New Roman" w:eastAsia="Calibri" w:hAnsi="Times New Roman" w:cs="Times New Roman"/>
                <w:b/>
                <w:sz w:val="24"/>
                <w:szCs w:val="24"/>
              </w:rPr>
            </w:pPr>
          </w:p>
        </w:tc>
        <w:tc>
          <w:tcPr>
            <w:tcW w:w="3685" w:type="dxa"/>
          </w:tcPr>
          <w:p w:rsidR="00CF5A5B" w:rsidRPr="00CF5A5B" w:rsidRDefault="00CF5A5B" w:rsidP="00530067">
            <w:pPr>
              <w:contextualSpacing/>
              <w:rPr>
                <w:rFonts w:ascii="Times New Roman" w:eastAsia="Calibri" w:hAnsi="Times New Roman" w:cs="Times New Roman"/>
                <w:b/>
                <w:sz w:val="24"/>
                <w:szCs w:val="24"/>
              </w:rPr>
            </w:pPr>
            <w:r w:rsidRPr="00CF5A5B">
              <w:rPr>
                <w:rFonts w:ascii="Times New Roman" w:eastAsia="Calibri" w:hAnsi="Times New Roman" w:cs="Times New Roman"/>
                <w:b/>
                <w:sz w:val="24"/>
                <w:szCs w:val="24"/>
              </w:rPr>
              <w:t>Вариант 2</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1</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3</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3</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2</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3</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w:t>
            </w:r>
          </w:p>
        </w:tc>
      </w:tr>
      <w:tr w:rsidR="00CF5A5B" w:rsidRPr="00CF5A5B" w:rsidTr="00530067">
        <w:trPr>
          <w:trHeight w:val="272"/>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3</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4</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4</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4631</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5431</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5</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3</w:t>
            </w:r>
          </w:p>
        </w:tc>
      </w:tr>
      <w:tr w:rsidR="00CF5A5B" w:rsidRPr="00CF5A5B" w:rsidTr="00530067">
        <w:trPr>
          <w:trHeight w:val="272"/>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6</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колхоз</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индустриализация</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7</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4</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8</w:t>
            </w:r>
          </w:p>
        </w:tc>
        <w:tc>
          <w:tcPr>
            <w:tcW w:w="2694" w:type="dxa"/>
          </w:tcPr>
          <w:p w:rsidR="00CF5A5B" w:rsidRPr="00CF5A5B" w:rsidRDefault="00CF5A5B" w:rsidP="00530067">
            <w:pPr>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24</w:t>
            </w:r>
          </w:p>
        </w:tc>
        <w:tc>
          <w:tcPr>
            <w:tcW w:w="567" w:type="dxa"/>
          </w:tcPr>
          <w:p w:rsidR="00CF5A5B" w:rsidRPr="00CF5A5B" w:rsidRDefault="00CF5A5B" w:rsidP="00530067">
            <w:pPr>
              <w:rPr>
                <w:rFonts w:ascii="Times New Roman" w:eastAsia="Calibri" w:hAnsi="Times New Roman" w:cs="Times New Roman"/>
                <w:sz w:val="24"/>
                <w:szCs w:val="24"/>
              </w:rPr>
            </w:pPr>
            <w:r w:rsidRPr="00CF5A5B">
              <w:rPr>
                <w:rFonts w:ascii="Times New Roman" w:eastAsia="Calibri" w:hAnsi="Times New Roman" w:cs="Times New Roman"/>
                <w:sz w:val="24"/>
                <w:szCs w:val="24"/>
              </w:rPr>
              <w:t xml:space="preserve"> 2б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26</w:t>
            </w:r>
          </w:p>
        </w:tc>
      </w:tr>
      <w:tr w:rsidR="00CF5A5B" w:rsidRPr="00CF5A5B" w:rsidTr="00530067">
        <w:trPr>
          <w:trHeight w:val="272"/>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9</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25</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46</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10</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124</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134</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11</w:t>
            </w:r>
          </w:p>
        </w:tc>
        <w:tc>
          <w:tcPr>
            <w:tcW w:w="2694"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hAnsi="Times New Roman" w:cs="Times New Roman"/>
                <w:bCs/>
                <w:color w:val="333333"/>
                <w:sz w:val="24"/>
                <w:szCs w:val="24"/>
                <w:shd w:val="clear" w:color="auto" w:fill="FFFFFF"/>
              </w:rPr>
              <w:t>Кулаки</w:t>
            </w:r>
            <w:r w:rsidRPr="00CF5A5B">
              <w:rPr>
                <w:rFonts w:ascii="Times New Roman" w:hAnsi="Times New Roman" w:cs="Times New Roman"/>
                <w:color w:val="333333"/>
                <w:sz w:val="24"/>
                <w:szCs w:val="24"/>
                <w:shd w:val="clear" w:color="auto" w:fill="FFFFFF"/>
              </w:rPr>
              <w:t> — принятое при советской власти обозначение зажиточных крестьян пользующих наёмным трудом.</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1б</w:t>
            </w:r>
          </w:p>
        </w:tc>
        <w:tc>
          <w:tcPr>
            <w:tcW w:w="3685" w:type="dxa"/>
          </w:tcPr>
          <w:p w:rsidR="00CF5A5B" w:rsidRPr="00CF5A5B" w:rsidRDefault="00CF5A5B" w:rsidP="00530067">
            <w:pPr>
              <w:contextualSpacing/>
              <w:rPr>
                <w:rFonts w:ascii="Times New Roman" w:eastAsia="Calibri" w:hAnsi="Times New Roman" w:cs="Times New Roman"/>
                <w:sz w:val="24"/>
                <w:szCs w:val="24"/>
              </w:rPr>
            </w:pPr>
            <w:r w:rsidRPr="00CF5A5B">
              <w:rPr>
                <w:rStyle w:val="cut2visible"/>
                <w:rFonts w:ascii="Times New Roman" w:hAnsi="Times New Roman" w:cs="Times New Roman"/>
                <w:color w:val="333333"/>
                <w:sz w:val="24"/>
                <w:szCs w:val="24"/>
                <w:shd w:val="clear" w:color="auto" w:fill="FFFFFF"/>
              </w:rPr>
              <w:t xml:space="preserve">Стаханов </w:t>
            </w:r>
            <w:proofErr w:type="gramStart"/>
            <w:r w:rsidRPr="00CF5A5B">
              <w:rPr>
                <w:rStyle w:val="cut2visible"/>
                <w:rFonts w:ascii="Times New Roman" w:hAnsi="Times New Roman" w:cs="Times New Roman"/>
                <w:color w:val="333333"/>
                <w:sz w:val="24"/>
                <w:szCs w:val="24"/>
                <w:shd w:val="clear" w:color="auto" w:fill="FFFFFF"/>
              </w:rPr>
              <w:t>А-</w:t>
            </w:r>
            <w:proofErr w:type="gramEnd"/>
            <w:r w:rsidRPr="00CF5A5B">
              <w:rPr>
                <w:rStyle w:val="cut2visible"/>
                <w:rFonts w:ascii="Times New Roman" w:hAnsi="Times New Roman" w:cs="Times New Roman"/>
                <w:color w:val="333333"/>
                <w:sz w:val="24"/>
                <w:szCs w:val="24"/>
                <w:shd w:val="clear" w:color="auto" w:fill="FFFFFF"/>
              </w:rPr>
              <w:t xml:space="preserve"> советский шахтёр, новатор угольной промышленности, основоположник Стахановского движения. В 1935 году группа, состоявшая из забойщика Стаханова и двоих крепильщиков, за</w:t>
            </w:r>
            <w:r w:rsidRPr="00CF5A5B">
              <w:rPr>
                <w:rStyle w:val="cut2invisible"/>
                <w:rFonts w:ascii="Times New Roman" w:hAnsi="Times New Roman" w:cs="Times New Roman"/>
                <w:color w:val="333333"/>
                <w:sz w:val="24"/>
                <w:szCs w:val="24"/>
                <w:shd w:val="clear" w:color="auto" w:fill="FFFFFF"/>
              </w:rPr>
              <w:t xml:space="preserve"> одну смену добыла в 14,5 раза больше угля, чем предписывалось по норме на одного забойщика. </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12</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3</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13</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3</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1б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3</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14</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24</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346</w:t>
            </w:r>
          </w:p>
        </w:tc>
      </w:tr>
      <w:tr w:rsidR="00CF5A5B" w:rsidRPr="00CF5A5B" w:rsidTr="00530067">
        <w:trPr>
          <w:trHeight w:val="253"/>
        </w:trPr>
        <w:tc>
          <w:tcPr>
            <w:tcW w:w="992" w:type="dxa"/>
          </w:tcPr>
          <w:p w:rsidR="00CF5A5B" w:rsidRPr="00CF5A5B" w:rsidRDefault="00CF5A5B" w:rsidP="00530067">
            <w:pPr>
              <w:contextualSpacing/>
              <w:rPr>
                <w:rFonts w:ascii="Times New Roman" w:eastAsia="Calibri" w:hAnsi="Times New Roman" w:cs="Times New Roman"/>
                <w:sz w:val="24"/>
                <w:szCs w:val="24"/>
              </w:rPr>
            </w:pPr>
            <w:r w:rsidRPr="00CF5A5B">
              <w:rPr>
                <w:rFonts w:ascii="Times New Roman" w:eastAsia="Calibri" w:hAnsi="Times New Roman" w:cs="Times New Roman"/>
                <w:sz w:val="24"/>
                <w:szCs w:val="24"/>
              </w:rPr>
              <w:t>15</w:t>
            </w:r>
          </w:p>
        </w:tc>
        <w:tc>
          <w:tcPr>
            <w:tcW w:w="2694"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3124</w:t>
            </w:r>
          </w:p>
        </w:tc>
        <w:tc>
          <w:tcPr>
            <w:tcW w:w="567"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2б</w:t>
            </w:r>
          </w:p>
        </w:tc>
        <w:tc>
          <w:tcPr>
            <w:tcW w:w="3685" w:type="dxa"/>
          </w:tcPr>
          <w:p w:rsidR="00CF5A5B" w:rsidRPr="00CF5A5B" w:rsidRDefault="00CF5A5B" w:rsidP="00530067">
            <w:pPr>
              <w:contextualSpacing/>
              <w:jc w:val="center"/>
              <w:rPr>
                <w:rFonts w:ascii="Times New Roman" w:eastAsia="Calibri" w:hAnsi="Times New Roman" w:cs="Times New Roman"/>
                <w:sz w:val="24"/>
                <w:szCs w:val="24"/>
              </w:rPr>
            </w:pPr>
            <w:r w:rsidRPr="00CF5A5B">
              <w:rPr>
                <w:rFonts w:ascii="Times New Roman" w:eastAsia="Calibri" w:hAnsi="Times New Roman" w:cs="Times New Roman"/>
                <w:sz w:val="24"/>
                <w:szCs w:val="24"/>
              </w:rPr>
              <w:t>4132</w:t>
            </w:r>
          </w:p>
        </w:tc>
      </w:tr>
    </w:tbl>
    <w:p w:rsidR="00CF5A5B" w:rsidRPr="00CF5A5B" w:rsidRDefault="00CF5A5B" w:rsidP="00CF5A5B">
      <w:pPr>
        <w:spacing w:after="0" w:line="240" w:lineRule="auto"/>
        <w:rPr>
          <w:rFonts w:ascii="Times New Roman" w:eastAsia="Calibri" w:hAnsi="Times New Roman" w:cs="Times New Roman"/>
          <w:b/>
          <w:sz w:val="24"/>
          <w:szCs w:val="24"/>
        </w:rPr>
      </w:pPr>
      <w:r w:rsidRPr="00CF5A5B">
        <w:rPr>
          <w:rFonts w:ascii="Times New Roman" w:eastAsia="Calibri" w:hAnsi="Times New Roman" w:cs="Times New Roman"/>
          <w:b/>
          <w:sz w:val="24"/>
          <w:szCs w:val="24"/>
        </w:rPr>
        <w:t>Критерии оценивания:</w:t>
      </w:r>
    </w:p>
    <w:p w:rsidR="00CF5A5B" w:rsidRPr="00CF5A5B" w:rsidRDefault="00CF5A5B" w:rsidP="00CF5A5B">
      <w:pPr>
        <w:rPr>
          <w:rFonts w:ascii="Times New Roman" w:hAnsi="Times New Roman" w:cs="Times New Roman"/>
          <w:b/>
          <w:bCs/>
          <w:sz w:val="24"/>
          <w:szCs w:val="24"/>
        </w:rPr>
      </w:pPr>
      <w:r w:rsidRPr="00CF5A5B">
        <w:rPr>
          <w:rFonts w:ascii="Times New Roman" w:hAnsi="Times New Roman" w:cs="Times New Roman"/>
          <w:b/>
          <w:bCs/>
          <w:sz w:val="24"/>
          <w:szCs w:val="24"/>
        </w:rPr>
        <w:t>Макс</w:t>
      </w:r>
      <w:proofErr w:type="gramStart"/>
      <w:r w:rsidRPr="00CF5A5B">
        <w:rPr>
          <w:rFonts w:ascii="Times New Roman" w:hAnsi="Times New Roman" w:cs="Times New Roman"/>
          <w:b/>
          <w:bCs/>
          <w:sz w:val="24"/>
          <w:szCs w:val="24"/>
        </w:rPr>
        <w:t>.б</w:t>
      </w:r>
      <w:proofErr w:type="gramEnd"/>
      <w:r w:rsidRPr="00CF5A5B">
        <w:rPr>
          <w:rFonts w:ascii="Times New Roman" w:hAnsi="Times New Roman" w:cs="Times New Roman"/>
          <w:b/>
          <w:bCs/>
          <w:sz w:val="24"/>
          <w:szCs w:val="24"/>
        </w:rPr>
        <w:t>алл -21</w:t>
      </w:r>
    </w:p>
    <w:p w:rsidR="00CF5A5B" w:rsidRPr="00CF5A5B" w:rsidRDefault="00CF5A5B" w:rsidP="00CF5A5B">
      <w:pPr>
        <w:rPr>
          <w:rFonts w:ascii="Times New Roman" w:hAnsi="Times New Roman" w:cs="Times New Roman"/>
          <w:b/>
          <w:bCs/>
          <w:sz w:val="24"/>
          <w:szCs w:val="24"/>
        </w:rPr>
      </w:pPr>
      <w:r w:rsidRPr="00CF5A5B">
        <w:rPr>
          <w:rFonts w:ascii="Times New Roman" w:hAnsi="Times New Roman" w:cs="Times New Roman"/>
          <w:b/>
          <w:bCs/>
          <w:sz w:val="24"/>
          <w:szCs w:val="24"/>
        </w:rPr>
        <w:t>«2»- 0-7</w:t>
      </w:r>
    </w:p>
    <w:p w:rsidR="00CF5A5B" w:rsidRPr="00CF5A5B" w:rsidRDefault="00CF5A5B" w:rsidP="00CF5A5B">
      <w:pPr>
        <w:rPr>
          <w:rFonts w:ascii="Times New Roman" w:hAnsi="Times New Roman" w:cs="Times New Roman"/>
          <w:b/>
          <w:bCs/>
          <w:sz w:val="24"/>
          <w:szCs w:val="24"/>
        </w:rPr>
      </w:pPr>
      <w:r w:rsidRPr="00CF5A5B">
        <w:rPr>
          <w:rFonts w:ascii="Times New Roman" w:hAnsi="Times New Roman" w:cs="Times New Roman"/>
          <w:b/>
          <w:bCs/>
          <w:sz w:val="24"/>
          <w:szCs w:val="24"/>
        </w:rPr>
        <w:t>«3»- 8-13</w:t>
      </w:r>
    </w:p>
    <w:p w:rsidR="00CF5A5B" w:rsidRPr="00CF5A5B" w:rsidRDefault="00CF5A5B" w:rsidP="00CF5A5B">
      <w:pPr>
        <w:rPr>
          <w:rFonts w:ascii="Times New Roman" w:hAnsi="Times New Roman" w:cs="Times New Roman"/>
          <w:b/>
          <w:bCs/>
          <w:sz w:val="24"/>
          <w:szCs w:val="24"/>
        </w:rPr>
      </w:pPr>
      <w:r w:rsidRPr="00CF5A5B">
        <w:rPr>
          <w:rFonts w:ascii="Times New Roman" w:hAnsi="Times New Roman" w:cs="Times New Roman"/>
          <w:b/>
          <w:bCs/>
          <w:sz w:val="24"/>
          <w:szCs w:val="24"/>
        </w:rPr>
        <w:t>«4»- 14-18</w:t>
      </w:r>
    </w:p>
    <w:p w:rsidR="00CF5A5B" w:rsidRPr="00CF5A5B" w:rsidRDefault="00CF5A5B" w:rsidP="00CF5A5B">
      <w:pPr>
        <w:rPr>
          <w:rFonts w:ascii="Times New Roman" w:hAnsi="Times New Roman" w:cs="Times New Roman"/>
          <w:b/>
          <w:bCs/>
          <w:sz w:val="24"/>
          <w:szCs w:val="24"/>
        </w:rPr>
      </w:pPr>
      <w:r w:rsidRPr="00CF5A5B">
        <w:rPr>
          <w:rFonts w:ascii="Times New Roman" w:hAnsi="Times New Roman" w:cs="Times New Roman"/>
          <w:b/>
          <w:bCs/>
          <w:sz w:val="24"/>
          <w:szCs w:val="24"/>
        </w:rPr>
        <w:lastRenderedPageBreak/>
        <w:t>«5»- 19-21</w:t>
      </w:r>
    </w:p>
    <w:p w:rsidR="00CF5A5B" w:rsidRPr="00CF5A5B" w:rsidRDefault="00CF5A5B" w:rsidP="00CF5A5B">
      <w:pPr>
        <w:pStyle w:val="3"/>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200" w:line="384" w:lineRule="auto"/>
        <w:jc w:val="center"/>
        <w:rPr>
          <w:rFonts w:ascii="Times New Roman" w:hAnsi="Times New Roman" w:cs="Times New Roman"/>
          <w:b w:val="0"/>
          <w:color w:val="000000"/>
          <w:sz w:val="24"/>
          <w:szCs w:val="24"/>
        </w:rPr>
      </w:pPr>
      <w:r w:rsidRPr="00CF5A5B">
        <w:rPr>
          <w:rFonts w:ascii="Times New Roman" w:hAnsi="Times New Roman" w:cs="Times New Roman"/>
          <w:color w:val="000000"/>
          <w:sz w:val="24"/>
          <w:szCs w:val="24"/>
        </w:rPr>
        <w:t>Тест по теме:</w:t>
      </w:r>
    </w:p>
    <w:p w:rsidR="00CF5A5B" w:rsidRPr="00CF5A5B" w:rsidRDefault="00CF5A5B" w:rsidP="00CF5A5B">
      <w:pPr>
        <w:pStyle w:val="1"/>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line="264" w:lineRule="auto"/>
        <w:jc w:val="center"/>
        <w:rPr>
          <w:b w:val="0"/>
          <w:sz w:val="24"/>
          <w:szCs w:val="24"/>
        </w:rPr>
      </w:pPr>
      <w:bookmarkStart w:id="9" w:name="_v31m0xbo17f2" w:colFirst="0" w:colLast="0"/>
      <w:bookmarkEnd w:id="9"/>
      <w:r w:rsidRPr="00CF5A5B">
        <w:rPr>
          <w:sz w:val="24"/>
          <w:szCs w:val="24"/>
        </w:rPr>
        <w:t>«Коренной перелом в ходе войны»</w:t>
      </w:r>
    </w:p>
    <w:p w:rsidR="00CF5A5B" w:rsidRPr="00CF5A5B" w:rsidRDefault="00CF5A5B" w:rsidP="00CF5A5B">
      <w:pPr>
        <w:pStyle w:val="1"/>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line="264" w:lineRule="auto"/>
        <w:jc w:val="center"/>
        <w:rPr>
          <w:b w:val="0"/>
          <w:sz w:val="24"/>
          <w:szCs w:val="24"/>
        </w:rPr>
      </w:pPr>
      <w:bookmarkStart w:id="10" w:name="_5okbsquc3exc" w:colFirst="0" w:colLast="0"/>
      <w:bookmarkEnd w:id="10"/>
      <w:r w:rsidRPr="00CF5A5B">
        <w:rPr>
          <w:sz w:val="24"/>
          <w:szCs w:val="24"/>
        </w:rPr>
        <w:br/>
        <w:t>Вариант 1</w:t>
      </w:r>
    </w:p>
    <w:p w:rsidR="00CF5A5B" w:rsidRPr="00CF5A5B" w:rsidRDefault="00CF5A5B" w:rsidP="00CF5A5B">
      <w:pPr>
        <w:rPr>
          <w:rFonts w:ascii="Times New Roman" w:hAnsi="Times New Roman" w:cs="Times New Roman"/>
          <w:sz w:val="24"/>
          <w:szCs w:val="24"/>
        </w:rPr>
      </w:pP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before="120"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имели победы Красной Армии в битвах под Сталинградом, на Курской дуге и на Днепре?</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Они показали, что СССР может победить Германию</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Они привели к коренному перелому в ходе</w:t>
      </w:r>
      <w:proofErr w:type="gramStart"/>
      <w:r w:rsidRPr="00CF5A5B">
        <w:rPr>
          <w:rFonts w:ascii="Times New Roman" w:hAnsi="Times New Roman" w:cs="Times New Roman"/>
          <w:sz w:val="24"/>
          <w:szCs w:val="24"/>
        </w:rPr>
        <w:t xml:space="preserve"> В</w:t>
      </w:r>
      <w:proofErr w:type="gramEnd"/>
      <w:r w:rsidRPr="00CF5A5B">
        <w:rPr>
          <w:rFonts w:ascii="Times New Roman" w:hAnsi="Times New Roman" w:cs="Times New Roman"/>
          <w:sz w:val="24"/>
          <w:szCs w:val="24"/>
        </w:rPr>
        <w:t>торой мировой войны</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Они показали, что Германия может победить СССР</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Назовите основные этапы перечисленных битв и командовавших фронтами советских военачальников.</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Сталинградская битва, Курская битва, битва на Днепре</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Жуков, Рокоссовский, Конев</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Сталинградская битва, Курская битва, битва на Днепре, Жуков, Рокоссовский, Конев</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имела Тегеранская конференция?</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закрепила союз между СССР, США и Великобританией</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определила стратегию ведения войны</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решила вопрос о втором фронте</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Какие вопросы решались на Тегеранской конференции?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Вопрос о втором фронте</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Вопрос о стратегии ведения войны</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Вопрос о сотрудничестве между союзниками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Какую роль сыграла высадка англо-американских войск в Италии, как это повлияло на падение режима Муссолини?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Высадка войск привела к ослаблению режима Муссолини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Высадка войск привела к падению режима Муссолини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Высадка войск привела к укреплению режима Муссолини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lastRenderedPageBreak/>
        <w:t>Почему «воздушное наступление» на Германию не привело к остановке или существенному снижению военного производства?</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Германия смогла восстановить разрушенные заводы</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Германия перенесла производство в другие регионы</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Германия использовала труд заключенных и пленных</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 xml:space="preserve">Какое значение имело сражение у атолла </w:t>
      </w:r>
      <w:proofErr w:type="spellStart"/>
      <w:r w:rsidRPr="00CF5A5B">
        <w:rPr>
          <w:rFonts w:ascii="Times New Roman" w:hAnsi="Times New Roman" w:cs="Times New Roman"/>
          <w:sz w:val="24"/>
          <w:szCs w:val="24"/>
        </w:rPr>
        <w:t>Мидуэй</w:t>
      </w:r>
      <w:proofErr w:type="spellEnd"/>
      <w:r w:rsidRPr="00CF5A5B">
        <w:rPr>
          <w:rFonts w:ascii="Times New Roman" w:hAnsi="Times New Roman" w:cs="Times New Roman"/>
          <w:sz w:val="24"/>
          <w:szCs w:val="24"/>
        </w:rPr>
        <w:t>?</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Оно показало, что Япония может победить США</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Оно показало, что США могут победить Японию</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Оно привело к перелому в войне на Тихом океане</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имело создание иностранных воинских частей и соединений на территории СССР?</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Оно показало, что СССР поддерживает освободительные движения</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Оно показало, что СССР готов сотрудничать с другими странами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Оно показало, что СССР готов помогать другим странам в борьбе с фашизмом</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 xml:space="preserve">Какое значение имела битва </w:t>
      </w:r>
      <w:proofErr w:type="gramStart"/>
      <w:r w:rsidRPr="00CF5A5B">
        <w:rPr>
          <w:rFonts w:ascii="Times New Roman" w:hAnsi="Times New Roman" w:cs="Times New Roman"/>
          <w:sz w:val="24"/>
          <w:szCs w:val="24"/>
        </w:rPr>
        <w:t>за</w:t>
      </w:r>
      <w:proofErr w:type="gramEnd"/>
      <w:r w:rsidRPr="00CF5A5B">
        <w:rPr>
          <w:rFonts w:ascii="Times New Roman" w:hAnsi="Times New Roman" w:cs="Times New Roman"/>
          <w:sz w:val="24"/>
          <w:szCs w:val="24"/>
        </w:rPr>
        <w:t xml:space="preserve"> о. </w:t>
      </w:r>
      <w:proofErr w:type="spellStart"/>
      <w:r w:rsidRPr="00CF5A5B">
        <w:rPr>
          <w:rFonts w:ascii="Times New Roman" w:hAnsi="Times New Roman" w:cs="Times New Roman"/>
          <w:sz w:val="24"/>
          <w:szCs w:val="24"/>
        </w:rPr>
        <w:t>Гуадалканал</w:t>
      </w:r>
      <w:proofErr w:type="spellEnd"/>
      <w:r w:rsidRPr="00CF5A5B">
        <w:rPr>
          <w:rFonts w:ascii="Times New Roman" w:hAnsi="Times New Roman" w:cs="Times New Roman"/>
          <w:sz w:val="24"/>
          <w:szCs w:val="24"/>
        </w:rPr>
        <w:t>?</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Япония может победить США</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США могут победить Японию</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перелому в войне на Тихом океане</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имела высадка англо-американских войск на Сицилии?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союзники могут победить Италию</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Италия может победить союзников</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падению режима Муссолини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имела операция Факел?</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союзники могут победить Германию</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Германия может победить союзников</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освобождению Северной Африки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 xml:space="preserve">Какое значение имела битва </w:t>
      </w:r>
      <w:proofErr w:type="gramStart"/>
      <w:r w:rsidRPr="00CF5A5B">
        <w:rPr>
          <w:rFonts w:ascii="Times New Roman" w:hAnsi="Times New Roman" w:cs="Times New Roman"/>
          <w:sz w:val="24"/>
          <w:szCs w:val="24"/>
        </w:rPr>
        <w:t>за</w:t>
      </w:r>
      <w:proofErr w:type="gramEnd"/>
      <w:r w:rsidRPr="00CF5A5B">
        <w:rPr>
          <w:rFonts w:ascii="Times New Roman" w:hAnsi="Times New Roman" w:cs="Times New Roman"/>
          <w:sz w:val="24"/>
          <w:szCs w:val="24"/>
        </w:rPr>
        <w:t xml:space="preserve"> о. </w:t>
      </w:r>
      <w:proofErr w:type="spellStart"/>
      <w:r w:rsidRPr="00CF5A5B">
        <w:rPr>
          <w:rFonts w:ascii="Times New Roman" w:hAnsi="Times New Roman" w:cs="Times New Roman"/>
          <w:sz w:val="24"/>
          <w:szCs w:val="24"/>
        </w:rPr>
        <w:t>Гуадалканал</w:t>
      </w:r>
      <w:proofErr w:type="spellEnd"/>
      <w:r w:rsidRPr="00CF5A5B">
        <w:rPr>
          <w:rFonts w:ascii="Times New Roman" w:hAnsi="Times New Roman" w:cs="Times New Roman"/>
          <w:sz w:val="24"/>
          <w:szCs w:val="24"/>
        </w:rPr>
        <w:t>?</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Япония может победить США</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США могут победить Японию</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перелому в войне на Тихом океане</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имела высадка англо-американских войск на Сицилии?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союзники могут победить Италию</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lastRenderedPageBreak/>
        <w:t>б) Она показала, что Италия может победить союзников</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падению режима Муссолини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имела операция «</w:t>
      </w:r>
      <w:proofErr w:type="spellStart"/>
      <w:r w:rsidRPr="00CF5A5B">
        <w:rPr>
          <w:rFonts w:ascii="Times New Roman" w:hAnsi="Times New Roman" w:cs="Times New Roman"/>
          <w:sz w:val="24"/>
          <w:szCs w:val="24"/>
        </w:rPr>
        <w:t>Торч</w:t>
      </w:r>
      <w:proofErr w:type="spellEnd"/>
      <w:r w:rsidRPr="00CF5A5B">
        <w:rPr>
          <w:rFonts w:ascii="Times New Roman" w:hAnsi="Times New Roman" w:cs="Times New Roman"/>
          <w:sz w:val="24"/>
          <w:szCs w:val="24"/>
        </w:rPr>
        <w:t>» («Факел»)?</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союзники могут победить Германию</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Германия может победить союзников</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освобождению Северной Африки</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9"/>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 xml:space="preserve">Какое значение имела битва </w:t>
      </w:r>
      <w:proofErr w:type="gramStart"/>
      <w:r w:rsidRPr="00CF5A5B">
        <w:rPr>
          <w:rFonts w:ascii="Times New Roman" w:hAnsi="Times New Roman" w:cs="Times New Roman"/>
          <w:sz w:val="24"/>
          <w:szCs w:val="24"/>
        </w:rPr>
        <w:t>за</w:t>
      </w:r>
      <w:proofErr w:type="gramEnd"/>
      <w:r w:rsidRPr="00CF5A5B">
        <w:rPr>
          <w:rFonts w:ascii="Times New Roman" w:hAnsi="Times New Roman" w:cs="Times New Roman"/>
          <w:sz w:val="24"/>
          <w:szCs w:val="24"/>
        </w:rPr>
        <w:t xml:space="preserve"> о. </w:t>
      </w:r>
      <w:proofErr w:type="spellStart"/>
      <w:r w:rsidRPr="00CF5A5B">
        <w:rPr>
          <w:rFonts w:ascii="Times New Roman" w:hAnsi="Times New Roman" w:cs="Times New Roman"/>
          <w:sz w:val="24"/>
          <w:szCs w:val="24"/>
        </w:rPr>
        <w:t>Гуадалканал</w:t>
      </w:r>
      <w:proofErr w:type="spellEnd"/>
      <w:r w:rsidRPr="00CF5A5B">
        <w:rPr>
          <w:rFonts w:ascii="Times New Roman" w:hAnsi="Times New Roman" w:cs="Times New Roman"/>
          <w:sz w:val="24"/>
          <w:szCs w:val="24"/>
        </w:rPr>
        <w:t>?</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Япония может победить США</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США могут победить Японию</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перелому в войне на Тихом океане</w:t>
      </w:r>
    </w:p>
    <w:p w:rsidR="00CF5A5B" w:rsidRPr="00CF5A5B" w:rsidRDefault="00CF5A5B" w:rsidP="00CF5A5B">
      <w:pPr>
        <w:numPr>
          <w:ilvl w:val="1"/>
          <w:numId w:val="169"/>
        </w:numPr>
        <w:pBdr>
          <w:top w:val="none" w:sz="0" w:space="0" w:color="404040"/>
          <w:left w:val="none" w:sz="0" w:space="0" w:color="404040"/>
          <w:bottom w:val="none" w:sz="0" w:space="0" w:color="404040"/>
          <w:right w:val="none" w:sz="0" w:space="0" w:color="404040"/>
          <w:between w:val="none" w:sz="0" w:space="0" w:color="404040"/>
        </w:pBdr>
        <w:spacing w:after="720"/>
        <w:rPr>
          <w:rFonts w:ascii="Times New Roman" w:hAnsi="Times New Roman" w:cs="Times New Roman"/>
          <w:color w:val="000000"/>
          <w:sz w:val="24"/>
          <w:szCs w:val="24"/>
        </w:rPr>
        <w:sectPr w:rsidR="00CF5A5B" w:rsidRPr="00CF5A5B" w:rsidSect="00CF5A5B">
          <w:type w:val="continuous"/>
          <w:pgSz w:w="12240" w:h="15840"/>
          <w:pgMar w:top="1440" w:right="1440" w:bottom="1440" w:left="1440" w:header="720" w:footer="720" w:gutter="0"/>
          <w:pgNumType w:start="1"/>
          <w:cols w:space="720"/>
        </w:sectPr>
      </w:pPr>
      <w:r w:rsidRPr="00CF5A5B">
        <w:rPr>
          <w:rFonts w:ascii="Times New Roman" w:hAnsi="Times New Roman" w:cs="Times New Roman"/>
          <w:sz w:val="24"/>
          <w:szCs w:val="24"/>
        </w:rPr>
        <w:t>г) Все вышеперечисленные</w:t>
      </w:r>
    </w:p>
    <w:p w:rsidR="00CF5A5B" w:rsidRPr="00CF5A5B" w:rsidRDefault="00CF5A5B" w:rsidP="00CF5A5B">
      <w:pPr>
        <w:pStyle w:val="3"/>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200" w:line="384" w:lineRule="auto"/>
        <w:rPr>
          <w:rFonts w:ascii="Times New Roman" w:hAnsi="Times New Roman" w:cs="Times New Roman"/>
          <w:sz w:val="24"/>
          <w:szCs w:val="24"/>
        </w:rPr>
      </w:pPr>
      <w:bookmarkStart w:id="11" w:name="_4dewrwy7x1ei" w:colFirst="0" w:colLast="0"/>
      <w:bookmarkStart w:id="12" w:name="_g2jx3tv5iqnw" w:colFirst="0" w:colLast="0"/>
      <w:bookmarkEnd w:id="11"/>
      <w:bookmarkEnd w:id="12"/>
    </w:p>
    <w:p w:rsidR="00CF5A5B" w:rsidRPr="00CF5A5B" w:rsidRDefault="00CF5A5B" w:rsidP="00CF5A5B">
      <w:pPr>
        <w:pStyle w:val="3"/>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520" w:after="200" w:line="384" w:lineRule="auto"/>
        <w:rPr>
          <w:rFonts w:ascii="Times New Roman" w:hAnsi="Times New Roman" w:cs="Times New Roman"/>
          <w:b w:val="0"/>
          <w:color w:val="000000"/>
          <w:sz w:val="24"/>
          <w:szCs w:val="24"/>
        </w:rPr>
      </w:pPr>
      <w:bookmarkStart w:id="13" w:name="_758ccgqraqz9" w:colFirst="0" w:colLast="0"/>
      <w:bookmarkEnd w:id="13"/>
      <w:r w:rsidRPr="00CF5A5B">
        <w:rPr>
          <w:rFonts w:ascii="Times New Roman" w:hAnsi="Times New Roman" w:cs="Times New Roman"/>
          <w:sz w:val="24"/>
          <w:szCs w:val="24"/>
        </w:rPr>
        <w:br w:type="page"/>
      </w:r>
    </w:p>
    <w:p w:rsidR="00CF5A5B" w:rsidRPr="00CF5A5B" w:rsidRDefault="00CF5A5B" w:rsidP="00CF5A5B">
      <w:pPr>
        <w:pStyle w:val="3"/>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200" w:line="384" w:lineRule="auto"/>
        <w:jc w:val="center"/>
        <w:rPr>
          <w:rFonts w:ascii="Times New Roman" w:hAnsi="Times New Roman" w:cs="Times New Roman"/>
          <w:b w:val="0"/>
          <w:color w:val="000000"/>
          <w:sz w:val="24"/>
          <w:szCs w:val="24"/>
        </w:rPr>
      </w:pPr>
      <w:bookmarkStart w:id="14" w:name="_eqvqfjgvag6g" w:colFirst="0" w:colLast="0"/>
      <w:bookmarkEnd w:id="14"/>
      <w:r w:rsidRPr="00CF5A5B">
        <w:rPr>
          <w:rFonts w:ascii="Times New Roman" w:hAnsi="Times New Roman" w:cs="Times New Roman"/>
          <w:color w:val="000000"/>
          <w:sz w:val="24"/>
          <w:szCs w:val="24"/>
        </w:rPr>
        <w:lastRenderedPageBreak/>
        <w:t xml:space="preserve">Тест по теме: </w:t>
      </w:r>
    </w:p>
    <w:p w:rsidR="00CF5A5B" w:rsidRPr="00CF5A5B" w:rsidRDefault="00CF5A5B" w:rsidP="00CF5A5B">
      <w:pPr>
        <w:pStyle w:val="1"/>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line="264" w:lineRule="auto"/>
        <w:jc w:val="center"/>
        <w:rPr>
          <w:b w:val="0"/>
          <w:sz w:val="24"/>
          <w:szCs w:val="24"/>
        </w:rPr>
      </w:pPr>
      <w:bookmarkStart w:id="15" w:name="_bxzpt4h39a62" w:colFirst="0" w:colLast="0"/>
      <w:bookmarkEnd w:id="15"/>
      <w:r w:rsidRPr="00CF5A5B">
        <w:rPr>
          <w:sz w:val="24"/>
          <w:szCs w:val="24"/>
        </w:rPr>
        <w:t>«Коренной перелом в ходе войны»</w:t>
      </w:r>
    </w:p>
    <w:p w:rsidR="00CF5A5B" w:rsidRPr="00CF5A5B" w:rsidRDefault="00CF5A5B" w:rsidP="00CF5A5B">
      <w:pPr>
        <w:pStyle w:val="1"/>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line="264" w:lineRule="auto"/>
        <w:jc w:val="center"/>
        <w:rPr>
          <w:b w:val="0"/>
          <w:sz w:val="24"/>
          <w:szCs w:val="24"/>
        </w:rPr>
      </w:pPr>
      <w:bookmarkStart w:id="16" w:name="_io6mh6v0jobt" w:colFirst="0" w:colLast="0"/>
      <w:bookmarkEnd w:id="16"/>
      <w:r w:rsidRPr="00CF5A5B">
        <w:rPr>
          <w:sz w:val="24"/>
          <w:szCs w:val="24"/>
        </w:rPr>
        <w:br/>
        <w:t>Вариант 2</w:t>
      </w:r>
    </w:p>
    <w:p w:rsidR="00CF5A5B" w:rsidRPr="00CF5A5B" w:rsidRDefault="00CF5A5B" w:rsidP="00CF5A5B">
      <w:pPr>
        <w:rPr>
          <w:rFonts w:ascii="Times New Roman" w:hAnsi="Times New Roman" w:cs="Times New Roman"/>
          <w:sz w:val="24"/>
          <w:szCs w:val="24"/>
        </w:rPr>
      </w:pP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before="120"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имели победы Красной Армии в битвах под Сталинградом, на Курской дуге и на Днепре?</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Они показали, что СССР может победить Германию</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Они привели к коренному перелому в ходе</w:t>
      </w:r>
      <w:proofErr w:type="gramStart"/>
      <w:r w:rsidRPr="00CF5A5B">
        <w:rPr>
          <w:rFonts w:ascii="Times New Roman" w:hAnsi="Times New Roman" w:cs="Times New Roman"/>
          <w:sz w:val="24"/>
          <w:szCs w:val="24"/>
        </w:rPr>
        <w:t xml:space="preserve"> В</w:t>
      </w:r>
      <w:proofErr w:type="gramEnd"/>
      <w:r w:rsidRPr="00CF5A5B">
        <w:rPr>
          <w:rFonts w:ascii="Times New Roman" w:hAnsi="Times New Roman" w:cs="Times New Roman"/>
          <w:sz w:val="24"/>
          <w:szCs w:val="24"/>
        </w:rPr>
        <w:t>торой мировой войны</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Они показали, что Германия может победить СССР</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Назовите основные этапы перечисленных битв и командовавших фронтами советских военачальников.</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Сталинградская битва, Курская битва, битва на Днепре</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Жуков, Рокоссовский, Конев</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Сталинградская битва, Курская битва, битва на Днепре, Жуков, Рокоссовский, Конев</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имела Тегеранская конференция?</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закрепила союз между СССР, США и Великобританией</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определила стратегию ведения войны</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решила вопрос о втором фронте</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Какие вопросы решались на Тегеранской конференции?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Вопрос о втором фронте</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Вопрос о стратегии ведения войны</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Вопрос о сотрудничестве между союзниками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Какую роль сыграла высадка англо-американских войск в Италии, как это повлияло на падение режима Муссолини?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Высадка войск привела к ослаблению режима Муссолини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Высадка войск привела к падению режима Муссолини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Высадка войск привела к укреплению режима Муссолини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Почему «воздушное наступление» на Германию не привело к остановке или существенному снижению военного производства?</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Германия смогла восстановить разрушенные заводы</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lastRenderedPageBreak/>
        <w:t>б) Германия перенесла производство в другие регионы</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Германия использовала труд заключенных и пленных</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 xml:space="preserve">Какое значение имело сражение у атолла </w:t>
      </w:r>
      <w:proofErr w:type="spellStart"/>
      <w:r w:rsidRPr="00CF5A5B">
        <w:rPr>
          <w:rFonts w:ascii="Times New Roman" w:hAnsi="Times New Roman" w:cs="Times New Roman"/>
          <w:sz w:val="24"/>
          <w:szCs w:val="24"/>
        </w:rPr>
        <w:t>Мидуэй</w:t>
      </w:r>
      <w:proofErr w:type="spellEnd"/>
      <w:r w:rsidRPr="00CF5A5B">
        <w:rPr>
          <w:rFonts w:ascii="Times New Roman" w:hAnsi="Times New Roman" w:cs="Times New Roman"/>
          <w:sz w:val="24"/>
          <w:szCs w:val="24"/>
        </w:rPr>
        <w:t>?</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Оно показало, что Япония может победить США</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Оно показало, что США могут победить Японию</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Оно привело к перелому в войне на Тихом океане</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имело создание иностранных воинских частей и соединений на территории СССР?</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Оно показало, что СССР поддерживает освободительные движения</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Оно показало, что СССР готов сотрудничать с другими странами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Оно показало, что СССР готов помогать другим странам в борьбе с фашизмом</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 xml:space="preserve">Какое значение имела битва </w:t>
      </w:r>
      <w:proofErr w:type="gramStart"/>
      <w:r w:rsidRPr="00CF5A5B">
        <w:rPr>
          <w:rFonts w:ascii="Times New Roman" w:hAnsi="Times New Roman" w:cs="Times New Roman"/>
          <w:sz w:val="24"/>
          <w:szCs w:val="24"/>
        </w:rPr>
        <w:t>за</w:t>
      </w:r>
      <w:proofErr w:type="gramEnd"/>
      <w:r w:rsidRPr="00CF5A5B">
        <w:rPr>
          <w:rFonts w:ascii="Times New Roman" w:hAnsi="Times New Roman" w:cs="Times New Roman"/>
          <w:sz w:val="24"/>
          <w:szCs w:val="24"/>
        </w:rPr>
        <w:t xml:space="preserve"> о. </w:t>
      </w:r>
      <w:proofErr w:type="spellStart"/>
      <w:r w:rsidRPr="00CF5A5B">
        <w:rPr>
          <w:rFonts w:ascii="Times New Roman" w:hAnsi="Times New Roman" w:cs="Times New Roman"/>
          <w:sz w:val="24"/>
          <w:szCs w:val="24"/>
        </w:rPr>
        <w:t>Гуадалканал</w:t>
      </w:r>
      <w:proofErr w:type="spellEnd"/>
      <w:r w:rsidRPr="00CF5A5B">
        <w:rPr>
          <w:rFonts w:ascii="Times New Roman" w:hAnsi="Times New Roman" w:cs="Times New Roman"/>
          <w:sz w:val="24"/>
          <w:szCs w:val="24"/>
        </w:rPr>
        <w:t>?</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Япония может победить США</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США могут победить Японию</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перелому в войне на Тихом океане</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имела высадка англо-американских войск на Сицилии?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союзники могут победить Италию</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Италия может победить союзников</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падению режима Муссолини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имела операция «</w:t>
      </w:r>
      <w:proofErr w:type="spellStart"/>
      <w:r w:rsidRPr="00CF5A5B">
        <w:rPr>
          <w:rFonts w:ascii="Times New Roman" w:hAnsi="Times New Roman" w:cs="Times New Roman"/>
          <w:sz w:val="24"/>
          <w:szCs w:val="24"/>
        </w:rPr>
        <w:t>Торч</w:t>
      </w:r>
      <w:proofErr w:type="spellEnd"/>
      <w:r w:rsidRPr="00CF5A5B">
        <w:rPr>
          <w:rFonts w:ascii="Times New Roman" w:hAnsi="Times New Roman" w:cs="Times New Roman"/>
          <w:sz w:val="24"/>
          <w:szCs w:val="24"/>
        </w:rPr>
        <w:t>» («Факел»)?</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союзники могут победить Германию</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Германия может победить союзников</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освобождению Северной Африки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 xml:space="preserve">Какое значение имела битва </w:t>
      </w:r>
      <w:proofErr w:type="gramStart"/>
      <w:r w:rsidRPr="00CF5A5B">
        <w:rPr>
          <w:rFonts w:ascii="Times New Roman" w:hAnsi="Times New Roman" w:cs="Times New Roman"/>
          <w:sz w:val="24"/>
          <w:szCs w:val="24"/>
        </w:rPr>
        <w:t>за</w:t>
      </w:r>
      <w:proofErr w:type="gramEnd"/>
      <w:r w:rsidRPr="00CF5A5B">
        <w:rPr>
          <w:rFonts w:ascii="Times New Roman" w:hAnsi="Times New Roman" w:cs="Times New Roman"/>
          <w:sz w:val="24"/>
          <w:szCs w:val="24"/>
        </w:rPr>
        <w:t xml:space="preserve"> о. </w:t>
      </w:r>
      <w:proofErr w:type="spellStart"/>
      <w:r w:rsidRPr="00CF5A5B">
        <w:rPr>
          <w:rFonts w:ascii="Times New Roman" w:hAnsi="Times New Roman" w:cs="Times New Roman"/>
          <w:sz w:val="24"/>
          <w:szCs w:val="24"/>
        </w:rPr>
        <w:t>Гуадалканал</w:t>
      </w:r>
      <w:proofErr w:type="spellEnd"/>
      <w:r w:rsidRPr="00CF5A5B">
        <w:rPr>
          <w:rFonts w:ascii="Times New Roman" w:hAnsi="Times New Roman" w:cs="Times New Roman"/>
          <w:sz w:val="24"/>
          <w:szCs w:val="24"/>
        </w:rPr>
        <w:t>?</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Япония может победить США</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США могут победить Японию</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перелому в войне на Тихом океане</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Какое значение имела высадка англо-американских войск на Сицилии?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союзники могут победить Италию</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Италия может победить союзников</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падению режима Муссолини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lastRenderedPageBreak/>
        <w:t>Какое значение имела операция Факел?</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союзники могут победить Германию</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Германия может победить союзников</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освобождению Северной Африки</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numPr>
          <w:ilvl w:val="0"/>
          <w:numId w:val="168"/>
        </w:numPr>
        <w:pBdr>
          <w:top w:val="none" w:sz="0" w:space="0" w:color="404040"/>
          <w:left w:val="none" w:sz="0" w:space="0" w:color="404040"/>
          <w:bottom w:val="none" w:sz="0" w:space="0" w:color="404040"/>
          <w:right w:val="none" w:sz="0" w:space="0" w:color="404040"/>
          <w:between w:val="none" w:sz="0" w:space="0" w:color="404040"/>
        </w:pBdr>
        <w:shd w:val="clear" w:color="auto" w:fill="FFFFFF"/>
        <w:spacing w:after="0"/>
        <w:rPr>
          <w:rFonts w:ascii="Times New Roman" w:hAnsi="Times New Roman" w:cs="Times New Roman"/>
          <w:color w:val="000000"/>
          <w:sz w:val="24"/>
          <w:szCs w:val="24"/>
        </w:rPr>
      </w:pPr>
      <w:r w:rsidRPr="00CF5A5B">
        <w:rPr>
          <w:rFonts w:ascii="Times New Roman" w:hAnsi="Times New Roman" w:cs="Times New Roman"/>
          <w:sz w:val="24"/>
          <w:szCs w:val="24"/>
        </w:rPr>
        <w:t xml:space="preserve">Какое значение имела битва </w:t>
      </w:r>
      <w:proofErr w:type="gramStart"/>
      <w:r w:rsidRPr="00CF5A5B">
        <w:rPr>
          <w:rFonts w:ascii="Times New Roman" w:hAnsi="Times New Roman" w:cs="Times New Roman"/>
          <w:sz w:val="24"/>
          <w:szCs w:val="24"/>
        </w:rPr>
        <w:t>за</w:t>
      </w:r>
      <w:proofErr w:type="gramEnd"/>
      <w:r w:rsidRPr="00CF5A5B">
        <w:rPr>
          <w:rFonts w:ascii="Times New Roman" w:hAnsi="Times New Roman" w:cs="Times New Roman"/>
          <w:sz w:val="24"/>
          <w:szCs w:val="24"/>
        </w:rPr>
        <w:t xml:space="preserve"> о. </w:t>
      </w:r>
      <w:proofErr w:type="spellStart"/>
      <w:r w:rsidRPr="00CF5A5B">
        <w:rPr>
          <w:rFonts w:ascii="Times New Roman" w:hAnsi="Times New Roman" w:cs="Times New Roman"/>
          <w:sz w:val="24"/>
          <w:szCs w:val="24"/>
        </w:rPr>
        <w:t>Гуадалканал</w:t>
      </w:r>
      <w:proofErr w:type="spellEnd"/>
      <w:r w:rsidRPr="00CF5A5B">
        <w:rPr>
          <w:rFonts w:ascii="Times New Roman" w:hAnsi="Times New Roman" w:cs="Times New Roman"/>
          <w:sz w:val="24"/>
          <w:szCs w:val="24"/>
        </w:rPr>
        <w:t>?</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а) Она показала, что Япония может победить США</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б) Она показала, что США могут победить Японию</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0"/>
        <w:rPr>
          <w:rFonts w:ascii="Times New Roman" w:hAnsi="Times New Roman" w:cs="Times New Roman"/>
          <w:color w:val="000000"/>
          <w:sz w:val="24"/>
          <w:szCs w:val="24"/>
        </w:rPr>
      </w:pPr>
      <w:r w:rsidRPr="00CF5A5B">
        <w:rPr>
          <w:rFonts w:ascii="Times New Roman" w:hAnsi="Times New Roman" w:cs="Times New Roman"/>
          <w:sz w:val="24"/>
          <w:szCs w:val="24"/>
        </w:rPr>
        <w:t>в) Она привела к перелому в войне на Тихом океане</w:t>
      </w:r>
    </w:p>
    <w:p w:rsidR="00CF5A5B" w:rsidRPr="00CF5A5B" w:rsidRDefault="00CF5A5B" w:rsidP="00CF5A5B">
      <w:pPr>
        <w:numPr>
          <w:ilvl w:val="1"/>
          <w:numId w:val="168"/>
        </w:numPr>
        <w:pBdr>
          <w:top w:val="none" w:sz="0" w:space="0" w:color="404040"/>
          <w:left w:val="none" w:sz="0" w:space="0" w:color="404040"/>
          <w:bottom w:val="none" w:sz="0" w:space="0" w:color="404040"/>
          <w:right w:val="none" w:sz="0" w:space="0" w:color="404040"/>
          <w:between w:val="none" w:sz="0" w:space="0" w:color="404040"/>
        </w:pBdr>
        <w:spacing w:after="720"/>
        <w:rPr>
          <w:rFonts w:ascii="Times New Roman" w:hAnsi="Times New Roman" w:cs="Times New Roman"/>
          <w:color w:val="000000"/>
          <w:sz w:val="24"/>
          <w:szCs w:val="24"/>
        </w:rPr>
      </w:pPr>
      <w:r w:rsidRPr="00CF5A5B">
        <w:rPr>
          <w:rFonts w:ascii="Times New Roman" w:hAnsi="Times New Roman" w:cs="Times New Roman"/>
          <w:sz w:val="24"/>
          <w:szCs w:val="24"/>
        </w:rPr>
        <w:t>г) Все вышеперечисленные</w:t>
      </w:r>
    </w:p>
    <w:p w:rsidR="00CF5A5B" w:rsidRPr="00CF5A5B" w:rsidRDefault="00CF5A5B" w:rsidP="00CF5A5B">
      <w:pPr>
        <w:pStyle w:val="4"/>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120" w:line="360" w:lineRule="auto"/>
        <w:rPr>
          <w:rFonts w:ascii="Times New Roman" w:hAnsi="Times New Roman" w:cs="Times New Roman"/>
          <w:b w:val="0"/>
          <w:color w:val="000000"/>
          <w:sz w:val="24"/>
          <w:szCs w:val="24"/>
        </w:rPr>
        <w:sectPr w:rsidR="00CF5A5B" w:rsidRPr="00CF5A5B">
          <w:type w:val="continuous"/>
          <w:pgSz w:w="12240" w:h="15840"/>
          <w:pgMar w:top="1440" w:right="1440" w:bottom="1440" w:left="1440" w:header="720" w:footer="720" w:gutter="0"/>
          <w:cols w:space="720"/>
        </w:sectPr>
      </w:pPr>
      <w:bookmarkStart w:id="17" w:name="_zec7ppb2jk8t" w:colFirst="0" w:colLast="0"/>
      <w:bookmarkEnd w:id="17"/>
      <w:r w:rsidRPr="00CF5A5B">
        <w:rPr>
          <w:rFonts w:ascii="Times New Roman" w:hAnsi="Times New Roman" w:cs="Times New Roman"/>
          <w:sz w:val="24"/>
          <w:szCs w:val="24"/>
        </w:rPr>
        <w:br w:type="page"/>
      </w:r>
    </w:p>
    <w:p w:rsidR="00CF5A5B" w:rsidRPr="00CF5A5B" w:rsidRDefault="00CF5A5B" w:rsidP="00CF5A5B">
      <w:pPr>
        <w:pStyle w:val="4"/>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120" w:line="360" w:lineRule="auto"/>
        <w:rPr>
          <w:rFonts w:ascii="Times New Roman" w:hAnsi="Times New Roman" w:cs="Times New Roman"/>
          <w:b w:val="0"/>
          <w:color w:val="000000"/>
          <w:sz w:val="24"/>
          <w:szCs w:val="24"/>
        </w:rPr>
      </w:pPr>
      <w:bookmarkStart w:id="18" w:name="_z6z6kinuud2r" w:colFirst="0" w:colLast="0"/>
      <w:bookmarkStart w:id="19" w:name="_nq9d7fv6x1ie" w:colFirst="0" w:colLast="0"/>
      <w:bookmarkEnd w:id="18"/>
      <w:bookmarkEnd w:id="19"/>
    </w:p>
    <w:p w:rsidR="00CF5A5B" w:rsidRPr="00CF5A5B" w:rsidRDefault="00CF5A5B" w:rsidP="00CF5A5B">
      <w:pPr>
        <w:pStyle w:val="4"/>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120" w:line="360" w:lineRule="auto"/>
        <w:rPr>
          <w:rFonts w:ascii="Times New Roman" w:hAnsi="Times New Roman" w:cs="Times New Roman"/>
          <w:b w:val="0"/>
          <w:color w:val="000000"/>
          <w:sz w:val="24"/>
          <w:szCs w:val="24"/>
        </w:rPr>
      </w:pPr>
      <w:bookmarkStart w:id="20" w:name="_feb1nvitxg6i" w:colFirst="0" w:colLast="0"/>
      <w:bookmarkEnd w:id="20"/>
      <w:r w:rsidRPr="00CF5A5B">
        <w:rPr>
          <w:rFonts w:ascii="Times New Roman" w:hAnsi="Times New Roman" w:cs="Times New Roman"/>
          <w:sz w:val="24"/>
          <w:szCs w:val="24"/>
        </w:rPr>
        <w:br w:type="page"/>
      </w:r>
    </w:p>
    <w:p w:rsidR="00CF5A5B" w:rsidRPr="00CF5A5B" w:rsidRDefault="00CF5A5B" w:rsidP="00CF5A5B">
      <w:pPr>
        <w:pStyle w:val="4"/>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120" w:line="360" w:lineRule="auto"/>
        <w:jc w:val="center"/>
        <w:rPr>
          <w:rFonts w:ascii="Times New Roman" w:hAnsi="Times New Roman" w:cs="Times New Roman"/>
          <w:b w:val="0"/>
          <w:color w:val="000000"/>
          <w:sz w:val="24"/>
          <w:szCs w:val="24"/>
        </w:rPr>
      </w:pPr>
      <w:bookmarkStart w:id="21" w:name="_9zrngz9dyxln" w:colFirst="0" w:colLast="0"/>
      <w:bookmarkEnd w:id="21"/>
      <w:r w:rsidRPr="00CF5A5B">
        <w:rPr>
          <w:rFonts w:ascii="Times New Roman" w:hAnsi="Times New Roman" w:cs="Times New Roman"/>
          <w:color w:val="000000"/>
          <w:sz w:val="24"/>
          <w:szCs w:val="24"/>
        </w:rPr>
        <w:lastRenderedPageBreak/>
        <w:t>Ответы</w:t>
      </w:r>
    </w:p>
    <w:p w:rsidR="00CF5A5B" w:rsidRPr="00CF5A5B" w:rsidRDefault="00CF5A5B" w:rsidP="00CF5A5B">
      <w:pPr>
        <w:pStyle w:val="4"/>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120" w:line="360" w:lineRule="auto"/>
        <w:jc w:val="center"/>
        <w:rPr>
          <w:rFonts w:ascii="Times New Roman" w:hAnsi="Times New Roman" w:cs="Times New Roman"/>
          <w:b w:val="0"/>
          <w:color w:val="000000"/>
          <w:sz w:val="24"/>
          <w:szCs w:val="24"/>
        </w:rPr>
      </w:pPr>
      <w:bookmarkStart w:id="22" w:name="_yq5p5twunlso" w:colFirst="0" w:colLast="0"/>
      <w:bookmarkEnd w:id="22"/>
      <w:r w:rsidRPr="00CF5A5B">
        <w:rPr>
          <w:rFonts w:ascii="Times New Roman" w:hAnsi="Times New Roman" w:cs="Times New Roman"/>
          <w:color w:val="000000"/>
          <w:sz w:val="24"/>
          <w:szCs w:val="24"/>
        </w:rPr>
        <w:t>1 вариант</w:t>
      </w:r>
      <w:r w:rsidRPr="00CF5A5B">
        <w:rPr>
          <w:rFonts w:ascii="Times New Roman" w:hAnsi="Times New Roman" w:cs="Times New Roman"/>
          <w:color w:val="000000"/>
          <w:sz w:val="24"/>
          <w:szCs w:val="24"/>
        </w:rPr>
        <w:br/>
      </w:r>
    </w:p>
    <w:tbl>
      <w:tblPr>
        <w:tblW w:w="9359" w:type="dxa"/>
        <w:tblBorders>
          <w:top w:val="nil"/>
          <w:left w:val="nil"/>
          <w:bottom w:val="nil"/>
          <w:right w:val="nil"/>
          <w:insideH w:val="nil"/>
          <w:insideV w:val="nil"/>
        </w:tblBorders>
        <w:tblLayout w:type="fixed"/>
        <w:tblLook w:val="0600"/>
      </w:tblPr>
      <w:tblGrid>
        <w:gridCol w:w="440"/>
        <w:gridCol w:w="586"/>
        <w:gridCol w:w="586"/>
        <w:gridCol w:w="586"/>
        <w:gridCol w:w="586"/>
        <w:gridCol w:w="585"/>
        <w:gridCol w:w="585"/>
        <w:gridCol w:w="585"/>
        <w:gridCol w:w="585"/>
        <w:gridCol w:w="730"/>
        <w:gridCol w:w="730"/>
        <w:gridCol w:w="730"/>
        <w:gridCol w:w="730"/>
        <w:gridCol w:w="730"/>
        <w:gridCol w:w="585"/>
      </w:tblGrid>
      <w:tr w:rsidR="00CF5A5B" w:rsidRPr="00CF5A5B" w:rsidTr="00530067">
        <w:trPr>
          <w:trHeight w:val="610"/>
        </w:trPr>
        <w:tc>
          <w:tcPr>
            <w:tcW w:w="439"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2</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3</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4</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5</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6</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7</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8</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9</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10</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11</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12</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13</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14</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15</w:t>
            </w:r>
          </w:p>
        </w:tc>
      </w:tr>
      <w:tr w:rsidR="00CF5A5B" w:rsidRPr="00CF5A5B" w:rsidTr="00530067">
        <w:trPr>
          <w:trHeight w:val="615"/>
        </w:trPr>
        <w:tc>
          <w:tcPr>
            <w:tcW w:w="439"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б</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г</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г</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б</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г</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г</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r>
    </w:tbl>
    <w:p w:rsidR="00CF5A5B" w:rsidRPr="00CF5A5B" w:rsidRDefault="00CF5A5B" w:rsidP="00CF5A5B">
      <w:pPr>
        <w:pStyle w:val="4"/>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120" w:line="360" w:lineRule="auto"/>
        <w:jc w:val="center"/>
        <w:rPr>
          <w:rFonts w:ascii="Times New Roman" w:hAnsi="Times New Roman" w:cs="Times New Roman"/>
          <w:b w:val="0"/>
          <w:color w:val="000000"/>
          <w:sz w:val="24"/>
          <w:szCs w:val="24"/>
        </w:rPr>
      </w:pPr>
      <w:bookmarkStart w:id="23" w:name="_pbwm35a0cise" w:colFirst="0" w:colLast="0"/>
      <w:bookmarkEnd w:id="23"/>
      <w:r w:rsidRPr="00CF5A5B">
        <w:rPr>
          <w:rFonts w:ascii="Times New Roman" w:hAnsi="Times New Roman" w:cs="Times New Roman"/>
          <w:color w:val="000000"/>
          <w:sz w:val="24"/>
          <w:szCs w:val="24"/>
        </w:rPr>
        <w:t>2 вариант</w:t>
      </w:r>
    </w:p>
    <w:p w:rsidR="00CF5A5B" w:rsidRPr="00CF5A5B" w:rsidRDefault="00CF5A5B" w:rsidP="00CF5A5B">
      <w:pPr>
        <w:rPr>
          <w:rFonts w:ascii="Times New Roman" w:hAnsi="Times New Roman" w:cs="Times New Roman"/>
          <w:sz w:val="24"/>
          <w:szCs w:val="24"/>
        </w:rPr>
      </w:pPr>
    </w:p>
    <w:tbl>
      <w:tblPr>
        <w:tblW w:w="9359" w:type="dxa"/>
        <w:tblBorders>
          <w:top w:val="nil"/>
          <w:left w:val="nil"/>
          <w:bottom w:val="nil"/>
          <w:right w:val="nil"/>
          <w:insideH w:val="nil"/>
          <w:insideV w:val="nil"/>
        </w:tblBorders>
        <w:tblLayout w:type="fixed"/>
        <w:tblLook w:val="0600"/>
      </w:tblPr>
      <w:tblGrid>
        <w:gridCol w:w="440"/>
        <w:gridCol w:w="586"/>
        <w:gridCol w:w="586"/>
        <w:gridCol w:w="586"/>
        <w:gridCol w:w="586"/>
        <w:gridCol w:w="585"/>
        <w:gridCol w:w="585"/>
        <w:gridCol w:w="585"/>
        <w:gridCol w:w="585"/>
        <w:gridCol w:w="730"/>
        <w:gridCol w:w="730"/>
        <w:gridCol w:w="730"/>
        <w:gridCol w:w="730"/>
        <w:gridCol w:w="730"/>
        <w:gridCol w:w="585"/>
      </w:tblGrid>
      <w:tr w:rsidR="00CF5A5B" w:rsidRPr="00CF5A5B" w:rsidTr="00530067">
        <w:trPr>
          <w:trHeight w:val="610"/>
        </w:trPr>
        <w:tc>
          <w:tcPr>
            <w:tcW w:w="439"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2</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3</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4</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5</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6</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7</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8</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9</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10</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11</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12</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13</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14</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bottom"/>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b/>
                <w:sz w:val="24"/>
                <w:szCs w:val="24"/>
              </w:rPr>
              <w:t>15</w:t>
            </w:r>
          </w:p>
        </w:tc>
      </w:tr>
      <w:tr w:rsidR="00CF5A5B" w:rsidRPr="00CF5A5B" w:rsidTr="00530067">
        <w:trPr>
          <w:trHeight w:val="615"/>
        </w:trPr>
        <w:tc>
          <w:tcPr>
            <w:tcW w:w="439"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б</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г</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г</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б</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г</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г</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730"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c>
          <w:tcPr>
            <w:tcW w:w="585" w:type="dxa"/>
            <w:tcBorders>
              <w:top w:val="single" w:sz="4" w:space="0" w:color="404040"/>
              <w:left w:val="single" w:sz="4" w:space="0" w:color="404040"/>
              <w:bottom w:val="single" w:sz="4" w:space="0" w:color="404040"/>
              <w:right w:val="single" w:sz="4" w:space="0" w:color="404040"/>
            </w:tcBorders>
            <w:tcMar>
              <w:top w:w="100" w:type="dxa"/>
              <w:left w:w="100" w:type="dxa"/>
              <w:bottom w:w="100" w:type="dxa"/>
              <w:right w:w="100" w:type="dxa"/>
            </w:tcMar>
            <w:vAlign w:val="center"/>
          </w:tcPr>
          <w:p w:rsidR="00CF5A5B" w:rsidRPr="00CF5A5B" w:rsidRDefault="00CF5A5B" w:rsidP="00530067">
            <w:pPr>
              <w:spacing w:line="411" w:lineRule="auto"/>
              <w:jc w:val="center"/>
              <w:rPr>
                <w:rFonts w:ascii="Times New Roman" w:hAnsi="Times New Roman" w:cs="Times New Roman"/>
                <w:sz w:val="24"/>
                <w:szCs w:val="24"/>
              </w:rPr>
            </w:pPr>
            <w:r w:rsidRPr="00CF5A5B">
              <w:rPr>
                <w:rFonts w:ascii="Times New Roman" w:hAnsi="Times New Roman" w:cs="Times New Roman"/>
                <w:sz w:val="24"/>
                <w:szCs w:val="24"/>
              </w:rPr>
              <w:t>в</w:t>
            </w:r>
          </w:p>
        </w:tc>
      </w:tr>
    </w:tbl>
    <w:p w:rsidR="00CF5A5B" w:rsidRPr="00CF5A5B" w:rsidRDefault="00CF5A5B" w:rsidP="00CF5A5B">
      <w:pPr>
        <w:rPr>
          <w:rFonts w:ascii="Times New Roman" w:hAnsi="Times New Roman" w:cs="Times New Roman"/>
          <w:sz w:val="24"/>
          <w:szCs w:val="24"/>
        </w:rPr>
      </w:pPr>
    </w:p>
    <w:p w:rsidR="00CF5A5B" w:rsidRPr="00CF5A5B" w:rsidRDefault="00CF5A5B" w:rsidP="00CF5A5B">
      <w:pPr>
        <w:rPr>
          <w:rFonts w:ascii="Times New Roman" w:hAnsi="Times New Roman" w:cs="Times New Roman"/>
          <w:sz w:val="24"/>
          <w:szCs w:val="24"/>
        </w:rPr>
      </w:pPr>
    </w:p>
    <w:p w:rsidR="00CF5A5B" w:rsidRPr="00CF5A5B" w:rsidRDefault="00CF5A5B" w:rsidP="00CF5A5B">
      <w:pPr>
        <w:pBdr>
          <w:top w:val="none" w:sz="0" w:space="0" w:color="404040"/>
          <w:left w:val="none" w:sz="0" w:space="0" w:color="404040"/>
          <w:bottom w:val="none" w:sz="0" w:space="0" w:color="404040"/>
          <w:right w:val="none" w:sz="0" w:space="0" w:color="404040"/>
          <w:between w:val="none" w:sz="0" w:space="0" w:color="404040"/>
        </w:pBdr>
        <w:shd w:val="clear" w:color="auto" w:fill="FFFFFF"/>
        <w:spacing w:before="120" w:after="120"/>
        <w:jc w:val="center"/>
        <w:rPr>
          <w:rFonts w:ascii="Times New Roman" w:hAnsi="Times New Roman" w:cs="Times New Roman"/>
          <w:b/>
          <w:sz w:val="24"/>
          <w:szCs w:val="24"/>
        </w:rPr>
      </w:pPr>
      <w:r w:rsidRPr="00CF5A5B">
        <w:rPr>
          <w:rFonts w:ascii="Times New Roman" w:hAnsi="Times New Roman" w:cs="Times New Roman"/>
          <w:b/>
          <w:sz w:val="24"/>
          <w:szCs w:val="24"/>
        </w:rPr>
        <w:t>Оценивание:</w:t>
      </w:r>
    </w:p>
    <w:p w:rsidR="00CF5A5B" w:rsidRPr="00CF5A5B" w:rsidRDefault="00CF5A5B" w:rsidP="00CF5A5B">
      <w:pPr>
        <w:pStyle w:val="4"/>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line="360" w:lineRule="auto"/>
        <w:jc w:val="center"/>
        <w:rPr>
          <w:rFonts w:ascii="Times New Roman" w:hAnsi="Times New Roman" w:cs="Times New Roman"/>
          <w:color w:val="000000"/>
          <w:sz w:val="24"/>
          <w:szCs w:val="24"/>
        </w:rPr>
      </w:pPr>
      <w:bookmarkStart w:id="24" w:name="_xzbbn0jffww1" w:colFirst="0" w:colLast="0"/>
      <w:bookmarkEnd w:id="24"/>
      <w:r w:rsidRPr="00CF5A5B">
        <w:rPr>
          <w:rFonts w:ascii="Times New Roman" w:hAnsi="Times New Roman" w:cs="Times New Roman"/>
          <w:color w:val="000000"/>
          <w:sz w:val="24"/>
          <w:szCs w:val="24"/>
        </w:rPr>
        <w:t>5 баллов: 15 правильных ответов;</w:t>
      </w:r>
    </w:p>
    <w:p w:rsidR="00CF5A5B" w:rsidRPr="00CF5A5B" w:rsidRDefault="00CF5A5B" w:rsidP="00CF5A5B">
      <w:pPr>
        <w:pStyle w:val="4"/>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line="360" w:lineRule="auto"/>
        <w:jc w:val="center"/>
        <w:rPr>
          <w:rFonts w:ascii="Times New Roman" w:hAnsi="Times New Roman" w:cs="Times New Roman"/>
          <w:color w:val="000000"/>
          <w:sz w:val="24"/>
          <w:szCs w:val="24"/>
        </w:rPr>
      </w:pPr>
      <w:bookmarkStart w:id="25" w:name="_fyuevlun3x63" w:colFirst="0" w:colLast="0"/>
      <w:bookmarkEnd w:id="25"/>
      <w:r w:rsidRPr="00CF5A5B">
        <w:rPr>
          <w:rFonts w:ascii="Times New Roman" w:hAnsi="Times New Roman" w:cs="Times New Roman"/>
          <w:color w:val="000000"/>
          <w:sz w:val="24"/>
          <w:szCs w:val="24"/>
        </w:rPr>
        <w:t>4 балла: 12-14 правильных ответов;</w:t>
      </w:r>
    </w:p>
    <w:p w:rsidR="00CF5A5B" w:rsidRPr="00CF5A5B" w:rsidRDefault="00CF5A5B" w:rsidP="00CF5A5B">
      <w:pPr>
        <w:pStyle w:val="4"/>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line="360" w:lineRule="auto"/>
        <w:jc w:val="center"/>
        <w:rPr>
          <w:rFonts w:ascii="Times New Roman" w:hAnsi="Times New Roman" w:cs="Times New Roman"/>
          <w:color w:val="000000"/>
          <w:sz w:val="24"/>
          <w:szCs w:val="24"/>
        </w:rPr>
      </w:pPr>
      <w:bookmarkStart w:id="26" w:name="_dl4c8065ho9l" w:colFirst="0" w:colLast="0"/>
      <w:bookmarkEnd w:id="26"/>
      <w:r w:rsidRPr="00CF5A5B">
        <w:rPr>
          <w:rFonts w:ascii="Times New Roman" w:hAnsi="Times New Roman" w:cs="Times New Roman"/>
          <w:color w:val="000000"/>
          <w:sz w:val="24"/>
          <w:szCs w:val="24"/>
        </w:rPr>
        <w:t>3 балла: 9-11 правильных ответов;</w:t>
      </w:r>
    </w:p>
    <w:p w:rsidR="00CF5A5B" w:rsidRPr="00CF5A5B" w:rsidRDefault="00CF5A5B" w:rsidP="00CF5A5B">
      <w:pPr>
        <w:ind w:left="360"/>
        <w:jc w:val="both"/>
        <w:rPr>
          <w:rFonts w:ascii="Times New Roman" w:hAnsi="Times New Roman" w:cs="Times New Roman"/>
          <w:color w:val="000000"/>
          <w:sz w:val="24"/>
          <w:szCs w:val="24"/>
        </w:rPr>
      </w:pPr>
      <w:bookmarkStart w:id="27" w:name="_mswi96q132is" w:colFirst="0" w:colLast="0"/>
      <w:bookmarkEnd w:id="27"/>
      <w:r w:rsidRPr="00CF5A5B">
        <w:rPr>
          <w:rFonts w:ascii="Times New Roman" w:hAnsi="Times New Roman" w:cs="Times New Roman"/>
          <w:color w:val="000000"/>
          <w:sz w:val="24"/>
          <w:szCs w:val="24"/>
        </w:rPr>
        <w:t>2 балла: 6-8 правильных ответов</w:t>
      </w:r>
    </w:p>
    <w:p w:rsidR="00CF5A5B" w:rsidRPr="00CF5A5B" w:rsidRDefault="00CF5A5B" w:rsidP="00CF5A5B">
      <w:pPr>
        <w:spacing w:after="0"/>
        <w:jc w:val="center"/>
        <w:rPr>
          <w:rFonts w:ascii="Times New Roman" w:hAnsi="Times New Roman" w:cs="Times New Roman"/>
          <w:b/>
          <w:bCs/>
          <w:sz w:val="24"/>
          <w:szCs w:val="24"/>
        </w:rPr>
      </w:pPr>
      <w:proofErr w:type="gramStart"/>
      <w:r w:rsidRPr="00CF5A5B">
        <w:rPr>
          <w:rFonts w:ascii="Times New Roman" w:hAnsi="Times New Roman" w:cs="Times New Roman"/>
          <w:b/>
          <w:bCs/>
          <w:sz w:val="24"/>
          <w:szCs w:val="24"/>
        </w:rPr>
        <w:t>Проверочная</w:t>
      </w:r>
      <w:proofErr w:type="gramEnd"/>
      <w:r w:rsidRPr="00CF5A5B">
        <w:rPr>
          <w:rFonts w:ascii="Times New Roman" w:hAnsi="Times New Roman" w:cs="Times New Roman"/>
          <w:b/>
          <w:bCs/>
          <w:sz w:val="24"/>
          <w:szCs w:val="24"/>
        </w:rPr>
        <w:t xml:space="preserve"> </w:t>
      </w:r>
      <w:proofErr w:type="spellStart"/>
      <w:r w:rsidRPr="00CF5A5B">
        <w:rPr>
          <w:rFonts w:ascii="Times New Roman" w:hAnsi="Times New Roman" w:cs="Times New Roman"/>
          <w:b/>
          <w:bCs/>
          <w:sz w:val="24"/>
          <w:szCs w:val="24"/>
        </w:rPr>
        <w:t>работапо</w:t>
      </w:r>
      <w:proofErr w:type="spellEnd"/>
      <w:r w:rsidRPr="00CF5A5B">
        <w:rPr>
          <w:rFonts w:ascii="Times New Roman" w:hAnsi="Times New Roman" w:cs="Times New Roman"/>
          <w:b/>
          <w:bCs/>
          <w:sz w:val="24"/>
          <w:szCs w:val="24"/>
        </w:rPr>
        <w:t xml:space="preserve"> теме « СССР в годы Великой Отечественной войны (1941-1945)»</w:t>
      </w:r>
    </w:p>
    <w:p w:rsidR="00CF5A5B" w:rsidRPr="00CF5A5B" w:rsidRDefault="00CF5A5B" w:rsidP="00CF5A5B">
      <w:pPr>
        <w:spacing w:after="0"/>
        <w:jc w:val="center"/>
        <w:rPr>
          <w:rFonts w:ascii="Times New Roman" w:hAnsi="Times New Roman" w:cs="Times New Roman"/>
          <w:b/>
          <w:bCs/>
          <w:sz w:val="24"/>
          <w:szCs w:val="24"/>
        </w:rPr>
      </w:pPr>
      <w:r w:rsidRPr="00CF5A5B">
        <w:rPr>
          <w:rFonts w:ascii="Times New Roman" w:hAnsi="Times New Roman" w:cs="Times New Roman"/>
          <w:b/>
          <w:bCs/>
          <w:sz w:val="24"/>
          <w:szCs w:val="24"/>
        </w:rPr>
        <w:t>10 класс</w:t>
      </w:r>
    </w:p>
    <w:p w:rsidR="00CF5A5B" w:rsidRPr="00CF5A5B" w:rsidRDefault="00CF5A5B" w:rsidP="00CF5A5B">
      <w:pPr>
        <w:spacing w:after="0"/>
        <w:rPr>
          <w:rFonts w:ascii="Times New Roman" w:hAnsi="Times New Roman" w:cs="Times New Roman"/>
          <w:sz w:val="24"/>
          <w:szCs w:val="24"/>
        </w:rPr>
      </w:pPr>
    </w:p>
    <w:p w:rsidR="00CF5A5B" w:rsidRPr="00CF5A5B" w:rsidRDefault="00CF5A5B" w:rsidP="00CF5A5B">
      <w:pPr>
        <w:spacing w:after="0"/>
        <w:rPr>
          <w:rFonts w:ascii="Times New Roman" w:hAnsi="Times New Roman" w:cs="Times New Roman"/>
          <w:b/>
          <w:sz w:val="24"/>
          <w:szCs w:val="24"/>
          <w:u w:val="single"/>
        </w:rPr>
      </w:pPr>
      <w:r w:rsidRPr="00CF5A5B">
        <w:rPr>
          <w:rFonts w:ascii="Times New Roman" w:hAnsi="Times New Roman" w:cs="Times New Roman"/>
          <w:b/>
          <w:sz w:val="24"/>
          <w:szCs w:val="24"/>
          <w:u w:val="single"/>
          <w:lang w:val="en-US"/>
        </w:rPr>
        <w:t>I</w:t>
      </w:r>
      <w:r w:rsidRPr="00CF5A5B">
        <w:rPr>
          <w:rFonts w:ascii="Times New Roman" w:hAnsi="Times New Roman" w:cs="Times New Roman"/>
          <w:b/>
          <w:sz w:val="24"/>
          <w:szCs w:val="24"/>
          <w:u w:val="single"/>
        </w:rPr>
        <w:t>.Задание на выбор ответа (один верный их нескольких предложенных)</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1.Германский план нападения на СССР предусматривал:</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расчленение СССР на отдельные государства</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сохранение СССР как единого государства</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колонизацию Германией территории СССР</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уничтожение единого государства и колонизацию Европейской части СССР</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2. План «Барбаросса» не предусматривал:</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превращение СССР в военного союзника Германии</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«молниеносной войны»</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присоединение Европейской части СССР к Германии</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lastRenderedPageBreak/>
        <w:t>4) выхода фашистских войск на линию  Архангельск-Волга через 6-8 недель после начала войны</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3. К причинам поражения Красной Армии нельзя отнести:</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плановую экономику</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отсутствие больших воинских сил у границ</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недостаточную мобилизацию сил</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ослабление командного состава в ходе репрессий</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b/>
          <w:i/>
          <w:sz w:val="24"/>
          <w:szCs w:val="24"/>
        </w:rPr>
        <w:t>4. В какой месяц Великой Отечественной войны упорное сопротивление врагу оказали войска города:</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Минска</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Выборга</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Риги</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Бреста</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5. Какое обращение использовал в своей речи И.В. Сталин?</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«Граждане…»</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«Товарищи …»</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«Братья и сестры …»</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 Мужчины и женщины …»</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6. Какой орган был создан 23 июня 1941 года для оперативного управления войсками?</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Ставка Главного Командования</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Ставка Верховного Командования</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Ставка Верховного Главнокомандующего</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Государственный Комитет Обороны</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7. Когда началось наступление немцев на Москву?</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22 июня 1941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30 сентября 1941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5 декабря 1941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1 сентября 1941 г.</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8. Когда началось контрнаступление советских войск в Московской битве?</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5-6 декабря 1941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19 ноября 1942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6 июля 1941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16 апреля 1942 г.</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9. Какой регион СССР называли партизанским краем?</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Сибирь</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Белоруссия</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Украина</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Прибалтика</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b/>
          <w:i/>
          <w:sz w:val="24"/>
          <w:szCs w:val="24"/>
        </w:rPr>
        <w:t>10. Коренной перелом в  ходе Великой Отечественной войны был достигнут в результате</w:t>
      </w:r>
      <w:r w:rsidRPr="00CF5A5B">
        <w:rPr>
          <w:rFonts w:ascii="Times New Roman" w:hAnsi="Times New Roman" w:cs="Times New Roman"/>
          <w:sz w:val="24"/>
          <w:szCs w:val="24"/>
        </w:rPr>
        <w:t>:</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разгрома немецких войск под Сталинградом и Курском</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битвы под Москвой</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военной операции в Восточной Пруссии</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военных операций на Висле и Одере</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11.  Важным событием 1944 г. было:</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полное освобождение Ленинграда от блокады</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lastRenderedPageBreak/>
        <w:t>2) образование ООН</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объявление СССР войны Японии</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поражение фашистских войск под Курском</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12.  Государственная граница была восстановлена на всем протяжении:</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весной 1944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летом 1944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осенью 1944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зимой 1945 г.</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13. Когда в Европе был открыт</w:t>
      </w:r>
      <w:proofErr w:type="gramStart"/>
      <w:r w:rsidRPr="00CF5A5B">
        <w:rPr>
          <w:rFonts w:ascii="Times New Roman" w:hAnsi="Times New Roman" w:cs="Times New Roman"/>
          <w:b/>
          <w:i/>
          <w:sz w:val="24"/>
          <w:szCs w:val="24"/>
        </w:rPr>
        <w:t xml:space="preserve"> В</w:t>
      </w:r>
      <w:proofErr w:type="gramEnd"/>
      <w:r w:rsidRPr="00CF5A5B">
        <w:rPr>
          <w:rFonts w:ascii="Times New Roman" w:hAnsi="Times New Roman" w:cs="Times New Roman"/>
          <w:b/>
          <w:i/>
          <w:sz w:val="24"/>
          <w:szCs w:val="24"/>
        </w:rPr>
        <w:t>торой фронт?</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1942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1943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1944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1945 г.</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14. Какое название получили 10 крупномасштабных наступательных операций Красной Армии в 1944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10 сталинских ударов</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10 советских ударов</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10 ленинских ударов</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10 красных ударов</w:t>
      </w:r>
    </w:p>
    <w:p w:rsidR="00CF5A5B" w:rsidRPr="00CF5A5B" w:rsidRDefault="00CF5A5B" w:rsidP="00CF5A5B">
      <w:pPr>
        <w:spacing w:after="0"/>
        <w:rPr>
          <w:rFonts w:ascii="Times New Roman" w:hAnsi="Times New Roman" w:cs="Times New Roman"/>
          <w:b/>
          <w:i/>
          <w:sz w:val="24"/>
          <w:szCs w:val="24"/>
        </w:rPr>
      </w:pPr>
      <w:r w:rsidRPr="00CF5A5B">
        <w:rPr>
          <w:rFonts w:ascii="Times New Roman" w:hAnsi="Times New Roman" w:cs="Times New Roman"/>
          <w:b/>
          <w:i/>
          <w:sz w:val="24"/>
          <w:szCs w:val="24"/>
        </w:rPr>
        <w:t>15. Когда закончилась Великая Отечественная война?</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9 мая 1945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8 мая 1945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2 сентября 1945 г.</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 1 сентября 1945 г.</w:t>
      </w:r>
    </w:p>
    <w:p w:rsidR="00CF5A5B" w:rsidRPr="00CF5A5B" w:rsidRDefault="00CF5A5B" w:rsidP="00CF5A5B">
      <w:pPr>
        <w:spacing w:after="0"/>
        <w:rPr>
          <w:rFonts w:ascii="Times New Roman" w:hAnsi="Times New Roman" w:cs="Times New Roman"/>
          <w:b/>
          <w:sz w:val="24"/>
          <w:szCs w:val="24"/>
          <w:u w:val="single"/>
        </w:rPr>
      </w:pPr>
    </w:p>
    <w:p w:rsidR="00CF5A5B" w:rsidRPr="00CF5A5B" w:rsidRDefault="00CF5A5B" w:rsidP="00CF5A5B">
      <w:pPr>
        <w:spacing w:after="0"/>
        <w:rPr>
          <w:rFonts w:ascii="Times New Roman" w:hAnsi="Times New Roman" w:cs="Times New Roman"/>
          <w:b/>
          <w:sz w:val="24"/>
          <w:szCs w:val="24"/>
          <w:u w:val="single"/>
        </w:rPr>
      </w:pPr>
    </w:p>
    <w:p w:rsidR="00CF5A5B" w:rsidRPr="00CF5A5B" w:rsidRDefault="00CF5A5B" w:rsidP="00CF5A5B">
      <w:pPr>
        <w:spacing w:after="0"/>
        <w:rPr>
          <w:rFonts w:ascii="Times New Roman" w:hAnsi="Times New Roman" w:cs="Times New Roman"/>
          <w:b/>
          <w:sz w:val="24"/>
          <w:szCs w:val="24"/>
          <w:u w:val="single"/>
        </w:rPr>
      </w:pPr>
    </w:p>
    <w:p w:rsidR="00CF5A5B" w:rsidRPr="00CF5A5B" w:rsidRDefault="00CF5A5B" w:rsidP="00CF5A5B">
      <w:pPr>
        <w:spacing w:after="0"/>
        <w:rPr>
          <w:rFonts w:ascii="Times New Roman" w:hAnsi="Times New Roman" w:cs="Times New Roman"/>
          <w:b/>
          <w:sz w:val="24"/>
          <w:szCs w:val="24"/>
          <w:u w:val="single"/>
        </w:rPr>
      </w:pPr>
    </w:p>
    <w:p w:rsidR="00CF5A5B" w:rsidRPr="00CF5A5B" w:rsidRDefault="00CF5A5B" w:rsidP="00CF5A5B">
      <w:pPr>
        <w:spacing w:after="0"/>
        <w:rPr>
          <w:rFonts w:ascii="Times New Roman" w:hAnsi="Times New Roman" w:cs="Times New Roman"/>
          <w:b/>
          <w:sz w:val="24"/>
          <w:szCs w:val="24"/>
          <w:u w:val="single"/>
        </w:rPr>
      </w:pPr>
    </w:p>
    <w:p w:rsidR="00CF5A5B" w:rsidRPr="00CF5A5B" w:rsidRDefault="00CF5A5B" w:rsidP="00CF5A5B">
      <w:pPr>
        <w:spacing w:after="0"/>
        <w:rPr>
          <w:rFonts w:ascii="Times New Roman" w:hAnsi="Times New Roman" w:cs="Times New Roman"/>
          <w:b/>
          <w:sz w:val="24"/>
          <w:szCs w:val="24"/>
          <w:u w:val="single"/>
        </w:rPr>
      </w:pPr>
    </w:p>
    <w:p w:rsidR="00CF5A5B" w:rsidRPr="00CF5A5B" w:rsidRDefault="00CF5A5B" w:rsidP="00CF5A5B">
      <w:pPr>
        <w:spacing w:after="0"/>
        <w:rPr>
          <w:rFonts w:ascii="Times New Roman" w:hAnsi="Times New Roman" w:cs="Times New Roman"/>
          <w:b/>
          <w:sz w:val="24"/>
          <w:szCs w:val="24"/>
          <w:u w:val="single"/>
        </w:rPr>
      </w:pPr>
    </w:p>
    <w:p w:rsidR="00CF5A5B" w:rsidRPr="00CF5A5B" w:rsidRDefault="00CF5A5B" w:rsidP="00CF5A5B">
      <w:pPr>
        <w:spacing w:after="0"/>
        <w:rPr>
          <w:rFonts w:ascii="Times New Roman" w:hAnsi="Times New Roman" w:cs="Times New Roman"/>
          <w:b/>
          <w:sz w:val="24"/>
          <w:szCs w:val="24"/>
          <w:u w:val="single"/>
        </w:rPr>
      </w:pPr>
      <w:r w:rsidRPr="00CF5A5B">
        <w:rPr>
          <w:rFonts w:ascii="Times New Roman" w:hAnsi="Times New Roman" w:cs="Times New Roman"/>
          <w:b/>
          <w:sz w:val="24"/>
          <w:szCs w:val="24"/>
          <w:u w:val="single"/>
          <w:lang w:val="en-US"/>
        </w:rPr>
        <w:t>II</w:t>
      </w:r>
      <w:r w:rsidRPr="00CF5A5B">
        <w:rPr>
          <w:rFonts w:ascii="Times New Roman" w:hAnsi="Times New Roman" w:cs="Times New Roman"/>
          <w:b/>
          <w:sz w:val="24"/>
          <w:szCs w:val="24"/>
          <w:u w:val="single"/>
        </w:rPr>
        <w:t>. Задание на соотношение.</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b/>
          <w:sz w:val="24"/>
          <w:szCs w:val="24"/>
        </w:rPr>
        <w:t>1</w:t>
      </w:r>
      <w:r w:rsidRPr="00CF5A5B">
        <w:rPr>
          <w:rFonts w:ascii="Times New Roman" w:hAnsi="Times New Roman" w:cs="Times New Roman"/>
          <w:sz w:val="24"/>
          <w:szCs w:val="24"/>
        </w:rPr>
        <w:t>.</w:t>
      </w:r>
    </w:p>
    <w:tbl>
      <w:tblPr>
        <w:tblStyle w:val="a5"/>
        <w:tblW w:w="0" w:type="auto"/>
        <w:tblLook w:val="04A0"/>
      </w:tblPr>
      <w:tblGrid>
        <w:gridCol w:w="2093"/>
        <w:gridCol w:w="2410"/>
        <w:gridCol w:w="5068"/>
      </w:tblGrid>
      <w:tr w:rsidR="00CF5A5B" w:rsidRPr="00CF5A5B" w:rsidTr="00530067">
        <w:tc>
          <w:tcPr>
            <w:tcW w:w="2093" w:type="dxa"/>
          </w:tcPr>
          <w:p w:rsidR="00CF5A5B" w:rsidRPr="00CF5A5B" w:rsidRDefault="00CF5A5B" w:rsidP="00530067">
            <w:pPr>
              <w:rPr>
                <w:rFonts w:cs="Times New Roman"/>
                <w:szCs w:val="24"/>
              </w:rPr>
            </w:pPr>
            <w:r w:rsidRPr="00CF5A5B">
              <w:rPr>
                <w:rFonts w:cs="Times New Roman"/>
                <w:szCs w:val="24"/>
              </w:rPr>
              <w:t>Дата</w:t>
            </w:r>
          </w:p>
        </w:tc>
        <w:tc>
          <w:tcPr>
            <w:tcW w:w="2410" w:type="dxa"/>
          </w:tcPr>
          <w:p w:rsidR="00CF5A5B" w:rsidRPr="00CF5A5B" w:rsidRDefault="00CF5A5B" w:rsidP="00530067">
            <w:pPr>
              <w:rPr>
                <w:rFonts w:cs="Times New Roman"/>
                <w:szCs w:val="24"/>
              </w:rPr>
            </w:pPr>
            <w:r w:rsidRPr="00CF5A5B">
              <w:rPr>
                <w:rFonts w:cs="Times New Roman"/>
                <w:szCs w:val="24"/>
              </w:rPr>
              <w:t>Конференция</w:t>
            </w:r>
          </w:p>
        </w:tc>
        <w:tc>
          <w:tcPr>
            <w:tcW w:w="5068" w:type="dxa"/>
          </w:tcPr>
          <w:p w:rsidR="00CF5A5B" w:rsidRPr="00CF5A5B" w:rsidRDefault="00CF5A5B" w:rsidP="00530067">
            <w:pPr>
              <w:rPr>
                <w:rFonts w:cs="Times New Roman"/>
                <w:szCs w:val="24"/>
              </w:rPr>
            </w:pPr>
            <w:r w:rsidRPr="00CF5A5B">
              <w:rPr>
                <w:rFonts w:cs="Times New Roman"/>
                <w:szCs w:val="24"/>
              </w:rPr>
              <w:t>Решение</w:t>
            </w:r>
          </w:p>
        </w:tc>
      </w:tr>
      <w:tr w:rsidR="00CF5A5B" w:rsidRPr="00CF5A5B" w:rsidTr="00530067">
        <w:tc>
          <w:tcPr>
            <w:tcW w:w="2093" w:type="dxa"/>
          </w:tcPr>
          <w:p w:rsidR="00CF5A5B" w:rsidRPr="00CF5A5B" w:rsidRDefault="00CF5A5B" w:rsidP="00530067">
            <w:pPr>
              <w:rPr>
                <w:rFonts w:cs="Times New Roman"/>
                <w:szCs w:val="24"/>
              </w:rPr>
            </w:pPr>
            <w:r w:rsidRPr="00CF5A5B">
              <w:rPr>
                <w:rFonts w:cs="Times New Roman"/>
                <w:szCs w:val="24"/>
                <w:lang w:val="en-US"/>
              </w:rPr>
              <w:t>I</w:t>
            </w:r>
            <w:r w:rsidRPr="00CF5A5B">
              <w:rPr>
                <w:rFonts w:cs="Times New Roman"/>
                <w:szCs w:val="24"/>
              </w:rPr>
              <w:t>. Потсдамская</w:t>
            </w:r>
          </w:p>
        </w:tc>
        <w:tc>
          <w:tcPr>
            <w:tcW w:w="2410" w:type="dxa"/>
          </w:tcPr>
          <w:p w:rsidR="00CF5A5B" w:rsidRPr="00CF5A5B" w:rsidRDefault="00CF5A5B" w:rsidP="00530067">
            <w:pPr>
              <w:rPr>
                <w:rFonts w:cs="Times New Roman"/>
                <w:szCs w:val="24"/>
              </w:rPr>
            </w:pPr>
            <w:r w:rsidRPr="00CF5A5B">
              <w:rPr>
                <w:rFonts w:cs="Times New Roman"/>
                <w:szCs w:val="24"/>
              </w:rPr>
              <w:t xml:space="preserve">1. Декабрь 1943 г </w:t>
            </w:r>
          </w:p>
        </w:tc>
        <w:tc>
          <w:tcPr>
            <w:tcW w:w="5068" w:type="dxa"/>
          </w:tcPr>
          <w:p w:rsidR="00CF5A5B" w:rsidRPr="00CF5A5B" w:rsidRDefault="00CF5A5B" w:rsidP="00530067">
            <w:pPr>
              <w:rPr>
                <w:rFonts w:cs="Times New Roman"/>
                <w:szCs w:val="24"/>
              </w:rPr>
            </w:pPr>
            <w:r w:rsidRPr="00CF5A5B">
              <w:rPr>
                <w:rFonts w:cs="Times New Roman"/>
                <w:szCs w:val="24"/>
              </w:rPr>
              <w:t>А. Решение о демилитаризации и денацификации Германии, решение вопроса о границах  и передача СССР города Кенигсберга</w:t>
            </w:r>
          </w:p>
        </w:tc>
      </w:tr>
      <w:tr w:rsidR="00CF5A5B" w:rsidRPr="00CF5A5B" w:rsidTr="00530067">
        <w:tc>
          <w:tcPr>
            <w:tcW w:w="2093" w:type="dxa"/>
          </w:tcPr>
          <w:p w:rsidR="00CF5A5B" w:rsidRPr="00CF5A5B" w:rsidRDefault="00CF5A5B" w:rsidP="00530067">
            <w:pPr>
              <w:rPr>
                <w:rFonts w:cs="Times New Roman"/>
                <w:szCs w:val="24"/>
              </w:rPr>
            </w:pPr>
            <w:r w:rsidRPr="00CF5A5B">
              <w:rPr>
                <w:rFonts w:cs="Times New Roman"/>
                <w:szCs w:val="24"/>
                <w:lang w:val="en-US"/>
              </w:rPr>
              <w:t>II</w:t>
            </w:r>
            <w:r w:rsidRPr="00CF5A5B">
              <w:rPr>
                <w:rFonts w:cs="Times New Roman"/>
                <w:szCs w:val="24"/>
              </w:rPr>
              <w:t>. Тегеранская</w:t>
            </w:r>
          </w:p>
        </w:tc>
        <w:tc>
          <w:tcPr>
            <w:tcW w:w="2410" w:type="dxa"/>
          </w:tcPr>
          <w:p w:rsidR="00CF5A5B" w:rsidRPr="00CF5A5B" w:rsidRDefault="00CF5A5B" w:rsidP="00530067">
            <w:pPr>
              <w:rPr>
                <w:rFonts w:cs="Times New Roman"/>
                <w:szCs w:val="24"/>
              </w:rPr>
            </w:pPr>
            <w:r w:rsidRPr="00CF5A5B">
              <w:rPr>
                <w:rFonts w:cs="Times New Roman"/>
                <w:szCs w:val="24"/>
              </w:rPr>
              <w:t>2. Февраль 1945 г.</w:t>
            </w:r>
          </w:p>
        </w:tc>
        <w:tc>
          <w:tcPr>
            <w:tcW w:w="5068" w:type="dxa"/>
          </w:tcPr>
          <w:p w:rsidR="00CF5A5B" w:rsidRPr="00CF5A5B" w:rsidRDefault="00CF5A5B" w:rsidP="00530067">
            <w:pPr>
              <w:rPr>
                <w:rFonts w:cs="Times New Roman"/>
                <w:szCs w:val="24"/>
              </w:rPr>
            </w:pPr>
            <w:r w:rsidRPr="00CF5A5B">
              <w:rPr>
                <w:rFonts w:cs="Times New Roman"/>
                <w:szCs w:val="24"/>
              </w:rPr>
              <w:t>Б. Разработка общей военной стратегии и открытие Второго фронта</w:t>
            </w:r>
          </w:p>
        </w:tc>
      </w:tr>
      <w:tr w:rsidR="00CF5A5B" w:rsidRPr="00CF5A5B" w:rsidTr="00530067">
        <w:tc>
          <w:tcPr>
            <w:tcW w:w="2093" w:type="dxa"/>
          </w:tcPr>
          <w:p w:rsidR="00CF5A5B" w:rsidRPr="00CF5A5B" w:rsidRDefault="00CF5A5B" w:rsidP="00530067">
            <w:pPr>
              <w:rPr>
                <w:rFonts w:cs="Times New Roman"/>
                <w:szCs w:val="24"/>
              </w:rPr>
            </w:pPr>
            <w:r w:rsidRPr="00CF5A5B">
              <w:rPr>
                <w:rFonts w:cs="Times New Roman"/>
                <w:szCs w:val="24"/>
                <w:lang w:val="en-US"/>
              </w:rPr>
              <w:t>III</w:t>
            </w:r>
            <w:r w:rsidRPr="00CF5A5B">
              <w:rPr>
                <w:rFonts w:cs="Times New Roman"/>
                <w:szCs w:val="24"/>
              </w:rPr>
              <w:t>. Ялтинская</w:t>
            </w:r>
          </w:p>
        </w:tc>
        <w:tc>
          <w:tcPr>
            <w:tcW w:w="2410" w:type="dxa"/>
          </w:tcPr>
          <w:p w:rsidR="00CF5A5B" w:rsidRPr="00CF5A5B" w:rsidRDefault="00CF5A5B" w:rsidP="00530067">
            <w:pPr>
              <w:rPr>
                <w:rFonts w:cs="Times New Roman"/>
                <w:szCs w:val="24"/>
              </w:rPr>
            </w:pPr>
            <w:r w:rsidRPr="00CF5A5B">
              <w:rPr>
                <w:rFonts w:cs="Times New Roman"/>
                <w:szCs w:val="24"/>
              </w:rPr>
              <w:t>3. Июль 1945 г.</w:t>
            </w:r>
          </w:p>
        </w:tc>
        <w:tc>
          <w:tcPr>
            <w:tcW w:w="5068" w:type="dxa"/>
          </w:tcPr>
          <w:p w:rsidR="00CF5A5B" w:rsidRPr="00CF5A5B" w:rsidRDefault="00CF5A5B" w:rsidP="00530067">
            <w:pPr>
              <w:rPr>
                <w:rFonts w:cs="Times New Roman"/>
                <w:szCs w:val="24"/>
              </w:rPr>
            </w:pPr>
            <w:r w:rsidRPr="00CF5A5B">
              <w:rPr>
                <w:rFonts w:cs="Times New Roman"/>
                <w:szCs w:val="24"/>
              </w:rPr>
              <w:t>В. Обсуждение основных принципов послевоенной политики и системы международной безопасности; решение о создании в Германии трех зон оккупации</w:t>
            </w:r>
          </w:p>
        </w:tc>
      </w:tr>
    </w:tbl>
    <w:p w:rsidR="00CF5A5B" w:rsidRPr="00CF5A5B" w:rsidRDefault="00CF5A5B" w:rsidP="00CF5A5B">
      <w:pPr>
        <w:spacing w:after="0"/>
        <w:rPr>
          <w:rFonts w:ascii="Times New Roman" w:hAnsi="Times New Roman" w:cs="Times New Roman"/>
          <w:sz w:val="24"/>
          <w:szCs w:val="24"/>
        </w:rPr>
      </w:pPr>
    </w:p>
    <w:p w:rsidR="00CF5A5B" w:rsidRPr="00CF5A5B" w:rsidRDefault="00CF5A5B" w:rsidP="00CF5A5B">
      <w:pPr>
        <w:spacing w:after="0"/>
        <w:rPr>
          <w:rFonts w:ascii="Times New Roman" w:hAnsi="Times New Roman" w:cs="Times New Roman"/>
          <w:b/>
          <w:sz w:val="24"/>
          <w:szCs w:val="24"/>
        </w:rPr>
      </w:pPr>
      <w:r w:rsidRPr="00CF5A5B">
        <w:rPr>
          <w:rFonts w:ascii="Times New Roman" w:hAnsi="Times New Roman" w:cs="Times New Roman"/>
          <w:b/>
          <w:sz w:val="24"/>
          <w:szCs w:val="24"/>
        </w:rPr>
        <w:t xml:space="preserve">2. </w:t>
      </w:r>
    </w:p>
    <w:tbl>
      <w:tblPr>
        <w:tblStyle w:val="a5"/>
        <w:tblW w:w="0" w:type="auto"/>
        <w:tblLook w:val="04A0"/>
      </w:tblPr>
      <w:tblGrid>
        <w:gridCol w:w="3190"/>
        <w:gridCol w:w="3190"/>
        <w:gridCol w:w="3191"/>
      </w:tblGrid>
      <w:tr w:rsidR="00CF5A5B" w:rsidRPr="00CF5A5B" w:rsidTr="00530067">
        <w:tc>
          <w:tcPr>
            <w:tcW w:w="3190" w:type="dxa"/>
          </w:tcPr>
          <w:p w:rsidR="00CF5A5B" w:rsidRPr="00CF5A5B" w:rsidRDefault="00CF5A5B" w:rsidP="00530067">
            <w:pPr>
              <w:rPr>
                <w:rFonts w:cs="Times New Roman"/>
                <w:szCs w:val="24"/>
              </w:rPr>
            </w:pPr>
            <w:r w:rsidRPr="00CF5A5B">
              <w:rPr>
                <w:rFonts w:cs="Times New Roman"/>
                <w:szCs w:val="24"/>
              </w:rPr>
              <w:t>Операция</w:t>
            </w:r>
          </w:p>
        </w:tc>
        <w:tc>
          <w:tcPr>
            <w:tcW w:w="3190" w:type="dxa"/>
          </w:tcPr>
          <w:p w:rsidR="00CF5A5B" w:rsidRPr="00CF5A5B" w:rsidRDefault="00CF5A5B" w:rsidP="00530067">
            <w:pPr>
              <w:rPr>
                <w:rFonts w:cs="Times New Roman"/>
                <w:szCs w:val="24"/>
              </w:rPr>
            </w:pPr>
            <w:r w:rsidRPr="00CF5A5B">
              <w:rPr>
                <w:rFonts w:cs="Times New Roman"/>
                <w:szCs w:val="24"/>
              </w:rPr>
              <w:t>Дата</w:t>
            </w:r>
          </w:p>
        </w:tc>
        <w:tc>
          <w:tcPr>
            <w:tcW w:w="3191" w:type="dxa"/>
          </w:tcPr>
          <w:p w:rsidR="00CF5A5B" w:rsidRPr="00CF5A5B" w:rsidRDefault="00CF5A5B" w:rsidP="00530067">
            <w:pPr>
              <w:rPr>
                <w:rFonts w:cs="Times New Roman"/>
                <w:szCs w:val="24"/>
              </w:rPr>
            </w:pPr>
            <w:r w:rsidRPr="00CF5A5B">
              <w:rPr>
                <w:rFonts w:cs="Times New Roman"/>
                <w:szCs w:val="24"/>
              </w:rPr>
              <w:t>Событие</w:t>
            </w:r>
          </w:p>
        </w:tc>
      </w:tr>
      <w:tr w:rsidR="00CF5A5B" w:rsidRPr="00CF5A5B" w:rsidTr="00530067">
        <w:tc>
          <w:tcPr>
            <w:tcW w:w="3190" w:type="dxa"/>
          </w:tcPr>
          <w:p w:rsidR="00CF5A5B" w:rsidRPr="00CF5A5B" w:rsidRDefault="00CF5A5B" w:rsidP="00530067">
            <w:pPr>
              <w:rPr>
                <w:rFonts w:cs="Times New Roman"/>
                <w:szCs w:val="24"/>
              </w:rPr>
            </w:pPr>
            <w:r w:rsidRPr="00CF5A5B">
              <w:rPr>
                <w:rFonts w:cs="Times New Roman"/>
                <w:b/>
                <w:szCs w:val="24"/>
                <w:lang w:val="en-US"/>
              </w:rPr>
              <w:t>I</w:t>
            </w:r>
            <w:r w:rsidRPr="00CF5A5B">
              <w:rPr>
                <w:rFonts w:cs="Times New Roman"/>
                <w:b/>
                <w:szCs w:val="24"/>
              </w:rPr>
              <w:t>.</w:t>
            </w:r>
            <w:r w:rsidRPr="00CF5A5B">
              <w:rPr>
                <w:rFonts w:cs="Times New Roman"/>
                <w:szCs w:val="24"/>
              </w:rPr>
              <w:t>Уран</w:t>
            </w:r>
          </w:p>
        </w:tc>
        <w:tc>
          <w:tcPr>
            <w:tcW w:w="3190" w:type="dxa"/>
          </w:tcPr>
          <w:p w:rsidR="00CF5A5B" w:rsidRPr="00CF5A5B" w:rsidRDefault="00CF5A5B" w:rsidP="00530067">
            <w:pPr>
              <w:rPr>
                <w:rFonts w:cs="Times New Roman"/>
                <w:szCs w:val="24"/>
              </w:rPr>
            </w:pPr>
            <w:r w:rsidRPr="00CF5A5B">
              <w:rPr>
                <w:rFonts w:cs="Times New Roman"/>
                <w:b/>
                <w:szCs w:val="24"/>
              </w:rPr>
              <w:t>1.</w:t>
            </w:r>
            <w:r w:rsidRPr="00CF5A5B">
              <w:rPr>
                <w:rFonts w:cs="Times New Roman"/>
                <w:szCs w:val="24"/>
              </w:rPr>
              <w:t>23 июня – 28 июля 1944 г.</w:t>
            </w:r>
          </w:p>
        </w:tc>
        <w:tc>
          <w:tcPr>
            <w:tcW w:w="3191" w:type="dxa"/>
          </w:tcPr>
          <w:p w:rsidR="00CF5A5B" w:rsidRPr="00CF5A5B" w:rsidRDefault="00CF5A5B" w:rsidP="00530067">
            <w:pPr>
              <w:rPr>
                <w:rFonts w:cs="Times New Roman"/>
                <w:szCs w:val="24"/>
              </w:rPr>
            </w:pPr>
            <w:r w:rsidRPr="00CF5A5B">
              <w:rPr>
                <w:rFonts w:cs="Times New Roman"/>
                <w:b/>
                <w:szCs w:val="24"/>
              </w:rPr>
              <w:t>А.</w:t>
            </w:r>
            <w:r w:rsidRPr="00CF5A5B">
              <w:rPr>
                <w:rFonts w:cs="Times New Roman"/>
                <w:szCs w:val="24"/>
              </w:rPr>
              <w:t xml:space="preserve">  Контрнаступление </w:t>
            </w:r>
            <w:r w:rsidRPr="00CF5A5B">
              <w:rPr>
                <w:rFonts w:cs="Times New Roman"/>
                <w:szCs w:val="24"/>
              </w:rPr>
              <w:lastRenderedPageBreak/>
              <w:t>советских войск в ходе Сталинградской битвы</w:t>
            </w:r>
          </w:p>
        </w:tc>
      </w:tr>
      <w:tr w:rsidR="00CF5A5B" w:rsidRPr="00CF5A5B" w:rsidTr="00530067">
        <w:tc>
          <w:tcPr>
            <w:tcW w:w="3190" w:type="dxa"/>
          </w:tcPr>
          <w:p w:rsidR="00CF5A5B" w:rsidRPr="00CF5A5B" w:rsidRDefault="00CF5A5B" w:rsidP="00530067">
            <w:pPr>
              <w:rPr>
                <w:rFonts w:cs="Times New Roman"/>
                <w:szCs w:val="24"/>
              </w:rPr>
            </w:pPr>
            <w:r w:rsidRPr="00CF5A5B">
              <w:rPr>
                <w:rFonts w:cs="Times New Roman"/>
                <w:b/>
                <w:szCs w:val="24"/>
                <w:lang w:val="en-US"/>
              </w:rPr>
              <w:lastRenderedPageBreak/>
              <w:t>II.</w:t>
            </w:r>
            <w:r w:rsidRPr="00CF5A5B">
              <w:rPr>
                <w:rFonts w:cs="Times New Roman"/>
                <w:szCs w:val="24"/>
              </w:rPr>
              <w:t>Кольцо</w:t>
            </w:r>
          </w:p>
        </w:tc>
        <w:tc>
          <w:tcPr>
            <w:tcW w:w="3190" w:type="dxa"/>
          </w:tcPr>
          <w:p w:rsidR="00CF5A5B" w:rsidRPr="00CF5A5B" w:rsidRDefault="00CF5A5B" w:rsidP="00530067">
            <w:pPr>
              <w:rPr>
                <w:rFonts w:cs="Times New Roman"/>
                <w:szCs w:val="24"/>
              </w:rPr>
            </w:pPr>
            <w:r w:rsidRPr="00CF5A5B">
              <w:rPr>
                <w:rFonts w:cs="Times New Roman"/>
                <w:b/>
                <w:szCs w:val="24"/>
              </w:rPr>
              <w:t>2.</w:t>
            </w:r>
            <w:r w:rsidRPr="00CF5A5B">
              <w:rPr>
                <w:rFonts w:cs="Times New Roman"/>
                <w:szCs w:val="24"/>
              </w:rPr>
              <w:t>19 ноября 1942 г. – 2 февраля 1943 г.</w:t>
            </w:r>
          </w:p>
        </w:tc>
        <w:tc>
          <w:tcPr>
            <w:tcW w:w="3191" w:type="dxa"/>
          </w:tcPr>
          <w:p w:rsidR="00CF5A5B" w:rsidRPr="00CF5A5B" w:rsidRDefault="00CF5A5B" w:rsidP="00530067">
            <w:pPr>
              <w:rPr>
                <w:rFonts w:cs="Times New Roman"/>
                <w:szCs w:val="24"/>
              </w:rPr>
            </w:pPr>
            <w:r w:rsidRPr="00CF5A5B">
              <w:rPr>
                <w:rFonts w:cs="Times New Roman"/>
                <w:b/>
                <w:szCs w:val="24"/>
              </w:rPr>
              <w:t>Б</w:t>
            </w:r>
            <w:r w:rsidRPr="00CF5A5B">
              <w:rPr>
                <w:rFonts w:cs="Times New Roman"/>
                <w:szCs w:val="24"/>
              </w:rPr>
              <w:t>. фашистских войск во главе с фельдмаршалом Паулюсом сходе Сталинградской битвы</w:t>
            </w:r>
          </w:p>
        </w:tc>
      </w:tr>
      <w:tr w:rsidR="00CF5A5B" w:rsidRPr="00CF5A5B" w:rsidTr="00530067">
        <w:tc>
          <w:tcPr>
            <w:tcW w:w="3190" w:type="dxa"/>
          </w:tcPr>
          <w:p w:rsidR="00CF5A5B" w:rsidRPr="00CF5A5B" w:rsidRDefault="00CF5A5B" w:rsidP="00530067">
            <w:pPr>
              <w:rPr>
                <w:rFonts w:cs="Times New Roman"/>
                <w:szCs w:val="24"/>
              </w:rPr>
            </w:pPr>
            <w:r w:rsidRPr="00CF5A5B">
              <w:rPr>
                <w:rFonts w:cs="Times New Roman"/>
                <w:b/>
                <w:szCs w:val="24"/>
                <w:lang w:val="en-US"/>
              </w:rPr>
              <w:t>III</w:t>
            </w:r>
            <w:r w:rsidRPr="00CF5A5B">
              <w:rPr>
                <w:rFonts w:cs="Times New Roman"/>
                <w:b/>
                <w:szCs w:val="24"/>
              </w:rPr>
              <w:t>.</w:t>
            </w:r>
            <w:r w:rsidRPr="00CF5A5B">
              <w:rPr>
                <w:rFonts w:cs="Times New Roman"/>
                <w:szCs w:val="24"/>
              </w:rPr>
              <w:t>Багратион</w:t>
            </w:r>
          </w:p>
        </w:tc>
        <w:tc>
          <w:tcPr>
            <w:tcW w:w="3190" w:type="dxa"/>
          </w:tcPr>
          <w:p w:rsidR="00CF5A5B" w:rsidRPr="00CF5A5B" w:rsidRDefault="00CF5A5B" w:rsidP="00530067">
            <w:pPr>
              <w:rPr>
                <w:rFonts w:cs="Times New Roman"/>
                <w:szCs w:val="24"/>
              </w:rPr>
            </w:pPr>
            <w:r w:rsidRPr="00CF5A5B">
              <w:rPr>
                <w:rFonts w:cs="Times New Roman"/>
                <w:b/>
                <w:szCs w:val="24"/>
              </w:rPr>
              <w:t>3.</w:t>
            </w:r>
            <w:r w:rsidRPr="00CF5A5B">
              <w:rPr>
                <w:rFonts w:cs="Times New Roman"/>
                <w:szCs w:val="24"/>
              </w:rPr>
              <w:t>Январь  - 2 февраля 1943 г.</w:t>
            </w:r>
          </w:p>
        </w:tc>
        <w:tc>
          <w:tcPr>
            <w:tcW w:w="3191" w:type="dxa"/>
          </w:tcPr>
          <w:p w:rsidR="00CF5A5B" w:rsidRPr="00CF5A5B" w:rsidRDefault="00CF5A5B" w:rsidP="00530067">
            <w:pPr>
              <w:rPr>
                <w:rFonts w:cs="Times New Roman"/>
                <w:b/>
                <w:szCs w:val="24"/>
              </w:rPr>
            </w:pPr>
            <w:r w:rsidRPr="00CF5A5B">
              <w:rPr>
                <w:rFonts w:cs="Times New Roman"/>
                <w:b/>
                <w:szCs w:val="24"/>
              </w:rPr>
              <w:t xml:space="preserve">В. </w:t>
            </w:r>
            <w:r w:rsidRPr="00CF5A5B">
              <w:rPr>
                <w:rFonts w:cs="Times New Roman"/>
                <w:szCs w:val="24"/>
              </w:rPr>
              <w:t>Освобождение Белоруссии</w:t>
            </w:r>
          </w:p>
        </w:tc>
      </w:tr>
    </w:tbl>
    <w:p w:rsidR="00CF5A5B" w:rsidRPr="00CF5A5B" w:rsidRDefault="00CF5A5B" w:rsidP="00CF5A5B">
      <w:pPr>
        <w:spacing w:after="0"/>
        <w:rPr>
          <w:rFonts w:ascii="Times New Roman" w:hAnsi="Times New Roman" w:cs="Times New Roman"/>
          <w:sz w:val="24"/>
          <w:szCs w:val="24"/>
        </w:rPr>
      </w:pPr>
    </w:p>
    <w:p w:rsidR="00CF5A5B" w:rsidRPr="00CF5A5B" w:rsidRDefault="00CF5A5B" w:rsidP="00CF5A5B">
      <w:pPr>
        <w:spacing w:after="0"/>
        <w:rPr>
          <w:rFonts w:ascii="Times New Roman" w:hAnsi="Times New Roman" w:cs="Times New Roman"/>
          <w:b/>
          <w:sz w:val="24"/>
          <w:szCs w:val="24"/>
          <w:u w:val="single"/>
        </w:rPr>
      </w:pPr>
      <w:r w:rsidRPr="00CF5A5B">
        <w:rPr>
          <w:rFonts w:ascii="Times New Roman" w:hAnsi="Times New Roman" w:cs="Times New Roman"/>
          <w:b/>
          <w:sz w:val="24"/>
          <w:szCs w:val="24"/>
          <w:u w:val="single"/>
          <w:lang w:val="en-US"/>
        </w:rPr>
        <w:t>III</w:t>
      </w:r>
      <w:r w:rsidRPr="00CF5A5B">
        <w:rPr>
          <w:rFonts w:ascii="Times New Roman" w:hAnsi="Times New Roman" w:cs="Times New Roman"/>
          <w:b/>
          <w:sz w:val="24"/>
          <w:szCs w:val="24"/>
          <w:u w:val="single"/>
        </w:rPr>
        <w:t>. Закончите предложения, вписав в текст соответствующий факт (имя, название)</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 В ходе Курской битвы состоялось крупнейшее в мировой истории танковое сражение под деревней  __________</w:t>
      </w:r>
      <w:proofErr w:type="gramStart"/>
      <w:r w:rsidRPr="00CF5A5B">
        <w:rPr>
          <w:rFonts w:ascii="Times New Roman" w:hAnsi="Times New Roman" w:cs="Times New Roman"/>
          <w:sz w:val="24"/>
          <w:szCs w:val="24"/>
        </w:rPr>
        <w:t xml:space="preserve"> .</w:t>
      </w:r>
      <w:proofErr w:type="gramEnd"/>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Парад Победы на Красной площади принимал_________</w:t>
      </w:r>
      <w:proofErr w:type="gramStart"/>
      <w:r w:rsidRPr="00CF5A5B">
        <w:rPr>
          <w:rFonts w:ascii="Times New Roman" w:hAnsi="Times New Roman" w:cs="Times New Roman"/>
          <w:sz w:val="24"/>
          <w:szCs w:val="24"/>
        </w:rPr>
        <w:t xml:space="preserve"> .</w:t>
      </w:r>
      <w:proofErr w:type="gramEnd"/>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 Символом мужества блокадного Ленинграда стала поэтесса_________</w:t>
      </w:r>
      <w:proofErr w:type="gramStart"/>
      <w:r w:rsidRPr="00CF5A5B">
        <w:rPr>
          <w:rFonts w:ascii="Times New Roman" w:hAnsi="Times New Roman" w:cs="Times New Roman"/>
          <w:sz w:val="24"/>
          <w:szCs w:val="24"/>
        </w:rPr>
        <w:t xml:space="preserve"> .</w:t>
      </w:r>
      <w:proofErr w:type="gramEnd"/>
    </w:p>
    <w:p w:rsidR="00CF5A5B" w:rsidRPr="00CF5A5B" w:rsidRDefault="00CF5A5B" w:rsidP="00CF5A5B">
      <w:pPr>
        <w:spacing w:after="0"/>
        <w:rPr>
          <w:rFonts w:ascii="Times New Roman" w:hAnsi="Times New Roman" w:cs="Times New Roman"/>
          <w:b/>
          <w:i/>
          <w:sz w:val="24"/>
          <w:szCs w:val="24"/>
        </w:rPr>
      </w:pPr>
    </w:p>
    <w:p w:rsidR="00CF5A5B" w:rsidRPr="00CF5A5B" w:rsidRDefault="00CF5A5B" w:rsidP="00CF5A5B">
      <w:pPr>
        <w:rPr>
          <w:rFonts w:ascii="Times New Roman" w:hAnsi="Times New Roman" w:cs="Times New Roman"/>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r w:rsidRPr="00CF5A5B">
        <w:rPr>
          <w:rFonts w:ascii="Times New Roman" w:hAnsi="Times New Roman" w:cs="Times New Roman"/>
          <w:b/>
          <w:sz w:val="24"/>
          <w:szCs w:val="24"/>
        </w:rPr>
        <w:t xml:space="preserve">Ответы </w:t>
      </w:r>
      <w:proofErr w:type="gramStart"/>
      <w:r w:rsidRPr="00CF5A5B">
        <w:rPr>
          <w:rFonts w:ascii="Times New Roman" w:hAnsi="Times New Roman" w:cs="Times New Roman"/>
          <w:b/>
          <w:sz w:val="24"/>
          <w:szCs w:val="24"/>
        </w:rPr>
        <w:t>:М</w:t>
      </w:r>
      <w:proofErr w:type="gramEnd"/>
      <w:r w:rsidRPr="00CF5A5B">
        <w:rPr>
          <w:rFonts w:ascii="Times New Roman" w:hAnsi="Times New Roman" w:cs="Times New Roman"/>
          <w:b/>
          <w:sz w:val="24"/>
          <w:szCs w:val="24"/>
        </w:rPr>
        <w:t>акс.б.- 24</w:t>
      </w:r>
    </w:p>
    <w:p w:rsidR="00CF5A5B" w:rsidRPr="00CF5A5B" w:rsidRDefault="00CF5A5B" w:rsidP="00CF5A5B">
      <w:pPr>
        <w:rPr>
          <w:rFonts w:ascii="Times New Roman" w:hAnsi="Times New Roman" w:cs="Times New Roman"/>
          <w:b/>
          <w:sz w:val="24"/>
          <w:szCs w:val="24"/>
          <w:u w:val="single"/>
        </w:rPr>
      </w:pPr>
      <w:r w:rsidRPr="00CF5A5B">
        <w:rPr>
          <w:rFonts w:ascii="Times New Roman" w:hAnsi="Times New Roman" w:cs="Times New Roman"/>
          <w:b/>
          <w:sz w:val="24"/>
          <w:szCs w:val="24"/>
          <w:u w:val="single"/>
          <w:lang w:val="en-US"/>
        </w:rPr>
        <w:t>I</w:t>
      </w:r>
      <w:r w:rsidRPr="00CF5A5B">
        <w:rPr>
          <w:rFonts w:ascii="Times New Roman" w:hAnsi="Times New Roman" w:cs="Times New Roman"/>
          <w:b/>
          <w:sz w:val="24"/>
          <w:szCs w:val="24"/>
          <w:u w:val="single"/>
        </w:rPr>
        <w:t>.Задание на выбор ответа (один верный их нескольких предложенных)</w:t>
      </w:r>
    </w:p>
    <w:p w:rsidR="00CF5A5B" w:rsidRPr="00CF5A5B" w:rsidRDefault="00CF5A5B" w:rsidP="00CF5A5B">
      <w:pPr>
        <w:rPr>
          <w:rFonts w:ascii="Times New Roman" w:hAnsi="Times New Roman" w:cs="Times New Roman"/>
          <w:sz w:val="24"/>
          <w:szCs w:val="24"/>
        </w:rPr>
      </w:pPr>
      <w:r w:rsidRPr="00CF5A5B">
        <w:rPr>
          <w:rFonts w:ascii="Times New Roman" w:hAnsi="Times New Roman" w:cs="Times New Roman"/>
          <w:b/>
          <w:sz w:val="24"/>
          <w:szCs w:val="24"/>
          <w:u w:val="single"/>
        </w:rPr>
        <w:t>( по 1б.)</w:t>
      </w:r>
    </w:p>
    <w:tbl>
      <w:tblPr>
        <w:tblStyle w:val="a5"/>
        <w:tblW w:w="0" w:type="auto"/>
        <w:tblLook w:val="04A0"/>
      </w:tblPr>
      <w:tblGrid>
        <w:gridCol w:w="957"/>
        <w:gridCol w:w="957"/>
        <w:gridCol w:w="957"/>
        <w:gridCol w:w="957"/>
        <w:gridCol w:w="957"/>
        <w:gridCol w:w="957"/>
        <w:gridCol w:w="957"/>
        <w:gridCol w:w="957"/>
        <w:gridCol w:w="957"/>
        <w:gridCol w:w="958"/>
      </w:tblGrid>
      <w:tr w:rsidR="00CF5A5B" w:rsidRPr="00CF5A5B" w:rsidTr="00530067">
        <w:tc>
          <w:tcPr>
            <w:tcW w:w="957" w:type="dxa"/>
          </w:tcPr>
          <w:p w:rsidR="00CF5A5B" w:rsidRPr="00CF5A5B" w:rsidRDefault="00CF5A5B" w:rsidP="00530067">
            <w:pPr>
              <w:rPr>
                <w:rFonts w:cs="Times New Roman"/>
                <w:b/>
                <w:szCs w:val="24"/>
              </w:rPr>
            </w:pPr>
            <w:r w:rsidRPr="00CF5A5B">
              <w:rPr>
                <w:rFonts w:cs="Times New Roman"/>
                <w:b/>
                <w:szCs w:val="24"/>
              </w:rPr>
              <w:t>1</w:t>
            </w:r>
          </w:p>
        </w:tc>
        <w:tc>
          <w:tcPr>
            <w:tcW w:w="957" w:type="dxa"/>
          </w:tcPr>
          <w:p w:rsidR="00CF5A5B" w:rsidRPr="00CF5A5B" w:rsidRDefault="00CF5A5B" w:rsidP="00530067">
            <w:pPr>
              <w:rPr>
                <w:rFonts w:cs="Times New Roman"/>
                <w:b/>
                <w:szCs w:val="24"/>
              </w:rPr>
            </w:pPr>
            <w:r w:rsidRPr="00CF5A5B">
              <w:rPr>
                <w:rFonts w:cs="Times New Roman"/>
                <w:b/>
                <w:szCs w:val="24"/>
              </w:rPr>
              <w:t>2</w:t>
            </w:r>
          </w:p>
        </w:tc>
        <w:tc>
          <w:tcPr>
            <w:tcW w:w="957" w:type="dxa"/>
          </w:tcPr>
          <w:p w:rsidR="00CF5A5B" w:rsidRPr="00CF5A5B" w:rsidRDefault="00CF5A5B" w:rsidP="00530067">
            <w:pPr>
              <w:rPr>
                <w:rFonts w:cs="Times New Roman"/>
                <w:b/>
                <w:szCs w:val="24"/>
              </w:rPr>
            </w:pPr>
            <w:r w:rsidRPr="00CF5A5B">
              <w:rPr>
                <w:rFonts w:cs="Times New Roman"/>
                <w:b/>
                <w:szCs w:val="24"/>
              </w:rPr>
              <w:t>3</w:t>
            </w:r>
          </w:p>
        </w:tc>
        <w:tc>
          <w:tcPr>
            <w:tcW w:w="957" w:type="dxa"/>
          </w:tcPr>
          <w:p w:rsidR="00CF5A5B" w:rsidRPr="00CF5A5B" w:rsidRDefault="00CF5A5B" w:rsidP="00530067">
            <w:pPr>
              <w:rPr>
                <w:rFonts w:cs="Times New Roman"/>
                <w:b/>
                <w:szCs w:val="24"/>
              </w:rPr>
            </w:pPr>
            <w:r w:rsidRPr="00CF5A5B">
              <w:rPr>
                <w:rFonts w:cs="Times New Roman"/>
                <w:b/>
                <w:szCs w:val="24"/>
              </w:rPr>
              <w:t>4</w:t>
            </w:r>
          </w:p>
        </w:tc>
        <w:tc>
          <w:tcPr>
            <w:tcW w:w="957" w:type="dxa"/>
          </w:tcPr>
          <w:p w:rsidR="00CF5A5B" w:rsidRPr="00CF5A5B" w:rsidRDefault="00CF5A5B" w:rsidP="00530067">
            <w:pPr>
              <w:rPr>
                <w:rFonts w:cs="Times New Roman"/>
                <w:b/>
                <w:szCs w:val="24"/>
              </w:rPr>
            </w:pPr>
            <w:r w:rsidRPr="00CF5A5B">
              <w:rPr>
                <w:rFonts w:cs="Times New Roman"/>
                <w:b/>
                <w:szCs w:val="24"/>
              </w:rPr>
              <w:t>5</w:t>
            </w:r>
          </w:p>
        </w:tc>
        <w:tc>
          <w:tcPr>
            <w:tcW w:w="957" w:type="dxa"/>
          </w:tcPr>
          <w:p w:rsidR="00CF5A5B" w:rsidRPr="00CF5A5B" w:rsidRDefault="00CF5A5B" w:rsidP="00530067">
            <w:pPr>
              <w:rPr>
                <w:rFonts w:cs="Times New Roman"/>
                <w:b/>
                <w:szCs w:val="24"/>
              </w:rPr>
            </w:pPr>
            <w:r w:rsidRPr="00CF5A5B">
              <w:rPr>
                <w:rFonts w:cs="Times New Roman"/>
                <w:b/>
                <w:szCs w:val="24"/>
              </w:rPr>
              <w:t>6</w:t>
            </w:r>
          </w:p>
        </w:tc>
        <w:tc>
          <w:tcPr>
            <w:tcW w:w="957" w:type="dxa"/>
          </w:tcPr>
          <w:p w:rsidR="00CF5A5B" w:rsidRPr="00CF5A5B" w:rsidRDefault="00CF5A5B" w:rsidP="00530067">
            <w:pPr>
              <w:rPr>
                <w:rFonts w:cs="Times New Roman"/>
                <w:b/>
                <w:szCs w:val="24"/>
              </w:rPr>
            </w:pPr>
            <w:r w:rsidRPr="00CF5A5B">
              <w:rPr>
                <w:rFonts w:cs="Times New Roman"/>
                <w:b/>
                <w:szCs w:val="24"/>
              </w:rPr>
              <w:t>7</w:t>
            </w:r>
          </w:p>
        </w:tc>
        <w:tc>
          <w:tcPr>
            <w:tcW w:w="957" w:type="dxa"/>
          </w:tcPr>
          <w:p w:rsidR="00CF5A5B" w:rsidRPr="00CF5A5B" w:rsidRDefault="00CF5A5B" w:rsidP="00530067">
            <w:pPr>
              <w:rPr>
                <w:rFonts w:cs="Times New Roman"/>
                <w:b/>
                <w:szCs w:val="24"/>
              </w:rPr>
            </w:pPr>
            <w:r w:rsidRPr="00CF5A5B">
              <w:rPr>
                <w:rFonts w:cs="Times New Roman"/>
                <w:b/>
                <w:szCs w:val="24"/>
              </w:rPr>
              <w:t>8</w:t>
            </w:r>
          </w:p>
        </w:tc>
        <w:tc>
          <w:tcPr>
            <w:tcW w:w="957" w:type="dxa"/>
          </w:tcPr>
          <w:p w:rsidR="00CF5A5B" w:rsidRPr="00CF5A5B" w:rsidRDefault="00CF5A5B" w:rsidP="00530067">
            <w:pPr>
              <w:rPr>
                <w:rFonts w:cs="Times New Roman"/>
                <w:b/>
                <w:szCs w:val="24"/>
              </w:rPr>
            </w:pPr>
            <w:r w:rsidRPr="00CF5A5B">
              <w:rPr>
                <w:rFonts w:cs="Times New Roman"/>
                <w:b/>
                <w:szCs w:val="24"/>
              </w:rPr>
              <w:t>9</w:t>
            </w:r>
          </w:p>
        </w:tc>
        <w:tc>
          <w:tcPr>
            <w:tcW w:w="958" w:type="dxa"/>
          </w:tcPr>
          <w:p w:rsidR="00CF5A5B" w:rsidRPr="00CF5A5B" w:rsidRDefault="00CF5A5B" w:rsidP="00530067">
            <w:pPr>
              <w:rPr>
                <w:rFonts w:cs="Times New Roman"/>
                <w:b/>
                <w:szCs w:val="24"/>
              </w:rPr>
            </w:pPr>
            <w:r w:rsidRPr="00CF5A5B">
              <w:rPr>
                <w:rFonts w:cs="Times New Roman"/>
                <w:b/>
                <w:szCs w:val="24"/>
              </w:rPr>
              <w:t>10</w:t>
            </w:r>
          </w:p>
        </w:tc>
      </w:tr>
      <w:tr w:rsidR="00CF5A5B" w:rsidRPr="00CF5A5B" w:rsidTr="00530067">
        <w:tc>
          <w:tcPr>
            <w:tcW w:w="957" w:type="dxa"/>
          </w:tcPr>
          <w:p w:rsidR="00CF5A5B" w:rsidRPr="00CF5A5B" w:rsidRDefault="00CF5A5B" w:rsidP="00530067">
            <w:pPr>
              <w:rPr>
                <w:rFonts w:cs="Times New Roman"/>
                <w:szCs w:val="24"/>
              </w:rPr>
            </w:pPr>
            <w:r w:rsidRPr="00CF5A5B">
              <w:rPr>
                <w:rFonts w:cs="Times New Roman"/>
                <w:szCs w:val="24"/>
              </w:rPr>
              <w:t>4</w:t>
            </w:r>
          </w:p>
        </w:tc>
        <w:tc>
          <w:tcPr>
            <w:tcW w:w="957" w:type="dxa"/>
          </w:tcPr>
          <w:p w:rsidR="00CF5A5B" w:rsidRPr="00CF5A5B" w:rsidRDefault="00CF5A5B" w:rsidP="00530067">
            <w:pPr>
              <w:rPr>
                <w:rFonts w:cs="Times New Roman"/>
                <w:szCs w:val="24"/>
              </w:rPr>
            </w:pPr>
            <w:r w:rsidRPr="00CF5A5B">
              <w:rPr>
                <w:rFonts w:cs="Times New Roman"/>
                <w:szCs w:val="24"/>
              </w:rPr>
              <w:t>1</w:t>
            </w:r>
          </w:p>
        </w:tc>
        <w:tc>
          <w:tcPr>
            <w:tcW w:w="957" w:type="dxa"/>
          </w:tcPr>
          <w:p w:rsidR="00CF5A5B" w:rsidRPr="00CF5A5B" w:rsidRDefault="00CF5A5B" w:rsidP="00530067">
            <w:pPr>
              <w:rPr>
                <w:rFonts w:cs="Times New Roman"/>
                <w:szCs w:val="24"/>
              </w:rPr>
            </w:pPr>
            <w:r w:rsidRPr="00CF5A5B">
              <w:rPr>
                <w:rFonts w:cs="Times New Roman"/>
                <w:szCs w:val="24"/>
              </w:rPr>
              <w:t>1</w:t>
            </w:r>
          </w:p>
        </w:tc>
        <w:tc>
          <w:tcPr>
            <w:tcW w:w="957" w:type="dxa"/>
          </w:tcPr>
          <w:p w:rsidR="00CF5A5B" w:rsidRPr="00CF5A5B" w:rsidRDefault="00CF5A5B" w:rsidP="00530067">
            <w:pPr>
              <w:rPr>
                <w:rFonts w:cs="Times New Roman"/>
                <w:szCs w:val="24"/>
              </w:rPr>
            </w:pPr>
            <w:r w:rsidRPr="00CF5A5B">
              <w:rPr>
                <w:rFonts w:cs="Times New Roman"/>
                <w:szCs w:val="24"/>
              </w:rPr>
              <w:t>4</w:t>
            </w:r>
          </w:p>
        </w:tc>
        <w:tc>
          <w:tcPr>
            <w:tcW w:w="957" w:type="dxa"/>
          </w:tcPr>
          <w:p w:rsidR="00CF5A5B" w:rsidRPr="00CF5A5B" w:rsidRDefault="00CF5A5B" w:rsidP="00530067">
            <w:pPr>
              <w:rPr>
                <w:rFonts w:cs="Times New Roman"/>
                <w:szCs w:val="24"/>
              </w:rPr>
            </w:pPr>
            <w:r w:rsidRPr="00CF5A5B">
              <w:rPr>
                <w:rFonts w:cs="Times New Roman"/>
                <w:szCs w:val="24"/>
              </w:rPr>
              <w:t>3</w:t>
            </w:r>
          </w:p>
        </w:tc>
        <w:tc>
          <w:tcPr>
            <w:tcW w:w="957" w:type="dxa"/>
          </w:tcPr>
          <w:p w:rsidR="00CF5A5B" w:rsidRPr="00CF5A5B" w:rsidRDefault="00CF5A5B" w:rsidP="00530067">
            <w:pPr>
              <w:rPr>
                <w:rFonts w:cs="Times New Roman"/>
                <w:szCs w:val="24"/>
              </w:rPr>
            </w:pPr>
            <w:r w:rsidRPr="00CF5A5B">
              <w:rPr>
                <w:rFonts w:cs="Times New Roman"/>
                <w:szCs w:val="24"/>
              </w:rPr>
              <w:t>1</w:t>
            </w:r>
          </w:p>
        </w:tc>
        <w:tc>
          <w:tcPr>
            <w:tcW w:w="957" w:type="dxa"/>
          </w:tcPr>
          <w:p w:rsidR="00CF5A5B" w:rsidRPr="00CF5A5B" w:rsidRDefault="00CF5A5B" w:rsidP="00530067">
            <w:pPr>
              <w:rPr>
                <w:rFonts w:cs="Times New Roman"/>
                <w:szCs w:val="24"/>
              </w:rPr>
            </w:pPr>
            <w:r w:rsidRPr="00CF5A5B">
              <w:rPr>
                <w:rFonts w:cs="Times New Roman"/>
                <w:szCs w:val="24"/>
              </w:rPr>
              <w:t>2</w:t>
            </w:r>
          </w:p>
        </w:tc>
        <w:tc>
          <w:tcPr>
            <w:tcW w:w="957" w:type="dxa"/>
          </w:tcPr>
          <w:p w:rsidR="00CF5A5B" w:rsidRPr="00CF5A5B" w:rsidRDefault="00CF5A5B" w:rsidP="00530067">
            <w:pPr>
              <w:rPr>
                <w:rFonts w:cs="Times New Roman"/>
                <w:szCs w:val="24"/>
              </w:rPr>
            </w:pPr>
            <w:r w:rsidRPr="00CF5A5B">
              <w:rPr>
                <w:rFonts w:cs="Times New Roman"/>
                <w:szCs w:val="24"/>
              </w:rPr>
              <w:t>1</w:t>
            </w:r>
          </w:p>
        </w:tc>
        <w:tc>
          <w:tcPr>
            <w:tcW w:w="957" w:type="dxa"/>
          </w:tcPr>
          <w:p w:rsidR="00CF5A5B" w:rsidRPr="00CF5A5B" w:rsidRDefault="00CF5A5B" w:rsidP="00530067">
            <w:pPr>
              <w:rPr>
                <w:rFonts w:cs="Times New Roman"/>
                <w:szCs w:val="24"/>
              </w:rPr>
            </w:pPr>
            <w:r w:rsidRPr="00CF5A5B">
              <w:rPr>
                <w:rFonts w:cs="Times New Roman"/>
                <w:szCs w:val="24"/>
              </w:rPr>
              <w:t>2</w:t>
            </w:r>
          </w:p>
        </w:tc>
        <w:tc>
          <w:tcPr>
            <w:tcW w:w="958" w:type="dxa"/>
          </w:tcPr>
          <w:p w:rsidR="00CF5A5B" w:rsidRPr="00CF5A5B" w:rsidRDefault="00CF5A5B" w:rsidP="00530067">
            <w:pPr>
              <w:rPr>
                <w:rFonts w:cs="Times New Roman"/>
                <w:szCs w:val="24"/>
              </w:rPr>
            </w:pPr>
            <w:r w:rsidRPr="00CF5A5B">
              <w:rPr>
                <w:rFonts w:cs="Times New Roman"/>
                <w:szCs w:val="24"/>
              </w:rPr>
              <w:t>1</w:t>
            </w:r>
          </w:p>
        </w:tc>
      </w:tr>
    </w:tbl>
    <w:p w:rsidR="00CF5A5B" w:rsidRPr="00CF5A5B" w:rsidRDefault="00CF5A5B" w:rsidP="00CF5A5B">
      <w:pPr>
        <w:rPr>
          <w:rFonts w:ascii="Times New Roman" w:hAnsi="Times New Roman" w:cs="Times New Roman"/>
          <w:sz w:val="24"/>
          <w:szCs w:val="24"/>
        </w:rPr>
      </w:pPr>
    </w:p>
    <w:tbl>
      <w:tblPr>
        <w:tblStyle w:val="a5"/>
        <w:tblW w:w="0" w:type="auto"/>
        <w:tblLook w:val="04A0"/>
      </w:tblPr>
      <w:tblGrid>
        <w:gridCol w:w="959"/>
        <w:gridCol w:w="992"/>
        <w:gridCol w:w="992"/>
        <w:gridCol w:w="851"/>
        <w:gridCol w:w="992"/>
      </w:tblGrid>
      <w:tr w:rsidR="00CF5A5B" w:rsidRPr="00CF5A5B" w:rsidTr="00530067">
        <w:tc>
          <w:tcPr>
            <w:tcW w:w="959" w:type="dxa"/>
          </w:tcPr>
          <w:p w:rsidR="00CF5A5B" w:rsidRPr="00CF5A5B" w:rsidRDefault="00CF5A5B" w:rsidP="00530067">
            <w:pPr>
              <w:rPr>
                <w:rFonts w:cs="Times New Roman"/>
                <w:b/>
                <w:szCs w:val="24"/>
              </w:rPr>
            </w:pPr>
            <w:r w:rsidRPr="00CF5A5B">
              <w:rPr>
                <w:rFonts w:cs="Times New Roman"/>
                <w:b/>
                <w:szCs w:val="24"/>
              </w:rPr>
              <w:t>11</w:t>
            </w:r>
          </w:p>
        </w:tc>
        <w:tc>
          <w:tcPr>
            <w:tcW w:w="992" w:type="dxa"/>
          </w:tcPr>
          <w:p w:rsidR="00CF5A5B" w:rsidRPr="00CF5A5B" w:rsidRDefault="00CF5A5B" w:rsidP="00530067">
            <w:pPr>
              <w:rPr>
                <w:rFonts w:cs="Times New Roman"/>
                <w:b/>
                <w:szCs w:val="24"/>
              </w:rPr>
            </w:pPr>
            <w:r w:rsidRPr="00CF5A5B">
              <w:rPr>
                <w:rFonts w:cs="Times New Roman"/>
                <w:b/>
                <w:szCs w:val="24"/>
              </w:rPr>
              <w:t>12</w:t>
            </w:r>
          </w:p>
        </w:tc>
        <w:tc>
          <w:tcPr>
            <w:tcW w:w="992" w:type="dxa"/>
          </w:tcPr>
          <w:p w:rsidR="00CF5A5B" w:rsidRPr="00CF5A5B" w:rsidRDefault="00CF5A5B" w:rsidP="00530067">
            <w:pPr>
              <w:rPr>
                <w:rFonts w:cs="Times New Roman"/>
                <w:b/>
                <w:szCs w:val="24"/>
              </w:rPr>
            </w:pPr>
            <w:r w:rsidRPr="00CF5A5B">
              <w:rPr>
                <w:rFonts w:cs="Times New Roman"/>
                <w:b/>
                <w:szCs w:val="24"/>
              </w:rPr>
              <w:t>13</w:t>
            </w:r>
          </w:p>
        </w:tc>
        <w:tc>
          <w:tcPr>
            <w:tcW w:w="851" w:type="dxa"/>
          </w:tcPr>
          <w:p w:rsidR="00CF5A5B" w:rsidRPr="00CF5A5B" w:rsidRDefault="00CF5A5B" w:rsidP="00530067">
            <w:pPr>
              <w:rPr>
                <w:rFonts w:cs="Times New Roman"/>
                <w:b/>
                <w:szCs w:val="24"/>
              </w:rPr>
            </w:pPr>
            <w:r w:rsidRPr="00CF5A5B">
              <w:rPr>
                <w:rFonts w:cs="Times New Roman"/>
                <w:b/>
                <w:szCs w:val="24"/>
              </w:rPr>
              <w:t>14</w:t>
            </w:r>
          </w:p>
        </w:tc>
        <w:tc>
          <w:tcPr>
            <w:tcW w:w="992" w:type="dxa"/>
          </w:tcPr>
          <w:p w:rsidR="00CF5A5B" w:rsidRPr="00CF5A5B" w:rsidRDefault="00CF5A5B" w:rsidP="00530067">
            <w:pPr>
              <w:rPr>
                <w:rFonts w:cs="Times New Roman"/>
                <w:b/>
                <w:szCs w:val="24"/>
              </w:rPr>
            </w:pPr>
            <w:r w:rsidRPr="00CF5A5B">
              <w:rPr>
                <w:rFonts w:cs="Times New Roman"/>
                <w:b/>
                <w:szCs w:val="24"/>
              </w:rPr>
              <w:t>15</w:t>
            </w:r>
          </w:p>
        </w:tc>
      </w:tr>
      <w:tr w:rsidR="00CF5A5B" w:rsidRPr="00CF5A5B" w:rsidTr="00530067">
        <w:tc>
          <w:tcPr>
            <w:tcW w:w="959" w:type="dxa"/>
          </w:tcPr>
          <w:p w:rsidR="00CF5A5B" w:rsidRPr="00CF5A5B" w:rsidRDefault="00CF5A5B" w:rsidP="00530067">
            <w:pPr>
              <w:rPr>
                <w:rFonts w:cs="Times New Roman"/>
                <w:szCs w:val="24"/>
              </w:rPr>
            </w:pPr>
            <w:r w:rsidRPr="00CF5A5B">
              <w:rPr>
                <w:rFonts w:cs="Times New Roman"/>
                <w:szCs w:val="24"/>
              </w:rPr>
              <w:t>1</w:t>
            </w:r>
          </w:p>
        </w:tc>
        <w:tc>
          <w:tcPr>
            <w:tcW w:w="992" w:type="dxa"/>
          </w:tcPr>
          <w:p w:rsidR="00CF5A5B" w:rsidRPr="00CF5A5B" w:rsidRDefault="00CF5A5B" w:rsidP="00530067">
            <w:pPr>
              <w:rPr>
                <w:rFonts w:cs="Times New Roman"/>
                <w:szCs w:val="24"/>
              </w:rPr>
            </w:pPr>
            <w:r w:rsidRPr="00CF5A5B">
              <w:rPr>
                <w:rFonts w:cs="Times New Roman"/>
                <w:szCs w:val="24"/>
              </w:rPr>
              <w:t>3</w:t>
            </w:r>
          </w:p>
        </w:tc>
        <w:tc>
          <w:tcPr>
            <w:tcW w:w="992" w:type="dxa"/>
          </w:tcPr>
          <w:p w:rsidR="00CF5A5B" w:rsidRPr="00CF5A5B" w:rsidRDefault="00CF5A5B" w:rsidP="00530067">
            <w:pPr>
              <w:rPr>
                <w:rFonts w:cs="Times New Roman"/>
                <w:szCs w:val="24"/>
              </w:rPr>
            </w:pPr>
            <w:r w:rsidRPr="00CF5A5B">
              <w:rPr>
                <w:rFonts w:cs="Times New Roman"/>
                <w:szCs w:val="24"/>
              </w:rPr>
              <w:t>3</w:t>
            </w:r>
          </w:p>
        </w:tc>
        <w:tc>
          <w:tcPr>
            <w:tcW w:w="851" w:type="dxa"/>
          </w:tcPr>
          <w:p w:rsidR="00CF5A5B" w:rsidRPr="00CF5A5B" w:rsidRDefault="00CF5A5B" w:rsidP="00530067">
            <w:pPr>
              <w:rPr>
                <w:rFonts w:cs="Times New Roman"/>
                <w:szCs w:val="24"/>
              </w:rPr>
            </w:pPr>
            <w:r w:rsidRPr="00CF5A5B">
              <w:rPr>
                <w:rFonts w:cs="Times New Roman"/>
                <w:szCs w:val="24"/>
              </w:rPr>
              <w:t>1</w:t>
            </w:r>
          </w:p>
        </w:tc>
        <w:tc>
          <w:tcPr>
            <w:tcW w:w="992" w:type="dxa"/>
          </w:tcPr>
          <w:p w:rsidR="00CF5A5B" w:rsidRPr="00CF5A5B" w:rsidRDefault="00CF5A5B" w:rsidP="00530067">
            <w:pPr>
              <w:rPr>
                <w:rFonts w:cs="Times New Roman"/>
                <w:szCs w:val="24"/>
              </w:rPr>
            </w:pPr>
            <w:r w:rsidRPr="00CF5A5B">
              <w:rPr>
                <w:rFonts w:cs="Times New Roman"/>
                <w:szCs w:val="24"/>
              </w:rPr>
              <w:t>1</w:t>
            </w:r>
          </w:p>
        </w:tc>
      </w:tr>
    </w:tbl>
    <w:p w:rsidR="00CF5A5B" w:rsidRPr="00CF5A5B" w:rsidRDefault="00CF5A5B" w:rsidP="00CF5A5B">
      <w:pPr>
        <w:rPr>
          <w:rFonts w:ascii="Times New Roman" w:hAnsi="Times New Roman" w:cs="Times New Roman"/>
          <w:sz w:val="24"/>
          <w:szCs w:val="24"/>
        </w:rPr>
      </w:pPr>
    </w:p>
    <w:p w:rsidR="00CF5A5B" w:rsidRPr="00CF5A5B" w:rsidRDefault="00CF5A5B" w:rsidP="00CF5A5B">
      <w:pPr>
        <w:spacing w:after="0"/>
        <w:rPr>
          <w:rFonts w:ascii="Times New Roman" w:hAnsi="Times New Roman" w:cs="Times New Roman"/>
          <w:b/>
          <w:sz w:val="24"/>
          <w:szCs w:val="24"/>
          <w:u w:val="single"/>
        </w:rPr>
      </w:pPr>
      <w:r w:rsidRPr="00CF5A5B">
        <w:rPr>
          <w:rFonts w:ascii="Times New Roman" w:hAnsi="Times New Roman" w:cs="Times New Roman"/>
          <w:b/>
          <w:sz w:val="24"/>
          <w:szCs w:val="24"/>
          <w:u w:val="single"/>
          <w:lang w:val="en-US"/>
        </w:rPr>
        <w:t>II</w:t>
      </w:r>
      <w:r w:rsidRPr="00CF5A5B">
        <w:rPr>
          <w:rFonts w:ascii="Times New Roman" w:hAnsi="Times New Roman" w:cs="Times New Roman"/>
          <w:b/>
          <w:sz w:val="24"/>
          <w:szCs w:val="24"/>
          <w:u w:val="single"/>
        </w:rPr>
        <w:t>. Задание на соотношение</w:t>
      </w:r>
      <w:proofErr w:type="gramStart"/>
      <w:r w:rsidRPr="00CF5A5B">
        <w:rPr>
          <w:rFonts w:ascii="Times New Roman" w:hAnsi="Times New Roman" w:cs="Times New Roman"/>
          <w:b/>
          <w:sz w:val="24"/>
          <w:szCs w:val="24"/>
          <w:u w:val="single"/>
        </w:rPr>
        <w:t>.(</w:t>
      </w:r>
      <w:proofErr w:type="gramEnd"/>
      <w:r w:rsidRPr="00CF5A5B">
        <w:rPr>
          <w:rFonts w:ascii="Times New Roman" w:hAnsi="Times New Roman" w:cs="Times New Roman"/>
          <w:b/>
          <w:sz w:val="24"/>
          <w:szCs w:val="24"/>
          <w:u w:val="single"/>
        </w:rPr>
        <w:t xml:space="preserve"> 3б)</w:t>
      </w:r>
    </w:p>
    <w:p w:rsidR="00CF5A5B" w:rsidRPr="00CF5A5B" w:rsidRDefault="00CF5A5B" w:rsidP="00CF5A5B">
      <w:pPr>
        <w:spacing w:after="0"/>
        <w:rPr>
          <w:rFonts w:ascii="Times New Roman" w:hAnsi="Times New Roman" w:cs="Times New Roman"/>
          <w:b/>
          <w:sz w:val="24"/>
          <w:szCs w:val="24"/>
          <w:u w:val="single"/>
        </w:rPr>
      </w:pPr>
      <w:r w:rsidRPr="00CF5A5B">
        <w:rPr>
          <w:rFonts w:ascii="Times New Roman" w:hAnsi="Times New Roman" w:cs="Times New Roman"/>
          <w:b/>
          <w:sz w:val="24"/>
          <w:szCs w:val="24"/>
          <w:u w:val="single"/>
          <w:lang w:val="en-US"/>
        </w:rPr>
        <w:t>1.</w:t>
      </w:r>
    </w:p>
    <w:tbl>
      <w:tblPr>
        <w:tblStyle w:val="a5"/>
        <w:tblW w:w="0" w:type="auto"/>
        <w:tblLook w:val="04A0"/>
      </w:tblPr>
      <w:tblGrid>
        <w:gridCol w:w="3190"/>
        <w:gridCol w:w="3190"/>
        <w:gridCol w:w="3191"/>
      </w:tblGrid>
      <w:tr w:rsidR="00CF5A5B" w:rsidRPr="00CF5A5B" w:rsidTr="00530067">
        <w:tc>
          <w:tcPr>
            <w:tcW w:w="3190" w:type="dxa"/>
          </w:tcPr>
          <w:p w:rsidR="00CF5A5B" w:rsidRPr="00CF5A5B" w:rsidRDefault="00CF5A5B" w:rsidP="00530067">
            <w:pPr>
              <w:rPr>
                <w:rFonts w:cs="Times New Roman"/>
                <w:b/>
                <w:szCs w:val="24"/>
                <w:lang w:val="en-US"/>
              </w:rPr>
            </w:pPr>
            <w:r w:rsidRPr="00CF5A5B">
              <w:rPr>
                <w:rFonts w:cs="Times New Roman"/>
                <w:b/>
                <w:szCs w:val="24"/>
                <w:lang w:val="en-US"/>
              </w:rPr>
              <w:t>I</w:t>
            </w:r>
          </w:p>
        </w:tc>
        <w:tc>
          <w:tcPr>
            <w:tcW w:w="3190" w:type="dxa"/>
          </w:tcPr>
          <w:p w:rsidR="00CF5A5B" w:rsidRPr="00CF5A5B" w:rsidRDefault="00CF5A5B" w:rsidP="00530067">
            <w:pPr>
              <w:rPr>
                <w:rFonts w:cs="Times New Roman"/>
                <w:b/>
                <w:szCs w:val="24"/>
              </w:rPr>
            </w:pPr>
            <w:r w:rsidRPr="00CF5A5B">
              <w:rPr>
                <w:rFonts w:cs="Times New Roman"/>
                <w:b/>
                <w:szCs w:val="24"/>
              </w:rPr>
              <w:t>3</w:t>
            </w:r>
          </w:p>
        </w:tc>
        <w:tc>
          <w:tcPr>
            <w:tcW w:w="3191" w:type="dxa"/>
          </w:tcPr>
          <w:p w:rsidR="00CF5A5B" w:rsidRPr="00CF5A5B" w:rsidRDefault="00CF5A5B" w:rsidP="00530067">
            <w:pPr>
              <w:rPr>
                <w:rFonts w:cs="Times New Roman"/>
                <w:b/>
                <w:szCs w:val="24"/>
              </w:rPr>
            </w:pPr>
            <w:r w:rsidRPr="00CF5A5B">
              <w:rPr>
                <w:rFonts w:cs="Times New Roman"/>
                <w:b/>
                <w:szCs w:val="24"/>
              </w:rPr>
              <w:t>А</w:t>
            </w:r>
          </w:p>
        </w:tc>
      </w:tr>
      <w:tr w:rsidR="00CF5A5B" w:rsidRPr="00CF5A5B" w:rsidTr="00530067">
        <w:tc>
          <w:tcPr>
            <w:tcW w:w="3190" w:type="dxa"/>
          </w:tcPr>
          <w:p w:rsidR="00CF5A5B" w:rsidRPr="00CF5A5B" w:rsidRDefault="00CF5A5B" w:rsidP="00530067">
            <w:pPr>
              <w:rPr>
                <w:rFonts w:cs="Times New Roman"/>
                <w:b/>
                <w:szCs w:val="24"/>
                <w:lang w:val="en-US"/>
              </w:rPr>
            </w:pPr>
            <w:r w:rsidRPr="00CF5A5B">
              <w:rPr>
                <w:rFonts w:cs="Times New Roman"/>
                <w:b/>
                <w:szCs w:val="24"/>
                <w:lang w:val="en-US"/>
              </w:rPr>
              <w:t>II</w:t>
            </w:r>
          </w:p>
        </w:tc>
        <w:tc>
          <w:tcPr>
            <w:tcW w:w="3190" w:type="dxa"/>
          </w:tcPr>
          <w:p w:rsidR="00CF5A5B" w:rsidRPr="00CF5A5B" w:rsidRDefault="00CF5A5B" w:rsidP="00530067">
            <w:pPr>
              <w:rPr>
                <w:rFonts w:cs="Times New Roman"/>
                <w:b/>
                <w:szCs w:val="24"/>
              </w:rPr>
            </w:pPr>
            <w:r w:rsidRPr="00CF5A5B">
              <w:rPr>
                <w:rFonts w:cs="Times New Roman"/>
                <w:b/>
                <w:szCs w:val="24"/>
              </w:rPr>
              <w:t>1</w:t>
            </w:r>
          </w:p>
        </w:tc>
        <w:tc>
          <w:tcPr>
            <w:tcW w:w="3191" w:type="dxa"/>
          </w:tcPr>
          <w:p w:rsidR="00CF5A5B" w:rsidRPr="00CF5A5B" w:rsidRDefault="00CF5A5B" w:rsidP="00530067">
            <w:pPr>
              <w:rPr>
                <w:rFonts w:cs="Times New Roman"/>
                <w:b/>
                <w:szCs w:val="24"/>
              </w:rPr>
            </w:pPr>
            <w:r w:rsidRPr="00CF5A5B">
              <w:rPr>
                <w:rFonts w:cs="Times New Roman"/>
                <w:b/>
                <w:szCs w:val="24"/>
              </w:rPr>
              <w:t>Б</w:t>
            </w:r>
          </w:p>
        </w:tc>
      </w:tr>
      <w:tr w:rsidR="00CF5A5B" w:rsidRPr="00CF5A5B" w:rsidTr="00530067">
        <w:tc>
          <w:tcPr>
            <w:tcW w:w="3190" w:type="dxa"/>
          </w:tcPr>
          <w:p w:rsidR="00CF5A5B" w:rsidRPr="00CF5A5B" w:rsidRDefault="00CF5A5B" w:rsidP="00530067">
            <w:pPr>
              <w:rPr>
                <w:rFonts w:cs="Times New Roman"/>
                <w:b/>
                <w:szCs w:val="24"/>
                <w:lang w:val="en-US"/>
              </w:rPr>
            </w:pPr>
            <w:r w:rsidRPr="00CF5A5B">
              <w:rPr>
                <w:rFonts w:cs="Times New Roman"/>
                <w:b/>
                <w:szCs w:val="24"/>
                <w:lang w:val="en-US"/>
              </w:rPr>
              <w:t>II</w:t>
            </w:r>
          </w:p>
        </w:tc>
        <w:tc>
          <w:tcPr>
            <w:tcW w:w="3190" w:type="dxa"/>
          </w:tcPr>
          <w:p w:rsidR="00CF5A5B" w:rsidRPr="00CF5A5B" w:rsidRDefault="00CF5A5B" w:rsidP="00530067">
            <w:pPr>
              <w:rPr>
                <w:rFonts w:cs="Times New Roman"/>
                <w:b/>
                <w:szCs w:val="24"/>
              </w:rPr>
            </w:pPr>
            <w:r w:rsidRPr="00CF5A5B">
              <w:rPr>
                <w:rFonts w:cs="Times New Roman"/>
                <w:b/>
                <w:szCs w:val="24"/>
              </w:rPr>
              <w:t>2</w:t>
            </w:r>
          </w:p>
        </w:tc>
        <w:tc>
          <w:tcPr>
            <w:tcW w:w="3191" w:type="dxa"/>
          </w:tcPr>
          <w:p w:rsidR="00CF5A5B" w:rsidRPr="00CF5A5B" w:rsidRDefault="00CF5A5B" w:rsidP="00530067">
            <w:pPr>
              <w:rPr>
                <w:rFonts w:cs="Times New Roman"/>
                <w:b/>
                <w:szCs w:val="24"/>
              </w:rPr>
            </w:pPr>
            <w:r w:rsidRPr="00CF5A5B">
              <w:rPr>
                <w:rFonts w:cs="Times New Roman"/>
                <w:b/>
                <w:szCs w:val="24"/>
              </w:rPr>
              <w:t>В</w:t>
            </w:r>
          </w:p>
        </w:tc>
      </w:tr>
    </w:tbl>
    <w:p w:rsidR="00CF5A5B" w:rsidRPr="00CF5A5B" w:rsidRDefault="00CF5A5B" w:rsidP="00CF5A5B">
      <w:pPr>
        <w:spacing w:after="0"/>
        <w:rPr>
          <w:rFonts w:ascii="Times New Roman" w:hAnsi="Times New Roman" w:cs="Times New Roman"/>
          <w:b/>
          <w:sz w:val="24"/>
          <w:szCs w:val="24"/>
        </w:rPr>
      </w:pPr>
    </w:p>
    <w:p w:rsidR="00CF5A5B" w:rsidRPr="00CF5A5B" w:rsidRDefault="00CF5A5B" w:rsidP="00CF5A5B">
      <w:pPr>
        <w:rPr>
          <w:rFonts w:ascii="Times New Roman" w:hAnsi="Times New Roman" w:cs="Times New Roman"/>
          <w:b/>
          <w:sz w:val="24"/>
          <w:szCs w:val="24"/>
        </w:rPr>
      </w:pPr>
      <w:r w:rsidRPr="00CF5A5B">
        <w:rPr>
          <w:rFonts w:ascii="Times New Roman" w:hAnsi="Times New Roman" w:cs="Times New Roman"/>
          <w:b/>
          <w:sz w:val="24"/>
          <w:szCs w:val="24"/>
        </w:rPr>
        <w:t>2. (3б)</w:t>
      </w:r>
    </w:p>
    <w:tbl>
      <w:tblPr>
        <w:tblStyle w:val="a5"/>
        <w:tblW w:w="0" w:type="auto"/>
        <w:tblLook w:val="04A0"/>
      </w:tblPr>
      <w:tblGrid>
        <w:gridCol w:w="3190"/>
        <w:gridCol w:w="3190"/>
        <w:gridCol w:w="3191"/>
      </w:tblGrid>
      <w:tr w:rsidR="00CF5A5B" w:rsidRPr="00CF5A5B" w:rsidTr="00530067">
        <w:tc>
          <w:tcPr>
            <w:tcW w:w="3190" w:type="dxa"/>
          </w:tcPr>
          <w:p w:rsidR="00CF5A5B" w:rsidRPr="00CF5A5B" w:rsidRDefault="00CF5A5B" w:rsidP="00530067">
            <w:pPr>
              <w:rPr>
                <w:rFonts w:cs="Times New Roman"/>
                <w:b/>
                <w:szCs w:val="24"/>
                <w:lang w:val="en-US"/>
              </w:rPr>
            </w:pPr>
            <w:r w:rsidRPr="00CF5A5B">
              <w:rPr>
                <w:rFonts w:cs="Times New Roman"/>
                <w:b/>
                <w:szCs w:val="24"/>
                <w:lang w:val="en-US"/>
              </w:rPr>
              <w:t>I</w:t>
            </w:r>
          </w:p>
        </w:tc>
        <w:tc>
          <w:tcPr>
            <w:tcW w:w="3190" w:type="dxa"/>
          </w:tcPr>
          <w:p w:rsidR="00CF5A5B" w:rsidRPr="00CF5A5B" w:rsidRDefault="00CF5A5B" w:rsidP="00530067">
            <w:pPr>
              <w:rPr>
                <w:rFonts w:cs="Times New Roman"/>
                <w:b/>
                <w:szCs w:val="24"/>
              </w:rPr>
            </w:pPr>
            <w:r w:rsidRPr="00CF5A5B">
              <w:rPr>
                <w:rFonts w:cs="Times New Roman"/>
                <w:b/>
                <w:szCs w:val="24"/>
              </w:rPr>
              <w:t>3</w:t>
            </w:r>
          </w:p>
        </w:tc>
        <w:tc>
          <w:tcPr>
            <w:tcW w:w="3191" w:type="dxa"/>
          </w:tcPr>
          <w:p w:rsidR="00CF5A5B" w:rsidRPr="00CF5A5B" w:rsidRDefault="00CF5A5B" w:rsidP="00530067">
            <w:pPr>
              <w:rPr>
                <w:rFonts w:cs="Times New Roman"/>
                <w:b/>
                <w:szCs w:val="24"/>
              </w:rPr>
            </w:pPr>
            <w:r w:rsidRPr="00CF5A5B">
              <w:rPr>
                <w:rFonts w:cs="Times New Roman"/>
                <w:b/>
                <w:szCs w:val="24"/>
              </w:rPr>
              <w:t>А</w:t>
            </w:r>
          </w:p>
        </w:tc>
      </w:tr>
      <w:tr w:rsidR="00CF5A5B" w:rsidRPr="00CF5A5B" w:rsidTr="00530067">
        <w:tc>
          <w:tcPr>
            <w:tcW w:w="3190" w:type="dxa"/>
          </w:tcPr>
          <w:p w:rsidR="00CF5A5B" w:rsidRPr="00CF5A5B" w:rsidRDefault="00CF5A5B" w:rsidP="00530067">
            <w:pPr>
              <w:rPr>
                <w:rFonts w:cs="Times New Roman"/>
                <w:b/>
                <w:szCs w:val="24"/>
                <w:lang w:val="en-US"/>
              </w:rPr>
            </w:pPr>
            <w:r w:rsidRPr="00CF5A5B">
              <w:rPr>
                <w:rFonts w:cs="Times New Roman"/>
                <w:b/>
                <w:szCs w:val="24"/>
                <w:lang w:val="en-US"/>
              </w:rPr>
              <w:t>II</w:t>
            </w:r>
          </w:p>
        </w:tc>
        <w:tc>
          <w:tcPr>
            <w:tcW w:w="3190" w:type="dxa"/>
          </w:tcPr>
          <w:p w:rsidR="00CF5A5B" w:rsidRPr="00CF5A5B" w:rsidRDefault="00CF5A5B" w:rsidP="00530067">
            <w:pPr>
              <w:rPr>
                <w:rFonts w:cs="Times New Roman"/>
                <w:b/>
                <w:szCs w:val="24"/>
              </w:rPr>
            </w:pPr>
            <w:r w:rsidRPr="00CF5A5B">
              <w:rPr>
                <w:rFonts w:cs="Times New Roman"/>
                <w:b/>
                <w:szCs w:val="24"/>
              </w:rPr>
              <w:t>3</w:t>
            </w:r>
          </w:p>
        </w:tc>
        <w:tc>
          <w:tcPr>
            <w:tcW w:w="3191" w:type="dxa"/>
          </w:tcPr>
          <w:p w:rsidR="00CF5A5B" w:rsidRPr="00CF5A5B" w:rsidRDefault="00CF5A5B" w:rsidP="00530067">
            <w:pPr>
              <w:rPr>
                <w:rFonts w:cs="Times New Roman"/>
                <w:b/>
                <w:szCs w:val="24"/>
              </w:rPr>
            </w:pPr>
            <w:r w:rsidRPr="00CF5A5B">
              <w:rPr>
                <w:rFonts w:cs="Times New Roman"/>
                <w:b/>
                <w:szCs w:val="24"/>
              </w:rPr>
              <w:t>Б</w:t>
            </w:r>
          </w:p>
        </w:tc>
      </w:tr>
      <w:tr w:rsidR="00CF5A5B" w:rsidRPr="00CF5A5B" w:rsidTr="00530067">
        <w:tc>
          <w:tcPr>
            <w:tcW w:w="3190" w:type="dxa"/>
          </w:tcPr>
          <w:p w:rsidR="00CF5A5B" w:rsidRPr="00CF5A5B" w:rsidRDefault="00CF5A5B" w:rsidP="00530067">
            <w:pPr>
              <w:rPr>
                <w:rFonts w:cs="Times New Roman"/>
                <w:b/>
                <w:szCs w:val="24"/>
                <w:lang w:val="en-US"/>
              </w:rPr>
            </w:pPr>
            <w:r w:rsidRPr="00CF5A5B">
              <w:rPr>
                <w:rFonts w:cs="Times New Roman"/>
                <w:b/>
                <w:szCs w:val="24"/>
                <w:lang w:val="en-US"/>
              </w:rPr>
              <w:t>II</w:t>
            </w:r>
          </w:p>
        </w:tc>
        <w:tc>
          <w:tcPr>
            <w:tcW w:w="3190" w:type="dxa"/>
          </w:tcPr>
          <w:p w:rsidR="00CF5A5B" w:rsidRPr="00CF5A5B" w:rsidRDefault="00CF5A5B" w:rsidP="00530067">
            <w:pPr>
              <w:rPr>
                <w:rFonts w:cs="Times New Roman"/>
                <w:b/>
                <w:szCs w:val="24"/>
              </w:rPr>
            </w:pPr>
            <w:r w:rsidRPr="00CF5A5B">
              <w:rPr>
                <w:rFonts w:cs="Times New Roman"/>
                <w:b/>
                <w:szCs w:val="24"/>
              </w:rPr>
              <w:t>1</w:t>
            </w:r>
          </w:p>
        </w:tc>
        <w:tc>
          <w:tcPr>
            <w:tcW w:w="3191" w:type="dxa"/>
          </w:tcPr>
          <w:p w:rsidR="00CF5A5B" w:rsidRPr="00CF5A5B" w:rsidRDefault="00CF5A5B" w:rsidP="00530067">
            <w:pPr>
              <w:rPr>
                <w:rFonts w:cs="Times New Roman"/>
                <w:b/>
                <w:szCs w:val="24"/>
              </w:rPr>
            </w:pPr>
            <w:r w:rsidRPr="00CF5A5B">
              <w:rPr>
                <w:rFonts w:cs="Times New Roman"/>
                <w:b/>
                <w:szCs w:val="24"/>
              </w:rPr>
              <w:t>В</w:t>
            </w:r>
          </w:p>
        </w:tc>
      </w:tr>
    </w:tbl>
    <w:p w:rsidR="00CF5A5B" w:rsidRPr="00CF5A5B" w:rsidRDefault="00CF5A5B" w:rsidP="00CF5A5B">
      <w:pPr>
        <w:rPr>
          <w:rFonts w:ascii="Times New Roman" w:hAnsi="Times New Roman" w:cs="Times New Roman"/>
          <w:b/>
          <w:sz w:val="24"/>
          <w:szCs w:val="24"/>
          <w:lang w:val="en-US"/>
        </w:rPr>
      </w:pPr>
    </w:p>
    <w:p w:rsidR="00CF5A5B" w:rsidRPr="00CF5A5B" w:rsidRDefault="00CF5A5B" w:rsidP="00CF5A5B">
      <w:pPr>
        <w:spacing w:after="0"/>
        <w:rPr>
          <w:rFonts w:ascii="Times New Roman" w:hAnsi="Times New Roman" w:cs="Times New Roman"/>
          <w:b/>
          <w:sz w:val="24"/>
          <w:szCs w:val="24"/>
          <w:u w:val="single"/>
        </w:rPr>
      </w:pPr>
      <w:r w:rsidRPr="00CF5A5B">
        <w:rPr>
          <w:rFonts w:ascii="Times New Roman" w:hAnsi="Times New Roman" w:cs="Times New Roman"/>
          <w:b/>
          <w:sz w:val="24"/>
          <w:szCs w:val="24"/>
          <w:u w:val="single"/>
          <w:lang w:val="en-US"/>
        </w:rPr>
        <w:t>III</w:t>
      </w:r>
      <w:r w:rsidRPr="00CF5A5B">
        <w:rPr>
          <w:rFonts w:ascii="Times New Roman" w:hAnsi="Times New Roman" w:cs="Times New Roman"/>
          <w:b/>
          <w:sz w:val="24"/>
          <w:szCs w:val="24"/>
          <w:u w:val="single"/>
        </w:rPr>
        <w:t>. Закончите предложения, вписав в текст соответствующий факт (имя, название) (3б)</w:t>
      </w:r>
    </w:p>
    <w:p w:rsidR="00CF5A5B" w:rsidRPr="00CF5A5B" w:rsidRDefault="00CF5A5B" w:rsidP="00CF5A5B">
      <w:pPr>
        <w:spacing w:after="0"/>
        <w:rPr>
          <w:rFonts w:ascii="Times New Roman" w:hAnsi="Times New Roman" w:cs="Times New Roman"/>
          <w:b/>
          <w:sz w:val="24"/>
          <w:szCs w:val="24"/>
          <w:u w:val="single"/>
        </w:rPr>
      </w:pPr>
    </w:p>
    <w:p w:rsidR="00CF5A5B" w:rsidRPr="00CF5A5B" w:rsidRDefault="00CF5A5B" w:rsidP="00CF5A5B">
      <w:pPr>
        <w:spacing w:after="0"/>
        <w:rPr>
          <w:rFonts w:ascii="Times New Roman" w:hAnsi="Times New Roman" w:cs="Times New Roman"/>
          <w:b/>
          <w:bCs/>
          <w:sz w:val="24"/>
          <w:szCs w:val="24"/>
        </w:rPr>
      </w:pPr>
      <w:r w:rsidRPr="00CF5A5B">
        <w:rPr>
          <w:rFonts w:ascii="Times New Roman" w:hAnsi="Times New Roman" w:cs="Times New Roman"/>
          <w:b/>
          <w:bCs/>
          <w:sz w:val="24"/>
          <w:szCs w:val="24"/>
        </w:rPr>
        <w:t>1. Прохоровка</w:t>
      </w:r>
    </w:p>
    <w:p w:rsidR="00CF5A5B" w:rsidRPr="00CF5A5B" w:rsidRDefault="00CF5A5B" w:rsidP="00CF5A5B">
      <w:pPr>
        <w:spacing w:after="0"/>
        <w:rPr>
          <w:rFonts w:ascii="Times New Roman" w:hAnsi="Times New Roman" w:cs="Times New Roman"/>
          <w:b/>
          <w:bCs/>
          <w:sz w:val="24"/>
          <w:szCs w:val="24"/>
        </w:rPr>
      </w:pPr>
      <w:r w:rsidRPr="00CF5A5B">
        <w:rPr>
          <w:rFonts w:ascii="Times New Roman" w:hAnsi="Times New Roman" w:cs="Times New Roman"/>
          <w:b/>
          <w:bCs/>
          <w:sz w:val="24"/>
          <w:szCs w:val="24"/>
        </w:rPr>
        <w:t>2. Г.К. Жуков</w:t>
      </w:r>
    </w:p>
    <w:p w:rsidR="00CF5A5B" w:rsidRPr="00CF5A5B" w:rsidRDefault="00CF5A5B" w:rsidP="00CF5A5B">
      <w:pPr>
        <w:spacing w:after="0"/>
        <w:rPr>
          <w:rFonts w:ascii="Times New Roman" w:hAnsi="Times New Roman" w:cs="Times New Roman"/>
          <w:b/>
          <w:bCs/>
          <w:sz w:val="24"/>
          <w:szCs w:val="24"/>
        </w:rPr>
      </w:pPr>
      <w:r w:rsidRPr="00CF5A5B">
        <w:rPr>
          <w:rFonts w:ascii="Times New Roman" w:hAnsi="Times New Roman" w:cs="Times New Roman"/>
          <w:b/>
          <w:bCs/>
          <w:sz w:val="24"/>
          <w:szCs w:val="24"/>
        </w:rPr>
        <w:t xml:space="preserve">3.Ольга </w:t>
      </w:r>
      <w:proofErr w:type="spellStart"/>
      <w:r w:rsidRPr="00CF5A5B">
        <w:rPr>
          <w:rFonts w:ascii="Times New Roman" w:hAnsi="Times New Roman" w:cs="Times New Roman"/>
          <w:b/>
          <w:bCs/>
          <w:sz w:val="24"/>
          <w:szCs w:val="24"/>
        </w:rPr>
        <w:t>Берггольц</w:t>
      </w:r>
      <w:proofErr w:type="spellEnd"/>
    </w:p>
    <w:p w:rsidR="00CF5A5B" w:rsidRPr="00CF5A5B" w:rsidRDefault="00CF5A5B" w:rsidP="00CF5A5B">
      <w:pPr>
        <w:spacing w:after="0"/>
        <w:rPr>
          <w:rFonts w:ascii="Times New Roman" w:hAnsi="Times New Roman" w:cs="Times New Roman"/>
          <w:b/>
          <w:bCs/>
          <w:sz w:val="24"/>
          <w:szCs w:val="24"/>
        </w:rPr>
      </w:pPr>
      <w:r w:rsidRPr="00CF5A5B">
        <w:rPr>
          <w:rFonts w:ascii="Times New Roman" w:hAnsi="Times New Roman" w:cs="Times New Roman"/>
          <w:b/>
          <w:bCs/>
          <w:sz w:val="24"/>
          <w:szCs w:val="24"/>
        </w:rPr>
        <w:t xml:space="preserve"> «2» - 0-8</w:t>
      </w:r>
    </w:p>
    <w:p w:rsidR="00CF5A5B" w:rsidRPr="00CF5A5B" w:rsidRDefault="00CF5A5B" w:rsidP="00CF5A5B">
      <w:pPr>
        <w:spacing w:after="0"/>
        <w:rPr>
          <w:rFonts w:ascii="Times New Roman" w:hAnsi="Times New Roman" w:cs="Times New Roman"/>
          <w:b/>
          <w:bCs/>
          <w:sz w:val="24"/>
          <w:szCs w:val="24"/>
        </w:rPr>
      </w:pPr>
      <w:r w:rsidRPr="00CF5A5B">
        <w:rPr>
          <w:rFonts w:ascii="Times New Roman" w:hAnsi="Times New Roman" w:cs="Times New Roman"/>
          <w:b/>
          <w:bCs/>
          <w:sz w:val="24"/>
          <w:szCs w:val="24"/>
        </w:rPr>
        <w:t xml:space="preserve"> «3» - 9-14</w:t>
      </w:r>
    </w:p>
    <w:p w:rsidR="00CF5A5B" w:rsidRPr="00CF5A5B" w:rsidRDefault="00CF5A5B" w:rsidP="00CF5A5B">
      <w:pPr>
        <w:spacing w:after="0"/>
        <w:rPr>
          <w:rFonts w:ascii="Times New Roman" w:hAnsi="Times New Roman" w:cs="Times New Roman"/>
          <w:b/>
          <w:bCs/>
          <w:sz w:val="24"/>
          <w:szCs w:val="24"/>
        </w:rPr>
      </w:pPr>
      <w:r w:rsidRPr="00CF5A5B">
        <w:rPr>
          <w:rFonts w:ascii="Times New Roman" w:hAnsi="Times New Roman" w:cs="Times New Roman"/>
          <w:b/>
          <w:bCs/>
          <w:sz w:val="24"/>
          <w:szCs w:val="24"/>
        </w:rPr>
        <w:t xml:space="preserve"> «4» - 15-20</w:t>
      </w:r>
    </w:p>
    <w:p w:rsidR="00CF5A5B" w:rsidRPr="00CF5A5B" w:rsidRDefault="00CF5A5B" w:rsidP="00CF5A5B">
      <w:pPr>
        <w:spacing w:after="0"/>
        <w:rPr>
          <w:rFonts w:ascii="Times New Roman" w:hAnsi="Times New Roman" w:cs="Times New Roman"/>
          <w:b/>
          <w:bCs/>
          <w:sz w:val="24"/>
          <w:szCs w:val="24"/>
        </w:rPr>
      </w:pPr>
      <w:r w:rsidRPr="00CF5A5B">
        <w:rPr>
          <w:rFonts w:ascii="Times New Roman" w:hAnsi="Times New Roman" w:cs="Times New Roman"/>
          <w:b/>
          <w:bCs/>
          <w:sz w:val="24"/>
          <w:szCs w:val="24"/>
        </w:rPr>
        <w:t xml:space="preserve"> «5» - 21-24</w:t>
      </w:r>
    </w:p>
    <w:p w:rsidR="00CF5A5B" w:rsidRPr="00CF5A5B" w:rsidRDefault="00CF5A5B" w:rsidP="00CF5A5B">
      <w:pPr>
        <w:ind w:firstLine="708"/>
        <w:rPr>
          <w:rFonts w:ascii="Times New Roman" w:hAnsi="Times New Roman" w:cs="Times New Roman"/>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Итоговая контрольная работа за курс 10 класса            1 вариант</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i/>
          <w:color w:val="990033"/>
          <w:sz w:val="24"/>
          <w:szCs w:val="24"/>
        </w:rPr>
      </w:pPr>
      <w:r w:rsidRPr="00CF5A5B">
        <w:rPr>
          <w:rFonts w:ascii="Times New Roman" w:eastAsia="Times New Roman" w:hAnsi="Times New Roman" w:cs="Times New Roman"/>
          <w:b/>
          <w:bCs/>
          <w:i/>
          <w:color w:val="990033"/>
          <w:sz w:val="24"/>
          <w:szCs w:val="24"/>
        </w:rPr>
        <w:t>Макс</w:t>
      </w:r>
      <w:proofErr w:type="gramStart"/>
      <w:r w:rsidRPr="00CF5A5B">
        <w:rPr>
          <w:rFonts w:ascii="Times New Roman" w:eastAsia="Times New Roman" w:hAnsi="Times New Roman" w:cs="Times New Roman"/>
          <w:b/>
          <w:bCs/>
          <w:i/>
          <w:color w:val="990033"/>
          <w:sz w:val="24"/>
          <w:szCs w:val="24"/>
        </w:rPr>
        <w:t>.б</w:t>
      </w:r>
      <w:proofErr w:type="gramEnd"/>
      <w:r w:rsidRPr="00CF5A5B">
        <w:rPr>
          <w:rFonts w:ascii="Times New Roman" w:eastAsia="Times New Roman" w:hAnsi="Times New Roman" w:cs="Times New Roman"/>
          <w:b/>
          <w:bCs/>
          <w:i/>
          <w:color w:val="990033"/>
          <w:sz w:val="24"/>
          <w:szCs w:val="24"/>
        </w:rPr>
        <w:t>-17</w:t>
      </w:r>
    </w:p>
    <w:p w:rsidR="00CF5A5B" w:rsidRPr="00CF5A5B" w:rsidRDefault="00CF5A5B" w:rsidP="00CF5A5B">
      <w:pPr>
        <w:pStyle w:val="a6"/>
        <w:numPr>
          <w:ilvl w:val="0"/>
          <w:numId w:val="170"/>
        </w:numPr>
        <w:spacing w:after="0" w:line="240" w:lineRule="auto"/>
        <w:jc w:val="both"/>
        <w:rPr>
          <w:rFonts w:ascii="Times New Roman" w:eastAsia="Times New Roman" w:hAnsi="Times New Roman" w:cs="Times New Roman"/>
          <w:i/>
          <w:color w:val="000000"/>
          <w:sz w:val="24"/>
          <w:szCs w:val="24"/>
          <w:lang w:eastAsia="ru-RU"/>
        </w:rPr>
      </w:pPr>
      <w:r w:rsidRPr="00CF5A5B">
        <w:rPr>
          <w:rFonts w:ascii="Times New Roman" w:eastAsia="Times New Roman" w:hAnsi="Times New Roman" w:cs="Times New Roman"/>
          <w:i/>
          <w:color w:val="000000"/>
          <w:sz w:val="24"/>
          <w:szCs w:val="24"/>
          <w:lang w:eastAsia="ru-RU"/>
        </w:rPr>
        <w:t>1.Установите соответствие между событиями и датами: к каждой позиции первого столбца подберите соответствующую позицию из второго столбца.</w:t>
      </w:r>
    </w:p>
    <w:tbl>
      <w:tblPr>
        <w:tblW w:w="9900" w:type="dxa"/>
        <w:tblCellMar>
          <w:top w:w="15" w:type="dxa"/>
          <w:left w:w="15" w:type="dxa"/>
          <w:bottom w:w="15" w:type="dxa"/>
          <w:right w:w="15" w:type="dxa"/>
        </w:tblCellMar>
        <w:tblLook w:val="04A0"/>
      </w:tblPr>
      <w:tblGrid>
        <w:gridCol w:w="5992"/>
        <w:gridCol w:w="540"/>
        <w:gridCol w:w="3368"/>
      </w:tblGrid>
      <w:tr w:rsidR="00CF5A5B" w:rsidRPr="00CF5A5B" w:rsidTr="00530067">
        <w:tc>
          <w:tcPr>
            <w:tcW w:w="5992" w:type="dxa"/>
            <w:tcBorders>
              <w:top w:val="nil"/>
              <w:left w:val="nil"/>
              <w:bottom w:val="nil"/>
              <w:right w:val="nil"/>
            </w:tcBorders>
            <w:tcMar>
              <w:top w:w="60" w:type="dxa"/>
              <w:left w:w="60" w:type="dxa"/>
              <w:bottom w:w="60" w:type="dxa"/>
              <w:right w:w="60" w:type="dxa"/>
            </w:tcMar>
            <w:vAlign w:val="center"/>
            <w:hideMark/>
          </w:tcPr>
          <w:p w:rsidR="00CF5A5B" w:rsidRPr="00CF5A5B" w:rsidRDefault="00CF5A5B" w:rsidP="00530067">
            <w:pPr>
              <w:spacing w:before="75"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xml:space="preserve">                События</w:t>
            </w:r>
          </w:p>
        </w:tc>
        <w:tc>
          <w:tcPr>
            <w:tcW w:w="540" w:type="dxa"/>
            <w:tcBorders>
              <w:top w:val="nil"/>
              <w:left w:val="nil"/>
              <w:bottom w:val="nil"/>
              <w:right w:val="nil"/>
            </w:tcBorders>
            <w:tcMar>
              <w:top w:w="60" w:type="dxa"/>
              <w:left w:w="60" w:type="dxa"/>
              <w:bottom w:w="60" w:type="dxa"/>
              <w:right w:w="60" w:type="dxa"/>
            </w:tcMar>
            <w:vAlign w:val="center"/>
            <w:hideMark/>
          </w:tcPr>
          <w:p w:rsidR="00CF5A5B" w:rsidRPr="00CF5A5B" w:rsidRDefault="00CF5A5B" w:rsidP="00530067">
            <w:pPr>
              <w:spacing w:before="75"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w:t>
            </w:r>
          </w:p>
        </w:tc>
        <w:tc>
          <w:tcPr>
            <w:tcW w:w="0" w:type="auto"/>
            <w:tcBorders>
              <w:top w:val="nil"/>
              <w:left w:val="nil"/>
              <w:bottom w:val="nil"/>
              <w:right w:val="nil"/>
            </w:tcBorders>
            <w:tcMar>
              <w:top w:w="60" w:type="dxa"/>
              <w:left w:w="60" w:type="dxa"/>
              <w:bottom w:w="60" w:type="dxa"/>
              <w:right w:w="60" w:type="dxa"/>
            </w:tcMar>
            <w:vAlign w:val="center"/>
            <w:hideMark/>
          </w:tcPr>
          <w:p w:rsidR="00CF5A5B" w:rsidRPr="00CF5A5B" w:rsidRDefault="00CF5A5B" w:rsidP="00530067">
            <w:pPr>
              <w:spacing w:before="75"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xml:space="preserve">           Даты</w:t>
            </w:r>
          </w:p>
        </w:tc>
      </w:tr>
      <w:tr w:rsidR="00CF5A5B" w:rsidRPr="00CF5A5B" w:rsidTr="00530067">
        <w:trPr>
          <w:trHeight w:val="1451"/>
        </w:trPr>
        <w:tc>
          <w:tcPr>
            <w:tcW w:w="0" w:type="auto"/>
            <w:tcBorders>
              <w:top w:val="nil"/>
              <w:left w:val="nil"/>
              <w:bottom w:val="nil"/>
              <w:right w:val="nil"/>
            </w:tcBorders>
            <w:tcMar>
              <w:top w:w="60" w:type="dxa"/>
              <w:left w:w="60" w:type="dxa"/>
              <w:bottom w:w="60" w:type="dxa"/>
              <w:right w:w="60" w:type="dxa"/>
            </w:tcMar>
            <w:hideMark/>
          </w:tcPr>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A) Заключение Брестского мира</w:t>
            </w:r>
          </w:p>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Б) Начало второй мировой войны</w:t>
            </w:r>
          </w:p>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B)</w:t>
            </w:r>
            <w:r w:rsidRPr="00CF5A5B">
              <w:rPr>
                <w:rFonts w:ascii="Times New Roman" w:hAnsi="Times New Roman" w:cs="Times New Roman"/>
                <w:bCs/>
                <w:sz w:val="24"/>
                <w:szCs w:val="24"/>
              </w:rPr>
              <w:t>Приход фашистов к власти в Италии</w:t>
            </w:r>
          </w:p>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Г) Начало войны в Испании</w:t>
            </w:r>
          </w:p>
          <w:p w:rsidR="00CF5A5B" w:rsidRPr="00CF5A5B" w:rsidRDefault="00CF5A5B" w:rsidP="00530067">
            <w:pPr>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w:t>
            </w:r>
          </w:p>
          <w:p w:rsidR="00CF5A5B" w:rsidRPr="00CF5A5B" w:rsidRDefault="00CF5A5B" w:rsidP="00530067">
            <w:pPr>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w:t>
            </w:r>
          </w:p>
        </w:tc>
        <w:tc>
          <w:tcPr>
            <w:tcW w:w="0" w:type="auto"/>
            <w:tcBorders>
              <w:top w:val="nil"/>
              <w:left w:val="nil"/>
              <w:bottom w:val="nil"/>
              <w:right w:val="nil"/>
            </w:tcBorders>
            <w:tcMar>
              <w:top w:w="60" w:type="dxa"/>
              <w:left w:w="60" w:type="dxa"/>
              <w:bottom w:w="60" w:type="dxa"/>
              <w:right w:w="60" w:type="dxa"/>
            </w:tcMar>
            <w:vAlign w:val="center"/>
            <w:hideMark/>
          </w:tcPr>
          <w:p w:rsidR="00CF5A5B" w:rsidRPr="00CF5A5B" w:rsidRDefault="00CF5A5B" w:rsidP="00530067">
            <w:pPr>
              <w:spacing w:before="75"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w:t>
            </w:r>
          </w:p>
        </w:tc>
        <w:tc>
          <w:tcPr>
            <w:tcW w:w="0" w:type="auto"/>
            <w:tcBorders>
              <w:top w:val="nil"/>
              <w:left w:val="nil"/>
              <w:bottom w:val="nil"/>
              <w:right w:val="nil"/>
            </w:tcBorders>
            <w:tcMar>
              <w:top w:w="60" w:type="dxa"/>
              <w:left w:w="60" w:type="dxa"/>
              <w:bottom w:w="60" w:type="dxa"/>
              <w:right w:w="60" w:type="dxa"/>
            </w:tcMar>
            <w:hideMark/>
          </w:tcPr>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1) 1941 г.</w:t>
            </w:r>
          </w:p>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2) 1917 г.</w:t>
            </w:r>
          </w:p>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3) 1936 г.</w:t>
            </w:r>
          </w:p>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4) 1939 г.</w:t>
            </w:r>
          </w:p>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5) 1918 г.</w:t>
            </w:r>
          </w:p>
          <w:p w:rsidR="00CF5A5B" w:rsidRPr="00CF5A5B" w:rsidRDefault="00CF5A5B" w:rsidP="00530067">
            <w:pPr>
              <w:spacing w:after="0" w:line="240" w:lineRule="auto"/>
              <w:ind w:firstLine="375"/>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6) 1922 г. </w:t>
            </w:r>
          </w:p>
        </w:tc>
      </w:tr>
    </w:tbl>
    <w:p w:rsidR="00CF5A5B" w:rsidRPr="00CF5A5B" w:rsidRDefault="00CF5A5B" w:rsidP="00CF5A5B">
      <w:pPr>
        <w:tabs>
          <w:tab w:val="left" w:pos="-142"/>
        </w:tabs>
        <w:spacing w:after="0" w:line="240" w:lineRule="auto"/>
        <w:ind w:left="-426"/>
        <w:contextualSpacing/>
        <w:jc w:val="both"/>
        <w:rPr>
          <w:rFonts w:ascii="Times New Roman" w:eastAsia="Times New Roman" w:hAnsi="Times New Roman" w:cs="Times New Roman"/>
          <w:i/>
          <w:color w:val="000000"/>
          <w:sz w:val="24"/>
          <w:szCs w:val="24"/>
        </w:rPr>
      </w:pPr>
      <w:r w:rsidRPr="00CF5A5B">
        <w:rPr>
          <w:rFonts w:ascii="Times New Roman" w:eastAsia="Times New Roman" w:hAnsi="Times New Roman" w:cs="Times New Roman"/>
          <w:i/>
          <w:color w:val="000000"/>
          <w:sz w:val="24"/>
          <w:szCs w:val="24"/>
        </w:rPr>
        <w:t xml:space="preserve">       2.Расположите в хронологической последовательности исторические события.</w:t>
      </w:r>
    </w:p>
    <w:p w:rsidR="00CF5A5B" w:rsidRPr="00CF5A5B" w:rsidRDefault="00CF5A5B" w:rsidP="00CF5A5B">
      <w:pPr>
        <w:tabs>
          <w:tab w:val="left" w:pos="-142"/>
        </w:tabs>
        <w:spacing w:after="0" w:line="240" w:lineRule="auto"/>
        <w:jc w:val="both"/>
        <w:rPr>
          <w:rFonts w:ascii="Times New Roman" w:eastAsia="Times New Roman" w:hAnsi="Times New Roman" w:cs="Times New Roman"/>
          <w:i/>
          <w:color w:val="000000"/>
          <w:sz w:val="24"/>
          <w:szCs w:val="24"/>
        </w:rPr>
      </w:pPr>
      <w:r w:rsidRPr="00CF5A5B">
        <w:rPr>
          <w:rFonts w:ascii="Times New Roman" w:eastAsia="Times New Roman" w:hAnsi="Times New Roman" w:cs="Times New Roman"/>
          <w:i/>
          <w:color w:val="000000"/>
          <w:sz w:val="24"/>
          <w:szCs w:val="24"/>
        </w:rPr>
        <w:t>Запишите цифры, которыми обозначены исторические события, в правильной последовательности:</w:t>
      </w:r>
    </w:p>
    <w:p w:rsidR="00CF5A5B" w:rsidRPr="00CF5A5B" w:rsidRDefault="00CF5A5B" w:rsidP="00CF5A5B">
      <w:pPr>
        <w:spacing w:after="0" w:line="240" w:lineRule="auto"/>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xml:space="preserve">    1.Потсдамская конференция;  2. Курская битва; 3. Взятие Берлина;  4. Битва за Москву</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themeColor="text1"/>
          <w:spacing w:val="1"/>
          <w:sz w:val="24"/>
          <w:szCs w:val="24"/>
        </w:rPr>
        <w:t>3. Установите соответствие между фамилиями поэтов и писателей и названиями их произведений.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ФАМИЛИИ ПОЭТОВ И ПИСАТЕЛЕЙНАЗВАНИЯ ПРОИЗВЕДЕНИЙ</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А)  М. Горький        1. «Василий Теркин»</w:t>
      </w:r>
    </w:p>
    <w:p w:rsidR="00CF5A5B" w:rsidRPr="00CF5A5B" w:rsidRDefault="00CF5A5B" w:rsidP="00CF5A5B">
      <w:pPr>
        <w:shd w:val="clear" w:color="auto" w:fill="FFFFFF"/>
        <w:tabs>
          <w:tab w:val="center" w:pos="5102"/>
        </w:tabs>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Б)  Н. Островский</w:t>
      </w:r>
      <w:r w:rsidRPr="00CF5A5B">
        <w:rPr>
          <w:rFonts w:ascii="Times New Roman" w:eastAsia="Times New Roman" w:hAnsi="Times New Roman" w:cs="Times New Roman"/>
          <w:color w:val="000000" w:themeColor="text1"/>
          <w:spacing w:val="1"/>
          <w:sz w:val="24"/>
          <w:szCs w:val="24"/>
        </w:rPr>
        <w:tab/>
        <w:t>2.  «Молодая гвардия»</w:t>
      </w:r>
    </w:p>
    <w:p w:rsidR="00CF5A5B" w:rsidRPr="00CF5A5B" w:rsidRDefault="00CF5A5B" w:rsidP="00CF5A5B">
      <w:pPr>
        <w:shd w:val="clear" w:color="auto" w:fill="FFFFFF"/>
        <w:tabs>
          <w:tab w:val="center" w:pos="5102"/>
        </w:tabs>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В)  А. Фадеев</w:t>
      </w:r>
      <w:r w:rsidRPr="00CF5A5B">
        <w:rPr>
          <w:rFonts w:ascii="Times New Roman" w:eastAsia="Times New Roman" w:hAnsi="Times New Roman" w:cs="Times New Roman"/>
          <w:color w:val="000000" w:themeColor="text1"/>
          <w:spacing w:val="1"/>
          <w:sz w:val="24"/>
          <w:szCs w:val="24"/>
        </w:rPr>
        <w:tab/>
        <w:t>3.  «Мастер и Маргарита»</w:t>
      </w:r>
    </w:p>
    <w:p w:rsidR="00CF5A5B" w:rsidRPr="00CF5A5B" w:rsidRDefault="00CF5A5B" w:rsidP="00CF5A5B">
      <w:pPr>
        <w:shd w:val="clear" w:color="auto" w:fill="FFFFFF"/>
        <w:tabs>
          <w:tab w:val="center" w:pos="5102"/>
        </w:tabs>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Г)  А. Т. Твардовский</w:t>
      </w:r>
      <w:r w:rsidRPr="00CF5A5B">
        <w:rPr>
          <w:rFonts w:ascii="Times New Roman" w:eastAsia="Times New Roman" w:hAnsi="Times New Roman" w:cs="Times New Roman"/>
          <w:color w:val="000000" w:themeColor="text1"/>
          <w:spacing w:val="1"/>
          <w:sz w:val="24"/>
          <w:szCs w:val="24"/>
        </w:rPr>
        <w:tab/>
        <w:t>4.  «Как закалялась сталь»</w:t>
      </w:r>
    </w:p>
    <w:p w:rsidR="00CF5A5B" w:rsidRPr="00CF5A5B" w:rsidRDefault="00CF5A5B" w:rsidP="00CF5A5B">
      <w:pPr>
        <w:tabs>
          <w:tab w:val="left" w:pos="142"/>
        </w:tabs>
        <w:spacing w:after="0"/>
        <w:ind w:firstLine="142"/>
        <w:jc w:val="center"/>
        <w:rPr>
          <w:rFonts w:ascii="Times New Roman" w:hAnsi="Times New Roman" w:cs="Times New Roman"/>
          <w:bCs/>
          <w:sz w:val="24"/>
          <w:szCs w:val="24"/>
        </w:rPr>
      </w:pPr>
      <w:r w:rsidRPr="00CF5A5B">
        <w:rPr>
          <w:rFonts w:ascii="Times New Roman" w:hAnsi="Times New Roman" w:cs="Times New Roman"/>
          <w:bCs/>
          <w:sz w:val="24"/>
          <w:szCs w:val="24"/>
        </w:rPr>
        <w:t>5.  «Хождение по мукам»</w:t>
      </w:r>
    </w:p>
    <w:p w:rsidR="00CF5A5B" w:rsidRPr="00CF5A5B" w:rsidRDefault="00CF5A5B" w:rsidP="00CF5A5B">
      <w:pPr>
        <w:tabs>
          <w:tab w:val="left" w:pos="142"/>
        </w:tabs>
        <w:spacing w:after="0"/>
        <w:ind w:firstLine="142"/>
        <w:jc w:val="center"/>
        <w:rPr>
          <w:rFonts w:ascii="Times New Roman" w:hAnsi="Times New Roman" w:cs="Times New Roman"/>
          <w:bCs/>
          <w:sz w:val="24"/>
          <w:szCs w:val="24"/>
        </w:rPr>
      </w:pPr>
      <w:r w:rsidRPr="00CF5A5B">
        <w:rPr>
          <w:rFonts w:ascii="Times New Roman" w:hAnsi="Times New Roman" w:cs="Times New Roman"/>
          <w:bCs/>
          <w:sz w:val="24"/>
          <w:szCs w:val="24"/>
        </w:rPr>
        <w:t>6.   «Жизнь Клима Самгина»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4.Прочтите манифест.</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«Тяжкое бремя возложено на Меня волею Брата Моего, передавшего Мне Императорский Всероссийский Престол в годину беспримерной войны и волнений народных.</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xml:space="preserve">Одушевлённый единою со всем народом мыслью, что выше всего благо Родины нашей, принял Я твёрдое решение в том лишь случае воспринять Верховную власть, если такова будет воля народа, которому надлежит всенародным голосованием, чрез представителей своих в Учредительном собрании, установить образ правления и новые Основные Законы </w:t>
      </w:r>
      <w:proofErr w:type="spellStart"/>
      <w:r w:rsidRPr="00CF5A5B">
        <w:rPr>
          <w:rFonts w:ascii="Times New Roman" w:eastAsia="Times New Roman" w:hAnsi="Times New Roman" w:cs="Times New Roman"/>
          <w:color w:val="000000" w:themeColor="text1"/>
          <w:spacing w:val="1"/>
          <w:sz w:val="24"/>
          <w:szCs w:val="24"/>
        </w:rPr>
        <w:t>России</w:t>
      </w:r>
      <w:proofErr w:type="gramStart"/>
      <w:r w:rsidRPr="00CF5A5B">
        <w:rPr>
          <w:rFonts w:ascii="Times New Roman" w:eastAsia="Times New Roman" w:hAnsi="Times New Roman" w:cs="Times New Roman"/>
          <w:color w:val="000000" w:themeColor="text1"/>
          <w:spacing w:val="1"/>
          <w:sz w:val="24"/>
          <w:szCs w:val="24"/>
        </w:rPr>
        <w:t>.П</w:t>
      </w:r>
      <w:proofErr w:type="gramEnd"/>
      <w:r w:rsidRPr="00CF5A5B">
        <w:rPr>
          <w:rFonts w:ascii="Times New Roman" w:eastAsia="Times New Roman" w:hAnsi="Times New Roman" w:cs="Times New Roman"/>
          <w:color w:val="000000" w:themeColor="text1"/>
          <w:spacing w:val="1"/>
          <w:sz w:val="24"/>
          <w:szCs w:val="24"/>
        </w:rPr>
        <w:t>осему</w:t>
      </w:r>
      <w:proofErr w:type="spellEnd"/>
      <w:r w:rsidRPr="00CF5A5B">
        <w:rPr>
          <w:rFonts w:ascii="Times New Roman" w:eastAsia="Times New Roman" w:hAnsi="Times New Roman" w:cs="Times New Roman"/>
          <w:color w:val="000000" w:themeColor="text1"/>
          <w:spacing w:val="1"/>
          <w:sz w:val="24"/>
          <w:szCs w:val="24"/>
        </w:rPr>
        <w:t xml:space="preserve">, призывая благословение Божие, прошу всех граждан Державы Российской подчиниться Временному правительству, по почину </w:t>
      </w:r>
      <w:proofErr w:type="spellStart"/>
      <w:r w:rsidRPr="00CF5A5B">
        <w:rPr>
          <w:rFonts w:ascii="Times New Roman" w:eastAsia="Times New Roman" w:hAnsi="Times New Roman" w:cs="Times New Roman"/>
          <w:color w:val="000000" w:themeColor="text1"/>
          <w:spacing w:val="1"/>
          <w:sz w:val="24"/>
          <w:szCs w:val="24"/>
        </w:rPr>
        <w:t>ГосДумы</w:t>
      </w:r>
      <w:proofErr w:type="spellEnd"/>
      <w:r w:rsidRPr="00CF5A5B">
        <w:rPr>
          <w:rFonts w:ascii="Times New Roman" w:eastAsia="Times New Roman" w:hAnsi="Times New Roman" w:cs="Times New Roman"/>
          <w:color w:val="000000" w:themeColor="text1"/>
          <w:spacing w:val="1"/>
          <w:sz w:val="24"/>
          <w:szCs w:val="24"/>
        </w:rPr>
        <w:t xml:space="preserve"> </w:t>
      </w:r>
      <w:proofErr w:type="gramStart"/>
      <w:r w:rsidRPr="00CF5A5B">
        <w:rPr>
          <w:rFonts w:ascii="Times New Roman" w:eastAsia="Times New Roman" w:hAnsi="Times New Roman" w:cs="Times New Roman"/>
          <w:color w:val="000000" w:themeColor="text1"/>
          <w:spacing w:val="1"/>
          <w:sz w:val="24"/>
          <w:szCs w:val="24"/>
        </w:rPr>
        <w:t>возникшему</w:t>
      </w:r>
      <w:proofErr w:type="gramEnd"/>
      <w:r w:rsidRPr="00CF5A5B">
        <w:rPr>
          <w:rFonts w:ascii="Times New Roman" w:eastAsia="Times New Roman" w:hAnsi="Times New Roman" w:cs="Times New Roman"/>
          <w:color w:val="000000" w:themeColor="text1"/>
          <w:spacing w:val="1"/>
          <w:sz w:val="24"/>
          <w:szCs w:val="24"/>
        </w:rPr>
        <w:t xml:space="preserve"> и облечённому всею полнотою власти, впредь до того, как созванное в кратчайший срок, на </w:t>
      </w:r>
      <w:r w:rsidRPr="00CF5A5B">
        <w:rPr>
          <w:rFonts w:ascii="Times New Roman" w:eastAsia="Times New Roman" w:hAnsi="Times New Roman" w:cs="Times New Roman"/>
          <w:color w:val="000000" w:themeColor="text1"/>
          <w:spacing w:val="1"/>
          <w:sz w:val="24"/>
          <w:szCs w:val="24"/>
        </w:rPr>
        <w:lastRenderedPageBreak/>
        <w:t>основании всеобщего, прямого, равного и тайного голосования, Учредительное собрание своим решением об образе правления выразит волю народа».</w:t>
      </w:r>
    </w:p>
    <w:p w:rsidR="00CF5A5B" w:rsidRPr="00CF5A5B" w:rsidRDefault="00CF5A5B" w:rsidP="00CF5A5B">
      <w:pPr>
        <w:tabs>
          <w:tab w:val="left" w:pos="142"/>
        </w:tabs>
        <w:spacing w:after="0"/>
        <w:ind w:firstLine="142"/>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 xml:space="preserve">Используя отрывок и знания по истории, выберите в приведённом списке верные суждения.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1.  Правительство, упомянутое в манифесте, находилось у власти менее года.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2.  В данном манифесте его автор навсегда отрекается от престола.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3.  Решение вопроса о власти автор манифеста возлагает на орган власти, избранный народом.</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4.  Автор данного манифеста эмигрировал из России.5.  Данный манифест написан в марте 1917 г.</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6.Автор данного манифеста  — Алексей Николаевич Романов.</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5.Рассмотрите изображение и выполните задание.</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w:t>
      </w:r>
      <w:r w:rsidRPr="00CF5A5B">
        <w:rPr>
          <w:rFonts w:ascii="Times New Roman" w:eastAsia="Times New Roman" w:hAnsi="Times New Roman" w:cs="Times New Roman"/>
          <w:noProof/>
          <w:color w:val="000000" w:themeColor="text1"/>
          <w:spacing w:val="1"/>
          <w:sz w:val="24"/>
          <w:szCs w:val="24"/>
        </w:rPr>
        <w:drawing>
          <wp:inline distT="0" distB="0" distL="0" distR="0">
            <wp:extent cx="2085975" cy="2352675"/>
            <wp:effectExtent l="0" t="0" r="9525" b="9525"/>
            <wp:docPr id="103" name="Рисунок 103" descr="https://hist-ege.sdamgia.ru/get_file?id=11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ist-ege.sdamgia.ru/get_file?id=115750"/>
                    <pic:cNvPicPr>
                      <a:picLocks noChangeAspect="1" noChangeArrowheads="1"/>
                    </pic:cNvPicPr>
                  </pic:nvPicPr>
                  <pic:blipFill>
                    <a:blip r:embed="rId4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5975" cy="2352675"/>
                    </a:xfrm>
                    <a:prstGeom prst="rect">
                      <a:avLst/>
                    </a:prstGeom>
                    <a:noFill/>
                    <a:ln>
                      <a:noFill/>
                    </a:ln>
                  </pic:spPr>
                </pic:pic>
              </a:graphicData>
            </a:graphic>
          </wp:inline>
        </w:drawing>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 Заполните пропу</w:t>
      </w:r>
      <w:proofErr w:type="gramStart"/>
      <w:r w:rsidRPr="00CF5A5B">
        <w:rPr>
          <w:rFonts w:ascii="Times New Roman" w:eastAsia="Times New Roman" w:hAnsi="Times New Roman" w:cs="Times New Roman"/>
          <w:i/>
          <w:color w:val="000000" w:themeColor="text1"/>
          <w:spacing w:val="1"/>
          <w:sz w:val="24"/>
          <w:szCs w:val="24"/>
        </w:rPr>
        <w:t>ск в пр</w:t>
      </w:r>
      <w:proofErr w:type="gramEnd"/>
      <w:r w:rsidRPr="00CF5A5B">
        <w:rPr>
          <w:rFonts w:ascii="Times New Roman" w:eastAsia="Times New Roman" w:hAnsi="Times New Roman" w:cs="Times New Roman"/>
          <w:i/>
          <w:color w:val="000000" w:themeColor="text1"/>
          <w:spacing w:val="1"/>
          <w:sz w:val="24"/>
          <w:szCs w:val="24"/>
        </w:rPr>
        <w:t>едложении:</w:t>
      </w:r>
      <w:r w:rsidRPr="00CF5A5B">
        <w:rPr>
          <w:rFonts w:ascii="Times New Roman" w:eastAsia="Times New Roman" w:hAnsi="Times New Roman" w:cs="Times New Roman"/>
          <w:color w:val="000000" w:themeColor="text1"/>
          <w:spacing w:val="1"/>
          <w:sz w:val="24"/>
          <w:szCs w:val="24"/>
        </w:rPr>
        <w:t xml:space="preserve"> «Данный плакат посвящён событиям тысяча девятьсот _______________ года, когда началась блокада города, обозначенного на плакате». Ответ запишите словом (сочетанием слов).</w:t>
      </w:r>
    </w:p>
    <w:p w:rsidR="00CF5A5B" w:rsidRPr="00CF5A5B" w:rsidRDefault="00CF5A5B" w:rsidP="00CF5A5B">
      <w:pPr>
        <w:spacing w:after="0"/>
        <w:rPr>
          <w:rFonts w:ascii="Times New Roman" w:hAnsi="Times New Roman" w:cs="Times New Roman"/>
          <w:i/>
          <w:sz w:val="24"/>
          <w:szCs w:val="24"/>
        </w:rPr>
      </w:pPr>
    </w:p>
    <w:p w:rsidR="00CF5A5B" w:rsidRPr="00CF5A5B" w:rsidRDefault="00CF5A5B" w:rsidP="00CF5A5B">
      <w:pPr>
        <w:spacing w:after="0"/>
        <w:rPr>
          <w:rFonts w:ascii="Times New Roman" w:hAnsi="Times New Roman" w:cs="Times New Roman"/>
          <w:bCs/>
          <w:sz w:val="24"/>
          <w:szCs w:val="24"/>
        </w:rPr>
      </w:pPr>
      <w:r w:rsidRPr="00CF5A5B">
        <w:rPr>
          <w:rFonts w:ascii="Times New Roman" w:hAnsi="Times New Roman" w:cs="Times New Roman"/>
          <w:i/>
          <w:sz w:val="24"/>
          <w:szCs w:val="24"/>
        </w:rPr>
        <w:t>6.</w:t>
      </w:r>
      <w:r w:rsidRPr="00CF5A5B">
        <w:rPr>
          <w:rFonts w:ascii="Times New Roman" w:hAnsi="Times New Roman" w:cs="Times New Roman"/>
          <w:bCs/>
          <w:sz w:val="24"/>
          <w:szCs w:val="24"/>
        </w:rPr>
        <w:t>В 1917 г. Николай II отрекся от престола. Укажите,</w:t>
      </w:r>
    </w:p>
    <w:p w:rsidR="00CF5A5B" w:rsidRPr="00CF5A5B" w:rsidRDefault="00CF5A5B" w:rsidP="00CF5A5B">
      <w:pPr>
        <w:spacing w:after="0"/>
        <w:rPr>
          <w:rFonts w:ascii="Times New Roman" w:hAnsi="Times New Roman" w:cs="Times New Roman"/>
          <w:bCs/>
          <w:sz w:val="24"/>
          <w:szCs w:val="24"/>
        </w:rPr>
      </w:pPr>
      <w:r w:rsidRPr="00CF5A5B">
        <w:rPr>
          <w:rFonts w:ascii="Times New Roman" w:hAnsi="Times New Roman" w:cs="Times New Roman"/>
          <w:bCs/>
          <w:sz w:val="24"/>
          <w:szCs w:val="24"/>
        </w:rPr>
        <w:t xml:space="preserve">а)  причину данного события, связанную с ситуацией в столице. </w:t>
      </w:r>
    </w:p>
    <w:p w:rsidR="00CF5A5B" w:rsidRPr="00CF5A5B" w:rsidRDefault="00CF5A5B" w:rsidP="00CF5A5B">
      <w:pPr>
        <w:spacing w:after="0"/>
        <w:rPr>
          <w:rFonts w:ascii="Times New Roman" w:hAnsi="Times New Roman" w:cs="Times New Roman"/>
          <w:bCs/>
          <w:sz w:val="24"/>
          <w:szCs w:val="24"/>
        </w:rPr>
      </w:pPr>
      <w:r w:rsidRPr="00CF5A5B">
        <w:rPr>
          <w:rFonts w:ascii="Times New Roman" w:hAnsi="Times New Roman" w:cs="Times New Roman"/>
          <w:bCs/>
          <w:sz w:val="24"/>
          <w:szCs w:val="24"/>
        </w:rPr>
        <w:t>б)  причину данного события, связанную с ситуацией на фронте.</w:t>
      </w:r>
    </w:p>
    <w:p w:rsidR="00CF5A5B" w:rsidRPr="00CF5A5B" w:rsidRDefault="00CF5A5B" w:rsidP="00CF5A5B">
      <w:pPr>
        <w:spacing w:after="0"/>
        <w:rPr>
          <w:rFonts w:ascii="Times New Roman" w:hAnsi="Times New Roman" w:cs="Times New Roman"/>
          <w:bCs/>
          <w:sz w:val="24"/>
          <w:szCs w:val="24"/>
        </w:rPr>
      </w:pPr>
      <w:r w:rsidRPr="00CF5A5B">
        <w:rPr>
          <w:rFonts w:ascii="Times New Roman" w:hAnsi="Times New Roman" w:cs="Times New Roman"/>
          <w:bCs/>
          <w:sz w:val="24"/>
          <w:szCs w:val="24"/>
        </w:rPr>
        <w:t>в)  причину данного события, связанную с взаимоотношениями Государственной думы и императора.</w:t>
      </w:r>
      <w:r w:rsidRPr="00CF5A5B">
        <w:rPr>
          <w:rFonts w:ascii="Times New Roman" w:hAnsi="Times New Roman" w:cs="Times New Roman"/>
          <w:bCs/>
          <w:sz w:val="24"/>
          <w:szCs w:val="24"/>
        </w:rPr>
        <w:softHyphen/>
      </w:r>
    </w:p>
    <w:p w:rsidR="00CF5A5B" w:rsidRPr="00CF5A5B" w:rsidRDefault="00CF5A5B" w:rsidP="00CF5A5B">
      <w:pPr>
        <w:spacing w:after="0"/>
        <w:rPr>
          <w:rFonts w:ascii="Times New Roman" w:hAnsi="Times New Roman" w:cs="Times New Roman"/>
          <w:i/>
          <w:sz w:val="24"/>
          <w:szCs w:val="24"/>
        </w:rPr>
      </w:pP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7.Прочтите отрывки из воспоминаний современников.</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w:t>
      </w:r>
      <w:r w:rsidRPr="00CF5A5B">
        <w:rPr>
          <w:rFonts w:ascii="Times New Roman" w:eastAsia="Times New Roman" w:hAnsi="Times New Roman" w:cs="Times New Roman"/>
          <w:b/>
          <w:bCs/>
          <w:color w:val="000000" w:themeColor="text1"/>
          <w:spacing w:val="1"/>
          <w:sz w:val="24"/>
          <w:szCs w:val="24"/>
        </w:rPr>
        <w:t>ФРАГМЕНТЫ ИСТОЧНИКОВ</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А)  «Товарищи! В тяжёлых условиях приходится праздновать сегодня 24-ю годовщину Октябрьской революции. Вероломное нападение немецких разбойников и навязанная нам война создали угрозу для нашей страны. ...Несмотря на временные неуспехи, наша армия и наш флот геройски отбивают атаки врага на протяжении всего фронта, нанося ему тяжёлый урон, а наша страна организовалась в единый боевой лагерь, чтобы вместе с нашей армией и нашим флотом осуществить разгром немецких захватчиков. Наша страна во много раз богаче теперь и промышленностью, и продовольствием, и сырьём, чем 23 года назад. У нас есть теперь союзники, держащие вместе с нами единый фронт против немецких захватчиков. Мы имеем теперь сочувствие и поддержку всех народов Европы..</w:t>
      </w:r>
      <w:proofErr w:type="gramStart"/>
      <w:r w:rsidRPr="00CF5A5B">
        <w:rPr>
          <w:rFonts w:ascii="Times New Roman" w:eastAsia="Times New Roman" w:hAnsi="Times New Roman" w:cs="Times New Roman"/>
          <w:color w:val="000000" w:themeColor="text1"/>
          <w:spacing w:val="1"/>
          <w:sz w:val="24"/>
          <w:szCs w:val="24"/>
        </w:rPr>
        <w:t>.З</w:t>
      </w:r>
      <w:proofErr w:type="gramEnd"/>
      <w:r w:rsidRPr="00CF5A5B">
        <w:rPr>
          <w:rFonts w:ascii="Times New Roman" w:eastAsia="Times New Roman" w:hAnsi="Times New Roman" w:cs="Times New Roman"/>
          <w:color w:val="000000" w:themeColor="text1"/>
          <w:spacing w:val="1"/>
          <w:sz w:val="24"/>
          <w:szCs w:val="24"/>
        </w:rPr>
        <w:t xml:space="preserve">а полный разгром немецких </w:t>
      </w:r>
      <w:proofErr w:type="spellStart"/>
      <w:r w:rsidRPr="00CF5A5B">
        <w:rPr>
          <w:rFonts w:ascii="Times New Roman" w:eastAsia="Times New Roman" w:hAnsi="Times New Roman" w:cs="Times New Roman"/>
          <w:color w:val="000000" w:themeColor="text1"/>
          <w:spacing w:val="1"/>
          <w:sz w:val="24"/>
          <w:szCs w:val="24"/>
        </w:rPr>
        <w:t>захватчиков!Смерть</w:t>
      </w:r>
      <w:proofErr w:type="spellEnd"/>
      <w:r w:rsidRPr="00CF5A5B">
        <w:rPr>
          <w:rFonts w:ascii="Times New Roman" w:eastAsia="Times New Roman" w:hAnsi="Times New Roman" w:cs="Times New Roman"/>
          <w:color w:val="000000" w:themeColor="text1"/>
          <w:spacing w:val="1"/>
          <w:sz w:val="24"/>
          <w:szCs w:val="24"/>
        </w:rPr>
        <w:t xml:space="preserve"> немецким </w:t>
      </w:r>
      <w:proofErr w:type="spellStart"/>
      <w:r w:rsidRPr="00CF5A5B">
        <w:rPr>
          <w:rFonts w:ascii="Times New Roman" w:eastAsia="Times New Roman" w:hAnsi="Times New Roman" w:cs="Times New Roman"/>
          <w:color w:val="000000" w:themeColor="text1"/>
          <w:spacing w:val="1"/>
          <w:sz w:val="24"/>
          <w:szCs w:val="24"/>
        </w:rPr>
        <w:t>оккупантам!Да</w:t>
      </w:r>
      <w:proofErr w:type="spellEnd"/>
      <w:r w:rsidRPr="00CF5A5B">
        <w:rPr>
          <w:rFonts w:ascii="Times New Roman" w:eastAsia="Times New Roman" w:hAnsi="Times New Roman" w:cs="Times New Roman"/>
          <w:color w:val="000000" w:themeColor="text1"/>
          <w:spacing w:val="1"/>
          <w:sz w:val="24"/>
          <w:szCs w:val="24"/>
        </w:rPr>
        <w:t xml:space="preserve"> здравствует наша славная Родина, её свобода, её </w:t>
      </w:r>
      <w:proofErr w:type="spellStart"/>
      <w:r w:rsidRPr="00CF5A5B">
        <w:rPr>
          <w:rFonts w:ascii="Times New Roman" w:eastAsia="Times New Roman" w:hAnsi="Times New Roman" w:cs="Times New Roman"/>
          <w:color w:val="000000" w:themeColor="text1"/>
          <w:spacing w:val="1"/>
          <w:sz w:val="24"/>
          <w:szCs w:val="24"/>
        </w:rPr>
        <w:t>независимость!Под</w:t>
      </w:r>
      <w:proofErr w:type="spellEnd"/>
      <w:r w:rsidRPr="00CF5A5B">
        <w:rPr>
          <w:rFonts w:ascii="Times New Roman" w:eastAsia="Times New Roman" w:hAnsi="Times New Roman" w:cs="Times New Roman"/>
          <w:color w:val="000000" w:themeColor="text1"/>
          <w:spacing w:val="1"/>
          <w:sz w:val="24"/>
          <w:szCs w:val="24"/>
        </w:rPr>
        <w:t xml:space="preserve"> знаменем Ленина  — вперёд, к победе!».</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xml:space="preserve"> Б)  «Государственный Комитет Обороны постановил: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lastRenderedPageBreak/>
        <w:t xml:space="preserve">2.  Воспретить всякое уличное </w:t>
      </w:r>
      <w:proofErr w:type="gramStart"/>
      <w:r w:rsidRPr="00CF5A5B">
        <w:rPr>
          <w:rFonts w:ascii="Times New Roman" w:eastAsia="Times New Roman" w:hAnsi="Times New Roman" w:cs="Times New Roman"/>
          <w:color w:val="000000" w:themeColor="text1"/>
          <w:spacing w:val="1"/>
          <w:sz w:val="24"/>
          <w:szCs w:val="24"/>
        </w:rPr>
        <w:t>движение</w:t>
      </w:r>
      <w:proofErr w:type="gramEnd"/>
      <w:r w:rsidRPr="00CF5A5B">
        <w:rPr>
          <w:rFonts w:ascii="Times New Roman" w:eastAsia="Times New Roman" w:hAnsi="Times New Roman" w:cs="Times New Roman"/>
          <w:color w:val="000000" w:themeColor="text1"/>
          <w:spacing w:val="1"/>
          <w:sz w:val="24"/>
          <w:szCs w:val="24"/>
        </w:rPr>
        <w:t xml:space="preserve"> как отдельных лиц, так и транспортов с 12 часов ночи до 5 часов утра, за исключением транспортов и лиц, имеющих специальные пропуска от коменданта, причём в случае объявления воздушной тревоги передвижение населения и транспортов должно происходить согласно правилам, утверждённым московской противовоздушной обороной и опубликованным в печати.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3.  Охрану строжайшего порядка в городе возложить на коменданта города генерал-майора т. </w:t>
      </w:r>
      <w:proofErr w:type="spellStart"/>
      <w:r w:rsidRPr="00CF5A5B">
        <w:rPr>
          <w:rFonts w:ascii="Times New Roman" w:eastAsia="Times New Roman" w:hAnsi="Times New Roman" w:cs="Times New Roman"/>
          <w:color w:val="000000" w:themeColor="text1"/>
          <w:spacing w:val="1"/>
          <w:sz w:val="24"/>
          <w:szCs w:val="24"/>
        </w:rPr>
        <w:t>Синилова</w:t>
      </w:r>
      <w:proofErr w:type="spellEnd"/>
      <w:r w:rsidRPr="00CF5A5B">
        <w:rPr>
          <w:rFonts w:ascii="Times New Roman" w:eastAsia="Times New Roman" w:hAnsi="Times New Roman" w:cs="Times New Roman"/>
          <w:color w:val="000000" w:themeColor="text1"/>
          <w:spacing w:val="1"/>
          <w:sz w:val="24"/>
          <w:szCs w:val="24"/>
        </w:rPr>
        <w:t xml:space="preserve">, для чего предоставить войска внутренней охраны НКВД, милицию и добровольческие рабочие отряды.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xml:space="preserve">4.  Нарушителей порядка немедля привлекать к ответственности с передачей суду Военного трибунала, а провокаторов, шпионов и прочих агентов врага, призывающих к нарушению порядка, расстреливать на месте.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Государственный Комитет Обороны призывает всех трудящихся столицы соблюдать порядок и спокойствие и оказывать Красной Армии всяческое содействие».</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w:t>
      </w:r>
      <w:r w:rsidRPr="00CF5A5B">
        <w:rPr>
          <w:rFonts w:ascii="Times New Roman" w:eastAsia="Times New Roman" w:hAnsi="Times New Roman" w:cs="Times New Roman"/>
          <w:i/>
          <w:color w:val="000000" w:themeColor="text1"/>
          <w:spacing w:val="1"/>
          <w:sz w:val="24"/>
          <w:szCs w:val="24"/>
        </w:rPr>
        <w:t>Укажите название битвы, в ходе которой были созданы данные исторические документы. Назовите автора выступления, фрагмент которого содержится в первом отрывке. В чём автор одного из документов видит преимущества положения страны в ходе идущей войны по сравнению с предыдущим периодом её развития? Укажите одно преимущество.</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p>
    <w:p w:rsidR="00CF5A5B" w:rsidRPr="00CF5A5B" w:rsidRDefault="00CF5A5B" w:rsidP="00CF5A5B">
      <w:pPr>
        <w:tabs>
          <w:tab w:val="left" w:pos="142"/>
        </w:tabs>
        <w:ind w:firstLine="142"/>
        <w:jc w:val="both"/>
        <w:rPr>
          <w:rFonts w:ascii="Times New Roman" w:hAnsi="Times New Roman" w:cs="Times New Roman"/>
          <w:bCs/>
          <w:i/>
          <w:sz w:val="24"/>
          <w:szCs w:val="24"/>
        </w:rPr>
      </w:pPr>
      <w:r w:rsidRPr="00CF5A5B">
        <w:rPr>
          <w:rFonts w:ascii="Times New Roman" w:hAnsi="Times New Roman" w:cs="Times New Roman"/>
          <w:bCs/>
          <w:i/>
          <w:sz w:val="24"/>
          <w:szCs w:val="24"/>
        </w:rPr>
        <w:t>8. Используя знания по истории России, раскройте смысл понятия «репарации». Приведите один исторический факт, конкретизирующий данное понятие применительно к истории России. Приведённый факт не должен содержаться в данном Вами определении понятия.</w:t>
      </w:r>
    </w:p>
    <w:p w:rsidR="00CF5A5B" w:rsidRPr="00CF5A5B" w:rsidRDefault="00CF5A5B" w:rsidP="00CF5A5B">
      <w:pPr>
        <w:tabs>
          <w:tab w:val="left" w:pos="142"/>
        </w:tabs>
        <w:ind w:firstLine="142"/>
        <w:jc w:val="both"/>
        <w:rPr>
          <w:rFonts w:ascii="Times New Roman" w:hAnsi="Times New Roman" w:cs="Times New Roman"/>
          <w:bCs/>
          <w:i/>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i/>
          <w:color w:val="990033"/>
          <w:sz w:val="24"/>
          <w:szCs w:val="24"/>
        </w:rPr>
      </w:pPr>
      <w:r w:rsidRPr="00CF5A5B">
        <w:rPr>
          <w:rFonts w:ascii="Times New Roman" w:eastAsia="Times New Roman" w:hAnsi="Times New Roman" w:cs="Times New Roman"/>
          <w:b/>
          <w:bCs/>
          <w:i/>
          <w:color w:val="990033"/>
          <w:sz w:val="24"/>
          <w:szCs w:val="24"/>
        </w:rPr>
        <w:t>Итоговая контрольная работа за курс 10 класса            1 вариант</w:t>
      </w:r>
    </w:p>
    <w:p w:rsidR="00CF5A5B" w:rsidRPr="00CF5A5B" w:rsidRDefault="00CF5A5B" w:rsidP="00CF5A5B">
      <w:pPr>
        <w:tabs>
          <w:tab w:val="left" w:pos="142"/>
        </w:tabs>
        <w:ind w:firstLine="142"/>
        <w:rPr>
          <w:rFonts w:ascii="Times New Roman" w:hAnsi="Times New Roman" w:cs="Times New Roman"/>
          <w:b/>
          <w:bCs/>
          <w:sz w:val="24"/>
          <w:szCs w:val="24"/>
        </w:rPr>
      </w:pPr>
      <w:r w:rsidRPr="00CF5A5B">
        <w:rPr>
          <w:rFonts w:ascii="Times New Roman" w:hAnsi="Times New Roman" w:cs="Times New Roman"/>
          <w:b/>
          <w:bCs/>
          <w:sz w:val="24"/>
          <w:szCs w:val="24"/>
        </w:rPr>
        <w:t>Ответы</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5463</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4231</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6421</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135</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Сорок первого</w:t>
      </w:r>
    </w:p>
    <w:p w:rsidR="00CF5A5B" w:rsidRPr="00CF5A5B" w:rsidRDefault="00CF5A5B" w:rsidP="00CF5A5B">
      <w:pPr>
        <w:pStyle w:val="a6"/>
        <w:numPr>
          <w:ilvl w:val="0"/>
          <w:numId w:val="171"/>
        </w:numPr>
        <w:shd w:val="clear" w:color="auto" w:fill="FFFFFF"/>
        <w:jc w:val="both"/>
        <w:rPr>
          <w:rFonts w:ascii="Times New Roman" w:eastAsia="Times New Roman" w:hAnsi="Times New Roman" w:cs="Times New Roman"/>
          <w:bCs/>
          <w:color w:val="000000" w:themeColor="text1"/>
          <w:spacing w:val="1"/>
          <w:sz w:val="24"/>
          <w:szCs w:val="24"/>
          <w:lang w:eastAsia="ru-RU"/>
        </w:rPr>
      </w:pPr>
      <w:r w:rsidRPr="00CF5A5B">
        <w:rPr>
          <w:rFonts w:ascii="Times New Roman" w:eastAsia="Times New Roman" w:hAnsi="Times New Roman" w:cs="Times New Roman"/>
          <w:bCs/>
          <w:color w:val="000000" w:themeColor="text1"/>
          <w:spacing w:val="1"/>
          <w:sz w:val="24"/>
          <w:szCs w:val="24"/>
          <w:lang w:eastAsia="ru-RU"/>
        </w:rPr>
        <w:t>Причины:</w:t>
      </w:r>
    </w:p>
    <w:p w:rsidR="00CF5A5B" w:rsidRPr="00CF5A5B" w:rsidRDefault="00CF5A5B" w:rsidP="00CF5A5B">
      <w:pPr>
        <w:pStyle w:val="a6"/>
        <w:shd w:val="clear" w:color="auto" w:fill="FFFFFF"/>
        <w:ind w:left="502"/>
        <w:jc w:val="both"/>
        <w:rPr>
          <w:rFonts w:ascii="Times New Roman" w:eastAsia="Times New Roman" w:hAnsi="Times New Roman" w:cs="Times New Roman"/>
          <w:bCs/>
          <w:color w:val="000000" w:themeColor="text1"/>
          <w:spacing w:val="1"/>
          <w:sz w:val="24"/>
          <w:szCs w:val="24"/>
          <w:lang w:eastAsia="ru-RU"/>
        </w:rPr>
      </w:pPr>
      <w:r w:rsidRPr="00CF5A5B">
        <w:rPr>
          <w:rFonts w:ascii="Times New Roman" w:eastAsia="Times New Roman" w:hAnsi="Times New Roman" w:cs="Times New Roman"/>
          <w:bCs/>
          <w:color w:val="000000" w:themeColor="text1"/>
          <w:spacing w:val="1"/>
          <w:sz w:val="24"/>
          <w:szCs w:val="24"/>
          <w:lang w:eastAsia="ru-RU"/>
        </w:rPr>
        <w:t>1)  Николай II не владел ситуацией в Петрограде;</w:t>
      </w:r>
    </w:p>
    <w:p w:rsidR="00CF5A5B" w:rsidRPr="00CF5A5B" w:rsidRDefault="00CF5A5B" w:rsidP="00CF5A5B">
      <w:pPr>
        <w:pStyle w:val="a6"/>
        <w:shd w:val="clear" w:color="auto" w:fill="FFFFFF"/>
        <w:ind w:left="502"/>
        <w:jc w:val="both"/>
        <w:rPr>
          <w:rFonts w:ascii="Times New Roman" w:eastAsia="Times New Roman" w:hAnsi="Times New Roman" w:cs="Times New Roman"/>
          <w:bCs/>
          <w:color w:val="000000" w:themeColor="text1"/>
          <w:spacing w:val="1"/>
          <w:sz w:val="24"/>
          <w:szCs w:val="24"/>
          <w:lang w:eastAsia="ru-RU"/>
        </w:rPr>
      </w:pPr>
      <w:r w:rsidRPr="00CF5A5B">
        <w:rPr>
          <w:rFonts w:ascii="Times New Roman" w:eastAsia="Times New Roman" w:hAnsi="Times New Roman" w:cs="Times New Roman"/>
          <w:bCs/>
          <w:color w:val="000000" w:themeColor="text1"/>
          <w:spacing w:val="1"/>
          <w:sz w:val="24"/>
          <w:szCs w:val="24"/>
          <w:lang w:eastAsia="ru-RU"/>
        </w:rPr>
        <w:t>2)  не оправдал себя как верховный главнокомандующий;</w:t>
      </w:r>
    </w:p>
    <w:p w:rsidR="00CF5A5B" w:rsidRPr="00CF5A5B" w:rsidRDefault="00CF5A5B" w:rsidP="00CF5A5B">
      <w:pPr>
        <w:pStyle w:val="a6"/>
        <w:shd w:val="clear" w:color="auto" w:fill="FFFFFF"/>
        <w:ind w:left="502"/>
        <w:jc w:val="both"/>
        <w:rPr>
          <w:rFonts w:ascii="Times New Roman" w:eastAsia="Times New Roman" w:hAnsi="Times New Roman" w:cs="Times New Roman"/>
          <w:bCs/>
          <w:color w:val="000000" w:themeColor="text1"/>
          <w:spacing w:val="1"/>
          <w:sz w:val="24"/>
          <w:szCs w:val="24"/>
          <w:lang w:eastAsia="ru-RU"/>
        </w:rPr>
      </w:pPr>
      <w:r w:rsidRPr="00CF5A5B">
        <w:rPr>
          <w:rFonts w:ascii="Times New Roman" w:eastAsia="Times New Roman" w:hAnsi="Times New Roman" w:cs="Times New Roman"/>
          <w:bCs/>
          <w:color w:val="000000" w:themeColor="text1"/>
          <w:spacing w:val="1"/>
          <w:sz w:val="24"/>
          <w:szCs w:val="24"/>
          <w:lang w:eastAsia="ru-RU"/>
        </w:rPr>
        <w:t>3)  против него создано мощное оппозиционное движение в Государственной Думе, которая видела страну в другом векторе развития.</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p>
    <w:p w:rsidR="00CF5A5B" w:rsidRPr="00CF5A5B" w:rsidRDefault="00CF5A5B" w:rsidP="00CF5A5B">
      <w:pPr>
        <w:pStyle w:val="a6"/>
        <w:numPr>
          <w:ilvl w:val="0"/>
          <w:numId w:val="171"/>
        </w:numPr>
        <w:shd w:val="clear" w:color="auto" w:fill="FFFFFF"/>
        <w:spacing w:after="0" w:line="240" w:lineRule="auto"/>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1.  Битва за Москву (Московская битва).</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2.  И. В. Сталин.</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3.  Можно привести любой из ответов (</w:t>
      </w:r>
      <w:proofErr w:type="gramStart"/>
      <w:r w:rsidRPr="00CF5A5B">
        <w:rPr>
          <w:rFonts w:ascii="Times New Roman" w:eastAsia="Times New Roman" w:hAnsi="Times New Roman" w:cs="Times New Roman"/>
          <w:color w:val="000000" w:themeColor="text1"/>
          <w:spacing w:val="1"/>
          <w:sz w:val="24"/>
          <w:szCs w:val="24"/>
          <w:lang w:eastAsia="ru-RU"/>
        </w:rPr>
        <w:t>а–г</w:t>
      </w:r>
      <w:proofErr w:type="gramEnd"/>
      <w:r w:rsidRPr="00CF5A5B">
        <w:rPr>
          <w:rFonts w:ascii="Times New Roman" w:eastAsia="Times New Roman" w:hAnsi="Times New Roman" w:cs="Times New Roman"/>
          <w:color w:val="000000" w:themeColor="text1"/>
          <w:spacing w:val="1"/>
          <w:sz w:val="24"/>
          <w:szCs w:val="24"/>
          <w:lang w:eastAsia="ru-RU"/>
        </w:rPr>
        <w:t>):</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lastRenderedPageBreak/>
        <w:t>а)  «Наша страна во много раз богаче теперь и промышленностью, и продовольствием, и сырьём, чем 23 года назад»;</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б)  «У нас есть теперь союзники, держащие вместе с нами единый фронт против немецких захватчиков»;</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в)  «Мы имеем теперь сочувствие и поддержку всех народов Европы»;</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г)  по мнению автора, у СССР промышленность, продовольствие и сырье стало намного богаче, чем год назад; кроме того, Советский Союз обрел сочувствие и поддержку всех народов Европы.</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 xml:space="preserve">8.1.  Смысл </w:t>
      </w:r>
      <w:proofErr w:type="spellStart"/>
      <w:r w:rsidRPr="00CF5A5B">
        <w:rPr>
          <w:rFonts w:ascii="Times New Roman" w:hAnsi="Times New Roman" w:cs="Times New Roman"/>
          <w:sz w:val="24"/>
          <w:szCs w:val="24"/>
        </w:rPr>
        <w:t>понятия</w:t>
      </w:r>
      <w:proofErr w:type="gramStart"/>
      <w:r w:rsidRPr="00CF5A5B">
        <w:rPr>
          <w:rFonts w:ascii="Times New Roman" w:hAnsi="Times New Roman" w:cs="Times New Roman"/>
          <w:sz w:val="24"/>
          <w:szCs w:val="24"/>
        </w:rPr>
        <w:t>,н</w:t>
      </w:r>
      <w:proofErr w:type="gramEnd"/>
      <w:r w:rsidRPr="00CF5A5B">
        <w:rPr>
          <w:rFonts w:ascii="Times New Roman" w:hAnsi="Times New Roman" w:cs="Times New Roman"/>
          <w:sz w:val="24"/>
          <w:szCs w:val="24"/>
        </w:rPr>
        <w:t>апример</w:t>
      </w:r>
      <w:proofErr w:type="spellEnd"/>
      <w:r w:rsidRPr="00CF5A5B">
        <w:rPr>
          <w:rFonts w:ascii="Times New Roman" w:hAnsi="Times New Roman" w:cs="Times New Roman"/>
          <w:sz w:val="24"/>
          <w:szCs w:val="24"/>
        </w:rPr>
        <w:t>: возмещение причинённого в ходе войны ущерба государством  — виновником войны (проигравшим войну государством).</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i/>
          <w:iCs/>
          <w:sz w:val="24"/>
          <w:szCs w:val="24"/>
        </w:rPr>
        <w:t>Смысл понятия может быть приведён в иной, близкой по смыслу формулировке</w:t>
      </w:r>
      <w:r w:rsidRPr="00CF5A5B">
        <w:rPr>
          <w:rFonts w:ascii="Times New Roman" w:hAnsi="Times New Roman" w:cs="Times New Roman"/>
          <w:sz w:val="24"/>
          <w:szCs w:val="24"/>
        </w:rPr>
        <w:t>.</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 xml:space="preserve">2.  Факт, например: </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  репарации выплачивала Германия странам-победительницам, в том числе СССР, после поражения во Второй мировой войне;</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 xml:space="preserve">—  СССР получил репарации в виде промышленного оборудования и других материальных </w:t>
      </w:r>
      <w:proofErr w:type="spellStart"/>
      <w:r w:rsidRPr="00CF5A5B">
        <w:rPr>
          <w:rFonts w:ascii="Times New Roman" w:hAnsi="Times New Roman" w:cs="Times New Roman"/>
          <w:sz w:val="24"/>
          <w:szCs w:val="24"/>
        </w:rPr>
        <w:t>ценностей</w:t>
      </w:r>
      <w:proofErr w:type="gramStart"/>
      <w:r w:rsidRPr="00CF5A5B">
        <w:rPr>
          <w:rFonts w:ascii="Times New Roman" w:hAnsi="Times New Roman" w:cs="Times New Roman"/>
          <w:sz w:val="24"/>
          <w:szCs w:val="24"/>
        </w:rPr>
        <w:t>,н</w:t>
      </w:r>
      <w:proofErr w:type="gramEnd"/>
      <w:r w:rsidRPr="00CF5A5B">
        <w:rPr>
          <w:rFonts w:ascii="Times New Roman" w:hAnsi="Times New Roman" w:cs="Times New Roman"/>
          <w:sz w:val="24"/>
          <w:szCs w:val="24"/>
        </w:rPr>
        <w:t>еобходимых</w:t>
      </w:r>
      <w:proofErr w:type="spellEnd"/>
      <w:r w:rsidRPr="00CF5A5B">
        <w:rPr>
          <w:rFonts w:ascii="Times New Roman" w:hAnsi="Times New Roman" w:cs="Times New Roman"/>
          <w:sz w:val="24"/>
          <w:szCs w:val="24"/>
        </w:rPr>
        <w:t xml:space="preserve"> для восстановления разрушенного в ходе войны хозяйства. </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i/>
          <w:iCs/>
          <w:sz w:val="24"/>
          <w:szCs w:val="24"/>
        </w:rPr>
        <w:t>Может быть приведён другой факт</w:t>
      </w:r>
      <w:r w:rsidRPr="00CF5A5B">
        <w:rPr>
          <w:rFonts w:ascii="Times New Roman" w:hAnsi="Times New Roman" w:cs="Times New Roman"/>
          <w:sz w:val="24"/>
          <w:szCs w:val="24"/>
        </w:rPr>
        <w:t>.</w:t>
      </w:r>
    </w:p>
    <w:p w:rsidR="00CF5A5B" w:rsidRPr="00CF5A5B" w:rsidRDefault="00CF5A5B" w:rsidP="00CF5A5B">
      <w:pPr>
        <w:rPr>
          <w:rFonts w:ascii="Times New Roman" w:hAnsi="Times New Roman" w:cs="Times New Roman"/>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i/>
          <w:color w:val="990033"/>
          <w:sz w:val="24"/>
          <w:szCs w:val="24"/>
        </w:rPr>
      </w:pPr>
      <w:r w:rsidRPr="00CF5A5B">
        <w:rPr>
          <w:rFonts w:ascii="Times New Roman" w:eastAsia="Times New Roman" w:hAnsi="Times New Roman" w:cs="Times New Roman"/>
          <w:b/>
          <w:bCs/>
          <w:i/>
          <w:color w:val="990033"/>
          <w:sz w:val="24"/>
          <w:szCs w:val="24"/>
        </w:rPr>
        <w:t>Итоговая контрольная работа за курс 10 класса            2 вариант</w:t>
      </w:r>
    </w:p>
    <w:p w:rsidR="00CF5A5B" w:rsidRPr="00CF5A5B" w:rsidRDefault="00CF5A5B" w:rsidP="00CF5A5B">
      <w:pPr>
        <w:tabs>
          <w:tab w:val="left" w:pos="142"/>
        </w:tabs>
        <w:spacing w:after="0"/>
        <w:ind w:firstLine="142"/>
        <w:rPr>
          <w:rFonts w:ascii="Times New Roman" w:hAnsi="Times New Roman" w:cs="Times New Roman"/>
          <w:b/>
          <w:bCs/>
          <w:sz w:val="24"/>
          <w:szCs w:val="24"/>
        </w:rPr>
      </w:pPr>
      <w:r w:rsidRPr="00CF5A5B">
        <w:rPr>
          <w:rFonts w:ascii="Times New Roman" w:hAnsi="Times New Roman" w:cs="Times New Roman"/>
          <w:b/>
          <w:bCs/>
          <w:sz w:val="24"/>
          <w:szCs w:val="24"/>
        </w:rPr>
        <w:t>Ответы</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1.4563</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2.2413</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3.3165</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4.126</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5. «Уран»</w:t>
      </w:r>
    </w:p>
    <w:p w:rsidR="00CF5A5B" w:rsidRPr="00CF5A5B" w:rsidRDefault="00CF5A5B" w:rsidP="00CF5A5B">
      <w:pPr>
        <w:spacing w:after="0"/>
        <w:jc w:val="both"/>
        <w:rPr>
          <w:rFonts w:ascii="Times New Roman" w:hAnsi="Times New Roman" w:cs="Times New Roman"/>
          <w:bCs/>
          <w:sz w:val="24"/>
          <w:szCs w:val="24"/>
        </w:rPr>
      </w:pPr>
      <w:r w:rsidRPr="00CF5A5B">
        <w:rPr>
          <w:rFonts w:ascii="Times New Roman" w:hAnsi="Times New Roman" w:cs="Times New Roman"/>
          <w:sz w:val="24"/>
          <w:szCs w:val="24"/>
        </w:rPr>
        <w:t>6.</w:t>
      </w:r>
      <w:r w:rsidRPr="00CF5A5B">
        <w:rPr>
          <w:rFonts w:ascii="Times New Roman" w:hAnsi="Times New Roman" w:cs="Times New Roman"/>
          <w:bCs/>
          <w:sz w:val="24"/>
          <w:szCs w:val="24"/>
        </w:rPr>
        <w:t xml:space="preserve">а)  В сентябре 1938 г. в Мюнхене главы правительств Германии, Англии, Италии и Франции подписали соглашение о разделе Чехословакии («Мюнхенский сговор»), предписав ей немедленно передать Германии Судетскую область; этим Англия и Франция показали свою ненадёжность в качестве союзников против Германии; </w:t>
      </w:r>
      <w:proofErr w:type="gramStart"/>
      <w:r w:rsidRPr="00CF5A5B">
        <w:rPr>
          <w:rFonts w:ascii="Times New Roman" w:hAnsi="Times New Roman" w:cs="Times New Roman"/>
          <w:bCs/>
          <w:sz w:val="24"/>
          <w:szCs w:val="24"/>
        </w:rPr>
        <w:t xml:space="preserve">СССР оказался в политической изоляции и вынужден был искать выход из неё ИЛИ  советское правительство, убедившись в ходе московских советско-англо-французских переговоров 1939 г. в нежелании западных стран на деле сотрудничать с СССР в организации </w:t>
      </w:r>
      <w:r w:rsidRPr="00CF5A5B">
        <w:rPr>
          <w:rFonts w:ascii="Times New Roman" w:hAnsi="Times New Roman" w:cs="Times New Roman"/>
          <w:bCs/>
          <w:sz w:val="24"/>
          <w:szCs w:val="24"/>
        </w:rPr>
        <w:lastRenderedPageBreak/>
        <w:t>совместного отпора фашистской агрессии (переговоры о заключении соглашения о коллективной безопасности) и опасаясь создания единого антисоветского фронта, было вынуждено искать альтернативный путь обеспечения безопасности страны, приняв</w:t>
      </w:r>
      <w:proofErr w:type="gramEnd"/>
      <w:r w:rsidRPr="00CF5A5B">
        <w:rPr>
          <w:rFonts w:ascii="Times New Roman" w:hAnsi="Times New Roman" w:cs="Times New Roman"/>
          <w:bCs/>
          <w:sz w:val="24"/>
          <w:szCs w:val="24"/>
        </w:rPr>
        <w:t xml:space="preserve"> германское предложение о заключении Договора о ненападении.</w:t>
      </w:r>
    </w:p>
    <w:p w:rsidR="00CF5A5B" w:rsidRPr="00CF5A5B" w:rsidRDefault="00CF5A5B" w:rsidP="00CF5A5B">
      <w:pPr>
        <w:spacing w:after="0"/>
        <w:jc w:val="both"/>
        <w:rPr>
          <w:rFonts w:ascii="Times New Roman" w:hAnsi="Times New Roman" w:cs="Times New Roman"/>
          <w:bCs/>
          <w:sz w:val="24"/>
          <w:szCs w:val="24"/>
        </w:rPr>
      </w:pPr>
      <w:proofErr w:type="gramStart"/>
      <w:r w:rsidRPr="00CF5A5B">
        <w:rPr>
          <w:rFonts w:ascii="Times New Roman" w:hAnsi="Times New Roman" w:cs="Times New Roman"/>
          <w:bCs/>
          <w:sz w:val="24"/>
          <w:szCs w:val="24"/>
        </w:rPr>
        <w:t>б)  В период подписания Договора о ненападении СССР стоял перед угрозой войны на два фронта  — против Германии и Японии конфликта реке Халхин-Гол); СССР, заключая Договор, стремился избежать войны на два фронта.</w:t>
      </w:r>
      <w:proofErr w:type="gramEnd"/>
    </w:p>
    <w:p w:rsidR="00CF5A5B" w:rsidRPr="00CF5A5B" w:rsidRDefault="00CF5A5B" w:rsidP="00CF5A5B">
      <w:pPr>
        <w:spacing w:after="0"/>
        <w:jc w:val="both"/>
        <w:rPr>
          <w:rFonts w:ascii="Times New Roman" w:hAnsi="Times New Roman" w:cs="Times New Roman"/>
          <w:bCs/>
          <w:sz w:val="24"/>
          <w:szCs w:val="24"/>
        </w:rPr>
      </w:pPr>
      <w:r w:rsidRPr="00CF5A5B">
        <w:rPr>
          <w:rFonts w:ascii="Times New Roman" w:hAnsi="Times New Roman" w:cs="Times New Roman"/>
          <w:bCs/>
          <w:sz w:val="24"/>
          <w:szCs w:val="24"/>
        </w:rPr>
        <w:t>в)  Заключив Договор о ненападении с Германией, руководство СССР смогло оттянуть во времени начало войны с Германией на полтора года, что было необходимо для перевооружения армии.</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hAnsi="Times New Roman" w:cs="Times New Roman"/>
          <w:sz w:val="24"/>
          <w:szCs w:val="24"/>
        </w:rPr>
        <w:t>7</w:t>
      </w:r>
      <w:r w:rsidRPr="00CF5A5B">
        <w:rPr>
          <w:rFonts w:ascii="Times New Roman" w:eastAsia="Times New Roman" w:hAnsi="Times New Roman" w:cs="Times New Roman"/>
          <w:b/>
          <w:bCs/>
          <w:color w:val="000000" w:themeColor="text1"/>
          <w:spacing w:val="1"/>
          <w:sz w:val="24"/>
          <w:szCs w:val="24"/>
        </w:rPr>
        <w:t xml:space="preserve">. </w:t>
      </w:r>
      <w:r w:rsidRPr="00CF5A5B">
        <w:rPr>
          <w:rFonts w:ascii="Times New Roman" w:eastAsia="Times New Roman" w:hAnsi="Times New Roman" w:cs="Times New Roman"/>
          <w:color w:val="000000" w:themeColor="text1"/>
          <w:spacing w:val="1"/>
          <w:sz w:val="24"/>
          <w:szCs w:val="24"/>
        </w:rPr>
        <w:t>1.  Год  — 1941.</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2.  План наступления  — «Барбаросса».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3.  Суждение, например:</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«Харьков оставлен нашими войсками по стратегическим соображениям в момент, когда это советское командование нашло нужным, а не тогда, когда этого хотели немцы»;</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«все важнейшие предприятия, подвижной состав железнодорожного транспорта, запасы сырья и другие ценности города были своевременно эвакуированы».</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hAnsi="Times New Roman" w:cs="Times New Roman"/>
          <w:sz w:val="24"/>
          <w:szCs w:val="24"/>
        </w:rPr>
        <w:t>8.</w:t>
      </w:r>
      <w:r w:rsidRPr="00CF5A5B">
        <w:rPr>
          <w:rFonts w:ascii="Times New Roman" w:eastAsia="Times New Roman" w:hAnsi="Times New Roman" w:cs="Times New Roman"/>
          <w:color w:val="000000" w:themeColor="text1"/>
          <w:spacing w:val="1"/>
          <w:sz w:val="24"/>
          <w:szCs w:val="24"/>
        </w:rPr>
        <w:t>1.  Понятие «политика обобществления и огосударствления процесса производства и распределения в сельском хозяйстве в СССР» означает создание коллективных хозяйств (колхозов) в конце 1920-х  — 1930-е годы. Целью этой политики было преобразование мелких и неэффективных индивидуальных хозяй</w:t>
      </w:r>
      <w:proofErr w:type="gramStart"/>
      <w:r w:rsidRPr="00CF5A5B">
        <w:rPr>
          <w:rFonts w:ascii="Times New Roman" w:eastAsia="Times New Roman" w:hAnsi="Times New Roman" w:cs="Times New Roman"/>
          <w:color w:val="000000" w:themeColor="text1"/>
          <w:spacing w:val="1"/>
          <w:sz w:val="24"/>
          <w:szCs w:val="24"/>
        </w:rPr>
        <w:t>ств в кр</w:t>
      </w:r>
      <w:proofErr w:type="gramEnd"/>
      <w:r w:rsidRPr="00CF5A5B">
        <w:rPr>
          <w:rFonts w:ascii="Times New Roman" w:eastAsia="Times New Roman" w:hAnsi="Times New Roman" w:cs="Times New Roman"/>
          <w:color w:val="000000" w:themeColor="text1"/>
          <w:spacing w:val="1"/>
          <w:sz w:val="24"/>
          <w:szCs w:val="24"/>
        </w:rPr>
        <w:t>упные общественные структуры для повышения продуктивности сельского хозяйства.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2.  Можно привести любой из ответов (</w:t>
      </w:r>
      <w:proofErr w:type="spellStart"/>
      <w:r w:rsidRPr="00CF5A5B">
        <w:rPr>
          <w:rFonts w:ascii="Times New Roman" w:eastAsia="Times New Roman" w:hAnsi="Times New Roman" w:cs="Times New Roman"/>
          <w:color w:val="000000" w:themeColor="text1"/>
          <w:spacing w:val="1"/>
          <w:sz w:val="24"/>
          <w:szCs w:val="24"/>
        </w:rPr>
        <w:t>а−б</w:t>
      </w:r>
      <w:proofErr w:type="spellEnd"/>
      <w:r w:rsidRPr="00CF5A5B">
        <w:rPr>
          <w:rFonts w:ascii="Times New Roman" w:eastAsia="Times New Roman" w:hAnsi="Times New Roman" w:cs="Times New Roman"/>
          <w:color w:val="000000" w:themeColor="text1"/>
          <w:spacing w:val="1"/>
          <w:sz w:val="24"/>
          <w:szCs w:val="24"/>
        </w:rPr>
        <w:t>):</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а)  в процессе «сплошной коллективизации» развернулась борьба с кулачеством, что привело к устранению зажиточного единоличного крестьянского хозяйства;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б)  решение о переходе к коллективизации было принято на XV съезде ВК</w:t>
      </w:r>
      <w:proofErr w:type="gramStart"/>
      <w:r w:rsidRPr="00CF5A5B">
        <w:rPr>
          <w:rFonts w:ascii="Times New Roman" w:eastAsia="Times New Roman" w:hAnsi="Times New Roman" w:cs="Times New Roman"/>
          <w:color w:val="000000" w:themeColor="text1"/>
          <w:spacing w:val="1"/>
          <w:sz w:val="24"/>
          <w:szCs w:val="24"/>
        </w:rPr>
        <w:t>П(</w:t>
      </w:r>
      <w:proofErr w:type="gramEnd"/>
      <w:r w:rsidRPr="00CF5A5B">
        <w:rPr>
          <w:rFonts w:ascii="Times New Roman" w:eastAsia="Times New Roman" w:hAnsi="Times New Roman" w:cs="Times New Roman"/>
          <w:color w:val="000000" w:themeColor="text1"/>
          <w:spacing w:val="1"/>
          <w:sz w:val="24"/>
          <w:szCs w:val="24"/>
        </w:rPr>
        <w:t>б) в 1927 г.</w:t>
      </w:r>
    </w:p>
    <w:p w:rsidR="00CF5A5B" w:rsidRPr="00CF5A5B" w:rsidRDefault="00CF5A5B" w:rsidP="00CF5A5B">
      <w:pPr>
        <w:rPr>
          <w:rFonts w:ascii="Times New Roman" w:hAnsi="Times New Roman" w:cs="Times New Roman"/>
          <w:sz w:val="24"/>
          <w:szCs w:val="24"/>
        </w:rPr>
      </w:pPr>
    </w:p>
    <w:p w:rsidR="00CF5A5B" w:rsidRPr="00CF5A5B" w:rsidRDefault="00CF5A5B" w:rsidP="00CF5A5B">
      <w:pPr>
        <w:shd w:val="clear" w:color="auto" w:fill="FFFFFF"/>
        <w:tabs>
          <w:tab w:val="left" w:pos="142"/>
        </w:tabs>
        <w:spacing w:after="75" w:line="240" w:lineRule="auto"/>
        <w:ind w:firstLine="142"/>
        <w:jc w:val="right"/>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Итоговая контрольная работа за курс 10 класса            2 вариант</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roofErr w:type="gramStart"/>
      <w:r w:rsidRPr="00CF5A5B">
        <w:rPr>
          <w:rFonts w:ascii="Times New Roman" w:eastAsia="Times New Roman" w:hAnsi="Times New Roman" w:cs="Times New Roman"/>
          <w:b/>
          <w:bCs/>
          <w:i/>
          <w:color w:val="990033"/>
          <w:sz w:val="24"/>
          <w:szCs w:val="24"/>
        </w:rPr>
        <w:t>Макс.б</w:t>
      </w:r>
      <w:proofErr w:type="gramEnd"/>
      <w:r w:rsidRPr="00CF5A5B">
        <w:rPr>
          <w:rFonts w:ascii="Times New Roman" w:eastAsia="Times New Roman" w:hAnsi="Times New Roman" w:cs="Times New Roman"/>
          <w:b/>
          <w:bCs/>
          <w:i/>
          <w:color w:val="990033"/>
          <w:sz w:val="24"/>
          <w:szCs w:val="24"/>
        </w:rPr>
        <w:t>.-17б</w:t>
      </w:r>
    </w:p>
    <w:p w:rsidR="00CF5A5B" w:rsidRPr="00CF5A5B" w:rsidRDefault="00CF5A5B" w:rsidP="00CF5A5B">
      <w:pPr>
        <w:shd w:val="clear" w:color="auto" w:fill="FFFFFF"/>
        <w:tabs>
          <w:tab w:val="left" w:pos="0"/>
        </w:tabs>
        <w:spacing w:after="75"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1.Установите соответствие между событиями и датами: к каждой позиции первого столбца подберите соответствующую позицию из второго столбца.</w:t>
      </w:r>
    </w:p>
    <w:tbl>
      <w:tblPr>
        <w:tblW w:w="9900" w:type="dxa"/>
        <w:tblCellMar>
          <w:top w:w="15" w:type="dxa"/>
          <w:left w:w="15" w:type="dxa"/>
          <w:bottom w:w="15" w:type="dxa"/>
          <w:right w:w="15" w:type="dxa"/>
        </w:tblCellMar>
        <w:tblLook w:val="04A0"/>
      </w:tblPr>
      <w:tblGrid>
        <w:gridCol w:w="6137"/>
        <w:gridCol w:w="540"/>
        <w:gridCol w:w="3223"/>
      </w:tblGrid>
      <w:tr w:rsidR="00CF5A5B" w:rsidRPr="00CF5A5B" w:rsidTr="00530067">
        <w:tc>
          <w:tcPr>
            <w:tcW w:w="5992" w:type="dxa"/>
            <w:tcBorders>
              <w:top w:val="nil"/>
              <w:left w:val="nil"/>
              <w:bottom w:val="nil"/>
              <w:right w:val="nil"/>
            </w:tcBorders>
            <w:tcMar>
              <w:top w:w="60" w:type="dxa"/>
              <w:left w:w="60" w:type="dxa"/>
              <w:bottom w:w="60" w:type="dxa"/>
              <w:right w:w="60" w:type="dxa"/>
            </w:tcMar>
            <w:vAlign w:val="center"/>
            <w:hideMark/>
          </w:tcPr>
          <w:p w:rsidR="00CF5A5B" w:rsidRPr="00CF5A5B" w:rsidRDefault="00CF5A5B" w:rsidP="00530067">
            <w:pPr>
              <w:tabs>
                <w:tab w:val="left" w:pos="0"/>
              </w:tabs>
              <w:spacing w:before="75"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xml:space="preserve">                События</w:t>
            </w:r>
          </w:p>
        </w:tc>
        <w:tc>
          <w:tcPr>
            <w:tcW w:w="540" w:type="dxa"/>
            <w:tcBorders>
              <w:top w:val="nil"/>
              <w:left w:val="nil"/>
              <w:bottom w:val="nil"/>
              <w:right w:val="nil"/>
            </w:tcBorders>
            <w:tcMar>
              <w:top w:w="60" w:type="dxa"/>
              <w:left w:w="60" w:type="dxa"/>
              <w:bottom w:w="60" w:type="dxa"/>
              <w:right w:w="60" w:type="dxa"/>
            </w:tcMar>
            <w:vAlign w:val="center"/>
            <w:hideMark/>
          </w:tcPr>
          <w:p w:rsidR="00CF5A5B" w:rsidRPr="00CF5A5B" w:rsidRDefault="00CF5A5B" w:rsidP="00530067">
            <w:pPr>
              <w:tabs>
                <w:tab w:val="left" w:pos="0"/>
              </w:tabs>
              <w:spacing w:before="75"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w:t>
            </w:r>
          </w:p>
        </w:tc>
        <w:tc>
          <w:tcPr>
            <w:tcW w:w="0" w:type="auto"/>
            <w:tcBorders>
              <w:top w:val="nil"/>
              <w:left w:val="nil"/>
              <w:bottom w:val="nil"/>
              <w:right w:val="nil"/>
            </w:tcBorders>
            <w:tcMar>
              <w:top w:w="60" w:type="dxa"/>
              <w:left w:w="60" w:type="dxa"/>
              <w:bottom w:w="60" w:type="dxa"/>
              <w:right w:w="60" w:type="dxa"/>
            </w:tcMar>
            <w:vAlign w:val="center"/>
            <w:hideMark/>
          </w:tcPr>
          <w:p w:rsidR="00CF5A5B" w:rsidRPr="00CF5A5B" w:rsidRDefault="00CF5A5B" w:rsidP="00530067">
            <w:pPr>
              <w:tabs>
                <w:tab w:val="left" w:pos="0"/>
              </w:tabs>
              <w:spacing w:before="75"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xml:space="preserve">           Даты</w:t>
            </w:r>
          </w:p>
        </w:tc>
      </w:tr>
      <w:tr w:rsidR="00CF5A5B" w:rsidRPr="00CF5A5B" w:rsidTr="00530067">
        <w:trPr>
          <w:trHeight w:val="1451"/>
        </w:trPr>
        <w:tc>
          <w:tcPr>
            <w:tcW w:w="0" w:type="auto"/>
            <w:tcBorders>
              <w:top w:val="nil"/>
              <w:left w:val="nil"/>
              <w:bottom w:val="nil"/>
              <w:right w:val="nil"/>
            </w:tcBorders>
            <w:tcMar>
              <w:top w:w="60" w:type="dxa"/>
              <w:left w:w="60" w:type="dxa"/>
              <w:bottom w:w="60" w:type="dxa"/>
              <w:right w:w="60" w:type="dxa"/>
            </w:tcMar>
            <w:hideMark/>
          </w:tcPr>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A) Окончание войны в Испании</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Б) Окончание</w:t>
            </w:r>
            <w:proofErr w:type="gramStart"/>
            <w:r w:rsidRPr="00CF5A5B">
              <w:rPr>
                <w:rFonts w:ascii="Times New Roman" w:eastAsia="Times New Roman" w:hAnsi="Times New Roman" w:cs="Times New Roman"/>
                <w:color w:val="000000"/>
                <w:sz w:val="24"/>
                <w:szCs w:val="24"/>
              </w:rPr>
              <w:t xml:space="preserve"> П</w:t>
            </w:r>
            <w:proofErr w:type="gramEnd"/>
            <w:r w:rsidRPr="00CF5A5B">
              <w:rPr>
                <w:rFonts w:ascii="Times New Roman" w:eastAsia="Times New Roman" w:hAnsi="Times New Roman" w:cs="Times New Roman"/>
                <w:color w:val="000000"/>
                <w:sz w:val="24"/>
                <w:szCs w:val="24"/>
              </w:rPr>
              <w:t>ервой мировой войны</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B)</w:t>
            </w:r>
            <w:r w:rsidRPr="00CF5A5B">
              <w:rPr>
                <w:rFonts w:ascii="Times New Roman" w:hAnsi="Times New Roman" w:cs="Times New Roman"/>
                <w:bCs/>
                <w:sz w:val="24"/>
                <w:szCs w:val="24"/>
              </w:rPr>
              <w:t>Приход фашистов к власти в Германии</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Г) Мировой экономический кризис («Великая депрессия»)</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w:t>
            </w:r>
          </w:p>
        </w:tc>
        <w:tc>
          <w:tcPr>
            <w:tcW w:w="0" w:type="auto"/>
            <w:tcBorders>
              <w:top w:val="nil"/>
              <w:left w:val="nil"/>
              <w:bottom w:val="nil"/>
              <w:right w:val="nil"/>
            </w:tcBorders>
            <w:tcMar>
              <w:top w:w="60" w:type="dxa"/>
              <w:left w:w="60" w:type="dxa"/>
              <w:bottom w:w="60" w:type="dxa"/>
              <w:right w:w="60" w:type="dxa"/>
            </w:tcMar>
            <w:vAlign w:val="center"/>
            <w:hideMark/>
          </w:tcPr>
          <w:p w:rsidR="00CF5A5B" w:rsidRPr="00CF5A5B" w:rsidRDefault="00CF5A5B" w:rsidP="00530067">
            <w:pPr>
              <w:tabs>
                <w:tab w:val="left" w:pos="0"/>
              </w:tabs>
              <w:spacing w:before="75"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w:t>
            </w:r>
          </w:p>
        </w:tc>
        <w:tc>
          <w:tcPr>
            <w:tcW w:w="0" w:type="auto"/>
            <w:tcBorders>
              <w:top w:val="nil"/>
              <w:left w:val="nil"/>
              <w:bottom w:val="nil"/>
              <w:right w:val="nil"/>
            </w:tcBorders>
            <w:tcMar>
              <w:top w:w="60" w:type="dxa"/>
              <w:left w:w="60" w:type="dxa"/>
              <w:bottom w:w="60" w:type="dxa"/>
              <w:right w:w="60" w:type="dxa"/>
            </w:tcMar>
            <w:hideMark/>
          </w:tcPr>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1) 1928 г.</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2) 1917 г.</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3) 1929 г.</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4) 1939 г.</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5) 1918 г.</w:t>
            </w:r>
          </w:p>
          <w:p w:rsidR="00CF5A5B" w:rsidRPr="00CF5A5B" w:rsidRDefault="00CF5A5B" w:rsidP="00530067">
            <w:pPr>
              <w:tabs>
                <w:tab w:val="left" w:pos="0"/>
              </w:tabs>
              <w:spacing w:after="0" w:line="240" w:lineRule="auto"/>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6) 1933 г. </w:t>
            </w:r>
          </w:p>
        </w:tc>
      </w:tr>
    </w:tbl>
    <w:p w:rsidR="00CF5A5B" w:rsidRPr="00CF5A5B" w:rsidRDefault="00CF5A5B" w:rsidP="00CF5A5B">
      <w:pPr>
        <w:tabs>
          <w:tab w:val="left" w:pos="-142"/>
        </w:tabs>
        <w:spacing w:after="0" w:line="240" w:lineRule="auto"/>
        <w:ind w:left="-426"/>
        <w:contextualSpacing/>
        <w:jc w:val="both"/>
        <w:rPr>
          <w:rFonts w:ascii="Times New Roman" w:eastAsia="Times New Roman" w:hAnsi="Times New Roman" w:cs="Times New Roman"/>
          <w:i/>
          <w:color w:val="000000"/>
          <w:sz w:val="24"/>
          <w:szCs w:val="24"/>
        </w:rPr>
      </w:pPr>
      <w:r w:rsidRPr="00CF5A5B">
        <w:rPr>
          <w:rFonts w:ascii="Times New Roman" w:eastAsia="Times New Roman" w:hAnsi="Times New Roman" w:cs="Times New Roman"/>
          <w:i/>
          <w:color w:val="000000"/>
          <w:sz w:val="24"/>
          <w:szCs w:val="24"/>
        </w:rPr>
        <w:t>2.Расположите в хронологической последовательности исторические события.</w:t>
      </w:r>
    </w:p>
    <w:p w:rsidR="00CF5A5B" w:rsidRPr="00CF5A5B" w:rsidRDefault="00CF5A5B" w:rsidP="00CF5A5B">
      <w:pPr>
        <w:tabs>
          <w:tab w:val="left" w:pos="-142"/>
        </w:tabs>
        <w:spacing w:after="0" w:line="240" w:lineRule="auto"/>
        <w:jc w:val="both"/>
        <w:rPr>
          <w:rFonts w:ascii="Times New Roman" w:eastAsia="Times New Roman" w:hAnsi="Times New Roman" w:cs="Times New Roman"/>
          <w:i/>
          <w:color w:val="000000"/>
          <w:sz w:val="24"/>
          <w:szCs w:val="24"/>
        </w:rPr>
      </w:pPr>
      <w:r w:rsidRPr="00CF5A5B">
        <w:rPr>
          <w:rFonts w:ascii="Times New Roman" w:eastAsia="Times New Roman" w:hAnsi="Times New Roman" w:cs="Times New Roman"/>
          <w:i/>
          <w:color w:val="000000"/>
          <w:sz w:val="24"/>
          <w:szCs w:val="24"/>
        </w:rPr>
        <w:t>Запишите цифры, которыми обозначены исторические события, в правильной последовательности:</w:t>
      </w:r>
    </w:p>
    <w:p w:rsidR="00CF5A5B" w:rsidRPr="00CF5A5B" w:rsidRDefault="00CF5A5B" w:rsidP="00CF5A5B">
      <w:pPr>
        <w:tabs>
          <w:tab w:val="left" w:pos="0"/>
        </w:tabs>
        <w:spacing w:after="0"/>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sz w:val="24"/>
          <w:szCs w:val="24"/>
        </w:rPr>
        <w:t xml:space="preserve">1. </w:t>
      </w:r>
      <w:proofErr w:type="spellStart"/>
      <w:r w:rsidRPr="00CF5A5B">
        <w:rPr>
          <w:rFonts w:ascii="Times New Roman" w:eastAsia="Times New Roman" w:hAnsi="Times New Roman" w:cs="Times New Roman"/>
          <w:color w:val="000000"/>
          <w:sz w:val="24"/>
          <w:szCs w:val="24"/>
        </w:rPr>
        <w:t>Тегеранскаяконференция</w:t>
      </w:r>
      <w:proofErr w:type="spellEnd"/>
      <w:r w:rsidRPr="00CF5A5B">
        <w:rPr>
          <w:rFonts w:ascii="Times New Roman" w:eastAsia="Times New Roman" w:hAnsi="Times New Roman" w:cs="Times New Roman"/>
          <w:color w:val="000000"/>
          <w:sz w:val="24"/>
          <w:szCs w:val="24"/>
        </w:rPr>
        <w:t>;  2. Начало ВОВ; 3. Освобождение Праги;  4. Оборона Брестской крепости</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sz w:val="24"/>
          <w:szCs w:val="24"/>
        </w:rPr>
      </w:pPr>
      <w:r w:rsidRPr="00CF5A5B">
        <w:rPr>
          <w:rFonts w:ascii="Times New Roman" w:eastAsia="Times New Roman" w:hAnsi="Times New Roman" w:cs="Times New Roman"/>
          <w:color w:val="000000" w:themeColor="text1"/>
          <w:spacing w:val="1"/>
          <w:sz w:val="24"/>
          <w:szCs w:val="24"/>
        </w:rPr>
        <w:t>3. Установите соответствие между фамилиями поэтов и писателей и названиями их произведений.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ФАМИЛИИ ПОЭТОВ И ПИСАТЕЛЕЙНАЗВАНИЯ ПРОИЗВЕДЕНИЙ</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А)  Б. Полевой                                                                      1. «Жизнь и судьба»</w:t>
      </w:r>
    </w:p>
    <w:p w:rsidR="00CF5A5B" w:rsidRPr="00CF5A5B" w:rsidRDefault="00CF5A5B" w:rsidP="00CF5A5B">
      <w:pPr>
        <w:shd w:val="clear" w:color="auto" w:fill="FFFFFF"/>
        <w:tabs>
          <w:tab w:val="center" w:pos="5102"/>
        </w:tabs>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xml:space="preserve">Б)  В. </w:t>
      </w:r>
      <w:proofErr w:type="spellStart"/>
      <w:r w:rsidRPr="00CF5A5B">
        <w:rPr>
          <w:rFonts w:ascii="Times New Roman" w:eastAsia="Times New Roman" w:hAnsi="Times New Roman" w:cs="Times New Roman"/>
          <w:color w:val="000000" w:themeColor="text1"/>
          <w:spacing w:val="1"/>
          <w:sz w:val="24"/>
          <w:szCs w:val="24"/>
        </w:rPr>
        <w:t>Гроссман</w:t>
      </w:r>
      <w:proofErr w:type="spellEnd"/>
      <w:r w:rsidRPr="00CF5A5B">
        <w:rPr>
          <w:rFonts w:ascii="Times New Roman" w:eastAsia="Times New Roman" w:hAnsi="Times New Roman" w:cs="Times New Roman"/>
          <w:color w:val="000000" w:themeColor="text1"/>
          <w:spacing w:val="1"/>
          <w:sz w:val="24"/>
          <w:szCs w:val="24"/>
        </w:rPr>
        <w:tab/>
        <w:t xml:space="preserve">                                     2.  «Молодая гвардия»</w:t>
      </w:r>
    </w:p>
    <w:p w:rsidR="00CF5A5B" w:rsidRPr="00CF5A5B" w:rsidRDefault="00CF5A5B" w:rsidP="00CF5A5B">
      <w:pPr>
        <w:shd w:val="clear" w:color="auto" w:fill="FFFFFF"/>
        <w:tabs>
          <w:tab w:val="center" w:pos="5102"/>
        </w:tabs>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В)  К. Симонов</w:t>
      </w:r>
      <w:r w:rsidRPr="00CF5A5B">
        <w:rPr>
          <w:rFonts w:ascii="Times New Roman" w:eastAsia="Times New Roman" w:hAnsi="Times New Roman" w:cs="Times New Roman"/>
          <w:color w:val="000000" w:themeColor="text1"/>
          <w:spacing w:val="1"/>
          <w:sz w:val="24"/>
          <w:szCs w:val="24"/>
        </w:rPr>
        <w:tab/>
        <w:t xml:space="preserve">                                                                3.  «Повесть о настоящем человеке»</w:t>
      </w:r>
    </w:p>
    <w:p w:rsidR="00CF5A5B" w:rsidRPr="00CF5A5B" w:rsidRDefault="00CF5A5B" w:rsidP="00CF5A5B">
      <w:pPr>
        <w:shd w:val="clear" w:color="auto" w:fill="FFFFFF"/>
        <w:tabs>
          <w:tab w:val="center" w:pos="5102"/>
        </w:tabs>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lastRenderedPageBreak/>
        <w:t>Г)  А. Н. Толстой</w:t>
      </w:r>
      <w:r w:rsidRPr="00CF5A5B">
        <w:rPr>
          <w:rFonts w:ascii="Times New Roman" w:eastAsia="Times New Roman" w:hAnsi="Times New Roman" w:cs="Times New Roman"/>
          <w:color w:val="000000" w:themeColor="text1"/>
          <w:spacing w:val="1"/>
          <w:sz w:val="24"/>
          <w:szCs w:val="24"/>
        </w:rPr>
        <w:tab/>
        <w:t xml:space="preserve">                                             4.  «Как закалялась сталь»</w:t>
      </w:r>
    </w:p>
    <w:p w:rsidR="00CF5A5B" w:rsidRPr="00CF5A5B" w:rsidRDefault="00CF5A5B" w:rsidP="00CF5A5B">
      <w:pPr>
        <w:tabs>
          <w:tab w:val="left" w:pos="142"/>
        </w:tabs>
        <w:spacing w:after="0"/>
        <w:ind w:firstLine="142"/>
        <w:jc w:val="center"/>
        <w:rPr>
          <w:rFonts w:ascii="Times New Roman" w:hAnsi="Times New Roman" w:cs="Times New Roman"/>
          <w:bCs/>
          <w:sz w:val="24"/>
          <w:szCs w:val="24"/>
        </w:rPr>
      </w:pPr>
      <w:r w:rsidRPr="00CF5A5B">
        <w:rPr>
          <w:rFonts w:ascii="Times New Roman" w:hAnsi="Times New Roman" w:cs="Times New Roman"/>
          <w:bCs/>
          <w:sz w:val="24"/>
          <w:szCs w:val="24"/>
        </w:rPr>
        <w:t>5.  «Хождение по мукам»</w:t>
      </w:r>
    </w:p>
    <w:p w:rsidR="00CF5A5B" w:rsidRPr="00CF5A5B" w:rsidRDefault="00CF5A5B" w:rsidP="00CF5A5B">
      <w:pPr>
        <w:tabs>
          <w:tab w:val="left" w:pos="142"/>
        </w:tabs>
        <w:spacing w:after="0"/>
        <w:ind w:firstLine="142"/>
        <w:jc w:val="center"/>
        <w:rPr>
          <w:rFonts w:ascii="Times New Roman" w:hAnsi="Times New Roman" w:cs="Times New Roman"/>
          <w:bCs/>
          <w:sz w:val="24"/>
          <w:szCs w:val="24"/>
        </w:rPr>
      </w:pPr>
      <w:r w:rsidRPr="00CF5A5B">
        <w:rPr>
          <w:rFonts w:ascii="Times New Roman" w:hAnsi="Times New Roman" w:cs="Times New Roman"/>
          <w:bCs/>
          <w:sz w:val="24"/>
          <w:szCs w:val="24"/>
        </w:rPr>
        <w:t xml:space="preserve">                        6.   «Дни и ночи»</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4.Прочтите отрывок из воспоминаний.</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«Конечно, вопрос об отношении к немцам и к Украине был в данное время самым острым вопросом, и в заседании 29 апреля [съезд донских казаков] Круг постановил утвердить избранное временным донским правительством полномочное посольство на Украину... Круг повёл этот деликатный вопрос хитро, по-народному. Он не признал Украины, он не признал и немцев, хотя и сознавал, что без них он не сидел бы в Новочеркасске, и членами посольства он избрал именно тех людей, которые больше всего кричали о ненависти к немцам и о вечной преданности союзникам..</w:t>
      </w:r>
      <w:proofErr w:type="gramStart"/>
      <w:r w:rsidRPr="00CF5A5B">
        <w:rPr>
          <w:rFonts w:ascii="Times New Roman" w:eastAsia="Times New Roman" w:hAnsi="Times New Roman" w:cs="Times New Roman"/>
          <w:color w:val="000000" w:themeColor="text1"/>
          <w:spacing w:val="1"/>
          <w:sz w:val="24"/>
          <w:szCs w:val="24"/>
        </w:rPr>
        <w:t>.В</w:t>
      </w:r>
      <w:proofErr w:type="gramEnd"/>
      <w:r w:rsidRPr="00CF5A5B">
        <w:rPr>
          <w:rFonts w:ascii="Times New Roman" w:eastAsia="Times New Roman" w:hAnsi="Times New Roman" w:cs="Times New Roman"/>
          <w:color w:val="000000" w:themeColor="text1"/>
          <w:spacing w:val="1"/>
          <w:sz w:val="24"/>
          <w:szCs w:val="24"/>
        </w:rPr>
        <w:t xml:space="preserve"> том же заседании Круг поставил вопрос «об организации на Дону постоянной армии, упорядочении казачьих сил, поднявшихся для борьбы с большевиками, и об установлении законов об организации армии и установлении в ней дисциплины».</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И ещё армия эта не существовала, как уже генерал Деникин сделал попытку подчинить себе донские части и осуществить единое командование..</w:t>
      </w:r>
      <w:proofErr w:type="gramStart"/>
      <w:r w:rsidRPr="00CF5A5B">
        <w:rPr>
          <w:rFonts w:ascii="Times New Roman" w:eastAsia="Times New Roman" w:hAnsi="Times New Roman" w:cs="Times New Roman"/>
          <w:color w:val="000000" w:themeColor="text1"/>
          <w:spacing w:val="1"/>
          <w:sz w:val="24"/>
          <w:szCs w:val="24"/>
        </w:rPr>
        <w:t>.[</w:t>
      </w:r>
      <w:proofErr w:type="gramEnd"/>
      <w:r w:rsidRPr="00CF5A5B">
        <w:rPr>
          <w:rFonts w:ascii="Times New Roman" w:eastAsia="Times New Roman" w:hAnsi="Times New Roman" w:cs="Times New Roman"/>
          <w:color w:val="000000" w:themeColor="text1"/>
          <w:spacing w:val="1"/>
          <w:sz w:val="24"/>
          <w:szCs w:val="24"/>
        </w:rPr>
        <w:t>Деникин] думал в лице донских казаков получить большие пополнения людьми и материальной частью, усилить Добровольческую армию, а не иметь рядом «союзную» армию».</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 Используя отрывок и знания по истории, выберите в приведённом списке верные суждения.</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1.  Автор воспоминаний указывает на противоречие в политике донских властей в немецком вопросе.</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2.  События, о которых идёт речь в тексте, относятся к периоду Гражданской войны в России.</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3.  Съезд, о действиях которого говорится в тексте, считал своей задачей установление союза с большевиками.</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4.  События, о которых идёт речь в тексте, относятся к 1916 г.</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5.  Автор воспоминаний указывает на полное взаимопонимание между донскими властями и генералом Деникиным.</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6.  Одним из союзников, о вечной преданности которым заявляли, согласно воспоминаниям, члены донского посольства, была Великобритания.</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i/>
          <w:color w:val="000000"/>
          <w:sz w:val="24"/>
          <w:szCs w:val="24"/>
        </w:rPr>
        <w:t>5.</w:t>
      </w:r>
      <w:r w:rsidRPr="00CF5A5B">
        <w:rPr>
          <w:rFonts w:ascii="Times New Roman" w:eastAsia="Times New Roman" w:hAnsi="Times New Roman" w:cs="Times New Roman"/>
          <w:i/>
          <w:color w:val="000000" w:themeColor="text1"/>
          <w:spacing w:val="1"/>
          <w:sz w:val="24"/>
          <w:szCs w:val="24"/>
        </w:rPr>
        <w:t xml:space="preserve">Рассмотрите изображение и выполните </w:t>
      </w:r>
      <w:proofErr w:type="spellStart"/>
      <w:r w:rsidRPr="00CF5A5B">
        <w:rPr>
          <w:rFonts w:ascii="Times New Roman" w:eastAsia="Times New Roman" w:hAnsi="Times New Roman" w:cs="Times New Roman"/>
          <w:i/>
          <w:color w:val="000000" w:themeColor="text1"/>
          <w:spacing w:val="1"/>
          <w:sz w:val="24"/>
          <w:szCs w:val="24"/>
        </w:rPr>
        <w:t>задание</w:t>
      </w:r>
      <w:proofErr w:type="gramStart"/>
      <w:r w:rsidRPr="00CF5A5B">
        <w:rPr>
          <w:rFonts w:ascii="Times New Roman" w:eastAsia="Times New Roman" w:hAnsi="Times New Roman" w:cs="Times New Roman"/>
          <w:i/>
          <w:color w:val="000000" w:themeColor="text1"/>
          <w:spacing w:val="1"/>
          <w:sz w:val="24"/>
          <w:szCs w:val="24"/>
        </w:rPr>
        <w:t>.З</w:t>
      </w:r>
      <w:proofErr w:type="gramEnd"/>
      <w:r w:rsidRPr="00CF5A5B">
        <w:rPr>
          <w:rFonts w:ascii="Times New Roman" w:eastAsia="Times New Roman" w:hAnsi="Times New Roman" w:cs="Times New Roman"/>
          <w:i/>
          <w:color w:val="000000" w:themeColor="text1"/>
          <w:spacing w:val="1"/>
          <w:sz w:val="24"/>
          <w:szCs w:val="24"/>
        </w:rPr>
        <w:t>аполните</w:t>
      </w:r>
      <w:proofErr w:type="spellEnd"/>
      <w:r w:rsidRPr="00CF5A5B">
        <w:rPr>
          <w:rFonts w:ascii="Times New Roman" w:eastAsia="Times New Roman" w:hAnsi="Times New Roman" w:cs="Times New Roman"/>
          <w:i/>
          <w:color w:val="000000" w:themeColor="text1"/>
          <w:spacing w:val="1"/>
          <w:sz w:val="24"/>
          <w:szCs w:val="24"/>
        </w:rPr>
        <w:t xml:space="preserve"> пропуск в предложении: «Данный плакат посвящён завершению контрнаступления РККА под Сталинградом. Данная операция получила название ___________». Ответ запишите словом (сочетанием слов).</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noProof/>
          <w:color w:val="000000" w:themeColor="text1"/>
          <w:spacing w:val="1"/>
          <w:sz w:val="24"/>
          <w:szCs w:val="24"/>
        </w:rPr>
        <w:drawing>
          <wp:inline distT="0" distB="0" distL="0" distR="0">
            <wp:extent cx="2247900" cy="2390775"/>
            <wp:effectExtent l="0" t="0" r="0" b="9525"/>
            <wp:docPr id="77" name="Рисунок 77" descr="https://hist-ege.sdamgia.ru/get_file?id=11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hist-ege.sdamgia.ru/get_file?id=115778"/>
                    <pic:cNvPicPr>
                      <a:picLocks noChangeAspect="1" noChangeArrowheads="1"/>
                    </pic:cNvPicPr>
                  </pic:nvPicPr>
                  <pic:blipFill>
                    <a:blip r:embed="rId4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7900" cy="2390775"/>
                    </a:xfrm>
                    <a:prstGeom prst="rect">
                      <a:avLst/>
                    </a:prstGeom>
                    <a:noFill/>
                    <a:ln>
                      <a:noFill/>
                    </a:ln>
                  </pic:spPr>
                </pic:pic>
              </a:graphicData>
            </a:graphic>
          </wp:inline>
        </w:drawing>
      </w:r>
    </w:p>
    <w:p w:rsidR="00CF5A5B" w:rsidRPr="00CF5A5B" w:rsidRDefault="00CF5A5B" w:rsidP="00CF5A5B">
      <w:pPr>
        <w:spacing w:after="0" w:line="240" w:lineRule="auto"/>
        <w:textAlignment w:val="center"/>
        <w:rPr>
          <w:rFonts w:ascii="Times New Roman" w:eastAsia="Times New Roman" w:hAnsi="Times New Roman" w:cs="Times New Roman"/>
          <w:color w:val="000000" w:themeColor="text1"/>
          <w:spacing w:val="1"/>
          <w:sz w:val="24"/>
          <w:szCs w:val="24"/>
        </w:rPr>
      </w:pPr>
    </w:p>
    <w:p w:rsidR="00CF5A5B" w:rsidRPr="00CF5A5B" w:rsidRDefault="00CF5A5B" w:rsidP="00CF5A5B">
      <w:pPr>
        <w:spacing w:after="0" w:line="240" w:lineRule="auto"/>
        <w:jc w:val="both"/>
        <w:textAlignment w:val="center"/>
        <w:rPr>
          <w:rFonts w:ascii="Times New Roman" w:eastAsia="Times New Roman" w:hAnsi="Times New Roman" w:cs="Times New Roman"/>
          <w:bCs/>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lastRenderedPageBreak/>
        <w:t xml:space="preserve">6. </w:t>
      </w:r>
      <w:r w:rsidRPr="00CF5A5B">
        <w:rPr>
          <w:rFonts w:ascii="Times New Roman" w:eastAsia="Times New Roman" w:hAnsi="Times New Roman" w:cs="Times New Roman"/>
          <w:bCs/>
          <w:color w:val="000000" w:themeColor="text1"/>
          <w:spacing w:val="1"/>
          <w:sz w:val="24"/>
          <w:szCs w:val="24"/>
        </w:rPr>
        <w:t xml:space="preserve">23 августа 1939 г. между СССР и Германией был подписан Договор о ненападении (пакт Молотова  — Риббентропа). Укажите: </w:t>
      </w:r>
    </w:p>
    <w:p w:rsidR="00CF5A5B" w:rsidRPr="00CF5A5B" w:rsidRDefault="00CF5A5B" w:rsidP="00CF5A5B">
      <w:pPr>
        <w:spacing w:after="0" w:line="240" w:lineRule="auto"/>
        <w:textAlignment w:val="center"/>
        <w:rPr>
          <w:rFonts w:ascii="Times New Roman" w:eastAsia="Times New Roman" w:hAnsi="Times New Roman" w:cs="Times New Roman"/>
          <w:bCs/>
          <w:color w:val="000000" w:themeColor="text1"/>
          <w:spacing w:val="1"/>
          <w:sz w:val="24"/>
          <w:szCs w:val="24"/>
        </w:rPr>
      </w:pPr>
      <w:r w:rsidRPr="00CF5A5B">
        <w:rPr>
          <w:rFonts w:ascii="Times New Roman" w:eastAsia="Times New Roman" w:hAnsi="Times New Roman" w:cs="Times New Roman"/>
          <w:bCs/>
          <w:color w:val="000000" w:themeColor="text1"/>
          <w:spacing w:val="1"/>
          <w:sz w:val="24"/>
          <w:szCs w:val="24"/>
        </w:rPr>
        <w:t xml:space="preserve">а)  причину подписания, связанную с действиями Англии и Франции; </w:t>
      </w:r>
    </w:p>
    <w:p w:rsidR="00CF5A5B" w:rsidRPr="00CF5A5B" w:rsidRDefault="00CF5A5B" w:rsidP="00CF5A5B">
      <w:pPr>
        <w:spacing w:after="0" w:line="240" w:lineRule="auto"/>
        <w:textAlignment w:val="center"/>
        <w:rPr>
          <w:rFonts w:ascii="Times New Roman" w:eastAsia="Times New Roman" w:hAnsi="Times New Roman" w:cs="Times New Roman"/>
          <w:bCs/>
          <w:color w:val="000000" w:themeColor="text1"/>
          <w:spacing w:val="1"/>
          <w:sz w:val="24"/>
          <w:szCs w:val="24"/>
        </w:rPr>
      </w:pPr>
      <w:r w:rsidRPr="00CF5A5B">
        <w:rPr>
          <w:rFonts w:ascii="Times New Roman" w:eastAsia="Times New Roman" w:hAnsi="Times New Roman" w:cs="Times New Roman"/>
          <w:bCs/>
          <w:color w:val="000000" w:themeColor="text1"/>
          <w:spacing w:val="1"/>
          <w:sz w:val="24"/>
          <w:szCs w:val="24"/>
        </w:rPr>
        <w:t xml:space="preserve">б)  причину подписания, связанную с действиями Японии; </w:t>
      </w:r>
    </w:p>
    <w:p w:rsidR="00CF5A5B" w:rsidRPr="00CF5A5B" w:rsidRDefault="00CF5A5B" w:rsidP="00CF5A5B">
      <w:pPr>
        <w:spacing w:after="0" w:line="240" w:lineRule="auto"/>
        <w:textAlignment w:val="center"/>
        <w:rPr>
          <w:rFonts w:ascii="Times New Roman" w:eastAsia="Times New Roman" w:hAnsi="Times New Roman" w:cs="Times New Roman"/>
          <w:bCs/>
          <w:color w:val="000000" w:themeColor="text1"/>
          <w:spacing w:val="1"/>
          <w:sz w:val="24"/>
          <w:szCs w:val="24"/>
        </w:rPr>
      </w:pPr>
      <w:r w:rsidRPr="00CF5A5B">
        <w:rPr>
          <w:rFonts w:ascii="Times New Roman" w:eastAsia="Times New Roman" w:hAnsi="Times New Roman" w:cs="Times New Roman"/>
          <w:bCs/>
          <w:color w:val="000000" w:themeColor="text1"/>
          <w:spacing w:val="1"/>
          <w:sz w:val="24"/>
          <w:szCs w:val="24"/>
        </w:rPr>
        <w:t>в)  последствие подписания, связанное с подготовкой СССР к войне</w:t>
      </w:r>
    </w:p>
    <w:p w:rsidR="00CF5A5B" w:rsidRPr="00CF5A5B" w:rsidRDefault="00CF5A5B" w:rsidP="00CF5A5B">
      <w:pPr>
        <w:spacing w:after="0" w:line="240" w:lineRule="auto"/>
        <w:jc w:val="both"/>
        <w:textAlignment w:val="center"/>
        <w:rPr>
          <w:rFonts w:ascii="Times New Roman" w:eastAsia="Times New Roman" w:hAnsi="Times New Roman" w:cs="Times New Roman"/>
          <w:bCs/>
          <w:i/>
          <w:color w:val="000000" w:themeColor="text1"/>
          <w:spacing w:val="1"/>
          <w:sz w:val="24"/>
          <w:szCs w:val="24"/>
        </w:rPr>
      </w:pPr>
      <w:r w:rsidRPr="00CF5A5B">
        <w:rPr>
          <w:rFonts w:ascii="Times New Roman" w:eastAsia="Times New Roman" w:hAnsi="Times New Roman" w:cs="Times New Roman"/>
          <w:bCs/>
          <w:color w:val="000000" w:themeColor="text1"/>
          <w:spacing w:val="1"/>
          <w:sz w:val="24"/>
          <w:szCs w:val="24"/>
        </w:rPr>
        <w:t> </w:t>
      </w:r>
      <w:r w:rsidRPr="00CF5A5B">
        <w:rPr>
          <w:rFonts w:ascii="Times New Roman" w:eastAsia="Times New Roman" w:hAnsi="Times New Roman" w:cs="Times New Roman"/>
          <w:bCs/>
          <w:i/>
          <w:color w:val="000000" w:themeColor="text1"/>
          <w:spacing w:val="1"/>
          <w:sz w:val="24"/>
          <w:szCs w:val="24"/>
        </w:rPr>
        <w:t xml:space="preserve">Ответ оформите в следующем виде (обязательно соблюдайте порядок заполнения пунктов ответа).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b/>
          <w:bCs/>
          <w:color w:val="000000" w:themeColor="text1"/>
          <w:spacing w:val="1"/>
          <w:sz w:val="24"/>
          <w:szCs w:val="24"/>
        </w:rPr>
      </w:pP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b/>
          <w:bCs/>
          <w:color w:val="000000" w:themeColor="text1"/>
          <w:spacing w:val="1"/>
          <w:sz w:val="24"/>
          <w:szCs w:val="24"/>
        </w:rPr>
        <w:t>7. ФРАГМЕНТЫ ИСТОЧНИКОВ</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А)  «В течение последних дней под Киевом идут ожесточённые бои. Фашистско-немецкие войска, не считаясь с огромными потерями людьми и вооружением, бросают в бой всё новые и новые части. На одном из участков Киевской обороны противнику удалось прорвать наши укрепления и выйти к окраине города. Ожесточённые бои продолжаются…</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В течение 21 сентября наши войска вели бои с противником на всём фронте. После многодневных, ожесточённых боёв наши войска оставили Киев. Ожесточённая борьба на Киевском фронте продолжается. Несомненно, что у немецких захватчиков имеется здесь преобладание сил. Чем кончится эта борьба, пока трудно сказать».</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Б)  «29 октября наши части оставили Харьков. Немецкие фашисты собирались взять Харьков ещё в сентябре месяце, но эти планы немецкого командования остались на бумаге. Харьков оставлен нашими войсками по стратегическим соображениям в момент, когда это советское командование нашло нужным, а не тогда, когда этого хотели немцы.</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За этот период все важнейшие предприятия, подвижной состав железнодорожного транспорта, запасы сырья и другие ценности города были своевременно эвакуированы…</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В течение 2 ноября наши войска вели бои с противником на всех фронтах. Особенно ожесточённые бои происходили на КРЫМСКОМ участке фронта».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 xml:space="preserve">Укажите год, к которому относятся данные сводки. Назовите план наступления, который реализовывали немецкие войска в этом году. Приведите одно любое суждение, в котором в одном из отрывков говорится о планомерном характере отступления советских войск. </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r w:rsidRPr="00CF5A5B">
        <w:rPr>
          <w:rFonts w:ascii="Times New Roman" w:eastAsia="Times New Roman" w:hAnsi="Times New Roman" w:cs="Times New Roman"/>
          <w:i/>
          <w:color w:val="000000" w:themeColor="text1"/>
          <w:spacing w:val="1"/>
          <w:sz w:val="24"/>
          <w:szCs w:val="24"/>
        </w:rPr>
        <w:t>При ответе избегайте цитирования избыточного текста, не содержащего положений, которые должны быть приведены по условию задания.</w:t>
      </w:r>
    </w:p>
    <w:p w:rsidR="00CF5A5B" w:rsidRPr="00CF5A5B" w:rsidRDefault="00CF5A5B" w:rsidP="00CF5A5B">
      <w:pPr>
        <w:shd w:val="clear" w:color="auto" w:fill="FFFFFF"/>
        <w:spacing w:after="0" w:line="240" w:lineRule="auto"/>
        <w:jc w:val="both"/>
        <w:rPr>
          <w:rFonts w:ascii="Times New Roman" w:eastAsia="Times New Roman" w:hAnsi="Times New Roman" w:cs="Times New Roman"/>
          <w:i/>
          <w:color w:val="000000" w:themeColor="text1"/>
          <w:spacing w:val="1"/>
          <w:sz w:val="24"/>
          <w:szCs w:val="24"/>
        </w:rPr>
      </w:pPr>
    </w:p>
    <w:p w:rsidR="00CF5A5B" w:rsidRPr="00CF5A5B" w:rsidRDefault="00CF5A5B" w:rsidP="00CF5A5B">
      <w:pPr>
        <w:tabs>
          <w:tab w:val="left" w:pos="0"/>
        </w:tabs>
        <w:rPr>
          <w:rFonts w:ascii="Times New Roman" w:hAnsi="Times New Roman" w:cs="Times New Roman"/>
          <w:bCs/>
          <w:i/>
          <w:sz w:val="24"/>
          <w:szCs w:val="24"/>
        </w:rPr>
      </w:pPr>
      <w:r w:rsidRPr="00CF5A5B">
        <w:rPr>
          <w:rFonts w:ascii="Times New Roman" w:hAnsi="Times New Roman" w:cs="Times New Roman"/>
          <w:bCs/>
          <w:i/>
          <w:sz w:val="24"/>
          <w:szCs w:val="24"/>
        </w:rPr>
        <w:t>8. Используя знания по истории России, раскройте смысл понятия «коллективизация». Приведите один исторический факт, конкретизирующий данное понятие применительно к истории России. Приведённый факт не должен содержаться в данном Вами определении понятия.</w:t>
      </w:r>
    </w:p>
    <w:p w:rsidR="00CF5A5B" w:rsidRPr="00CF5A5B" w:rsidRDefault="00CF5A5B" w:rsidP="00CF5A5B">
      <w:pPr>
        <w:tabs>
          <w:tab w:val="left" w:pos="0"/>
        </w:tabs>
        <w:rPr>
          <w:rFonts w:ascii="Times New Roman" w:hAnsi="Times New Roman" w:cs="Times New Roman"/>
          <w:b/>
          <w:bCs/>
          <w:sz w:val="24"/>
          <w:szCs w:val="24"/>
        </w:rPr>
      </w:pPr>
    </w:p>
    <w:p w:rsidR="00CF5A5B" w:rsidRPr="00CF5A5B" w:rsidRDefault="00CF5A5B" w:rsidP="00CF5A5B">
      <w:pPr>
        <w:tabs>
          <w:tab w:val="left" w:pos="0"/>
        </w:tabs>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b/>
          <w:bCs/>
          <w:sz w:val="24"/>
          <w:szCs w:val="24"/>
        </w:rPr>
      </w:pPr>
    </w:p>
    <w:p w:rsidR="00CF5A5B" w:rsidRPr="00CF5A5B" w:rsidRDefault="00CF5A5B" w:rsidP="00CF5A5B">
      <w:pPr>
        <w:tabs>
          <w:tab w:val="left" w:pos="142"/>
        </w:tabs>
        <w:ind w:firstLine="142"/>
        <w:rPr>
          <w:rFonts w:ascii="Times New Roman" w:hAnsi="Times New Roman" w:cs="Times New Roman"/>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i/>
          <w:color w:val="990033"/>
          <w:sz w:val="24"/>
          <w:szCs w:val="24"/>
        </w:rPr>
      </w:pPr>
      <w:r w:rsidRPr="00CF5A5B">
        <w:rPr>
          <w:rFonts w:ascii="Times New Roman" w:eastAsia="Times New Roman" w:hAnsi="Times New Roman" w:cs="Times New Roman"/>
          <w:b/>
          <w:bCs/>
          <w:i/>
          <w:color w:val="990033"/>
          <w:sz w:val="24"/>
          <w:szCs w:val="24"/>
        </w:rPr>
        <w:t>Итоговая контрольная работа за курс 10 класса            1 вариант</w:t>
      </w:r>
    </w:p>
    <w:p w:rsidR="00CF5A5B" w:rsidRPr="00CF5A5B" w:rsidRDefault="00CF5A5B" w:rsidP="00CF5A5B">
      <w:pPr>
        <w:tabs>
          <w:tab w:val="left" w:pos="142"/>
        </w:tabs>
        <w:ind w:firstLine="142"/>
        <w:rPr>
          <w:rFonts w:ascii="Times New Roman" w:hAnsi="Times New Roman" w:cs="Times New Roman"/>
          <w:b/>
          <w:bCs/>
          <w:sz w:val="24"/>
          <w:szCs w:val="24"/>
        </w:rPr>
      </w:pPr>
      <w:r w:rsidRPr="00CF5A5B">
        <w:rPr>
          <w:rFonts w:ascii="Times New Roman" w:hAnsi="Times New Roman" w:cs="Times New Roman"/>
          <w:b/>
          <w:bCs/>
          <w:sz w:val="24"/>
          <w:szCs w:val="24"/>
        </w:rPr>
        <w:t>Ответы</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5463(2б)</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4231(2б)</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6421(2б)</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135(2б)</w:t>
      </w:r>
    </w:p>
    <w:p w:rsidR="00CF5A5B" w:rsidRPr="00CF5A5B" w:rsidRDefault="00CF5A5B" w:rsidP="00CF5A5B">
      <w:pPr>
        <w:pStyle w:val="a6"/>
        <w:numPr>
          <w:ilvl w:val="0"/>
          <w:numId w:val="171"/>
        </w:numPr>
        <w:tabs>
          <w:tab w:val="left" w:pos="142"/>
        </w:tabs>
        <w:rPr>
          <w:rFonts w:ascii="Times New Roman" w:hAnsi="Times New Roman" w:cs="Times New Roman"/>
          <w:sz w:val="24"/>
          <w:szCs w:val="24"/>
        </w:rPr>
      </w:pPr>
      <w:r w:rsidRPr="00CF5A5B">
        <w:rPr>
          <w:rFonts w:ascii="Times New Roman" w:hAnsi="Times New Roman" w:cs="Times New Roman"/>
          <w:sz w:val="24"/>
          <w:szCs w:val="24"/>
        </w:rPr>
        <w:t>Сорок первого(1б)</w:t>
      </w:r>
    </w:p>
    <w:p w:rsidR="00CF5A5B" w:rsidRPr="00CF5A5B" w:rsidRDefault="00CF5A5B" w:rsidP="00CF5A5B">
      <w:pPr>
        <w:pStyle w:val="a6"/>
        <w:numPr>
          <w:ilvl w:val="0"/>
          <w:numId w:val="171"/>
        </w:numPr>
        <w:shd w:val="clear" w:color="auto" w:fill="FFFFFF"/>
        <w:jc w:val="both"/>
        <w:rPr>
          <w:rFonts w:ascii="Times New Roman" w:eastAsia="Times New Roman" w:hAnsi="Times New Roman" w:cs="Times New Roman"/>
          <w:bCs/>
          <w:color w:val="000000" w:themeColor="text1"/>
          <w:spacing w:val="1"/>
          <w:sz w:val="24"/>
          <w:szCs w:val="24"/>
          <w:lang w:eastAsia="ru-RU"/>
        </w:rPr>
      </w:pPr>
      <w:r w:rsidRPr="00CF5A5B">
        <w:rPr>
          <w:rFonts w:ascii="Times New Roman" w:eastAsia="Times New Roman" w:hAnsi="Times New Roman" w:cs="Times New Roman"/>
          <w:bCs/>
          <w:color w:val="000000" w:themeColor="text1"/>
          <w:spacing w:val="1"/>
          <w:sz w:val="24"/>
          <w:szCs w:val="24"/>
          <w:lang w:eastAsia="ru-RU"/>
        </w:rPr>
        <w:t>Причины(3б)</w:t>
      </w:r>
    </w:p>
    <w:p w:rsidR="00CF5A5B" w:rsidRPr="00CF5A5B" w:rsidRDefault="00CF5A5B" w:rsidP="00CF5A5B">
      <w:pPr>
        <w:pStyle w:val="a6"/>
        <w:shd w:val="clear" w:color="auto" w:fill="FFFFFF"/>
        <w:ind w:left="502"/>
        <w:jc w:val="both"/>
        <w:rPr>
          <w:rFonts w:ascii="Times New Roman" w:eastAsia="Times New Roman" w:hAnsi="Times New Roman" w:cs="Times New Roman"/>
          <w:bCs/>
          <w:color w:val="000000" w:themeColor="text1"/>
          <w:spacing w:val="1"/>
          <w:sz w:val="24"/>
          <w:szCs w:val="24"/>
          <w:lang w:eastAsia="ru-RU"/>
        </w:rPr>
      </w:pPr>
      <w:r w:rsidRPr="00CF5A5B">
        <w:rPr>
          <w:rFonts w:ascii="Times New Roman" w:eastAsia="Times New Roman" w:hAnsi="Times New Roman" w:cs="Times New Roman"/>
          <w:bCs/>
          <w:color w:val="000000" w:themeColor="text1"/>
          <w:spacing w:val="1"/>
          <w:sz w:val="24"/>
          <w:szCs w:val="24"/>
          <w:lang w:eastAsia="ru-RU"/>
        </w:rPr>
        <w:t>1)  Николай II не владел ситуацией в Петрограде;</w:t>
      </w:r>
    </w:p>
    <w:p w:rsidR="00CF5A5B" w:rsidRPr="00CF5A5B" w:rsidRDefault="00CF5A5B" w:rsidP="00CF5A5B">
      <w:pPr>
        <w:pStyle w:val="a6"/>
        <w:shd w:val="clear" w:color="auto" w:fill="FFFFFF"/>
        <w:ind w:left="502"/>
        <w:jc w:val="both"/>
        <w:rPr>
          <w:rFonts w:ascii="Times New Roman" w:eastAsia="Times New Roman" w:hAnsi="Times New Roman" w:cs="Times New Roman"/>
          <w:bCs/>
          <w:color w:val="000000" w:themeColor="text1"/>
          <w:spacing w:val="1"/>
          <w:sz w:val="24"/>
          <w:szCs w:val="24"/>
          <w:lang w:eastAsia="ru-RU"/>
        </w:rPr>
      </w:pPr>
      <w:r w:rsidRPr="00CF5A5B">
        <w:rPr>
          <w:rFonts w:ascii="Times New Roman" w:eastAsia="Times New Roman" w:hAnsi="Times New Roman" w:cs="Times New Roman"/>
          <w:bCs/>
          <w:color w:val="000000" w:themeColor="text1"/>
          <w:spacing w:val="1"/>
          <w:sz w:val="24"/>
          <w:szCs w:val="24"/>
          <w:lang w:eastAsia="ru-RU"/>
        </w:rPr>
        <w:t>2)  не оправдал себя как верховный главнокомандующий;</w:t>
      </w:r>
    </w:p>
    <w:p w:rsidR="00CF5A5B" w:rsidRPr="00CF5A5B" w:rsidRDefault="00CF5A5B" w:rsidP="00CF5A5B">
      <w:pPr>
        <w:pStyle w:val="a6"/>
        <w:shd w:val="clear" w:color="auto" w:fill="FFFFFF"/>
        <w:ind w:left="502"/>
        <w:jc w:val="both"/>
        <w:rPr>
          <w:rFonts w:ascii="Times New Roman" w:eastAsia="Times New Roman" w:hAnsi="Times New Roman" w:cs="Times New Roman"/>
          <w:bCs/>
          <w:color w:val="000000" w:themeColor="text1"/>
          <w:spacing w:val="1"/>
          <w:sz w:val="24"/>
          <w:szCs w:val="24"/>
          <w:lang w:eastAsia="ru-RU"/>
        </w:rPr>
      </w:pPr>
      <w:r w:rsidRPr="00CF5A5B">
        <w:rPr>
          <w:rFonts w:ascii="Times New Roman" w:eastAsia="Times New Roman" w:hAnsi="Times New Roman" w:cs="Times New Roman"/>
          <w:bCs/>
          <w:color w:val="000000" w:themeColor="text1"/>
          <w:spacing w:val="1"/>
          <w:sz w:val="24"/>
          <w:szCs w:val="24"/>
          <w:lang w:eastAsia="ru-RU"/>
        </w:rPr>
        <w:t>3)  против него создано мощное оппозиционное движение в Государственной Думе, которая видела страну в другом векторе развития.</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p>
    <w:p w:rsidR="00CF5A5B" w:rsidRPr="00CF5A5B" w:rsidRDefault="00CF5A5B" w:rsidP="00CF5A5B">
      <w:pPr>
        <w:pStyle w:val="a6"/>
        <w:numPr>
          <w:ilvl w:val="0"/>
          <w:numId w:val="171"/>
        </w:numPr>
        <w:shd w:val="clear" w:color="auto" w:fill="FFFFFF"/>
        <w:spacing w:after="0" w:line="240" w:lineRule="auto"/>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1.  Битва за Москву (Московская битва).(3б)</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2.  И. В. Сталин.</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3.  Можно привести любой из ответов (</w:t>
      </w:r>
      <w:proofErr w:type="gramStart"/>
      <w:r w:rsidRPr="00CF5A5B">
        <w:rPr>
          <w:rFonts w:ascii="Times New Roman" w:eastAsia="Times New Roman" w:hAnsi="Times New Roman" w:cs="Times New Roman"/>
          <w:color w:val="000000" w:themeColor="text1"/>
          <w:spacing w:val="1"/>
          <w:sz w:val="24"/>
          <w:szCs w:val="24"/>
          <w:lang w:eastAsia="ru-RU"/>
        </w:rPr>
        <w:t>а–г</w:t>
      </w:r>
      <w:proofErr w:type="gramEnd"/>
      <w:r w:rsidRPr="00CF5A5B">
        <w:rPr>
          <w:rFonts w:ascii="Times New Roman" w:eastAsia="Times New Roman" w:hAnsi="Times New Roman" w:cs="Times New Roman"/>
          <w:color w:val="000000" w:themeColor="text1"/>
          <w:spacing w:val="1"/>
          <w:sz w:val="24"/>
          <w:szCs w:val="24"/>
          <w:lang w:eastAsia="ru-RU"/>
        </w:rPr>
        <w:t>):</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а)  «Наша страна во много раз богаче теперь и промышленностью, и продовольствием, и сырьём, чем 23 года назад»;</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б)  «У нас есть теперь союзники, держащие вместе с нами единый фронт против немецких захватчиков»;</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в)  «Мы имеем теперь сочувствие и поддержку всех народов Европы»;</w:t>
      </w:r>
    </w:p>
    <w:p w:rsidR="00CF5A5B" w:rsidRPr="00CF5A5B" w:rsidRDefault="00CF5A5B" w:rsidP="00CF5A5B">
      <w:pPr>
        <w:pStyle w:val="a6"/>
        <w:shd w:val="clear" w:color="auto" w:fill="FFFFFF"/>
        <w:spacing w:after="0" w:line="240" w:lineRule="auto"/>
        <w:ind w:left="502"/>
        <w:jc w:val="both"/>
        <w:rPr>
          <w:rFonts w:ascii="Times New Roman" w:eastAsia="Times New Roman" w:hAnsi="Times New Roman" w:cs="Times New Roman"/>
          <w:color w:val="000000" w:themeColor="text1"/>
          <w:spacing w:val="1"/>
          <w:sz w:val="24"/>
          <w:szCs w:val="24"/>
          <w:lang w:eastAsia="ru-RU"/>
        </w:rPr>
      </w:pPr>
      <w:r w:rsidRPr="00CF5A5B">
        <w:rPr>
          <w:rFonts w:ascii="Times New Roman" w:eastAsia="Times New Roman" w:hAnsi="Times New Roman" w:cs="Times New Roman"/>
          <w:color w:val="000000" w:themeColor="text1"/>
          <w:spacing w:val="1"/>
          <w:sz w:val="24"/>
          <w:szCs w:val="24"/>
          <w:lang w:eastAsia="ru-RU"/>
        </w:rPr>
        <w:t>г)  по мнению автора, у СССР промышленность, продовольствие и сырье стало намного богаче, чем год назад; кроме того, Советский Союз обрел сочувствие и поддержку всех народов Европы.</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 xml:space="preserve">8.1.  Смысл </w:t>
      </w:r>
      <w:proofErr w:type="spellStart"/>
      <w:r w:rsidRPr="00CF5A5B">
        <w:rPr>
          <w:rFonts w:ascii="Times New Roman" w:hAnsi="Times New Roman" w:cs="Times New Roman"/>
          <w:sz w:val="24"/>
          <w:szCs w:val="24"/>
        </w:rPr>
        <w:t>понятия</w:t>
      </w:r>
      <w:proofErr w:type="gramStart"/>
      <w:r w:rsidRPr="00CF5A5B">
        <w:rPr>
          <w:rFonts w:ascii="Times New Roman" w:hAnsi="Times New Roman" w:cs="Times New Roman"/>
          <w:sz w:val="24"/>
          <w:szCs w:val="24"/>
        </w:rPr>
        <w:t>,н</w:t>
      </w:r>
      <w:proofErr w:type="gramEnd"/>
      <w:r w:rsidRPr="00CF5A5B">
        <w:rPr>
          <w:rFonts w:ascii="Times New Roman" w:hAnsi="Times New Roman" w:cs="Times New Roman"/>
          <w:sz w:val="24"/>
          <w:szCs w:val="24"/>
        </w:rPr>
        <w:t>апример</w:t>
      </w:r>
      <w:proofErr w:type="spellEnd"/>
      <w:r w:rsidRPr="00CF5A5B">
        <w:rPr>
          <w:rFonts w:ascii="Times New Roman" w:hAnsi="Times New Roman" w:cs="Times New Roman"/>
          <w:sz w:val="24"/>
          <w:szCs w:val="24"/>
        </w:rPr>
        <w:t>: возмещение причинённого в ходе войны ущерба государством  — виновником войны (проигравшим войну государством).(1б)</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i/>
          <w:iCs/>
          <w:sz w:val="24"/>
          <w:szCs w:val="24"/>
        </w:rPr>
        <w:t>Смысл понятия может быть приведён в иной, близкой по смыслу формулировке</w:t>
      </w:r>
      <w:r w:rsidRPr="00CF5A5B">
        <w:rPr>
          <w:rFonts w:ascii="Times New Roman" w:hAnsi="Times New Roman" w:cs="Times New Roman"/>
          <w:sz w:val="24"/>
          <w:szCs w:val="24"/>
        </w:rPr>
        <w:t>.</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  Факт, например: (1б)</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  репарации выплачивала Германия странам-победительницам, в том числе СССР, после поражения во Второй мировой войне;</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 xml:space="preserve">—  СССР получил репарации в виде промышленного оборудования и других материальных </w:t>
      </w:r>
      <w:proofErr w:type="spellStart"/>
      <w:r w:rsidRPr="00CF5A5B">
        <w:rPr>
          <w:rFonts w:ascii="Times New Roman" w:hAnsi="Times New Roman" w:cs="Times New Roman"/>
          <w:sz w:val="24"/>
          <w:szCs w:val="24"/>
        </w:rPr>
        <w:t>ценностей</w:t>
      </w:r>
      <w:proofErr w:type="gramStart"/>
      <w:r w:rsidRPr="00CF5A5B">
        <w:rPr>
          <w:rFonts w:ascii="Times New Roman" w:hAnsi="Times New Roman" w:cs="Times New Roman"/>
          <w:sz w:val="24"/>
          <w:szCs w:val="24"/>
        </w:rPr>
        <w:t>,н</w:t>
      </w:r>
      <w:proofErr w:type="gramEnd"/>
      <w:r w:rsidRPr="00CF5A5B">
        <w:rPr>
          <w:rFonts w:ascii="Times New Roman" w:hAnsi="Times New Roman" w:cs="Times New Roman"/>
          <w:sz w:val="24"/>
          <w:szCs w:val="24"/>
        </w:rPr>
        <w:t>еобходимых</w:t>
      </w:r>
      <w:proofErr w:type="spellEnd"/>
      <w:r w:rsidRPr="00CF5A5B">
        <w:rPr>
          <w:rFonts w:ascii="Times New Roman" w:hAnsi="Times New Roman" w:cs="Times New Roman"/>
          <w:sz w:val="24"/>
          <w:szCs w:val="24"/>
        </w:rPr>
        <w:t xml:space="preserve"> для восстановления разрушенного в ходе войны хозяйства. </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i/>
          <w:iCs/>
          <w:sz w:val="24"/>
          <w:szCs w:val="24"/>
        </w:rPr>
        <w:t>Может быть приведён другой факт</w:t>
      </w:r>
      <w:r w:rsidRPr="00CF5A5B">
        <w:rPr>
          <w:rFonts w:ascii="Times New Roman" w:hAnsi="Times New Roman" w:cs="Times New Roman"/>
          <w:sz w:val="24"/>
          <w:szCs w:val="24"/>
        </w:rPr>
        <w:t>.</w:t>
      </w:r>
    </w:p>
    <w:p w:rsidR="00CF5A5B" w:rsidRPr="00CF5A5B" w:rsidRDefault="00CF5A5B" w:rsidP="00CF5A5B">
      <w:pPr>
        <w:rPr>
          <w:rFonts w:ascii="Times New Roman" w:hAnsi="Times New Roman" w:cs="Times New Roman"/>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roofErr w:type="gramStart"/>
      <w:r w:rsidRPr="00CF5A5B">
        <w:rPr>
          <w:rFonts w:ascii="Times New Roman" w:eastAsia="Times New Roman" w:hAnsi="Times New Roman" w:cs="Times New Roman"/>
          <w:b/>
          <w:bCs/>
          <w:i/>
          <w:color w:val="990033"/>
          <w:sz w:val="24"/>
          <w:szCs w:val="24"/>
        </w:rPr>
        <w:lastRenderedPageBreak/>
        <w:t>Макс.б</w:t>
      </w:r>
      <w:proofErr w:type="gramEnd"/>
      <w:r w:rsidRPr="00CF5A5B">
        <w:rPr>
          <w:rFonts w:ascii="Times New Roman" w:eastAsia="Times New Roman" w:hAnsi="Times New Roman" w:cs="Times New Roman"/>
          <w:b/>
          <w:bCs/>
          <w:i/>
          <w:color w:val="990033"/>
          <w:sz w:val="24"/>
          <w:szCs w:val="24"/>
        </w:rPr>
        <w:t>.-17б</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«2»-0-6</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«3»-7-10</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«4»-11-14</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«5»-15-17</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i/>
          <w:color w:val="990033"/>
          <w:sz w:val="24"/>
          <w:szCs w:val="24"/>
        </w:rPr>
      </w:pPr>
      <w:r w:rsidRPr="00CF5A5B">
        <w:rPr>
          <w:rFonts w:ascii="Times New Roman" w:eastAsia="Times New Roman" w:hAnsi="Times New Roman" w:cs="Times New Roman"/>
          <w:b/>
          <w:bCs/>
          <w:i/>
          <w:color w:val="990033"/>
          <w:sz w:val="24"/>
          <w:szCs w:val="24"/>
        </w:rPr>
        <w:t>Итоговая контрольная работа за курс 10 класса            2 вариант</w:t>
      </w:r>
    </w:p>
    <w:p w:rsidR="00CF5A5B" w:rsidRPr="00CF5A5B" w:rsidRDefault="00CF5A5B" w:rsidP="00CF5A5B">
      <w:pPr>
        <w:tabs>
          <w:tab w:val="left" w:pos="142"/>
        </w:tabs>
        <w:spacing w:after="0"/>
        <w:ind w:firstLine="142"/>
        <w:rPr>
          <w:rFonts w:ascii="Times New Roman" w:hAnsi="Times New Roman" w:cs="Times New Roman"/>
          <w:b/>
          <w:bCs/>
          <w:sz w:val="24"/>
          <w:szCs w:val="24"/>
        </w:rPr>
      </w:pPr>
      <w:r w:rsidRPr="00CF5A5B">
        <w:rPr>
          <w:rFonts w:ascii="Times New Roman" w:hAnsi="Times New Roman" w:cs="Times New Roman"/>
          <w:b/>
          <w:bCs/>
          <w:sz w:val="24"/>
          <w:szCs w:val="24"/>
        </w:rPr>
        <w:t>Ответы</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1.4563(2б)</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2.2413(2б)</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3.3165(2б)</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4.126(2б)</w:t>
      </w:r>
    </w:p>
    <w:p w:rsidR="00CF5A5B" w:rsidRPr="00CF5A5B" w:rsidRDefault="00CF5A5B" w:rsidP="00CF5A5B">
      <w:pPr>
        <w:spacing w:after="0"/>
        <w:rPr>
          <w:rFonts w:ascii="Times New Roman" w:hAnsi="Times New Roman" w:cs="Times New Roman"/>
          <w:sz w:val="24"/>
          <w:szCs w:val="24"/>
        </w:rPr>
      </w:pPr>
      <w:r w:rsidRPr="00CF5A5B">
        <w:rPr>
          <w:rFonts w:ascii="Times New Roman" w:hAnsi="Times New Roman" w:cs="Times New Roman"/>
          <w:sz w:val="24"/>
          <w:szCs w:val="24"/>
        </w:rPr>
        <w:t>5. «Уран»(1б)</w:t>
      </w:r>
    </w:p>
    <w:p w:rsidR="00CF5A5B" w:rsidRPr="00CF5A5B" w:rsidRDefault="00CF5A5B" w:rsidP="00CF5A5B">
      <w:pPr>
        <w:spacing w:after="0"/>
        <w:jc w:val="both"/>
        <w:rPr>
          <w:rFonts w:ascii="Times New Roman" w:hAnsi="Times New Roman" w:cs="Times New Roman"/>
          <w:bCs/>
          <w:sz w:val="24"/>
          <w:szCs w:val="24"/>
        </w:rPr>
      </w:pPr>
      <w:r w:rsidRPr="00CF5A5B">
        <w:rPr>
          <w:rFonts w:ascii="Times New Roman" w:hAnsi="Times New Roman" w:cs="Times New Roman"/>
          <w:sz w:val="24"/>
          <w:szCs w:val="24"/>
        </w:rPr>
        <w:t>6.</w:t>
      </w:r>
      <w:r w:rsidRPr="00CF5A5B">
        <w:rPr>
          <w:rFonts w:ascii="Times New Roman" w:eastAsia="Times New Roman" w:hAnsi="Times New Roman" w:cs="Times New Roman"/>
          <w:b/>
          <w:bCs/>
          <w:color w:val="000000" w:themeColor="text1"/>
          <w:spacing w:val="1"/>
          <w:sz w:val="24"/>
          <w:szCs w:val="24"/>
        </w:rPr>
        <w:t>(3б</w:t>
      </w:r>
      <w:proofErr w:type="gramStart"/>
      <w:r w:rsidRPr="00CF5A5B">
        <w:rPr>
          <w:rFonts w:ascii="Times New Roman" w:eastAsia="Times New Roman" w:hAnsi="Times New Roman" w:cs="Times New Roman"/>
          <w:b/>
          <w:bCs/>
          <w:color w:val="000000" w:themeColor="text1"/>
          <w:spacing w:val="1"/>
          <w:sz w:val="24"/>
          <w:szCs w:val="24"/>
        </w:rPr>
        <w:t>)</w:t>
      </w:r>
      <w:r w:rsidRPr="00CF5A5B">
        <w:rPr>
          <w:rFonts w:ascii="Times New Roman" w:hAnsi="Times New Roman" w:cs="Times New Roman"/>
          <w:bCs/>
          <w:sz w:val="24"/>
          <w:szCs w:val="24"/>
        </w:rPr>
        <w:t>а</w:t>
      </w:r>
      <w:proofErr w:type="gramEnd"/>
      <w:r w:rsidRPr="00CF5A5B">
        <w:rPr>
          <w:rFonts w:ascii="Times New Roman" w:hAnsi="Times New Roman" w:cs="Times New Roman"/>
          <w:bCs/>
          <w:sz w:val="24"/>
          <w:szCs w:val="24"/>
        </w:rPr>
        <w:t xml:space="preserve">)  В сентябре 1938 г. в Мюнхене главы правительств Германии, Англии, Италии и Франции подписали соглашение о разделе Чехословакии («Мюнхенский сговор»), предписав ей немедленно передать Германии Судетскую область; этим Англия и Франция показали свою ненадёжность в качестве союзников против Германии; </w:t>
      </w:r>
      <w:proofErr w:type="gramStart"/>
      <w:r w:rsidRPr="00CF5A5B">
        <w:rPr>
          <w:rFonts w:ascii="Times New Roman" w:hAnsi="Times New Roman" w:cs="Times New Roman"/>
          <w:bCs/>
          <w:sz w:val="24"/>
          <w:szCs w:val="24"/>
        </w:rPr>
        <w:t>СССР оказался в политической изоляции и вынужден был искать выход из неё ИЛИ  советское правительство, убедившись в ходе московских советско-англо-французских переговоров 1939 г. в нежелании западных стран на деле сотрудничать с СССР в организации совместного отпора фашистской агрессии (переговоры о заключении соглашения о коллективной безопасности) и опасаясь создания единого антисоветского фронта, было вынуждено искать альтернативный путь обеспечения безопасности страны, приняв</w:t>
      </w:r>
      <w:proofErr w:type="gramEnd"/>
      <w:r w:rsidRPr="00CF5A5B">
        <w:rPr>
          <w:rFonts w:ascii="Times New Roman" w:hAnsi="Times New Roman" w:cs="Times New Roman"/>
          <w:bCs/>
          <w:sz w:val="24"/>
          <w:szCs w:val="24"/>
        </w:rPr>
        <w:t xml:space="preserve"> германское предложение о заключении Договора о ненападении.</w:t>
      </w:r>
    </w:p>
    <w:p w:rsidR="00CF5A5B" w:rsidRPr="00CF5A5B" w:rsidRDefault="00CF5A5B" w:rsidP="00CF5A5B">
      <w:pPr>
        <w:spacing w:after="0"/>
        <w:jc w:val="both"/>
        <w:rPr>
          <w:rFonts w:ascii="Times New Roman" w:hAnsi="Times New Roman" w:cs="Times New Roman"/>
          <w:bCs/>
          <w:sz w:val="24"/>
          <w:szCs w:val="24"/>
        </w:rPr>
      </w:pPr>
      <w:proofErr w:type="gramStart"/>
      <w:r w:rsidRPr="00CF5A5B">
        <w:rPr>
          <w:rFonts w:ascii="Times New Roman" w:hAnsi="Times New Roman" w:cs="Times New Roman"/>
          <w:bCs/>
          <w:sz w:val="24"/>
          <w:szCs w:val="24"/>
        </w:rPr>
        <w:t>б)  В период подписания Договора о ненападении СССР стоял перед угрозой войны на два фронта  — против Германии и Японии конфликта реке Халхин-Гол); СССР, заключая Договор, стремился избежать войны на два фронта.</w:t>
      </w:r>
      <w:proofErr w:type="gramEnd"/>
    </w:p>
    <w:p w:rsidR="00CF5A5B" w:rsidRPr="00CF5A5B" w:rsidRDefault="00CF5A5B" w:rsidP="00CF5A5B">
      <w:pPr>
        <w:spacing w:after="0"/>
        <w:jc w:val="both"/>
        <w:rPr>
          <w:rFonts w:ascii="Times New Roman" w:hAnsi="Times New Roman" w:cs="Times New Roman"/>
          <w:bCs/>
          <w:sz w:val="24"/>
          <w:szCs w:val="24"/>
        </w:rPr>
      </w:pPr>
      <w:r w:rsidRPr="00CF5A5B">
        <w:rPr>
          <w:rFonts w:ascii="Times New Roman" w:hAnsi="Times New Roman" w:cs="Times New Roman"/>
          <w:bCs/>
          <w:sz w:val="24"/>
          <w:szCs w:val="24"/>
        </w:rPr>
        <w:t>в)  Заключив Договор о ненападении с Германией, руководство СССР смогло оттянуть во времени начало войны с Германией на полтора года, что было необходимо для перевооружения армии.</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hAnsi="Times New Roman" w:cs="Times New Roman"/>
          <w:sz w:val="24"/>
          <w:szCs w:val="24"/>
        </w:rPr>
        <w:t>7</w:t>
      </w:r>
      <w:r w:rsidRPr="00CF5A5B">
        <w:rPr>
          <w:rFonts w:ascii="Times New Roman" w:eastAsia="Times New Roman" w:hAnsi="Times New Roman" w:cs="Times New Roman"/>
          <w:b/>
          <w:bCs/>
          <w:color w:val="000000" w:themeColor="text1"/>
          <w:spacing w:val="1"/>
          <w:sz w:val="24"/>
          <w:szCs w:val="24"/>
        </w:rPr>
        <w:t xml:space="preserve">. </w:t>
      </w:r>
      <w:r w:rsidRPr="00CF5A5B">
        <w:rPr>
          <w:rFonts w:ascii="Times New Roman" w:eastAsia="Times New Roman" w:hAnsi="Times New Roman" w:cs="Times New Roman"/>
          <w:color w:val="000000" w:themeColor="text1"/>
          <w:spacing w:val="1"/>
          <w:sz w:val="24"/>
          <w:szCs w:val="24"/>
        </w:rPr>
        <w:t>1.  Год  — 1941.(3б)</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2.  План наступления  — «Барбаросса».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3.  Суждение, например:</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«Харьков оставлен нашими войсками по стратегическим соображениям в момент, когда это советское командование нашло нужным, а не тогда, когда этого хотели немцы»;</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  «все важнейшие предприятия, подвижной состав железнодорожного транспорта, запасы сырья и другие ценности города были своевременно эвакуированы».</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hAnsi="Times New Roman" w:cs="Times New Roman"/>
          <w:sz w:val="24"/>
          <w:szCs w:val="24"/>
        </w:rPr>
        <w:t>8.</w:t>
      </w:r>
      <w:r w:rsidRPr="00CF5A5B">
        <w:rPr>
          <w:rFonts w:ascii="Times New Roman" w:eastAsia="Times New Roman" w:hAnsi="Times New Roman" w:cs="Times New Roman"/>
          <w:color w:val="000000" w:themeColor="text1"/>
          <w:spacing w:val="1"/>
          <w:sz w:val="24"/>
          <w:szCs w:val="24"/>
        </w:rPr>
        <w:t xml:space="preserve">(2б)1.  Понятие «политика обобществления и огосударствления процесса производства и распределения в сельском хозяйстве в СССР» означает создание коллективных хозяйств (колхозов) в конце 1920-х  — 1930-е годы. Целью этой политики было </w:t>
      </w:r>
      <w:r w:rsidRPr="00CF5A5B">
        <w:rPr>
          <w:rFonts w:ascii="Times New Roman" w:eastAsia="Times New Roman" w:hAnsi="Times New Roman" w:cs="Times New Roman"/>
          <w:color w:val="000000" w:themeColor="text1"/>
          <w:spacing w:val="1"/>
          <w:sz w:val="24"/>
          <w:szCs w:val="24"/>
        </w:rPr>
        <w:lastRenderedPageBreak/>
        <w:t>преобразование мелких и неэффективных индивидуальных хозяй</w:t>
      </w:r>
      <w:proofErr w:type="gramStart"/>
      <w:r w:rsidRPr="00CF5A5B">
        <w:rPr>
          <w:rFonts w:ascii="Times New Roman" w:eastAsia="Times New Roman" w:hAnsi="Times New Roman" w:cs="Times New Roman"/>
          <w:color w:val="000000" w:themeColor="text1"/>
          <w:spacing w:val="1"/>
          <w:sz w:val="24"/>
          <w:szCs w:val="24"/>
        </w:rPr>
        <w:t>ств в кр</w:t>
      </w:r>
      <w:proofErr w:type="gramEnd"/>
      <w:r w:rsidRPr="00CF5A5B">
        <w:rPr>
          <w:rFonts w:ascii="Times New Roman" w:eastAsia="Times New Roman" w:hAnsi="Times New Roman" w:cs="Times New Roman"/>
          <w:color w:val="000000" w:themeColor="text1"/>
          <w:spacing w:val="1"/>
          <w:sz w:val="24"/>
          <w:szCs w:val="24"/>
        </w:rPr>
        <w:t>упные общественные структуры для повышения продуктивности сельского хозяйства.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2.  Можно привести любой из ответов (</w:t>
      </w:r>
      <w:proofErr w:type="spellStart"/>
      <w:r w:rsidRPr="00CF5A5B">
        <w:rPr>
          <w:rFonts w:ascii="Times New Roman" w:eastAsia="Times New Roman" w:hAnsi="Times New Roman" w:cs="Times New Roman"/>
          <w:color w:val="000000" w:themeColor="text1"/>
          <w:spacing w:val="1"/>
          <w:sz w:val="24"/>
          <w:szCs w:val="24"/>
        </w:rPr>
        <w:t>а−б</w:t>
      </w:r>
      <w:proofErr w:type="spellEnd"/>
      <w:r w:rsidRPr="00CF5A5B">
        <w:rPr>
          <w:rFonts w:ascii="Times New Roman" w:eastAsia="Times New Roman" w:hAnsi="Times New Roman" w:cs="Times New Roman"/>
          <w:color w:val="000000" w:themeColor="text1"/>
          <w:spacing w:val="1"/>
          <w:sz w:val="24"/>
          <w:szCs w:val="24"/>
        </w:rPr>
        <w:t>):</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а)  в процессе «сплошной коллективизации» развернулась борьба с кулачеством, что привело к устранению зажиточного единоличного крестьянского хозяйства;</w:t>
      </w:r>
    </w:p>
    <w:p w:rsidR="00CF5A5B" w:rsidRPr="00CF5A5B" w:rsidRDefault="00CF5A5B" w:rsidP="00CF5A5B">
      <w:pPr>
        <w:shd w:val="clear" w:color="auto" w:fill="FFFFFF"/>
        <w:spacing w:after="0" w:line="240" w:lineRule="auto"/>
        <w:jc w:val="both"/>
        <w:rPr>
          <w:rFonts w:ascii="Times New Roman" w:eastAsia="Times New Roman" w:hAnsi="Times New Roman" w:cs="Times New Roman"/>
          <w:color w:val="000000" w:themeColor="text1"/>
          <w:spacing w:val="1"/>
          <w:sz w:val="24"/>
          <w:szCs w:val="24"/>
        </w:rPr>
      </w:pPr>
      <w:r w:rsidRPr="00CF5A5B">
        <w:rPr>
          <w:rFonts w:ascii="Times New Roman" w:eastAsia="Times New Roman" w:hAnsi="Times New Roman" w:cs="Times New Roman"/>
          <w:color w:val="000000" w:themeColor="text1"/>
          <w:spacing w:val="1"/>
          <w:sz w:val="24"/>
          <w:szCs w:val="24"/>
        </w:rPr>
        <w:t>б)  решение о переходе к коллективизации было принято на XV съезде ВК</w:t>
      </w:r>
      <w:proofErr w:type="gramStart"/>
      <w:r w:rsidRPr="00CF5A5B">
        <w:rPr>
          <w:rFonts w:ascii="Times New Roman" w:eastAsia="Times New Roman" w:hAnsi="Times New Roman" w:cs="Times New Roman"/>
          <w:color w:val="000000" w:themeColor="text1"/>
          <w:spacing w:val="1"/>
          <w:sz w:val="24"/>
          <w:szCs w:val="24"/>
        </w:rPr>
        <w:t>П(</w:t>
      </w:r>
      <w:proofErr w:type="gramEnd"/>
      <w:r w:rsidRPr="00CF5A5B">
        <w:rPr>
          <w:rFonts w:ascii="Times New Roman" w:eastAsia="Times New Roman" w:hAnsi="Times New Roman" w:cs="Times New Roman"/>
          <w:color w:val="000000" w:themeColor="text1"/>
          <w:spacing w:val="1"/>
          <w:sz w:val="24"/>
          <w:szCs w:val="24"/>
        </w:rPr>
        <w:t>б) в 1927 г.</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proofErr w:type="gramStart"/>
      <w:r w:rsidRPr="00CF5A5B">
        <w:rPr>
          <w:rFonts w:ascii="Times New Roman" w:eastAsia="Times New Roman" w:hAnsi="Times New Roman" w:cs="Times New Roman"/>
          <w:b/>
          <w:bCs/>
          <w:i/>
          <w:color w:val="990033"/>
          <w:sz w:val="24"/>
          <w:szCs w:val="24"/>
        </w:rPr>
        <w:t>Макс.б</w:t>
      </w:r>
      <w:proofErr w:type="gramEnd"/>
      <w:r w:rsidRPr="00CF5A5B">
        <w:rPr>
          <w:rFonts w:ascii="Times New Roman" w:eastAsia="Times New Roman" w:hAnsi="Times New Roman" w:cs="Times New Roman"/>
          <w:b/>
          <w:bCs/>
          <w:i/>
          <w:color w:val="990033"/>
          <w:sz w:val="24"/>
          <w:szCs w:val="24"/>
        </w:rPr>
        <w:t>.-17б</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«2»-0-6</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«3»-7-10</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«4»-11-14</w:t>
      </w:r>
    </w:p>
    <w:p w:rsidR="00CF5A5B" w:rsidRPr="00CF5A5B" w:rsidRDefault="00CF5A5B" w:rsidP="00CF5A5B">
      <w:pPr>
        <w:shd w:val="clear" w:color="auto" w:fill="FFFFFF"/>
        <w:tabs>
          <w:tab w:val="left" w:pos="142"/>
        </w:tabs>
        <w:spacing w:after="75" w:line="240" w:lineRule="auto"/>
        <w:ind w:firstLine="142"/>
        <w:jc w:val="center"/>
        <w:rPr>
          <w:rFonts w:ascii="Times New Roman" w:eastAsia="Times New Roman" w:hAnsi="Times New Roman" w:cs="Times New Roman"/>
          <w:b/>
          <w:bCs/>
          <w:i/>
          <w:color w:val="990033"/>
          <w:sz w:val="24"/>
          <w:szCs w:val="24"/>
        </w:rPr>
      </w:pPr>
      <w:r w:rsidRPr="00CF5A5B">
        <w:rPr>
          <w:rFonts w:ascii="Times New Roman" w:eastAsia="Times New Roman" w:hAnsi="Times New Roman" w:cs="Times New Roman"/>
          <w:b/>
          <w:bCs/>
          <w:i/>
          <w:color w:val="990033"/>
          <w:sz w:val="24"/>
          <w:szCs w:val="24"/>
        </w:rPr>
        <w:t>«5»-15-17</w:t>
      </w:r>
    </w:p>
    <w:p w:rsidR="00CF5A5B" w:rsidRDefault="00CF5A5B" w:rsidP="00CF5A5B">
      <w:pPr>
        <w:pStyle w:val="a6"/>
        <w:ind w:left="1080"/>
        <w:jc w:val="center"/>
        <w:rPr>
          <w:rFonts w:ascii="Times New Roman" w:hAnsi="Times New Roman" w:cs="Times New Roman"/>
          <w:b/>
          <w:sz w:val="24"/>
          <w:szCs w:val="24"/>
        </w:rPr>
      </w:pPr>
      <w:r>
        <w:rPr>
          <w:rFonts w:ascii="Times New Roman" w:hAnsi="Times New Roman" w:cs="Times New Roman"/>
          <w:b/>
          <w:sz w:val="24"/>
          <w:szCs w:val="24"/>
        </w:rPr>
        <w:t>11</w:t>
      </w:r>
      <w:r w:rsidRPr="00CF5A5B">
        <w:rPr>
          <w:rFonts w:ascii="Times New Roman" w:hAnsi="Times New Roman" w:cs="Times New Roman"/>
          <w:b/>
          <w:sz w:val="24"/>
          <w:szCs w:val="24"/>
        </w:rPr>
        <w:t>класс</w:t>
      </w:r>
    </w:p>
    <w:p w:rsidR="00156C42" w:rsidRPr="00CF5A5B" w:rsidRDefault="00156C42" w:rsidP="00CF5A5B">
      <w:pPr>
        <w:pStyle w:val="a6"/>
        <w:ind w:left="1080"/>
        <w:jc w:val="center"/>
        <w:rPr>
          <w:rFonts w:ascii="Times New Roman" w:hAnsi="Times New Roman" w:cs="Times New Roman"/>
          <w:b/>
          <w:sz w:val="24"/>
          <w:szCs w:val="24"/>
        </w:rPr>
      </w:pPr>
    </w:p>
    <w:p w:rsidR="00156C42" w:rsidRPr="00426778" w:rsidRDefault="00156C42" w:rsidP="00156C42">
      <w:pPr>
        <w:pStyle w:val="1"/>
        <w:rPr>
          <w:sz w:val="24"/>
          <w:szCs w:val="24"/>
        </w:rPr>
      </w:pPr>
      <w:bookmarkStart w:id="28" w:name="_Hlk209949654"/>
      <w:r w:rsidRPr="00426778">
        <w:rPr>
          <w:sz w:val="24"/>
          <w:szCs w:val="24"/>
        </w:rPr>
        <w:t>Тест по истории России (11 класс)</w:t>
      </w:r>
    </w:p>
    <w:p w:rsidR="00156C42" w:rsidRPr="00426778" w:rsidRDefault="00156C42" w:rsidP="00156C42">
      <w:pPr>
        <w:pStyle w:val="a4"/>
        <w:rPr>
          <w:b/>
          <w:bCs/>
        </w:rPr>
      </w:pPr>
      <w:r w:rsidRPr="00426778">
        <w:rPr>
          <w:b/>
          <w:bCs/>
        </w:rPr>
        <w:t>Тема: СССР в 1945–1953 гг.</w:t>
      </w:r>
    </w:p>
    <w:bookmarkEnd w:id="28"/>
    <w:p w:rsidR="00156C42" w:rsidRPr="00426778" w:rsidRDefault="00156C42" w:rsidP="00156C42">
      <w:pPr>
        <w:pStyle w:val="2"/>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Вариант 1</w:t>
      </w:r>
    </w:p>
    <w:p w:rsidR="00156C42" w:rsidRPr="00426778" w:rsidRDefault="00156C42" w:rsidP="00156C42">
      <w:pPr>
        <w:pStyle w:val="3"/>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Часть I. Базовый уровень (1–4) — выбор ответа</w:t>
      </w:r>
    </w:p>
    <w:p w:rsidR="00156C42" w:rsidRPr="00426778" w:rsidRDefault="00156C42" w:rsidP="00156C42">
      <w:pPr>
        <w:pStyle w:val="a4"/>
        <w:numPr>
          <w:ilvl w:val="0"/>
          <w:numId w:val="172"/>
        </w:numPr>
        <w:rPr>
          <w:rFonts w:eastAsiaTheme="minorEastAsia"/>
        </w:rPr>
      </w:pPr>
      <w:r w:rsidRPr="00426778">
        <w:t>Укажите годы руководства И. В. Сталина в СССР (начало и конец).</w:t>
      </w:r>
      <w:r w:rsidRPr="00426778">
        <w:br/>
        <w:t>A) 1917–1924</w:t>
      </w:r>
      <w:r w:rsidRPr="00426778">
        <w:br/>
        <w:t>B) 1924–1953</w:t>
      </w:r>
      <w:r w:rsidRPr="00426778">
        <w:br/>
        <w:t>C) 1939–1953</w:t>
      </w:r>
      <w:r w:rsidRPr="00426778">
        <w:br/>
        <w:t>D) 1922–1945</w:t>
      </w:r>
    </w:p>
    <w:p w:rsidR="00156C42" w:rsidRPr="00426778" w:rsidRDefault="00156C42" w:rsidP="00156C42">
      <w:pPr>
        <w:pStyle w:val="a4"/>
        <w:numPr>
          <w:ilvl w:val="0"/>
          <w:numId w:val="172"/>
        </w:numPr>
      </w:pPr>
      <w:r w:rsidRPr="00426778">
        <w:t>Назовите планы по восстановлению народного хозяйства СССР после Великой Отечественной войны.</w:t>
      </w:r>
      <w:r w:rsidRPr="00426778">
        <w:br/>
        <w:t>A) Новая экономическая политика</w:t>
      </w:r>
      <w:r w:rsidRPr="00426778">
        <w:br/>
        <w:t>B) План Маршалла</w:t>
      </w:r>
      <w:r w:rsidRPr="00426778">
        <w:br/>
        <w:t>C) Пятилетние планы восстановления</w:t>
      </w:r>
      <w:r w:rsidRPr="00426778">
        <w:br/>
        <w:t>D) Гласность</w:t>
      </w:r>
    </w:p>
    <w:p w:rsidR="00156C42" w:rsidRPr="00426778" w:rsidRDefault="00156C42" w:rsidP="00156C42">
      <w:pPr>
        <w:pStyle w:val="a4"/>
        <w:numPr>
          <w:ilvl w:val="0"/>
          <w:numId w:val="172"/>
        </w:numPr>
      </w:pPr>
      <w:r w:rsidRPr="00426778">
        <w:t>Что такое «директивы о восстановлении»? Выберите наиболее точное определение.</w:t>
      </w:r>
      <w:r w:rsidRPr="00426778">
        <w:br/>
        <w:t>A) Международные соглашения о помощи пострадавшим странам</w:t>
      </w:r>
      <w:r w:rsidRPr="00426778">
        <w:br/>
        <w:t>B) Административные указания и планы по восстановлению промышленности, транспорта и жилого фонда после войны</w:t>
      </w:r>
      <w:r w:rsidRPr="00426778">
        <w:br/>
        <w:t>C) Религиозные документы о морали и порядке</w:t>
      </w:r>
      <w:r w:rsidRPr="00426778">
        <w:br/>
        <w:t>D) Программа приватизации частной собственности</w:t>
      </w:r>
    </w:p>
    <w:p w:rsidR="00156C42" w:rsidRPr="00426778" w:rsidRDefault="00156C42" w:rsidP="00156C42">
      <w:pPr>
        <w:pStyle w:val="a4"/>
        <w:numPr>
          <w:ilvl w:val="0"/>
          <w:numId w:val="172"/>
        </w:numPr>
      </w:pPr>
      <w:r w:rsidRPr="00426778">
        <w:t>Как назывался союзный договор и международный политический блок, сформировавшийся в Европе под влиянием СССР в 1949 году? (Выберите самый корректный ответ.)</w:t>
      </w:r>
      <w:r w:rsidRPr="00426778">
        <w:br/>
        <w:t>A) Организация Варшавского договора</w:t>
      </w:r>
      <w:r w:rsidRPr="00426778">
        <w:br/>
        <w:t>B) Советский блок / народные демократии</w:t>
      </w:r>
      <w:r w:rsidRPr="00426778">
        <w:br/>
        <w:t>C) Европейское экономическое сообщество</w:t>
      </w:r>
      <w:r w:rsidRPr="00426778">
        <w:br/>
        <w:t>D) Коминтерн</w:t>
      </w:r>
    </w:p>
    <w:p w:rsidR="00156C42" w:rsidRPr="00426778" w:rsidRDefault="00156C42" w:rsidP="00156C42">
      <w:pPr>
        <w:pStyle w:val="3"/>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Часть II. Повышенный уровень (5–8) — частично выбор + краткий ответ</w:t>
      </w:r>
    </w:p>
    <w:p w:rsidR="00156C42" w:rsidRPr="00426778" w:rsidRDefault="00156C42" w:rsidP="00156C42">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Назовите основные направления внешней политики СССР в 1945–1953 гг. (выберите три).</w:t>
      </w:r>
      <w:r w:rsidRPr="00426778">
        <w:rPr>
          <w:rFonts w:ascii="Times New Roman" w:eastAsia="Times New Roman" w:hAnsi="Times New Roman" w:cs="Times New Roman"/>
          <w:sz w:val="24"/>
          <w:szCs w:val="24"/>
        </w:rPr>
        <w:br/>
        <w:t>A) Создание буферных просоветских режимов в Восточной Европе</w:t>
      </w:r>
      <w:r w:rsidRPr="00426778">
        <w:rPr>
          <w:rFonts w:ascii="Times New Roman" w:eastAsia="Times New Roman" w:hAnsi="Times New Roman" w:cs="Times New Roman"/>
          <w:sz w:val="24"/>
          <w:szCs w:val="24"/>
        </w:rPr>
        <w:br/>
      </w:r>
      <w:r w:rsidRPr="00426778">
        <w:rPr>
          <w:rFonts w:ascii="Times New Roman" w:eastAsia="Times New Roman" w:hAnsi="Times New Roman" w:cs="Times New Roman"/>
          <w:sz w:val="24"/>
          <w:szCs w:val="24"/>
        </w:rPr>
        <w:lastRenderedPageBreak/>
        <w:t>B) Полная изоляция от ООН</w:t>
      </w:r>
      <w:r w:rsidRPr="00426778">
        <w:rPr>
          <w:rFonts w:ascii="Times New Roman" w:eastAsia="Times New Roman" w:hAnsi="Times New Roman" w:cs="Times New Roman"/>
          <w:sz w:val="24"/>
          <w:szCs w:val="24"/>
        </w:rPr>
        <w:br/>
        <w:t>C) Поддержка коммунистических движений в Азии и других регионах</w:t>
      </w:r>
      <w:r w:rsidRPr="00426778">
        <w:rPr>
          <w:rFonts w:ascii="Times New Roman" w:eastAsia="Times New Roman" w:hAnsi="Times New Roman" w:cs="Times New Roman"/>
          <w:sz w:val="24"/>
          <w:szCs w:val="24"/>
        </w:rPr>
        <w:br/>
        <w:t>D) Сближение с НАТО</w:t>
      </w:r>
      <w:r w:rsidRPr="00426778">
        <w:rPr>
          <w:rFonts w:ascii="Times New Roman" w:eastAsia="Times New Roman" w:hAnsi="Times New Roman" w:cs="Times New Roman"/>
          <w:sz w:val="24"/>
          <w:szCs w:val="24"/>
        </w:rPr>
        <w:br/>
        <w:t>E) Противостояние США и Западу</w:t>
      </w:r>
    </w:p>
    <w:p w:rsidR="00156C42" w:rsidRPr="00426778" w:rsidRDefault="00156C42" w:rsidP="00156C42">
      <w:pPr>
        <w:pStyle w:val="a4"/>
        <w:rPr>
          <w:rFonts w:eastAsiaTheme="minorEastAsia"/>
        </w:rPr>
      </w:pPr>
      <w:r w:rsidRPr="00426778">
        <w:t>(Укажите три буквы)</w:t>
      </w:r>
    </w:p>
    <w:p w:rsidR="00156C42" w:rsidRPr="00426778" w:rsidRDefault="00156C42" w:rsidP="00156C42">
      <w:pPr>
        <w:pStyle w:val="a4"/>
        <w:numPr>
          <w:ilvl w:val="0"/>
          <w:numId w:val="174"/>
        </w:numPr>
      </w:pPr>
      <w:r w:rsidRPr="00426778">
        <w:t>Объясните причины и последствия «пятилетних планов» послевоенного восстановления экономики СССР (2–3 предложения о причинах и 2–3 предложения о последствиях).</w:t>
      </w:r>
      <w:r w:rsidRPr="00426778">
        <w:br/>
        <w:t>(Развёрнутый ответ)</w:t>
      </w:r>
    </w:p>
    <w:p w:rsidR="00156C42" w:rsidRPr="00426778" w:rsidRDefault="00156C42" w:rsidP="00156C42">
      <w:pPr>
        <w:pStyle w:val="a4"/>
        <w:numPr>
          <w:ilvl w:val="0"/>
          <w:numId w:val="174"/>
        </w:numPr>
      </w:pPr>
      <w:r w:rsidRPr="00426778">
        <w:t xml:space="preserve">В 1948–1949 гг. произошёл разрыв </w:t>
      </w:r>
      <w:proofErr w:type="spellStart"/>
      <w:r w:rsidRPr="00426778">
        <w:t>советско</w:t>
      </w:r>
      <w:r w:rsidRPr="00426778">
        <w:noBreakHyphen/>
        <w:t>югославских</w:t>
      </w:r>
      <w:proofErr w:type="spellEnd"/>
      <w:r w:rsidRPr="00426778">
        <w:t xml:space="preserve"> отношений. Укажите причину конфликта и его последствия для международного положения Югославии.</w:t>
      </w:r>
      <w:r w:rsidRPr="00426778">
        <w:br/>
        <w:t>A) Югославия поддержала план Маршалла, чем вызвала разрыв</w:t>
      </w:r>
      <w:r w:rsidRPr="00426778">
        <w:br/>
        <w:t xml:space="preserve">B) Конфликт </w:t>
      </w:r>
      <w:proofErr w:type="spellStart"/>
      <w:r w:rsidRPr="00426778">
        <w:t>из</w:t>
      </w:r>
      <w:r w:rsidRPr="00426778">
        <w:noBreakHyphen/>
        <w:t>за</w:t>
      </w:r>
      <w:proofErr w:type="spellEnd"/>
      <w:r w:rsidRPr="00426778">
        <w:t xml:space="preserve"> независимой политики Тито, несогласие с директивами Сталина; последствия — изоляция от </w:t>
      </w:r>
      <w:proofErr w:type="spellStart"/>
      <w:r w:rsidRPr="00426778">
        <w:t>соцблока</w:t>
      </w:r>
      <w:proofErr w:type="spellEnd"/>
      <w:r w:rsidRPr="00426778">
        <w:t xml:space="preserve"> и ориентация на нейтралитет/частичное сближение с Западом</w:t>
      </w:r>
      <w:r w:rsidRPr="00426778">
        <w:br/>
        <w:t>C) Причина — территориальные претензии между СССР и Югославией</w:t>
      </w:r>
      <w:r w:rsidRPr="00426778">
        <w:br/>
        <w:t>D) Причина — религиозный конфликт</w:t>
      </w:r>
    </w:p>
    <w:p w:rsidR="00156C42" w:rsidRPr="00426778" w:rsidRDefault="00156C42" w:rsidP="00156C42">
      <w:pPr>
        <w:pStyle w:val="a4"/>
      </w:pPr>
      <w:r w:rsidRPr="00426778">
        <w:t>(Выберите букву и при желании добавьте 1–2 предложения)</w:t>
      </w:r>
    </w:p>
    <w:p w:rsidR="00156C42" w:rsidRPr="00426778" w:rsidRDefault="00156C42" w:rsidP="00156C42">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Что такое «листовки» в контексте послевоенной политической борьбы в Восточной Европе? Дайте пример использования.</w:t>
      </w:r>
      <w:r w:rsidRPr="00426778">
        <w:rPr>
          <w:rFonts w:ascii="Times New Roman" w:eastAsia="Times New Roman" w:hAnsi="Times New Roman" w:cs="Times New Roman"/>
          <w:sz w:val="24"/>
          <w:szCs w:val="24"/>
        </w:rPr>
        <w:br/>
        <w:t>A) Бюрократические приказы по восстановлению заводов</w:t>
      </w:r>
      <w:r w:rsidRPr="00426778">
        <w:rPr>
          <w:rFonts w:ascii="Times New Roman" w:eastAsia="Times New Roman" w:hAnsi="Times New Roman" w:cs="Times New Roman"/>
          <w:sz w:val="24"/>
          <w:szCs w:val="24"/>
        </w:rPr>
        <w:br/>
        <w:t>B) Каталоги промышленных товаров</w:t>
      </w:r>
      <w:r w:rsidRPr="00426778">
        <w:rPr>
          <w:rFonts w:ascii="Times New Roman" w:eastAsia="Times New Roman" w:hAnsi="Times New Roman" w:cs="Times New Roman"/>
          <w:sz w:val="24"/>
          <w:szCs w:val="24"/>
        </w:rPr>
        <w:br/>
        <w:t>C) Пропагандистские материалы для агитации и дискредитации оппонентов; пример: антизападные листовки в Польше или агитация против «врагов народа»</w:t>
      </w:r>
      <w:r w:rsidRPr="00426778">
        <w:rPr>
          <w:rFonts w:ascii="Times New Roman" w:eastAsia="Times New Roman" w:hAnsi="Times New Roman" w:cs="Times New Roman"/>
          <w:sz w:val="24"/>
          <w:szCs w:val="24"/>
        </w:rPr>
        <w:br/>
        <w:t>D) Учебные памятки для студентов</w:t>
      </w:r>
    </w:p>
    <w:p w:rsidR="00156C42" w:rsidRPr="00426778" w:rsidRDefault="00156C42" w:rsidP="00156C42">
      <w:pPr>
        <w:pStyle w:val="a4"/>
        <w:rPr>
          <w:rFonts w:eastAsiaTheme="minorEastAsia"/>
        </w:rPr>
      </w:pPr>
      <w:r w:rsidRPr="00426778">
        <w:t>(Выберите букву и при желании краткий пример)</w:t>
      </w:r>
    </w:p>
    <w:p w:rsidR="00156C42" w:rsidRPr="00426778" w:rsidRDefault="00156C42" w:rsidP="00156C42">
      <w:pPr>
        <w:pStyle w:val="3"/>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Часть III. Высокий уровень (9–12) — развёрнутые ответы</w:t>
      </w:r>
    </w:p>
    <w:p w:rsidR="00156C42" w:rsidRPr="00426778" w:rsidRDefault="00156C42" w:rsidP="00156C42">
      <w:pPr>
        <w:pStyle w:val="a4"/>
        <w:numPr>
          <w:ilvl w:val="0"/>
          <w:numId w:val="176"/>
        </w:numPr>
        <w:rPr>
          <w:rFonts w:eastAsiaTheme="minorEastAsia"/>
        </w:rPr>
      </w:pPr>
      <w:r w:rsidRPr="00426778">
        <w:t>Проанализируйте внутреннюю политическую ситуацию в СССР в конце 1940</w:t>
      </w:r>
      <w:r w:rsidRPr="00426778">
        <w:noBreakHyphen/>
        <w:t>х — начале 1950</w:t>
      </w:r>
      <w:r w:rsidRPr="00426778">
        <w:noBreakHyphen/>
        <w:t>х гг.: охарактеризуйте репрессии, идеологические кампании и положение интеллигенции (4–6 предложений).</w:t>
      </w:r>
    </w:p>
    <w:p w:rsidR="00156C42" w:rsidRPr="00426778" w:rsidRDefault="00156C42" w:rsidP="00156C42">
      <w:pPr>
        <w:pStyle w:val="a4"/>
        <w:numPr>
          <w:ilvl w:val="0"/>
          <w:numId w:val="176"/>
        </w:numPr>
      </w:pPr>
      <w:r w:rsidRPr="00426778">
        <w:t>Охарактеризуйте отношения между СССР и США в период 1947–1953 гг., указав ключевые кризисы и элементы конфронтации (4–6 предложений).</w:t>
      </w:r>
    </w:p>
    <w:p w:rsidR="00156C42" w:rsidRPr="00426778" w:rsidRDefault="00156C42" w:rsidP="00156C42">
      <w:pPr>
        <w:pStyle w:val="a4"/>
        <w:numPr>
          <w:ilvl w:val="0"/>
          <w:numId w:val="176"/>
        </w:numPr>
      </w:pPr>
      <w:r w:rsidRPr="00426778">
        <w:t xml:space="preserve">Проанализируйте роль Сталина в формировании послевоенной внешней </w:t>
      </w:r>
      <w:proofErr w:type="gramStart"/>
      <w:r w:rsidRPr="00426778">
        <w:t>политики</w:t>
      </w:r>
      <w:proofErr w:type="gramEnd"/>
      <w:r w:rsidRPr="00426778">
        <w:t>: какие личностные характеристики и решения оказали решающее влияние? (3–5 предложений).</w:t>
      </w:r>
    </w:p>
    <w:p w:rsidR="00156C42" w:rsidRPr="00426778" w:rsidRDefault="00156C42" w:rsidP="00156C42">
      <w:pPr>
        <w:pStyle w:val="a4"/>
        <w:numPr>
          <w:ilvl w:val="0"/>
          <w:numId w:val="176"/>
        </w:numPr>
      </w:pPr>
      <w:r w:rsidRPr="00426778">
        <w:t xml:space="preserve">Оцените экономические результаты послевоенной пятилетки: используйте числовой пример (рост промышленного производства). Для оценки используйте формулу </w:t>
      </w:r>
      <w:r w:rsidRPr="00426778">
        <w:rPr>
          <w:noProof/>
        </w:rPr>
        <w:drawing>
          <wp:inline distT="0" distB="0" distL="0" distR="0">
            <wp:extent cx="1457960" cy="527050"/>
            <wp:effectExtent l="19050" t="0" r="8890" b="0"/>
            <wp:docPr id="34870599" name="Рисунок 26" descr="R%20%3D%20%5Cdfrac%7BP_2%20-%20P_1%7D%7BP_1%7D%20%5Ctimes%20100%5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20%3D%20%5Cdfrac%7BP_2%20-%20P_1%7D%7BP_1%7D%20%5Ctimes%20100%5C\%25"/>
                    <pic:cNvPicPr>
                      <a:picLocks noChangeAspect="1" noChangeArrowheads="1"/>
                    </pic:cNvPicPr>
                  </pic:nvPicPr>
                  <pic:blipFill>
                    <a:blip r:link="rId47"/>
                    <a:srcRect/>
                    <a:stretch>
                      <a:fillRect/>
                    </a:stretch>
                  </pic:blipFill>
                  <pic:spPr bwMode="auto">
                    <a:xfrm>
                      <a:off x="0" y="0"/>
                      <a:ext cx="1457960" cy="527050"/>
                    </a:xfrm>
                    <a:prstGeom prst="rect">
                      <a:avLst/>
                    </a:prstGeom>
                    <a:noFill/>
                    <a:ln w="9525">
                      <a:noFill/>
                      <a:miter lim="800000"/>
                      <a:headEnd/>
                      <a:tailEnd/>
                    </a:ln>
                  </pic:spPr>
                </pic:pic>
              </a:graphicData>
            </a:graphic>
          </wp:inline>
        </w:drawing>
      </w:r>
      <w:r w:rsidRPr="00426778">
        <w:t xml:space="preserve">, где </w:t>
      </w:r>
      <w:r w:rsidRPr="00426778">
        <w:rPr>
          <w:noProof/>
        </w:rPr>
        <w:drawing>
          <wp:inline distT="0" distB="0" distL="0" distR="0">
            <wp:extent cx="164465" cy="337820"/>
            <wp:effectExtent l="19050" t="0" r="6985" b="0"/>
            <wp:docPr id="34870600" name="Рисунок 25" descr="P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_1"/>
                    <pic:cNvPicPr>
                      <a:picLocks noChangeAspect="1" noChangeArrowheads="1"/>
                    </pic:cNvPicPr>
                  </pic:nvPicPr>
                  <pic:blipFill>
                    <a:blip r:link="rId48"/>
                    <a:srcRect/>
                    <a:stretch>
                      <a:fillRect/>
                    </a:stretch>
                  </pic:blipFill>
                  <pic:spPr bwMode="auto">
                    <a:xfrm>
                      <a:off x="0" y="0"/>
                      <a:ext cx="164465" cy="337820"/>
                    </a:xfrm>
                    <a:prstGeom prst="rect">
                      <a:avLst/>
                    </a:prstGeom>
                    <a:noFill/>
                    <a:ln w="9525">
                      <a:noFill/>
                      <a:miter lim="800000"/>
                      <a:headEnd/>
                      <a:tailEnd/>
                    </a:ln>
                  </pic:spPr>
                </pic:pic>
              </a:graphicData>
            </a:graphic>
          </wp:inline>
        </w:drawing>
      </w:r>
      <w:r w:rsidRPr="00426778">
        <w:t xml:space="preserve">— уровень производства в 1945 г., </w:t>
      </w:r>
      <w:r w:rsidRPr="00426778">
        <w:rPr>
          <w:noProof/>
        </w:rPr>
        <w:drawing>
          <wp:inline distT="0" distB="0" distL="0" distR="0">
            <wp:extent cx="164465" cy="337820"/>
            <wp:effectExtent l="19050" t="0" r="6985" b="0"/>
            <wp:docPr id="34870601" name="Рисунок 24" descr="P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_2"/>
                    <pic:cNvPicPr>
                      <a:picLocks noChangeAspect="1" noChangeArrowheads="1"/>
                    </pic:cNvPicPr>
                  </pic:nvPicPr>
                  <pic:blipFill>
                    <a:blip r:link="rId49"/>
                    <a:srcRect/>
                    <a:stretch>
                      <a:fillRect/>
                    </a:stretch>
                  </pic:blipFill>
                  <pic:spPr bwMode="auto">
                    <a:xfrm>
                      <a:off x="0" y="0"/>
                      <a:ext cx="164465" cy="337820"/>
                    </a:xfrm>
                    <a:prstGeom prst="rect">
                      <a:avLst/>
                    </a:prstGeom>
                    <a:noFill/>
                    <a:ln w="9525">
                      <a:noFill/>
                      <a:miter lim="800000"/>
                      <a:headEnd/>
                      <a:tailEnd/>
                    </a:ln>
                  </pic:spPr>
                </pic:pic>
              </a:graphicData>
            </a:graphic>
          </wp:inline>
        </w:drawing>
      </w:r>
      <w:r w:rsidRPr="00426778">
        <w:t xml:space="preserve">— в 1950 г. Подставьте условные данные: </w:t>
      </w:r>
      <w:r w:rsidRPr="00426778">
        <w:rPr>
          <w:noProof/>
        </w:rPr>
        <w:drawing>
          <wp:inline distT="0" distB="0" distL="0" distR="0">
            <wp:extent cx="692150" cy="337820"/>
            <wp:effectExtent l="19050" t="0" r="0" b="0"/>
            <wp:docPr id="34870602" name="Рисунок 23" descr="P_1%20%3D%2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_1%20%3D%20100"/>
                    <pic:cNvPicPr>
                      <a:picLocks noChangeAspect="1" noChangeArrowheads="1"/>
                    </pic:cNvPicPr>
                  </pic:nvPicPr>
                  <pic:blipFill>
                    <a:blip r:link="rId50"/>
                    <a:srcRect/>
                    <a:stretch>
                      <a:fillRect/>
                    </a:stretch>
                  </pic:blipFill>
                  <pic:spPr bwMode="auto">
                    <a:xfrm>
                      <a:off x="0" y="0"/>
                      <a:ext cx="692150" cy="337820"/>
                    </a:xfrm>
                    <a:prstGeom prst="rect">
                      <a:avLst/>
                    </a:prstGeom>
                    <a:noFill/>
                    <a:ln w="9525">
                      <a:noFill/>
                      <a:miter lim="800000"/>
                      <a:headEnd/>
                      <a:tailEnd/>
                    </a:ln>
                  </pic:spPr>
                </pic:pic>
              </a:graphicData>
            </a:graphic>
          </wp:inline>
        </w:drawing>
      </w:r>
      <w:r w:rsidRPr="00426778">
        <w:t xml:space="preserve">, </w:t>
      </w:r>
      <w:r w:rsidRPr="00426778">
        <w:rPr>
          <w:noProof/>
        </w:rPr>
        <w:drawing>
          <wp:inline distT="0" distB="0" distL="0" distR="0">
            <wp:extent cx="692150" cy="337820"/>
            <wp:effectExtent l="19050" t="0" r="0" b="0"/>
            <wp:docPr id="34870603" name="Рисунок 22" descr="P_2%20%3D%2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_2%20%3D%20165"/>
                    <pic:cNvPicPr>
                      <a:picLocks noChangeAspect="1" noChangeArrowheads="1"/>
                    </pic:cNvPicPr>
                  </pic:nvPicPr>
                  <pic:blipFill>
                    <a:blip r:link="rId51"/>
                    <a:srcRect/>
                    <a:stretch>
                      <a:fillRect/>
                    </a:stretch>
                  </pic:blipFill>
                  <pic:spPr bwMode="auto">
                    <a:xfrm>
                      <a:off x="0" y="0"/>
                      <a:ext cx="692150" cy="337820"/>
                    </a:xfrm>
                    <a:prstGeom prst="rect">
                      <a:avLst/>
                    </a:prstGeom>
                    <a:noFill/>
                    <a:ln w="9525">
                      <a:noFill/>
                      <a:miter lim="800000"/>
                      <a:headEnd/>
                      <a:tailEnd/>
                    </a:ln>
                  </pic:spPr>
                </pic:pic>
              </a:graphicData>
            </a:graphic>
          </wp:inline>
        </w:drawing>
      </w:r>
      <w:r w:rsidRPr="00426778">
        <w:t xml:space="preserve">. Рассчитайте </w:t>
      </w:r>
      <w:r w:rsidRPr="00426778">
        <w:rPr>
          <w:noProof/>
        </w:rPr>
        <w:drawing>
          <wp:inline distT="0" distB="0" distL="0" distR="0">
            <wp:extent cx="99060" cy="337820"/>
            <wp:effectExtent l="19050" t="0" r="0" b="0"/>
            <wp:docPr id="34870604" name="Рисунок 2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
                    <pic:cNvPicPr>
                      <a:picLocks noChangeAspect="1" noChangeArrowheads="1"/>
                    </pic:cNvPicPr>
                  </pic:nvPicPr>
                  <pic:blipFill>
                    <a:blip r:link="rId52"/>
                    <a:srcRect/>
                    <a:stretch>
                      <a:fillRect/>
                    </a:stretch>
                  </pic:blipFill>
                  <pic:spPr bwMode="auto">
                    <a:xfrm>
                      <a:off x="0" y="0"/>
                      <a:ext cx="99060" cy="337820"/>
                    </a:xfrm>
                    <a:prstGeom prst="rect">
                      <a:avLst/>
                    </a:prstGeom>
                    <a:noFill/>
                    <a:ln w="9525">
                      <a:noFill/>
                      <a:miter lim="800000"/>
                      <a:headEnd/>
                      <a:tailEnd/>
                    </a:ln>
                  </pic:spPr>
                </pic:pic>
              </a:graphicData>
            </a:graphic>
          </wp:inline>
        </w:drawing>
      </w:r>
      <w:r w:rsidRPr="00426778">
        <w:t>и кратко интерпретируйте результат (2–3 предложения).</w:t>
      </w:r>
    </w:p>
    <w:p w:rsidR="00156C42" w:rsidRPr="00426778" w:rsidRDefault="003F68D1" w:rsidP="00156C42">
      <w:pPr>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6" style="width:467.75pt;height:1.5pt" o:hralign="center" o:hrstd="t" o:hr="t" fillcolor="#a0a0a0" stroked="f"/>
        </w:pict>
      </w:r>
    </w:p>
    <w:p w:rsidR="00156C42" w:rsidRPr="00426778" w:rsidRDefault="00156C42" w:rsidP="00156C42">
      <w:pPr>
        <w:pStyle w:val="2"/>
        <w:rPr>
          <w:rFonts w:ascii="Times New Roman" w:eastAsia="Times New Roman" w:hAnsi="Times New Roman" w:cs="Times New Roman"/>
          <w:sz w:val="24"/>
          <w:szCs w:val="24"/>
        </w:rPr>
      </w:pPr>
    </w:p>
    <w:p w:rsidR="00156C42" w:rsidRPr="00426778" w:rsidRDefault="00156C42" w:rsidP="00156C42">
      <w:pPr>
        <w:pStyle w:val="2"/>
        <w:rPr>
          <w:rFonts w:ascii="Times New Roman" w:eastAsia="Times New Roman" w:hAnsi="Times New Roman" w:cs="Times New Roman"/>
          <w:sz w:val="24"/>
          <w:szCs w:val="24"/>
        </w:rPr>
      </w:pPr>
    </w:p>
    <w:p w:rsidR="00156C42" w:rsidRPr="00426778" w:rsidRDefault="00156C42" w:rsidP="00156C42">
      <w:pPr>
        <w:pStyle w:val="2"/>
        <w:rPr>
          <w:rFonts w:ascii="Times New Roman" w:eastAsia="Times New Roman" w:hAnsi="Times New Roman" w:cs="Times New Roman"/>
          <w:sz w:val="24"/>
          <w:szCs w:val="24"/>
        </w:rPr>
      </w:pPr>
    </w:p>
    <w:p w:rsidR="00156C42" w:rsidRPr="00426778" w:rsidRDefault="00156C42" w:rsidP="00156C42">
      <w:pPr>
        <w:pStyle w:val="2"/>
        <w:rPr>
          <w:rFonts w:ascii="Times New Roman" w:eastAsia="Times New Roman" w:hAnsi="Times New Roman" w:cs="Times New Roman"/>
          <w:sz w:val="24"/>
          <w:szCs w:val="24"/>
        </w:rPr>
      </w:pPr>
    </w:p>
    <w:p w:rsidR="00156C42" w:rsidRPr="00426778" w:rsidRDefault="00156C42" w:rsidP="00156C42">
      <w:pPr>
        <w:pStyle w:val="2"/>
        <w:rPr>
          <w:rFonts w:ascii="Times New Roman" w:eastAsia="Times New Roman" w:hAnsi="Times New Roman" w:cs="Times New Roman"/>
          <w:sz w:val="24"/>
          <w:szCs w:val="24"/>
        </w:rPr>
      </w:pPr>
    </w:p>
    <w:p w:rsidR="00156C42" w:rsidRPr="00426778" w:rsidRDefault="00156C42" w:rsidP="00156C42">
      <w:pPr>
        <w:pStyle w:val="1"/>
        <w:rPr>
          <w:sz w:val="24"/>
          <w:szCs w:val="24"/>
        </w:rPr>
      </w:pPr>
      <w:r w:rsidRPr="00426778">
        <w:rPr>
          <w:sz w:val="24"/>
          <w:szCs w:val="24"/>
        </w:rPr>
        <w:t>Тест по истории России (11 класс)</w:t>
      </w:r>
    </w:p>
    <w:p w:rsidR="00156C42" w:rsidRPr="00426778" w:rsidRDefault="00156C42" w:rsidP="00156C42">
      <w:pPr>
        <w:pStyle w:val="a4"/>
        <w:rPr>
          <w:b/>
          <w:bCs/>
        </w:rPr>
      </w:pPr>
      <w:r w:rsidRPr="00426778">
        <w:rPr>
          <w:b/>
          <w:bCs/>
        </w:rPr>
        <w:t>Тема: СССР в 1945–1953 гг.</w:t>
      </w:r>
    </w:p>
    <w:p w:rsidR="00156C42" w:rsidRPr="00426778" w:rsidRDefault="00156C42" w:rsidP="00156C42">
      <w:pPr>
        <w:pStyle w:val="2"/>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Вариант 2</w:t>
      </w:r>
    </w:p>
    <w:p w:rsidR="00156C42" w:rsidRPr="00426778" w:rsidRDefault="00156C42" w:rsidP="00156C42">
      <w:pPr>
        <w:pStyle w:val="3"/>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Часть I. Базовый уровень (1–4) — выбор ответа</w:t>
      </w:r>
    </w:p>
    <w:p w:rsidR="00156C42" w:rsidRPr="00426778" w:rsidRDefault="00156C42" w:rsidP="00156C42">
      <w:pPr>
        <w:pStyle w:val="a4"/>
        <w:numPr>
          <w:ilvl w:val="0"/>
          <w:numId w:val="177"/>
        </w:numPr>
        <w:rPr>
          <w:rFonts w:eastAsiaTheme="minorEastAsia"/>
        </w:rPr>
      </w:pPr>
      <w:r w:rsidRPr="00426778">
        <w:t>Укажите год смерти И. В. Сталина.</w:t>
      </w:r>
      <w:r w:rsidRPr="00426778">
        <w:br/>
        <w:t>A) 1950</w:t>
      </w:r>
      <w:r w:rsidRPr="00426778">
        <w:br/>
        <w:t>B) 1953</w:t>
      </w:r>
      <w:r w:rsidRPr="00426778">
        <w:br/>
        <w:t>C) 1945</w:t>
      </w:r>
      <w:r w:rsidRPr="00426778">
        <w:br/>
        <w:t>D) 1961</w:t>
      </w:r>
    </w:p>
    <w:p w:rsidR="00156C42" w:rsidRPr="00426778" w:rsidRDefault="00156C42" w:rsidP="00156C42">
      <w:pPr>
        <w:pStyle w:val="a4"/>
        <w:numPr>
          <w:ilvl w:val="0"/>
          <w:numId w:val="177"/>
        </w:numPr>
      </w:pPr>
      <w:r w:rsidRPr="00426778">
        <w:t>Назовите документ, положивший начало формированию советского блока в Восточной Европе после 1945 года (выберите наиболее подходящее словосочетание).</w:t>
      </w:r>
      <w:r w:rsidRPr="00426778">
        <w:br/>
        <w:t>A) Денежная реформа</w:t>
      </w:r>
      <w:r w:rsidRPr="00426778">
        <w:br/>
        <w:t>B) План Маршалла</w:t>
      </w:r>
      <w:r w:rsidRPr="00426778">
        <w:br/>
        <w:t>C) Народные демократии / просоветские правительства</w:t>
      </w:r>
      <w:r w:rsidRPr="00426778">
        <w:br/>
        <w:t>D) Хартия свободного рынка</w:t>
      </w:r>
    </w:p>
    <w:p w:rsidR="00156C42" w:rsidRPr="00426778" w:rsidRDefault="00156C42" w:rsidP="00156C42">
      <w:pPr>
        <w:pStyle w:val="a4"/>
        <w:numPr>
          <w:ilvl w:val="0"/>
          <w:numId w:val="177"/>
        </w:numPr>
      </w:pPr>
      <w:r w:rsidRPr="00426778">
        <w:t>Дайте определение «плановой экономики».</w:t>
      </w:r>
      <w:r w:rsidRPr="00426778">
        <w:br/>
        <w:t>A) Экономика, в которой рынок полностью регулирует цены</w:t>
      </w:r>
      <w:r w:rsidRPr="00426778">
        <w:br/>
        <w:t>B) Система, при которой экономическая деятельность и распределение ресурсов определяются централизованными планами государства</w:t>
      </w:r>
      <w:r w:rsidRPr="00426778">
        <w:br/>
        <w:t>C) Рыночная экономика с минимальным вмешательством государства</w:t>
      </w:r>
      <w:r w:rsidRPr="00426778">
        <w:br/>
        <w:t>D) Экономика, основанная на частной собственности и свободных контрактах</w:t>
      </w:r>
    </w:p>
    <w:p w:rsidR="00156C42" w:rsidRPr="00426778" w:rsidRDefault="00156C42" w:rsidP="00156C42">
      <w:pPr>
        <w:pStyle w:val="a4"/>
        <w:numPr>
          <w:ilvl w:val="0"/>
          <w:numId w:val="177"/>
        </w:numPr>
      </w:pPr>
      <w:r w:rsidRPr="00426778">
        <w:t>Как назывался международный военно-политический альянс, созданный в 1949 г., противопоставленный СССР?</w:t>
      </w:r>
      <w:r w:rsidRPr="00426778">
        <w:br/>
        <w:t>A) Варшавский договор</w:t>
      </w:r>
      <w:r w:rsidRPr="00426778">
        <w:br/>
        <w:t>B) НАТО</w:t>
      </w:r>
      <w:r w:rsidRPr="00426778">
        <w:br/>
        <w:t>C) ОАС</w:t>
      </w:r>
      <w:r w:rsidRPr="00426778">
        <w:br/>
        <w:t>D) СЭВ</w:t>
      </w:r>
    </w:p>
    <w:p w:rsidR="00156C42" w:rsidRPr="00426778" w:rsidRDefault="00156C42" w:rsidP="00156C42">
      <w:pPr>
        <w:pStyle w:val="3"/>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Часть II. Повышенный уровень (5–8) — частично выбор + краткий ответ</w:t>
      </w:r>
    </w:p>
    <w:p w:rsidR="00156C42" w:rsidRPr="00426778" w:rsidRDefault="00156C42" w:rsidP="00156C42">
      <w:pPr>
        <w:numPr>
          <w:ilvl w:val="0"/>
          <w:numId w:val="178"/>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Перечислите основные направления внутренней политики СССР в 1945–1953 гг. (выберите три).</w:t>
      </w:r>
      <w:r w:rsidRPr="00426778">
        <w:rPr>
          <w:rFonts w:ascii="Times New Roman" w:eastAsia="Times New Roman" w:hAnsi="Times New Roman" w:cs="Times New Roman"/>
          <w:sz w:val="24"/>
          <w:szCs w:val="24"/>
        </w:rPr>
        <w:br/>
        <w:t>A) Восстановление промышленности и транспорта</w:t>
      </w:r>
      <w:r w:rsidRPr="00426778">
        <w:rPr>
          <w:rFonts w:ascii="Times New Roman" w:eastAsia="Times New Roman" w:hAnsi="Times New Roman" w:cs="Times New Roman"/>
          <w:sz w:val="24"/>
          <w:szCs w:val="24"/>
        </w:rPr>
        <w:br/>
        <w:t>B) Резкое расширение частной собственности</w:t>
      </w:r>
      <w:r w:rsidRPr="00426778">
        <w:rPr>
          <w:rFonts w:ascii="Times New Roman" w:eastAsia="Times New Roman" w:hAnsi="Times New Roman" w:cs="Times New Roman"/>
          <w:sz w:val="24"/>
          <w:szCs w:val="24"/>
        </w:rPr>
        <w:br/>
        <w:t>C) Идеологический контроль и кампании против «врагов народа»</w:t>
      </w:r>
      <w:r w:rsidRPr="00426778">
        <w:rPr>
          <w:rFonts w:ascii="Times New Roman" w:eastAsia="Times New Roman" w:hAnsi="Times New Roman" w:cs="Times New Roman"/>
          <w:sz w:val="24"/>
          <w:szCs w:val="24"/>
        </w:rPr>
        <w:br/>
        <w:t>D) Демократизация партийной системы</w:t>
      </w:r>
      <w:r w:rsidRPr="00426778">
        <w:rPr>
          <w:rFonts w:ascii="Times New Roman" w:eastAsia="Times New Roman" w:hAnsi="Times New Roman" w:cs="Times New Roman"/>
          <w:sz w:val="24"/>
          <w:szCs w:val="24"/>
        </w:rPr>
        <w:br/>
        <w:t>E) Коллективизация и контроль над сельским хозяйством</w:t>
      </w:r>
    </w:p>
    <w:p w:rsidR="00156C42" w:rsidRPr="00426778" w:rsidRDefault="00156C42" w:rsidP="00156C42">
      <w:pPr>
        <w:pStyle w:val="a4"/>
        <w:rPr>
          <w:rFonts w:eastAsiaTheme="minorEastAsia"/>
        </w:rPr>
      </w:pPr>
      <w:r w:rsidRPr="00426778">
        <w:lastRenderedPageBreak/>
        <w:t>(Укажите три буквы)</w:t>
      </w:r>
    </w:p>
    <w:p w:rsidR="00156C42" w:rsidRPr="00426778" w:rsidRDefault="00156C42" w:rsidP="00156C42">
      <w:pPr>
        <w:pStyle w:val="a4"/>
        <w:numPr>
          <w:ilvl w:val="0"/>
          <w:numId w:val="179"/>
        </w:numPr>
      </w:pPr>
      <w:r w:rsidRPr="00426778">
        <w:t>Объясните, почему в послевоенные годы приоритет отдавался восстановлению промышленности, а не сельского хозяйства (2–3 предложения).</w:t>
      </w:r>
      <w:r w:rsidRPr="00426778">
        <w:br/>
        <w:t>(Развёрнутый ответ)</w:t>
      </w:r>
    </w:p>
    <w:p w:rsidR="00156C42" w:rsidRPr="00426778" w:rsidRDefault="00156C42" w:rsidP="00156C42">
      <w:pPr>
        <w:pStyle w:val="a4"/>
        <w:numPr>
          <w:ilvl w:val="0"/>
          <w:numId w:val="179"/>
        </w:numPr>
      </w:pPr>
      <w:r w:rsidRPr="00426778">
        <w:t>Что такое «зачистки» в контексте послевоенной политической жизни СССР? Дайте пример.</w:t>
      </w:r>
      <w:r w:rsidRPr="00426778">
        <w:br/>
        <w:t>A) Программа восстановления жилья</w:t>
      </w:r>
      <w:r w:rsidRPr="00426778">
        <w:br/>
        <w:t>B) Массовые аресты и устранение политических оппонентов; пример: преследование «космополитов» и репрессии против учёных и писателей</w:t>
      </w:r>
      <w:r w:rsidRPr="00426778">
        <w:br/>
        <w:t>C) Очистка водных ресурсов</w:t>
      </w:r>
      <w:r w:rsidRPr="00426778">
        <w:br/>
        <w:t>D) Экономическая реформа</w:t>
      </w:r>
    </w:p>
    <w:p w:rsidR="00156C42" w:rsidRPr="00426778" w:rsidRDefault="00156C42" w:rsidP="00156C42">
      <w:pPr>
        <w:pStyle w:val="a4"/>
      </w:pPr>
      <w:r w:rsidRPr="00426778">
        <w:t>(Выберите букву и при желании добавьте пример)</w:t>
      </w:r>
    </w:p>
    <w:p w:rsidR="00156C42" w:rsidRPr="00426778" w:rsidRDefault="00156C42" w:rsidP="00156C42">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Назовите три государства Восточной Европы, где были установлены просоветские режимы к 1948 году. (Укажите три ответа)</w:t>
      </w:r>
      <w:r w:rsidRPr="00426778">
        <w:rPr>
          <w:rFonts w:ascii="Times New Roman" w:eastAsia="Times New Roman" w:hAnsi="Times New Roman" w:cs="Times New Roman"/>
          <w:sz w:val="24"/>
          <w:szCs w:val="24"/>
        </w:rPr>
        <w:br/>
        <w:t>A) Франция</w:t>
      </w:r>
      <w:r w:rsidRPr="00426778">
        <w:rPr>
          <w:rFonts w:ascii="Times New Roman" w:eastAsia="Times New Roman" w:hAnsi="Times New Roman" w:cs="Times New Roman"/>
          <w:sz w:val="24"/>
          <w:szCs w:val="24"/>
        </w:rPr>
        <w:br/>
        <w:t>B) Польша</w:t>
      </w:r>
      <w:r w:rsidRPr="00426778">
        <w:rPr>
          <w:rFonts w:ascii="Times New Roman" w:eastAsia="Times New Roman" w:hAnsi="Times New Roman" w:cs="Times New Roman"/>
          <w:sz w:val="24"/>
          <w:szCs w:val="24"/>
        </w:rPr>
        <w:br/>
        <w:t>C) Чехословакия</w:t>
      </w:r>
      <w:r w:rsidRPr="00426778">
        <w:rPr>
          <w:rFonts w:ascii="Times New Roman" w:eastAsia="Times New Roman" w:hAnsi="Times New Roman" w:cs="Times New Roman"/>
          <w:sz w:val="24"/>
          <w:szCs w:val="24"/>
        </w:rPr>
        <w:br/>
        <w:t>D) Великобритания</w:t>
      </w:r>
      <w:r w:rsidRPr="00426778">
        <w:rPr>
          <w:rFonts w:ascii="Times New Roman" w:eastAsia="Times New Roman" w:hAnsi="Times New Roman" w:cs="Times New Roman"/>
          <w:sz w:val="24"/>
          <w:szCs w:val="24"/>
        </w:rPr>
        <w:br/>
        <w:t>E) Румыния</w:t>
      </w:r>
    </w:p>
    <w:p w:rsidR="00156C42" w:rsidRPr="00426778" w:rsidRDefault="00156C42" w:rsidP="00156C42">
      <w:pPr>
        <w:pStyle w:val="a4"/>
        <w:rPr>
          <w:rFonts w:eastAsiaTheme="minorEastAsia"/>
        </w:rPr>
      </w:pPr>
      <w:r w:rsidRPr="00426778">
        <w:t>(Укажите три буквы)</w:t>
      </w:r>
    </w:p>
    <w:p w:rsidR="00156C42" w:rsidRPr="00426778" w:rsidRDefault="00156C42" w:rsidP="00156C42">
      <w:pPr>
        <w:pStyle w:val="3"/>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Часть III. Высокий уровень (9–12) — развёрнутые ответы</w:t>
      </w:r>
    </w:p>
    <w:p w:rsidR="00156C42" w:rsidRPr="00426778" w:rsidRDefault="00156C42" w:rsidP="00156C42">
      <w:pPr>
        <w:pStyle w:val="a4"/>
        <w:numPr>
          <w:ilvl w:val="0"/>
          <w:numId w:val="181"/>
        </w:numPr>
        <w:rPr>
          <w:rFonts w:eastAsiaTheme="minorEastAsia"/>
        </w:rPr>
      </w:pPr>
      <w:r w:rsidRPr="00426778">
        <w:t xml:space="preserve">Проанализируйте экономическую политику </w:t>
      </w:r>
      <w:proofErr w:type="gramStart"/>
      <w:r w:rsidRPr="00426778">
        <w:t>СССР</w:t>
      </w:r>
      <w:proofErr w:type="gramEnd"/>
      <w:r w:rsidRPr="00426778">
        <w:t xml:space="preserve"> в 1945–1953 гг.: </w:t>
      </w:r>
      <w:proofErr w:type="gramStart"/>
      <w:r w:rsidRPr="00426778">
        <w:t>какие</w:t>
      </w:r>
      <w:proofErr w:type="gramEnd"/>
      <w:r w:rsidRPr="00426778">
        <w:t xml:space="preserve"> приоритеты и методы использовались, и как это отразилось на уровне жизни населения (4–6 предложений).</w:t>
      </w:r>
    </w:p>
    <w:p w:rsidR="00156C42" w:rsidRPr="00426778" w:rsidRDefault="00156C42" w:rsidP="00156C42">
      <w:pPr>
        <w:pStyle w:val="a4"/>
        <w:numPr>
          <w:ilvl w:val="0"/>
          <w:numId w:val="181"/>
        </w:numPr>
      </w:pPr>
      <w:r w:rsidRPr="00426778">
        <w:t>Охарактеризуйте международные организации и соглашения, усилившие раздел Европы в послевоенный период (не менее трёх примеров) и их роль (2–3 предложения).</w:t>
      </w:r>
    </w:p>
    <w:p w:rsidR="00156C42" w:rsidRPr="00426778" w:rsidRDefault="00156C42" w:rsidP="00156C42">
      <w:pPr>
        <w:pStyle w:val="a4"/>
        <w:numPr>
          <w:ilvl w:val="0"/>
          <w:numId w:val="181"/>
        </w:numPr>
      </w:pPr>
      <w:r w:rsidRPr="00426778">
        <w:t>Обсудите влияние идеологии на культуру и науку в СССР конца 1940</w:t>
      </w:r>
      <w:r w:rsidRPr="00426778">
        <w:noBreakHyphen/>
        <w:t>х — начала 1950</w:t>
      </w:r>
      <w:r w:rsidRPr="00426778">
        <w:noBreakHyphen/>
        <w:t>х гг. (3–5 предложений).</w:t>
      </w:r>
    </w:p>
    <w:p w:rsidR="00156C42" w:rsidRPr="00426778" w:rsidRDefault="00156C42" w:rsidP="00156C42">
      <w:pPr>
        <w:pStyle w:val="a4"/>
        <w:numPr>
          <w:ilvl w:val="0"/>
          <w:numId w:val="181"/>
        </w:numPr>
      </w:pPr>
      <w:r w:rsidRPr="00426778">
        <w:t xml:space="preserve">Рассчитайте по формуле рост промышленного производства </w:t>
      </w:r>
      <w:r w:rsidRPr="00426778">
        <w:rPr>
          <w:noProof/>
        </w:rPr>
        <w:drawing>
          <wp:inline distT="0" distB="0" distL="0" distR="0">
            <wp:extent cx="1457960" cy="527050"/>
            <wp:effectExtent l="19050" t="0" r="8890" b="0"/>
            <wp:docPr id="34870605" name="Рисунок 20" descr="R%20%3D%20%5Cdfrac%7BP_2%20-%20P_1%7D%7BP_1%7D%20%5Ctimes%20100%5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20%3D%20%5Cdfrac%7BP_2%20-%20P_1%7D%7BP_1%7D%20%5Ctimes%20100%5C\%25"/>
                    <pic:cNvPicPr>
                      <a:picLocks noChangeAspect="1" noChangeArrowheads="1"/>
                    </pic:cNvPicPr>
                  </pic:nvPicPr>
                  <pic:blipFill>
                    <a:blip r:link="rId47"/>
                    <a:srcRect/>
                    <a:stretch>
                      <a:fillRect/>
                    </a:stretch>
                  </pic:blipFill>
                  <pic:spPr bwMode="auto">
                    <a:xfrm>
                      <a:off x="0" y="0"/>
                      <a:ext cx="1457960" cy="527050"/>
                    </a:xfrm>
                    <a:prstGeom prst="rect">
                      <a:avLst/>
                    </a:prstGeom>
                    <a:noFill/>
                    <a:ln w="9525">
                      <a:noFill/>
                      <a:miter lim="800000"/>
                      <a:headEnd/>
                      <a:tailEnd/>
                    </a:ln>
                  </pic:spPr>
                </pic:pic>
              </a:graphicData>
            </a:graphic>
          </wp:inline>
        </w:drawing>
      </w:r>
      <w:proofErr w:type="gramStart"/>
      <w:r w:rsidRPr="00426778">
        <w:t>при</w:t>
      </w:r>
      <w:proofErr w:type="gramEnd"/>
      <w:r w:rsidRPr="00426778">
        <w:t xml:space="preserve"> </w:t>
      </w:r>
      <w:r w:rsidRPr="00426778">
        <w:rPr>
          <w:noProof/>
        </w:rPr>
        <w:drawing>
          <wp:inline distT="0" distB="0" distL="0" distR="0">
            <wp:extent cx="692150" cy="337820"/>
            <wp:effectExtent l="19050" t="0" r="0" b="0"/>
            <wp:docPr id="34870606" name="Рисунок 19" descr="P_1%20%3D%2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_1%20%3D%20120"/>
                    <pic:cNvPicPr>
                      <a:picLocks noChangeAspect="1" noChangeArrowheads="1"/>
                    </pic:cNvPicPr>
                  </pic:nvPicPr>
                  <pic:blipFill>
                    <a:blip r:link="rId53"/>
                    <a:srcRect/>
                    <a:stretch>
                      <a:fillRect/>
                    </a:stretch>
                  </pic:blipFill>
                  <pic:spPr bwMode="auto">
                    <a:xfrm>
                      <a:off x="0" y="0"/>
                      <a:ext cx="692150" cy="337820"/>
                    </a:xfrm>
                    <a:prstGeom prst="rect">
                      <a:avLst/>
                    </a:prstGeom>
                    <a:noFill/>
                    <a:ln w="9525">
                      <a:noFill/>
                      <a:miter lim="800000"/>
                      <a:headEnd/>
                      <a:tailEnd/>
                    </a:ln>
                  </pic:spPr>
                </pic:pic>
              </a:graphicData>
            </a:graphic>
          </wp:inline>
        </w:drawing>
      </w:r>
      <w:r w:rsidRPr="00426778">
        <w:t xml:space="preserve">, </w:t>
      </w:r>
      <w:r w:rsidRPr="00426778">
        <w:rPr>
          <w:noProof/>
        </w:rPr>
        <w:drawing>
          <wp:inline distT="0" distB="0" distL="0" distR="0">
            <wp:extent cx="692150" cy="337820"/>
            <wp:effectExtent l="19050" t="0" r="0" b="0"/>
            <wp:docPr id="34870607" name="Рисунок 18" descr="P_2%20%3D%2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_2%20%3D%20180"/>
                    <pic:cNvPicPr>
                      <a:picLocks noChangeAspect="1" noChangeArrowheads="1"/>
                    </pic:cNvPicPr>
                  </pic:nvPicPr>
                  <pic:blipFill>
                    <a:blip r:link="rId54"/>
                    <a:srcRect/>
                    <a:stretch>
                      <a:fillRect/>
                    </a:stretch>
                  </pic:blipFill>
                  <pic:spPr bwMode="auto">
                    <a:xfrm>
                      <a:off x="0" y="0"/>
                      <a:ext cx="692150" cy="337820"/>
                    </a:xfrm>
                    <a:prstGeom prst="rect">
                      <a:avLst/>
                    </a:prstGeom>
                    <a:noFill/>
                    <a:ln w="9525">
                      <a:noFill/>
                      <a:miter lim="800000"/>
                      <a:headEnd/>
                      <a:tailEnd/>
                    </a:ln>
                  </pic:spPr>
                </pic:pic>
              </a:graphicData>
            </a:graphic>
          </wp:inline>
        </w:drawing>
      </w:r>
      <w:r w:rsidRPr="00426778">
        <w:t>и прокомментируйте результат (2 предложения).</w:t>
      </w:r>
    </w:p>
    <w:p w:rsidR="00156C42" w:rsidRPr="00426778" w:rsidRDefault="003F68D1" w:rsidP="00156C42">
      <w:pPr>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7" style="width:467.75pt;height:1.5pt" o:hralign="center" o:hrstd="t" o:hr="t" fillcolor="#a0a0a0" stroked="f"/>
        </w:pict>
      </w:r>
    </w:p>
    <w:p w:rsidR="00156C42" w:rsidRPr="00426778" w:rsidRDefault="00156C42" w:rsidP="00156C42">
      <w:pPr>
        <w:pStyle w:val="1"/>
        <w:rPr>
          <w:sz w:val="24"/>
          <w:szCs w:val="24"/>
        </w:rPr>
      </w:pPr>
    </w:p>
    <w:p w:rsidR="00156C42" w:rsidRPr="00426778" w:rsidRDefault="00156C42" w:rsidP="00156C42">
      <w:pPr>
        <w:pStyle w:val="1"/>
        <w:rPr>
          <w:sz w:val="24"/>
          <w:szCs w:val="24"/>
        </w:rPr>
      </w:pPr>
    </w:p>
    <w:p w:rsidR="00156C42" w:rsidRPr="00426778" w:rsidRDefault="00156C42" w:rsidP="00156C42">
      <w:pPr>
        <w:pStyle w:val="1"/>
        <w:rPr>
          <w:sz w:val="24"/>
          <w:szCs w:val="24"/>
        </w:rPr>
      </w:pPr>
    </w:p>
    <w:p w:rsidR="00156C42" w:rsidRPr="00426778" w:rsidRDefault="00156C42" w:rsidP="00156C42">
      <w:pPr>
        <w:pStyle w:val="1"/>
        <w:rPr>
          <w:sz w:val="24"/>
          <w:szCs w:val="24"/>
        </w:rPr>
      </w:pPr>
    </w:p>
    <w:p w:rsidR="00156C42" w:rsidRPr="00426778" w:rsidRDefault="00156C42" w:rsidP="00156C42">
      <w:pPr>
        <w:pStyle w:val="1"/>
        <w:rPr>
          <w:sz w:val="24"/>
          <w:szCs w:val="24"/>
        </w:rPr>
      </w:pPr>
    </w:p>
    <w:p w:rsidR="00156C42" w:rsidRPr="00426778" w:rsidRDefault="00156C42" w:rsidP="00156C42">
      <w:pPr>
        <w:pStyle w:val="1"/>
        <w:rPr>
          <w:sz w:val="24"/>
          <w:szCs w:val="24"/>
        </w:rPr>
      </w:pPr>
    </w:p>
    <w:p w:rsidR="00156C42" w:rsidRPr="00426778" w:rsidRDefault="00156C42" w:rsidP="00156C42">
      <w:pPr>
        <w:pStyle w:val="1"/>
        <w:rPr>
          <w:sz w:val="24"/>
          <w:szCs w:val="24"/>
        </w:rPr>
      </w:pPr>
      <w:r w:rsidRPr="00426778">
        <w:rPr>
          <w:sz w:val="24"/>
          <w:szCs w:val="24"/>
        </w:rPr>
        <w:t>Ответы и критерии оценивания</w:t>
      </w:r>
    </w:p>
    <w:p w:rsidR="00156C42" w:rsidRPr="00426778" w:rsidRDefault="00156C42" w:rsidP="00156C42">
      <w:pPr>
        <w:pStyle w:val="a4"/>
        <w:rPr>
          <w:rFonts w:eastAsiaTheme="minorEastAsia"/>
        </w:rPr>
      </w:pPr>
      <w:r w:rsidRPr="00426778">
        <w:t>Общее время: 40 минут. Максимальный балл за каждый вариант — 100 баллов. Оценивание разбито по заданиям и уровням.</w:t>
      </w:r>
    </w:p>
    <w:p w:rsidR="00156C42" w:rsidRPr="00426778" w:rsidRDefault="00156C42" w:rsidP="00156C42">
      <w:pPr>
        <w:pStyle w:val="a4"/>
      </w:pPr>
      <w:r w:rsidRPr="00426778">
        <w:t>Критерии выставления баллов:</w:t>
      </w:r>
    </w:p>
    <w:p w:rsidR="00156C42" w:rsidRPr="00426778" w:rsidRDefault="00156C42" w:rsidP="00156C42">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Базовый уровень: задания 1–4 по 3 балла каждое (всего 12 баллов). </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Полный правильный ответ — 3 балла.</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Частично корректный ответ — 1–2 балла.</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Отсутствие или неверный — 0 баллов.</w:t>
      </w:r>
    </w:p>
    <w:p w:rsidR="00156C42" w:rsidRPr="00426778" w:rsidRDefault="00156C42" w:rsidP="00156C42">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Повышенный уровень: задания 5–8 по 6 баллов каждое (всего 24 балла). </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Полный раскрытый ответ с корректными фактами и кратким обоснованием — 6 баллов.</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Ответ с пропусками или неточностями — 3–4 балла.</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Минимально верный фрагмент — 1–2 балла.</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Неверно или пусто — 0 баллов.</w:t>
      </w:r>
    </w:p>
    <w:p w:rsidR="00156C42" w:rsidRPr="00426778" w:rsidRDefault="00156C42" w:rsidP="00156C42">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Высокий уровень: задания 9–12 по 16 баллов каждое (всего 64 балла). </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Глубокий аналитический ответ, содержащий факты, аргументацию, </w:t>
      </w:r>
      <w:proofErr w:type="spellStart"/>
      <w:r w:rsidRPr="00426778">
        <w:rPr>
          <w:rFonts w:ascii="Times New Roman" w:eastAsia="Times New Roman" w:hAnsi="Times New Roman" w:cs="Times New Roman"/>
          <w:sz w:val="24"/>
          <w:szCs w:val="24"/>
        </w:rPr>
        <w:t>причинно</w:t>
      </w:r>
      <w:r w:rsidRPr="00426778">
        <w:rPr>
          <w:rFonts w:ascii="Times New Roman" w:eastAsia="Times New Roman" w:hAnsi="Times New Roman" w:cs="Times New Roman"/>
          <w:sz w:val="24"/>
          <w:szCs w:val="24"/>
        </w:rPr>
        <w:noBreakHyphen/>
        <w:t>следственные</w:t>
      </w:r>
      <w:proofErr w:type="spellEnd"/>
      <w:r w:rsidRPr="00426778">
        <w:rPr>
          <w:rFonts w:ascii="Times New Roman" w:eastAsia="Times New Roman" w:hAnsi="Times New Roman" w:cs="Times New Roman"/>
          <w:sz w:val="24"/>
          <w:szCs w:val="24"/>
        </w:rPr>
        <w:t xml:space="preserve"> связи и примеры — 16 баллов.</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Ответ с хорошей аргументацией, но без примеров или с незначительными погрешностями — 10–12 баллов.</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Поверхностный аналитический ответ — 4–8 баллов.</w:t>
      </w:r>
    </w:p>
    <w:p w:rsidR="00156C42" w:rsidRPr="00426778" w:rsidRDefault="00156C42" w:rsidP="00156C42">
      <w:pPr>
        <w:numPr>
          <w:ilvl w:val="1"/>
          <w:numId w:val="182"/>
        </w:numPr>
        <w:spacing w:before="100" w:beforeAutospacing="1" w:after="100" w:afterAutospacing="1" w:line="240" w:lineRule="auto"/>
        <w:rPr>
          <w:rFonts w:ascii="Times New Roman" w:eastAsia="Times New Roman" w:hAnsi="Times New Roman" w:cs="Times New Roman"/>
          <w:sz w:val="24"/>
          <w:szCs w:val="24"/>
        </w:rPr>
      </w:pPr>
      <w:proofErr w:type="gramStart"/>
      <w:r w:rsidRPr="00426778">
        <w:rPr>
          <w:rFonts w:ascii="Times New Roman" w:eastAsia="Times New Roman" w:hAnsi="Times New Roman" w:cs="Times New Roman"/>
          <w:sz w:val="24"/>
          <w:szCs w:val="24"/>
        </w:rPr>
        <w:t>Неправильный</w:t>
      </w:r>
      <w:proofErr w:type="gramEnd"/>
      <w:r w:rsidRPr="00426778">
        <w:rPr>
          <w:rFonts w:ascii="Times New Roman" w:eastAsia="Times New Roman" w:hAnsi="Times New Roman" w:cs="Times New Roman"/>
          <w:sz w:val="24"/>
          <w:szCs w:val="24"/>
        </w:rPr>
        <w:t xml:space="preserve"> или отсутствующий — 0–2 балла.</w:t>
      </w:r>
    </w:p>
    <w:p w:rsidR="00156C42" w:rsidRPr="00426778" w:rsidRDefault="00156C42" w:rsidP="00156C42">
      <w:pPr>
        <w:spacing w:before="100" w:beforeAutospacing="1" w:after="100" w:afterAutospacing="1"/>
        <w:ind w:left="1440"/>
        <w:rPr>
          <w:rFonts w:ascii="Times New Roman" w:eastAsia="Times New Roman" w:hAnsi="Times New Roman" w:cs="Times New Roman"/>
          <w:b/>
          <w:bCs/>
          <w:sz w:val="24"/>
          <w:szCs w:val="24"/>
        </w:rPr>
      </w:pPr>
      <w:r w:rsidRPr="00426778">
        <w:rPr>
          <w:rFonts w:ascii="Times New Roman" w:eastAsia="Times New Roman" w:hAnsi="Times New Roman" w:cs="Times New Roman"/>
          <w:b/>
          <w:bCs/>
          <w:sz w:val="24"/>
          <w:szCs w:val="24"/>
        </w:rPr>
        <w:t>«2»-0-12, «3»-13-30, «4»-31- 64, «5»- 65-100</w:t>
      </w:r>
    </w:p>
    <w:p w:rsidR="00156C42" w:rsidRPr="00426778" w:rsidRDefault="00156C42" w:rsidP="00156C42">
      <w:pPr>
        <w:pStyle w:val="a4"/>
        <w:rPr>
          <w:rFonts w:eastAsiaTheme="minorEastAsia"/>
        </w:rPr>
      </w:pPr>
      <w:r w:rsidRPr="00426778">
        <w:t>Вариант 1 — эталонные ответы:</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B (1924–1953).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C (Пятилетние планы восстановления).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B (Административные указания и планы по восстановлению...).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B (Советский блок / народные демократии).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A, C, E.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Причины: разрушения войны, необходимость восстановления промышленного потенциала и обороноспособности; централизованное планирование. Последствия: быстрый рост промышленного производства, дефицит потребительских товаров, напряжение в сельском хозяйстве.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B (Конфликт </w:t>
      </w:r>
      <w:proofErr w:type="spellStart"/>
      <w:r w:rsidRPr="00426778">
        <w:rPr>
          <w:rFonts w:ascii="Times New Roman" w:eastAsia="Times New Roman" w:hAnsi="Times New Roman" w:cs="Times New Roman"/>
          <w:sz w:val="24"/>
          <w:szCs w:val="24"/>
        </w:rPr>
        <w:t>из</w:t>
      </w:r>
      <w:r w:rsidRPr="00426778">
        <w:rPr>
          <w:rFonts w:ascii="Times New Roman" w:eastAsia="Times New Roman" w:hAnsi="Times New Roman" w:cs="Times New Roman"/>
          <w:sz w:val="24"/>
          <w:szCs w:val="24"/>
        </w:rPr>
        <w:noBreakHyphen/>
        <w:t>за</w:t>
      </w:r>
      <w:proofErr w:type="spellEnd"/>
      <w:r w:rsidRPr="00426778">
        <w:rPr>
          <w:rFonts w:ascii="Times New Roman" w:eastAsia="Times New Roman" w:hAnsi="Times New Roman" w:cs="Times New Roman"/>
          <w:sz w:val="24"/>
          <w:szCs w:val="24"/>
        </w:rPr>
        <w:t xml:space="preserve"> независимой политики Тито; последствия — изоляция Югославии, ориентация на нейтралитет).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C (Пропагандистские материалы; пример — антизападные листовки в странах Восточной Европы).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Усиление репрессий против предполагаемых врагов, кампании против «космополитизма», давление на интеллигенцию, цензура; многие учёные и художники подвергались осуждению и лишению возможностей.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Холодная война: Доктрина Трумэна, План Маршалла, блокада Берлина 1948–1949, создание НАТО в 1949, противостояние в ООН, гонка вооружений.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Сталин директивно формировал политику: стремление к буферам безопасности, недоверие к западным державам, жёсткий контроль над компартиями Восточной Европы. </w:t>
      </w:r>
    </w:p>
    <w:p w:rsidR="00156C42" w:rsidRPr="00426778" w:rsidRDefault="00156C42" w:rsidP="00156C42">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noProof/>
          <w:sz w:val="24"/>
          <w:szCs w:val="24"/>
        </w:rPr>
        <w:lastRenderedPageBreak/>
        <w:drawing>
          <wp:inline distT="0" distB="0" distL="0" distR="0">
            <wp:extent cx="1696720" cy="485775"/>
            <wp:effectExtent l="19050" t="0" r="0" b="0"/>
            <wp:docPr id="34870608" name="Рисунок 17" descr="R%20%3D%20%5Cdfrac%7B165-100%7D%7B100%7D%5Ctimes%20100%5C\%25%20%3D%2065%5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20%3D%20%5Cdfrac%7B165-100%7D%7B100%7D%5Ctimes%20100%5C\%25%20%3D%2065%5C\%25"/>
                    <pic:cNvPicPr>
                      <a:picLocks noChangeAspect="1" noChangeArrowheads="1"/>
                    </pic:cNvPicPr>
                  </pic:nvPicPr>
                  <pic:blipFill>
                    <a:blip r:link="rId55"/>
                    <a:srcRect/>
                    <a:stretch>
                      <a:fillRect/>
                    </a:stretch>
                  </pic:blipFill>
                  <pic:spPr bwMode="auto">
                    <a:xfrm>
                      <a:off x="0" y="0"/>
                      <a:ext cx="1696720" cy="485775"/>
                    </a:xfrm>
                    <a:prstGeom prst="rect">
                      <a:avLst/>
                    </a:prstGeom>
                    <a:noFill/>
                    <a:ln w="9525">
                      <a:noFill/>
                      <a:miter lim="800000"/>
                      <a:headEnd/>
                      <a:tailEnd/>
                    </a:ln>
                  </pic:spPr>
                </pic:pic>
              </a:graphicData>
            </a:graphic>
          </wp:inline>
        </w:drawing>
      </w:r>
      <w:r w:rsidRPr="00426778">
        <w:rPr>
          <w:rFonts w:ascii="Times New Roman" w:eastAsia="Times New Roman" w:hAnsi="Times New Roman" w:cs="Times New Roman"/>
          <w:sz w:val="24"/>
          <w:szCs w:val="24"/>
        </w:rPr>
        <w:t>. Рост на 65% свидетельствует о значительной реконструкции промышленности, но при этом имелись дефициты потребительских товаров.</w:t>
      </w:r>
    </w:p>
    <w:p w:rsidR="00156C42" w:rsidRPr="00426778" w:rsidRDefault="00156C42" w:rsidP="00156C42">
      <w:pPr>
        <w:pStyle w:val="a4"/>
        <w:rPr>
          <w:rFonts w:eastAsiaTheme="minorEastAsia"/>
        </w:rPr>
      </w:pPr>
      <w:r w:rsidRPr="00426778">
        <w:t>Вариант 2 — эталонные ответы:</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B (1953).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C (Народные демократии / просоветские правительства).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B (Экономика, определяемая централизованными планами государства).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B (NATO).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A, C, E.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Приоритет промышленности был обусловлен необходимостью восстановления обороноспособности и тяжёлой промышленности; ресурсы перераспределялись из сельского хозяйства в индустрию.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B (Массовые аресты и устранение политических оппонентов; пример — преследование «космополитов»).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B (Польша), C (Чехословакия), E (Румыния).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Приоритет централизации и индустриализации, пятилетки и мобилизационные методы; уровень жизни улучшился по инфраструктуре и промышленному производству, но остались дефициты и низкое материальное благосостояние населения.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ООН (соперничество в рамках организации), План Маршалла (экономическое противостояние), НАТО (военно-политический альянс), </w:t>
      </w:r>
      <w:proofErr w:type="spellStart"/>
      <w:r w:rsidRPr="00426778">
        <w:rPr>
          <w:rFonts w:ascii="Times New Roman" w:eastAsia="Times New Roman" w:hAnsi="Times New Roman" w:cs="Times New Roman"/>
          <w:sz w:val="24"/>
          <w:szCs w:val="24"/>
        </w:rPr>
        <w:t>Коминформ</w:t>
      </w:r>
      <w:proofErr w:type="spellEnd"/>
      <w:r w:rsidRPr="00426778">
        <w:rPr>
          <w:rFonts w:ascii="Times New Roman" w:eastAsia="Times New Roman" w:hAnsi="Times New Roman" w:cs="Times New Roman"/>
          <w:sz w:val="24"/>
          <w:szCs w:val="24"/>
        </w:rPr>
        <w:t xml:space="preserve"> (координация коммунистических партий) — все закрепляли разделение Европы и сфер влияния.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Идеологический контроль навязывал нормы социалистического реализма, кампании против «космополитизма», политический контроль над наукой и образованием, что ограничивало свободу творчества и исследований. </w:t>
      </w:r>
    </w:p>
    <w:p w:rsidR="00156C42" w:rsidRPr="00426778" w:rsidRDefault="00156C42" w:rsidP="00156C42">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noProof/>
          <w:sz w:val="24"/>
          <w:szCs w:val="24"/>
        </w:rPr>
        <w:drawing>
          <wp:inline distT="0" distB="0" distL="0" distR="0">
            <wp:extent cx="1696720" cy="485775"/>
            <wp:effectExtent l="19050" t="0" r="0" b="0"/>
            <wp:docPr id="34870609" name="Рисунок 16" descr="R%20%3D%20%5Cdfrac%7B180-120%7D%7B120%7D%5Ctimes%20100%5C\%25%20%3D%2050%5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20%3D%20%5Cdfrac%7B180-120%7D%7B120%7D%5Ctimes%20100%5C\%25%20%3D%2050%5C\%25"/>
                    <pic:cNvPicPr>
                      <a:picLocks noChangeAspect="1" noChangeArrowheads="1"/>
                    </pic:cNvPicPr>
                  </pic:nvPicPr>
                  <pic:blipFill>
                    <a:blip r:link="rId56"/>
                    <a:srcRect/>
                    <a:stretch>
                      <a:fillRect/>
                    </a:stretch>
                  </pic:blipFill>
                  <pic:spPr bwMode="auto">
                    <a:xfrm>
                      <a:off x="0" y="0"/>
                      <a:ext cx="1696720" cy="485775"/>
                    </a:xfrm>
                    <a:prstGeom prst="rect">
                      <a:avLst/>
                    </a:prstGeom>
                    <a:noFill/>
                    <a:ln w="9525">
                      <a:noFill/>
                      <a:miter lim="800000"/>
                      <a:headEnd/>
                      <a:tailEnd/>
                    </a:ln>
                  </pic:spPr>
                </pic:pic>
              </a:graphicData>
            </a:graphic>
          </wp:inline>
        </w:drawing>
      </w:r>
      <w:r w:rsidRPr="00426778">
        <w:rPr>
          <w:rFonts w:ascii="Times New Roman" w:eastAsia="Times New Roman" w:hAnsi="Times New Roman" w:cs="Times New Roman"/>
          <w:sz w:val="24"/>
          <w:szCs w:val="24"/>
        </w:rPr>
        <w:t>. Рост на 50% указывает на существенное увеличение производства при возможных структурных перекосах и дефицитах.</w:t>
      </w:r>
    </w:p>
    <w:p w:rsidR="005C5D1F" w:rsidRPr="00426778" w:rsidRDefault="005C5D1F" w:rsidP="005C5D1F">
      <w:pPr>
        <w:spacing w:after="0" w:line="240" w:lineRule="auto"/>
        <w:rPr>
          <w:rFonts w:ascii="Times New Roman" w:hAnsi="Times New Roman" w:cs="Times New Roman"/>
          <w:sz w:val="24"/>
          <w:szCs w:val="24"/>
        </w:rPr>
      </w:pPr>
    </w:p>
    <w:p w:rsidR="00530067" w:rsidRPr="00426778" w:rsidRDefault="00530067" w:rsidP="005C5D1F">
      <w:pPr>
        <w:spacing w:after="0" w:line="240" w:lineRule="auto"/>
        <w:rPr>
          <w:rFonts w:ascii="Times New Roman" w:hAnsi="Times New Roman" w:cs="Times New Roman"/>
          <w:sz w:val="24"/>
          <w:szCs w:val="24"/>
        </w:rPr>
      </w:pPr>
    </w:p>
    <w:p w:rsidR="00530067" w:rsidRPr="00426778" w:rsidRDefault="00530067" w:rsidP="00530067">
      <w:pPr>
        <w:contextualSpacing/>
        <w:jc w:val="center"/>
        <w:rPr>
          <w:rFonts w:ascii="Times New Roman" w:hAnsi="Times New Roman" w:cs="Times New Roman"/>
          <w:b/>
          <w:sz w:val="24"/>
          <w:szCs w:val="24"/>
        </w:rPr>
      </w:pPr>
      <w:r w:rsidRPr="00426778">
        <w:rPr>
          <w:rFonts w:ascii="Times New Roman" w:hAnsi="Times New Roman" w:cs="Times New Roman"/>
          <w:b/>
          <w:sz w:val="24"/>
          <w:szCs w:val="24"/>
        </w:rPr>
        <w:t xml:space="preserve">Тест </w:t>
      </w:r>
      <w:proofErr w:type="gramStart"/>
      <w:r w:rsidRPr="00426778">
        <w:rPr>
          <w:rFonts w:ascii="Times New Roman" w:hAnsi="Times New Roman" w:cs="Times New Roman"/>
          <w:b/>
          <w:sz w:val="24"/>
          <w:szCs w:val="24"/>
        </w:rPr>
        <w:t>:С</w:t>
      </w:r>
      <w:proofErr w:type="gramEnd"/>
      <w:r w:rsidRPr="00426778">
        <w:rPr>
          <w:rFonts w:ascii="Times New Roman" w:hAnsi="Times New Roman" w:cs="Times New Roman"/>
          <w:b/>
          <w:sz w:val="24"/>
          <w:szCs w:val="24"/>
        </w:rPr>
        <w:t xml:space="preserve">ССР в середине в сер. 1950-х – пер.пол.1960-х 11 </w:t>
      </w:r>
      <w:proofErr w:type="spellStart"/>
      <w:r w:rsidRPr="00426778">
        <w:rPr>
          <w:rFonts w:ascii="Times New Roman" w:hAnsi="Times New Roman" w:cs="Times New Roman"/>
          <w:b/>
          <w:sz w:val="24"/>
          <w:szCs w:val="24"/>
        </w:rPr>
        <w:t>кл</w:t>
      </w:r>
      <w:proofErr w:type="spellEnd"/>
    </w:p>
    <w:p w:rsidR="00530067" w:rsidRPr="00426778" w:rsidRDefault="00530067" w:rsidP="00530067">
      <w:pPr>
        <w:contextualSpacing/>
        <w:rPr>
          <w:rFonts w:ascii="Times New Roman" w:hAnsi="Times New Roman" w:cs="Times New Roman"/>
          <w:b/>
          <w:sz w:val="24"/>
          <w:szCs w:val="24"/>
        </w:rPr>
      </w:pPr>
    </w:p>
    <w:p w:rsidR="00530067" w:rsidRPr="00426778" w:rsidRDefault="00530067" w:rsidP="00530067">
      <w:pPr>
        <w:contextualSpacing/>
        <w:rPr>
          <w:rFonts w:ascii="Times New Roman" w:hAnsi="Times New Roman" w:cs="Times New Roman"/>
          <w:b/>
          <w:sz w:val="24"/>
          <w:szCs w:val="24"/>
        </w:rPr>
      </w:pPr>
      <w:r w:rsidRPr="00426778">
        <w:rPr>
          <w:rFonts w:ascii="Times New Roman" w:hAnsi="Times New Roman" w:cs="Times New Roman"/>
          <w:b/>
          <w:sz w:val="24"/>
          <w:szCs w:val="24"/>
        </w:rPr>
        <w:t>1.Причиной попытки отстранения Н.Хрущева от власти стало</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 xml:space="preserve">1)недовольство провозглашенным на  </w:t>
      </w:r>
      <w:r w:rsidRPr="00426778">
        <w:rPr>
          <w:rFonts w:ascii="Times New Roman" w:hAnsi="Times New Roman" w:cs="Times New Roman"/>
          <w:sz w:val="24"/>
          <w:szCs w:val="24"/>
          <w:lang w:val="en-US"/>
        </w:rPr>
        <w:t>XX</w:t>
      </w:r>
      <w:r w:rsidRPr="00426778">
        <w:rPr>
          <w:rFonts w:ascii="Times New Roman" w:hAnsi="Times New Roman" w:cs="Times New Roman"/>
          <w:sz w:val="24"/>
          <w:szCs w:val="24"/>
        </w:rPr>
        <w:t xml:space="preserve"> съезде внешнеполитическим курсом СССР</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2)стремлением военных занять руководящие посты в ЦК КПСС</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 xml:space="preserve">3) недовольство «сталинской гвардии» </w:t>
      </w:r>
      <w:proofErr w:type="gramStart"/>
      <w:r w:rsidRPr="00426778">
        <w:rPr>
          <w:rFonts w:ascii="Times New Roman" w:hAnsi="Times New Roman" w:cs="Times New Roman"/>
          <w:sz w:val="24"/>
          <w:szCs w:val="24"/>
        </w:rPr>
        <w:t>начавшимися</w:t>
      </w:r>
      <w:proofErr w:type="gramEnd"/>
      <w:r w:rsidRPr="00426778">
        <w:rPr>
          <w:rFonts w:ascii="Times New Roman" w:hAnsi="Times New Roman" w:cs="Times New Roman"/>
          <w:sz w:val="24"/>
          <w:szCs w:val="24"/>
        </w:rPr>
        <w:t xml:space="preserve"> процессом </w:t>
      </w:r>
      <w:proofErr w:type="spellStart"/>
      <w:r w:rsidRPr="00426778">
        <w:rPr>
          <w:rFonts w:ascii="Times New Roman" w:hAnsi="Times New Roman" w:cs="Times New Roman"/>
          <w:sz w:val="24"/>
          <w:szCs w:val="24"/>
        </w:rPr>
        <w:t>десталинизации</w:t>
      </w:r>
      <w:proofErr w:type="spellEnd"/>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4) стремление провести в стране серьезные демократические преобразования</w:t>
      </w: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b/>
          <w:sz w:val="24"/>
          <w:szCs w:val="24"/>
        </w:rPr>
      </w:pPr>
      <w:r w:rsidRPr="00426778">
        <w:rPr>
          <w:rFonts w:ascii="Times New Roman" w:hAnsi="Times New Roman" w:cs="Times New Roman"/>
          <w:b/>
          <w:sz w:val="24"/>
          <w:szCs w:val="24"/>
        </w:rPr>
        <w:t>2.Маршал Г.Жуков был отправлен в отставку с поста министра обороны СССР</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1) в 1955 г.   2) в 1958 г   3) в 1962 г    4) в 1964 г</w:t>
      </w: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b/>
          <w:noProof/>
          <w:sz w:val="24"/>
          <w:szCs w:val="24"/>
        </w:rPr>
      </w:pPr>
      <w:r w:rsidRPr="00426778">
        <w:rPr>
          <w:rFonts w:ascii="Times New Roman" w:hAnsi="Times New Roman" w:cs="Times New Roman"/>
          <w:b/>
          <w:noProof/>
          <w:sz w:val="24"/>
          <w:szCs w:val="24"/>
        </w:rPr>
        <w:t>3. «Полная и окончательная победа социализма в СССР» была провозглашена</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 xml:space="preserve">1) в 1956 г. на </w:t>
      </w:r>
      <w:r w:rsidRPr="00426778">
        <w:rPr>
          <w:rFonts w:ascii="Times New Roman" w:hAnsi="Times New Roman" w:cs="Times New Roman"/>
          <w:noProof/>
          <w:sz w:val="24"/>
          <w:szCs w:val="24"/>
          <w:lang w:val="en-US"/>
        </w:rPr>
        <w:t>XX</w:t>
      </w:r>
      <w:r w:rsidRPr="00426778">
        <w:rPr>
          <w:rFonts w:ascii="Times New Roman" w:hAnsi="Times New Roman" w:cs="Times New Roman"/>
          <w:noProof/>
          <w:sz w:val="24"/>
          <w:szCs w:val="24"/>
        </w:rPr>
        <w:t xml:space="preserve"> съезде партии         </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 xml:space="preserve">2) в 1959 г.  на </w:t>
      </w:r>
      <w:r w:rsidRPr="00426778">
        <w:rPr>
          <w:rFonts w:ascii="Times New Roman" w:hAnsi="Times New Roman" w:cs="Times New Roman"/>
          <w:noProof/>
          <w:sz w:val="24"/>
          <w:szCs w:val="24"/>
          <w:lang w:val="en-US"/>
        </w:rPr>
        <w:t>XXI</w:t>
      </w:r>
      <w:r w:rsidRPr="00426778">
        <w:rPr>
          <w:rFonts w:ascii="Times New Roman" w:hAnsi="Times New Roman" w:cs="Times New Roman"/>
          <w:noProof/>
          <w:sz w:val="24"/>
          <w:szCs w:val="24"/>
        </w:rPr>
        <w:t xml:space="preserve"> съезде партии </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 xml:space="preserve">3) в 1961 г. на </w:t>
      </w:r>
      <w:r w:rsidRPr="00426778">
        <w:rPr>
          <w:rFonts w:ascii="Times New Roman" w:hAnsi="Times New Roman" w:cs="Times New Roman"/>
          <w:noProof/>
          <w:sz w:val="24"/>
          <w:szCs w:val="24"/>
          <w:lang w:val="en-US"/>
        </w:rPr>
        <w:t>XXII</w:t>
      </w:r>
      <w:r w:rsidRPr="00426778">
        <w:rPr>
          <w:rFonts w:ascii="Times New Roman" w:hAnsi="Times New Roman" w:cs="Times New Roman"/>
          <w:noProof/>
          <w:sz w:val="24"/>
          <w:szCs w:val="24"/>
        </w:rPr>
        <w:t xml:space="preserve"> съезде партии</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lastRenderedPageBreak/>
        <w:t>4) в 1964 г. после отставки Н.Хрущева</w:t>
      </w:r>
    </w:p>
    <w:p w:rsidR="00530067" w:rsidRPr="00426778" w:rsidRDefault="00530067" w:rsidP="00530067">
      <w:pPr>
        <w:contextualSpacing/>
        <w:rPr>
          <w:rFonts w:ascii="Times New Roman" w:hAnsi="Times New Roman" w:cs="Times New Roman"/>
          <w:noProof/>
          <w:sz w:val="24"/>
          <w:szCs w:val="24"/>
        </w:rPr>
      </w:pPr>
    </w:p>
    <w:p w:rsidR="00530067" w:rsidRPr="00426778" w:rsidRDefault="00530067" w:rsidP="00530067">
      <w:pPr>
        <w:contextualSpacing/>
        <w:rPr>
          <w:rFonts w:ascii="Times New Roman" w:hAnsi="Times New Roman" w:cs="Times New Roman"/>
          <w:b/>
          <w:noProof/>
          <w:sz w:val="24"/>
          <w:szCs w:val="24"/>
        </w:rPr>
      </w:pPr>
      <w:r w:rsidRPr="00426778">
        <w:rPr>
          <w:rFonts w:ascii="Times New Roman" w:hAnsi="Times New Roman" w:cs="Times New Roman"/>
          <w:b/>
          <w:noProof/>
          <w:sz w:val="24"/>
          <w:szCs w:val="24"/>
        </w:rPr>
        <w:t>4. Что их названного относится к экономической политике Н.Хрущева?</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1) увеличение капиталовложений в сельское хозяйство</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2) ликвидация бирж труда</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3)увеличение численности и оснащенности армии</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4)приоритетное развитие тяжелой промышленности</w:t>
      </w:r>
    </w:p>
    <w:p w:rsidR="00530067" w:rsidRPr="00426778" w:rsidRDefault="00530067" w:rsidP="00530067">
      <w:pPr>
        <w:contextualSpacing/>
        <w:rPr>
          <w:rFonts w:ascii="Times New Roman" w:hAnsi="Times New Roman" w:cs="Times New Roman"/>
          <w:noProof/>
          <w:sz w:val="24"/>
          <w:szCs w:val="24"/>
        </w:rPr>
      </w:pPr>
    </w:p>
    <w:p w:rsidR="00530067" w:rsidRPr="00426778" w:rsidRDefault="00530067" w:rsidP="00530067">
      <w:pPr>
        <w:contextualSpacing/>
        <w:rPr>
          <w:rFonts w:ascii="Times New Roman" w:hAnsi="Times New Roman" w:cs="Times New Roman"/>
          <w:b/>
          <w:noProof/>
          <w:sz w:val="24"/>
          <w:szCs w:val="24"/>
        </w:rPr>
      </w:pPr>
      <w:r w:rsidRPr="00426778">
        <w:rPr>
          <w:rFonts w:ascii="Times New Roman" w:hAnsi="Times New Roman" w:cs="Times New Roman"/>
          <w:b/>
          <w:noProof/>
          <w:sz w:val="24"/>
          <w:szCs w:val="24"/>
        </w:rPr>
        <w:t>5. Что из перечисленного является одним из езультатов политики Н.Хрущева?</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1 )прекращение «холодной войны»</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2) увеличение поставок зерна за границу</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3) увеличение объемов жилищного строительства</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4) прекращение гонки вооружений</w:t>
      </w:r>
    </w:p>
    <w:p w:rsidR="00530067" w:rsidRPr="00426778" w:rsidRDefault="00530067" w:rsidP="00530067">
      <w:pPr>
        <w:contextualSpacing/>
        <w:rPr>
          <w:rFonts w:ascii="Times New Roman" w:hAnsi="Times New Roman" w:cs="Times New Roman"/>
          <w:noProof/>
          <w:sz w:val="24"/>
          <w:szCs w:val="24"/>
        </w:rPr>
      </w:pPr>
    </w:p>
    <w:p w:rsidR="00530067" w:rsidRPr="00426778" w:rsidRDefault="00530067" w:rsidP="00530067">
      <w:pPr>
        <w:contextualSpacing/>
        <w:rPr>
          <w:rFonts w:ascii="Times New Roman" w:hAnsi="Times New Roman" w:cs="Times New Roman"/>
          <w:b/>
          <w:noProof/>
          <w:sz w:val="24"/>
          <w:szCs w:val="24"/>
        </w:rPr>
      </w:pPr>
      <w:r w:rsidRPr="00426778">
        <w:rPr>
          <w:rFonts w:ascii="Times New Roman" w:hAnsi="Times New Roman" w:cs="Times New Roman"/>
          <w:b/>
          <w:noProof/>
          <w:sz w:val="24"/>
          <w:szCs w:val="24"/>
        </w:rPr>
        <w:t>6. Что характерно для развития социальной сферы СССР в хрущевский период?</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1) увеличение цен на продукты питания</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2) прекращение обязательного приобретения облигаций, государственных займов</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3) разрешение свободной предпринимательской деятельности</w:t>
      </w:r>
    </w:p>
    <w:p w:rsidR="00530067" w:rsidRPr="00426778" w:rsidRDefault="00530067" w:rsidP="00530067">
      <w:pPr>
        <w:contextualSpacing/>
        <w:rPr>
          <w:rFonts w:ascii="Times New Roman" w:hAnsi="Times New Roman" w:cs="Times New Roman"/>
          <w:noProof/>
          <w:sz w:val="24"/>
          <w:szCs w:val="24"/>
        </w:rPr>
      </w:pPr>
      <w:r w:rsidRPr="00426778">
        <w:rPr>
          <w:rFonts w:ascii="Times New Roman" w:hAnsi="Times New Roman" w:cs="Times New Roman"/>
          <w:noProof/>
          <w:sz w:val="24"/>
          <w:szCs w:val="24"/>
        </w:rPr>
        <w:t>4) введение системы страхования рабочих</w:t>
      </w:r>
    </w:p>
    <w:p w:rsidR="00530067" w:rsidRPr="00426778" w:rsidRDefault="00530067" w:rsidP="00530067">
      <w:pPr>
        <w:contextualSpacing/>
        <w:rPr>
          <w:rFonts w:ascii="Times New Roman" w:hAnsi="Times New Roman" w:cs="Times New Roman"/>
          <w:noProof/>
          <w:sz w:val="24"/>
          <w:szCs w:val="24"/>
        </w:rPr>
      </w:pPr>
    </w:p>
    <w:p w:rsidR="00530067" w:rsidRPr="00426778" w:rsidRDefault="00530067" w:rsidP="00530067">
      <w:pPr>
        <w:contextualSpacing/>
        <w:rPr>
          <w:rFonts w:ascii="Times New Roman" w:hAnsi="Times New Roman" w:cs="Times New Roman"/>
          <w:b/>
          <w:sz w:val="24"/>
          <w:szCs w:val="24"/>
        </w:rPr>
      </w:pPr>
      <w:r w:rsidRPr="00426778">
        <w:rPr>
          <w:rFonts w:ascii="Times New Roman" w:hAnsi="Times New Roman" w:cs="Times New Roman"/>
          <w:b/>
          <w:sz w:val="24"/>
          <w:szCs w:val="24"/>
        </w:rPr>
        <w:t>7. Советы народного хозяйства (совнархозы) были созданы вместо отраслевых министерств</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1) в 1954 г    2) в 1957 г.  3) в 1961 г.    4) в 1963 г.</w:t>
      </w: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b/>
          <w:sz w:val="24"/>
          <w:szCs w:val="24"/>
        </w:rPr>
      </w:pPr>
      <w:r w:rsidRPr="00426778">
        <w:rPr>
          <w:rFonts w:ascii="Times New Roman" w:hAnsi="Times New Roman" w:cs="Times New Roman"/>
          <w:b/>
          <w:sz w:val="24"/>
          <w:szCs w:val="24"/>
        </w:rPr>
        <w:t>8. Какое событие произошло позже других?</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1) события в Новочеркасске</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2) ликвидация МТС</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 xml:space="preserve">3) денежная реформа </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 xml:space="preserve">4) попытка создать </w:t>
      </w:r>
      <w:proofErr w:type="spellStart"/>
      <w:proofErr w:type="gramStart"/>
      <w:r w:rsidRPr="00426778">
        <w:rPr>
          <w:rFonts w:ascii="Times New Roman" w:hAnsi="Times New Roman" w:cs="Times New Roman"/>
          <w:sz w:val="24"/>
          <w:szCs w:val="24"/>
        </w:rPr>
        <w:t>союзно</w:t>
      </w:r>
      <w:proofErr w:type="spellEnd"/>
      <w:r w:rsidRPr="00426778">
        <w:rPr>
          <w:rFonts w:ascii="Times New Roman" w:hAnsi="Times New Roman" w:cs="Times New Roman"/>
          <w:sz w:val="24"/>
          <w:szCs w:val="24"/>
        </w:rPr>
        <w:t>- республиканские</w:t>
      </w:r>
      <w:proofErr w:type="gramEnd"/>
      <w:r w:rsidRPr="00426778">
        <w:rPr>
          <w:rFonts w:ascii="Times New Roman" w:hAnsi="Times New Roman" w:cs="Times New Roman"/>
          <w:sz w:val="24"/>
          <w:szCs w:val="24"/>
        </w:rPr>
        <w:t xml:space="preserve"> управления</w:t>
      </w: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b/>
          <w:sz w:val="24"/>
          <w:szCs w:val="24"/>
        </w:rPr>
      </w:pPr>
      <w:r w:rsidRPr="00426778">
        <w:rPr>
          <w:rFonts w:ascii="Times New Roman" w:hAnsi="Times New Roman" w:cs="Times New Roman"/>
          <w:b/>
          <w:sz w:val="24"/>
          <w:szCs w:val="24"/>
        </w:rPr>
        <w:t>9 Начало «кукурузной эпопеи»</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1)н.5 0-х гг.    2) 2 пол. 50-х гг.    3) н. 60-х гг.   4) 2 пол. 60-х гг.</w:t>
      </w: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b/>
          <w:bCs/>
          <w:sz w:val="24"/>
          <w:szCs w:val="24"/>
        </w:rPr>
      </w:pPr>
      <w:r w:rsidRPr="00426778">
        <w:rPr>
          <w:rFonts w:ascii="Times New Roman" w:hAnsi="Times New Roman" w:cs="Times New Roman"/>
          <w:b/>
          <w:bCs/>
          <w:sz w:val="24"/>
          <w:szCs w:val="24"/>
        </w:rPr>
        <w:t xml:space="preserve">10. Лозунг «Догнать и перегнать США!» был выдвинут </w:t>
      </w:r>
      <w:proofErr w:type="gramStart"/>
      <w:r w:rsidRPr="00426778">
        <w:rPr>
          <w:rFonts w:ascii="Times New Roman" w:hAnsi="Times New Roman" w:cs="Times New Roman"/>
          <w:b/>
          <w:bCs/>
          <w:sz w:val="24"/>
          <w:szCs w:val="24"/>
        </w:rPr>
        <w:t>в</w:t>
      </w:r>
      <w:proofErr w:type="gramEnd"/>
      <w:r w:rsidRPr="00426778">
        <w:rPr>
          <w:rFonts w:ascii="Times New Roman" w:hAnsi="Times New Roman" w:cs="Times New Roman"/>
          <w:b/>
          <w:bCs/>
          <w:sz w:val="24"/>
          <w:szCs w:val="24"/>
        </w:rPr>
        <w:t xml:space="preserve"> </w:t>
      </w:r>
    </w:p>
    <w:p w:rsidR="00530067" w:rsidRPr="00426778" w:rsidRDefault="00530067" w:rsidP="00530067">
      <w:pPr>
        <w:contextualSpacing/>
        <w:rPr>
          <w:rFonts w:ascii="Times New Roman" w:hAnsi="Times New Roman" w:cs="Times New Roman"/>
          <w:sz w:val="24"/>
          <w:szCs w:val="24"/>
        </w:rPr>
      </w:pPr>
      <w:r w:rsidRPr="00426778">
        <w:rPr>
          <w:rFonts w:ascii="Times New Roman" w:hAnsi="Times New Roman" w:cs="Times New Roman"/>
          <w:sz w:val="24"/>
          <w:szCs w:val="24"/>
        </w:rPr>
        <w:t>1) 1956 г.    2) в 1959 г.    3) 1961 г.    4)1963</w:t>
      </w: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b/>
          <w:bCs/>
          <w:sz w:val="24"/>
          <w:szCs w:val="24"/>
        </w:rPr>
      </w:pPr>
      <w:r w:rsidRPr="00426778">
        <w:rPr>
          <w:rFonts w:ascii="Times New Roman" w:hAnsi="Times New Roman" w:cs="Times New Roman"/>
          <w:b/>
          <w:bCs/>
          <w:sz w:val="24"/>
          <w:szCs w:val="24"/>
        </w:rPr>
        <w:t>Ключ</w:t>
      </w:r>
    </w:p>
    <w:tbl>
      <w:tblPr>
        <w:tblStyle w:val="a5"/>
        <w:tblW w:w="0" w:type="auto"/>
        <w:tblInd w:w="-709" w:type="dxa"/>
        <w:tblLook w:val="04A0"/>
      </w:tblPr>
      <w:tblGrid>
        <w:gridCol w:w="957"/>
        <w:gridCol w:w="957"/>
        <w:gridCol w:w="957"/>
        <w:gridCol w:w="957"/>
        <w:gridCol w:w="957"/>
        <w:gridCol w:w="957"/>
        <w:gridCol w:w="957"/>
        <w:gridCol w:w="957"/>
        <w:gridCol w:w="957"/>
        <w:gridCol w:w="958"/>
      </w:tblGrid>
      <w:tr w:rsidR="00530067" w:rsidRPr="00426778" w:rsidTr="00530067">
        <w:tc>
          <w:tcPr>
            <w:tcW w:w="957" w:type="dxa"/>
          </w:tcPr>
          <w:p w:rsidR="00530067" w:rsidRPr="00426778" w:rsidRDefault="00530067" w:rsidP="00530067">
            <w:pPr>
              <w:contextualSpacing/>
              <w:rPr>
                <w:rFonts w:cs="Times New Roman"/>
                <w:b/>
                <w:bCs/>
                <w:szCs w:val="24"/>
              </w:rPr>
            </w:pPr>
            <w:r w:rsidRPr="00426778">
              <w:rPr>
                <w:rFonts w:cs="Times New Roman"/>
                <w:b/>
                <w:bCs/>
                <w:szCs w:val="24"/>
              </w:rPr>
              <w:t>1</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2</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3</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4</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5</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6</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7</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8</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9</w:t>
            </w:r>
          </w:p>
        </w:tc>
        <w:tc>
          <w:tcPr>
            <w:tcW w:w="958" w:type="dxa"/>
          </w:tcPr>
          <w:p w:rsidR="00530067" w:rsidRPr="00426778" w:rsidRDefault="00530067" w:rsidP="00530067">
            <w:pPr>
              <w:contextualSpacing/>
              <w:rPr>
                <w:rFonts w:cs="Times New Roman"/>
                <w:b/>
                <w:bCs/>
                <w:szCs w:val="24"/>
              </w:rPr>
            </w:pPr>
            <w:r w:rsidRPr="00426778">
              <w:rPr>
                <w:rFonts w:cs="Times New Roman"/>
                <w:b/>
                <w:bCs/>
                <w:szCs w:val="24"/>
              </w:rPr>
              <w:t>10</w:t>
            </w:r>
          </w:p>
        </w:tc>
      </w:tr>
      <w:tr w:rsidR="00530067" w:rsidRPr="00426778" w:rsidTr="00530067">
        <w:tc>
          <w:tcPr>
            <w:tcW w:w="957" w:type="dxa"/>
          </w:tcPr>
          <w:p w:rsidR="00530067" w:rsidRPr="00426778" w:rsidRDefault="00530067" w:rsidP="00530067">
            <w:pPr>
              <w:contextualSpacing/>
              <w:rPr>
                <w:rFonts w:cs="Times New Roman"/>
                <w:b/>
                <w:bCs/>
                <w:szCs w:val="24"/>
              </w:rPr>
            </w:pPr>
            <w:r w:rsidRPr="00426778">
              <w:rPr>
                <w:rFonts w:cs="Times New Roman"/>
                <w:b/>
                <w:bCs/>
                <w:szCs w:val="24"/>
              </w:rPr>
              <w:t>3</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2</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2</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4</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3</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2</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2</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4</w:t>
            </w:r>
          </w:p>
        </w:tc>
        <w:tc>
          <w:tcPr>
            <w:tcW w:w="957" w:type="dxa"/>
          </w:tcPr>
          <w:p w:rsidR="00530067" w:rsidRPr="00426778" w:rsidRDefault="00530067" w:rsidP="00530067">
            <w:pPr>
              <w:contextualSpacing/>
              <w:rPr>
                <w:rFonts w:cs="Times New Roman"/>
                <w:b/>
                <w:bCs/>
                <w:szCs w:val="24"/>
              </w:rPr>
            </w:pPr>
            <w:r w:rsidRPr="00426778">
              <w:rPr>
                <w:rFonts w:cs="Times New Roman"/>
                <w:b/>
                <w:bCs/>
                <w:szCs w:val="24"/>
              </w:rPr>
              <w:t>2</w:t>
            </w:r>
          </w:p>
        </w:tc>
        <w:tc>
          <w:tcPr>
            <w:tcW w:w="958" w:type="dxa"/>
          </w:tcPr>
          <w:p w:rsidR="00530067" w:rsidRPr="00426778" w:rsidRDefault="00530067" w:rsidP="00530067">
            <w:pPr>
              <w:contextualSpacing/>
              <w:rPr>
                <w:rFonts w:cs="Times New Roman"/>
                <w:b/>
                <w:bCs/>
                <w:szCs w:val="24"/>
              </w:rPr>
            </w:pPr>
            <w:r w:rsidRPr="00426778">
              <w:rPr>
                <w:rFonts w:cs="Times New Roman"/>
                <w:b/>
                <w:bCs/>
                <w:szCs w:val="24"/>
              </w:rPr>
              <w:t>2</w:t>
            </w:r>
          </w:p>
        </w:tc>
      </w:tr>
    </w:tbl>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sz w:val="24"/>
          <w:szCs w:val="24"/>
        </w:rPr>
      </w:pPr>
    </w:p>
    <w:p w:rsidR="00530067" w:rsidRPr="00426778" w:rsidRDefault="00530067" w:rsidP="00530067">
      <w:pPr>
        <w:contextualSpacing/>
        <w:rPr>
          <w:rFonts w:ascii="Times New Roman" w:hAnsi="Times New Roman" w:cs="Times New Roman"/>
          <w:b/>
          <w:bCs/>
          <w:sz w:val="24"/>
          <w:szCs w:val="24"/>
        </w:rPr>
      </w:pPr>
      <w:r w:rsidRPr="00426778">
        <w:rPr>
          <w:rFonts w:ascii="Times New Roman" w:hAnsi="Times New Roman" w:cs="Times New Roman"/>
          <w:b/>
          <w:bCs/>
          <w:sz w:val="24"/>
          <w:szCs w:val="24"/>
        </w:rPr>
        <w:t>Критерии оценивания: «2»-0-4; «3»-5-7; «4»-8-9, «5»- 10</w:t>
      </w: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r w:rsidRPr="00426778">
        <w:rPr>
          <w:rFonts w:ascii="Times New Roman" w:hAnsi="Times New Roman" w:cs="Times New Roman"/>
          <w:b/>
          <w:sz w:val="24"/>
          <w:szCs w:val="24"/>
        </w:rPr>
        <w:t>Тест по теме: Советское государство и общество в середине  1960 -</w:t>
      </w:r>
      <w:proofErr w:type="spellStart"/>
      <w:r w:rsidRPr="00426778">
        <w:rPr>
          <w:rFonts w:ascii="Times New Roman" w:hAnsi="Times New Roman" w:cs="Times New Roman"/>
          <w:b/>
          <w:sz w:val="24"/>
          <w:szCs w:val="24"/>
        </w:rPr>
        <w:t>х</w:t>
      </w:r>
      <w:proofErr w:type="spellEnd"/>
      <w:r w:rsidRPr="00426778">
        <w:rPr>
          <w:rFonts w:ascii="Times New Roman" w:hAnsi="Times New Roman" w:cs="Times New Roman"/>
          <w:b/>
          <w:sz w:val="24"/>
          <w:szCs w:val="24"/>
        </w:rPr>
        <w:t xml:space="preserve">–  </w:t>
      </w:r>
      <w:proofErr w:type="gramStart"/>
      <w:r w:rsidRPr="00426778">
        <w:rPr>
          <w:rFonts w:ascii="Times New Roman" w:hAnsi="Times New Roman" w:cs="Times New Roman"/>
          <w:b/>
          <w:sz w:val="24"/>
          <w:szCs w:val="24"/>
        </w:rPr>
        <w:t>на</w:t>
      </w:r>
      <w:proofErr w:type="gramEnd"/>
      <w:r w:rsidRPr="00426778">
        <w:rPr>
          <w:rFonts w:ascii="Times New Roman" w:hAnsi="Times New Roman" w:cs="Times New Roman"/>
          <w:b/>
          <w:sz w:val="24"/>
          <w:szCs w:val="24"/>
        </w:rPr>
        <w:t xml:space="preserve">чале 1980-х 11 </w:t>
      </w:r>
      <w:proofErr w:type="spellStart"/>
      <w:r w:rsidRPr="00426778">
        <w:rPr>
          <w:rFonts w:ascii="Times New Roman" w:hAnsi="Times New Roman" w:cs="Times New Roman"/>
          <w:b/>
          <w:sz w:val="24"/>
          <w:szCs w:val="24"/>
        </w:rPr>
        <w:t>кл</w:t>
      </w:r>
      <w:proofErr w:type="spellEnd"/>
      <w:r w:rsidRPr="00426778">
        <w:rPr>
          <w:rFonts w:ascii="Times New Roman" w:hAnsi="Times New Roman" w:cs="Times New Roman"/>
          <w:b/>
          <w:sz w:val="24"/>
          <w:szCs w:val="24"/>
        </w:rPr>
        <w:t>.</w:t>
      </w:r>
    </w:p>
    <w:p w:rsidR="00530067" w:rsidRPr="00426778" w:rsidRDefault="00530067" w:rsidP="00530067">
      <w:pPr>
        <w:autoSpaceDE w:val="0"/>
        <w:autoSpaceDN w:val="0"/>
        <w:adjustRightInd w:val="0"/>
        <w:rPr>
          <w:rFonts w:ascii="Times New Roman" w:hAnsi="Times New Roman" w:cs="Times New Roman"/>
          <w:sz w:val="24"/>
          <w:szCs w:val="24"/>
        </w:rPr>
      </w:pPr>
    </w:p>
    <w:p w:rsidR="00530067" w:rsidRPr="00426778" w:rsidRDefault="00530067" w:rsidP="00530067">
      <w:pPr>
        <w:autoSpaceDE w:val="0"/>
        <w:autoSpaceDN w:val="0"/>
        <w:adjustRightInd w:val="0"/>
        <w:jc w:val="center"/>
        <w:rPr>
          <w:rFonts w:ascii="Times New Roman" w:hAnsi="Times New Roman" w:cs="Times New Roman"/>
          <w:b/>
          <w:sz w:val="24"/>
          <w:szCs w:val="24"/>
        </w:rPr>
      </w:pPr>
      <w:r w:rsidRPr="00426778">
        <w:rPr>
          <w:rFonts w:ascii="Times New Roman" w:hAnsi="Times New Roman" w:cs="Times New Roman"/>
          <w:b/>
          <w:sz w:val="24"/>
          <w:szCs w:val="24"/>
        </w:rPr>
        <w:t>Вариант 1.   Макс</w:t>
      </w:r>
      <w:proofErr w:type="gramStart"/>
      <w:r w:rsidRPr="00426778">
        <w:rPr>
          <w:rFonts w:ascii="Times New Roman" w:hAnsi="Times New Roman" w:cs="Times New Roman"/>
          <w:b/>
          <w:sz w:val="24"/>
          <w:szCs w:val="24"/>
        </w:rPr>
        <w:t>.б</w:t>
      </w:r>
      <w:proofErr w:type="gramEnd"/>
      <w:r w:rsidRPr="00426778">
        <w:rPr>
          <w:rFonts w:ascii="Times New Roman" w:hAnsi="Times New Roman" w:cs="Times New Roman"/>
          <w:b/>
          <w:sz w:val="24"/>
          <w:szCs w:val="24"/>
        </w:rPr>
        <w:t>-16</w:t>
      </w: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numPr>
          <w:ilvl w:val="0"/>
          <w:numId w:val="185"/>
        </w:numPr>
        <w:tabs>
          <w:tab w:val="clear" w:pos="720"/>
          <w:tab w:val="num" w:pos="540"/>
        </w:tabs>
        <w:spacing w:after="0" w:line="240" w:lineRule="auto"/>
        <w:ind w:left="180" w:hanging="180"/>
        <w:rPr>
          <w:rFonts w:ascii="Times New Roman" w:hAnsi="Times New Roman" w:cs="Times New Roman"/>
          <w:b/>
          <w:sz w:val="24"/>
          <w:szCs w:val="24"/>
        </w:rPr>
      </w:pPr>
      <w:r w:rsidRPr="00426778">
        <w:rPr>
          <w:rFonts w:ascii="Times New Roman" w:hAnsi="Times New Roman" w:cs="Times New Roman"/>
          <w:b/>
          <w:sz w:val="24"/>
          <w:szCs w:val="24"/>
        </w:rPr>
        <w:t xml:space="preserve">Какое из названных положений характеризует конституцию СССР </w:t>
      </w:r>
      <w:smartTag w:uri="urn:schemas-microsoft-com:office:smarttags" w:element="metricconverter">
        <w:smartTagPr>
          <w:attr w:name="ProductID" w:val="1977 г"/>
        </w:smartTagPr>
        <w:r w:rsidRPr="00426778">
          <w:rPr>
            <w:rFonts w:ascii="Times New Roman" w:hAnsi="Times New Roman" w:cs="Times New Roman"/>
            <w:b/>
            <w:sz w:val="24"/>
            <w:szCs w:val="24"/>
          </w:rPr>
          <w:t>1977 г</w:t>
        </w:r>
      </w:smartTag>
      <w:r w:rsidRPr="00426778">
        <w:rPr>
          <w:rFonts w:ascii="Times New Roman" w:hAnsi="Times New Roman" w:cs="Times New Roman"/>
          <w:b/>
          <w:sz w:val="24"/>
          <w:szCs w:val="24"/>
        </w:rPr>
        <w:t>.?</w:t>
      </w:r>
    </w:p>
    <w:p w:rsidR="00530067" w:rsidRPr="00426778" w:rsidRDefault="00530067" w:rsidP="00530067">
      <w:pPr>
        <w:tabs>
          <w:tab w:val="num" w:pos="0"/>
        </w:tabs>
        <w:ind w:left="720" w:hanging="720"/>
        <w:rPr>
          <w:rFonts w:ascii="Times New Roman" w:hAnsi="Times New Roman" w:cs="Times New Roman"/>
          <w:sz w:val="24"/>
          <w:szCs w:val="24"/>
        </w:rPr>
      </w:pPr>
      <w:r w:rsidRPr="00426778">
        <w:rPr>
          <w:rFonts w:ascii="Times New Roman" w:hAnsi="Times New Roman" w:cs="Times New Roman"/>
          <w:sz w:val="24"/>
          <w:szCs w:val="24"/>
        </w:rPr>
        <w:t xml:space="preserve">а) В СССР построено развитое социалистическое общество. </w:t>
      </w:r>
    </w:p>
    <w:p w:rsidR="00530067" w:rsidRPr="00426778" w:rsidRDefault="00530067" w:rsidP="00530067">
      <w:pPr>
        <w:tabs>
          <w:tab w:val="num" w:pos="0"/>
        </w:tabs>
        <w:ind w:left="720" w:hanging="720"/>
        <w:rPr>
          <w:rFonts w:ascii="Times New Roman" w:hAnsi="Times New Roman" w:cs="Times New Roman"/>
          <w:sz w:val="24"/>
          <w:szCs w:val="24"/>
        </w:rPr>
      </w:pPr>
      <w:r w:rsidRPr="00426778">
        <w:rPr>
          <w:rFonts w:ascii="Times New Roman" w:hAnsi="Times New Roman" w:cs="Times New Roman"/>
          <w:sz w:val="24"/>
          <w:szCs w:val="24"/>
        </w:rPr>
        <w:t>б) Введено положение о гражданах лишенных гражданских прав.</w:t>
      </w:r>
    </w:p>
    <w:p w:rsidR="00530067" w:rsidRPr="00426778" w:rsidRDefault="00530067" w:rsidP="00530067">
      <w:pPr>
        <w:tabs>
          <w:tab w:val="num" w:pos="0"/>
        </w:tabs>
        <w:ind w:left="720" w:hanging="720"/>
        <w:rPr>
          <w:rFonts w:ascii="Times New Roman" w:hAnsi="Times New Roman" w:cs="Times New Roman"/>
          <w:sz w:val="24"/>
          <w:szCs w:val="24"/>
        </w:rPr>
      </w:pPr>
      <w:r w:rsidRPr="00426778">
        <w:rPr>
          <w:rFonts w:ascii="Times New Roman" w:hAnsi="Times New Roman" w:cs="Times New Roman"/>
          <w:sz w:val="24"/>
          <w:szCs w:val="24"/>
        </w:rPr>
        <w:t>в) В СССР осуществлен переход от социализма к капитализму.</w:t>
      </w:r>
    </w:p>
    <w:p w:rsidR="00530067" w:rsidRPr="00426778" w:rsidRDefault="00530067" w:rsidP="00530067">
      <w:pPr>
        <w:tabs>
          <w:tab w:val="num" w:pos="0"/>
        </w:tabs>
        <w:ind w:left="720" w:hanging="720"/>
        <w:rPr>
          <w:rFonts w:ascii="Times New Roman" w:hAnsi="Times New Roman" w:cs="Times New Roman"/>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r w:rsidRPr="00426778">
        <w:rPr>
          <w:rFonts w:ascii="Times New Roman" w:hAnsi="Times New Roman" w:cs="Times New Roman"/>
          <w:b/>
          <w:sz w:val="24"/>
          <w:szCs w:val="24"/>
        </w:rPr>
        <w:t>2.</w:t>
      </w:r>
      <w:r w:rsidRPr="00426778">
        <w:rPr>
          <w:rFonts w:ascii="Times New Roman" w:hAnsi="Times New Roman" w:cs="Times New Roman"/>
          <w:sz w:val="24"/>
          <w:szCs w:val="24"/>
        </w:rPr>
        <w:t xml:space="preserve">  </w:t>
      </w:r>
      <w:r w:rsidRPr="00426778">
        <w:rPr>
          <w:rFonts w:ascii="Times New Roman" w:hAnsi="Times New Roman" w:cs="Times New Roman"/>
          <w:b/>
          <w:sz w:val="24"/>
          <w:szCs w:val="24"/>
        </w:rPr>
        <w:t>Наиболее важной внешнеполитической акцией СССР в конце 1980-х гг.</w:t>
      </w:r>
    </w:p>
    <w:p w:rsidR="00530067" w:rsidRPr="00426778" w:rsidRDefault="00530067" w:rsidP="00530067">
      <w:pPr>
        <w:autoSpaceDE w:val="0"/>
        <w:autoSpaceDN w:val="0"/>
        <w:adjustRightInd w:val="0"/>
        <w:ind w:firstLine="360"/>
        <w:rPr>
          <w:rFonts w:ascii="Times New Roman" w:hAnsi="Times New Roman" w:cs="Times New Roman"/>
          <w:b/>
          <w:sz w:val="24"/>
          <w:szCs w:val="24"/>
        </w:rPr>
      </w:pPr>
      <w:r w:rsidRPr="00426778">
        <w:rPr>
          <w:rFonts w:ascii="Times New Roman" w:hAnsi="Times New Roman" w:cs="Times New Roman"/>
          <w:b/>
          <w:sz w:val="24"/>
          <w:szCs w:val="24"/>
        </w:rPr>
        <w:t>является</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а) Вывод советских войск из Афганистана.</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б) Урегулирование Карибского кризиса.</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в) Подписание Заключительного акта Совещания по безопасности и</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сотрудничеству в Европе.</w:t>
      </w:r>
    </w:p>
    <w:p w:rsidR="00530067" w:rsidRPr="00426778" w:rsidRDefault="00530067" w:rsidP="00530067">
      <w:pPr>
        <w:pStyle w:val="Default"/>
        <w:jc w:val="both"/>
      </w:pPr>
      <w:r w:rsidRPr="00426778">
        <w:t xml:space="preserve">г) Нормализация отношений с Югославией. </w:t>
      </w:r>
    </w:p>
    <w:p w:rsidR="00530067" w:rsidRPr="00426778" w:rsidRDefault="00530067" w:rsidP="00530067">
      <w:pPr>
        <w:pStyle w:val="Default"/>
      </w:pPr>
    </w:p>
    <w:p w:rsidR="00530067" w:rsidRPr="00426778" w:rsidRDefault="00530067" w:rsidP="00530067">
      <w:pPr>
        <w:autoSpaceDE w:val="0"/>
        <w:autoSpaceDN w:val="0"/>
        <w:adjustRightInd w:val="0"/>
        <w:rPr>
          <w:rFonts w:ascii="Times New Roman" w:hAnsi="Times New Roman" w:cs="Times New Roman"/>
          <w:b/>
          <w:sz w:val="24"/>
          <w:szCs w:val="24"/>
        </w:rPr>
      </w:pPr>
      <w:r w:rsidRPr="00426778">
        <w:rPr>
          <w:rFonts w:ascii="Times New Roman" w:hAnsi="Times New Roman" w:cs="Times New Roman"/>
          <w:b/>
          <w:sz w:val="24"/>
          <w:szCs w:val="24"/>
        </w:rPr>
        <w:t>3.Чем завершилась «пражская весна»?</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а) Поражением реформистского течения в Коммунистической партии</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Чехословакии.</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 xml:space="preserve">б) Приходом к власти в Чехословакии </w:t>
      </w:r>
      <w:proofErr w:type="gramStart"/>
      <w:r w:rsidRPr="00426778">
        <w:rPr>
          <w:rFonts w:ascii="Times New Roman" w:hAnsi="Times New Roman" w:cs="Times New Roman"/>
          <w:sz w:val="24"/>
          <w:szCs w:val="24"/>
        </w:rPr>
        <w:t>оппозиционных</w:t>
      </w:r>
      <w:proofErr w:type="gramEnd"/>
      <w:r w:rsidRPr="00426778">
        <w:rPr>
          <w:rFonts w:ascii="Times New Roman" w:hAnsi="Times New Roman" w:cs="Times New Roman"/>
          <w:sz w:val="24"/>
          <w:szCs w:val="24"/>
        </w:rPr>
        <w:t xml:space="preserve"> коммунистам</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политических сил.</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в) Роспуском Организации Варшавского договора.</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г) Распадом Чехословакии на Чехию и Словакию.</w:t>
      </w:r>
    </w:p>
    <w:p w:rsidR="00530067" w:rsidRPr="00426778" w:rsidRDefault="00530067" w:rsidP="00530067">
      <w:pPr>
        <w:autoSpaceDE w:val="0"/>
        <w:autoSpaceDN w:val="0"/>
        <w:adjustRightInd w:val="0"/>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 xml:space="preserve">4.Идею «совершенствования развитого социализма» выдвинул </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lastRenderedPageBreak/>
        <w:t>а) Л.И. Брежнев      б) Ю.В. Андропов      в) К.У. Черненко       г) В.М. Молотов</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5. В экономике СССР ведущую роль игра</w:t>
      </w:r>
      <w:proofErr w:type="gramStart"/>
      <w:r w:rsidRPr="00426778">
        <w:rPr>
          <w:rFonts w:ascii="Times New Roman" w:hAnsi="Times New Roman" w:cs="Times New Roman"/>
          <w:b/>
          <w:sz w:val="24"/>
          <w:szCs w:val="24"/>
        </w:rPr>
        <w:t>л(</w:t>
      </w:r>
      <w:proofErr w:type="gramEnd"/>
      <w:r w:rsidRPr="00426778">
        <w:rPr>
          <w:rFonts w:ascii="Times New Roman" w:hAnsi="Times New Roman" w:cs="Times New Roman"/>
          <w:b/>
          <w:sz w:val="24"/>
          <w:szCs w:val="24"/>
        </w:rPr>
        <w:t>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легкая промышленность                                      б) аграрный сектор                                                                                            в) военно-промышленный комплекс                      г) сфера услуг</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6. Что из названного относится к результатам внешнеполитического курса Л.И.Брежнева?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Ухудшение отношений с Югославией.                                                                                                       б) Роспуск Совета экономической взаимопомощи.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в) Подписание Хельсинских соглашений по безопасности и сотрудничеству в Европе.</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7. Правозащитнико</w:t>
      </w:r>
      <w:proofErr w:type="gramStart"/>
      <w:r w:rsidRPr="00426778">
        <w:rPr>
          <w:rFonts w:ascii="Times New Roman" w:hAnsi="Times New Roman" w:cs="Times New Roman"/>
          <w:b/>
          <w:sz w:val="24"/>
          <w:szCs w:val="24"/>
        </w:rPr>
        <w:t>в в СССР</w:t>
      </w:r>
      <w:proofErr w:type="gramEnd"/>
      <w:r w:rsidRPr="00426778">
        <w:rPr>
          <w:rFonts w:ascii="Times New Roman" w:hAnsi="Times New Roman" w:cs="Times New Roman"/>
          <w:b/>
          <w:sz w:val="24"/>
          <w:szCs w:val="24"/>
        </w:rPr>
        <w:t xml:space="preserve"> называли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Космополитами                             б) Диссидентами                                                                    в) Репатриантами                               г) Антифашистами</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8. Когда советские войска были введены в Афганистан?</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1975                       б) 1977                           в) 1979                          г) 1981</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9. Найдите дату принятия третьей Конституции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7 октября 1977                             б) 12 декабря 1979                                                                                      в) 24 февраля 1980                           г) 12 декабря 1993</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 xml:space="preserve">10. Кто правил в середине 60 – 80 </w:t>
      </w:r>
      <w:proofErr w:type="spellStart"/>
      <w:r w:rsidRPr="00426778">
        <w:rPr>
          <w:rFonts w:ascii="Times New Roman" w:hAnsi="Times New Roman" w:cs="Times New Roman"/>
          <w:b/>
          <w:sz w:val="24"/>
          <w:szCs w:val="24"/>
        </w:rPr>
        <w:t>х</w:t>
      </w:r>
      <w:proofErr w:type="spellEnd"/>
      <w:r w:rsidRPr="00426778">
        <w:rPr>
          <w:rFonts w:ascii="Times New Roman" w:hAnsi="Times New Roman" w:cs="Times New Roman"/>
          <w:b/>
          <w:sz w:val="24"/>
          <w:szCs w:val="24"/>
        </w:rPr>
        <w:t xml:space="preserve"> гг. XX века?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Хрущев                     б) Брежнев                            в) Косыгин</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11. Какое название в истории получил период управления страной Л. И. Брежневым?</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«Оттепель»                       б) «Перестройка»                        в) «Застой»</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12. Какую должность занимал А. Н Косыгин?</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Председатель Совета Министров СССР.                                                                                                                                 б) Президент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в) Генеральный Секретарь ЦК КПСС.</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13. Когда была принята Конституция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1993 г.                               б) 1977 г.                        в) 1942 г.</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14. Что изображено на гербе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серп и молот                  б) двуглавый орёл                         в) орёл</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15. Отсутствие товаров в свободной продаже – это …?</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инфляция                        б) дефицит                    в) демократия</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16. Какой автомобиль, который выпускал ВАЗ?</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«Жигули»                               б) «Москвич»                            в) «Запорожец»</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 </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p>
    <w:p w:rsidR="00530067" w:rsidRPr="00426778" w:rsidRDefault="00530067" w:rsidP="00530067">
      <w:pPr>
        <w:rPr>
          <w:rFonts w:ascii="Times New Roman" w:hAnsi="Times New Roman" w:cs="Times New Roman"/>
          <w:b/>
          <w:sz w:val="24"/>
          <w:szCs w:val="24"/>
        </w:rPr>
      </w:pPr>
    </w:p>
    <w:p w:rsidR="00530067" w:rsidRPr="00426778" w:rsidRDefault="00530067" w:rsidP="00530067">
      <w:pPr>
        <w:rPr>
          <w:rFonts w:ascii="Times New Roman" w:hAnsi="Times New Roman" w:cs="Times New Roman"/>
          <w:b/>
          <w:sz w:val="24"/>
          <w:szCs w:val="24"/>
        </w:rPr>
      </w:pPr>
    </w:p>
    <w:p w:rsidR="00530067" w:rsidRPr="00426778" w:rsidRDefault="00530067" w:rsidP="00530067">
      <w:pPr>
        <w:jc w:val="center"/>
        <w:rPr>
          <w:rFonts w:ascii="Times New Roman" w:hAnsi="Times New Roman" w:cs="Times New Roman"/>
          <w:b/>
          <w:sz w:val="24"/>
          <w:szCs w:val="24"/>
        </w:rPr>
      </w:pPr>
      <w:r w:rsidRPr="00426778">
        <w:rPr>
          <w:rFonts w:ascii="Times New Roman" w:hAnsi="Times New Roman" w:cs="Times New Roman"/>
          <w:b/>
          <w:sz w:val="24"/>
          <w:szCs w:val="24"/>
        </w:rPr>
        <w:t>Тест по теме: Советское государство и общество в середине  1960 -</w:t>
      </w:r>
      <w:proofErr w:type="spellStart"/>
      <w:r w:rsidRPr="00426778">
        <w:rPr>
          <w:rFonts w:ascii="Times New Roman" w:hAnsi="Times New Roman" w:cs="Times New Roman"/>
          <w:b/>
          <w:sz w:val="24"/>
          <w:szCs w:val="24"/>
        </w:rPr>
        <w:t>х</w:t>
      </w:r>
      <w:proofErr w:type="spellEnd"/>
      <w:r w:rsidRPr="00426778">
        <w:rPr>
          <w:rFonts w:ascii="Times New Roman" w:hAnsi="Times New Roman" w:cs="Times New Roman"/>
          <w:b/>
          <w:sz w:val="24"/>
          <w:szCs w:val="24"/>
        </w:rPr>
        <w:t xml:space="preserve">–  </w:t>
      </w:r>
      <w:proofErr w:type="gramStart"/>
      <w:r w:rsidRPr="00426778">
        <w:rPr>
          <w:rFonts w:ascii="Times New Roman" w:hAnsi="Times New Roman" w:cs="Times New Roman"/>
          <w:b/>
          <w:sz w:val="24"/>
          <w:szCs w:val="24"/>
        </w:rPr>
        <w:t>на</w:t>
      </w:r>
      <w:proofErr w:type="gramEnd"/>
      <w:r w:rsidRPr="00426778">
        <w:rPr>
          <w:rFonts w:ascii="Times New Roman" w:hAnsi="Times New Roman" w:cs="Times New Roman"/>
          <w:b/>
          <w:sz w:val="24"/>
          <w:szCs w:val="24"/>
        </w:rPr>
        <w:t xml:space="preserve">чале 1980-х 11 </w:t>
      </w:r>
      <w:proofErr w:type="spellStart"/>
      <w:r w:rsidRPr="00426778">
        <w:rPr>
          <w:rFonts w:ascii="Times New Roman" w:hAnsi="Times New Roman" w:cs="Times New Roman"/>
          <w:b/>
          <w:sz w:val="24"/>
          <w:szCs w:val="24"/>
        </w:rPr>
        <w:t>кл</w:t>
      </w:r>
      <w:proofErr w:type="spellEnd"/>
      <w:r w:rsidRPr="00426778">
        <w:rPr>
          <w:rFonts w:ascii="Times New Roman" w:hAnsi="Times New Roman" w:cs="Times New Roman"/>
          <w:b/>
          <w:sz w:val="24"/>
          <w:szCs w:val="24"/>
        </w:rPr>
        <w:t>.</w:t>
      </w:r>
    </w:p>
    <w:p w:rsidR="00530067" w:rsidRPr="00426778" w:rsidRDefault="00530067" w:rsidP="00530067">
      <w:pPr>
        <w:autoSpaceDE w:val="0"/>
        <w:autoSpaceDN w:val="0"/>
        <w:adjustRightInd w:val="0"/>
        <w:rPr>
          <w:rFonts w:ascii="Times New Roman" w:hAnsi="Times New Roman" w:cs="Times New Roman"/>
          <w:sz w:val="24"/>
          <w:szCs w:val="24"/>
        </w:rPr>
      </w:pPr>
    </w:p>
    <w:p w:rsidR="00530067" w:rsidRPr="00426778" w:rsidRDefault="00530067" w:rsidP="00530067">
      <w:pPr>
        <w:autoSpaceDE w:val="0"/>
        <w:autoSpaceDN w:val="0"/>
        <w:adjustRightInd w:val="0"/>
        <w:jc w:val="center"/>
        <w:rPr>
          <w:rFonts w:ascii="Times New Roman" w:hAnsi="Times New Roman" w:cs="Times New Roman"/>
          <w:b/>
          <w:sz w:val="24"/>
          <w:szCs w:val="24"/>
        </w:rPr>
      </w:pPr>
      <w:r w:rsidRPr="00426778">
        <w:rPr>
          <w:rFonts w:ascii="Times New Roman" w:hAnsi="Times New Roman" w:cs="Times New Roman"/>
          <w:b/>
          <w:sz w:val="24"/>
          <w:szCs w:val="24"/>
        </w:rPr>
        <w:t>Вариант 1.   Макс</w:t>
      </w:r>
      <w:proofErr w:type="gramStart"/>
      <w:r w:rsidRPr="00426778">
        <w:rPr>
          <w:rFonts w:ascii="Times New Roman" w:hAnsi="Times New Roman" w:cs="Times New Roman"/>
          <w:b/>
          <w:sz w:val="24"/>
          <w:szCs w:val="24"/>
        </w:rPr>
        <w:t>.б</w:t>
      </w:r>
      <w:proofErr w:type="gramEnd"/>
      <w:r w:rsidRPr="00426778">
        <w:rPr>
          <w:rFonts w:ascii="Times New Roman" w:hAnsi="Times New Roman" w:cs="Times New Roman"/>
          <w:b/>
          <w:sz w:val="24"/>
          <w:szCs w:val="24"/>
        </w:rPr>
        <w:t>-16</w:t>
      </w:r>
    </w:p>
    <w:p w:rsidR="00530067" w:rsidRPr="00426778" w:rsidRDefault="00530067" w:rsidP="00530067">
      <w:pPr>
        <w:autoSpaceDE w:val="0"/>
        <w:autoSpaceDN w:val="0"/>
        <w:adjustRightInd w:val="0"/>
        <w:jc w:val="center"/>
        <w:rPr>
          <w:rFonts w:ascii="Times New Roman" w:hAnsi="Times New Roman" w:cs="Times New Roman"/>
          <w:b/>
          <w:sz w:val="24"/>
          <w:szCs w:val="24"/>
        </w:rPr>
      </w:pPr>
    </w:p>
    <w:p w:rsidR="00530067" w:rsidRPr="00426778" w:rsidRDefault="00530067" w:rsidP="00530067">
      <w:pPr>
        <w:autoSpaceDE w:val="0"/>
        <w:autoSpaceDN w:val="0"/>
        <w:adjustRightInd w:val="0"/>
        <w:jc w:val="center"/>
        <w:rPr>
          <w:rFonts w:ascii="Times New Roman" w:hAnsi="Times New Roman" w:cs="Times New Roman"/>
          <w:b/>
          <w:sz w:val="24"/>
          <w:szCs w:val="24"/>
        </w:rPr>
      </w:pPr>
    </w:p>
    <w:p w:rsidR="00530067" w:rsidRPr="00426778" w:rsidRDefault="00530067" w:rsidP="00530067">
      <w:pPr>
        <w:autoSpaceDE w:val="0"/>
        <w:autoSpaceDN w:val="0"/>
        <w:adjustRightInd w:val="0"/>
        <w:rPr>
          <w:rFonts w:ascii="Times New Roman" w:hAnsi="Times New Roman" w:cs="Times New Roman"/>
          <w:b/>
          <w:sz w:val="24"/>
          <w:szCs w:val="24"/>
        </w:rPr>
      </w:pPr>
      <w:r w:rsidRPr="00426778">
        <w:rPr>
          <w:rFonts w:ascii="Times New Roman" w:hAnsi="Times New Roman" w:cs="Times New Roman"/>
          <w:b/>
          <w:sz w:val="24"/>
          <w:szCs w:val="24"/>
        </w:rPr>
        <w:t xml:space="preserve">1. </w:t>
      </w:r>
      <w:smartTag w:uri="urn:schemas-microsoft-com:office:smarttags" w:element="metricconverter">
        <w:smartTagPr>
          <w:attr w:name="ProductID" w:val="1977 г"/>
        </w:smartTagPr>
        <w:r w:rsidRPr="00426778">
          <w:rPr>
            <w:rFonts w:ascii="Times New Roman" w:hAnsi="Times New Roman" w:cs="Times New Roman"/>
            <w:b/>
            <w:sz w:val="24"/>
            <w:szCs w:val="24"/>
          </w:rPr>
          <w:t>1977 г</w:t>
        </w:r>
      </w:smartTag>
      <w:r w:rsidRPr="00426778">
        <w:rPr>
          <w:rFonts w:ascii="Times New Roman" w:hAnsi="Times New Roman" w:cs="Times New Roman"/>
          <w:b/>
          <w:sz w:val="24"/>
          <w:szCs w:val="24"/>
        </w:rPr>
        <w:t>.  – характеризуются.</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а) Сменой политического курса.</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б) Преодолением внешнеполитических кризисов.</w:t>
      </w:r>
    </w:p>
    <w:p w:rsidR="00530067" w:rsidRPr="00426778" w:rsidRDefault="00530067" w:rsidP="00530067">
      <w:pPr>
        <w:autoSpaceDE w:val="0"/>
        <w:autoSpaceDN w:val="0"/>
        <w:adjustRightInd w:val="0"/>
        <w:rPr>
          <w:rFonts w:ascii="Times New Roman" w:hAnsi="Times New Roman" w:cs="Times New Roman"/>
          <w:sz w:val="24"/>
          <w:szCs w:val="24"/>
        </w:rPr>
      </w:pPr>
      <w:r w:rsidRPr="00426778">
        <w:rPr>
          <w:rFonts w:ascii="Times New Roman" w:hAnsi="Times New Roman" w:cs="Times New Roman"/>
          <w:sz w:val="24"/>
          <w:szCs w:val="24"/>
        </w:rPr>
        <w:t>в) принятием новых Конституций.</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г) Заключением важнейших международных договоров.</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b/>
          <w:sz w:val="24"/>
          <w:szCs w:val="24"/>
        </w:rPr>
        <w:lastRenderedPageBreak/>
        <w:t>2. Как называли в конце 1960-х – середине 1980-х людей, не разделявших</w:t>
      </w:r>
      <w:r w:rsidRPr="00426778">
        <w:rPr>
          <w:rFonts w:ascii="Times New Roman" w:hAnsi="Times New Roman" w:cs="Times New Roman"/>
          <w:sz w:val="24"/>
          <w:szCs w:val="24"/>
        </w:rPr>
        <w:t xml:space="preserve"> </w:t>
      </w:r>
      <w:r w:rsidRPr="00426778">
        <w:rPr>
          <w:rFonts w:ascii="Times New Roman" w:hAnsi="Times New Roman" w:cs="Times New Roman"/>
          <w:b/>
          <w:sz w:val="24"/>
          <w:szCs w:val="24"/>
        </w:rPr>
        <w:t>господствовавшую в СССР идеологию?</w:t>
      </w:r>
      <w:r w:rsidRPr="00426778">
        <w:rPr>
          <w:rFonts w:ascii="Times New Roman" w:hAnsi="Times New Roman" w:cs="Times New Roman"/>
          <w:sz w:val="24"/>
          <w:szCs w:val="24"/>
        </w:rPr>
        <w:t xml:space="preserve"> </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диссидентами                                  б) космополитами                                                                                в) лишенцами                                       г) анархистами</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 xml:space="preserve">3. Что из названного относилось к итогам проведения во второй половине 1960-х гг. экономической реформы под руководством А.Н. Косыгина. </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 а) Передача функций министерства совнархозам.</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 б) Акционирование промышленных предприятий.</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 в) Рост объема промышленного производства.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 г) Приватизация мелких предприятий торговли.</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4. Первым шагом борьбы с диссидентством в СССР был</w:t>
      </w:r>
      <w:proofErr w:type="gramStart"/>
      <w:r w:rsidRPr="00426778">
        <w:rPr>
          <w:rFonts w:ascii="Times New Roman" w:hAnsi="Times New Roman" w:cs="Times New Roman"/>
          <w:b/>
          <w:sz w:val="24"/>
          <w:szCs w:val="24"/>
        </w:rPr>
        <w:t>о(</w:t>
      </w:r>
      <w:proofErr w:type="gramEnd"/>
      <w:r w:rsidRPr="00426778">
        <w:rPr>
          <w:rFonts w:ascii="Times New Roman" w:hAnsi="Times New Roman" w:cs="Times New Roman"/>
          <w:b/>
          <w:sz w:val="24"/>
          <w:szCs w:val="24"/>
        </w:rPr>
        <w:t>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а) ссылка Д.А. Сахарова                                       б) арест А. Гинсбурга </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в) арест А. Синявского и Ю. Даниэля                 г) покушение на Л.И. Брежнева</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5. Укажите причину ввода советских войск в ЧССР (1968 год):</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резкое увеличение количества антиправительственных выступлений в ЧССР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б) </w:t>
      </w:r>
      <w:proofErr w:type="gramStart"/>
      <w:r w:rsidRPr="00426778">
        <w:rPr>
          <w:rFonts w:ascii="Times New Roman" w:hAnsi="Times New Roman" w:cs="Times New Roman"/>
          <w:sz w:val="24"/>
          <w:szCs w:val="24"/>
        </w:rPr>
        <w:t>реформы, проводимые в ЧССР могли</w:t>
      </w:r>
      <w:proofErr w:type="gramEnd"/>
      <w:r w:rsidRPr="00426778">
        <w:rPr>
          <w:rFonts w:ascii="Times New Roman" w:hAnsi="Times New Roman" w:cs="Times New Roman"/>
          <w:sz w:val="24"/>
          <w:szCs w:val="24"/>
        </w:rPr>
        <w:t xml:space="preserve"> подорвать влияние СССР в стране</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в) возникновение  угрозы  распада  на  Чехию и  Словакию</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г) появление  опасности  вступления ЧССР  в  НАТО</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 xml:space="preserve">6. Совещание по безопасности и сотрудничеству в Хельсинки   было </w:t>
      </w:r>
      <w:proofErr w:type="gramStart"/>
      <w:r w:rsidRPr="00426778">
        <w:rPr>
          <w:rFonts w:ascii="Times New Roman" w:hAnsi="Times New Roman" w:cs="Times New Roman"/>
          <w:b/>
          <w:sz w:val="24"/>
          <w:szCs w:val="24"/>
        </w:rPr>
        <w:t>в</w:t>
      </w:r>
      <w:proofErr w:type="gramEnd"/>
      <w:r w:rsidRPr="00426778">
        <w:rPr>
          <w:rFonts w:ascii="Times New Roman" w:hAnsi="Times New Roman" w:cs="Times New Roman"/>
          <w:b/>
          <w:sz w:val="24"/>
          <w:szCs w:val="24"/>
        </w:rPr>
        <w:t>:</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1972                   б) 1973                 в) 1974                г) 1975</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7. Основной идеей экономической реформы 1965 года было:</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укрепление роли  партийных организаций  на  предприятиях</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б) усиление экономического  стимулирования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в) расширение экономической помощи  странам СЭВ</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г) расширение государственного  </w:t>
      </w:r>
      <w:proofErr w:type="gramStart"/>
      <w:r w:rsidRPr="00426778">
        <w:rPr>
          <w:rFonts w:ascii="Times New Roman" w:hAnsi="Times New Roman" w:cs="Times New Roman"/>
          <w:sz w:val="24"/>
          <w:szCs w:val="24"/>
        </w:rPr>
        <w:t>контроля  за</w:t>
      </w:r>
      <w:proofErr w:type="gramEnd"/>
      <w:r w:rsidRPr="00426778">
        <w:rPr>
          <w:rFonts w:ascii="Times New Roman" w:hAnsi="Times New Roman" w:cs="Times New Roman"/>
          <w:sz w:val="24"/>
          <w:szCs w:val="24"/>
        </w:rPr>
        <w:t xml:space="preserve">  экономикой</w:t>
      </w:r>
    </w:p>
    <w:p w:rsidR="00530067" w:rsidRPr="00426778" w:rsidRDefault="00530067" w:rsidP="00530067">
      <w:pPr>
        <w:rPr>
          <w:rFonts w:ascii="Times New Roman" w:hAnsi="Times New Roman" w:cs="Times New Roman"/>
          <w:b/>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 xml:space="preserve">8. Отставание СССР от  стран Запада проявилось </w:t>
      </w:r>
      <w:proofErr w:type="gramStart"/>
      <w:r w:rsidRPr="00426778">
        <w:rPr>
          <w:rFonts w:ascii="Times New Roman" w:hAnsi="Times New Roman" w:cs="Times New Roman"/>
          <w:b/>
          <w:sz w:val="24"/>
          <w:szCs w:val="24"/>
        </w:rPr>
        <w:t>в</w:t>
      </w:r>
      <w:proofErr w:type="gramEnd"/>
      <w:r w:rsidRPr="00426778">
        <w:rPr>
          <w:rFonts w:ascii="Times New Roman" w:hAnsi="Times New Roman" w:cs="Times New Roman"/>
          <w:b/>
          <w:sz w:val="24"/>
          <w:szCs w:val="24"/>
        </w:rPr>
        <w:t>?</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а) </w:t>
      </w:r>
      <w:proofErr w:type="gramStart"/>
      <w:r w:rsidRPr="00426778">
        <w:rPr>
          <w:rFonts w:ascii="Times New Roman" w:hAnsi="Times New Roman" w:cs="Times New Roman"/>
          <w:sz w:val="24"/>
          <w:szCs w:val="24"/>
        </w:rPr>
        <w:t>создании</w:t>
      </w:r>
      <w:proofErr w:type="gramEnd"/>
      <w:r w:rsidRPr="00426778">
        <w:rPr>
          <w:rFonts w:ascii="Times New Roman" w:hAnsi="Times New Roman" w:cs="Times New Roman"/>
          <w:sz w:val="24"/>
          <w:szCs w:val="24"/>
        </w:rPr>
        <w:t xml:space="preserve">  новейшего оружия                                                                                                        б) производстве чугуна и стали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в) компьютеризации производства                                                                                                           г) строительстве гигантов промышленности</w:t>
      </w:r>
    </w:p>
    <w:p w:rsidR="00530067" w:rsidRPr="00426778" w:rsidRDefault="00530067" w:rsidP="00530067">
      <w:pPr>
        <w:rPr>
          <w:rFonts w:ascii="Times New Roman" w:hAnsi="Times New Roman" w:cs="Times New Roman"/>
          <w:b/>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9. Какое из указанных  событий  не  было в период с1964 по 1985 гг.?</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Вьетнамская война                                                                                                                       б) бойкот  Московской олимпиады 1980 года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в) ввод  войск СССР  в  Афганистан 4.первый визит советского лидера в США</w:t>
      </w: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 xml:space="preserve">10.  Л.И. Брежнев руководил СССР </w:t>
      </w:r>
      <w:proofErr w:type="gramStart"/>
      <w:r w:rsidRPr="00426778">
        <w:rPr>
          <w:rFonts w:ascii="Times New Roman" w:hAnsi="Times New Roman" w:cs="Times New Roman"/>
          <w:b/>
          <w:sz w:val="24"/>
          <w:szCs w:val="24"/>
        </w:rPr>
        <w:t>в</w:t>
      </w:r>
      <w:proofErr w:type="gramEnd"/>
      <w:r w:rsidRPr="00426778">
        <w:rPr>
          <w:rFonts w:ascii="Times New Roman" w:hAnsi="Times New Roman" w:cs="Times New Roman"/>
          <w:b/>
          <w:sz w:val="24"/>
          <w:szCs w:val="24"/>
        </w:rPr>
        <w:t>:</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1964–1982 гг.;                                     б) 1964–1985 гг.;                                                                         в) 1970–1980 гг.;                                     г) 1975–1984 гг.</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 xml:space="preserve">11.  Олимпиада в Москве состоялась </w:t>
      </w:r>
      <w:proofErr w:type="gramStart"/>
      <w:r w:rsidRPr="00426778">
        <w:rPr>
          <w:rFonts w:ascii="Times New Roman" w:hAnsi="Times New Roman" w:cs="Times New Roman"/>
          <w:b/>
          <w:sz w:val="24"/>
          <w:szCs w:val="24"/>
        </w:rPr>
        <w:t>в</w:t>
      </w:r>
      <w:proofErr w:type="gramEnd"/>
      <w:r w:rsidRPr="00426778">
        <w:rPr>
          <w:rFonts w:ascii="Times New Roman" w:hAnsi="Times New Roman" w:cs="Times New Roman"/>
          <w:b/>
          <w:sz w:val="24"/>
          <w:szCs w:val="24"/>
        </w:rPr>
        <w:t>:</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а) 1976 г.;                                                 б) 1980 г.;                                                                                    в) 1982 г.;                                                 г) 1984 г.   </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            </w:t>
      </w: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12.  Целью включения в Конституцию СССР 1977 г. 6-й статьи о роли КПСС было:</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утверждение монополии КПСС на власть в стране;                                                                                б) ограничение руководящей роли КПСС;                                                                                                в) ограничение привилегий руководства КПСС;                                                                                      г) провозглашение в СССР многопартийности.</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13.  Характерной чертой политического развития СССР в 70-х – середине 80-х гг. было:</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прекращение критики культа личности И.В. Сталина;                                                                         б) осуждение культа личности И.В. Сталина и массовая реабилитация жертв репрессии;               в) ослабление контроля КПСС над советским обществом;                                                                 г) массовые политические репрессии.</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14.  Одной из причин свертывания политики разрядки международной напряженности и нового витка «холодной войны» в конце 70-х гг. стало:</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lastRenderedPageBreak/>
        <w:t xml:space="preserve">а) Введение войск ОВД в Венгрию;                                                                                                        б) Введение советских войск в Афганистан;                                                                                        в) Избрание Генеральным секретарем ЦК КПСС К.У. Черненко;                                                           г) </w:t>
      </w:r>
      <w:proofErr w:type="spellStart"/>
      <w:r w:rsidRPr="00426778">
        <w:rPr>
          <w:rFonts w:ascii="Times New Roman" w:hAnsi="Times New Roman" w:cs="Times New Roman"/>
          <w:sz w:val="24"/>
          <w:szCs w:val="24"/>
        </w:rPr>
        <w:t>Карибский</w:t>
      </w:r>
      <w:proofErr w:type="spellEnd"/>
      <w:r w:rsidRPr="00426778">
        <w:rPr>
          <w:rFonts w:ascii="Times New Roman" w:hAnsi="Times New Roman" w:cs="Times New Roman"/>
          <w:sz w:val="24"/>
          <w:szCs w:val="24"/>
        </w:rPr>
        <w:t xml:space="preserve"> кризис.</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b/>
          <w:sz w:val="24"/>
          <w:szCs w:val="24"/>
        </w:rPr>
        <w:t>15.  Достижение к 70-м гг. ХХ в. равновесия стратегических вооружений СССР и США называется: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военно-стратегическим паритетом;                                                                                                              б) доктриной Л.И. Брежнева;                                                                                                                          в) стагнацией;                                                                                                                                                    г) перестройкой.</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16.  Какая война была в период управления страной Л. И. Брежневым?</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а) Великая Отечественная война                                                                                                                       б) в Афганистане                                                                                                                                                в) в Чечне </w:t>
      </w:r>
    </w:p>
    <w:p w:rsidR="00530067" w:rsidRPr="00426778" w:rsidRDefault="00530067" w:rsidP="00530067">
      <w:pPr>
        <w:spacing w:before="100" w:beforeAutospacing="1" w:after="100" w:afterAutospacing="1"/>
        <w:jc w:val="center"/>
        <w:rPr>
          <w:rFonts w:ascii="Times New Roman" w:hAnsi="Times New Roman" w:cs="Times New Roman"/>
          <w:b/>
          <w:bCs/>
          <w:color w:val="000000"/>
          <w:sz w:val="24"/>
          <w:szCs w:val="24"/>
        </w:rPr>
      </w:pPr>
      <w:r w:rsidRPr="00426778">
        <w:rPr>
          <w:rFonts w:ascii="Times New Roman" w:hAnsi="Times New Roman" w:cs="Times New Roman"/>
          <w:b/>
          <w:bCs/>
          <w:color w:val="000000"/>
          <w:sz w:val="24"/>
          <w:szCs w:val="24"/>
        </w:rPr>
        <w:t>Ключ к тесту:</w:t>
      </w:r>
    </w:p>
    <w:p w:rsidR="00530067" w:rsidRPr="00426778" w:rsidRDefault="00530067" w:rsidP="00530067">
      <w:pPr>
        <w:spacing w:before="100" w:beforeAutospacing="1" w:after="100" w:afterAutospacing="1"/>
        <w:jc w:val="center"/>
        <w:rPr>
          <w:rFonts w:ascii="Times New Roman" w:hAnsi="Times New Roman" w:cs="Times New Roman"/>
          <w:color w:val="000000"/>
          <w:sz w:val="24"/>
          <w:szCs w:val="24"/>
        </w:rPr>
      </w:pPr>
    </w:p>
    <w:p w:rsidR="00530067" w:rsidRPr="00426778" w:rsidRDefault="00530067" w:rsidP="00530067">
      <w:pPr>
        <w:spacing w:before="100" w:beforeAutospacing="1" w:after="100" w:afterAutospacing="1"/>
        <w:jc w:val="center"/>
        <w:rPr>
          <w:rFonts w:ascii="Times New Roman" w:hAnsi="Times New Roman" w:cs="Times New Roman"/>
          <w:color w:val="000000"/>
          <w:sz w:val="24"/>
          <w:szCs w:val="24"/>
        </w:rPr>
      </w:pPr>
    </w:p>
    <w:p w:rsidR="00530067" w:rsidRPr="00426778" w:rsidRDefault="00530067" w:rsidP="00530067">
      <w:pPr>
        <w:spacing w:before="100" w:beforeAutospacing="1" w:after="100" w:afterAutospacing="1"/>
        <w:jc w:val="both"/>
        <w:rPr>
          <w:rFonts w:ascii="Times New Roman" w:hAnsi="Times New Roman" w:cs="Times New Roman"/>
          <w:color w:val="000000"/>
          <w:sz w:val="24"/>
          <w:szCs w:val="24"/>
        </w:rPr>
      </w:pPr>
      <w:r w:rsidRPr="00426778">
        <w:rPr>
          <w:rFonts w:ascii="Times New Roman" w:hAnsi="Times New Roman" w:cs="Times New Roman"/>
          <w:b/>
          <w:bCs/>
          <w:color w:val="000000"/>
          <w:sz w:val="24"/>
          <w:szCs w:val="24"/>
        </w:rPr>
        <w:t>Вариант 1</w:t>
      </w:r>
    </w:p>
    <w:tbl>
      <w:tblPr>
        <w:tblW w:w="6961"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35"/>
        <w:gridCol w:w="435"/>
        <w:gridCol w:w="435"/>
        <w:gridCol w:w="435"/>
        <w:gridCol w:w="435"/>
        <w:gridCol w:w="435"/>
        <w:gridCol w:w="435"/>
        <w:gridCol w:w="435"/>
        <w:gridCol w:w="435"/>
        <w:gridCol w:w="435"/>
        <w:gridCol w:w="435"/>
        <w:gridCol w:w="435"/>
        <w:gridCol w:w="435"/>
        <w:gridCol w:w="456"/>
        <w:gridCol w:w="425"/>
        <w:gridCol w:w="425"/>
      </w:tblGrid>
      <w:tr w:rsidR="00530067" w:rsidRPr="00426778" w:rsidTr="00530067">
        <w:trPr>
          <w:tblCellSpacing w:w="0" w:type="dxa"/>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2</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3</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4</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5</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6</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7</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8</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9</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10</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11</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12</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13</w:t>
            </w:r>
          </w:p>
        </w:tc>
        <w:tc>
          <w:tcPr>
            <w:tcW w:w="456"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14</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15</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16</w:t>
            </w:r>
          </w:p>
        </w:tc>
      </w:tr>
      <w:tr w:rsidR="00530067" w:rsidRPr="00426778" w:rsidTr="00530067">
        <w:trPr>
          <w:tblCellSpacing w:w="0" w:type="dxa"/>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в</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в</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б</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в</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б</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в</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б</w:t>
            </w:r>
          </w:p>
        </w:tc>
        <w:tc>
          <w:tcPr>
            <w:tcW w:w="456"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б</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r>
    </w:tbl>
    <w:p w:rsidR="00530067" w:rsidRPr="00426778" w:rsidRDefault="00530067" w:rsidP="00530067">
      <w:pPr>
        <w:spacing w:before="100" w:beforeAutospacing="1" w:after="100" w:afterAutospacing="1"/>
        <w:rPr>
          <w:rFonts w:ascii="Times New Roman" w:hAnsi="Times New Roman" w:cs="Times New Roman"/>
          <w:color w:val="000000"/>
          <w:sz w:val="24"/>
          <w:szCs w:val="24"/>
        </w:rPr>
      </w:pPr>
      <w:r w:rsidRPr="00426778">
        <w:rPr>
          <w:rFonts w:ascii="Times New Roman" w:hAnsi="Times New Roman" w:cs="Times New Roman"/>
          <w:color w:val="000000"/>
          <w:sz w:val="24"/>
          <w:szCs w:val="24"/>
        </w:rPr>
        <w:t> </w:t>
      </w:r>
    </w:p>
    <w:p w:rsidR="00530067" w:rsidRPr="00426778" w:rsidRDefault="00530067" w:rsidP="00530067">
      <w:pPr>
        <w:spacing w:before="100" w:beforeAutospacing="1" w:after="100" w:afterAutospacing="1"/>
        <w:jc w:val="center"/>
        <w:rPr>
          <w:rFonts w:ascii="Times New Roman" w:hAnsi="Times New Roman" w:cs="Times New Roman"/>
          <w:color w:val="000000"/>
          <w:sz w:val="24"/>
          <w:szCs w:val="24"/>
        </w:rPr>
      </w:pPr>
      <w:r w:rsidRPr="00426778">
        <w:rPr>
          <w:rFonts w:ascii="Times New Roman" w:hAnsi="Times New Roman" w:cs="Times New Roman"/>
          <w:color w:val="000000"/>
          <w:sz w:val="24"/>
          <w:szCs w:val="24"/>
        </w:rPr>
        <w:t> </w:t>
      </w:r>
    </w:p>
    <w:p w:rsidR="00530067" w:rsidRPr="00426778" w:rsidRDefault="00530067" w:rsidP="00530067">
      <w:pPr>
        <w:spacing w:before="100" w:beforeAutospacing="1" w:after="100" w:afterAutospacing="1"/>
        <w:jc w:val="both"/>
        <w:rPr>
          <w:rFonts w:ascii="Times New Roman" w:hAnsi="Times New Roman" w:cs="Times New Roman"/>
          <w:color w:val="000000"/>
          <w:sz w:val="24"/>
          <w:szCs w:val="24"/>
        </w:rPr>
      </w:pPr>
      <w:r w:rsidRPr="00426778">
        <w:rPr>
          <w:rFonts w:ascii="Times New Roman" w:hAnsi="Times New Roman" w:cs="Times New Roman"/>
          <w:b/>
          <w:bCs/>
          <w:color w:val="000000"/>
          <w:sz w:val="24"/>
          <w:szCs w:val="24"/>
        </w:rPr>
        <w:t>Вариант 2</w:t>
      </w:r>
    </w:p>
    <w:tbl>
      <w:tblPr>
        <w:tblW w:w="6961"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33"/>
        <w:gridCol w:w="434"/>
        <w:gridCol w:w="434"/>
        <w:gridCol w:w="435"/>
        <w:gridCol w:w="435"/>
        <w:gridCol w:w="435"/>
        <w:gridCol w:w="435"/>
        <w:gridCol w:w="435"/>
        <w:gridCol w:w="435"/>
        <w:gridCol w:w="435"/>
        <w:gridCol w:w="435"/>
        <w:gridCol w:w="435"/>
        <w:gridCol w:w="435"/>
        <w:gridCol w:w="460"/>
        <w:gridCol w:w="425"/>
        <w:gridCol w:w="425"/>
      </w:tblGrid>
      <w:tr w:rsidR="00530067" w:rsidRPr="00426778" w:rsidTr="00530067">
        <w:trPr>
          <w:tblCellSpacing w:w="0" w:type="dxa"/>
        </w:trPr>
        <w:tc>
          <w:tcPr>
            <w:tcW w:w="433"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w:t>
            </w:r>
          </w:p>
        </w:tc>
        <w:tc>
          <w:tcPr>
            <w:tcW w:w="434"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2</w:t>
            </w:r>
          </w:p>
        </w:tc>
        <w:tc>
          <w:tcPr>
            <w:tcW w:w="434"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3</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4</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5</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6</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7</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8</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9</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10</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11</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12</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13</w:t>
            </w:r>
          </w:p>
        </w:tc>
        <w:tc>
          <w:tcPr>
            <w:tcW w:w="460"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14</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15</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i/>
                <w:color w:val="000000"/>
                <w:sz w:val="24"/>
                <w:szCs w:val="24"/>
              </w:rPr>
            </w:pPr>
            <w:r w:rsidRPr="00426778">
              <w:rPr>
                <w:rFonts w:ascii="Times New Roman" w:hAnsi="Times New Roman" w:cs="Times New Roman"/>
                <w:i/>
                <w:color w:val="000000"/>
                <w:sz w:val="24"/>
                <w:szCs w:val="24"/>
              </w:rPr>
              <w:t>16</w:t>
            </w:r>
          </w:p>
        </w:tc>
      </w:tr>
      <w:tr w:rsidR="00530067" w:rsidRPr="00426778" w:rsidTr="00530067">
        <w:trPr>
          <w:tblCellSpacing w:w="0" w:type="dxa"/>
        </w:trPr>
        <w:tc>
          <w:tcPr>
            <w:tcW w:w="433"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в</w:t>
            </w:r>
          </w:p>
        </w:tc>
        <w:tc>
          <w:tcPr>
            <w:tcW w:w="434"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4"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в</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б</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г</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б</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в</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в</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б</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3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60"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б</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а</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tcPr>
          <w:p w:rsidR="00530067" w:rsidRPr="00426778" w:rsidRDefault="00530067" w:rsidP="00530067">
            <w:pPr>
              <w:spacing w:before="100" w:beforeAutospacing="1" w:after="100" w:afterAutospacing="1"/>
              <w:jc w:val="center"/>
              <w:rPr>
                <w:rFonts w:ascii="Times New Roman" w:hAnsi="Times New Roman" w:cs="Times New Roman"/>
                <w:b/>
                <w:color w:val="000000"/>
                <w:sz w:val="24"/>
                <w:szCs w:val="24"/>
              </w:rPr>
            </w:pPr>
            <w:r w:rsidRPr="00426778">
              <w:rPr>
                <w:rFonts w:ascii="Times New Roman" w:hAnsi="Times New Roman" w:cs="Times New Roman"/>
                <w:b/>
                <w:color w:val="000000"/>
                <w:sz w:val="24"/>
                <w:szCs w:val="24"/>
              </w:rPr>
              <w:t>б</w:t>
            </w:r>
          </w:p>
        </w:tc>
      </w:tr>
    </w:tbl>
    <w:p w:rsidR="00530067" w:rsidRPr="00426778" w:rsidRDefault="00530067" w:rsidP="00530067">
      <w:pPr>
        <w:rPr>
          <w:rFonts w:ascii="Times New Roman" w:hAnsi="Times New Roman" w:cs="Times New Roman"/>
          <w:b/>
          <w:sz w:val="24"/>
          <w:szCs w:val="24"/>
        </w:rPr>
      </w:pPr>
    </w:p>
    <w:p w:rsidR="00530067" w:rsidRPr="00426778" w:rsidRDefault="00530067" w:rsidP="00530067">
      <w:pPr>
        <w:rPr>
          <w:rFonts w:ascii="Times New Roman" w:hAnsi="Times New Roman" w:cs="Times New Roman"/>
          <w:b/>
          <w:sz w:val="24"/>
          <w:szCs w:val="24"/>
        </w:rPr>
      </w:pPr>
      <w:proofErr w:type="gramStart"/>
      <w:r w:rsidRPr="00426778">
        <w:rPr>
          <w:rFonts w:ascii="Times New Roman" w:hAnsi="Times New Roman" w:cs="Times New Roman"/>
          <w:b/>
          <w:sz w:val="24"/>
          <w:szCs w:val="24"/>
        </w:rPr>
        <w:t>Макс.б</w:t>
      </w:r>
      <w:proofErr w:type="gramEnd"/>
      <w:r w:rsidRPr="00426778">
        <w:rPr>
          <w:rFonts w:ascii="Times New Roman" w:hAnsi="Times New Roman" w:cs="Times New Roman"/>
          <w:b/>
          <w:sz w:val="24"/>
          <w:szCs w:val="24"/>
        </w:rPr>
        <w:t>.- 16</w:t>
      </w: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«2»- 0-7</w:t>
      </w: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«3»-8-11</w:t>
      </w: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t>«4»-12-14</w:t>
      </w:r>
    </w:p>
    <w:p w:rsidR="00530067" w:rsidRPr="00426778" w:rsidRDefault="00530067" w:rsidP="00530067">
      <w:pPr>
        <w:rPr>
          <w:rFonts w:ascii="Times New Roman" w:hAnsi="Times New Roman" w:cs="Times New Roman"/>
          <w:b/>
          <w:sz w:val="24"/>
          <w:szCs w:val="24"/>
        </w:rPr>
      </w:pPr>
      <w:r w:rsidRPr="00426778">
        <w:rPr>
          <w:rFonts w:ascii="Times New Roman" w:hAnsi="Times New Roman" w:cs="Times New Roman"/>
          <w:b/>
          <w:sz w:val="24"/>
          <w:szCs w:val="24"/>
        </w:rPr>
        <w:lastRenderedPageBreak/>
        <w:t>«5»-15-16</w:t>
      </w:r>
    </w:p>
    <w:p w:rsidR="00530067" w:rsidRPr="00426778" w:rsidRDefault="00530067" w:rsidP="005C5D1F">
      <w:pPr>
        <w:spacing w:after="0" w:line="240" w:lineRule="auto"/>
        <w:rPr>
          <w:rFonts w:ascii="Times New Roman" w:hAnsi="Times New Roman" w:cs="Times New Roman"/>
          <w:sz w:val="24"/>
          <w:szCs w:val="24"/>
        </w:rPr>
      </w:pPr>
    </w:p>
    <w:p w:rsidR="00530067" w:rsidRPr="00426778" w:rsidRDefault="00530067" w:rsidP="00530067">
      <w:pPr>
        <w:pStyle w:val="a4"/>
        <w:spacing w:before="0" w:beforeAutospacing="0" w:after="0" w:afterAutospacing="0"/>
        <w:contextualSpacing/>
        <w:jc w:val="center"/>
      </w:pPr>
      <w:r w:rsidRPr="00426778">
        <w:rPr>
          <w:b/>
          <w:bCs/>
        </w:rPr>
        <w:t>Проверочная работа по теме «Всеобщая история 1945 – 2022 гг.»</w:t>
      </w:r>
    </w:p>
    <w:p w:rsidR="00530067" w:rsidRPr="00426778" w:rsidRDefault="00530067" w:rsidP="00530067">
      <w:pPr>
        <w:spacing w:after="0" w:line="240" w:lineRule="auto"/>
        <w:ind w:firstLine="284"/>
        <w:jc w:val="center"/>
        <w:rPr>
          <w:rFonts w:ascii="Times New Roman" w:eastAsia="Times New Roman" w:hAnsi="Times New Roman" w:cs="Times New Roman"/>
          <w:i/>
          <w:color w:val="000000"/>
          <w:sz w:val="24"/>
          <w:szCs w:val="24"/>
          <w:u w:val="single"/>
        </w:rPr>
      </w:pPr>
      <w:r w:rsidRPr="00426778">
        <w:rPr>
          <w:rFonts w:ascii="Times New Roman" w:eastAsia="Times New Roman" w:hAnsi="Times New Roman" w:cs="Times New Roman"/>
          <w:i/>
          <w:color w:val="000000"/>
          <w:sz w:val="24"/>
          <w:szCs w:val="24"/>
          <w:u w:val="single"/>
        </w:rPr>
        <w:t xml:space="preserve">Инструкция для учащихся </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Работа состоит из 2-х частей.</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xml:space="preserve">Часть 1 содержит10 заданий, это задания с кратким ответом в виде одной буквы, соответствующей номеру правильного ответа. </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Часть 2 содержит5 заданий: задания, требующие развернутого ответа.</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На выполнение работы отводится 40 минут. Если задания вызвали затруднения, пропустите их, в оставшееся время можно вернуться к выполнению еще раз. Если допустили ошибку, аккуратно зачеркните ответ и запиши тот, который считаешь верным.</w:t>
      </w:r>
    </w:p>
    <w:p w:rsidR="00530067" w:rsidRPr="00426778" w:rsidRDefault="00530067" w:rsidP="00530067">
      <w:pPr>
        <w:spacing w:after="0" w:line="240" w:lineRule="auto"/>
        <w:ind w:firstLine="284"/>
        <w:jc w:val="center"/>
        <w:rPr>
          <w:rFonts w:ascii="Times New Roman" w:eastAsia="Times New Roman" w:hAnsi="Times New Roman" w:cs="Times New Roman"/>
          <w:i/>
          <w:color w:val="000000"/>
          <w:sz w:val="24"/>
          <w:szCs w:val="24"/>
          <w:u w:val="single"/>
        </w:rPr>
      </w:pPr>
      <w:r w:rsidRPr="00426778">
        <w:rPr>
          <w:rFonts w:ascii="Times New Roman" w:eastAsia="Times New Roman" w:hAnsi="Times New Roman" w:cs="Times New Roman"/>
          <w:i/>
          <w:color w:val="000000"/>
          <w:sz w:val="24"/>
          <w:szCs w:val="24"/>
          <w:u w:val="single"/>
        </w:rPr>
        <w:t>Система оценивания</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Задания с кратким ответом (часть 1) считаются выполненными верно, если верно указана буква. Оцениваются 1 баллом.</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Задания части 2 оценивается в зависимости от полноты и правильности ответа:</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Задание 1: за каждый термин можно получить максимум 2 балла (всего 6):</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- 2 балла – правильно указано значение термина.</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- 1 балл - при раскрытии смысла термина допущены неточности, существенно не искажающие ответа.</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- 0 баллов – ответ неверный.</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Задание 2: максимум 2 балла:</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- 2 балла - указано событие и исторические личности.</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- 1 балл – верно указано событие ИЛИ исторические личности.</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- 0 баллов – ответ неверный.</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Задание 3: считается выполненным, если правильно указана фамилия автора слов (1 балл).</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Задание 4: максимум можно получит 3 балла:</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- 3 балла – дан верный ответ на все 3 вопроса.</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- 2 балла – дан верный ответ на любые два вопроса.</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- 1 балл – дан верный ответ на один любой вопрос.</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- 0 баллов – ответ неверный.</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 xml:space="preserve">Задание 5: максимум можно получить по 1 баллу за каждую верно расшифрованную аббревиатуру (всего 3 балла). </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Максимальный балл за выполнение работы – 25 баллов.</w:t>
      </w:r>
    </w:p>
    <w:p w:rsidR="00530067" w:rsidRPr="00426778" w:rsidRDefault="00530067" w:rsidP="00530067">
      <w:pPr>
        <w:spacing w:after="0" w:line="240" w:lineRule="auto"/>
        <w:ind w:firstLine="284"/>
        <w:jc w:val="both"/>
        <w:rPr>
          <w:rFonts w:ascii="Times New Roman" w:eastAsia="Times New Roman" w:hAnsi="Times New Roman" w:cs="Times New Roman"/>
          <w:color w:val="000000"/>
          <w:sz w:val="24"/>
          <w:szCs w:val="24"/>
        </w:rPr>
      </w:pPr>
      <w:r w:rsidRPr="00426778">
        <w:rPr>
          <w:rFonts w:ascii="Times New Roman" w:eastAsia="Times New Roman" w:hAnsi="Times New Roman" w:cs="Times New Roman"/>
          <w:color w:val="000000"/>
          <w:sz w:val="24"/>
          <w:szCs w:val="24"/>
        </w:rPr>
        <w:t>На основе баллов, выставленных за выполнение всех заданий работы, подсчитывается общий балл, который переводится в отметку по пятибалльной шкале.</w:t>
      </w:r>
    </w:p>
    <w:p w:rsidR="00530067" w:rsidRPr="00426778" w:rsidRDefault="00530067" w:rsidP="00530067">
      <w:pPr>
        <w:spacing w:after="0" w:line="240" w:lineRule="auto"/>
        <w:jc w:val="center"/>
        <w:rPr>
          <w:rFonts w:ascii="Times New Roman" w:eastAsia="Times New Roman" w:hAnsi="Times New Roman" w:cs="Times New Roman"/>
          <w:b/>
          <w:color w:val="000000"/>
          <w:sz w:val="24"/>
          <w:szCs w:val="24"/>
          <w:u w:val="single"/>
        </w:rPr>
      </w:pPr>
      <w:r w:rsidRPr="00426778">
        <w:rPr>
          <w:rFonts w:ascii="Times New Roman" w:eastAsia="Times New Roman" w:hAnsi="Times New Roman" w:cs="Times New Roman"/>
          <w:b/>
          <w:color w:val="000000"/>
          <w:sz w:val="24"/>
          <w:szCs w:val="24"/>
          <w:u w:val="single"/>
        </w:rPr>
        <w:t>Оценивание:</w:t>
      </w:r>
    </w:p>
    <w:tbl>
      <w:tblPr>
        <w:tblStyle w:val="11"/>
        <w:tblW w:w="0" w:type="auto"/>
        <w:jc w:val="center"/>
        <w:tblLook w:val="04A0"/>
      </w:tblPr>
      <w:tblGrid>
        <w:gridCol w:w="3343"/>
        <w:gridCol w:w="2969"/>
        <w:gridCol w:w="3033"/>
      </w:tblGrid>
      <w:tr w:rsidR="00530067" w:rsidRPr="00426778" w:rsidTr="00530067">
        <w:trPr>
          <w:jc w:val="center"/>
        </w:trPr>
        <w:tc>
          <w:tcPr>
            <w:tcW w:w="334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center"/>
              <w:rPr>
                <w:rFonts w:ascii="Times New Roman" w:eastAsia="Calibri" w:hAnsi="Times New Roman" w:cs="Times New Roman"/>
                <w:b/>
                <w:sz w:val="24"/>
                <w:szCs w:val="24"/>
              </w:rPr>
            </w:pPr>
            <w:r w:rsidRPr="00426778">
              <w:rPr>
                <w:rFonts w:ascii="Times New Roman" w:eastAsia="Calibri" w:hAnsi="Times New Roman" w:cs="Times New Roman"/>
                <w:b/>
                <w:sz w:val="24"/>
                <w:szCs w:val="24"/>
              </w:rPr>
              <w:t>оценка</w:t>
            </w:r>
          </w:p>
        </w:tc>
        <w:tc>
          <w:tcPr>
            <w:tcW w:w="2969"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center"/>
              <w:rPr>
                <w:rFonts w:ascii="Times New Roman" w:eastAsia="Calibri" w:hAnsi="Times New Roman" w:cs="Times New Roman"/>
                <w:b/>
                <w:sz w:val="24"/>
                <w:szCs w:val="24"/>
              </w:rPr>
            </w:pPr>
            <w:r w:rsidRPr="00426778">
              <w:rPr>
                <w:rFonts w:ascii="Times New Roman" w:eastAsia="Calibri" w:hAnsi="Times New Roman" w:cs="Times New Roman"/>
                <w:b/>
                <w:sz w:val="24"/>
                <w:szCs w:val="24"/>
              </w:rPr>
              <w:t>критерий</w:t>
            </w:r>
          </w:p>
        </w:tc>
        <w:tc>
          <w:tcPr>
            <w:tcW w:w="303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center"/>
              <w:rPr>
                <w:rFonts w:ascii="Times New Roman" w:eastAsia="Calibri" w:hAnsi="Times New Roman" w:cs="Times New Roman"/>
                <w:b/>
                <w:sz w:val="24"/>
                <w:szCs w:val="24"/>
              </w:rPr>
            </w:pPr>
            <w:r w:rsidRPr="00426778">
              <w:rPr>
                <w:rFonts w:ascii="Times New Roman" w:eastAsia="Calibri" w:hAnsi="Times New Roman" w:cs="Times New Roman"/>
                <w:b/>
                <w:sz w:val="24"/>
                <w:szCs w:val="24"/>
              </w:rPr>
              <w:t>балл</w:t>
            </w:r>
          </w:p>
        </w:tc>
      </w:tr>
      <w:tr w:rsidR="00530067" w:rsidRPr="00426778" w:rsidTr="00530067">
        <w:trPr>
          <w:jc w:val="center"/>
        </w:trPr>
        <w:tc>
          <w:tcPr>
            <w:tcW w:w="334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Отлично «5»</w:t>
            </w:r>
          </w:p>
        </w:tc>
        <w:tc>
          <w:tcPr>
            <w:tcW w:w="2969"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90-100 %</w:t>
            </w:r>
          </w:p>
        </w:tc>
        <w:tc>
          <w:tcPr>
            <w:tcW w:w="303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23-25</w:t>
            </w:r>
          </w:p>
        </w:tc>
      </w:tr>
      <w:tr w:rsidR="00530067" w:rsidRPr="00426778" w:rsidTr="00530067">
        <w:trPr>
          <w:jc w:val="center"/>
        </w:trPr>
        <w:tc>
          <w:tcPr>
            <w:tcW w:w="334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Хорошо «4»</w:t>
            </w:r>
          </w:p>
        </w:tc>
        <w:tc>
          <w:tcPr>
            <w:tcW w:w="2969"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70-89 %</w:t>
            </w:r>
          </w:p>
        </w:tc>
        <w:tc>
          <w:tcPr>
            <w:tcW w:w="303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17-22</w:t>
            </w:r>
          </w:p>
        </w:tc>
      </w:tr>
      <w:tr w:rsidR="00530067" w:rsidRPr="00426778" w:rsidTr="00530067">
        <w:trPr>
          <w:jc w:val="center"/>
        </w:trPr>
        <w:tc>
          <w:tcPr>
            <w:tcW w:w="334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Удовлетворительно «3»</w:t>
            </w:r>
          </w:p>
        </w:tc>
        <w:tc>
          <w:tcPr>
            <w:tcW w:w="2969"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40- 69 %</w:t>
            </w:r>
          </w:p>
        </w:tc>
        <w:tc>
          <w:tcPr>
            <w:tcW w:w="303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10-16</w:t>
            </w:r>
          </w:p>
        </w:tc>
      </w:tr>
      <w:tr w:rsidR="00530067" w:rsidRPr="00426778" w:rsidTr="00530067">
        <w:trPr>
          <w:jc w:val="center"/>
        </w:trPr>
        <w:tc>
          <w:tcPr>
            <w:tcW w:w="334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Не удовлетворительно «2»</w:t>
            </w:r>
          </w:p>
        </w:tc>
        <w:tc>
          <w:tcPr>
            <w:tcW w:w="2969"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Менее 40%</w:t>
            </w:r>
          </w:p>
        </w:tc>
        <w:tc>
          <w:tcPr>
            <w:tcW w:w="3033" w:type="dxa"/>
            <w:tcBorders>
              <w:top w:val="single" w:sz="4" w:space="0" w:color="auto"/>
              <w:left w:val="single" w:sz="4" w:space="0" w:color="auto"/>
              <w:bottom w:val="single" w:sz="4" w:space="0" w:color="auto"/>
              <w:right w:val="single" w:sz="4" w:space="0" w:color="auto"/>
            </w:tcBorders>
            <w:hideMark/>
          </w:tcPr>
          <w:p w:rsidR="00530067" w:rsidRPr="00426778" w:rsidRDefault="00530067" w:rsidP="00530067">
            <w:pPr>
              <w:jc w:val="both"/>
              <w:rPr>
                <w:rFonts w:ascii="Times New Roman" w:eastAsia="Calibri" w:hAnsi="Times New Roman" w:cs="Times New Roman"/>
                <w:sz w:val="24"/>
                <w:szCs w:val="24"/>
              </w:rPr>
            </w:pPr>
            <w:r w:rsidRPr="00426778">
              <w:rPr>
                <w:rFonts w:ascii="Times New Roman" w:eastAsia="Calibri" w:hAnsi="Times New Roman" w:cs="Times New Roman"/>
                <w:sz w:val="24"/>
                <w:szCs w:val="24"/>
              </w:rPr>
              <w:t>Менее 10</w:t>
            </w:r>
          </w:p>
        </w:tc>
      </w:tr>
    </w:tbl>
    <w:p w:rsidR="00530067" w:rsidRPr="00426778" w:rsidRDefault="00530067" w:rsidP="00530067">
      <w:pPr>
        <w:pStyle w:val="a4"/>
        <w:spacing w:before="0" w:beforeAutospacing="0" w:after="0" w:afterAutospacing="0"/>
        <w:contextualSpacing/>
        <w:jc w:val="center"/>
        <w:rPr>
          <w:b/>
          <w:bCs/>
        </w:rPr>
      </w:pPr>
    </w:p>
    <w:p w:rsidR="00530067" w:rsidRPr="00426778" w:rsidRDefault="00530067" w:rsidP="00530067">
      <w:pPr>
        <w:spacing w:after="160" w:line="259" w:lineRule="auto"/>
        <w:rPr>
          <w:rFonts w:ascii="Times New Roman" w:hAnsi="Times New Roman" w:cs="Times New Roman"/>
          <w:sz w:val="24"/>
          <w:szCs w:val="24"/>
        </w:rPr>
      </w:pPr>
      <w:r w:rsidRPr="00426778">
        <w:rPr>
          <w:rFonts w:ascii="Times New Roman" w:hAnsi="Times New Roman" w:cs="Times New Roman"/>
          <w:sz w:val="24"/>
          <w:szCs w:val="24"/>
        </w:rPr>
        <w:br w:type="page"/>
      </w:r>
    </w:p>
    <w:p w:rsidR="00530067" w:rsidRPr="00426778" w:rsidRDefault="00530067" w:rsidP="00530067">
      <w:pPr>
        <w:pStyle w:val="a4"/>
        <w:spacing w:before="0" w:beforeAutospacing="0" w:after="0" w:afterAutospacing="0"/>
        <w:contextualSpacing/>
        <w:jc w:val="center"/>
      </w:pPr>
      <w:r w:rsidRPr="00426778">
        <w:rPr>
          <w:b/>
          <w:bCs/>
        </w:rPr>
        <w:lastRenderedPageBreak/>
        <w:t>Проверочная работа по теме «Всеобщая история 1945 – 2022 гг.»</w:t>
      </w:r>
    </w:p>
    <w:p w:rsidR="00530067" w:rsidRPr="00426778" w:rsidRDefault="00530067" w:rsidP="00530067">
      <w:pPr>
        <w:spacing w:after="0"/>
        <w:jc w:val="center"/>
        <w:rPr>
          <w:rFonts w:ascii="Times New Roman" w:hAnsi="Times New Roman" w:cs="Times New Roman"/>
          <w:b/>
          <w:sz w:val="24"/>
          <w:szCs w:val="24"/>
        </w:rPr>
      </w:pPr>
      <w:r w:rsidRPr="00426778">
        <w:rPr>
          <w:rFonts w:ascii="Times New Roman" w:hAnsi="Times New Roman" w:cs="Times New Roman"/>
          <w:b/>
          <w:sz w:val="24"/>
          <w:szCs w:val="24"/>
        </w:rPr>
        <w:t>1 часть</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1). Назовите страны, оказавшиеся расколотыми в результате конфликтов «холодной войны»:</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Китай, Корея, Германия, Вьетнам;       В) Япония, Индия, Югославия, Чехословакия;</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Б) Иран, Турция, Греция, Египет;               Г) Индия, Китай, Венгрия, Болгария</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2). По программе СОИ, о начале работы над которой было заявлено в США в 1983г., предполагалось:</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осуществить совместный с СССР пилотируемый полет на Марс;</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Б) создать систему противоракетной обороны подводного базирования;</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В) создать систему космических вооружений, защищающих США от ракетно-ядерного оружия;</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Г) осуществить совместную программу космических исследований</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 xml:space="preserve">3). Что было не характерно для </w:t>
      </w:r>
      <w:proofErr w:type="spellStart"/>
      <w:r w:rsidRPr="00426778">
        <w:rPr>
          <w:rFonts w:ascii="Times New Roman" w:hAnsi="Times New Roman" w:cs="Times New Roman"/>
          <w:sz w:val="24"/>
          <w:szCs w:val="24"/>
        </w:rPr>
        <w:t>неоконсервативных</w:t>
      </w:r>
      <w:proofErr w:type="spellEnd"/>
      <w:r w:rsidRPr="00426778">
        <w:rPr>
          <w:rFonts w:ascii="Times New Roman" w:hAnsi="Times New Roman" w:cs="Times New Roman"/>
          <w:sz w:val="24"/>
          <w:szCs w:val="24"/>
        </w:rPr>
        <w:t xml:space="preserve"> лозунгов:</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призывы к возрождению авторитета семьи, школы, церкви;</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 xml:space="preserve">Б) обращение к патриотическим чувствам;  </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В) требования расширения объема социальных пособий;</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Г) жестокое соблюдение норм законности и порядка.</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4). С каким из утверждений относительно демократических революций в странах Восточной Европы в конце 1980-х гг. вы бы согласились:</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демократические революции носили мирный характер;</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Б) революции в странах Восточной Европы победили в результате вооруженного восстания;</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В) в большинстве стран Восточной Европы демократические восстания победили без вооруженной борьбы</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Г) революции проводились жесткими методами и сопровождались массовым уничтожением людей</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5). Международные объединения, контролирующие 40% мирового промышленного производства и 60% мировой торговли, называются:</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экономические комиссии европейского Союза;</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Б) транснациональные корпорации (ТНК);</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В) Международный валютный фонд (МВФ);</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Г) Международный банк реконструкции и развития (МБРР).</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 xml:space="preserve">6). С </w:t>
      </w:r>
      <w:proofErr w:type="gramStart"/>
      <w:r w:rsidRPr="00426778">
        <w:rPr>
          <w:rFonts w:ascii="Times New Roman" w:hAnsi="Times New Roman" w:cs="Times New Roman"/>
          <w:sz w:val="24"/>
          <w:szCs w:val="24"/>
        </w:rPr>
        <w:t>именем</w:t>
      </w:r>
      <w:proofErr w:type="gramEnd"/>
      <w:r w:rsidRPr="00426778">
        <w:rPr>
          <w:rFonts w:ascii="Times New Roman" w:hAnsi="Times New Roman" w:cs="Times New Roman"/>
          <w:sz w:val="24"/>
          <w:szCs w:val="24"/>
        </w:rPr>
        <w:t xml:space="preserve"> какого из президентов США связано проведение «</w:t>
      </w:r>
      <w:proofErr w:type="spellStart"/>
      <w:r w:rsidRPr="00426778">
        <w:rPr>
          <w:rFonts w:ascii="Times New Roman" w:hAnsi="Times New Roman" w:cs="Times New Roman"/>
          <w:sz w:val="24"/>
          <w:szCs w:val="24"/>
        </w:rPr>
        <w:t>неоконсервативной</w:t>
      </w:r>
      <w:proofErr w:type="spellEnd"/>
      <w:r w:rsidRPr="00426778">
        <w:rPr>
          <w:rFonts w:ascii="Times New Roman" w:hAnsi="Times New Roman" w:cs="Times New Roman"/>
          <w:sz w:val="24"/>
          <w:szCs w:val="24"/>
        </w:rPr>
        <w:t xml:space="preserve"> революции», ускорившей модернизацию экономики:</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Р. Рейгана</w:t>
      </w:r>
      <w:r w:rsidRPr="00426778">
        <w:rPr>
          <w:rFonts w:ascii="Times New Roman" w:hAnsi="Times New Roman" w:cs="Times New Roman"/>
          <w:sz w:val="24"/>
          <w:szCs w:val="24"/>
        </w:rPr>
        <w:tab/>
        <w:t>В) Б. Клинтона</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Б) Д. Кеннеди</w:t>
      </w:r>
      <w:r w:rsidRPr="00426778">
        <w:rPr>
          <w:rFonts w:ascii="Times New Roman" w:hAnsi="Times New Roman" w:cs="Times New Roman"/>
          <w:sz w:val="24"/>
          <w:szCs w:val="24"/>
        </w:rPr>
        <w:tab/>
        <w:t>Г) Р. Никсона</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7). Военно-политической союз НАТО включил в себя:</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страны Западной Европы;</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Б) США, Канаду и страны Западной Европы;</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В) СССР и страны Восточной Европы;</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lastRenderedPageBreak/>
        <w:t>Г) Страны Западной и Восточной Европы.</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8). Кто из президентов США столкнулся с угрозой импичмента и подал в отставку:</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Дж. Картер</w:t>
      </w:r>
      <w:r w:rsidRPr="00426778">
        <w:rPr>
          <w:rFonts w:ascii="Times New Roman" w:hAnsi="Times New Roman" w:cs="Times New Roman"/>
          <w:sz w:val="24"/>
          <w:szCs w:val="24"/>
        </w:rPr>
        <w:tab/>
        <w:t>В) Дж. Форд</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Б) Р. Никсон;</w:t>
      </w:r>
      <w:r w:rsidRPr="00426778">
        <w:rPr>
          <w:rFonts w:ascii="Times New Roman" w:hAnsi="Times New Roman" w:cs="Times New Roman"/>
          <w:sz w:val="24"/>
          <w:szCs w:val="24"/>
        </w:rPr>
        <w:tab/>
        <w:t>Г) Р. Рейган</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9). Идеи «</w:t>
      </w:r>
      <w:proofErr w:type="spellStart"/>
      <w:r w:rsidRPr="00426778">
        <w:rPr>
          <w:rFonts w:ascii="Times New Roman" w:hAnsi="Times New Roman" w:cs="Times New Roman"/>
          <w:sz w:val="24"/>
          <w:szCs w:val="24"/>
        </w:rPr>
        <w:t>еврокоммунизма</w:t>
      </w:r>
      <w:proofErr w:type="spellEnd"/>
      <w:r w:rsidRPr="00426778">
        <w:rPr>
          <w:rFonts w:ascii="Times New Roman" w:hAnsi="Times New Roman" w:cs="Times New Roman"/>
          <w:sz w:val="24"/>
          <w:szCs w:val="24"/>
        </w:rPr>
        <w:t>» получили распространение в коммунистических партиях Италии, Испании, Франции и других стран Европы:</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в 1950-е гг.</w:t>
      </w:r>
      <w:r w:rsidRPr="00426778">
        <w:rPr>
          <w:rFonts w:ascii="Times New Roman" w:hAnsi="Times New Roman" w:cs="Times New Roman"/>
          <w:sz w:val="24"/>
          <w:szCs w:val="24"/>
        </w:rPr>
        <w:tab/>
        <w:t>В) в 1970-е гг.</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Б) в 1960-е гг.</w:t>
      </w:r>
      <w:r w:rsidRPr="00426778">
        <w:rPr>
          <w:rFonts w:ascii="Times New Roman" w:hAnsi="Times New Roman" w:cs="Times New Roman"/>
          <w:sz w:val="24"/>
          <w:szCs w:val="24"/>
        </w:rPr>
        <w:tab/>
        <w:t>Г) в 1980-е гг.</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10). Когда Индия и Пакистан получили независимость:</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А) в 1945</w:t>
      </w:r>
      <w:r w:rsidRPr="00426778">
        <w:rPr>
          <w:rFonts w:ascii="Times New Roman" w:hAnsi="Times New Roman" w:cs="Times New Roman"/>
          <w:sz w:val="24"/>
          <w:szCs w:val="24"/>
        </w:rPr>
        <w:tab/>
        <w:t>В) в 1946</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Б) в 1947</w:t>
      </w:r>
      <w:r w:rsidRPr="00426778">
        <w:rPr>
          <w:rFonts w:ascii="Times New Roman" w:hAnsi="Times New Roman" w:cs="Times New Roman"/>
          <w:sz w:val="24"/>
          <w:szCs w:val="24"/>
        </w:rPr>
        <w:tab/>
        <w:t>Г) в 1950</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center"/>
        <w:rPr>
          <w:rFonts w:ascii="Times New Roman" w:hAnsi="Times New Roman" w:cs="Times New Roman"/>
          <w:b/>
          <w:sz w:val="24"/>
          <w:szCs w:val="24"/>
        </w:rPr>
      </w:pPr>
      <w:r w:rsidRPr="00426778">
        <w:rPr>
          <w:rFonts w:ascii="Times New Roman" w:hAnsi="Times New Roman" w:cs="Times New Roman"/>
          <w:b/>
          <w:sz w:val="24"/>
          <w:szCs w:val="24"/>
        </w:rPr>
        <w:t>2 часть</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noProof/>
          <w:sz w:val="24"/>
          <w:szCs w:val="24"/>
        </w:rPr>
        <w:drawing>
          <wp:anchor distT="0" distB="0" distL="114300" distR="114300" simplePos="0" relativeHeight="251679744" behindDoc="0" locked="0" layoutInCell="1" allowOverlap="1">
            <wp:simplePos x="0" y="0"/>
            <wp:positionH relativeFrom="column">
              <wp:posOffset>2377440</wp:posOffset>
            </wp:positionH>
            <wp:positionV relativeFrom="paragraph">
              <wp:posOffset>8890</wp:posOffset>
            </wp:positionV>
            <wp:extent cx="3542030" cy="2524125"/>
            <wp:effectExtent l="0" t="0" r="1270" b="9525"/>
            <wp:wrapSquare wrapText="bothSides"/>
            <wp:docPr id="348706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42030" cy="2524125"/>
                    </a:xfrm>
                    <a:prstGeom prst="rect">
                      <a:avLst/>
                    </a:prstGeom>
                    <a:noFill/>
                  </pic:spPr>
                </pic:pic>
              </a:graphicData>
            </a:graphic>
          </wp:anchor>
        </w:drawing>
      </w:r>
      <w:r w:rsidRPr="00426778">
        <w:rPr>
          <w:rFonts w:ascii="Times New Roman" w:hAnsi="Times New Roman" w:cs="Times New Roman"/>
          <w:sz w:val="24"/>
          <w:szCs w:val="24"/>
        </w:rPr>
        <w:t>1). Дайте определения следующим понятиям: постиндустриальное общество, «холодная война», «биполярный мир».</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2). Какое событие отражено на данной карикатуре? Кто изображён на рисунке?</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3). Напишите фамилию автора следующих слов: «</w:t>
      </w:r>
      <w:r w:rsidRPr="00426778">
        <w:rPr>
          <w:rFonts w:ascii="Times New Roman" w:hAnsi="Times New Roman" w:cs="Times New Roman"/>
          <w:i/>
          <w:sz w:val="24"/>
          <w:szCs w:val="24"/>
        </w:rPr>
        <w:t xml:space="preserve">От </w:t>
      </w:r>
      <w:proofErr w:type="spellStart"/>
      <w:r w:rsidRPr="00426778">
        <w:rPr>
          <w:rFonts w:ascii="Times New Roman" w:hAnsi="Times New Roman" w:cs="Times New Roman"/>
          <w:i/>
          <w:sz w:val="24"/>
          <w:szCs w:val="24"/>
        </w:rPr>
        <w:t>Штеттина</w:t>
      </w:r>
      <w:proofErr w:type="spellEnd"/>
      <w:r w:rsidRPr="00426778">
        <w:rPr>
          <w:rFonts w:ascii="Times New Roman" w:hAnsi="Times New Roman" w:cs="Times New Roman"/>
          <w:i/>
          <w:sz w:val="24"/>
          <w:szCs w:val="24"/>
        </w:rPr>
        <w:t xml:space="preserve"> на Балтике до Триеста на Адриатике на континент опустился железный занавес. По ту сторону занавеса все столицы древних государств Центральной и Восточной Европы — Варшава, Берлин, Прага, Вена, Будапешт, Белград, Бухарест, София</w:t>
      </w:r>
      <w:r w:rsidRPr="00426778">
        <w:rPr>
          <w:rFonts w:ascii="Times New Roman" w:hAnsi="Times New Roman" w:cs="Times New Roman"/>
          <w:sz w:val="24"/>
          <w:szCs w:val="24"/>
        </w:rPr>
        <w:t>».</w:t>
      </w:r>
    </w:p>
    <w:p w:rsidR="00530067" w:rsidRPr="00426778" w:rsidRDefault="00530067" w:rsidP="00530067">
      <w:pPr>
        <w:spacing w:after="0"/>
        <w:jc w:val="both"/>
        <w:rPr>
          <w:rFonts w:ascii="Times New Roman" w:hAnsi="Times New Roman" w:cs="Times New Roman"/>
          <w:sz w:val="24"/>
          <w:szCs w:val="24"/>
        </w:rPr>
      </w:pP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noProof/>
          <w:sz w:val="24"/>
          <w:szCs w:val="24"/>
        </w:rPr>
        <w:drawing>
          <wp:anchor distT="0" distB="0" distL="114300" distR="114300" simplePos="0" relativeHeight="251680768" behindDoc="0" locked="0" layoutInCell="1" allowOverlap="1">
            <wp:simplePos x="0" y="0"/>
            <wp:positionH relativeFrom="margin">
              <wp:align>right</wp:align>
            </wp:positionH>
            <wp:positionV relativeFrom="paragraph">
              <wp:posOffset>8255</wp:posOffset>
            </wp:positionV>
            <wp:extent cx="3658235" cy="2600325"/>
            <wp:effectExtent l="0" t="0" r="0" b="9525"/>
            <wp:wrapSquare wrapText="bothSides"/>
            <wp:docPr id="34870611" name="Рисунок 2" descr="https://hist-ege.sdamgia.ru/get_file?id=3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st-ege.sdamgia.ru/get_file?id=34511"/>
                    <pic:cNvPicPr>
                      <a:picLocks noChangeAspect="1" noChangeArrowheads="1"/>
                    </pic:cNvPicPr>
                  </pic:nvPicPr>
                  <pic:blipFill>
                    <a:blip r:embed="rId5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8235" cy="2600325"/>
                    </a:xfrm>
                    <a:prstGeom prst="rect">
                      <a:avLst/>
                    </a:prstGeom>
                    <a:noFill/>
                    <a:ln>
                      <a:noFill/>
                    </a:ln>
                  </pic:spPr>
                </pic:pic>
              </a:graphicData>
            </a:graphic>
          </wp:anchor>
        </w:drawing>
      </w:r>
      <w:r w:rsidRPr="00426778">
        <w:rPr>
          <w:rFonts w:ascii="Times New Roman" w:hAnsi="Times New Roman" w:cs="Times New Roman"/>
          <w:sz w:val="24"/>
          <w:szCs w:val="24"/>
        </w:rPr>
        <w:t>4). Ответьте на вопросы на карте:</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 Напишите название страны, территория которой обозначена на схеме цифрой 1.</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 Прочтите текст о событиях, отражённых на схеме, и, используя схему, укажите название города, которое пропущено в этом тексте.</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 xml:space="preserve">«В зоне поражения советскими ракетами оказалось большинство крупных </w:t>
      </w:r>
      <w:r w:rsidRPr="00426778">
        <w:rPr>
          <w:rFonts w:ascii="Times New Roman" w:hAnsi="Times New Roman" w:cs="Times New Roman"/>
          <w:sz w:val="24"/>
          <w:szCs w:val="24"/>
        </w:rPr>
        <w:lastRenderedPageBreak/>
        <w:t>американских городов, в том числе и столица США  — город ________________».</w:t>
      </w:r>
    </w:p>
    <w:p w:rsidR="00530067" w:rsidRPr="00426778" w:rsidRDefault="00530067" w:rsidP="00530067">
      <w:pPr>
        <w:spacing w:after="0"/>
        <w:jc w:val="both"/>
        <w:rPr>
          <w:rFonts w:ascii="Times New Roman" w:hAnsi="Times New Roman" w:cs="Times New Roman"/>
          <w:sz w:val="24"/>
          <w:szCs w:val="24"/>
        </w:rPr>
      </w:pPr>
      <w:r w:rsidRPr="00426778">
        <w:rPr>
          <w:rFonts w:ascii="Times New Roman" w:hAnsi="Times New Roman" w:cs="Times New Roman"/>
          <w:sz w:val="24"/>
          <w:szCs w:val="24"/>
        </w:rPr>
        <w:t>- Напишите фамилию советского лидера, в период руководства которого СССР произошёл международный кризис, которому посвящена схема.</w:t>
      </w:r>
    </w:p>
    <w:p w:rsidR="00530067" w:rsidRPr="00426778" w:rsidRDefault="00530067" w:rsidP="00530067">
      <w:pPr>
        <w:spacing w:after="0"/>
        <w:jc w:val="both"/>
        <w:rPr>
          <w:rFonts w:ascii="Times New Roman" w:hAnsi="Times New Roman" w:cs="Times New Roman"/>
          <w:sz w:val="24"/>
          <w:szCs w:val="24"/>
        </w:rPr>
      </w:pPr>
    </w:p>
    <w:p w:rsidR="005C5D1F" w:rsidRPr="00426778" w:rsidRDefault="00530067" w:rsidP="00530067">
      <w:pPr>
        <w:spacing w:after="0" w:line="240" w:lineRule="auto"/>
        <w:rPr>
          <w:rFonts w:ascii="Times New Roman" w:hAnsi="Times New Roman" w:cs="Times New Roman"/>
          <w:sz w:val="24"/>
          <w:szCs w:val="24"/>
        </w:rPr>
      </w:pPr>
      <w:r w:rsidRPr="00426778">
        <w:rPr>
          <w:rFonts w:ascii="Times New Roman" w:hAnsi="Times New Roman" w:cs="Times New Roman"/>
          <w:sz w:val="24"/>
          <w:szCs w:val="24"/>
        </w:rPr>
        <w:t>5). Расшифруйте аббревиатуры: СЭВ, ОВД, СС</w:t>
      </w:r>
    </w:p>
    <w:p w:rsidR="00530067" w:rsidRPr="00426778" w:rsidRDefault="00530067" w:rsidP="00530067">
      <w:pPr>
        <w:spacing w:after="0" w:line="240" w:lineRule="auto"/>
        <w:rPr>
          <w:rFonts w:ascii="Times New Roman" w:hAnsi="Times New Roman" w:cs="Times New Roman"/>
          <w:sz w:val="24"/>
          <w:szCs w:val="24"/>
        </w:rPr>
      </w:pPr>
    </w:p>
    <w:p w:rsidR="00530067" w:rsidRPr="00426778" w:rsidRDefault="00530067" w:rsidP="00530067">
      <w:pPr>
        <w:spacing w:after="0" w:line="240" w:lineRule="auto"/>
        <w:rPr>
          <w:rFonts w:ascii="Times New Roman" w:hAnsi="Times New Roman" w:cs="Times New Roman"/>
          <w:sz w:val="24"/>
          <w:szCs w:val="24"/>
        </w:rPr>
      </w:pPr>
    </w:p>
    <w:p w:rsidR="00530067" w:rsidRPr="00426778" w:rsidRDefault="00530067" w:rsidP="00530067">
      <w:pPr>
        <w:jc w:val="center"/>
        <w:rPr>
          <w:rFonts w:ascii="Times New Roman" w:hAnsi="Times New Roman" w:cs="Times New Roman"/>
          <w:b/>
          <w:bCs/>
          <w:sz w:val="24"/>
          <w:szCs w:val="24"/>
        </w:rPr>
      </w:pPr>
      <w:r w:rsidRPr="00426778">
        <w:rPr>
          <w:rFonts w:ascii="Times New Roman" w:hAnsi="Times New Roman" w:cs="Times New Roman"/>
          <w:b/>
          <w:bCs/>
          <w:sz w:val="24"/>
          <w:szCs w:val="24"/>
        </w:rPr>
        <w:t xml:space="preserve">Тестовые задания по теме «Международные отношения во второй половине </w:t>
      </w:r>
      <w:proofErr w:type="spellStart"/>
      <w:r w:rsidRPr="00426778">
        <w:rPr>
          <w:rFonts w:ascii="Times New Roman" w:hAnsi="Times New Roman" w:cs="Times New Roman"/>
          <w:b/>
          <w:bCs/>
          <w:sz w:val="24"/>
          <w:szCs w:val="24"/>
        </w:rPr>
        <w:t>хх</w:t>
      </w:r>
      <w:proofErr w:type="spellEnd"/>
      <w:r w:rsidRPr="00426778">
        <w:rPr>
          <w:rFonts w:ascii="Times New Roman" w:hAnsi="Times New Roman" w:cs="Times New Roman"/>
          <w:b/>
          <w:bCs/>
          <w:sz w:val="24"/>
          <w:szCs w:val="24"/>
        </w:rPr>
        <w:t xml:space="preserve">– </w:t>
      </w:r>
      <w:proofErr w:type="gramStart"/>
      <w:r w:rsidRPr="00426778">
        <w:rPr>
          <w:rFonts w:ascii="Times New Roman" w:hAnsi="Times New Roman" w:cs="Times New Roman"/>
          <w:b/>
          <w:bCs/>
          <w:sz w:val="24"/>
          <w:szCs w:val="24"/>
        </w:rPr>
        <w:t>на</w:t>
      </w:r>
      <w:proofErr w:type="gramEnd"/>
      <w:r w:rsidRPr="00426778">
        <w:rPr>
          <w:rFonts w:ascii="Times New Roman" w:hAnsi="Times New Roman" w:cs="Times New Roman"/>
          <w:b/>
          <w:bCs/>
          <w:sz w:val="24"/>
          <w:szCs w:val="24"/>
        </w:rPr>
        <w:t xml:space="preserve">чале </w:t>
      </w:r>
      <w:r w:rsidRPr="00426778">
        <w:rPr>
          <w:rFonts w:ascii="Times New Roman" w:hAnsi="Times New Roman" w:cs="Times New Roman"/>
          <w:b/>
          <w:bCs/>
          <w:sz w:val="24"/>
          <w:szCs w:val="24"/>
          <w:lang w:val="en-US"/>
        </w:rPr>
        <w:t>XXI</w:t>
      </w:r>
      <w:proofErr w:type="spellStart"/>
      <w:r w:rsidRPr="00426778">
        <w:rPr>
          <w:rFonts w:ascii="Times New Roman" w:hAnsi="Times New Roman" w:cs="Times New Roman"/>
          <w:b/>
          <w:bCs/>
          <w:sz w:val="24"/>
          <w:szCs w:val="24"/>
        </w:rPr>
        <w:t>вв</w:t>
      </w:r>
      <w:proofErr w:type="spellEnd"/>
      <w:r w:rsidRPr="00426778">
        <w:rPr>
          <w:rFonts w:ascii="Times New Roman" w:hAnsi="Times New Roman" w:cs="Times New Roman"/>
          <w:b/>
          <w:bCs/>
          <w:sz w:val="24"/>
          <w:szCs w:val="24"/>
        </w:rPr>
        <w:t xml:space="preserve">». </w:t>
      </w:r>
      <w:proofErr w:type="gramStart"/>
      <w:r w:rsidRPr="00426778">
        <w:rPr>
          <w:rFonts w:ascii="Times New Roman" w:hAnsi="Times New Roman" w:cs="Times New Roman"/>
          <w:b/>
          <w:bCs/>
          <w:sz w:val="24"/>
          <w:szCs w:val="24"/>
        </w:rPr>
        <w:t>Макс.б</w:t>
      </w:r>
      <w:proofErr w:type="gramEnd"/>
      <w:r w:rsidRPr="00426778">
        <w:rPr>
          <w:rFonts w:ascii="Times New Roman" w:hAnsi="Times New Roman" w:cs="Times New Roman"/>
          <w:b/>
          <w:bCs/>
          <w:sz w:val="24"/>
          <w:szCs w:val="24"/>
        </w:rPr>
        <w:t>.-19</w:t>
      </w:r>
    </w:p>
    <w:p w:rsidR="00530067" w:rsidRPr="00426778" w:rsidRDefault="00530067" w:rsidP="00530067">
      <w:pPr>
        <w:jc w:val="center"/>
        <w:rPr>
          <w:rFonts w:ascii="Times New Roman" w:hAnsi="Times New Roman" w:cs="Times New Roman"/>
          <w:b/>
          <w:bCs/>
          <w:sz w:val="24"/>
          <w:szCs w:val="24"/>
        </w:rPr>
      </w:pPr>
      <w:r w:rsidRPr="00426778">
        <w:rPr>
          <w:rFonts w:ascii="Times New Roman" w:hAnsi="Times New Roman" w:cs="Times New Roman"/>
          <w:b/>
          <w:bCs/>
          <w:sz w:val="24"/>
          <w:szCs w:val="24"/>
        </w:rPr>
        <w:t>В-1</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1.Что из перечисленного относится к внутренним причинам «холодной войны»? Выберите два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Возросшее влияние военны</w:t>
      </w:r>
      <w:proofErr w:type="gramStart"/>
      <w:r w:rsidRPr="00426778">
        <w:rPr>
          <w:rFonts w:ascii="Times New Roman" w:hAnsi="Times New Roman" w:cs="Times New Roman"/>
          <w:sz w:val="24"/>
          <w:szCs w:val="24"/>
        </w:rPr>
        <w:t>х в СССР</w:t>
      </w:r>
      <w:proofErr w:type="gramEnd"/>
      <w:r w:rsidRPr="00426778">
        <w:rPr>
          <w:rFonts w:ascii="Times New Roman" w:hAnsi="Times New Roman" w:cs="Times New Roman"/>
          <w:sz w:val="24"/>
          <w:szCs w:val="24"/>
        </w:rPr>
        <w:t xml:space="preserve"> и США.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Стремление решить проблему нехватки ресурсов в своих странах.</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Милитаризация экономики во время</w:t>
      </w:r>
      <w:proofErr w:type="gramStart"/>
      <w:r w:rsidRPr="00426778">
        <w:rPr>
          <w:rFonts w:ascii="Times New Roman" w:hAnsi="Times New Roman" w:cs="Times New Roman"/>
          <w:sz w:val="24"/>
          <w:szCs w:val="24"/>
        </w:rPr>
        <w:t xml:space="preserve"> В</w:t>
      </w:r>
      <w:proofErr w:type="gramEnd"/>
      <w:r w:rsidRPr="00426778">
        <w:rPr>
          <w:rFonts w:ascii="Times New Roman" w:hAnsi="Times New Roman" w:cs="Times New Roman"/>
          <w:sz w:val="24"/>
          <w:szCs w:val="24"/>
        </w:rPr>
        <w:t>торой мировой войны.</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Взаимная неприязнь между русскими и американцами.</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2. Что из перечисленного относится к причинам роста влияния коммунистических партий после</w:t>
      </w:r>
      <w:proofErr w:type="gramStart"/>
      <w:r w:rsidRPr="00426778">
        <w:rPr>
          <w:rFonts w:ascii="Times New Roman" w:hAnsi="Times New Roman" w:cs="Times New Roman"/>
          <w:b/>
          <w:bCs/>
          <w:sz w:val="24"/>
          <w:szCs w:val="24"/>
        </w:rPr>
        <w:t xml:space="preserve"> В</w:t>
      </w:r>
      <w:proofErr w:type="gramEnd"/>
      <w:r w:rsidRPr="00426778">
        <w:rPr>
          <w:rFonts w:ascii="Times New Roman" w:hAnsi="Times New Roman" w:cs="Times New Roman"/>
          <w:b/>
          <w:bCs/>
          <w:sz w:val="24"/>
          <w:szCs w:val="24"/>
        </w:rPr>
        <w:t>торой мировой войны? Выберите два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Активное участие в Движении Сопротивления.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Защита либеральных ценностей.</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Способствовали появлению «государства благоденствия».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Победа СССР в борьбе с фашизмом.</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3. Что из перечисленного является проявлением «холодной войны»? Выберите два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Ядерная бомбардировка Хиросимы и Нагасаки.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Активное участие в боевых действиях на колониальной периферии.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Гонка вооружения.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4. Создание «оружия возмездия». </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4. Соотнесите события и даты.</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1. </w:t>
      </w:r>
      <w:proofErr w:type="spellStart"/>
      <w:r w:rsidRPr="00426778">
        <w:rPr>
          <w:rFonts w:ascii="Times New Roman" w:hAnsi="Times New Roman" w:cs="Times New Roman"/>
          <w:sz w:val="24"/>
          <w:szCs w:val="24"/>
        </w:rPr>
        <w:t>Карибский</w:t>
      </w:r>
      <w:proofErr w:type="spellEnd"/>
      <w:r w:rsidRPr="00426778">
        <w:rPr>
          <w:rFonts w:ascii="Times New Roman" w:hAnsi="Times New Roman" w:cs="Times New Roman"/>
          <w:sz w:val="24"/>
          <w:szCs w:val="24"/>
        </w:rPr>
        <w:t xml:space="preserve"> кризис.</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Война в Корее.</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Образование ФРГ и ГДР.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Запрещение испытаний ядерного оружия в атмосфере</w:t>
      </w:r>
      <w:proofErr w:type="gramStart"/>
      <w:r w:rsidRPr="00426778">
        <w:rPr>
          <w:rFonts w:ascii="Times New Roman" w:hAnsi="Times New Roman" w:cs="Times New Roman"/>
          <w:sz w:val="24"/>
          <w:szCs w:val="24"/>
        </w:rPr>
        <w:t xml:space="preserve"> ,</w:t>
      </w:r>
      <w:proofErr w:type="gramEnd"/>
      <w:r w:rsidRPr="00426778">
        <w:rPr>
          <w:rFonts w:ascii="Times New Roman" w:hAnsi="Times New Roman" w:cs="Times New Roman"/>
          <w:sz w:val="24"/>
          <w:szCs w:val="24"/>
        </w:rPr>
        <w:t>в космическом пространстве и под водой.</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lastRenderedPageBreak/>
        <w:t>5. Доктрина Г.Трумэна.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1950-1953 б. 1949 в. 1947 г. 1962 д. 1963</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5. Что из перечисленного относится к причинам советско-югославского конфликта? Выберите два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Отказ И.Тито от социалистического пути развития.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Установление в Югославии антикоммунистического полицейского режима фашистского типа.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Стремление И.Тито проводить самостоятельную политику.</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Отказ Югославии войти в Балканскую федерацию.</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6. Что из перечисленного являлось целью «пражской весны»? Выберите три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Отмена монополии КПЧ на власть.</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Проведение рыночных реформ.</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Равноправие чехов и словаков.</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Начать военные действия против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5. Войти в состав НАТО.</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Внести раскол в социалистический лагерь.</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7. Что из перечисленного относится к разрядке международной напряженности(1970-е гг.)</w:t>
      </w:r>
      <w:proofErr w:type="gramStart"/>
      <w:r w:rsidRPr="00426778">
        <w:rPr>
          <w:rFonts w:ascii="Times New Roman" w:hAnsi="Times New Roman" w:cs="Times New Roman"/>
          <w:b/>
          <w:bCs/>
          <w:sz w:val="24"/>
          <w:szCs w:val="24"/>
        </w:rPr>
        <w:t xml:space="preserve"> ?</w:t>
      </w:r>
      <w:proofErr w:type="gramEnd"/>
      <w:r w:rsidRPr="00426778">
        <w:rPr>
          <w:rFonts w:ascii="Times New Roman" w:hAnsi="Times New Roman" w:cs="Times New Roman"/>
          <w:b/>
          <w:bCs/>
          <w:sz w:val="24"/>
          <w:szCs w:val="24"/>
        </w:rPr>
        <w:t xml:space="preserve"> Выберите три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Достигнут военно-стратегический паритет между СССР и США.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Согласие со стороны руководства СССР проводить внешнюю политику в интересах США.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Экономические выгоды от сотрудничества двух держав.</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Появление общего соперника у СССР и США.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5. Осознание бессмысленности гонки вооружений.</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Временная передышка перед началом большой войны.</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8. Что из перечисленного относится к причинам краха коммунизма в странах  Восточной Европе? Выберите три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Разочарование в коммунистических тоталитарных режимах граждан стран социалистического лагеря.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lastRenderedPageBreak/>
        <w:t>2. Военное поражение СССР в войне с США.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Политика «нового мышления» в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Окончание «холодной войны».</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5. Отказ СССР поставлять энергоносители в  страны Восточной Европы.</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Оккупация Восточной Европы странами НАТО.</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9. Что из перечисленного относится к целям, которые преследовал план Маршалла? Выберите три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Утвердить американскую гегемонию в Европе.</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2. Оказать благотворительную помощь странам Европы. </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Восстановить разрушенную войной экономику Европы.</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Оказать финансовую помощь всем станам антигитлеровской коалиции.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5. Предупредить кризис перепроизводства в США.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Установить мир во всем мире.</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10. Установите соответствие между понятием и его определением.</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Хельсинские соглашения.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Движение неприсоединения.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Доктрина Трумэна.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Военно-политический блок.</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Внешнеполитическая программа , выдвинутая президентом США после</w:t>
      </w:r>
      <w:proofErr w:type="gramStart"/>
      <w:r w:rsidRPr="00426778">
        <w:rPr>
          <w:rFonts w:ascii="Times New Roman" w:hAnsi="Times New Roman" w:cs="Times New Roman"/>
          <w:sz w:val="24"/>
          <w:szCs w:val="24"/>
        </w:rPr>
        <w:t xml:space="preserve"> В</w:t>
      </w:r>
      <w:proofErr w:type="gramEnd"/>
      <w:r w:rsidRPr="00426778">
        <w:rPr>
          <w:rFonts w:ascii="Times New Roman" w:hAnsi="Times New Roman" w:cs="Times New Roman"/>
          <w:sz w:val="24"/>
          <w:szCs w:val="24"/>
        </w:rPr>
        <w:t>торой мировой войны.</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Б. Международная организация</w:t>
      </w:r>
      <w:proofErr w:type="gramStart"/>
      <w:r w:rsidRPr="00426778">
        <w:rPr>
          <w:rFonts w:ascii="Times New Roman" w:hAnsi="Times New Roman" w:cs="Times New Roman"/>
          <w:sz w:val="24"/>
          <w:szCs w:val="24"/>
        </w:rPr>
        <w:t xml:space="preserve"> ,</w:t>
      </w:r>
      <w:proofErr w:type="gramEnd"/>
      <w:r w:rsidRPr="00426778">
        <w:rPr>
          <w:rFonts w:ascii="Times New Roman" w:hAnsi="Times New Roman" w:cs="Times New Roman"/>
          <w:sz w:val="24"/>
          <w:szCs w:val="24"/>
        </w:rPr>
        <w:t xml:space="preserve"> созданная в 1961 г. на Белградской конференции и объединившая 120 государств на принципах неучастия в военных блоках.</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В. Союз госуда</w:t>
      </w:r>
      <w:proofErr w:type="gramStart"/>
      <w:r w:rsidRPr="00426778">
        <w:rPr>
          <w:rFonts w:ascii="Times New Roman" w:hAnsi="Times New Roman" w:cs="Times New Roman"/>
          <w:sz w:val="24"/>
          <w:szCs w:val="24"/>
        </w:rPr>
        <w:t>рств дл</w:t>
      </w:r>
      <w:proofErr w:type="gramEnd"/>
      <w:r w:rsidRPr="00426778">
        <w:rPr>
          <w:rFonts w:ascii="Times New Roman" w:hAnsi="Times New Roman" w:cs="Times New Roman"/>
          <w:sz w:val="24"/>
          <w:szCs w:val="24"/>
        </w:rPr>
        <w:t>я совместных действий в решении общих военных и других задач.</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Г. Документ</w:t>
      </w:r>
      <w:proofErr w:type="gramStart"/>
      <w:r w:rsidRPr="00426778">
        <w:rPr>
          <w:rFonts w:ascii="Times New Roman" w:hAnsi="Times New Roman" w:cs="Times New Roman"/>
          <w:sz w:val="24"/>
          <w:szCs w:val="24"/>
        </w:rPr>
        <w:t xml:space="preserve"> ,</w:t>
      </w:r>
      <w:proofErr w:type="gramEnd"/>
      <w:r w:rsidRPr="00426778">
        <w:rPr>
          <w:rFonts w:ascii="Times New Roman" w:hAnsi="Times New Roman" w:cs="Times New Roman"/>
          <w:sz w:val="24"/>
          <w:szCs w:val="24"/>
        </w:rPr>
        <w:t xml:space="preserve"> подписанный главами 35 государств 30 июля-1 августа 1975 г., подтвердивший нерушимость границ ,защиту прав человека и т.д.</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11. В своем выступлении перед Национальной ассоциацией евангелистов США во Флориде 8 марта 1953 г. Р.Рейган назвал СССР «Империей зла». Как вы считаете, справедливо ли это утверждение? Действительно ли США являлись защитниками мира и справедливости? Аргументируйте свой ответ.</w:t>
      </w: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jc w:val="center"/>
        <w:rPr>
          <w:rFonts w:ascii="Times New Roman" w:hAnsi="Times New Roman" w:cs="Times New Roman"/>
          <w:b/>
          <w:bCs/>
          <w:sz w:val="24"/>
          <w:szCs w:val="24"/>
        </w:rPr>
      </w:pPr>
      <w:r w:rsidRPr="00426778">
        <w:rPr>
          <w:rFonts w:ascii="Times New Roman" w:hAnsi="Times New Roman" w:cs="Times New Roman"/>
          <w:b/>
          <w:bCs/>
          <w:sz w:val="24"/>
          <w:szCs w:val="24"/>
        </w:rPr>
        <w:t xml:space="preserve">Тестовые задания по теме «Международные отношения во второй половине </w:t>
      </w:r>
      <w:proofErr w:type="spellStart"/>
      <w:r w:rsidRPr="00426778">
        <w:rPr>
          <w:rFonts w:ascii="Times New Roman" w:hAnsi="Times New Roman" w:cs="Times New Roman"/>
          <w:b/>
          <w:bCs/>
          <w:sz w:val="24"/>
          <w:szCs w:val="24"/>
        </w:rPr>
        <w:t>хх</w:t>
      </w:r>
      <w:proofErr w:type="spellEnd"/>
      <w:r w:rsidRPr="00426778">
        <w:rPr>
          <w:rFonts w:ascii="Times New Roman" w:hAnsi="Times New Roman" w:cs="Times New Roman"/>
          <w:b/>
          <w:bCs/>
          <w:sz w:val="24"/>
          <w:szCs w:val="24"/>
        </w:rPr>
        <w:t xml:space="preserve"> – начале </w:t>
      </w:r>
      <w:r w:rsidRPr="00426778">
        <w:rPr>
          <w:rFonts w:ascii="Times New Roman" w:hAnsi="Times New Roman" w:cs="Times New Roman"/>
          <w:b/>
          <w:bCs/>
          <w:sz w:val="24"/>
          <w:szCs w:val="24"/>
          <w:lang w:val="en-US"/>
        </w:rPr>
        <w:t>XXI</w:t>
      </w:r>
      <w:proofErr w:type="spellStart"/>
      <w:proofErr w:type="gramStart"/>
      <w:r w:rsidRPr="00426778">
        <w:rPr>
          <w:rFonts w:ascii="Times New Roman" w:hAnsi="Times New Roman" w:cs="Times New Roman"/>
          <w:b/>
          <w:bCs/>
          <w:sz w:val="24"/>
          <w:szCs w:val="24"/>
        </w:rPr>
        <w:t>вв</w:t>
      </w:r>
      <w:proofErr w:type="spellEnd"/>
      <w:proofErr w:type="gramEnd"/>
      <w:r w:rsidRPr="00426778">
        <w:rPr>
          <w:rFonts w:ascii="Times New Roman" w:hAnsi="Times New Roman" w:cs="Times New Roman"/>
          <w:b/>
          <w:bCs/>
          <w:sz w:val="24"/>
          <w:szCs w:val="24"/>
        </w:rPr>
        <w:t xml:space="preserve">».  </w:t>
      </w:r>
      <w:proofErr w:type="gramStart"/>
      <w:r w:rsidRPr="00426778">
        <w:rPr>
          <w:rFonts w:ascii="Times New Roman" w:hAnsi="Times New Roman" w:cs="Times New Roman"/>
          <w:b/>
          <w:bCs/>
          <w:sz w:val="24"/>
          <w:szCs w:val="24"/>
        </w:rPr>
        <w:t>Макс.б</w:t>
      </w:r>
      <w:proofErr w:type="gramEnd"/>
      <w:r w:rsidRPr="00426778">
        <w:rPr>
          <w:rFonts w:ascii="Times New Roman" w:hAnsi="Times New Roman" w:cs="Times New Roman"/>
          <w:b/>
          <w:bCs/>
          <w:sz w:val="24"/>
          <w:szCs w:val="24"/>
        </w:rPr>
        <w:t>.-19</w:t>
      </w:r>
    </w:p>
    <w:p w:rsidR="00530067" w:rsidRPr="00426778" w:rsidRDefault="00530067" w:rsidP="00530067">
      <w:pPr>
        <w:jc w:val="center"/>
        <w:rPr>
          <w:rFonts w:ascii="Times New Roman" w:hAnsi="Times New Roman" w:cs="Times New Roman"/>
          <w:b/>
          <w:bCs/>
          <w:sz w:val="24"/>
          <w:szCs w:val="24"/>
        </w:rPr>
      </w:pPr>
      <w:r w:rsidRPr="00426778">
        <w:rPr>
          <w:rFonts w:ascii="Times New Roman" w:hAnsi="Times New Roman" w:cs="Times New Roman"/>
          <w:b/>
          <w:bCs/>
          <w:sz w:val="24"/>
          <w:szCs w:val="24"/>
        </w:rPr>
        <w:t>В-2</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1. Что из перечисленного относится к внешним причинам «холодной войны»? Выберите два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Превращение СССР и США в сверхдержавы и возникновение между ними острых противоречий.</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Обоюдное стремление сверхдержав захватить территорию противника.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Борьба за сферы влияния между СССР и США в разных регионах мира.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Стремление политических элит СССР и США развязать ядерную войну.</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2. Что из перечисленного относится к причинам роста влияния США в Западной Европе после окончания</w:t>
      </w:r>
      <w:proofErr w:type="gramStart"/>
      <w:r w:rsidRPr="00426778">
        <w:rPr>
          <w:rFonts w:ascii="Times New Roman" w:hAnsi="Times New Roman" w:cs="Times New Roman"/>
          <w:b/>
          <w:bCs/>
          <w:sz w:val="24"/>
          <w:szCs w:val="24"/>
        </w:rPr>
        <w:t xml:space="preserve"> В</w:t>
      </w:r>
      <w:proofErr w:type="gramEnd"/>
      <w:r w:rsidRPr="00426778">
        <w:rPr>
          <w:rFonts w:ascii="Times New Roman" w:hAnsi="Times New Roman" w:cs="Times New Roman"/>
          <w:b/>
          <w:bCs/>
          <w:sz w:val="24"/>
          <w:szCs w:val="24"/>
        </w:rPr>
        <w:t>торой мировой войны? Выберите два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Решающий вклад в победу над фашизмом.</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Оказание экономической помощи по плану Маршалла.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Военное вторжение США в Европу.</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Вхождение стран Западной Европы в НАТО.</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3. Что из перечисленного является проявлением «холодной войны»? Выберите два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Тотальная подводная война.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Использование экономических сре</w:t>
      </w:r>
      <w:proofErr w:type="gramStart"/>
      <w:r w:rsidRPr="00426778">
        <w:rPr>
          <w:rFonts w:ascii="Times New Roman" w:hAnsi="Times New Roman" w:cs="Times New Roman"/>
          <w:sz w:val="24"/>
          <w:szCs w:val="24"/>
        </w:rPr>
        <w:t>дств дл</w:t>
      </w:r>
      <w:proofErr w:type="gramEnd"/>
      <w:r w:rsidRPr="00426778">
        <w:rPr>
          <w:rFonts w:ascii="Times New Roman" w:hAnsi="Times New Roman" w:cs="Times New Roman"/>
          <w:sz w:val="24"/>
          <w:szCs w:val="24"/>
        </w:rPr>
        <w:t>я подрыва военно-экономического потенциала противника.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Взаимный обмен ядерными ударами.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Ведение пропагандистской идеологической войны.</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4. Соотнесите события и даты.</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Создание НАТО.</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Распад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Договор об ограничении систем противоракетной оборон</w:t>
      </w:r>
      <w:proofErr w:type="gramStart"/>
      <w:r w:rsidRPr="00426778">
        <w:rPr>
          <w:rFonts w:ascii="Times New Roman" w:hAnsi="Times New Roman" w:cs="Times New Roman"/>
          <w:sz w:val="24"/>
          <w:szCs w:val="24"/>
        </w:rPr>
        <w:t>ы(</w:t>
      </w:r>
      <w:proofErr w:type="gramEnd"/>
      <w:r w:rsidRPr="00426778">
        <w:rPr>
          <w:rFonts w:ascii="Times New Roman" w:hAnsi="Times New Roman" w:cs="Times New Roman"/>
          <w:sz w:val="24"/>
          <w:szCs w:val="24"/>
        </w:rPr>
        <w:t>ПРО).</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Подписание Хельсинского акта.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lastRenderedPageBreak/>
        <w:t>5. Возведение Берлинской стены.</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1972 б. 1949 в. 1991 г. 1975 д. 1961</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5. Что из перечисленного относится к причинам советско-китайского конфликта? Выберите два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Отказ КНР от социалистического пути развития.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Стремление к равному с СССР положению в социалистическом блоке.</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Территориальные претензии КНР к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Отказ СССР от контактов с КНР.</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6. Что из перечисленного являлось целью революции в Венгрии в 1956 г.? Выберите три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Выход из ОВД.</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Стремление сохранить тоталитарный режим.</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Осуждение критики культа личности в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Восстановление независимости от СССР.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5. Повышение жизненного уровня народа.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Вхождение в состав Югославии.</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7. Что из перечисленного относится к характерным чертам политики «нового мышления» в СССР</w:t>
      </w:r>
      <w:proofErr w:type="gramStart"/>
      <w:r w:rsidRPr="00426778">
        <w:rPr>
          <w:rFonts w:ascii="Times New Roman" w:hAnsi="Times New Roman" w:cs="Times New Roman"/>
          <w:b/>
          <w:bCs/>
          <w:sz w:val="24"/>
          <w:szCs w:val="24"/>
        </w:rPr>
        <w:t xml:space="preserve"> ?</w:t>
      </w:r>
      <w:proofErr w:type="gramEnd"/>
      <w:r w:rsidRPr="00426778">
        <w:rPr>
          <w:rFonts w:ascii="Times New Roman" w:hAnsi="Times New Roman" w:cs="Times New Roman"/>
          <w:b/>
          <w:bCs/>
          <w:sz w:val="24"/>
          <w:szCs w:val="24"/>
        </w:rPr>
        <w:t xml:space="preserve"> Выберите три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Стремление окончательно «похоронить» капитализм.</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2. Признание приоритета общечеловеческих ценностей над </w:t>
      </w:r>
      <w:proofErr w:type="gramStart"/>
      <w:r w:rsidRPr="00426778">
        <w:rPr>
          <w:rFonts w:ascii="Times New Roman" w:hAnsi="Times New Roman" w:cs="Times New Roman"/>
          <w:sz w:val="24"/>
          <w:szCs w:val="24"/>
        </w:rPr>
        <w:t>классовыми</w:t>
      </w:r>
      <w:proofErr w:type="gramEnd"/>
      <w:r w:rsidRPr="00426778">
        <w:rPr>
          <w:rFonts w:ascii="Times New Roman" w:hAnsi="Times New Roman" w:cs="Times New Roman"/>
          <w:sz w:val="24"/>
          <w:szCs w:val="24"/>
        </w:rPr>
        <w:t>.</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Признание права каждого народа на свободный выбор пути развития.</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Отказ от коммунистической идеологии.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5. Сотрудничество всех стран для решения глобальных проблем современности.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Признание СССР своего поражения в «холодной войне».</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8. Что из перечисленного относится к последствиям «холодной войны»? Выберите три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Окончание всех военных конфликтов.</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Поражение СССР .</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Формирование однополярного мира.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Быстрое развитие науки и техники.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lastRenderedPageBreak/>
        <w:t>5. Распад военно-политических блоков.</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Отказ США от вмешательства во внутренние дела других стран.</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9. Что из перечисленного относится к причинам создания Совета экономической взаимопомощи? Выберите три правильных ответа.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Необходимость установления тесных экономических связей между СССР и странами новой демократии.</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Способствовать сближению экономик социалистических и капиталистических стран.</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Создание альтернативы ЕЭС.</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Превращение стран Восточной Европы в советскую колонию.</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5. Оказание социалистическими странами взаимной помощи сырьем, продовольствием, оборудованием и т.д.</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Образование военного блока.</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10. Установите соответствие между понятием и его определением.</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План Маршалла.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Двухполюсный мир.</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«Холодная война».</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4. </w:t>
      </w:r>
      <w:proofErr w:type="spellStart"/>
      <w:r w:rsidRPr="00426778">
        <w:rPr>
          <w:rFonts w:ascii="Times New Roman" w:hAnsi="Times New Roman" w:cs="Times New Roman"/>
          <w:sz w:val="24"/>
          <w:szCs w:val="24"/>
        </w:rPr>
        <w:t>Карибский</w:t>
      </w:r>
      <w:proofErr w:type="spellEnd"/>
      <w:r w:rsidRPr="00426778">
        <w:rPr>
          <w:rFonts w:ascii="Times New Roman" w:hAnsi="Times New Roman" w:cs="Times New Roman"/>
          <w:sz w:val="24"/>
          <w:szCs w:val="24"/>
        </w:rPr>
        <w:t xml:space="preserve"> кризис.</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А. Обострение отношений между СССР и США</w:t>
      </w:r>
      <w:proofErr w:type="gramStart"/>
      <w:r w:rsidRPr="00426778">
        <w:rPr>
          <w:rFonts w:ascii="Times New Roman" w:hAnsi="Times New Roman" w:cs="Times New Roman"/>
          <w:sz w:val="24"/>
          <w:szCs w:val="24"/>
        </w:rPr>
        <w:t xml:space="preserve">  ,</w:t>
      </w:r>
      <w:proofErr w:type="gramEnd"/>
      <w:r w:rsidRPr="00426778">
        <w:rPr>
          <w:rFonts w:ascii="Times New Roman" w:hAnsi="Times New Roman" w:cs="Times New Roman"/>
          <w:sz w:val="24"/>
          <w:szCs w:val="24"/>
        </w:rPr>
        <w:t xml:space="preserve"> возникшее вследствие размещения ядерных ракет на Кубе.</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Б. Программа помощи европейским странам после Второй мировой войны.</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В. Условный термин , использующийся для характеристики мировой системы после окончания</w:t>
      </w:r>
      <w:proofErr w:type="gramStart"/>
      <w:r w:rsidRPr="00426778">
        <w:rPr>
          <w:rFonts w:ascii="Times New Roman" w:hAnsi="Times New Roman" w:cs="Times New Roman"/>
          <w:sz w:val="24"/>
          <w:szCs w:val="24"/>
        </w:rPr>
        <w:t xml:space="preserve"> В</w:t>
      </w:r>
      <w:proofErr w:type="gramEnd"/>
      <w:r w:rsidRPr="00426778">
        <w:rPr>
          <w:rFonts w:ascii="Times New Roman" w:hAnsi="Times New Roman" w:cs="Times New Roman"/>
          <w:sz w:val="24"/>
          <w:szCs w:val="24"/>
        </w:rPr>
        <w:t>торой мировой войны до конца 90-х гг. ХХ в.</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Г. Период глобального противостояния между СССР и США в 1946-нач. 90-х гг.</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11. Бывший президент США Билл Клинтон заявил: «Расшатав идеологические основы СССР, мы сумели бескровно вывести из войны за мировое господство государство</w:t>
      </w:r>
      <w:proofErr w:type="gramStart"/>
      <w:r w:rsidRPr="00426778">
        <w:rPr>
          <w:rFonts w:ascii="Times New Roman" w:hAnsi="Times New Roman" w:cs="Times New Roman"/>
          <w:b/>
          <w:bCs/>
          <w:sz w:val="24"/>
          <w:szCs w:val="24"/>
        </w:rPr>
        <w:t xml:space="preserve"> ,</w:t>
      </w:r>
      <w:proofErr w:type="gramEnd"/>
      <w:r w:rsidRPr="00426778">
        <w:rPr>
          <w:rFonts w:ascii="Times New Roman" w:hAnsi="Times New Roman" w:cs="Times New Roman"/>
          <w:b/>
          <w:bCs/>
          <w:sz w:val="24"/>
          <w:szCs w:val="24"/>
        </w:rPr>
        <w:t xml:space="preserve"> составляющее основную конкуренцию Америке». Согласны ли вы с этим мнением? Как вы считаете, была ли возможность победы СССР в «холодной войне»? Аргументируйте свой ответ?</w:t>
      </w:r>
    </w:p>
    <w:p w:rsidR="00530067" w:rsidRPr="00426778" w:rsidRDefault="00530067" w:rsidP="00530067">
      <w:pPr>
        <w:rPr>
          <w:rFonts w:ascii="Times New Roman" w:hAnsi="Times New Roman" w:cs="Times New Roman"/>
          <w:b/>
          <w:bCs/>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sz w:val="24"/>
          <w:szCs w:val="24"/>
        </w:rPr>
      </w:pP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Ключи к тесту.</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Вариант </w:t>
      </w:r>
      <w:r w:rsidRPr="00426778">
        <w:rPr>
          <w:rFonts w:ascii="Times New Roman" w:hAnsi="Times New Roman" w:cs="Times New Roman"/>
          <w:sz w:val="24"/>
          <w:szCs w:val="24"/>
          <w:lang w:val="en-US"/>
        </w:rPr>
        <w:t>I</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1.1,3</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2.1,4</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3. 2,3</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1г,2а,3б,4д,5в(2б)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5. 3,4</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1,2,3(2б)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7. 1,3,5(2б)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8. 1,3,4(2б)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9. 1,3,5(2б)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10. 1г,2б,3а,4в(2б)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11.(3б)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 xml:space="preserve">Вариант </w:t>
      </w:r>
      <w:r w:rsidRPr="00426778">
        <w:rPr>
          <w:rFonts w:ascii="Times New Roman" w:hAnsi="Times New Roman" w:cs="Times New Roman"/>
          <w:sz w:val="24"/>
          <w:szCs w:val="24"/>
          <w:lang w:val="en-US"/>
        </w:rPr>
        <w:t>II</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1. 1,3</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2. 2,4</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3. 2,4</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4. 1б,2в,3а,4г,5д(2б)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5. 2,3</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6. 1,4,5(2б)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7. 2,3.5(2б)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8. 2,3,4(2б)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9. 1,3,5(2б)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10. 1б,2в,3г,4а(2б)</w:t>
      </w:r>
    </w:p>
    <w:p w:rsidR="00530067" w:rsidRPr="00426778" w:rsidRDefault="00530067" w:rsidP="00530067">
      <w:pPr>
        <w:rPr>
          <w:rFonts w:ascii="Times New Roman" w:hAnsi="Times New Roman" w:cs="Times New Roman"/>
          <w:sz w:val="24"/>
          <w:szCs w:val="24"/>
        </w:rPr>
      </w:pPr>
      <w:r w:rsidRPr="00426778">
        <w:rPr>
          <w:rFonts w:ascii="Times New Roman" w:hAnsi="Times New Roman" w:cs="Times New Roman"/>
          <w:sz w:val="24"/>
          <w:szCs w:val="24"/>
        </w:rPr>
        <w:t>11.(3б)</w:t>
      </w:r>
    </w:p>
    <w:p w:rsidR="00530067" w:rsidRPr="00426778" w:rsidRDefault="00530067" w:rsidP="00530067">
      <w:pPr>
        <w:rPr>
          <w:rFonts w:ascii="Times New Roman" w:hAnsi="Times New Roman" w:cs="Times New Roman"/>
          <w:b/>
          <w:bCs/>
          <w:sz w:val="24"/>
          <w:szCs w:val="24"/>
        </w:rPr>
      </w:pPr>
      <w:proofErr w:type="gramStart"/>
      <w:r w:rsidRPr="00426778">
        <w:rPr>
          <w:rFonts w:ascii="Times New Roman" w:hAnsi="Times New Roman" w:cs="Times New Roman"/>
          <w:b/>
          <w:bCs/>
          <w:sz w:val="24"/>
          <w:szCs w:val="24"/>
        </w:rPr>
        <w:t>Макс.б</w:t>
      </w:r>
      <w:proofErr w:type="gramEnd"/>
      <w:r w:rsidRPr="00426778">
        <w:rPr>
          <w:rFonts w:ascii="Times New Roman" w:hAnsi="Times New Roman" w:cs="Times New Roman"/>
          <w:b/>
          <w:bCs/>
          <w:sz w:val="24"/>
          <w:szCs w:val="24"/>
        </w:rPr>
        <w:t>.-19б.</w:t>
      </w:r>
    </w:p>
    <w:p w:rsidR="00530067" w:rsidRPr="00426778" w:rsidRDefault="00530067" w:rsidP="00530067">
      <w:pPr>
        <w:rPr>
          <w:rFonts w:ascii="Times New Roman" w:hAnsi="Times New Roman" w:cs="Times New Roman"/>
          <w:b/>
          <w:bCs/>
          <w:sz w:val="24"/>
          <w:szCs w:val="24"/>
        </w:rPr>
      </w:pPr>
      <w:r w:rsidRPr="00426778">
        <w:rPr>
          <w:rFonts w:ascii="Times New Roman" w:hAnsi="Times New Roman" w:cs="Times New Roman"/>
          <w:b/>
          <w:bCs/>
          <w:sz w:val="24"/>
          <w:szCs w:val="24"/>
        </w:rPr>
        <w:t>«2»-0-8; «3»-9-13; «4»-14-17; «5»-18-19</w:t>
      </w:r>
    </w:p>
    <w:p w:rsidR="00530067" w:rsidRPr="00426778" w:rsidRDefault="00530067" w:rsidP="00530067">
      <w:pPr>
        <w:jc w:val="center"/>
        <w:rPr>
          <w:rFonts w:ascii="Times New Roman" w:hAnsi="Times New Roman" w:cs="Times New Roman"/>
          <w:b/>
          <w:bCs/>
          <w:sz w:val="24"/>
          <w:szCs w:val="24"/>
        </w:rPr>
      </w:pPr>
      <w:proofErr w:type="gramStart"/>
      <w:r w:rsidRPr="00426778">
        <w:rPr>
          <w:rFonts w:ascii="Times New Roman" w:hAnsi="Times New Roman" w:cs="Times New Roman"/>
          <w:b/>
          <w:bCs/>
          <w:sz w:val="24"/>
          <w:szCs w:val="24"/>
        </w:rPr>
        <w:lastRenderedPageBreak/>
        <w:t xml:space="preserve">Тест по теме «Становление новой России (1992-1999 гг.» 11 </w:t>
      </w:r>
      <w:proofErr w:type="spellStart"/>
      <w:r w:rsidRPr="00426778">
        <w:rPr>
          <w:rFonts w:ascii="Times New Roman" w:hAnsi="Times New Roman" w:cs="Times New Roman"/>
          <w:b/>
          <w:bCs/>
          <w:sz w:val="24"/>
          <w:szCs w:val="24"/>
        </w:rPr>
        <w:t>кл</w:t>
      </w:r>
      <w:proofErr w:type="spellEnd"/>
      <w:proofErr w:type="gramEnd"/>
    </w:p>
    <w:p w:rsidR="00530067" w:rsidRPr="00426778" w:rsidRDefault="00530067" w:rsidP="00530067">
      <w:pPr>
        <w:jc w:val="center"/>
        <w:rPr>
          <w:rFonts w:ascii="Times New Roman" w:hAnsi="Times New Roman" w:cs="Times New Roman"/>
          <w:b/>
          <w:bCs/>
          <w:sz w:val="24"/>
          <w:szCs w:val="24"/>
        </w:rPr>
      </w:pPr>
      <w:proofErr w:type="gramStart"/>
      <w:r w:rsidRPr="00426778">
        <w:rPr>
          <w:rFonts w:ascii="Times New Roman" w:hAnsi="Times New Roman" w:cs="Times New Roman"/>
          <w:b/>
          <w:bCs/>
          <w:sz w:val="24"/>
          <w:szCs w:val="24"/>
        </w:rPr>
        <w:t>Макс.б</w:t>
      </w:r>
      <w:proofErr w:type="gramEnd"/>
      <w:r w:rsidRPr="00426778">
        <w:rPr>
          <w:rFonts w:ascii="Times New Roman" w:hAnsi="Times New Roman" w:cs="Times New Roman"/>
          <w:b/>
          <w:bCs/>
          <w:sz w:val="24"/>
          <w:szCs w:val="24"/>
        </w:rPr>
        <w:t>.-19</w:t>
      </w:r>
    </w:p>
    <w:p w:rsidR="00530067" w:rsidRPr="00426778" w:rsidRDefault="00530067" w:rsidP="00530067">
      <w:pPr>
        <w:jc w:val="center"/>
        <w:rPr>
          <w:rFonts w:ascii="Times New Roman" w:hAnsi="Times New Roman" w:cs="Times New Roman"/>
          <w:b/>
          <w:bCs/>
          <w:sz w:val="24"/>
          <w:szCs w:val="24"/>
        </w:rPr>
      </w:pPr>
    </w:p>
    <w:p w:rsidR="00530067" w:rsidRPr="00426778" w:rsidRDefault="00530067" w:rsidP="00530067">
      <w:pPr>
        <w:widowControl w:val="0"/>
        <w:numPr>
          <w:ilvl w:val="0"/>
          <w:numId w:val="186"/>
        </w:numPr>
        <w:suppressAutoHyphens/>
        <w:spacing w:after="0" w:line="240" w:lineRule="auto"/>
        <w:jc w:val="both"/>
        <w:rPr>
          <w:rFonts w:ascii="Times New Roman" w:hAnsi="Times New Roman" w:cs="Times New Roman"/>
          <w:i/>
          <w:iCs/>
          <w:sz w:val="24"/>
          <w:szCs w:val="24"/>
        </w:rPr>
      </w:pPr>
      <w:r w:rsidRPr="00426778">
        <w:rPr>
          <w:rFonts w:ascii="Times New Roman" w:hAnsi="Times New Roman" w:cs="Times New Roman"/>
          <w:sz w:val="24"/>
          <w:szCs w:val="24"/>
        </w:rPr>
        <w:t>Ниже приведен перечень терминов. Все они, за исключением двух, получили распространение в России в период 1999 -2000 гг. Укажите термины, выпадающие из общего ряда.</w:t>
      </w:r>
    </w:p>
    <w:p w:rsidR="00530067" w:rsidRPr="00426778" w:rsidRDefault="00530067" w:rsidP="00530067">
      <w:pPr>
        <w:widowControl w:val="0"/>
        <w:numPr>
          <w:ilvl w:val="0"/>
          <w:numId w:val="187"/>
        </w:numPr>
        <w:suppressAutoHyphens/>
        <w:spacing w:after="0" w:line="240" w:lineRule="auto"/>
        <w:jc w:val="both"/>
        <w:rPr>
          <w:rFonts w:ascii="Times New Roman" w:hAnsi="Times New Roman" w:cs="Times New Roman"/>
          <w:i/>
          <w:iCs/>
          <w:sz w:val="24"/>
          <w:szCs w:val="24"/>
        </w:rPr>
      </w:pPr>
      <w:r w:rsidRPr="00426778">
        <w:rPr>
          <w:rFonts w:ascii="Times New Roman" w:hAnsi="Times New Roman" w:cs="Times New Roman"/>
          <w:i/>
          <w:iCs/>
          <w:sz w:val="24"/>
          <w:szCs w:val="24"/>
        </w:rPr>
        <w:t>приватизация; 2) СНГ;  3) ваучер;  4) дефолт;  5) госприемка;  6) рабфак</w:t>
      </w:r>
    </w:p>
    <w:p w:rsidR="00530067" w:rsidRPr="00426778" w:rsidRDefault="00530067" w:rsidP="00530067">
      <w:pPr>
        <w:jc w:val="both"/>
        <w:rPr>
          <w:rFonts w:ascii="Times New Roman" w:hAnsi="Times New Roman" w:cs="Times New Roman"/>
          <w:i/>
          <w:iCs/>
          <w:sz w:val="24"/>
          <w:szCs w:val="24"/>
        </w:rPr>
      </w:pPr>
    </w:p>
    <w:p w:rsidR="00530067" w:rsidRPr="00426778" w:rsidRDefault="00530067" w:rsidP="00530067">
      <w:pPr>
        <w:widowControl w:val="0"/>
        <w:numPr>
          <w:ilvl w:val="0"/>
          <w:numId w:val="188"/>
        </w:numPr>
        <w:suppressAutoHyphens/>
        <w:spacing w:after="0" w:line="240" w:lineRule="auto"/>
        <w:jc w:val="both"/>
        <w:rPr>
          <w:rFonts w:ascii="Times New Roman" w:hAnsi="Times New Roman" w:cs="Times New Roman"/>
          <w:i/>
          <w:iCs/>
          <w:sz w:val="24"/>
          <w:szCs w:val="24"/>
        </w:rPr>
      </w:pPr>
      <w:r w:rsidRPr="00426778">
        <w:rPr>
          <w:rFonts w:ascii="Times New Roman" w:hAnsi="Times New Roman" w:cs="Times New Roman"/>
          <w:sz w:val="24"/>
          <w:szCs w:val="24"/>
        </w:rPr>
        <w:t>Ниже приведен перечень фамилий политических деятелей. Все они, за исключением двух, были председателями Правительства РФ в 1990-е гг. Укажите порядковые номера, выпадающие из общего ряда.</w:t>
      </w:r>
    </w:p>
    <w:p w:rsidR="00530067" w:rsidRPr="00426778" w:rsidRDefault="00530067" w:rsidP="00530067">
      <w:pPr>
        <w:widowControl w:val="0"/>
        <w:numPr>
          <w:ilvl w:val="0"/>
          <w:numId w:val="189"/>
        </w:numPr>
        <w:suppressAutoHyphens/>
        <w:spacing w:after="0" w:line="240" w:lineRule="auto"/>
        <w:jc w:val="both"/>
        <w:rPr>
          <w:rFonts w:ascii="Times New Roman" w:hAnsi="Times New Roman" w:cs="Times New Roman"/>
          <w:i/>
          <w:iCs/>
          <w:sz w:val="24"/>
          <w:szCs w:val="24"/>
        </w:rPr>
      </w:pPr>
      <w:r w:rsidRPr="00426778">
        <w:rPr>
          <w:rFonts w:ascii="Times New Roman" w:hAnsi="Times New Roman" w:cs="Times New Roman"/>
          <w:i/>
          <w:iCs/>
          <w:sz w:val="24"/>
          <w:szCs w:val="24"/>
        </w:rPr>
        <w:t>Е.М. Примаков;  2) Г.М. Маленков;  3) В.В. Жириновский;  4) В.С. Черномырдин;  5) С.В. Кириенко;  6) С.В. Степашин</w:t>
      </w:r>
    </w:p>
    <w:p w:rsidR="00530067" w:rsidRPr="00426778" w:rsidRDefault="00530067" w:rsidP="00530067">
      <w:pPr>
        <w:jc w:val="both"/>
        <w:rPr>
          <w:rFonts w:ascii="Times New Roman" w:hAnsi="Times New Roman" w:cs="Times New Roman"/>
          <w:i/>
          <w:iCs/>
          <w:sz w:val="24"/>
          <w:szCs w:val="24"/>
        </w:rPr>
      </w:pPr>
    </w:p>
    <w:p w:rsidR="00530067" w:rsidRPr="00426778" w:rsidRDefault="00530067" w:rsidP="00530067">
      <w:pPr>
        <w:widowControl w:val="0"/>
        <w:numPr>
          <w:ilvl w:val="0"/>
          <w:numId w:val="190"/>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Какие три из перечисленных событий произошли в период с 1992 по 2000 гг.?</w:t>
      </w:r>
    </w:p>
    <w:p w:rsidR="00530067" w:rsidRPr="00426778" w:rsidRDefault="00530067" w:rsidP="00530067">
      <w:pPr>
        <w:widowControl w:val="0"/>
        <w:numPr>
          <w:ilvl w:val="0"/>
          <w:numId w:val="19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учреждение должности Президента СССР</w:t>
      </w:r>
    </w:p>
    <w:p w:rsidR="00530067" w:rsidRPr="00426778" w:rsidRDefault="00530067" w:rsidP="00530067">
      <w:pPr>
        <w:widowControl w:val="0"/>
        <w:numPr>
          <w:ilvl w:val="0"/>
          <w:numId w:val="19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отказ государства от оплаты внутренних и внешних долгов (дефолт)</w:t>
      </w:r>
    </w:p>
    <w:p w:rsidR="00530067" w:rsidRPr="00426778" w:rsidRDefault="00530067" w:rsidP="00530067">
      <w:pPr>
        <w:widowControl w:val="0"/>
        <w:numPr>
          <w:ilvl w:val="0"/>
          <w:numId w:val="19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принятие Конституции РФ</w:t>
      </w:r>
    </w:p>
    <w:p w:rsidR="00530067" w:rsidRPr="00426778" w:rsidRDefault="00530067" w:rsidP="00530067">
      <w:pPr>
        <w:widowControl w:val="0"/>
        <w:numPr>
          <w:ilvl w:val="0"/>
          <w:numId w:val="19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провозглашение суверенитета России</w:t>
      </w:r>
    </w:p>
    <w:p w:rsidR="00530067" w:rsidRPr="00426778" w:rsidRDefault="00530067" w:rsidP="00530067">
      <w:pPr>
        <w:widowControl w:val="0"/>
        <w:numPr>
          <w:ilvl w:val="0"/>
          <w:numId w:val="19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проведение </w:t>
      </w:r>
      <w:proofErr w:type="spellStart"/>
      <w:r w:rsidRPr="00426778">
        <w:rPr>
          <w:rFonts w:ascii="Times New Roman" w:hAnsi="Times New Roman" w:cs="Times New Roman"/>
          <w:sz w:val="24"/>
          <w:szCs w:val="24"/>
        </w:rPr>
        <w:t>ваучерной</w:t>
      </w:r>
      <w:proofErr w:type="spellEnd"/>
      <w:r w:rsidRPr="00426778">
        <w:rPr>
          <w:rFonts w:ascii="Times New Roman" w:hAnsi="Times New Roman" w:cs="Times New Roman"/>
          <w:sz w:val="24"/>
          <w:szCs w:val="24"/>
        </w:rPr>
        <w:t xml:space="preserve"> приватизации</w:t>
      </w:r>
    </w:p>
    <w:p w:rsidR="00530067" w:rsidRPr="00426778" w:rsidRDefault="00530067" w:rsidP="00530067">
      <w:pPr>
        <w:widowControl w:val="0"/>
        <w:numPr>
          <w:ilvl w:val="0"/>
          <w:numId w:val="19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международный конфликт в Нагорном Карабахе</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widowControl w:val="0"/>
        <w:numPr>
          <w:ilvl w:val="0"/>
          <w:numId w:val="192"/>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Прочтите отрывок из указа Президента РФ и укажите его фамилию.</w:t>
      </w:r>
    </w:p>
    <w:p w:rsidR="00530067" w:rsidRPr="00426778" w:rsidRDefault="00530067" w:rsidP="00530067">
      <w:pPr>
        <w:jc w:val="both"/>
        <w:rPr>
          <w:rFonts w:ascii="Times New Roman" w:hAnsi="Times New Roman" w:cs="Times New Roman"/>
          <w:sz w:val="24"/>
          <w:szCs w:val="24"/>
        </w:rPr>
      </w:pPr>
      <w:r w:rsidRPr="00426778">
        <w:rPr>
          <w:rFonts w:ascii="Times New Roman" w:hAnsi="Times New Roman" w:cs="Times New Roman"/>
          <w:sz w:val="24"/>
          <w:szCs w:val="24"/>
        </w:rPr>
        <w:t>«В соответствии с постановлением съезда народных депутатов РСФСР... постановляю:</w:t>
      </w:r>
    </w:p>
    <w:p w:rsidR="00530067" w:rsidRPr="00426778" w:rsidRDefault="00530067" w:rsidP="00530067">
      <w:pPr>
        <w:widowControl w:val="0"/>
        <w:numPr>
          <w:ilvl w:val="0"/>
          <w:numId w:val="193"/>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Осуществить со 2 января 1992 года переход в основном на применение  свободных рыночных цен и тарифов, складывающихся под влиянием спроса и предложения, на продукцию производственно-технического назначения, товары народного потребления, работы и услуги.</w:t>
      </w:r>
    </w:p>
    <w:p w:rsidR="00530067" w:rsidRPr="00426778" w:rsidRDefault="00530067" w:rsidP="00530067">
      <w:pPr>
        <w:widowControl w:val="0"/>
        <w:numPr>
          <w:ilvl w:val="0"/>
          <w:numId w:val="193"/>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Государственные закупки сельскохозяйственной продукции также производить по свободным (рыночным) ценам».</w:t>
      </w:r>
    </w:p>
    <w:p w:rsidR="00530067" w:rsidRPr="00426778" w:rsidRDefault="00530067" w:rsidP="00530067">
      <w:pPr>
        <w:jc w:val="both"/>
        <w:rPr>
          <w:rFonts w:ascii="Times New Roman" w:hAnsi="Times New Roman" w:cs="Times New Roman"/>
          <w:sz w:val="24"/>
          <w:szCs w:val="24"/>
        </w:rPr>
      </w:pPr>
    </w:p>
    <w:p w:rsidR="00530067" w:rsidRPr="00426778" w:rsidRDefault="003F68D1" w:rsidP="00530067">
      <w:pPr>
        <w:jc w:val="both"/>
        <w:rPr>
          <w:rFonts w:ascii="Times New Roman" w:hAnsi="Times New Roman" w:cs="Times New Roman"/>
          <w:sz w:val="24"/>
          <w:szCs w:val="24"/>
        </w:rPr>
      </w:pPr>
      <w:r>
        <w:rPr>
          <w:rFonts w:ascii="Times New Roman" w:hAnsi="Times New Roman" w:cs="Times New Roman"/>
          <w:sz w:val="24"/>
          <w:szCs w:val="24"/>
        </w:rPr>
        <w:pict>
          <v:line id="_x0000_s1051" style="position:absolute;left:0;text-align:left;z-index:251682816" from="21.55pt,11.65pt" to="481.3pt,11.65pt"/>
        </w:pic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widowControl w:val="0"/>
        <w:numPr>
          <w:ilvl w:val="0"/>
          <w:numId w:val="194"/>
        </w:numPr>
        <w:suppressAutoHyphens/>
        <w:spacing w:after="0" w:line="240" w:lineRule="auto"/>
        <w:jc w:val="both"/>
        <w:rPr>
          <w:rFonts w:ascii="Times New Roman" w:hAnsi="Times New Roman" w:cs="Times New Roman"/>
          <w:i/>
          <w:iCs/>
          <w:sz w:val="24"/>
          <w:szCs w:val="24"/>
        </w:rPr>
      </w:pPr>
      <w:r w:rsidRPr="00426778">
        <w:rPr>
          <w:rFonts w:ascii="Times New Roman" w:hAnsi="Times New Roman" w:cs="Times New Roman"/>
          <w:sz w:val="24"/>
          <w:szCs w:val="24"/>
        </w:rPr>
        <w:t>Ниже приведен список терминов. Все они,  за исключением двух, непосредственно связаны с экономическими реформами 1990-х гг. Найдите термины, выпадающие из общего ряда.</w:t>
      </w:r>
    </w:p>
    <w:p w:rsidR="00530067" w:rsidRPr="00426778" w:rsidRDefault="00530067" w:rsidP="00530067">
      <w:pPr>
        <w:widowControl w:val="0"/>
        <w:numPr>
          <w:ilvl w:val="0"/>
          <w:numId w:val="195"/>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i/>
          <w:iCs/>
          <w:sz w:val="24"/>
          <w:szCs w:val="24"/>
        </w:rPr>
        <w:t>приватизация;  2) ваучер;  3) рыночная экономика; 4) либерализация цен; 5) национализация;  6) совнархоз</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widowControl w:val="0"/>
        <w:numPr>
          <w:ilvl w:val="0"/>
          <w:numId w:val="196"/>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Укажите пропущенный термин.</w:t>
      </w:r>
    </w:p>
    <w:p w:rsidR="00530067" w:rsidRPr="00426778" w:rsidRDefault="00530067" w:rsidP="00530067">
      <w:pPr>
        <w:jc w:val="both"/>
        <w:rPr>
          <w:rFonts w:ascii="Times New Roman" w:hAnsi="Times New Roman" w:cs="Times New Roman"/>
          <w:sz w:val="24"/>
          <w:szCs w:val="24"/>
        </w:rPr>
      </w:pPr>
      <w:r w:rsidRPr="00426778">
        <w:rPr>
          <w:rFonts w:ascii="Times New Roman" w:hAnsi="Times New Roman" w:cs="Times New Roman"/>
          <w:sz w:val="24"/>
          <w:szCs w:val="24"/>
        </w:rPr>
        <w:t>….................... - приватизационный чек, предназначенный для бесплатной передачи государственной собственности гражданам страны.</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widowControl w:val="0"/>
        <w:numPr>
          <w:ilvl w:val="0"/>
          <w:numId w:val="197"/>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lastRenderedPageBreak/>
        <w:t>Укажите пропущенный термин.</w:t>
      </w:r>
    </w:p>
    <w:p w:rsidR="00530067" w:rsidRPr="00426778" w:rsidRDefault="00530067" w:rsidP="00530067">
      <w:pPr>
        <w:jc w:val="both"/>
        <w:rPr>
          <w:rFonts w:ascii="Times New Roman" w:hAnsi="Times New Roman" w:cs="Times New Roman"/>
          <w:sz w:val="24"/>
          <w:szCs w:val="24"/>
        </w:rPr>
      </w:pPr>
      <w:r w:rsidRPr="00426778">
        <w:rPr>
          <w:rFonts w:ascii="Times New Roman" w:hAnsi="Times New Roman" w:cs="Times New Roman"/>
          <w:sz w:val="24"/>
          <w:szCs w:val="24"/>
        </w:rPr>
        <w:t>…......................... - рост цен, связанный с чрезмерным увеличением находящихся в обороте бумажных денег по сравнению с реальным предложением товаров.</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widowControl w:val="0"/>
        <w:numPr>
          <w:ilvl w:val="0"/>
          <w:numId w:val="198"/>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Какие политические деятели являлись сторонниками рыночных реформ в РФ? Выберите три верных ответа.</w:t>
      </w:r>
    </w:p>
    <w:p w:rsidR="00530067" w:rsidRPr="00426778" w:rsidRDefault="00530067" w:rsidP="00530067">
      <w:pPr>
        <w:widowControl w:val="0"/>
        <w:numPr>
          <w:ilvl w:val="0"/>
          <w:numId w:val="199"/>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Г.А. Зюганов</w:t>
      </w:r>
    </w:p>
    <w:p w:rsidR="00530067" w:rsidRPr="00426778" w:rsidRDefault="00530067" w:rsidP="00530067">
      <w:pPr>
        <w:widowControl w:val="0"/>
        <w:numPr>
          <w:ilvl w:val="0"/>
          <w:numId w:val="199"/>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Б.Н. Ельцин</w:t>
      </w:r>
    </w:p>
    <w:p w:rsidR="00530067" w:rsidRPr="00426778" w:rsidRDefault="00530067" w:rsidP="00530067">
      <w:pPr>
        <w:widowControl w:val="0"/>
        <w:numPr>
          <w:ilvl w:val="0"/>
          <w:numId w:val="199"/>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М.С. Горбачев</w:t>
      </w:r>
    </w:p>
    <w:p w:rsidR="00530067" w:rsidRPr="00426778" w:rsidRDefault="00530067" w:rsidP="00530067">
      <w:pPr>
        <w:widowControl w:val="0"/>
        <w:numPr>
          <w:ilvl w:val="0"/>
          <w:numId w:val="199"/>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Е.Т. Гайдар</w:t>
      </w:r>
    </w:p>
    <w:p w:rsidR="00530067" w:rsidRPr="00426778" w:rsidRDefault="00530067" w:rsidP="00530067">
      <w:pPr>
        <w:widowControl w:val="0"/>
        <w:numPr>
          <w:ilvl w:val="0"/>
          <w:numId w:val="199"/>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А.Б. Чубайс</w:t>
      </w:r>
    </w:p>
    <w:p w:rsidR="00530067" w:rsidRPr="00426778" w:rsidRDefault="00530067" w:rsidP="00530067">
      <w:pPr>
        <w:widowControl w:val="0"/>
        <w:numPr>
          <w:ilvl w:val="0"/>
          <w:numId w:val="199"/>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Г.И. </w:t>
      </w:r>
      <w:proofErr w:type="spellStart"/>
      <w:r w:rsidRPr="00426778">
        <w:rPr>
          <w:rFonts w:ascii="Times New Roman" w:hAnsi="Times New Roman" w:cs="Times New Roman"/>
          <w:sz w:val="24"/>
          <w:szCs w:val="24"/>
        </w:rPr>
        <w:t>Янаев</w:t>
      </w:r>
      <w:proofErr w:type="spellEnd"/>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widowControl w:val="0"/>
        <w:numPr>
          <w:ilvl w:val="0"/>
          <w:numId w:val="200"/>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Какие из перечисленных событий произошли в период 1992-1999 гг.? Выберите три ответа.</w:t>
      </w:r>
    </w:p>
    <w:p w:rsidR="00530067" w:rsidRPr="00426778" w:rsidRDefault="00530067" w:rsidP="00530067">
      <w:pPr>
        <w:widowControl w:val="0"/>
        <w:numPr>
          <w:ilvl w:val="0"/>
          <w:numId w:val="20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августовский путч</w:t>
      </w:r>
    </w:p>
    <w:p w:rsidR="00530067" w:rsidRPr="00426778" w:rsidRDefault="00530067" w:rsidP="00530067">
      <w:pPr>
        <w:widowControl w:val="0"/>
        <w:numPr>
          <w:ilvl w:val="0"/>
          <w:numId w:val="20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либерализация цен</w:t>
      </w:r>
    </w:p>
    <w:p w:rsidR="00530067" w:rsidRPr="00426778" w:rsidRDefault="00530067" w:rsidP="00530067">
      <w:pPr>
        <w:widowControl w:val="0"/>
        <w:numPr>
          <w:ilvl w:val="0"/>
          <w:numId w:val="20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монетизация льгот</w:t>
      </w:r>
    </w:p>
    <w:p w:rsidR="00530067" w:rsidRPr="00426778" w:rsidRDefault="00530067" w:rsidP="00530067">
      <w:pPr>
        <w:widowControl w:val="0"/>
        <w:numPr>
          <w:ilvl w:val="0"/>
          <w:numId w:val="20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приватизация государственной собственности</w:t>
      </w:r>
    </w:p>
    <w:p w:rsidR="00530067" w:rsidRPr="00426778" w:rsidRDefault="00530067" w:rsidP="00530067">
      <w:pPr>
        <w:widowControl w:val="0"/>
        <w:numPr>
          <w:ilvl w:val="0"/>
          <w:numId w:val="20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дефолт</w:t>
      </w:r>
    </w:p>
    <w:p w:rsidR="00530067" w:rsidRPr="00426778" w:rsidRDefault="00530067" w:rsidP="00530067">
      <w:pPr>
        <w:widowControl w:val="0"/>
        <w:numPr>
          <w:ilvl w:val="0"/>
          <w:numId w:val="201"/>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укрепление вертикали власти</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widowControl w:val="0"/>
        <w:numPr>
          <w:ilvl w:val="0"/>
          <w:numId w:val="202"/>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Прочтите отрывок из выступления и укажите фамилию автора.</w:t>
      </w:r>
    </w:p>
    <w:p w:rsidR="00530067" w:rsidRPr="00426778" w:rsidRDefault="00530067" w:rsidP="00530067">
      <w:pPr>
        <w:jc w:val="both"/>
        <w:rPr>
          <w:rFonts w:ascii="Times New Roman" w:hAnsi="Times New Roman" w:cs="Times New Roman"/>
          <w:sz w:val="24"/>
          <w:szCs w:val="24"/>
        </w:rPr>
      </w:pPr>
      <w:r w:rsidRPr="00426778">
        <w:rPr>
          <w:rFonts w:ascii="Times New Roman" w:hAnsi="Times New Roman" w:cs="Times New Roman"/>
          <w:sz w:val="24"/>
          <w:szCs w:val="24"/>
        </w:rPr>
        <w:t>«Я сделал все, что смог. Я ухожу. Не по здоровью,  а по совокупности всех проблем. Мне на смену приходит новое поколение — поколение тех, кто может сделать больше и лучше. В соответствии с Конституцией, уходя в отставку, я подписал Указ о возложении обязанностей Президента России на Председателя Правительства Владимира Владимировича Путина. В течение трех месяцев в соответствии с Конституцией он будет главой государства. А через три месяца состоятся выборы президента. Я всегда был уверен в удивительной мудрости россиян. Поэтому не сомневаюсь, какой выбор вы сделаете в конце марта 2000 года. Прощаясь, я хочу сказать каждому из вас: будьте счастливы. Вы заслужили счастье и спокойствие. С Новым годом! С новым веком, дорогие мои!»</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widowControl w:val="0"/>
        <w:numPr>
          <w:ilvl w:val="0"/>
          <w:numId w:val="203"/>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sz w:val="24"/>
          <w:szCs w:val="24"/>
        </w:rPr>
        <w:t>Прочтите отрывок из Указа Президента России о поэтапной конституционной реформе в РФ № 1400 и ответьте на вопросы А</w:t>
      </w:r>
      <w:proofErr w:type="gramStart"/>
      <w:r w:rsidRPr="00426778">
        <w:rPr>
          <w:rFonts w:ascii="Times New Roman" w:hAnsi="Times New Roman" w:cs="Times New Roman"/>
          <w:sz w:val="24"/>
          <w:szCs w:val="24"/>
        </w:rPr>
        <w:t>,Б</w:t>
      </w:r>
      <w:proofErr w:type="gramEnd"/>
      <w:r w:rsidRPr="00426778">
        <w:rPr>
          <w:rFonts w:ascii="Times New Roman" w:hAnsi="Times New Roman" w:cs="Times New Roman"/>
          <w:sz w:val="24"/>
          <w:szCs w:val="24"/>
        </w:rPr>
        <w:t>, В.</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color w:val="000000"/>
          <w:sz w:val="24"/>
          <w:szCs w:val="24"/>
        </w:rPr>
      </w:pPr>
      <w:r w:rsidRPr="00426778">
        <w:rPr>
          <w:rFonts w:ascii="Times New Roman" w:hAnsi="Times New Roman" w:cs="Times New Roman"/>
          <w:color w:val="000000"/>
          <w:sz w:val="24"/>
          <w:szCs w:val="24"/>
        </w:rPr>
        <w:t xml:space="preserve">«В Российской Федерации сложилась политическая ситуация, угрожающая государственной и общественной безопасности страны. Прямое противодействие осуществлению социально-экономических реформ, открытая и повседневно осуществляемая в Верховном Совете обструкция политики всенародно избранного Президента Российской Федерации, попытки непосредственного осуществления функций исполнительной власти вместо Совета Министров со всей очевидностью свидетельствуют о том, что большинство в Верховном Совете Российской Федерации и часть его </w:t>
      </w:r>
      <w:r w:rsidRPr="00426778">
        <w:rPr>
          <w:rFonts w:ascii="Times New Roman" w:hAnsi="Times New Roman" w:cs="Times New Roman"/>
          <w:color w:val="000000"/>
          <w:sz w:val="24"/>
          <w:szCs w:val="24"/>
        </w:rPr>
        <w:lastRenderedPageBreak/>
        <w:t xml:space="preserve">руководства </w:t>
      </w:r>
      <w:proofErr w:type="gramStart"/>
      <w:r w:rsidRPr="00426778">
        <w:rPr>
          <w:rFonts w:ascii="Times New Roman" w:hAnsi="Times New Roman" w:cs="Times New Roman"/>
          <w:color w:val="000000"/>
          <w:sz w:val="24"/>
          <w:szCs w:val="24"/>
        </w:rPr>
        <w:t>открыто</w:t>
      </w:r>
      <w:proofErr w:type="gramEnd"/>
      <w:r w:rsidRPr="00426778">
        <w:rPr>
          <w:rFonts w:ascii="Times New Roman" w:hAnsi="Times New Roman" w:cs="Times New Roman"/>
          <w:color w:val="000000"/>
          <w:sz w:val="24"/>
          <w:szCs w:val="24"/>
        </w:rPr>
        <w:t xml:space="preserve"> пошли на прямое попрание воли российского народа, выраженной на референдуме 25 апреля 1993года.</w:t>
      </w:r>
      <w:r w:rsidRPr="00426778">
        <w:rPr>
          <w:rFonts w:ascii="Times New Roman" w:hAnsi="Times New Roman" w:cs="Times New Roman"/>
          <w:sz w:val="24"/>
          <w:szCs w:val="24"/>
        </w:rPr>
        <w:t xml:space="preserve"> </w:t>
      </w:r>
    </w:p>
    <w:p w:rsidR="00530067" w:rsidRPr="00426778" w:rsidRDefault="00530067" w:rsidP="00530067">
      <w:pPr>
        <w:jc w:val="both"/>
        <w:rPr>
          <w:rFonts w:ascii="Times New Roman" w:hAnsi="Times New Roman" w:cs="Times New Roman"/>
          <w:color w:val="000000"/>
          <w:sz w:val="24"/>
          <w:szCs w:val="24"/>
        </w:rPr>
      </w:pPr>
      <w:r w:rsidRPr="00426778">
        <w:rPr>
          <w:rFonts w:ascii="Times New Roman" w:hAnsi="Times New Roman" w:cs="Times New Roman"/>
          <w:color w:val="000000"/>
          <w:sz w:val="24"/>
          <w:szCs w:val="24"/>
        </w:rPr>
        <w:t>Съезд и Верховный Совет предпринимают систематические и всё более активные усилия узурпировать не только исполнительную, но и даже судебную функции. В то же время ими до сих пор не только не создана законодательная основа реализации Федеративного договора, но</w:t>
      </w:r>
      <w:r w:rsidRPr="00426778">
        <w:rPr>
          <w:rFonts w:ascii="Times New Roman" w:hAnsi="Times New Roman" w:cs="Times New Roman"/>
          <w:sz w:val="24"/>
          <w:szCs w:val="24"/>
        </w:rPr>
        <w:br/>
      </w:r>
      <w:r w:rsidRPr="00426778">
        <w:rPr>
          <w:rFonts w:ascii="Times New Roman" w:hAnsi="Times New Roman" w:cs="Times New Roman"/>
          <w:color w:val="000000"/>
          <w:sz w:val="24"/>
          <w:szCs w:val="24"/>
        </w:rPr>
        <w:t>принимаемые решения зачастую противоречат федеративной природе Российского</w:t>
      </w:r>
      <w:r w:rsidRPr="00426778">
        <w:rPr>
          <w:rFonts w:ascii="Times New Roman" w:hAnsi="Times New Roman" w:cs="Times New Roman"/>
          <w:sz w:val="24"/>
          <w:szCs w:val="24"/>
        </w:rPr>
        <w:br/>
      </w:r>
      <w:r w:rsidRPr="00426778">
        <w:rPr>
          <w:rFonts w:ascii="Times New Roman" w:hAnsi="Times New Roman" w:cs="Times New Roman"/>
          <w:color w:val="000000"/>
          <w:sz w:val="24"/>
          <w:szCs w:val="24"/>
        </w:rPr>
        <w:t>государства.</w:t>
      </w:r>
      <w:r w:rsidRPr="00426778">
        <w:rPr>
          <w:rFonts w:ascii="Times New Roman" w:hAnsi="Times New Roman" w:cs="Times New Roman"/>
          <w:sz w:val="24"/>
          <w:szCs w:val="24"/>
        </w:rPr>
        <w:t xml:space="preserve"> </w:t>
      </w:r>
    </w:p>
    <w:p w:rsidR="00530067" w:rsidRPr="00426778" w:rsidRDefault="00530067" w:rsidP="00530067">
      <w:pPr>
        <w:jc w:val="both"/>
        <w:rPr>
          <w:rFonts w:ascii="Times New Roman" w:hAnsi="Times New Roman" w:cs="Times New Roman"/>
          <w:color w:val="000000"/>
          <w:sz w:val="24"/>
          <w:szCs w:val="24"/>
        </w:rPr>
      </w:pPr>
      <w:r w:rsidRPr="00426778">
        <w:rPr>
          <w:rFonts w:ascii="Times New Roman" w:hAnsi="Times New Roman" w:cs="Times New Roman"/>
          <w:color w:val="000000"/>
          <w:sz w:val="24"/>
          <w:szCs w:val="24"/>
        </w:rPr>
        <w:t>Конституционная реформа в Российской Федерации практически свёрнута. Верховный Совет блокирует решения Съездов народных депутатов Российской Федерации о принятии новой Конституции. В текущей работе Верховного Совета систематически нарушаются его регламент, порядок подготовки и принятия решений. Обычной практикой на сессиях стало голосование за отсутствующих депутатов, что фактически ликвидирует народное представительство...</w:t>
      </w:r>
    </w:p>
    <w:p w:rsidR="00530067" w:rsidRPr="00426778" w:rsidRDefault="00530067" w:rsidP="00530067">
      <w:pPr>
        <w:jc w:val="both"/>
        <w:rPr>
          <w:rFonts w:ascii="Times New Roman" w:hAnsi="Times New Roman" w:cs="Times New Roman"/>
          <w:color w:val="000000"/>
          <w:sz w:val="24"/>
          <w:szCs w:val="24"/>
        </w:rPr>
      </w:pPr>
      <w:r w:rsidRPr="00426778">
        <w:rPr>
          <w:rFonts w:ascii="Times New Roman" w:hAnsi="Times New Roman" w:cs="Times New Roman"/>
          <w:color w:val="000000"/>
          <w:sz w:val="24"/>
          <w:szCs w:val="24"/>
        </w:rPr>
        <w:t>Основываясь на статьях 1,2,5, 121(5) Конституции Российской Федерации, итогах референдума 25 апреля 1993 года, постановляю:</w:t>
      </w:r>
    </w:p>
    <w:p w:rsidR="00530067" w:rsidRPr="00426778" w:rsidRDefault="00530067" w:rsidP="00530067">
      <w:pPr>
        <w:jc w:val="both"/>
        <w:rPr>
          <w:rFonts w:ascii="Times New Roman" w:hAnsi="Times New Roman" w:cs="Times New Roman"/>
          <w:color w:val="000000"/>
          <w:sz w:val="24"/>
          <w:szCs w:val="24"/>
        </w:rPr>
      </w:pPr>
      <w:r w:rsidRPr="00426778">
        <w:rPr>
          <w:rFonts w:ascii="Times New Roman" w:hAnsi="Times New Roman" w:cs="Times New Roman"/>
          <w:color w:val="000000"/>
          <w:sz w:val="24"/>
          <w:szCs w:val="24"/>
        </w:rPr>
        <w:t xml:space="preserve">1.Прервать осуществление законодательной, распорядительно-контрольной функций Съездом народных депутатов Российской Федерации и Верховным Советом Российской Федерации. До начала работы нового двухпалатного парламента Российской Федерации — Федерального Собрания Российской Федерации — и принятия им на себя соответствующих полномочий руководствоваться указами </w:t>
      </w:r>
      <w:proofErr w:type="spellStart"/>
      <w:r w:rsidRPr="00426778">
        <w:rPr>
          <w:rFonts w:ascii="Times New Roman" w:hAnsi="Times New Roman" w:cs="Times New Roman"/>
          <w:color w:val="000000"/>
          <w:sz w:val="24"/>
          <w:szCs w:val="24"/>
        </w:rPr>
        <w:t>Президентаи</w:t>
      </w:r>
      <w:proofErr w:type="spellEnd"/>
      <w:r w:rsidRPr="00426778">
        <w:rPr>
          <w:rFonts w:ascii="Times New Roman" w:hAnsi="Times New Roman" w:cs="Times New Roman"/>
          <w:color w:val="000000"/>
          <w:sz w:val="24"/>
          <w:szCs w:val="24"/>
        </w:rPr>
        <w:t xml:space="preserve"> постановлениями Правительства Российской Федерации /.../</w:t>
      </w:r>
    </w:p>
    <w:p w:rsidR="00530067" w:rsidRPr="00426778" w:rsidRDefault="00530067" w:rsidP="00530067">
      <w:pPr>
        <w:jc w:val="both"/>
        <w:rPr>
          <w:rFonts w:ascii="Times New Roman" w:hAnsi="Times New Roman" w:cs="Times New Roman"/>
          <w:color w:val="000000"/>
          <w:sz w:val="24"/>
          <w:szCs w:val="24"/>
        </w:rPr>
      </w:pPr>
      <w:r w:rsidRPr="00426778">
        <w:rPr>
          <w:rFonts w:ascii="Times New Roman" w:hAnsi="Times New Roman" w:cs="Times New Roman"/>
          <w:color w:val="000000"/>
          <w:sz w:val="24"/>
          <w:szCs w:val="24"/>
        </w:rPr>
        <w:t>Президент Российской Федерации /подпись/</w:t>
      </w:r>
    </w:p>
    <w:p w:rsidR="00530067" w:rsidRPr="00426778" w:rsidRDefault="00530067" w:rsidP="00530067">
      <w:pPr>
        <w:jc w:val="both"/>
        <w:rPr>
          <w:rFonts w:ascii="Times New Roman" w:hAnsi="Times New Roman" w:cs="Times New Roman"/>
          <w:color w:val="000000"/>
          <w:sz w:val="24"/>
          <w:szCs w:val="24"/>
        </w:rPr>
      </w:pPr>
      <w:r w:rsidRPr="00426778">
        <w:rPr>
          <w:rFonts w:ascii="Times New Roman" w:hAnsi="Times New Roman" w:cs="Times New Roman"/>
          <w:color w:val="000000"/>
          <w:sz w:val="24"/>
          <w:szCs w:val="24"/>
        </w:rPr>
        <w:t>Москва, Кремль, 21 сентября /.../ года</w:t>
      </w:r>
    </w:p>
    <w:p w:rsidR="00530067" w:rsidRPr="00426778" w:rsidRDefault="00530067" w:rsidP="00530067">
      <w:pPr>
        <w:jc w:val="both"/>
        <w:rPr>
          <w:rFonts w:ascii="Times New Roman" w:hAnsi="Times New Roman" w:cs="Times New Roman"/>
          <w:sz w:val="24"/>
          <w:szCs w:val="24"/>
        </w:rPr>
      </w:pPr>
      <w:r w:rsidRPr="00426778">
        <w:rPr>
          <w:rFonts w:ascii="Times New Roman" w:hAnsi="Times New Roman" w:cs="Times New Roman"/>
          <w:color w:val="000000"/>
          <w:sz w:val="24"/>
          <w:szCs w:val="24"/>
        </w:rPr>
        <w:t>20:00 час. № 1400</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r w:rsidRPr="00426778">
        <w:rPr>
          <w:rFonts w:ascii="Times New Roman" w:hAnsi="Times New Roman" w:cs="Times New Roman"/>
          <w:color w:val="000000"/>
          <w:sz w:val="24"/>
          <w:szCs w:val="24"/>
        </w:rPr>
        <w:t>А) Кто и в каком году подписал Указ № 1400?</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r w:rsidRPr="00426778">
        <w:rPr>
          <w:rFonts w:ascii="Times New Roman" w:hAnsi="Times New Roman" w:cs="Times New Roman"/>
          <w:color w:val="000000"/>
          <w:sz w:val="24"/>
          <w:szCs w:val="24"/>
        </w:rPr>
        <w:t>Б) Назовите не менее трех аргументов, которые приводятся в Указе в обоснование того, что в стране сложилась  ситуация, угрожающая безопасности Российской Федерации. Какой единственный выход предложен в Указе?</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r w:rsidRPr="00426778">
        <w:rPr>
          <w:rFonts w:ascii="Times New Roman" w:hAnsi="Times New Roman" w:cs="Times New Roman"/>
          <w:color w:val="000000"/>
          <w:sz w:val="24"/>
          <w:szCs w:val="24"/>
        </w:rPr>
        <w:t>В) Какие последствия для государства и общества имел данный Указ? Назовите не менее трех таких последствий.</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widowControl w:val="0"/>
        <w:numPr>
          <w:ilvl w:val="0"/>
          <w:numId w:val="204"/>
        </w:numPr>
        <w:suppressAutoHyphens/>
        <w:spacing w:after="0" w:line="240" w:lineRule="auto"/>
        <w:jc w:val="both"/>
        <w:rPr>
          <w:rFonts w:ascii="Times New Roman" w:hAnsi="Times New Roman" w:cs="Times New Roman"/>
          <w:sz w:val="24"/>
          <w:szCs w:val="24"/>
        </w:rPr>
      </w:pPr>
      <w:r w:rsidRPr="00426778">
        <w:rPr>
          <w:rFonts w:ascii="Times New Roman" w:hAnsi="Times New Roman" w:cs="Times New Roman"/>
          <w:color w:val="000000"/>
          <w:sz w:val="24"/>
          <w:szCs w:val="24"/>
        </w:rPr>
        <w:t xml:space="preserve">В начале 1992 года президент Б.Н. Ельцин сформировал правительство молодых реформаторов во главе с Е.Т. Гайдаром. Правительство взяло курс на оздоровление </w:t>
      </w:r>
      <w:r w:rsidRPr="00426778">
        <w:rPr>
          <w:rFonts w:ascii="Times New Roman" w:hAnsi="Times New Roman" w:cs="Times New Roman"/>
          <w:color w:val="000000"/>
          <w:sz w:val="24"/>
          <w:szCs w:val="24"/>
        </w:rPr>
        <w:lastRenderedPageBreak/>
        <w:t>экономики за счет ее ускоренного перевода на рельсы рыночного хозяйства. Предложенный ими курс стал называться «шоковой терапией». Укажите два положительных и два отрицательных результата этой политики.</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color w:val="000000"/>
          <w:sz w:val="24"/>
          <w:szCs w:val="24"/>
        </w:rPr>
      </w:pPr>
      <w:r w:rsidRPr="00426778">
        <w:rPr>
          <w:rFonts w:ascii="Times New Roman" w:hAnsi="Times New Roman" w:cs="Times New Roman"/>
          <w:color w:val="000000"/>
          <w:sz w:val="24"/>
          <w:szCs w:val="24"/>
        </w:rPr>
        <w:t>9*. В конце ХХ века Государственная Дума столкнулась с проблемами, которые стояли перед Государственными Думами начала ХХ века. Назовите две из них.</w:t>
      </w:r>
    </w:p>
    <w:p w:rsidR="00530067" w:rsidRPr="00426778" w:rsidRDefault="00530067" w:rsidP="00530067">
      <w:pPr>
        <w:jc w:val="both"/>
        <w:rPr>
          <w:rFonts w:ascii="Times New Roman" w:hAnsi="Times New Roman" w:cs="Times New Roman"/>
          <w:sz w:val="24"/>
          <w:szCs w:val="24"/>
        </w:rPr>
      </w:pPr>
      <w:r w:rsidRPr="00426778">
        <w:rPr>
          <w:rFonts w:ascii="Times New Roman" w:hAnsi="Times New Roman" w:cs="Times New Roman"/>
          <w:color w:val="000000"/>
          <w:sz w:val="24"/>
          <w:szCs w:val="24"/>
        </w:rPr>
        <w:t>Укажите, какие преимущества получила Дума конца ХХ века по сравнению с Думами начала века (назовите одно любое преимущество).</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jc w:val="center"/>
        <w:rPr>
          <w:rFonts w:ascii="Times New Roman" w:hAnsi="Times New Roman" w:cs="Times New Roman"/>
          <w:sz w:val="24"/>
          <w:szCs w:val="24"/>
        </w:rPr>
      </w:pPr>
      <w:r w:rsidRPr="00426778">
        <w:rPr>
          <w:rFonts w:ascii="Times New Roman" w:hAnsi="Times New Roman" w:cs="Times New Roman"/>
          <w:color w:val="000000"/>
          <w:sz w:val="24"/>
          <w:szCs w:val="24"/>
        </w:rPr>
        <w:t>Ответы</w:t>
      </w:r>
    </w:p>
    <w:tbl>
      <w:tblPr>
        <w:tblW w:w="0" w:type="auto"/>
        <w:tblInd w:w="55" w:type="dxa"/>
        <w:tblLayout w:type="fixed"/>
        <w:tblCellMar>
          <w:top w:w="55" w:type="dxa"/>
          <w:left w:w="55" w:type="dxa"/>
          <w:bottom w:w="55" w:type="dxa"/>
          <w:right w:w="55" w:type="dxa"/>
        </w:tblCellMar>
        <w:tblLook w:val="0000"/>
      </w:tblPr>
      <w:tblGrid>
        <w:gridCol w:w="9637"/>
      </w:tblGrid>
      <w:tr w:rsidR="00530067" w:rsidRPr="00426778" w:rsidTr="00530067">
        <w:tc>
          <w:tcPr>
            <w:tcW w:w="9637" w:type="dxa"/>
            <w:tcBorders>
              <w:top w:val="none" w:sz="1" w:space="0" w:color="000000"/>
              <w:left w:val="none" w:sz="1" w:space="0" w:color="000000"/>
              <w:bottom w:val="none" w:sz="1" w:space="0" w:color="000000"/>
              <w:right w:val="none" w:sz="1" w:space="0" w:color="000000"/>
            </w:tcBorders>
            <w:shd w:val="clear" w:color="auto" w:fill="auto"/>
          </w:tcPr>
          <w:p w:rsidR="00530067" w:rsidRPr="00426778" w:rsidRDefault="00530067" w:rsidP="00530067">
            <w:pPr>
              <w:pStyle w:val="ae"/>
            </w:pPr>
            <w:r w:rsidRPr="00426778">
              <w:t>1. 56</w:t>
            </w:r>
          </w:p>
          <w:p w:rsidR="00530067" w:rsidRPr="00426778" w:rsidRDefault="00530067" w:rsidP="00530067">
            <w:pPr>
              <w:pStyle w:val="ae"/>
            </w:pPr>
            <w:r w:rsidRPr="00426778">
              <w:t>2. 23</w:t>
            </w:r>
          </w:p>
          <w:p w:rsidR="00530067" w:rsidRPr="00426778" w:rsidRDefault="00530067" w:rsidP="00530067">
            <w:pPr>
              <w:pStyle w:val="ae"/>
            </w:pPr>
            <w:r w:rsidRPr="00426778">
              <w:t>3. 235</w:t>
            </w:r>
          </w:p>
          <w:p w:rsidR="00530067" w:rsidRPr="00426778" w:rsidRDefault="00530067" w:rsidP="00530067">
            <w:pPr>
              <w:pStyle w:val="ae"/>
            </w:pPr>
            <w:r w:rsidRPr="00426778">
              <w:t xml:space="preserve">4. Ельцин                      </w:t>
            </w:r>
            <w:r w:rsidRPr="00426778">
              <w:rPr>
                <w:b/>
                <w:bCs/>
              </w:rPr>
              <w:t>по 1б-4</w:t>
            </w:r>
          </w:p>
        </w:tc>
      </w:tr>
    </w:tbl>
    <w:p w:rsidR="00530067" w:rsidRPr="00426778" w:rsidRDefault="00530067" w:rsidP="00530067">
      <w:pPr>
        <w:jc w:val="center"/>
        <w:rPr>
          <w:rFonts w:ascii="Times New Roman" w:hAnsi="Times New Roman" w:cs="Times New Roman"/>
          <w:sz w:val="24"/>
          <w:szCs w:val="24"/>
        </w:rPr>
      </w:pPr>
    </w:p>
    <w:tbl>
      <w:tblPr>
        <w:tblW w:w="9697" w:type="dxa"/>
        <w:tblInd w:w="55" w:type="dxa"/>
        <w:tblLayout w:type="fixed"/>
        <w:tblCellMar>
          <w:top w:w="55" w:type="dxa"/>
          <w:left w:w="55" w:type="dxa"/>
          <w:bottom w:w="55" w:type="dxa"/>
          <w:right w:w="55" w:type="dxa"/>
        </w:tblCellMar>
        <w:tblLook w:val="0000"/>
      </w:tblPr>
      <w:tblGrid>
        <w:gridCol w:w="9697"/>
      </w:tblGrid>
      <w:tr w:rsidR="00530067" w:rsidRPr="00426778" w:rsidTr="00530067">
        <w:trPr>
          <w:trHeight w:val="1422"/>
        </w:trPr>
        <w:tc>
          <w:tcPr>
            <w:tcW w:w="9697" w:type="dxa"/>
            <w:tcBorders>
              <w:top w:val="none" w:sz="1" w:space="0" w:color="000000"/>
              <w:left w:val="none" w:sz="1" w:space="0" w:color="000000"/>
              <w:bottom w:val="none" w:sz="1" w:space="0" w:color="000000"/>
              <w:right w:val="none" w:sz="1" w:space="0" w:color="000000"/>
            </w:tcBorders>
            <w:shd w:val="clear" w:color="auto" w:fill="auto"/>
          </w:tcPr>
          <w:p w:rsidR="00530067" w:rsidRPr="00426778" w:rsidRDefault="00530067" w:rsidP="00530067">
            <w:pPr>
              <w:pStyle w:val="ae"/>
            </w:pPr>
            <w:r w:rsidRPr="00426778">
              <w:t>1. 56</w:t>
            </w:r>
          </w:p>
          <w:p w:rsidR="00530067" w:rsidRPr="00426778" w:rsidRDefault="00530067" w:rsidP="00530067">
            <w:pPr>
              <w:pStyle w:val="ae"/>
            </w:pPr>
            <w:r w:rsidRPr="00426778">
              <w:t>2. Ваучер</w:t>
            </w:r>
          </w:p>
          <w:p w:rsidR="00530067" w:rsidRPr="00426778" w:rsidRDefault="00530067" w:rsidP="00530067">
            <w:pPr>
              <w:pStyle w:val="ae"/>
            </w:pPr>
            <w:r w:rsidRPr="00426778">
              <w:t>3. Инфляция</w:t>
            </w:r>
          </w:p>
          <w:p w:rsidR="00530067" w:rsidRPr="00426778" w:rsidRDefault="00530067" w:rsidP="00530067">
            <w:pPr>
              <w:pStyle w:val="ae"/>
            </w:pPr>
            <w:r w:rsidRPr="00426778">
              <w:t>4. 245</w:t>
            </w:r>
          </w:p>
          <w:p w:rsidR="00530067" w:rsidRPr="00426778" w:rsidRDefault="00530067" w:rsidP="00530067">
            <w:pPr>
              <w:pStyle w:val="ae"/>
            </w:pPr>
            <w:r w:rsidRPr="00426778">
              <w:t>5. 245</w:t>
            </w:r>
          </w:p>
          <w:p w:rsidR="00530067" w:rsidRPr="00426778" w:rsidRDefault="00530067" w:rsidP="00530067">
            <w:pPr>
              <w:pStyle w:val="ae"/>
            </w:pPr>
            <w:r w:rsidRPr="00426778">
              <w:t xml:space="preserve">6. Ельцин                      </w:t>
            </w:r>
            <w:r w:rsidRPr="00426778">
              <w:rPr>
                <w:b/>
                <w:bCs/>
              </w:rPr>
              <w:t>по 1б.-4</w:t>
            </w:r>
          </w:p>
        </w:tc>
      </w:tr>
      <w:tr w:rsidR="00530067" w:rsidRPr="00426778" w:rsidTr="00530067">
        <w:trPr>
          <w:trHeight w:val="3811"/>
        </w:trPr>
        <w:tc>
          <w:tcPr>
            <w:tcW w:w="9697" w:type="dxa"/>
            <w:tcBorders>
              <w:left w:val="none" w:sz="1" w:space="0" w:color="000000"/>
              <w:bottom w:val="none" w:sz="1" w:space="0" w:color="000000"/>
              <w:right w:val="none" w:sz="1" w:space="0" w:color="000000"/>
            </w:tcBorders>
            <w:shd w:val="clear" w:color="auto" w:fill="auto"/>
          </w:tcPr>
          <w:p w:rsidR="00530067" w:rsidRPr="00426778" w:rsidRDefault="00530067" w:rsidP="00530067">
            <w:pPr>
              <w:pStyle w:val="ae"/>
            </w:pPr>
            <w:r w:rsidRPr="00426778">
              <w:t xml:space="preserve">7. </w:t>
            </w:r>
          </w:p>
          <w:p w:rsidR="00530067" w:rsidRPr="00426778" w:rsidRDefault="00530067" w:rsidP="00530067">
            <w:pPr>
              <w:pStyle w:val="ae"/>
            </w:pPr>
            <w:r w:rsidRPr="00426778">
              <w:t>А) Ельцин, 1993 год</w:t>
            </w:r>
          </w:p>
          <w:p w:rsidR="00530067" w:rsidRPr="00426778" w:rsidRDefault="00530067" w:rsidP="00530067">
            <w:pPr>
              <w:pStyle w:val="ae"/>
            </w:pPr>
          </w:p>
          <w:p w:rsidR="00530067" w:rsidRPr="00426778" w:rsidRDefault="00530067" w:rsidP="00530067">
            <w:pPr>
              <w:pStyle w:val="ae"/>
            </w:pPr>
            <w:r w:rsidRPr="00426778">
              <w:t>Б) Аргументы:</w:t>
            </w:r>
          </w:p>
          <w:p w:rsidR="00530067" w:rsidRPr="00426778" w:rsidRDefault="00530067" w:rsidP="00530067">
            <w:pPr>
              <w:pStyle w:val="ae"/>
            </w:pPr>
            <w:r w:rsidRPr="00426778">
              <w:t>- Совет и съезд пытаются узурпировать власть</w:t>
            </w:r>
          </w:p>
          <w:p w:rsidR="00530067" w:rsidRPr="00426778" w:rsidRDefault="00530067" w:rsidP="00530067">
            <w:pPr>
              <w:pStyle w:val="ae"/>
            </w:pPr>
            <w:r w:rsidRPr="00426778">
              <w:t>- Совет и съезд принимают решения, которые противоречат федеративной природе государства</w:t>
            </w:r>
          </w:p>
          <w:p w:rsidR="00530067" w:rsidRPr="00426778" w:rsidRDefault="00530067" w:rsidP="00530067">
            <w:pPr>
              <w:pStyle w:val="ae"/>
            </w:pPr>
            <w:r w:rsidRPr="00426778">
              <w:t xml:space="preserve">- </w:t>
            </w:r>
            <w:proofErr w:type="gramStart"/>
            <w:r w:rsidRPr="00426778">
              <w:t>ВС</w:t>
            </w:r>
            <w:proofErr w:type="gramEnd"/>
            <w:r w:rsidRPr="00426778">
              <w:t xml:space="preserve"> блокирует решение о принятии новой Конституции</w:t>
            </w:r>
          </w:p>
          <w:p w:rsidR="00530067" w:rsidRPr="00426778" w:rsidRDefault="00530067" w:rsidP="00530067">
            <w:pPr>
              <w:pStyle w:val="ae"/>
            </w:pPr>
          </w:p>
          <w:p w:rsidR="00530067" w:rsidRPr="00426778" w:rsidRDefault="00530067" w:rsidP="00530067">
            <w:pPr>
              <w:pStyle w:val="ae"/>
            </w:pPr>
            <w:r w:rsidRPr="00426778">
              <w:t>Выход: выборы нового парламента</w:t>
            </w:r>
          </w:p>
          <w:p w:rsidR="00530067" w:rsidRPr="00426778" w:rsidRDefault="00530067" w:rsidP="00530067">
            <w:pPr>
              <w:pStyle w:val="ae"/>
            </w:pPr>
          </w:p>
          <w:p w:rsidR="00530067" w:rsidRPr="00426778" w:rsidRDefault="00530067" w:rsidP="00530067">
            <w:pPr>
              <w:pStyle w:val="ae"/>
            </w:pPr>
            <w:r w:rsidRPr="00426778">
              <w:t>В) — открытое противостояние между законодательной и исполнительной властью</w:t>
            </w:r>
          </w:p>
          <w:p w:rsidR="00530067" w:rsidRPr="00426778" w:rsidRDefault="00530067" w:rsidP="00530067">
            <w:pPr>
              <w:pStyle w:val="ae"/>
            </w:pPr>
            <w:r w:rsidRPr="00426778">
              <w:t>- раскол общества</w:t>
            </w:r>
          </w:p>
          <w:p w:rsidR="00530067" w:rsidRPr="00426778" w:rsidRDefault="00530067" w:rsidP="00530067">
            <w:pPr>
              <w:pStyle w:val="ae"/>
            </w:pPr>
            <w:r w:rsidRPr="00426778">
              <w:t>- применение силы обеими сторонами (расстрел Белого Дома)</w:t>
            </w:r>
          </w:p>
          <w:p w:rsidR="00530067" w:rsidRPr="00426778" w:rsidRDefault="00530067" w:rsidP="00530067">
            <w:pPr>
              <w:pStyle w:val="ae"/>
            </w:pPr>
            <w:r w:rsidRPr="00426778">
              <w:t>- арест лидеров оппозиции</w:t>
            </w:r>
          </w:p>
          <w:p w:rsidR="00530067" w:rsidRPr="00426778" w:rsidRDefault="00530067" w:rsidP="00530067">
            <w:pPr>
              <w:pStyle w:val="ae"/>
            </w:pPr>
            <w:r w:rsidRPr="00426778">
              <w:t xml:space="preserve">- принятие Конституции РФ                              </w:t>
            </w:r>
            <w:r w:rsidRPr="00426778">
              <w:rPr>
                <w:b/>
                <w:bCs/>
              </w:rPr>
              <w:t>(3б)</w:t>
            </w:r>
          </w:p>
        </w:tc>
      </w:tr>
      <w:tr w:rsidR="00530067" w:rsidTr="00530067">
        <w:trPr>
          <w:trHeight w:val="2388"/>
        </w:trPr>
        <w:tc>
          <w:tcPr>
            <w:tcW w:w="9697" w:type="dxa"/>
            <w:tcBorders>
              <w:left w:val="none" w:sz="1" w:space="0" w:color="000000"/>
              <w:bottom w:val="none" w:sz="1" w:space="0" w:color="000000"/>
              <w:right w:val="none" w:sz="1" w:space="0" w:color="000000"/>
            </w:tcBorders>
            <w:shd w:val="clear" w:color="auto" w:fill="auto"/>
          </w:tcPr>
          <w:p w:rsidR="00530067" w:rsidRDefault="00530067" w:rsidP="00530067">
            <w:pPr>
              <w:pStyle w:val="ae"/>
            </w:pPr>
            <w:r>
              <w:t>8. Положительные результаты:</w:t>
            </w:r>
          </w:p>
          <w:p w:rsidR="00530067" w:rsidRDefault="00530067" w:rsidP="00530067">
            <w:pPr>
              <w:pStyle w:val="ae"/>
            </w:pPr>
            <w:r>
              <w:t xml:space="preserve">- переход государственной собственности в </w:t>
            </w:r>
            <w:proofErr w:type="gramStart"/>
            <w:r>
              <w:t>частную</w:t>
            </w:r>
            <w:proofErr w:type="gramEnd"/>
          </w:p>
          <w:p w:rsidR="00530067" w:rsidRDefault="00530067" w:rsidP="00530067">
            <w:pPr>
              <w:pStyle w:val="ae"/>
            </w:pPr>
            <w:r>
              <w:t>- бесплатная приватизация жилья</w:t>
            </w:r>
          </w:p>
          <w:p w:rsidR="00530067" w:rsidRDefault="00530067" w:rsidP="00530067">
            <w:pPr>
              <w:pStyle w:val="ae"/>
            </w:pPr>
            <w:r>
              <w:t>- удалось избежать массовой безработицы</w:t>
            </w:r>
          </w:p>
          <w:p w:rsidR="00530067" w:rsidRDefault="00530067" w:rsidP="00530067">
            <w:pPr>
              <w:pStyle w:val="ae"/>
            </w:pPr>
            <w:r>
              <w:t>- сбалансировали спрос и потребление товаров</w:t>
            </w:r>
          </w:p>
          <w:p w:rsidR="00530067" w:rsidRDefault="00530067" w:rsidP="00530067">
            <w:pPr>
              <w:pStyle w:val="ae"/>
            </w:pPr>
          </w:p>
          <w:p w:rsidR="00530067" w:rsidRDefault="00530067" w:rsidP="00530067">
            <w:pPr>
              <w:pStyle w:val="ae"/>
            </w:pPr>
            <w:r>
              <w:t>Отрицательные результаты:</w:t>
            </w:r>
          </w:p>
          <w:p w:rsidR="00530067" w:rsidRDefault="00530067" w:rsidP="00530067">
            <w:pPr>
              <w:pStyle w:val="ae"/>
            </w:pPr>
            <w:r>
              <w:t>- рост цен и инфляции</w:t>
            </w:r>
          </w:p>
          <w:p w:rsidR="00530067" w:rsidRDefault="00530067" w:rsidP="00530067">
            <w:pPr>
              <w:pStyle w:val="ae"/>
            </w:pPr>
            <w:r>
              <w:t>- падение доходов населения и уровня жизни</w:t>
            </w:r>
          </w:p>
          <w:p w:rsidR="00530067" w:rsidRDefault="00530067" w:rsidP="00530067">
            <w:pPr>
              <w:pStyle w:val="ae"/>
            </w:pPr>
            <w:r>
              <w:t xml:space="preserve">- мошенничество в рамках приватизации                                </w:t>
            </w:r>
            <w:r w:rsidRPr="00B51B68">
              <w:rPr>
                <w:b/>
                <w:bCs/>
              </w:rPr>
              <w:t>(4б)</w:t>
            </w:r>
          </w:p>
        </w:tc>
      </w:tr>
      <w:tr w:rsidR="00530067" w:rsidTr="00530067">
        <w:trPr>
          <w:trHeight w:val="1661"/>
        </w:trPr>
        <w:tc>
          <w:tcPr>
            <w:tcW w:w="9697" w:type="dxa"/>
            <w:tcBorders>
              <w:left w:val="none" w:sz="1" w:space="0" w:color="000000"/>
              <w:bottom w:val="none" w:sz="1" w:space="0" w:color="000000"/>
              <w:right w:val="none" w:sz="1" w:space="0" w:color="000000"/>
            </w:tcBorders>
            <w:shd w:val="clear" w:color="auto" w:fill="auto"/>
          </w:tcPr>
          <w:p w:rsidR="00530067" w:rsidRDefault="00530067" w:rsidP="00530067">
            <w:pPr>
              <w:pStyle w:val="ae"/>
            </w:pPr>
            <w:r>
              <w:lastRenderedPageBreak/>
              <w:t>9. Проблемы:</w:t>
            </w:r>
          </w:p>
          <w:p w:rsidR="00530067" w:rsidRDefault="00530067" w:rsidP="00530067">
            <w:pPr>
              <w:pStyle w:val="ae"/>
            </w:pPr>
            <w:r>
              <w:t>- ответственность министров перед парламентом</w:t>
            </w:r>
          </w:p>
          <w:p w:rsidR="00530067" w:rsidRDefault="00530067" w:rsidP="00530067">
            <w:pPr>
              <w:pStyle w:val="ae"/>
            </w:pPr>
            <w:r>
              <w:t>- контроль бюджета</w:t>
            </w:r>
          </w:p>
          <w:p w:rsidR="00530067" w:rsidRDefault="00530067" w:rsidP="00530067">
            <w:pPr>
              <w:pStyle w:val="ae"/>
            </w:pPr>
          </w:p>
          <w:p w:rsidR="00530067" w:rsidRDefault="00530067" w:rsidP="00530067">
            <w:pPr>
              <w:pStyle w:val="ae"/>
            </w:pPr>
            <w:r>
              <w:t>Преимущества:</w:t>
            </w:r>
          </w:p>
          <w:p w:rsidR="00530067" w:rsidRDefault="00530067" w:rsidP="00530067">
            <w:pPr>
              <w:pStyle w:val="ae"/>
            </w:pPr>
            <w:r>
              <w:t>- реальная законотворческая деятельность</w:t>
            </w:r>
          </w:p>
          <w:p w:rsidR="00530067" w:rsidRDefault="00530067" w:rsidP="00530067">
            <w:pPr>
              <w:pStyle w:val="ae"/>
            </w:pPr>
            <w:r>
              <w:t xml:space="preserve">- Дума имеет право инициировать импичмент президенту                </w:t>
            </w:r>
            <w:r w:rsidRPr="00B51B68">
              <w:rPr>
                <w:b/>
                <w:bCs/>
              </w:rPr>
              <w:t>(4б)</w:t>
            </w:r>
          </w:p>
        </w:tc>
      </w:tr>
    </w:tbl>
    <w:p w:rsidR="00530067" w:rsidRDefault="00530067" w:rsidP="00530067">
      <w:pPr>
        <w:jc w:val="center"/>
      </w:pPr>
    </w:p>
    <w:p w:rsidR="00530067" w:rsidRDefault="00530067" w:rsidP="00530067">
      <w:pPr>
        <w:jc w:val="both"/>
      </w:pPr>
    </w:p>
    <w:p w:rsidR="00530067" w:rsidRPr="00426778" w:rsidRDefault="00530067" w:rsidP="00530067">
      <w:pPr>
        <w:jc w:val="both"/>
        <w:rPr>
          <w:rFonts w:ascii="Times New Roman" w:hAnsi="Times New Roman" w:cs="Times New Roman"/>
          <w:b/>
          <w:bCs/>
          <w:sz w:val="24"/>
          <w:szCs w:val="24"/>
        </w:rPr>
      </w:pPr>
      <w:proofErr w:type="gramStart"/>
      <w:r w:rsidRPr="00426778">
        <w:rPr>
          <w:rFonts w:ascii="Times New Roman" w:hAnsi="Times New Roman" w:cs="Times New Roman"/>
          <w:b/>
          <w:bCs/>
          <w:sz w:val="24"/>
          <w:szCs w:val="24"/>
        </w:rPr>
        <w:t>Макс.б</w:t>
      </w:r>
      <w:proofErr w:type="gramEnd"/>
      <w:r w:rsidRPr="00426778">
        <w:rPr>
          <w:rFonts w:ascii="Times New Roman" w:hAnsi="Times New Roman" w:cs="Times New Roman"/>
          <w:b/>
          <w:bCs/>
          <w:sz w:val="24"/>
          <w:szCs w:val="24"/>
        </w:rPr>
        <w:t xml:space="preserve">.-19; </w:t>
      </w:r>
    </w:p>
    <w:p w:rsidR="00530067" w:rsidRPr="00426778" w:rsidRDefault="00530067" w:rsidP="00530067">
      <w:pPr>
        <w:jc w:val="both"/>
        <w:rPr>
          <w:rFonts w:ascii="Times New Roman" w:hAnsi="Times New Roman" w:cs="Times New Roman"/>
          <w:b/>
          <w:bCs/>
          <w:sz w:val="24"/>
          <w:szCs w:val="24"/>
        </w:rPr>
      </w:pPr>
      <w:r w:rsidRPr="00426778">
        <w:rPr>
          <w:rFonts w:ascii="Times New Roman" w:hAnsi="Times New Roman" w:cs="Times New Roman"/>
          <w:b/>
          <w:bCs/>
          <w:sz w:val="24"/>
          <w:szCs w:val="24"/>
        </w:rPr>
        <w:t>«2»-0-8; «3»-9-13; «4»-14-17; «5»-18-19</w:t>
      </w:r>
    </w:p>
    <w:p w:rsidR="00530067" w:rsidRPr="00426778" w:rsidRDefault="00530067" w:rsidP="00530067">
      <w:pPr>
        <w:jc w:val="both"/>
        <w:rPr>
          <w:rFonts w:ascii="Times New Roman" w:hAnsi="Times New Roman" w:cs="Times New Roman"/>
          <w:sz w:val="24"/>
          <w:szCs w:val="24"/>
        </w:rPr>
      </w:pPr>
    </w:p>
    <w:p w:rsidR="00530067" w:rsidRPr="00426778" w:rsidRDefault="00530067" w:rsidP="00530067">
      <w:pPr>
        <w:pStyle w:val="1"/>
        <w:rPr>
          <w:sz w:val="24"/>
          <w:szCs w:val="24"/>
        </w:rPr>
      </w:pPr>
      <w:r w:rsidRPr="00426778">
        <w:rPr>
          <w:sz w:val="24"/>
          <w:szCs w:val="24"/>
        </w:rPr>
        <w:t>Тест по истории России для 11 класса</w:t>
      </w:r>
    </w:p>
    <w:p w:rsidR="00530067" w:rsidRPr="00426778" w:rsidRDefault="00530067" w:rsidP="00530067">
      <w:pPr>
        <w:pStyle w:val="a4"/>
        <w:rPr>
          <w:rFonts w:eastAsiaTheme="minorEastAsia"/>
        </w:rPr>
      </w:pPr>
      <w:r w:rsidRPr="00426778">
        <w:rPr>
          <w:b/>
          <w:bCs/>
        </w:rPr>
        <w:t>Тема: «Россия в XXI веке: вызовы времени и задачи модернизации»</w:t>
      </w:r>
      <w:r w:rsidRPr="00426778">
        <w:rPr>
          <w:b/>
          <w:bCs/>
        </w:rPr>
        <w:br/>
      </w:r>
      <w:r w:rsidRPr="00426778">
        <w:t>Инструкция: выберите один правильный ответ на каждый вопрос. Внизу — критерии оценивания.</w:t>
      </w:r>
    </w:p>
    <w:p w:rsidR="00530067" w:rsidRPr="00426778" w:rsidRDefault="003F68D1" w:rsidP="00530067">
      <w:pPr>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8" style="width:467.75pt;height:1.5pt" o:hralign="center" o:hrstd="t" o:hr="t" fillcolor="#a0a0a0" stroked="f"/>
        </w:pict>
      </w:r>
    </w:p>
    <w:p w:rsidR="00530067" w:rsidRPr="00426778" w:rsidRDefault="00530067" w:rsidP="00530067">
      <w:pPr>
        <w:numPr>
          <w:ilvl w:val="0"/>
          <w:numId w:val="205"/>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Какое событие обычно рассматривается как начало нового политического курса России в 2000 году?</w:t>
      </w:r>
      <w:r w:rsidRPr="00426778">
        <w:rPr>
          <w:rFonts w:ascii="Times New Roman" w:eastAsia="Times New Roman" w:hAnsi="Times New Roman" w:cs="Times New Roman"/>
          <w:sz w:val="24"/>
          <w:szCs w:val="24"/>
        </w:rPr>
        <w:br/>
        <w:t>A) Принятие новой Конституции</w:t>
      </w:r>
      <w:r w:rsidRPr="00426778">
        <w:rPr>
          <w:rFonts w:ascii="Times New Roman" w:eastAsia="Times New Roman" w:hAnsi="Times New Roman" w:cs="Times New Roman"/>
          <w:sz w:val="24"/>
          <w:szCs w:val="24"/>
        </w:rPr>
        <w:br/>
        <w:t>B) Избрание Владимира Путина президентом</w:t>
      </w:r>
      <w:r w:rsidRPr="00426778">
        <w:rPr>
          <w:rFonts w:ascii="Times New Roman" w:eastAsia="Times New Roman" w:hAnsi="Times New Roman" w:cs="Times New Roman"/>
          <w:sz w:val="24"/>
          <w:szCs w:val="24"/>
        </w:rPr>
        <w:br/>
        <w:t>C) Вступление России в ВТО</w:t>
      </w:r>
      <w:r w:rsidRPr="00426778">
        <w:rPr>
          <w:rFonts w:ascii="Times New Roman" w:eastAsia="Times New Roman" w:hAnsi="Times New Roman" w:cs="Times New Roman"/>
          <w:sz w:val="24"/>
          <w:szCs w:val="24"/>
        </w:rPr>
        <w:br/>
        <w:t xml:space="preserve">D) Подписание </w:t>
      </w:r>
      <w:proofErr w:type="spellStart"/>
      <w:r w:rsidRPr="00426778">
        <w:rPr>
          <w:rFonts w:ascii="Times New Roman" w:eastAsia="Times New Roman" w:hAnsi="Times New Roman" w:cs="Times New Roman"/>
          <w:sz w:val="24"/>
          <w:szCs w:val="24"/>
        </w:rPr>
        <w:t>Харты</w:t>
      </w:r>
      <w:proofErr w:type="spellEnd"/>
      <w:r w:rsidRPr="00426778">
        <w:rPr>
          <w:rFonts w:ascii="Times New Roman" w:eastAsia="Times New Roman" w:hAnsi="Times New Roman" w:cs="Times New Roman"/>
          <w:sz w:val="24"/>
          <w:szCs w:val="24"/>
        </w:rPr>
        <w:t xml:space="preserve"> регионам</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39" style="width:431.75pt;height:1.5pt" o:hralign="center" o:hrstd="t" o:hr="t" fillcolor="#a0a0a0" stroked="f"/>
        </w:pict>
      </w:r>
    </w:p>
    <w:p w:rsidR="00530067" w:rsidRPr="00426778" w:rsidRDefault="00530067" w:rsidP="00530067">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Что из перечисленного наиболее точно характеризует экономическую политику России в начале 2000-х годов?</w:t>
      </w:r>
      <w:r w:rsidRPr="00426778">
        <w:rPr>
          <w:rFonts w:ascii="Times New Roman" w:eastAsia="Times New Roman" w:hAnsi="Times New Roman" w:cs="Times New Roman"/>
          <w:sz w:val="24"/>
          <w:szCs w:val="24"/>
        </w:rPr>
        <w:br/>
        <w:t>A) Жёсткая антиинфляционная политика и приватизация крупных предприятий</w:t>
      </w:r>
      <w:r w:rsidRPr="00426778">
        <w:rPr>
          <w:rFonts w:ascii="Times New Roman" w:eastAsia="Times New Roman" w:hAnsi="Times New Roman" w:cs="Times New Roman"/>
          <w:sz w:val="24"/>
          <w:szCs w:val="24"/>
        </w:rPr>
        <w:br/>
        <w:t>B) Диверсификация экономики с уменьшением зависимости от экспорта энергоресурсов</w:t>
      </w:r>
      <w:r w:rsidRPr="00426778">
        <w:rPr>
          <w:rFonts w:ascii="Times New Roman" w:eastAsia="Times New Roman" w:hAnsi="Times New Roman" w:cs="Times New Roman"/>
          <w:sz w:val="24"/>
          <w:szCs w:val="24"/>
        </w:rPr>
        <w:br/>
        <w:t>C) Стабилизация бюджета на фоне роста цен на нефть и укрепление валютных резервов</w:t>
      </w:r>
      <w:r w:rsidRPr="00426778">
        <w:rPr>
          <w:rFonts w:ascii="Times New Roman" w:eastAsia="Times New Roman" w:hAnsi="Times New Roman" w:cs="Times New Roman"/>
          <w:sz w:val="24"/>
          <w:szCs w:val="24"/>
        </w:rPr>
        <w:br/>
        <w:t>D) Массовая национализация частных предприятий</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40" style="width:431.75pt;height:1.5pt" o:hralign="center" o:hrstd="t" o:hr="t" fillcolor="#a0a0a0" stroked="f"/>
        </w:pict>
      </w:r>
    </w:p>
    <w:p w:rsidR="00530067" w:rsidRPr="00426778" w:rsidRDefault="00530067" w:rsidP="00530067">
      <w:pPr>
        <w:numPr>
          <w:ilvl w:val="0"/>
          <w:numId w:val="207"/>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Какая из задач модернизации была провозглашена как приоритет для России в 2000–2010-е годы?</w:t>
      </w:r>
      <w:r w:rsidRPr="00426778">
        <w:rPr>
          <w:rFonts w:ascii="Times New Roman" w:eastAsia="Times New Roman" w:hAnsi="Times New Roman" w:cs="Times New Roman"/>
          <w:sz w:val="24"/>
          <w:szCs w:val="24"/>
        </w:rPr>
        <w:br/>
        <w:t>A) Полная отмена налога на прибыль</w:t>
      </w:r>
      <w:r w:rsidRPr="00426778">
        <w:rPr>
          <w:rFonts w:ascii="Times New Roman" w:eastAsia="Times New Roman" w:hAnsi="Times New Roman" w:cs="Times New Roman"/>
          <w:sz w:val="24"/>
          <w:szCs w:val="24"/>
        </w:rPr>
        <w:br/>
        <w:t>B) Модернизация вооружённых сил и обновление оборонно-промышленного комплекса</w:t>
      </w:r>
      <w:r w:rsidRPr="00426778">
        <w:rPr>
          <w:rFonts w:ascii="Times New Roman" w:eastAsia="Times New Roman" w:hAnsi="Times New Roman" w:cs="Times New Roman"/>
          <w:sz w:val="24"/>
          <w:szCs w:val="24"/>
        </w:rPr>
        <w:br/>
        <w:t>C) Закрытие всех государственных научных институтов</w:t>
      </w:r>
      <w:r w:rsidRPr="00426778">
        <w:rPr>
          <w:rFonts w:ascii="Times New Roman" w:eastAsia="Times New Roman" w:hAnsi="Times New Roman" w:cs="Times New Roman"/>
          <w:sz w:val="24"/>
          <w:szCs w:val="24"/>
        </w:rPr>
        <w:br/>
        <w:t>D) Полная либерализация рынка земли без ограничений</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lastRenderedPageBreak/>
        <w:pict>
          <v:rect id="_x0000_i1041" style="width:431.75pt;height:1.5pt" o:hralign="center" o:hrstd="t" o:hr="t" fillcolor="#a0a0a0" stroked="f"/>
        </w:pict>
      </w:r>
    </w:p>
    <w:p w:rsidR="00530067" w:rsidRPr="00426778" w:rsidRDefault="00530067" w:rsidP="00530067">
      <w:pPr>
        <w:numPr>
          <w:ilvl w:val="0"/>
          <w:numId w:val="208"/>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Что было одной из причин демографического кризиса в России в 1990-е — начале 2000-х годов?</w:t>
      </w:r>
      <w:r w:rsidRPr="00426778">
        <w:rPr>
          <w:rFonts w:ascii="Times New Roman" w:eastAsia="Times New Roman" w:hAnsi="Times New Roman" w:cs="Times New Roman"/>
          <w:sz w:val="24"/>
          <w:szCs w:val="24"/>
        </w:rPr>
        <w:br/>
        <w:t>A) Массовая иммиграция из Азии</w:t>
      </w:r>
      <w:r w:rsidRPr="00426778">
        <w:rPr>
          <w:rFonts w:ascii="Times New Roman" w:eastAsia="Times New Roman" w:hAnsi="Times New Roman" w:cs="Times New Roman"/>
          <w:sz w:val="24"/>
          <w:szCs w:val="24"/>
        </w:rPr>
        <w:br/>
        <w:t>B) Резкий рост рождаемости</w:t>
      </w:r>
      <w:r w:rsidRPr="00426778">
        <w:rPr>
          <w:rFonts w:ascii="Times New Roman" w:eastAsia="Times New Roman" w:hAnsi="Times New Roman" w:cs="Times New Roman"/>
          <w:sz w:val="24"/>
          <w:szCs w:val="24"/>
        </w:rPr>
        <w:br/>
        <w:t>C) Повышение уровня смертности, особенно среди мужчин трудоспособного возраста</w:t>
      </w:r>
      <w:r w:rsidRPr="00426778">
        <w:rPr>
          <w:rFonts w:ascii="Times New Roman" w:eastAsia="Times New Roman" w:hAnsi="Times New Roman" w:cs="Times New Roman"/>
          <w:sz w:val="24"/>
          <w:szCs w:val="24"/>
        </w:rPr>
        <w:br/>
        <w:t>D) Уменьшение продолжительности пенсии</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42" style="width:431.75pt;height:1.5pt" o:hralign="center" o:hrstd="t" o:hr="t" fillcolor="#a0a0a0" stroked="f"/>
        </w:pict>
      </w:r>
    </w:p>
    <w:p w:rsidR="00530067" w:rsidRPr="00426778" w:rsidRDefault="00530067" w:rsidP="00530067">
      <w:pPr>
        <w:numPr>
          <w:ilvl w:val="0"/>
          <w:numId w:val="209"/>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Какое международное интеграционное объединение с участием России начало формироваться в 2010-е годы в качестве альтернативы расширению западных институтов?</w:t>
      </w:r>
      <w:r w:rsidRPr="00426778">
        <w:rPr>
          <w:rFonts w:ascii="Times New Roman" w:eastAsia="Times New Roman" w:hAnsi="Times New Roman" w:cs="Times New Roman"/>
          <w:sz w:val="24"/>
          <w:szCs w:val="24"/>
        </w:rPr>
        <w:br/>
        <w:t xml:space="preserve">A) </w:t>
      </w:r>
      <w:proofErr w:type="spellStart"/>
      <w:r w:rsidRPr="00426778">
        <w:rPr>
          <w:rFonts w:ascii="Times New Roman" w:eastAsia="Times New Roman" w:hAnsi="Times New Roman" w:cs="Times New Roman"/>
          <w:sz w:val="24"/>
          <w:szCs w:val="24"/>
        </w:rPr>
        <w:t>Евромайдан</w:t>
      </w:r>
      <w:proofErr w:type="spellEnd"/>
      <w:r w:rsidRPr="00426778">
        <w:rPr>
          <w:rFonts w:ascii="Times New Roman" w:eastAsia="Times New Roman" w:hAnsi="Times New Roman" w:cs="Times New Roman"/>
          <w:sz w:val="24"/>
          <w:szCs w:val="24"/>
        </w:rPr>
        <w:br/>
        <w:t>B) Евразийский экономический союз (ЕАЭС)</w:t>
      </w:r>
      <w:r w:rsidRPr="00426778">
        <w:rPr>
          <w:rFonts w:ascii="Times New Roman" w:eastAsia="Times New Roman" w:hAnsi="Times New Roman" w:cs="Times New Roman"/>
          <w:sz w:val="24"/>
          <w:szCs w:val="24"/>
        </w:rPr>
        <w:br/>
        <w:t>C) Организация американских государств</w:t>
      </w:r>
      <w:r w:rsidRPr="00426778">
        <w:rPr>
          <w:rFonts w:ascii="Times New Roman" w:eastAsia="Times New Roman" w:hAnsi="Times New Roman" w:cs="Times New Roman"/>
          <w:sz w:val="24"/>
          <w:szCs w:val="24"/>
        </w:rPr>
        <w:br/>
        <w:t>D) Ассоциация государств Юго-Восточной Азии</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43" style="width:431.75pt;height:1.5pt" o:hralign="center" o:hrstd="t" o:hr="t" fillcolor="#a0a0a0" stroked="f"/>
        </w:pict>
      </w:r>
    </w:p>
    <w:p w:rsidR="00530067" w:rsidRPr="00426778" w:rsidRDefault="00530067" w:rsidP="00530067">
      <w:pPr>
        <w:numPr>
          <w:ilvl w:val="0"/>
          <w:numId w:val="210"/>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Что из перечисленного относится к технологическим вызовам, с которыми столкнулась Россия в XXI веке?</w:t>
      </w:r>
      <w:r w:rsidRPr="00426778">
        <w:rPr>
          <w:rFonts w:ascii="Times New Roman" w:eastAsia="Times New Roman" w:hAnsi="Times New Roman" w:cs="Times New Roman"/>
          <w:sz w:val="24"/>
          <w:szCs w:val="24"/>
        </w:rPr>
        <w:br/>
        <w:t>A) Полное отсутствие интернета</w:t>
      </w:r>
      <w:r w:rsidRPr="00426778">
        <w:rPr>
          <w:rFonts w:ascii="Times New Roman" w:eastAsia="Times New Roman" w:hAnsi="Times New Roman" w:cs="Times New Roman"/>
          <w:sz w:val="24"/>
          <w:szCs w:val="24"/>
        </w:rPr>
        <w:br/>
        <w:t>B) Необходимость обновления научного и образовательного потенциала, отставание в ряде высокотехнологичных отраслей</w:t>
      </w:r>
      <w:r w:rsidRPr="00426778">
        <w:rPr>
          <w:rFonts w:ascii="Times New Roman" w:eastAsia="Times New Roman" w:hAnsi="Times New Roman" w:cs="Times New Roman"/>
          <w:sz w:val="24"/>
          <w:szCs w:val="24"/>
        </w:rPr>
        <w:br/>
        <w:t xml:space="preserve">C) Изобилие квалифицированных рабочих мест в области </w:t>
      </w:r>
      <w:proofErr w:type="gramStart"/>
      <w:r w:rsidRPr="00426778">
        <w:rPr>
          <w:rFonts w:ascii="Times New Roman" w:eastAsia="Times New Roman" w:hAnsi="Times New Roman" w:cs="Times New Roman"/>
          <w:sz w:val="24"/>
          <w:szCs w:val="24"/>
        </w:rPr>
        <w:t>ИТ</w:t>
      </w:r>
      <w:proofErr w:type="gramEnd"/>
      <w:r w:rsidRPr="00426778">
        <w:rPr>
          <w:rFonts w:ascii="Times New Roman" w:eastAsia="Times New Roman" w:hAnsi="Times New Roman" w:cs="Times New Roman"/>
          <w:sz w:val="24"/>
          <w:szCs w:val="24"/>
        </w:rPr>
        <w:t xml:space="preserve"> и отсутствие спроса на специалистов</w:t>
      </w:r>
      <w:r w:rsidRPr="00426778">
        <w:rPr>
          <w:rFonts w:ascii="Times New Roman" w:eastAsia="Times New Roman" w:hAnsi="Times New Roman" w:cs="Times New Roman"/>
          <w:sz w:val="24"/>
          <w:szCs w:val="24"/>
        </w:rPr>
        <w:br/>
        <w:t xml:space="preserve">D) Отказ от развития </w:t>
      </w:r>
      <w:proofErr w:type="spellStart"/>
      <w:r w:rsidRPr="00426778">
        <w:rPr>
          <w:rFonts w:ascii="Times New Roman" w:eastAsia="Times New Roman" w:hAnsi="Times New Roman" w:cs="Times New Roman"/>
          <w:sz w:val="24"/>
          <w:szCs w:val="24"/>
        </w:rPr>
        <w:t>нанотехнологий</w:t>
      </w:r>
      <w:proofErr w:type="spellEnd"/>
      <w:r w:rsidRPr="00426778">
        <w:rPr>
          <w:rFonts w:ascii="Times New Roman" w:eastAsia="Times New Roman" w:hAnsi="Times New Roman" w:cs="Times New Roman"/>
          <w:sz w:val="24"/>
          <w:szCs w:val="24"/>
        </w:rPr>
        <w:t xml:space="preserve"> и биотехнологий</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44" style="width:431.75pt;height:1.5pt" o:hralign="center" o:hrstd="t" o:hr="t" fillcolor="#a0a0a0" stroked="f"/>
        </w:pict>
      </w:r>
    </w:p>
    <w:p w:rsidR="00530067" w:rsidRPr="00426778" w:rsidRDefault="00530067" w:rsidP="00530067">
      <w:pPr>
        <w:numPr>
          <w:ilvl w:val="0"/>
          <w:numId w:val="211"/>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Какое внутреннее политическое явление усилилось в России в 2000–2010-е годы и повлияло на политическую систему?</w:t>
      </w:r>
      <w:r w:rsidRPr="00426778">
        <w:rPr>
          <w:rFonts w:ascii="Times New Roman" w:eastAsia="Times New Roman" w:hAnsi="Times New Roman" w:cs="Times New Roman"/>
          <w:sz w:val="24"/>
          <w:szCs w:val="24"/>
        </w:rPr>
        <w:br/>
        <w:t>A) Полная децентрализация власти и ослабление роли федерального центра</w:t>
      </w:r>
      <w:r w:rsidRPr="00426778">
        <w:rPr>
          <w:rFonts w:ascii="Times New Roman" w:eastAsia="Times New Roman" w:hAnsi="Times New Roman" w:cs="Times New Roman"/>
          <w:sz w:val="24"/>
          <w:szCs w:val="24"/>
        </w:rPr>
        <w:br/>
        <w:t>B) Централизация власти и усиление вертикали власти</w:t>
      </w:r>
      <w:r w:rsidRPr="00426778">
        <w:rPr>
          <w:rFonts w:ascii="Times New Roman" w:eastAsia="Times New Roman" w:hAnsi="Times New Roman" w:cs="Times New Roman"/>
          <w:sz w:val="24"/>
          <w:szCs w:val="24"/>
        </w:rPr>
        <w:br/>
        <w:t>C) Полная отмена выборов на всех уровнях</w:t>
      </w:r>
      <w:r w:rsidRPr="00426778">
        <w:rPr>
          <w:rFonts w:ascii="Times New Roman" w:eastAsia="Times New Roman" w:hAnsi="Times New Roman" w:cs="Times New Roman"/>
          <w:sz w:val="24"/>
          <w:szCs w:val="24"/>
        </w:rPr>
        <w:br/>
        <w:t>D) Упразднение федеральной структуры государства</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45" style="width:431.75pt;height:1.5pt" o:hralign="center" o:hrstd="t" o:hr="t" fillcolor="#a0a0a0" stroked="f"/>
        </w:pict>
      </w:r>
    </w:p>
    <w:p w:rsidR="00530067" w:rsidRPr="00426778" w:rsidRDefault="00530067" w:rsidP="00530067">
      <w:pPr>
        <w:numPr>
          <w:ilvl w:val="0"/>
          <w:numId w:val="212"/>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Какая мера экономической политики направлена на борьбу с зависимостью бюджета от доходов от нефти и газа?</w:t>
      </w:r>
      <w:r w:rsidRPr="00426778">
        <w:rPr>
          <w:rFonts w:ascii="Times New Roman" w:eastAsia="Times New Roman" w:hAnsi="Times New Roman" w:cs="Times New Roman"/>
          <w:sz w:val="24"/>
          <w:szCs w:val="24"/>
        </w:rPr>
        <w:br/>
        <w:t>A) Увеличение субсидий для экспорта нефти</w:t>
      </w:r>
      <w:r w:rsidRPr="00426778">
        <w:rPr>
          <w:rFonts w:ascii="Times New Roman" w:eastAsia="Times New Roman" w:hAnsi="Times New Roman" w:cs="Times New Roman"/>
          <w:sz w:val="24"/>
          <w:szCs w:val="24"/>
        </w:rPr>
        <w:br/>
        <w:t>B) Создание стабилизационного фонда и аккумулирование нефтегазовых доходов в резервах</w:t>
      </w:r>
      <w:r w:rsidRPr="00426778">
        <w:rPr>
          <w:rFonts w:ascii="Times New Roman" w:eastAsia="Times New Roman" w:hAnsi="Times New Roman" w:cs="Times New Roman"/>
          <w:sz w:val="24"/>
          <w:szCs w:val="24"/>
        </w:rPr>
        <w:br/>
        <w:t>C) Снижение налогов на добычу полезных ископаемых до нуля</w:t>
      </w:r>
      <w:r w:rsidRPr="00426778">
        <w:rPr>
          <w:rFonts w:ascii="Times New Roman" w:eastAsia="Times New Roman" w:hAnsi="Times New Roman" w:cs="Times New Roman"/>
          <w:sz w:val="24"/>
          <w:szCs w:val="24"/>
        </w:rPr>
        <w:br/>
        <w:t>D) Полная приватизация государственных нефтяных компаний</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46" style="width:431.75pt;height:1.5pt" o:hralign="center" o:hrstd="t" o:hr="t" fillcolor="#a0a0a0" stroked="f"/>
        </w:pict>
      </w:r>
    </w:p>
    <w:p w:rsidR="00530067" w:rsidRPr="00426778" w:rsidRDefault="00530067" w:rsidP="00530067">
      <w:pPr>
        <w:numPr>
          <w:ilvl w:val="0"/>
          <w:numId w:val="213"/>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lastRenderedPageBreak/>
        <w:t>Какой внешнеполитический вызов стал ключевым для России после 2014 года?</w:t>
      </w:r>
      <w:r w:rsidRPr="00426778">
        <w:rPr>
          <w:rFonts w:ascii="Times New Roman" w:eastAsia="Times New Roman" w:hAnsi="Times New Roman" w:cs="Times New Roman"/>
          <w:sz w:val="24"/>
          <w:szCs w:val="24"/>
        </w:rPr>
        <w:br/>
        <w:t>A) Вступление в НАТО</w:t>
      </w:r>
      <w:r w:rsidRPr="00426778">
        <w:rPr>
          <w:rFonts w:ascii="Times New Roman" w:eastAsia="Times New Roman" w:hAnsi="Times New Roman" w:cs="Times New Roman"/>
          <w:sz w:val="24"/>
          <w:szCs w:val="24"/>
        </w:rPr>
        <w:br/>
        <w:t>B) Падение цен на нефть и санкции со стороны ряда западных стран</w:t>
      </w:r>
      <w:r w:rsidRPr="00426778">
        <w:rPr>
          <w:rFonts w:ascii="Times New Roman" w:eastAsia="Times New Roman" w:hAnsi="Times New Roman" w:cs="Times New Roman"/>
          <w:sz w:val="24"/>
          <w:szCs w:val="24"/>
        </w:rPr>
        <w:br/>
        <w:t>C) Отказ от сотрудничества с Китаем</w:t>
      </w:r>
      <w:r w:rsidRPr="00426778">
        <w:rPr>
          <w:rFonts w:ascii="Times New Roman" w:eastAsia="Times New Roman" w:hAnsi="Times New Roman" w:cs="Times New Roman"/>
          <w:sz w:val="24"/>
          <w:szCs w:val="24"/>
        </w:rPr>
        <w:br/>
        <w:t>D) Миграционный кризис из Европы</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47" style="width:431.75pt;height:1.5pt" o:hralign="center" o:hrstd="t" o:hr="t" fillcolor="#a0a0a0" stroked="f"/>
        </w:pict>
      </w:r>
    </w:p>
    <w:p w:rsidR="00530067" w:rsidRPr="00426778" w:rsidRDefault="00530067" w:rsidP="00530067">
      <w:pPr>
        <w:numPr>
          <w:ilvl w:val="0"/>
          <w:numId w:val="214"/>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Какая из образовательных инициатив отвечает задаче модернизации человеческого капитала в России?</w:t>
      </w:r>
      <w:r w:rsidRPr="00426778">
        <w:rPr>
          <w:rFonts w:ascii="Times New Roman" w:eastAsia="Times New Roman" w:hAnsi="Times New Roman" w:cs="Times New Roman"/>
          <w:sz w:val="24"/>
          <w:szCs w:val="24"/>
        </w:rPr>
        <w:br/>
        <w:t>A) Сокращение числа вузов и централизация приёма без конкурсов</w:t>
      </w:r>
      <w:r w:rsidRPr="00426778">
        <w:rPr>
          <w:rFonts w:ascii="Times New Roman" w:eastAsia="Times New Roman" w:hAnsi="Times New Roman" w:cs="Times New Roman"/>
          <w:sz w:val="24"/>
          <w:szCs w:val="24"/>
        </w:rPr>
        <w:br/>
        <w:t xml:space="preserve">B) Реализация программ по повышению качества образования, поддержка научных исследований и развитие программ </w:t>
      </w:r>
      <w:proofErr w:type="spellStart"/>
      <w:r w:rsidRPr="00426778">
        <w:rPr>
          <w:rFonts w:ascii="Times New Roman" w:eastAsia="Times New Roman" w:hAnsi="Times New Roman" w:cs="Times New Roman"/>
          <w:sz w:val="24"/>
          <w:szCs w:val="24"/>
        </w:rPr>
        <w:t>профподготовки</w:t>
      </w:r>
      <w:proofErr w:type="spellEnd"/>
      <w:r w:rsidRPr="00426778">
        <w:rPr>
          <w:rFonts w:ascii="Times New Roman" w:eastAsia="Times New Roman" w:hAnsi="Times New Roman" w:cs="Times New Roman"/>
          <w:sz w:val="24"/>
          <w:szCs w:val="24"/>
        </w:rPr>
        <w:br/>
        <w:t>C) Отмена среднего общего образования</w:t>
      </w:r>
      <w:r w:rsidRPr="00426778">
        <w:rPr>
          <w:rFonts w:ascii="Times New Roman" w:eastAsia="Times New Roman" w:hAnsi="Times New Roman" w:cs="Times New Roman"/>
          <w:sz w:val="24"/>
          <w:szCs w:val="24"/>
        </w:rPr>
        <w:br/>
        <w:t>D) Политика полного отказа от иностранных языков в школах</w:t>
      </w:r>
    </w:p>
    <w:p w:rsidR="00530067" w:rsidRPr="00426778" w:rsidRDefault="003F68D1" w:rsidP="00530067">
      <w:pPr>
        <w:spacing w:after="0"/>
        <w:jc w:val="center"/>
        <w:rPr>
          <w:rFonts w:ascii="Times New Roman" w:eastAsia="Times New Roman" w:hAnsi="Times New Roman" w:cs="Times New Roman"/>
          <w:sz w:val="24"/>
          <w:szCs w:val="24"/>
        </w:rPr>
      </w:pPr>
      <w:r w:rsidRPr="003F68D1">
        <w:rPr>
          <w:rFonts w:ascii="Times New Roman" w:eastAsia="Times New Roman" w:hAnsi="Times New Roman" w:cs="Times New Roman"/>
          <w:sz w:val="24"/>
          <w:szCs w:val="24"/>
        </w:rPr>
        <w:pict>
          <v:rect id="_x0000_i1048" style="width:431.75pt;height:1.5pt" o:hralign="center" o:hrstd="t" o:hr="t" fillcolor="#a0a0a0" stroked="f"/>
        </w:pict>
      </w:r>
    </w:p>
    <w:p w:rsidR="00530067" w:rsidRPr="00426778" w:rsidRDefault="00530067" w:rsidP="00530067">
      <w:pPr>
        <w:pStyle w:val="a4"/>
        <w:rPr>
          <w:rFonts w:eastAsiaTheme="minorEastAsia"/>
        </w:rPr>
      </w:pPr>
      <w:r w:rsidRPr="00426778">
        <w:t xml:space="preserve">Ключ ответов: </w:t>
      </w:r>
    </w:p>
    <w:p w:rsidR="00530067" w:rsidRPr="00426778" w:rsidRDefault="00530067" w:rsidP="00530067">
      <w:pPr>
        <w:pStyle w:val="a4"/>
      </w:pPr>
      <w:r w:rsidRPr="00426778">
        <w:t>1 — B</w:t>
      </w:r>
      <w:r w:rsidRPr="00426778">
        <w:br/>
        <w:t>2 — C</w:t>
      </w:r>
      <w:r w:rsidRPr="00426778">
        <w:br/>
        <w:t>3 — B</w:t>
      </w:r>
      <w:r w:rsidRPr="00426778">
        <w:br/>
        <w:t>4 — C</w:t>
      </w:r>
      <w:r w:rsidRPr="00426778">
        <w:br/>
        <w:t>5 — B</w:t>
      </w:r>
      <w:r w:rsidRPr="00426778">
        <w:br/>
        <w:t>6 — B</w:t>
      </w:r>
      <w:r w:rsidRPr="00426778">
        <w:br/>
        <w:t>7 — B</w:t>
      </w:r>
      <w:r w:rsidRPr="00426778">
        <w:br/>
        <w:t>8 — B</w:t>
      </w:r>
      <w:r w:rsidRPr="00426778">
        <w:br/>
        <w:t>9 — B</w:t>
      </w:r>
      <w:r w:rsidRPr="00426778">
        <w:br/>
        <w:t>10 — B</w:t>
      </w:r>
    </w:p>
    <w:p w:rsidR="00530067" w:rsidRPr="00426778" w:rsidRDefault="00530067" w:rsidP="00530067">
      <w:pPr>
        <w:pStyle w:val="a4"/>
        <w:rPr>
          <w:b/>
          <w:bCs/>
        </w:rPr>
      </w:pPr>
      <w:r w:rsidRPr="00426778">
        <w:rPr>
          <w:b/>
          <w:bCs/>
        </w:rPr>
        <w:t>Критерии оценивания (10 баллов всего, по 1 баллу за каждый правильный ответ):</w:t>
      </w:r>
    </w:p>
    <w:p w:rsidR="00530067" w:rsidRPr="00426778" w:rsidRDefault="00530067" w:rsidP="00530067">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9–10 баллов — Отлично. Ученик полностью понимает основные вызовы и направления модернизации России в XXI веке. </w:t>
      </w:r>
    </w:p>
    <w:p w:rsidR="00530067" w:rsidRPr="00426778" w:rsidRDefault="00530067" w:rsidP="00530067">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7–8 баллов — Хорошо. Знания устойчивы, но возможны отдельные пробелы в деталях. </w:t>
      </w:r>
    </w:p>
    <w:p w:rsidR="00530067" w:rsidRPr="00426778" w:rsidRDefault="00530067" w:rsidP="00530067">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 xml:space="preserve">5–6 баллов — Удовлетворительно. Есть базовое представление, но необходимо углубить знания по ряду вопросов. </w:t>
      </w:r>
    </w:p>
    <w:p w:rsidR="00530067" w:rsidRPr="00426778" w:rsidRDefault="00530067" w:rsidP="00530067">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426778">
        <w:rPr>
          <w:rFonts w:ascii="Times New Roman" w:eastAsia="Times New Roman" w:hAnsi="Times New Roman" w:cs="Times New Roman"/>
          <w:sz w:val="24"/>
          <w:szCs w:val="24"/>
        </w:rPr>
        <w:t>0–4 балла — Неудовлетворительно. Требуется систематическая работа по теме, рекомендуется обратиться к дополнительным материалам и учебнику.</w:t>
      </w:r>
    </w:p>
    <w:p w:rsidR="00530067" w:rsidRPr="00426778" w:rsidRDefault="00530067" w:rsidP="00530067">
      <w:pPr>
        <w:spacing w:line="240" w:lineRule="auto"/>
        <w:jc w:val="center"/>
        <w:rPr>
          <w:rFonts w:ascii="Times New Roman" w:hAnsi="Times New Roman" w:cs="Times New Roman"/>
          <w:b/>
          <w:bCs/>
          <w:sz w:val="24"/>
          <w:szCs w:val="24"/>
        </w:rPr>
      </w:pPr>
      <w:r w:rsidRPr="00426778">
        <w:rPr>
          <w:rFonts w:ascii="Times New Roman" w:hAnsi="Times New Roman" w:cs="Times New Roman"/>
          <w:b/>
          <w:bCs/>
          <w:sz w:val="24"/>
          <w:szCs w:val="24"/>
        </w:rPr>
        <w:t>Контрольная работа</w:t>
      </w:r>
    </w:p>
    <w:p w:rsidR="00530067" w:rsidRPr="00426778" w:rsidRDefault="00530067" w:rsidP="00530067">
      <w:pPr>
        <w:spacing w:line="240" w:lineRule="auto"/>
        <w:jc w:val="center"/>
        <w:rPr>
          <w:rFonts w:ascii="Times New Roman" w:hAnsi="Times New Roman" w:cs="Times New Roman"/>
          <w:b/>
          <w:bCs/>
          <w:sz w:val="24"/>
          <w:szCs w:val="24"/>
        </w:rPr>
      </w:pPr>
      <w:r w:rsidRPr="00426778">
        <w:rPr>
          <w:rFonts w:ascii="Times New Roman" w:hAnsi="Times New Roman" w:cs="Times New Roman"/>
          <w:b/>
          <w:bCs/>
          <w:sz w:val="24"/>
          <w:szCs w:val="24"/>
        </w:rPr>
        <w:t>Российская Федерация в 1992-начале 2022-х гг.</w:t>
      </w:r>
    </w:p>
    <w:p w:rsidR="00530067" w:rsidRPr="00426778" w:rsidRDefault="00530067" w:rsidP="00530067">
      <w:pPr>
        <w:spacing w:line="240" w:lineRule="auto"/>
        <w:jc w:val="center"/>
        <w:rPr>
          <w:rFonts w:ascii="Times New Roman" w:hAnsi="Times New Roman" w:cs="Times New Roman"/>
          <w:b/>
          <w:bCs/>
          <w:sz w:val="24"/>
          <w:szCs w:val="24"/>
        </w:rPr>
      </w:pPr>
      <w:r w:rsidRPr="00426778">
        <w:rPr>
          <w:rFonts w:ascii="Times New Roman" w:hAnsi="Times New Roman" w:cs="Times New Roman"/>
          <w:b/>
          <w:bCs/>
          <w:sz w:val="24"/>
          <w:szCs w:val="24"/>
        </w:rPr>
        <w:t>Вариант 1</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1.Начало массовой </w:t>
      </w:r>
      <w:proofErr w:type="spellStart"/>
      <w:r w:rsidRPr="00426778">
        <w:rPr>
          <w:rFonts w:ascii="Times New Roman" w:hAnsi="Times New Roman" w:cs="Times New Roman"/>
          <w:b/>
          <w:bCs/>
          <w:sz w:val="24"/>
          <w:szCs w:val="24"/>
        </w:rPr>
        <w:t>ваучерной</w:t>
      </w:r>
      <w:proofErr w:type="spellEnd"/>
      <w:r w:rsidRPr="00426778">
        <w:rPr>
          <w:rFonts w:ascii="Times New Roman" w:hAnsi="Times New Roman" w:cs="Times New Roman"/>
          <w:b/>
          <w:bCs/>
          <w:sz w:val="24"/>
          <w:szCs w:val="24"/>
        </w:rPr>
        <w:t xml:space="preserve"> приватизации:</w:t>
      </w:r>
    </w:p>
    <w:p w:rsidR="00530067" w:rsidRPr="00426778" w:rsidRDefault="00530067" w:rsidP="00530067">
      <w:pPr>
        <w:numPr>
          <w:ilvl w:val="0"/>
          <w:numId w:val="231"/>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январь 1992 г.          2) август 1992 г.        3) октябрь 1993 г.        4) декабрь 1999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2. С переходом российской экономики к рынку связаны понятия:</w:t>
      </w:r>
    </w:p>
    <w:p w:rsidR="00530067" w:rsidRPr="00426778" w:rsidRDefault="00530067" w:rsidP="00530067">
      <w:pPr>
        <w:numPr>
          <w:ilvl w:val="0"/>
          <w:numId w:val="232"/>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lastRenderedPageBreak/>
        <w:t>финансовая пирамида; 2) шоковая терапия; 3) перестройка; 4) олигарх; 5) ударник коммунистического труда;  6) бартер</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3. Расположите в хронологической последовательности следующие события:</w:t>
      </w:r>
    </w:p>
    <w:p w:rsidR="00530067" w:rsidRPr="00426778" w:rsidRDefault="00530067" w:rsidP="00530067">
      <w:pPr>
        <w:numPr>
          <w:ilvl w:val="0"/>
          <w:numId w:val="233"/>
        </w:numPr>
        <w:spacing w:line="240" w:lineRule="auto"/>
        <w:ind w:left="35" w:firstLine="36"/>
        <w:jc w:val="both"/>
        <w:rPr>
          <w:rFonts w:ascii="Times New Roman" w:hAnsi="Times New Roman" w:cs="Times New Roman"/>
          <w:sz w:val="24"/>
          <w:szCs w:val="24"/>
        </w:rPr>
      </w:pPr>
      <w:r w:rsidRPr="00426778">
        <w:rPr>
          <w:rFonts w:ascii="Times New Roman" w:hAnsi="Times New Roman" w:cs="Times New Roman"/>
          <w:sz w:val="24"/>
          <w:szCs w:val="24"/>
        </w:rPr>
        <w:t xml:space="preserve">воссоединение Крыма с Россией                          3) постановление об импичменте Б.Н. Ельцина </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2) выборы в Государственную думу первого созыва    4) избрание президентом Д.А.Медведева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4. Какие из перечисленных понятий относятся к политическому развитию Российской Федерации в 2000-2008 гг.?</w:t>
      </w:r>
    </w:p>
    <w:p w:rsidR="00530067" w:rsidRPr="00426778" w:rsidRDefault="00530067" w:rsidP="00530067">
      <w:pPr>
        <w:numPr>
          <w:ilvl w:val="0"/>
          <w:numId w:val="222"/>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гласность; 2) федеральный округ; 3) однопартийная система; 4) вертикаль власти; </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5) </w:t>
      </w:r>
      <w:proofErr w:type="spellStart"/>
      <w:r w:rsidRPr="00426778">
        <w:rPr>
          <w:rFonts w:ascii="Times New Roman" w:hAnsi="Times New Roman" w:cs="Times New Roman"/>
          <w:sz w:val="24"/>
          <w:szCs w:val="24"/>
        </w:rPr>
        <w:t>семибанкирщина</w:t>
      </w:r>
      <w:proofErr w:type="spellEnd"/>
      <w:r w:rsidRPr="00426778">
        <w:rPr>
          <w:rFonts w:ascii="Times New Roman" w:hAnsi="Times New Roman" w:cs="Times New Roman"/>
          <w:sz w:val="24"/>
          <w:szCs w:val="24"/>
        </w:rPr>
        <w:t>; 6) полномочные представители Президента РФ в федеральных округах</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5. Установите соответствие между событиями и годами: к каждой позиции первого столбца подберите соответствующую позицию из второго столбца.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                                 Событие                                                                                                     Годы</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А) либерализация цен                                                                                                             1) 1992 г.</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Б) дефолт                                                                                                                                  2) 1993 г.</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 денежная реформа                                                                                                              3) 1998 г.</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 победа на президентских выборах В.В.Путина                                                               4) 2000 г.</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5) 2014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6. 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w:t>
      </w:r>
    </w:p>
    <w:p w:rsidR="00530067" w:rsidRPr="00426778" w:rsidRDefault="00530067" w:rsidP="00530067">
      <w:pPr>
        <w:numPr>
          <w:ilvl w:val="0"/>
          <w:numId w:val="223"/>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Всенародное голосование о внесении поправок в Конституцию РФ</w:t>
      </w:r>
    </w:p>
    <w:p w:rsidR="00530067" w:rsidRPr="00426778" w:rsidRDefault="00530067" w:rsidP="00530067">
      <w:pPr>
        <w:numPr>
          <w:ilvl w:val="0"/>
          <w:numId w:val="223"/>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Конституционная реформа</w:t>
      </w:r>
    </w:p>
    <w:p w:rsidR="00530067" w:rsidRPr="00426778" w:rsidRDefault="00530067" w:rsidP="00530067">
      <w:pPr>
        <w:numPr>
          <w:ilvl w:val="0"/>
          <w:numId w:val="223"/>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Выборы в Государственную думу второго созыва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7. 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Процессы (явления, события)                                                                                      Факты</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А) становление рыночной экономики в России                   1) вхождение в состав России ДНР и ЛНР</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lastRenderedPageBreak/>
        <w:t xml:space="preserve">Б) оформление политического строя </w:t>
      </w:r>
      <w:proofErr w:type="gramStart"/>
      <w:r w:rsidRPr="00426778">
        <w:rPr>
          <w:rFonts w:ascii="Times New Roman" w:hAnsi="Times New Roman" w:cs="Times New Roman"/>
          <w:sz w:val="24"/>
          <w:szCs w:val="24"/>
        </w:rPr>
        <w:t>современной</w:t>
      </w:r>
      <w:proofErr w:type="gramEnd"/>
      <w:r w:rsidRPr="00426778">
        <w:rPr>
          <w:rFonts w:ascii="Times New Roman" w:hAnsi="Times New Roman" w:cs="Times New Roman"/>
          <w:sz w:val="24"/>
          <w:szCs w:val="24"/>
        </w:rPr>
        <w:t xml:space="preserve">             2) выборы в Государственную думу первого</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России                                                                                     созыва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В) сокращение и ограничение </w:t>
      </w:r>
      <w:proofErr w:type="gramStart"/>
      <w:r w:rsidRPr="00426778">
        <w:rPr>
          <w:rFonts w:ascii="Times New Roman" w:hAnsi="Times New Roman" w:cs="Times New Roman"/>
          <w:sz w:val="24"/>
          <w:szCs w:val="24"/>
        </w:rPr>
        <w:t>стратегических</w:t>
      </w:r>
      <w:proofErr w:type="gramEnd"/>
      <w:r w:rsidRPr="00426778">
        <w:rPr>
          <w:rFonts w:ascii="Times New Roman" w:hAnsi="Times New Roman" w:cs="Times New Roman"/>
          <w:sz w:val="24"/>
          <w:szCs w:val="24"/>
        </w:rPr>
        <w:t xml:space="preserve">                   3) указ о введении в действие системы</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наступательных вооружений                                                приватизационных чеков (ваучеров)</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 изменение количества субъектов РФ                              4) подписание договора СНВ-2</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5) чемпионат мира по футболу в России</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8. Заполните пустые ячейки таблицы, используя приведенный ниже список пропущенных элементов: для каждого пропуска, обозначенного буквой, выберите номер нужного элемента.</w:t>
      </w:r>
    </w:p>
    <w:tbl>
      <w:tblPr>
        <w:tblStyle w:val="a5"/>
        <w:tblW w:w="0" w:type="auto"/>
        <w:tblLook w:val="04A0"/>
      </w:tblPr>
      <w:tblGrid>
        <w:gridCol w:w="3256"/>
        <w:gridCol w:w="3180"/>
        <w:gridCol w:w="3135"/>
      </w:tblGrid>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b/>
                <w:bCs/>
                <w:szCs w:val="24"/>
              </w:rPr>
              <w:t>Географический объект</w:t>
            </w:r>
          </w:p>
        </w:tc>
        <w:tc>
          <w:tcPr>
            <w:tcW w:w="3560" w:type="dxa"/>
          </w:tcPr>
          <w:p w:rsidR="00530067" w:rsidRPr="00426778" w:rsidRDefault="00530067" w:rsidP="00530067">
            <w:pPr>
              <w:jc w:val="center"/>
              <w:rPr>
                <w:rFonts w:cs="Times New Roman"/>
                <w:b/>
                <w:bCs/>
                <w:szCs w:val="24"/>
              </w:rPr>
            </w:pPr>
            <w:r w:rsidRPr="00426778">
              <w:rPr>
                <w:rFonts w:cs="Times New Roman"/>
                <w:b/>
                <w:bCs/>
                <w:szCs w:val="24"/>
              </w:rPr>
              <w:t>Событие (явление, процесс)</w:t>
            </w:r>
          </w:p>
        </w:tc>
        <w:tc>
          <w:tcPr>
            <w:tcW w:w="3560" w:type="dxa"/>
          </w:tcPr>
          <w:p w:rsidR="00530067" w:rsidRPr="00426778" w:rsidRDefault="00530067" w:rsidP="00530067">
            <w:pPr>
              <w:jc w:val="center"/>
              <w:rPr>
                <w:rFonts w:cs="Times New Roman"/>
                <w:b/>
                <w:bCs/>
                <w:szCs w:val="24"/>
              </w:rPr>
            </w:pPr>
            <w:r w:rsidRPr="00426778">
              <w:rPr>
                <w:rFonts w:cs="Times New Roman"/>
                <w:b/>
                <w:bCs/>
                <w:szCs w:val="24"/>
              </w:rPr>
              <w:t>Время, когда произошло событие (явление, процесс)</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szCs w:val="24"/>
              </w:rPr>
              <w:t>Москва</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(А)</w:t>
            </w:r>
          </w:p>
        </w:tc>
        <w:tc>
          <w:tcPr>
            <w:tcW w:w="3560" w:type="dxa"/>
          </w:tcPr>
          <w:p w:rsidR="00530067" w:rsidRPr="00426778" w:rsidRDefault="00530067" w:rsidP="00530067">
            <w:pPr>
              <w:jc w:val="center"/>
              <w:rPr>
                <w:rFonts w:cs="Times New Roman"/>
                <w:b/>
                <w:bCs/>
                <w:szCs w:val="24"/>
              </w:rPr>
            </w:pPr>
            <w:r w:rsidRPr="00426778">
              <w:rPr>
                <w:rFonts w:cs="Times New Roman"/>
                <w:szCs w:val="24"/>
              </w:rPr>
              <w:t>1993 г.</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szCs w:val="24"/>
              </w:rPr>
              <w:t>Прага</w:t>
            </w:r>
          </w:p>
        </w:tc>
        <w:tc>
          <w:tcPr>
            <w:tcW w:w="3560" w:type="dxa"/>
          </w:tcPr>
          <w:p w:rsidR="00530067" w:rsidRPr="00426778" w:rsidRDefault="00530067" w:rsidP="00530067">
            <w:pPr>
              <w:jc w:val="center"/>
              <w:rPr>
                <w:rFonts w:cs="Times New Roman"/>
                <w:szCs w:val="24"/>
              </w:rPr>
            </w:pPr>
            <w:r w:rsidRPr="00426778">
              <w:rPr>
                <w:rFonts w:cs="Times New Roman"/>
                <w:szCs w:val="24"/>
              </w:rPr>
              <w:t>Подписание договора СНВ-3</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(Б)</w:t>
            </w:r>
          </w:p>
        </w:tc>
      </w:tr>
      <w:tr w:rsidR="00530067" w:rsidRPr="00426778" w:rsidTr="00530067">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(В)</w:t>
            </w:r>
          </w:p>
        </w:tc>
        <w:tc>
          <w:tcPr>
            <w:tcW w:w="3560" w:type="dxa"/>
          </w:tcPr>
          <w:p w:rsidR="00530067" w:rsidRPr="00426778" w:rsidRDefault="00530067" w:rsidP="00530067">
            <w:pPr>
              <w:jc w:val="center"/>
              <w:rPr>
                <w:rFonts w:cs="Times New Roman"/>
                <w:b/>
                <w:bCs/>
                <w:szCs w:val="24"/>
              </w:rPr>
            </w:pPr>
            <w:r w:rsidRPr="00426778">
              <w:rPr>
                <w:rFonts w:cs="Times New Roman"/>
                <w:szCs w:val="24"/>
              </w:rPr>
              <w:t>Саммит стран “Большой двадцатки”</w:t>
            </w:r>
          </w:p>
        </w:tc>
        <w:tc>
          <w:tcPr>
            <w:tcW w:w="3560" w:type="dxa"/>
          </w:tcPr>
          <w:p w:rsidR="00530067" w:rsidRPr="00426778" w:rsidRDefault="00530067" w:rsidP="00530067">
            <w:pPr>
              <w:jc w:val="center"/>
              <w:rPr>
                <w:rFonts w:cs="Times New Roman"/>
                <w:b/>
                <w:bCs/>
                <w:szCs w:val="24"/>
              </w:rPr>
            </w:pPr>
            <w:r w:rsidRPr="00426778">
              <w:rPr>
                <w:rFonts w:cs="Times New Roman"/>
                <w:szCs w:val="24"/>
              </w:rPr>
              <w:t>2013 г.</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b/>
                <w:bCs/>
                <w:szCs w:val="24"/>
              </w:rPr>
              <w:t xml:space="preserve">                         </w:t>
            </w:r>
            <w:r w:rsidRPr="00426778">
              <w:rPr>
                <w:rFonts w:cs="Times New Roman"/>
                <w:szCs w:val="24"/>
              </w:rPr>
              <w:t>(Г)</w:t>
            </w:r>
          </w:p>
        </w:tc>
        <w:tc>
          <w:tcPr>
            <w:tcW w:w="3560" w:type="dxa"/>
          </w:tcPr>
          <w:p w:rsidR="00530067" w:rsidRPr="00426778" w:rsidRDefault="00530067" w:rsidP="00530067">
            <w:pPr>
              <w:jc w:val="center"/>
              <w:rPr>
                <w:rFonts w:cs="Times New Roman"/>
                <w:szCs w:val="24"/>
              </w:rPr>
            </w:pPr>
            <w:r w:rsidRPr="00426778">
              <w:rPr>
                <w:rFonts w:cs="Times New Roman"/>
                <w:szCs w:val="24"/>
              </w:rPr>
              <w:t>Церемония открытия ХХ</w:t>
            </w:r>
            <w:proofErr w:type="gramStart"/>
            <w:r w:rsidRPr="00426778">
              <w:rPr>
                <w:rFonts w:cs="Times New Roman"/>
                <w:szCs w:val="24"/>
                <w:lang w:val="en-US"/>
              </w:rPr>
              <w:t>II</w:t>
            </w:r>
            <w:proofErr w:type="gramEnd"/>
            <w:r w:rsidRPr="00426778">
              <w:rPr>
                <w:rFonts w:cs="Times New Roman"/>
                <w:szCs w:val="24"/>
              </w:rPr>
              <w:t xml:space="preserve"> зимних Олимпийских игр</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(Д)</w:t>
            </w:r>
          </w:p>
        </w:tc>
      </w:tr>
    </w:tbl>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Пропущенные элементы:</w:t>
      </w:r>
    </w:p>
    <w:p w:rsidR="00530067" w:rsidRPr="00426778" w:rsidRDefault="00530067" w:rsidP="00530067">
      <w:pPr>
        <w:numPr>
          <w:ilvl w:val="0"/>
          <w:numId w:val="224"/>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Сочи                          5) 2011 г.                          7) обстрел Белого дома</w:t>
      </w:r>
    </w:p>
    <w:p w:rsidR="00530067" w:rsidRPr="00426778" w:rsidRDefault="00530067" w:rsidP="00530067">
      <w:pPr>
        <w:numPr>
          <w:ilvl w:val="0"/>
          <w:numId w:val="224"/>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2010 г.                       6) 2014 г.                          8) пуск и эксплуатация Крымского моста</w:t>
      </w:r>
    </w:p>
    <w:p w:rsidR="00530067" w:rsidRPr="00426778" w:rsidRDefault="00530067" w:rsidP="00530067">
      <w:pPr>
        <w:numPr>
          <w:ilvl w:val="0"/>
          <w:numId w:val="224"/>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Захват заложников террористами                   9) Казань</w:t>
      </w:r>
    </w:p>
    <w:p w:rsidR="00530067" w:rsidRPr="00426778" w:rsidRDefault="00530067" w:rsidP="00530067">
      <w:pPr>
        <w:numPr>
          <w:ilvl w:val="0"/>
          <w:numId w:val="224"/>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Санкт-Петербург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9. Установите соответствие между деятелями отечественной культуры и названиями их произведений: к каждой позиции первого столбца подберите соответствующую позицию из второго столбца.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Деятели отечественной культуры                                      Названия произведений</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А) Н.Михалков                                                                               1) “</w:t>
      </w:r>
      <w:proofErr w:type="spellStart"/>
      <w:r w:rsidRPr="00426778">
        <w:rPr>
          <w:rFonts w:ascii="Times New Roman" w:hAnsi="Times New Roman" w:cs="Times New Roman"/>
          <w:sz w:val="24"/>
          <w:szCs w:val="24"/>
        </w:rPr>
        <w:t>Собибор</w:t>
      </w:r>
      <w:proofErr w:type="spellEnd"/>
      <w:r w:rsidRPr="00426778">
        <w:rPr>
          <w:rFonts w:ascii="Times New Roman" w:hAnsi="Times New Roman" w:cs="Times New Roman"/>
          <w:sz w:val="24"/>
          <w:szCs w:val="24"/>
        </w:rPr>
        <w:t>”</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Б) </w:t>
      </w:r>
      <w:proofErr w:type="spellStart"/>
      <w:r w:rsidRPr="00426778">
        <w:rPr>
          <w:rFonts w:ascii="Times New Roman" w:hAnsi="Times New Roman" w:cs="Times New Roman"/>
          <w:sz w:val="24"/>
          <w:szCs w:val="24"/>
        </w:rPr>
        <w:t>С.Бодров</w:t>
      </w:r>
      <w:proofErr w:type="spellEnd"/>
      <w:r w:rsidRPr="00426778">
        <w:rPr>
          <w:rFonts w:ascii="Times New Roman" w:hAnsi="Times New Roman" w:cs="Times New Roman"/>
          <w:sz w:val="24"/>
          <w:szCs w:val="24"/>
        </w:rPr>
        <w:t xml:space="preserve">                                                                                     2) “Мастер и Маргарита”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В) </w:t>
      </w:r>
      <w:proofErr w:type="spellStart"/>
      <w:r w:rsidRPr="00426778">
        <w:rPr>
          <w:rFonts w:ascii="Times New Roman" w:hAnsi="Times New Roman" w:cs="Times New Roman"/>
          <w:sz w:val="24"/>
          <w:szCs w:val="24"/>
        </w:rPr>
        <w:t>К.Хабенский</w:t>
      </w:r>
      <w:proofErr w:type="spellEnd"/>
      <w:r w:rsidRPr="00426778">
        <w:rPr>
          <w:rFonts w:ascii="Times New Roman" w:hAnsi="Times New Roman" w:cs="Times New Roman"/>
          <w:sz w:val="24"/>
          <w:szCs w:val="24"/>
        </w:rPr>
        <w:t xml:space="preserve">                                                                              3) “Брат”</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 М.Локшин                                                                                  4) “Бригада”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5) “</w:t>
      </w:r>
      <w:proofErr w:type="gramStart"/>
      <w:r w:rsidRPr="00426778">
        <w:rPr>
          <w:rFonts w:ascii="Times New Roman" w:hAnsi="Times New Roman" w:cs="Times New Roman"/>
          <w:sz w:val="24"/>
          <w:szCs w:val="24"/>
        </w:rPr>
        <w:t>Утомленные</w:t>
      </w:r>
      <w:proofErr w:type="gramEnd"/>
      <w:r w:rsidRPr="00426778">
        <w:rPr>
          <w:rFonts w:ascii="Times New Roman" w:hAnsi="Times New Roman" w:cs="Times New Roman"/>
          <w:sz w:val="24"/>
          <w:szCs w:val="24"/>
        </w:rPr>
        <w:t xml:space="preserve"> солнцем”</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lastRenderedPageBreak/>
        <w:t xml:space="preserve">10. Б.Н.Ельцин издал указ “О свободе торговли” </w:t>
      </w:r>
      <w:proofErr w:type="gramStart"/>
      <w:r w:rsidRPr="00426778">
        <w:rPr>
          <w:rFonts w:ascii="Times New Roman" w:hAnsi="Times New Roman" w:cs="Times New Roman"/>
          <w:b/>
          <w:bCs/>
          <w:sz w:val="24"/>
          <w:szCs w:val="24"/>
        </w:rPr>
        <w:t>в</w:t>
      </w:r>
      <w:proofErr w:type="gramEnd"/>
      <w:r w:rsidRPr="00426778">
        <w:rPr>
          <w:rFonts w:ascii="Times New Roman" w:hAnsi="Times New Roman" w:cs="Times New Roman"/>
          <w:b/>
          <w:bCs/>
          <w:sz w:val="24"/>
          <w:szCs w:val="24"/>
        </w:rPr>
        <w:t>:</w:t>
      </w:r>
    </w:p>
    <w:p w:rsidR="00530067" w:rsidRPr="00426778" w:rsidRDefault="00530067" w:rsidP="00530067">
      <w:pPr>
        <w:numPr>
          <w:ilvl w:val="0"/>
          <w:numId w:val="226"/>
        </w:numPr>
        <w:spacing w:line="240" w:lineRule="auto"/>
        <w:jc w:val="both"/>
        <w:rPr>
          <w:rFonts w:ascii="Times New Roman" w:hAnsi="Times New Roman" w:cs="Times New Roman"/>
          <w:sz w:val="24"/>
          <w:szCs w:val="24"/>
        </w:rPr>
      </w:pPr>
      <w:proofErr w:type="gramStart"/>
      <w:r w:rsidRPr="00426778">
        <w:rPr>
          <w:rFonts w:ascii="Times New Roman" w:hAnsi="Times New Roman" w:cs="Times New Roman"/>
          <w:sz w:val="24"/>
          <w:szCs w:val="24"/>
        </w:rPr>
        <w:t>августе</w:t>
      </w:r>
      <w:proofErr w:type="gramEnd"/>
      <w:r w:rsidRPr="00426778">
        <w:rPr>
          <w:rFonts w:ascii="Times New Roman" w:hAnsi="Times New Roman" w:cs="Times New Roman"/>
          <w:sz w:val="24"/>
          <w:szCs w:val="24"/>
        </w:rPr>
        <w:t xml:space="preserve"> 1991 г.     2) январе 1992 г.      3) августе 1992 г.      4) октябре 1993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11. Проведение приватизации было поручено</w:t>
      </w:r>
    </w:p>
    <w:p w:rsidR="00530067" w:rsidRPr="00426778" w:rsidRDefault="00530067" w:rsidP="00530067">
      <w:pPr>
        <w:numPr>
          <w:ilvl w:val="0"/>
          <w:numId w:val="228"/>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Госкомимуществу России во главе с А.Чубайсом</w:t>
      </w:r>
    </w:p>
    <w:p w:rsidR="00530067" w:rsidRPr="00426778" w:rsidRDefault="00530067" w:rsidP="00530067">
      <w:pPr>
        <w:numPr>
          <w:ilvl w:val="0"/>
          <w:numId w:val="228"/>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Правительству России во главе с Е.Гайдаром</w:t>
      </w:r>
    </w:p>
    <w:p w:rsidR="00530067" w:rsidRPr="00426778" w:rsidRDefault="00530067" w:rsidP="00530067">
      <w:pPr>
        <w:numPr>
          <w:ilvl w:val="0"/>
          <w:numId w:val="228"/>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Счетной палате во главе с А.Кудриным</w:t>
      </w:r>
    </w:p>
    <w:p w:rsidR="00530067" w:rsidRPr="00426778" w:rsidRDefault="00530067" w:rsidP="00530067">
      <w:pPr>
        <w:numPr>
          <w:ilvl w:val="0"/>
          <w:numId w:val="228"/>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Министерству финансов РФ во главе с В.В.Барчук</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12. С декабря 1992 г. пост премьер-министра занимал:</w:t>
      </w:r>
    </w:p>
    <w:p w:rsidR="00530067" w:rsidRPr="00426778" w:rsidRDefault="00530067" w:rsidP="00530067">
      <w:pPr>
        <w:numPr>
          <w:ilvl w:val="0"/>
          <w:numId w:val="229"/>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В.В.Путин       2) А.Б.Чубайс      3) С.В.Степашин      4) В.С.Черномырдин</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13. Расположите в хронологической последовательности следующие события:</w:t>
      </w:r>
    </w:p>
    <w:p w:rsidR="00530067" w:rsidRPr="00426778" w:rsidRDefault="00530067" w:rsidP="00530067">
      <w:pPr>
        <w:numPr>
          <w:ilvl w:val="0"/>
          <w:numId w:val="234"/>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отставка В.С.Черномырдина                    3) дефолт </w:t>
      </w:r>
    </w:p>
    <w:p w:rsidR="00530067" w:rsidRPr="00426778" w:rsidRDefault="00530067" w:rsidP="00530067">
      <w:pPr>
        <w:numPr>
          <w:ilvl w:val="0"/>
          <w:numId w:val="234"/>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крушение финансовых пирамид              4) назначение премьером С.Степашина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14. Заполните пустые ячейки таблицы, используя приведенный ниже список пропущенных элементов: для каждого пропуска, обозначенного буквой, выберите номер нужного элемента.</w:t>
      </w:r>
    </w:p>
    <w:tbl>
      <w:tblPr>
        <w:tblStyle w:val="a5"/>
        <w:tblW w:w="0" w:type="auto"/>
        <w:tblLook w:val="04A0"/>
      </w:tblPr>
      <w:tblGrid>
        <w:gridCol w:w="3239"/>
        <w:gridCol w:w="3220"/>
        <w:gridCol w:w="3112"/>
      </w:tblGrid>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b/>
                <w:bCs/>
                <w:szCs w:val="24"/>
              </w:rPr>
              <w:t>Географический объект</w:t>
            </w:r>
          </w:p>
        </w:tc>
        <w:tc>
          <w:tcPr>
            <w:tcW w:w="3560" w:type="dxa"/>
          </w:tcPr>
          <w:p w:rsidR="00530067" w:rsidRPr="00426778" w:rsidRDefault="00530067" w:rsidP="00530067">
            <w:pPr>
              <w:jc w:val="center"/>
              <w:rPr>
                <w:rFonts w:cs="Times New Roman"/>
                <w:b/>
                <w:bCs/>
                <w:szCs w:val="24"/>
              </w:rPr>
            </w:pPr>
            <w:r w:rsidRPr="00426778">
              <w:rPr>
                <w:rFonts w:cs="Times New Roman"/>
                <w:b/>
                <w:bCs/>
                <w:szCs w:val="24"/>
              </w:rPr>
              <w:t>Событие (явление, процесс)</w:t>
            </w:r>
          </w:p>
        </w:tc>
        <w:tc>
          <w:tcPr>
            <w:tcW w:w="3560" w:type="dxa"/>
          </w:tcPr>
          <w:p w:rsidR="00530067" w:rsidRPr="00426778" w:rsidRDefault="00530067" w:rsidP="00530067">
            <w:pPr>
              <w:jc w:val="center"/>
              <w:rPr>
                <w:rFonts w:cs="Times New Roman"/>
                <w:b/>
                <w:bCs/>
                <w:szCs w:val="24"/>
              </w:rPr>
            </w:pPr>
            <w:r w:rsidRPr="00426778">
              <w:rPr>
                <w:rFonts w:cs="Times New Roman"/>
                <w:b/>
                <w:bCs/>
                <w:szCs w:val="24"/>
              </w:rPr>
              <w:t>Время, когда произошло событие (явление, процесс)</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szCs w:val="24"/>
              </w:rPr>
              <w:t>Москва</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(А)</w:t>
            </w:r>
          </w:p>
        </w:tc>
        <w:tc>
          <w:tcPr>
            <w:tcW w:w="3560" w:type="dxa"/>
          </w:tcPr>
          <w:p w:rsidR="00530067" w:rsidRPr="00426778" w:rsidRDefault="00530067" w:rsidP="00530067">
            <w:pPr>
              <w:jc w:val="center"/>
              <w:rPr>
                <w:rFonts w:cs="Times New Roman"/>
                <w:szCs w:val="24"/>
              </w:rPr>
            </w:pPr>
            <w:r w:rsidRPr="00426778">
              <w:rPr>
                <w:rFonts w:cs="Times New Roman"/>
                <w:szCs w:val="24"/>
              </w:rPr>
              <w:t>31 декабря 199 г.</w:t>
            </w:r>
          </w:p>
        </w:tc>
      </w:tr>
      <w:tr w:rsidR="00530067" w:rsidRPr="00426778" w:rsidTr="00530067">
        <w:tc>
          <w:tcPr>
            <w:tcW w:w="3560" w:type="dxa"/>
          </w:tcPr>
          <w:p w:rsidR="00530067" w:rsidRPr="00426778" w:rsidRDefault="00530067" w:rsidP="00530067">
            <w:pPr>
              <w:jc w:val="center"/>
              <w:rPr>
                <w:rFonts w:cs="Times New Roman"/>
                <w:szCs w:val="24"/>
              </w:rPr>
            </w:pPr>
            <w:r w:rsidRPr="00426778">
              <w:rPr>
                <w:rFonts w:cs="Times New Roman"/>
                <w:szCs w:val="24"/>
              </w:rPr>
              <w:t xml:space="preserve">Грозный                         </w:t>
            </w:r>
          </w:p>
        </w:tc>
        <w:tc>
          <w:tcPr>
            <w:tcW w:w="3560" w:type="dxa"/>
          </w:tcPr>
          <w:p w:rsidR="00530067" w:rsidRPr="00426778" w:rsidRDefault="00530067" w:rsidP="00530067">
            <w:pPr>
              <w:jc w:val="center"/>
              <w:rPr>
                <w:rFonts w:cs="Times New Roman"/>
                <w:szCs w:val="24"/>
              </w:rPr>
            </w:pPr>
            <w:r w:rsidRPr="00426778">
              <w:rPr>
                <w:rFonts w:cs="Times New Roman"/>
                <w:b/>
                <w:bCs/>
                <w:szCs w:val="24"/>
              </w:rPr>
              <w:t xml:space="preserve"> </w:t>
            </w:r>
            <w:r w:rsidRPr="00426778">
              <w:rPr>
                <w:rFonts w:cs="Times New Roman"/>
                <w:szCs w:val="24"/>
              </w:rPr>
              <w:t xml:space="preserve"> Провозглашение независимой  Чеченской   Республики Ичкерия                     </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p>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 xml:space="preserve">  (Б) </w:t>
            </w:r>
            <w:r w:rsidRPr="00426778">
              <w:rPr>
                <w:rFonts w:cs="Times New Roman"/>
                <w:b/>
                <w:bCs/>
                <w:szCs w:val="24"/>
              </w:rPr>
              <w:t xml:space="preserve">             </w:t>
            </w:r>
            <w:r w:rsidRPr="00426778">
              <w:rPr>
                <w:rFonts w:cs="Times New Roman"/>
                <w:szCs w:val="24"/>
              </w:rPr>
              <w:t xml:space="preserve"> </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szCs w:val="24"/>
              </w:rPr>
              <w:t>Казань</w:t>
            </w:r>
          </w:p>
        </w:tc>
        <w:tc>
          <w:tcPr>
            <w:tcW w:w="3560" w:type="dxa"/>
          </w:tcPr>
          <w:p w:rsidR="00530067" w:rsidRPr="00426778" w:rsidRDefault="00530067" w:rsidP="00530067">
            <w:pPr>
              <w:jc w:val="center"/>
              <w:rPr>
                <w:rFonts w:cs="Times New Roman"/>
                <w:szCs w:val="24"/>
              </w:rPr>
            </w:pPr>
            <w:r w:rsidRPr="00426778">
              <w:rPr>
                <w:rFonts w:cs="Times New Roman"/>
                <w:b/>
                <w:bCs/>
                <w:szCs w:val="24"/>
              </w:rPr>
              <w:t xml:space="preserve">                                      </w:t>
            </w:r>
            <w:r w:rsidRPr="00426778">
              <w:rPr>
                <w:rFonts w:cs="Times New Roman"/>
                <w:szCs w:val="24"/>
              </w:rPr>
              <w:t>(В)</w:t>
            </w:r>
          </w:p>
        </w:tc>
        <w:tc>
          <w:tcPr>
            <w:tcW w:w="3560" w:type="dxa"/>
          </w:tcPr>
          <w:p w:rsidR="00530067" w:rsidRPr="00426778" w:rsidRDefault="00530067" w:rsidP="00530067">
            <w:pPr>
              <w:jc w:val="both"/>
              <w:rPr>
                <w:rFonts w:cs="Times New Roman"/>
                <w:szCs w:val="24"/>
              </w:rPr>
            </w:pPr>
            <w:r w:rsidRPr="00426778">
              <w:rPr>
                <w:rFonts w:cs="Times New Roman"/>
                <w:b/>
                <w:bCs/>
                <w:szCs w:val="24"/>
              </w:rPr>
              <w:t xml:space="preserve">                                         </w:t>
            </w:r>
            <w:r w:rsidRPr="00426778">
              <w:rPr>
                <w:rFonts w:cs="Times New Roman"/>
                <w:szCs w:val="24"/>
              </w:rPr>
              <w:t>(Г</w:t>
            </w:r>
            <w:proofErr w:type="gramStart"/>
            <w:r w:rsidRPr="00426778">
              <w:rPr>
                <w:rFonts w:cs="Times New Roman"/>
                <w:szCs w:val="24"/>
              </w:rPr>
              <w:t xml:space="preserve"> )</w:t>
            </w:r>
            <w:proofErr w:type="gramEnd"/>
          </w:p>
        </w:tc>
      </w:tr>
      <w:tr w:rsidR="00530067" w:rsidRPr="00426778" w:rsidTr="00530067">
        <w:tc>
          <w:tcPr>
            <w:tcW w:w="3560" w:type="dxa"/>
          </w:tcPr>
          <w:p w:rsidR="00530067" w:rsidRPr="00426778" w:rsidRDefault="00530067" w:rsidP="00530067">
            <w:pPr>
              <w:jc w:val="center"/>
              <w:rPr>
                <w:rFonts w:cs="Times New Roman"/>
                <w:szCs w:val="24"/>
              </w:rPr>
            </w:pPr>
            <w:r w:rsidRPr="00426778">
              <w:rPr>
                <w:rFonts w:cs="Times New Roman"/>
                <w:b/>
                <w:bCs/>
                <w:szCs w:val="24"/>
              </w:rPr>
              <w:t xml:space="preserve">                                          </w:t>
            </w:r>
            <w:r w:rsidRPr="00426778">
              <w:rPr>
                <w:rFonts w:cs="Times New Roman"/>
                <w:szCs w:val="24"/>
              </w:rPr>
              <w:t xml:space="preserve">(Д) </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 xml:space="preserve"> (Е)</w:t>
            </w:r>
          </w:p>
        </w:tc>
        <w:tc>
          <w:tcPr>
            <w:tcW w:w="3560" w:type="dxa"/>
          </w:tcPr>
          <w:p w:rsidR="00530067" w:rsidRPr="00426778" w:rsidRDefault="00530067" w:rsidP="00530067">
            <w:pPr>
              <w:jc w:val="center"/>
              <w:rPr>
                <w:rFonts w:cs="Times New Roman"/>
                <w:szCs w:val="24"/>
              </w:rPr>
            </w:pPr>
            <w:r w:rsidRPr="00426778">
              <w:rPr>
                <w:rFonts w:cs="Times New Roman"/>
                <w:szCs w:val="24"/>
              </w:rPr>
              <w:t>4 октября 1993 г.</w:t>
            </w:r>
          </w:p>
        </w:tc>
      </w:tr>
    </w:tbl>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sz w:val="24"/>
          <w:szCs w:val="24"/>
        </w:rPr>
        <w:t>Пропущенные элементы:</w:t>
      </w:r>
    </w:p>
    <w:p w:rsidR="00530067" w:rsidRPr="00426778" w:rsidRDefault="00530067" w:rsidP="00530067">
      <w:pPr>
        <w:numPr>
          <w:ilvl w:val="0"/>
          <w:numId w:val="236"/>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Обстрел Белого дома                                     6) 1991 г.</w:t>
      </w:r>
    </w:p>
    <w:p w:rsidR="00530067" w:rsidRPr="00426778" w:rsidRDefault="00530067" w:rsidP="00530067">
      <w:pPr>
        <w:numPr>
          <w:ilvl w:val="0"/>
          <w:numId w:val="236"/>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Добровольная отставка Б.Ельцина               7) провозглашение государственной независимости                         </w:t>
      </w:r>
    </w:p>
    <w:p w:rsidR="00530067" w:rsidRPr="00426778" w:rsidRDefault="00530067" w:rsidP="00530067">
      <w:pPr>
        <w:numPr>
          <w:ilvl w:val="0"/>
          <w:numId w:val="236"/>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Москва                                                             Татарстана</w:t>
      </w:r>
    </w:p>
    <w:p w:rsidR="00530067" w:rsidRPr="00426778" w:rsidRDefault="00530067" w:rsidP="00530067">
      <w:pPr>
        <w:numPr>
          <w:ilvl w:val="0"/>
          <w:numId w:val="236"/>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Провозглашение независимости Татарстана 8) Санкт-Петербург</w:t>
      </w:r>
    </w:p>
    <w:p w:rsidR="00530067" w:rsidRPr="00426778" w:rsidRDefault="00530067" w:rsidP="00530067">
      <w:pPr>
        <w:numPr>
          <w:ilvl w:val="0"/>
          <w:numId w:val="236"/>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Февраль 1992 г.                                                 9) саммит “большой восьмерки”</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15. Расположите в хронологической последовательности следующие события:</w:t>
      </w:r>
    </w:p>
    <w:p w:rsidR="00530067" w:rsidRPr="00426778" w:rsidRDefault="00530067" w:rsidP="00530067">
      <w:pPr>
        <w:numPr>
          <w:ilvl w:val="0"/>
          <w:numId w:val="238"/>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Военная операция по принуждению Грузии к миру</w:t>
      </w:r>
    </w:p>
    <w:p w:rsidR="00530067" w:rsidRPr="00426778" w:rsidRDefault="00530067" w:rsidP="00530067">
      <w:pPr>
        <w:numPr>
          <w:ilvl w:val="0"/>
          <w:numId w:val="238"/>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Избрание Президентом РФ Д.А.Медведева</w:t>
      </w:r>
    </w:p>
    <w:p w:rsidR="00530067" w:rsidRPr="00426778" w:rsidRDefault="00530067" w:rsidP="00530067">
      <w:pPr>
        <w:numPr>
          <w:ilvl w:val="0"/>
          <w:numId w:val="238"/>
        </w:numPr>
        <w:spacing w:line="240" w:lineRule="auto"/>
        <w:jc w:val="both"/>
        <w:rPr>
          <w:rFonts w:ascii="Times New Roman" w:hAnsi="Times New Roman" w:cs="Times New Roman"/>
          <w:sz w:val="24"/>
          <w:szCs w:val="24"/>
        </w:rPr>
      </w:pPr>
      <w:proofErr w:type="spellStart"/>
      <w:r w:rsidRPr="00426778">
        <w:rPr>
          <w:rFonts w:ascii="Times New Roman" w:hAnsi="Times New Roman" w:cs="Times New Roman"/>
          <w:sz w:val="24"/>
          <w:szCs w:val="24"/>
        </w:rPr>
        <w:t>Контртеррористическая</w:t>
      </w:r>
      <w:proofErr w:type="spellEnd"/>
      <w:r w:rsidRPr="00426778">
        <w:rPr>
          <w:rFonts w:ascii="Times New Roman" w:hAnsi="Times New Roman" w:cs="Times New Roman"/>
          <w:sz w:val="24"/>
          <w:szCs w:val="24"/>
        </w:rPr>
        <w:t xml:space="preserve"> операция в Дагестане</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lastRenderedPageBreak/>
        <w:t xml:space="preserve">       4) Учреждение федеральных округов</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16. Установите соответствие между именами российских спортсменов и видами спорта, в которых они добились высоких результатов: к каждой позиции первого столбца подберите соответствующую позицию из второго столбца.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Российские спортсмены                                                         Виды спорта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А) А.Карелин                                                                               1) плавание</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Б) А.Попов                                                                                   2) гимнастика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В) </w:t>
      </w:r>
      <w:proofErr w:type="spellStart"/>
      <w:r w:rsidRPr="00426778">
        <w:rPr>
          <w:rFonts w:ascii="Times New Roman" w:hAnsi="Times New Roman" w:cs="Times New Roman"/>
          <w:sz w:val="24"/>
          <w:szCs w:val="24"/>
        </w:rPr>
        <w:t>А.Немов</w:t>
      </w:r>
      <w:proofErr w:type="spellEnd"/>
      <w:r w:rsidRPr="00426778">
        <w:rPr>
          <w:rFonts w:ascii="Times New Roman" w:hAnsi="Times New Roman" w:cs="Times New Roman"/>
          <w:sz w:val="24"/>
          <w:szCs w:val="24"/>
        </w:rPr>
        <w:t xml:space="preserve">                                                                                   3) теннис</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 М.Сафин                                                                                   4) фигурное катание</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Д) </w:t>
      </w:r>
      <w:proofErr w:type="spellStart"/>
      <w:r w:rsidRPr="00426778">
        <w:rPr>
          <w:rFonts w:ascii="Times New Roman" w:hAnsi="Times New Roman" w:cs="Times New Roman"/>
          <w:sz w:val="24"/>
          <w:szCs w:val="24"/>
        </w:rPr>
        <w:t>А.Ягудин</w:t>
      </w:r>
      <w:proofErr w:type="spellEnd"/>
      <w:r w:rsidRPr="00426778">
        <w:rPr>
          <w:rFonts w:ascii="Times New Roman" w:hAnsi="Times New Roman" w:cs="Times New Roman"/>
          <w:sz w:val="24"/>
          <w:szCs w:val="24"/>
        </w:rPr>
        <w:t xml:space="preserve">                                                                                  5) классическая борьба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Е) В.Фетисов                                                                                 6) футбол</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7) хоккей                 </w:t>
      </w:r>
    </w:p>
    <w:p w:rsidR="00530067" w:rsidRPr="00426778" w:rsidRDefault="00530067" w:rsidP="00530067">
      <w:pPr>
        <w:spacing w:line="240" w:lineRule="auto"/>
        <w:ind w:left="16" w:hanging="16"/>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17. Новая Концепция внешней политики Российской Федерации утверждена </w:t>
      </w:r>
      <w:proofErr w:type="gramStart"/>
      <w:r w:rsidRPr="00426778">
        <w:rPr>
          <w:rFonts w:ascii="Times New Roman" w:hAnsi="Times New Roman" w:cs="Times New Roman"/>
          <w:b/>
          <w:bCs/>
          <w:sz w:val="24"/>
          <w:szCs w:val="24"/>
        </w:rPr>
        <w:t>в</w:t>
      </w:r>
      <w:proofErr w:type="gramEnd"/>
      <w:r w:rsidRPr="00426778">
        <w:rPr>
          <w:rFonts w:ascii="Times New Roman" w:hAnsi="Times New Roman" w:cs="Times New Roman"/>
          <w:b/>
          <w:bCs/>
          <w:sz w:val="24"/>
          <w:szCs w:val="24"/>
        </w:rPr>
        <w:t>:</w:t>
      </w:r>
    </w:p>
    <w:p w:rsidR="00530067" w:rsidRPr="00426778" w:rsidRDefault="00530067" w:rsidP="00530067">
      <w:pPr>
        <w:numPr>
          <w:ilvl w:val="0"/>
          <w:numId w:val="241"/>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2000 г.          2) 2010 г.         3) 2014 г.          4) 2023 г.</w:t>
      </w:r>
    </w:p>
    <w:p w:rsidR="00530067" w:rsidRPr="00426778" w:rsidRDefault="00530067" w:rsidP="00530067">
      <w:pPr>
        <w:spacing w:line="240" w:lineRule="auto"/>
        <w:ind w:left="16" w:hanging="16"/>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18. Созданная в 2009 году организация БРИК была переименована в БРИКС </w:t>
      </w:r>
      <w:proofErr w:type="gramStart"/>
      <w:r w:rsidRPr="00426778">
        <w:rPr>
          <w:rFonts w:ascii="Times New Roman" w:hAnsi="Times New Roman" w:cs="Times New Roman"/>
          <w:b/>
          <w:bCs/>
          <w:sz w:val="24"/>
          <w:szCs w:val="24"/>
        </w:rPr>
        <w:t>в</w:t>
      </w:r>
      <w:proofErr w:type="gramEnd"/>
      <w:r w:rsidRPr="00426778">
        <w:rPr>
          <w:rFonts w:ascii="Times New Roman" w:hAnsi="Times New Roman" w:cs="Times New Roman"/>
          <w:b/>
          <w:bCs/>
          <w:sz w:val="24"/>
          <w:szCs w:val="24"/>
        </w:rPr>
        <w:t>:</w:t>
      </w:r>
    </w:p>
    <w:p w:rsidR="00530067" w:rsidRPr="00426778" w:rsidRDefault="00530067" w:rsidP="00530067">
      <w:pPr>
        <w:numPr>
          <w:ilvl w:val="0"/>
          <w:numId w:val="242"/>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2010 г.         2) 2014 г.          3) 2016 г.           4) 2022 г         </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19. Саммит “большой двадцатки” прошел в Санкт-Петербурге </w:t>
      </w:r>
      <w:proofErr w:type="gramStart"/>
      <w:r w:rsidRPr="00426778">
        <w:rPr>
          <w:rFonts w:ascii="Times New Roman" w:hAnsi="Times New Roman" w:cs="Times New Roman"/>
          <w:b/>
          <w:bCs/>
          <w:sz w:val="24"/>
          <w:szCs w:val="24"/>
        </w:rPr>
        <w:t>в</w:t>
      </w:r>
      <w:proofErr w:type="gramEnd"/>
      <w:r w:rsidRPr="00426778">
        <w:rPr>
          <w:rFonts w:ascii="Times New Roman" w:hAnsi="Times New Roman" w:cs="Times New Roman"/>
          <w:b/>
          <w:bCs/>
          <w:sz w:val="24"/>
          <w:szCs w:val="24"/>
        </w:rPr>
        <w:t>:</w:t>
      </w:r>
    </w:p>
    <w:p w:rsidR="00530067" w:rsidRPr="00426778" w:rsidRDefault="00530067" w:rsidP="00530067">
      <w:pPr>
        <w:numPr>
          <w:ilvl w:val="0"/>
          <w:numId w:val="244"/>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2010 г.         2) 2011 г.           3) 2012 г.           4) 2013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20. Автором плана “Немыслимое” является:</w:t>
      </w:r>
    </w:p>
    <w:p w:rsidR="00530067" w:rsidRPr="00426778" w:rsidRDefault="00530067" w:rsidP="00530067">
      <w:pPr>
        <w:numPr>
          <w:ilvl w:val="0"/>
          <w:numId w:val="246"/>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Г.Трумэн          2) А.Гитлер         3) И.Сталин            4) У.Черчилль</w:t>
      </w: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b/>
          <w:bCs/>
          <w:sz w:val="24"/>
          <w:szCs w:val="24"/>
        </w:rPr>
      </w:pPr>
    </w:p>
    <w:p w:rsidR="00530067" w:rsidRPr="00426778" w:rsidRDefault="00530067" w:rsidP="00530067">
      <w:pPr>
        <w:spacing w:line="240" w:lineRule="auto"/>
        <w:jc w:val="center"/>
        <w:rPr>
          <w:rFonts w:ascii="Times New Roman" w:hAnsi="Times New Roman" w:cs="Times New Roman"/>
          <w:b/>
          <w:bCs/>
          <w:sz w:val="24"/>
          <w:szCs w:val="24"/>
        </w:rPr>
      </w:pPr>
      <w:r w:rsidRPr="00426778">
        <w:rPr>
          <w:rFonts w:ascii="Times New Roman" w:hAnsi="Times New Roman" w:cs="Times New Roman"/>
          <w:b/>
          <w:bCs/>
          <w:sz w:val="24"/>
          <w:szCs w:val="24"/>
        </w:rPr>
        <w:t>Контрольная работа</w:t>
      </w:r>
    </w:p>
    <w:p w:rsidR="00530067" w:rsidRPr="00426778" w:rsidRDefault="00530067" w:rsidP="00530067">
      <w:pPr>
        <w:spacing w:line="240" w:lineRule="auto"/>
        <w:jc w:val="center"/>
        <w:rPr>
          <w:rFonts w:ascii="Times New Roman" w:hAnsi="Times New Roman" w:cs="Times New Roman"/>
          <w:b/>
          <w:bCs/>
          <w:sz w:val="24"/>
          <w:szCs w:val="24"/>
        </w:rPr>
      </w:pPr>
      <w:r w:rsidRPr="00426778">
        <w:rPr>
          <w:rFonts w:ascii="Times New Roman" w:hAnsi="Times New Roman" w:cs="Times New Roman"/>
          <w:b/>
          <w:bCs/>
          <w:sz w:val="24"/>
          <w:szCs w:val="24"/>
        </w:rPr>
        <w:t>Российская Федерация в 1992-начале 2020-х гг.</w:t>
      </w:r>
    </w:p>
    <w:p w:rsidR="00530067" w:rsidRPr="00426778" w:rsidRDefault="00530067" w:rsidP="00530067">
      <w:pPr>
        <w:spacing w:line="240" w:lineRule="auto"/>
        <w:jc w:val="center"/>
        <w:rPr>
          <w:rFonts w:ascii="Times New Roman" w:hAnsi="Times New Roman" w:cs="Times New Roman"/>
          <w:b/>
          <w:bCs/>
          <w:sz w:val="24"/>
          <w:szCs w:val="24"/>
        </w:rPr>
      </w:pPr>
      <w:r w:rsidRPr="00426778">
        <w:rPr>
          <w:rFonts w:ascii="Times New Roman" w:hAnsi="Times New Roman" w:cs="Times New Roman"/>
          <w:b/>
          <w:bCs/>
          <w:sz w:val="24"/>
          <w:szCs w:val="24"/>
        </w:rPr>
        <w:t>Вариант 2</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1.Начало экономической реформы в  Российской Федерации относится </w:t>
      </w:r>
      <w:proofErr w:type="gramStart"/>
      <w:r w:rsidRPr="00426778">
        <w:rPr>
          <w:rFonts w:ascii="Times New Roman" w:hAnsi="Times New Roman" w:cs="Times New Roman"/>
          <w:b/>
          <w:bCs/>
          <w:sz w:val="24"/>
          <w:szCs w:val="24"/>
        </w:rPr>
        <w:t>к</w:t>
      </w:r>
      <w:proofErr w:type="gramEnd"/>
      <w:r w:rsidRPr="00426778">
        <w:rPr>
          <w:rFonts w:ascii="Times New Roman" w:hAnsi="Times New Roman" w:cs="Times New Roman"/>
          <w:b/>
          <w:bCs/>
          <w:sz w:val="24"/>
          <w:szCs w:val="24"/>
        </w:rPr>
        <w:t>:</w:t>
      </w:r>
    </w:p>
    <w:p w:rsidR="00530067" w:rsidRPr="00426778" w:rsidRDefault="00530067" w:rsidP="00530067">
      <w:pPr>
        <w:numPr>
          <w:ilvl w:val="0"/>
          <w:numId w:val="216"/>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1992 г.           2) 1994 г.           3) 1996 г.          4) 1998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2. С переходом российской экономики к рынку связаны понятия:</w:t>
      </w:r>
    </w:p>
    <w:p w:rsidR="00530067" w:rsidRPr="00426778" w:rsidRDefault="00530067" w:rsidP="00530067">
      <w:pPr>
        <w:numPr>
          <w:ilvl w:val="0"/>
          <w:numId w:val="218"/>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ускорение; 2) шоковая терапия; 3) челнок; 4) социалистическое соревнование; 5) ударник коммунистического труда;  6) приватизация     </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3. Расположите в хронологической последовательности следующие события:</w:t>
      </w:r>
    </w:p>
    <w:p w:rsidR="00530067" w:rsidRPr="00426778" w:rsidRDefault="00530067" w:rsidP="00530067">
      <w:pPr>
        <w:numPr>
          <w:ilvl w:val="0"/>
          <w:numId w:val="219"/>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дефолт                               2) начало массовой приватизации  </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3) либерализация цен            4) отставка правительства  Е.М.Примакова   </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4. Какие из перечисленных понятий относятся к политическому развитию Российской Федерации в 1990-е гг.?</w:t>
      </w:r>
    </w:p>
    <w:p w:rsidR="00530067" w:rsidRPr="00426778" w:rsidRDefault="00530067" w:rsidP="00530067">
      <w:pPr>
        <w:numPr>
          <w:ilvl w:val="0"/>
          <w:numId w:val="220"/>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Парламентаризм; 2) марксизм-ленинизм; 3) однопартийная система; 4) импичмент; </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5) </w:t>
      </w:r>
      <w:proofErr w:type="spellStart"/>
      <w:r w:rsidRPr="00426778">
        <w:rPr>
          <w:rFonts w:ascii="Times New Roman" w:hAnsi="Times New Roman" w:cs="Times New Roman"/>
          <w:sz w:val="24"/>
          <w:szCs w:val="24"/>
        </w:rPr>
        <w:t>семибанкирщина</w:t>
      </w:r>
      <w:proofErr w:type="spellEnd"/>
      <w:r w:rsidRPr="00426778">
        <w:rPr>
          <w:rFonts w:ascii="Times New Roman" w:hAnsi="Times New Roman" w:cs="Times New Roman"/>
          <w:sz w:val="24"/>
          <w:szCs w:val="24"/>
        </w:rPr>
        <w:t>; 6) президентская власть</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5. Установите соответствие между событиями и годами: к каждой позиции первого столбца подберите соответствующую позицию из второго столбца.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                                 Событие                                                                                                     Годы</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А) ХХ</w:t>
      </w:r>
      <w:proofErr w:type="gramStart"/>
      <w:r w:rsidRPr="00426778">
        <w:rPr>
          <w:rFonts w:ascii="Times New Roman" w:hAnsi="Times New Roman" w:cs="Times New Roman"/>
          <w:sz w:val="24"/>
          <w:szCs w:val="24"/>
          <w:lang w:val="en-US"/>
        </w:rPr>
        <w:t>II</w:t>
      </w:r>
      <w:proofErr w:type="gramEnd"/>
      <w:r w:rsidRPr="00426778">
        <w:rPr>
          <w:rFonts w:ascii="Times New Roman" w:hAnsi="Times New Roman" w:cs="Times New Roman"/>
          <w:sz w:val="24"/>
          <w:szCs w:val="24"/>
        </w:rPr>
        <w:t xml:space="preserve"> зимние Олимпийские игры в Сочи                                                                         1) 1993 г.</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lastRenderedPageBreak/>
        <w:t>Б) Принятие Конституции РФ                                                                                                2) 1998 г.</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 Дефолт                                                                                                                                 3) 1999 г.</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 Добровольная отставка Б.Н.Ельцина                                                                                4) 2014 г.</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5) 2022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6. 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w:t>
      </w:r>
    </w:p>
    <w:p w:rsidR="00530067" w:rsidRPr="00426778" w:rsidRDefault="00530067" w:rsidP="00530067">
      <w:pPr>
        <w:numPr>
          <w:ilvl w:val="0"/>
          <w:numId w:val="221"/>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Начало СВО</w:t>
      </w:r>
    </w:p>
    <w:p w:rsidR="00530067" w:rsidRPr="00426778" w:rsidRDefault="00530067" w:rsidP="00530067">
      <w:pPr>
        <w:numPr>
          <w:ilvl w:val="0"/>
          <w:numId w:val="221"/>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Выборы в Государственную думу первого созыва</w:t>
      </w:r>
    </w:p>
    <w:p w:rsidR="00530067" w:rsidRPr="00426778" w:rsidRDefault="00530067" w:rsidP="00530067">
      <w:pPr>
        <w:numPr>
          <w:ilvl w:val="0"/>
          <w:numId w:val="221"/>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Референдум о воссоединении Крыма с Россией</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7. 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Процессы (явления, события)                                                                                      Факты</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А) становление рыночной экономики в России                   1) вхождение в состав России Запорожской</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и </w:t>
      </w:r>
      <w:proofErr w:type="gramStart"/>
      <w:r w:rsidRPr="00426778">
        <w:rPr>
          <w:rFonts w:ascii="Times New Roman" w:hAnsi="Times New Roman" w:cs="Times New Roman"/>
          <w:sz w:val="24"/>
          <w:szCs w:val="24"/>
        </w:rPr>
        <w:t>Херсонской</w:t>
      </w:r>
      <w:proofErr w:type="gramEnd"/>
      <w:r w:rsidRPr="00426778">
        <w:rPr>
          <w:rFonts w:ascii="Times New Roman" w:hAnsi="Times New Roman" w:cs="Times New Roman"/>
          <w:sz w:val="24"/>
          <w:szCs w:val="24"/>
        </w:rPr>
        <w:t xml:space="preserve"> областей</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Б) оформление политического строя </w:t>
      </w:r>
      <w:proofErr w:type="gramStart"/>
      <w:r w:rsidRPr="00426778">
        <w:rPr>
          <w:rFonts w:ascii="Times New Roman" w:hAnsi="Times New Roman" w:cs="Times New Roman"/>
          <w:sz w:val="24"/>
          <w:szCs w:val="24"/>
        </w:rPr>
        <w:t>современной</w:t>
      </w:r>
      <w:proofErr w:type="gramEnd"/>
      <w:r w:rsidRPr="00426778">
        <w:rPr>
          <w:rFonts w:ascii="Times New Roman" w:hAnsi="Times New Roman" w:cs="Times New Roman"/>
          <w:sz w:val="24"/>
          <w:szCs w:val="24"/>
        </w:rPr>
        <w:t xml:space="preserve">             2) выборы в Государственную думу второго</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России                                                                                     созыва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В) сокращение и ограничение </w:t>
      </w:r>
      <w:proofErr w:type="gramStart"/>
      <w:r w:rsidRPr="00426778">
        <w:rPr>
          <w:rFonts w:ascii="Times New Roman" w:hAnsi="Times New Roman" w:cs="Times New Roman"/>
          <w:sz w:val="24"/>
          <w:szCs w:val="24"/>
        </w:rPr>
        <w:t>стратегических</w:t>
      </w:r>
      <w:proofErr w:type="gramEnd"/>
      <w:r w:rsidRPr="00426778">
        <w:rPr>
          <w:rFonts w:ascii="Times New Roman" w:hAnsi="Times New Roman" w:cs="Times New Roman"/>
          <w:sz w:val="24"/>
          <w:szCs w:val="24"/>
        </w:rPr>
        <w:t xml:space="preserve">                   3) ХХ</w:t>
      </w:r>
      <w:r w:rsidRPr="00426778">
        <w:rPr>
          <w:rFonts w:ascii="Times New Roman" w:hAnsi="Times New Roman" w:cs="Times New Roman"/>
          <w:sz w:val="24"/>
          <w:szCs w:val="24"/>
          <w:lang w:val="en-US"/>
        </w:rPr>
        <w:t>II</w:t>
      </w:r>
      <w:r w:rsidRPr="00426778">
        <w:rPr>
          <w:rFonts w:ascii="Times New Roman" w:hAnsi="Times New Roman" w:cs="Times New Roman"/>
          <w:sz w:val="24"/>
          <w:szCs w:val="24"/>
        </w:rPr>
        <w:t xml:space="preserve"> зимние Олимпийские игры в Сочи</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наступательных вооружений                                             4) указ Б.Н.Ельцина “О свободе торговли”</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 изменение количества субъектов РФ                              5) подписание договора СНВ-2</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8. Заполните пустые ячейки таблицы, используя приведенный ниже список пропущенных элементов: для каждого пропуска, обозначенного буквой, выберите номер нужного элемента.</w:t>
      </w:r>
    </w:p>
    <w:tbl>
      <w:tblPr>
        <w:tblStyle w:val="a5"/>
        <w:tblW w:w="0" w:type="auto"/>
        <w:tblLook w:val="04A0"/>
      </w:tblPr>
      <w:tblGrid>
        <w:gridCol w:w="3256"/>
        <w:gridCol w:w="3180"/>
        <w:gridCol w:w="3135"/>
      </w:tblGrid>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b/>
                <w:bCs/>
                <w:szCs w:val="24"/>
              </w:rPr>
              <w:t>Географический объект</w:t>
            </w:r>
          </w:p>
        </w:tc>
        <w:tc>
          <w:tcPr>
            <w:tcW w:w="3560" w:type="dxa"/>
          </w:tcPr>
          <w:p w:rsidR="00530067" w:rsidRPr="00426778" w:rsidRDefault="00530067" w:rsidP="00530067">
            <w:pPr>
              <w:jc w:val="center"/>
              <w:rPr>
                <w:rFonts w:cs="Times New Roman"/>
                <w:b/>
                <w:bCs/>
                <w:szCs w:val="24"/>
              </w:rPr>
            </w:pPr>
            <w:r w:rsidRPr="00426778">
              <w:rPr>
                <w:rFonts w:cs="Times New Roman"/>
                <w:b/>
                <w:bCs/>
                <w:szCs w:val="24"/>
              </w:rPr>
              <w:t>Событие (явление, процесс)</w:t>
            </w:r>
          </w:p>
        </w:tc>
        <w:tc>
          <w:tcPr>
            <w:tcW w:w="3560" w:type="dxa"/>
          </w:tcPr>
          <w:p w:rsidR="00530067" w:rsidRPr="00426778" w:rsidRDefault="00530067" w:rsidP="00530067">
            <w:pPr>
              <w:jc w:val="center"/>
              <w:rPr>
                <w:rFonts w:cs="Times New Roman"/>
                <w:b/>
                <w:bCs/>
                <w:szCs w:val="24"/>
              </w:rPr>
            </w:pPr>
            <w:r w:rsidRPr="00426778">
              <w:rPr>
                <w:rFonts w:cs="Times New Roman"/>
                <w:b/>
                <w:bCs/>
                <w:szCs w:val="24"/>
              </w:rPr>
              <w:t>Время, когда произошло событие (явление, процесс)</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szCs w:val="24"/>
              </w:rPr>
              <w:t>Буденновск</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(А)</w:t>
            </w:r>
          </w:p>
        </w:tc>
        <w:tc>
          <w:tcPr>
            <w:tcW w:w="3560" w:type="dxa"/>
          </w:tcPr>
          <w:p w:rsidR="00530067" w:rsidRPr="00426778" w:rsidRDefault="00530067" w:rsidP="00530067">
            <w:pPr>
              <w:jc w:val="center"/>
              <w:rPr>
                <w:rFonts w:cs="Times New Roman"/>
                <w:szCs w:val="24"/>
              </w:rPr>
            </w:pPr>
            <w:r w:rsidRPr="00426778">
              <w:rPr>
                <w:rFonts w:cs="Times New Roman"/>
                <w:szCs w:val="24"/>
              </w:rPr>
              <w:t>1995 г.</w:t>
            </w:r>
          </w:p>
        </w:tc>
      </w:tr>
      <w:tr w:rsidR="00530067" w:rsidRPr="00426778" w:rsidTr="00530067">
        <w:tc>
          <w:tcPr>
            <w:tcW w:w="3560" w:type="dxa"/>
          </w:tcPr>
          <w:p w:rsidR="00530067" w:rsidRPr="00426778" w:rsidRDefault="00530067" w:rsidP="00530067">
            <w:pPr>
              <w:jc w:val="center"/>
              <w:rPr>
                <w:rFonts w:cs="Times New Roman"/>
                <w:szCs w:val="24"/>
              </w:rPr>
            </w:pPr>
            <w:r w:rsidRPr="00426778">
              <w:rPr>
                <w:rFonts w:cs="Times New Roman"/>
                <w:szCs w:val="24"/>
              </w:rPr>
              <w:t xml:space="preserve">                              (Б)</w:t>
            </w:r>
          </w:p>
        </w:tc>
        <w:tc>
          <w:tcPr>
            <w:tcW w:w="3560" w:type="dxa"/>
          </w:tcPr>
          <w:p w:rsidR="00530067" w:rsidRPr="00426778" w:rsidRDefault="00530067" w:rsidP="00530067">
            <w:pPr>
              <w:jc w:val="center"/>
              <w:rPr>
                <w:rFonts w:cs="Times New Roman"/>
                <w:szCs w:val="24"/>
              </w:rPr>
            </w:pPr>
            <w:r w:rsidRPr="00426778">
              <w:rPr>
                <w:rFonts w:cs="Times New Roman"/>
                <w:b/>
                <w:bCs/>
                <w:szCs w:val="24"/>
              </w:rPr>
              <w:t xml:space="preserve"> </w:t>
            </w:r>
            <w:r w:rsidRPr="00426778">
              <w:rPr>
                <w:rFonts w:cs="Times New Roman"/>
                <w:szCs w:val="24"/>
              </w:rPr>
              <w:t xml:space="preserve">Саммит стран “Большой двадцатки”                               </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 xml:space="preserve">   (В)</w:t>
            </w:r>
          </w:p>
        </w:tc>
      </w:tr>
      <w:tr w:rsidR="00530067" w:rsidRPr="00426778" w:rsidTr="00530067">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(Г)</w:t>
            </w:r>
          </w:p>
        </w:tc>
        <w:tc>
          <w:tcPr>
            <w:tcW w:w="3560" w:type="dxa"/>
          </w:tcPr>
          <w:p w:rsidR="00530067" w:rsidRPr="00426778" w:rsidRDefault="00530067" w:rsidP="00530067">
            <w:pPr>
              <w:jc w:val="center"/>
              <w:rPr>
                <w:rFonts w:cs="Times New Roman"/>
                <w:b/>
                <w:bCs/>
                <w:szCs w:val="24"/>
              </w:rPr>
            </w:pPr>
            <w:r w:rsidRPr="00426778">
              <w:rPr>
                <w:rFonts w:cs="Times New Roman"/>
                <w:szCs w:val="24"/>
              </w:rPr>
              <w:t>Церемония закрытия ХХ</w:t>
            </w:r>
            <w:proofErr w:type="gramStart"/>
            <w:r w:rsidRPr="00426778">
              <w:rPr>
                <w:rFonts w:cs="Times New Roman"/>
                <w:szCs w:val="24"/>
                <w:lang w:val="en-US"/>
              </w:rPr>
              <w:t>II</w:t>
            </w:r>
            <w:proofErr w:type="gramEnd"/>
            <w:r w:rsidRPr="00426778">
              <w:rPr>
                <w:rFonts w:cs="Times New Roman"/>
                <w:szCs w:val="24"/>
              </w:rPr>
              <w:t xml:space="preserve"> </w:t>
            </w:r>
            <w:r w:rsidRPr="00426778">
              <w:rPr>
                <w:rFonts w:cs="Times New Roman"/>
                <w:szCs w:val="24"/>
              </w:rPr>
              <w:lastRenderedPageBreak/>
              <w:t>зимних Олимпийских игр</w:t>
            </w:r>
          </w:p>
        </w:tc>
        <w:tc>
          <w:tcPr>
            <w:tcW w:w="3560" w:type="dxa"/>
          </w:tcPr>
          <w:p w:rsidR="00530067" w:rsidRPr="00426778" w:rsidRDefault="00530067" w:rsidP="00530067">
            <w:pPr>
              <w:jc w:val="both"/>
              <w:rPr>
                <w:rFonts w:cs="Times New Roman"/>
                <w:szCs w:val="24"/>
              </w:rPr>
            </w:pPr>
            <w:r w:rsidRPr="00426778">
              <w:rPr>
                <w:rFonts w:cs="Times New Roman"/>
                <w:b/>
                <w:bCs/>
                <w:szCs w:val="24"/>
              </w:rPr>
              <w:lastRenderedPageBreak/>
              <w:t xml:space="preserve">                                   </w:t>
            </w:r>
            <w:r w:rsidRPr="00426778">
              <w:rPr>
                <w:rFonts w:cs="Times New Roman"/>
                <w:szCs w:val="24"/>
              </w:rPr>
              <w:t>(Д)</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szCs w:val="24"/>
              </w:rPr>
              <w:lastRenderedPageBreak/>
              <w:t>Москва</w:t>
            </w:r>
          </w:p>
        </w:tc>
        <w:tc>
          <w:tcPr>
            <w:tcW w:w="3560" w:type="dxa"/>
          </w:tcPr>
          <w:p w:rsidR="00530067" w:rsidRPr="00426778" w:rsidRDefault="00530067" w:rsidP="00530067">
            <w:pPr>
              <w:jc w:val="both"/>
              <w:rPr>
                <w:rFonts w:cs="Times New Roman"/>
                <w:b/>
                <w:bCs/>
                <w:szCs w:val="24"/>
              </w:rPr>
            </w:pPr>
          </w:p>
        </w:tc>
        <w:tc>
          <w:tcPr>
            <w:tcW w:w="3560" w:type="dxa"/>
          </w:tcPr>
          <w:p w:rsidR="00530067" w:rsidRPr="00426778" w:rsidRDefault="00530067" w:rsidP="00530067">
            <w:pPr>
              <w:jc w:val="center"/>
              <w:rPr>
                <w:rFonts w:cs="Times New Roman"/>
                <w:szCs w:val="24"/>
              </w:rPr>
            </w:pPr>
            <w:r w:rsidRPr="00426778">
              <w:rPr>
                <w:rFonts w:cs="Times New Roman"/>
                <w:szCs w:val="24"/>
              </w:rPr>
              <w:t>2002 г</w:t>
            </w:r>
          </w:p>
        </w:tc>
      </w:tr>
    </w:tbl>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Пропущенные элементы:</w:t>
      </w:r>
    </w:p>
    <w:p w:rsidR="00530067" w:rsidRPr="00426778" w:rsidRDefault="00530067" w:rsidP="00530067">
      <w:pPr>
        <w:numPr>
          <w:ilvl w:val="0"/>
          <w:numId w:val="225"/>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Сочи                       5) 2013 г.                       7) обстрел Белого дома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2) 2010 г.                       6) 2014 г.                       8) пуск и эксплуатация Крымского моста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3) Захват заложников террористами                9) теракт на Дубровке во время мюзикла Норд-Ост</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4) Санкт-Петербург    </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9. Установите соответствие между деятелями отечественной культуры и названиями их произведений: к каждой позиции первого столбца подберите соответствующую позицию из второго столбца.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Деятели отечественной культуры                          Названия произведений</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А) </w:t>
      </w:r>
      <w:proofErr w:type="spellStart"/>
      <w:r w:rsidRPr="00426778">
        <w:rPr>
          <w:rFonts w:ascii="Times New Roman" w:hAnsi="Times New Roman" w:cs="Times New Roman"/>
          <w:sz w:val="24"/>
          <w:szCs w:val="24"/>
        </w:rPr>
        <w:t>К.Шипенко</w:t>
      </w:r>
      <w:proofErr w:type="spellEnd"/>
      <w:r w:rsidRPr="00426778">
        <w:rPr>
          <w:rFonts w:ascii="Times New Roman" w:hAnsi="Times New Roman" w:cs="Times New Roman"/>
          <w:sz w:val="24"/>
          <w:szCs w:val="24"/>
        </w:rPr>
        <w:t xml:space="preserve">                                                                1) “Сталинград”</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Б) Н.Михалков                                                                2) “Вызов”</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 Н.Лебедев                                                                   3) “Цитадель”</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 Ф.Бондарчук                                                               4) “Бригада”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5) “Нюрнберг”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10.  С июня 1992 г. обязанности Председателя Правительства исполнял:</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В.В.Путин      2) В.С.Черномырдин     3) С.В.Кириенко      4) Е.Т.Гайдар</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11. Закон “О приватизации государственных и муниципальных предприятий” был принят в РСФСР </w:t>
      </w:r>
      <w:proofErr w:type="gramStart"/>
      <w:r w:rsidRPr="00426778">
        <w:rPr>
          <w:rFonts w:ascii="Times New Roman" w:hAnsi="Times New Roman" w:cs="Times New Roman"/>
          <w:b/>
          <w:bCs/>
          <w:sz w:val="24"/>
          <w:szCs w:val="24"/>
        </w:rPr>
        <w:t>в</w:t>
      </w:r>
      <w:proofErr w:type="gramEnd"/>
    </w:p>
    <w:p w:rsidR="00530067" w:rsidRPr="00426778" w:rsidRDefault="00530067" w:rsidP="00530067">
      <w:pPr>
        <w:numPr>
          <w:ilvl w:val="0"/>
          <w:numId w:val="227"/>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1991 г.           2) 1992 г.         3) 1993 г.          4) 1994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12. В результате проведения приватизации оформилась система:</w:t>
      </w:r>
    </w:p>
    <w:p w:rsidR="00530067" w:rsidRPr="00426778" w:rsidRDefault="00530067" w:rsidP="00530067">
      <w:pPr>
        <w:numPr>
          <w:ilvl w:val="0"/>
          <w:numId w:val="230"/>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олигархического капитализма                                           3)  демократического централизма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2) государственно-монополистического капитализма          4) развитого социализма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13. Расположите в хронологической последовательности следующие события:</w:t>
      </w:r>
    </w:p>
    <w:p w:rsidR="00530067" w:rsidRPr="00426778" w:rsidRDefault="00530067" w:rsidP="00530067">
      <w:pPr>
        <w:numPr>
          <w:ilvl w:val="0"/>
          <w:numId w:val="235"/>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отставка С.Кириенко                                3) добровольная отставка Б.Ельцина </w:t>
      </w:r>
    </w:p>
    <w:p w:rsidR="00530067" w:rsidRPr="00426778" w:rsidRDefault="00530067" w:rsidP="00530067">
      <w:pPr>
        <w:numPr>
          <w:ilvl w:val="0"/>
          <w:numId w:val="230"/>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принятие Конституции РФ                      4) обстрел Белого дома </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14.  Заполните пустые ячейки таблицы, используя приведенный ниже список пропущенных элементов: для каждого пропуска, обозначенного буквой, выберите номер нужного элемента.</w:t>
      </w:r>
    </w:p>
    <w:tbl>
      <w:tblPr>
        <w:tblStyle w:val="a5"/>
        <w:tblW w:w="0" w:type="auto"/>
        <w:tblLook w:val="04A0"/>
      </w:tblPr>
      <w:tblGrid>
        <w:gridCol w:w="3276"/>
        <w:gridCol w:w="3131"/>
        <w:gridCol w:w="3164"/>
      </w:tblGrid>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b/>
                <w:bCs/>
                <w:szCs w:val="24"/>
              </w:rPr>
              <w:t>Географический объект</w:t>
            </w:r>
          </w:p>
        </w:tc>
        <w:tc>
          <w:tcPr>
            <w:tcW w:w="3560" w:type="dxa"/>
          </w:tcPr>
          <w:p w:rsidR="00530067" w:rsidRPr="00426778" w:rsidRDefault="00530067" w:rsidP="00530067">
            <w:pPr>
              <w:jc w:val="center"/>
              <w:rPr>
                <w:rFonts w:cs="Times New Roman"/>
                <w:b/>
                <w:bCs/>
                <w:szCs w:val="24"/>
              </w:rPr>
            </w:pPr>
            <w:r w:rsidRPr="00426778">
              <w:rPr>
                <w:rFonts w:cs="Times New Roman"/>
                <w:b/>
                <w:bCs/>
                <w:szCs w:val="24"/>
              </w:rPr>
              <w:t>Событие (явление, процесс)</w:t>
            </w:r>
          </w:p>
        </w:tc>
        <w:tc>
          <w:tcPr>
            <w:tcW w:w="3560" w:type="dxa"/>
          </w:tcPr>
          <w:p w:rsidR="00530067" w:rsidRPr="00426778" w:rsidRDefault="00530067" w:rsidP="00530067">
            <w:pPr>
              <w:jc w:val="center"/>
              <w:rPr>
                <w:rFonts w:cs="Times New Roman"/>
                <w:b/>
                <w:bCs/>
                <w:szCs w:val="24"/>
              </w:rPr>
            </w:pPr>
            <w:r w:rsidRPr="00426778">
              <w:rPr>
                <w:rFonts w:cs="Times New Roman"/>
                <w:b/>
                <w:bCs/>
                <w:szCs w:val="24"/>
              </w:rPr>
              <w:t>Время, когда произошло событие (явление, процесс)</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szCs w:val="24"/>
              </w:rPr>
              <w:lastRenderedPageBreak/>
              <w:t>Северный Кавказ</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(А)</w:t>
            </w:r>
          </w:p>
        </w:tc>
        <w:tc>
          <w:tcPr>
            <w:tcW w:w="3560" w:type="dxa"/>
          </w:tcPr>
          <w:p w:rsidR="00530067" w:rsidRPr="00426778" w:rsidRDefault="00530067" w:rsidP="00530067">
            <w:pPr>
              <w:jc w:val="center"/>
              <w:rPr>
                <w:rFonts w:cs="Times New Roman"/>
                <w:szCs w:val="24"/>
              </w:rPr>
            </w:pPr>
            <w:r w:rsidRPr="00426778">
              <w:rPr>
                <w:rFonts w:cs="Times New Roman"/>
                <w:szCs w:val="24"/>
              </w:rPr>
              <w:t>20 апреля 2000 г.</w:t>
            </w:r>
          </w:p>
        </w:tc>
      </w:tr>
      <w:tr w:rsidR="00530067" w:rsidRPr="00426778" w:rsidTr="00530067">
        <w:tc>
          <w:tcPr>
            <w:tcW w:w="3560" w:type="dxa"/>
          </w:tcPr>
          <w:p w:rsidR="00530067" w:rsidRPr="00426778" w:rsidRDefault="00530067" w:rsidP="00530067">
            <w:pPr>
              <w:jc w:val="center"/>
              <w:rPr>
                <w:rFonts w:cs="Times New Roman"/>
                <w:szCs w:val="24"/>
              </w:rPr>
            </w:pPr>
            <w:r w:rsidRPr="00426778">
              <w:rPr>
                <w:rFonts w:cs="Times New Roman"/>
                <w:szCs w:val="24"/>
              </w:rPr>
              <w:t xml:space="preserve">    Закавказье                          </w:t>
            </w:r>
          </w:p>
        </w:tc>
        <w:tc>
          <w:tcPr>
            <w:tcW w:w="3560" w:type="dxa"/>
          </w:tcPr>
          <w:p w:rsidR="00530067" w:rsidRPr="00426778" w:rsidRDefault="00530067" w:rsidP="00530067">
            <w:pPr>
              <w:jc w:val="center"/>
              <w:rPr>
                <w:rFonts w:cs="Times New Roman"/>
                <w:szCs w:val="24"/>
              </w:rPr>
            </w:pPr>
            <w:r w:rsidRPr="00426778">
              <w:rPr>
                <w:rFonts w:cs="Times New Roman"/>
                <w:b/>
                <w:bCs/>
                <w:szCs w:val="24"/>
              </w:rPr>
              <w:t xml:space="preserve"> </w:t>
            </w:r>
            <w:r w:rsidRPr="00426778">
              <w:rPr>
                <w:rFonts w:cs="Times New Roman"/>
                <w:szCs w:val="24"/>
              </w:rPr>
              <w:t xml:space="preserve">                                     (Б)             </w:t>
            </w:r>
          </w:p>
        </w:tc>
        <w:tc>
          <w:tcPr>
            <w:tcW w:w="3560" w:type="dxa"/>
          </w:tcPr>
          <w:p w:rsidR="00530067" w:rsidRPr="00426778" w:rsidRDefault="00530067" w:rsidP="00530067">
            <w:pPr>
              <w:jc w:val="center"/>
              <w:rPr>
                <w:rFonts w:cs="Times New Roman"/>
                <w:b/>
                <w:bCs/>
                <w:szCs w:val="24"/>
              </w:rPr>
            </w:pPr>
            <w:r w:rsidRPr="00426778">
              <w:rPr>
                <w:rFonts w:cs="Times New Roman"/>
                <w:szCs w:val="24"/>
              </w:rPr>
              <w:t>2008 г.</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b/>
                <w:bCs/>
                <w:szCs w:val="24"/>
              </w:rPr>
              <w:t xml:space="preserve">                              </w:t>
            </w:r>
            <w:r w:rsidRPr="00426778">
              <w:rPr>
                <w:rFonts w:cs="Times New Roman"/>
                <w:szCs w:val="24"/>
              </w:rPr>
              <w:t xml:space="preserve"> (В)</w:t>
            </w:r>
          </w:p>
        </w:tc>
        <w:tc>
          <w:tcPr>
            <w:tcW w:w="3560" w:type="dxa"/>
          </w:tcPr>
          <w:p w:rsidR="00530067" w:rsidRPr="00426778" w:rsidRDefault="00530067" w:rsidP="00530067">
            <w:pPr>
              <w:jc w:val="center"/>
              <w:rPr>
                <w:rFonts w:cs="Times New Roman"/>
                <w:b/>
                <w:bCs/>
                <w:szCs w:val="24"/>
              </w:rPr>
            </w:pPr>
            <w:r w:rsidRPr="00426778">
              <w:rPr>
                <w:rFonts w:cs="Times New Roman"/>
                <w:szCs w:val="24"/>
              </w:rPr>
              <w:t>Теракт на Дубровке</w:t>
            </w:r>
          </w:p>
        </w:tc>
        <w:tc>
          <w:tcPr>
            <w:tcW w:w="3560" w:type="dxa"/>
          </w:tcPr>
          <w:p w:rsidR="00530067" w:rsidRPr="00426778" w:rsidRDefault="00530067" w:rsidP="00530067">
            <w:pPr>
              <w:jc w:val="both"/>
              <w:rPr>
                <w:rFonts w:cs="Times New Roman"/>
                <w:szCs w:val="24"/>
              </w:rPr>
            </w:pPr>
            <w:r w:rsidRPr="00426778">
              <w:rPr>
                <w:rFonts w:cs="Times New Roman"/>
                <w:b/>
                <w:bCs/>
                <w:szCs w:val="24"/>
              </w:rPr>
              <w:t xml:space="preserve">                                   </w:t>
            </w:r>
            <w:r w:rsidRPr="00426778">
              <w:rPr>
                <w:rFonts w:cs="Times New Roman"/>
                <w:szCs w:val="24"/>
              </w:rPr>
              <w:t>(Г)</w:t>
            </w:r>
          </w:p>
        </w:tc>
      </w:tr>
      <w:tr w:rsidR="00530067" w:rsidRPr="00426778" w:rsidTr="00530067">
        <w:tc>
          <w:tcPr>
            <w:tcW w:w="3560" w:type="dxa"/>
          </w:tcPr>
          <w:p w:rsidR="00530067" w:rsidRPr="00426778" w:rsidRDefault="00530067" w:rsidP="00530067">
            <w:pPr>
              <w:jc w:val="center"/>
              <w:rPr>
                <w:rFonts w:cs="Times New Roman"/>
                <w:b/>
                <w:bCs/>
                <w:szCs w:val="24"/>
              </w:rPr>
            </w:pPr>
            <w:r w:rsidRPr="00426778">
              <w:rPr>
                <w:rFonts w:cs="Times New Roman"/>
                <w:b/>
                <w:bCs/>
                <w:szCs w:val="24"/>
              </w:rPr>
              <w:t xml:space="preserve">                             </w:t>
            </w:r>
            <w:r w:rsidRPr="00426778">
              <w:rPr>
                <w:rFonts w:cs="Times New Roman"/>
                <w:szCs w:val="24"/>
              </w:rPr>
              <w:t xml:space="preserve"> (Д)</w:t>
            </w:r>
          </w:p>
        </w:tc>
        <w:tc>
          <w:tcPr>
            <w:tcW w:w="3560" w:type="dxa"/>
          </w:tcPr>
          <w:p w:rsidR="00530067" w:rsidRPr="00426778" w:rsidRDefault="00530067" w:rsidP="00530067">
            <w:pPr>
              <w:jc w:val="both"/>
              <w:rPr>
                <w:rFonts w:cs="Times New Roman"/>
                <w:b/>
                <w:bCs/>
                <w:szCs w:val="24"/>
              </w:rPr>
            </w:pPr>
            <w:r w:rsidRPr="00426778">
              <w:rPr>
                <w:rFonts w:cs="Times New Roman"/>
                <w:b/>
                <w:bCs/>
                <w:szCs w:val="24"/>
              </w:rPr>
              <w:t xml:space="preserve">                                             </w:t>
            </w:r>
            <w:r w:rsidRPr="00426778">
              <w:rPr>
                <w:rFonts w:cs="Times New Roman"/>
                <w:szCs w:val="24"/>
              </w:rPr>
              <w:t>(Е)</w:t>
            </w:r>
          </w:p>
        </w:tc>
        <w:tc>
          <w:tcPr>
            <w:tcW w:w="3560" w:type="dxa"/>
          </w:tcPr>
          <w:p w:rsidR="00530067" w:rsidRPr="00426778" w:rsidRDefault="00530067" w:rsidP="00530067">
            <w:pPr>
              <w:jc w:val="center"/>
              <w:rPr>
                <w:rFonts w:cs="Times New Roman"/>
                <w:szCs w:val="24"/>
              </w:rPr>
            </w:pPr>
            <w:r w:rsidRPr="00426778">
              <w:rPr>
                <w:rFonts w:cs="Times New Roman"/>
                <w:szCs w:val="24"/>
              </w:rPr>
              <w:t>2004 г</w:t>
            </w:r>
          </w:p>
        </w:tc>
      </w:tr>
    </w:tbl>
    <w:p w:rsidR="00530067" w:rsidRPr="00426778" w:rsidRDefault="00530067" w:rsidP="00530067">
      <w:pPr>
        <w:spacing w:line="240" w:lineRule="auto"/>
        <w:ind w:left="60"/>
        <w:jc w:val="both"/>
        <w:rPr>
          <w:rFonts w:ascii="Times New Roman" w:hAnsi="Times New Roman" w:cs="Times New Roman"/>
          <w:b/>
          <w:bCs/>
          <w:sz w:val="24"/>
          <w:szCs w:val="24"/>
        </w:rPr>
      </w:pP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Пропущенные элементы:</w:t>
      </w:r>
    </w:p>
    <w:p w:rsidR="00530067" w:rsidRPr="00426778" w:rsidRDefault="00530067" w:rsidP="00530067">
      <w:pPr>
        <w:numPr>
          <w:ilvl w:val="0"/>
          <w:numId w:val="237"/>
        </w:numPr>
        <w:spacing w:line="240" w:lineRule="auto"/>
        <w:ind w:left="-22" w:firstLine="11"/>
        <w:jc w:val="both"/>
        <w:rPr>
          <w:rFonts w:ascii="Times New Roman" w:hAnsi="Times New Roman" w:cs="Times New Roman"/>
          <w:sz w:val="24"/>
          <w:szCs w:val="24"/>
        </w:rPr>
      </w:pPr>
      <w:r w:rsidRPr="00426778">
        <w:rPr>
          <w:rFonts w:ascii="Times New Roman" w:hAnsi="Times New Roman" w:cs="Times New Roman"/>
          <w:sz w:val="24"/>
          <w:szCs w:val="24"/>
        </w:rPr>
        <w:t>2002 г.                                                                            5) Москва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2) захват заложников в школе                                                 6) Беслан</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3) завершение </w:t>
      </w:r>
      <w:proofErr w:type="spellStart"/>
      <w:r w:rsidRPr="00426778">
        <w:rPr>
          <w:rFonts w:ascii="Times New Roman" w:hAnsi="Times New Roman" w:cs="Times New Roman"/>
          <w:sz w:val="24"/>
          <w:szCs w:val="24"/>
        </w:rPr>
        <w:t>контртеррористической</w:t>
      </w:r>
      <w:proofErr w:type="spellEnd"/>
      <w:r w:rsidRPr="00426778">
        <w:rPr>
          <w:rFonts w:ascii="Times New Roman" w:hAnsi="Times New Roman" w:cs="Times New Roman"/>
          <w:sz w:val="24"/>
          <w:szCs w:val="24"/>
        </w:rPr>
        <w:t xml:space="preserve"> операции                7) Санкт-Петербург</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4) военная операция по принуждению Грузии к миру        8) 2003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15. Расположите в хронологической последовательности следующие события:</w:t>
      </w:r>
    </w:p>
    <w:p w:rsidR="00530067" w:rsidRPr="00426778" w:rsidRDefault="00530067" w:rsidP="00530067">
      <w:pPr>
        <w:numPr>
          <w:ilvl w:val="0"/>
          <w:numId w:val="239"/>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Добровольная отставка Б.Ельцина  </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2)     присуждение Нобелевской премии Ж.Алферову   </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3)  создание  инновационного центра “</w:t>
      </w:r>
      <w:proofErr w:type="spellStart"/>
      <w:r w:rsidRPr="00426778">
        <w:rPr>
          <w:rFonts w:ascii="Times New Roman" w:hAnsi="Times New Roman" w:cs="Times New Roman"/>
          <w:sz w:val="24"/>
          <w:szCs w:val="24"/>
        </w:rPr>
        <w:t>Сколково</w:t>
      </w:r>
      <w:proofErr w:type="spellEnd"/>
      <w:r w:rsidRPr="00426778">
        <w:rPr>
          <w:rFonts w:ascii="Times New Roman" w:hAnsi="Times New Roman" w:cs="Times New Roman"/>
          <w:sz w:val="24"/>
          <w:szCs w:val="24"/>
        </w:rPr>
        <w:t>”</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4) создание телеканала “Культура” </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16. Установите соответствие между именами российских спортсменов и видами спорта, в которых они добились высоких результатов: к каждой позиции первого столбца подберите соответствующую позицию из второго столбца.</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Российские спортсмены                                                         Виды спорта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А) </w:t>
      </w:r>
      <w:proofErr w:type="spellStart"/>
      <w:r w:rsidRPr="00426778">
        <w:rPr>
          <w:rFonts w:ascii="Times New Roman" w:hAnsi="Times New Roman" w:cs="Times New Roman"/>
          <w:sz w:val="24"/>
          <w:szCs w:val="24"/>
        </w:rPr>
        <w:t>Е.Вяльбе</w:t>
      </w:r>
      <w:proofErr w:type="spellEnd"/>
      <w:r w:rsidRPr="00426778">
        <w:rPr>
          <w:rFonts w:ascii="Times New Roman" w:hAnsi="Times New Roman" w:cs="Times New Roman"/>
          <w:sz w:val="24"/>
          <w:szCs w:val="24"/>
        </w:rPr>
        <w:t xml:space="preserve">                                                                               1) теннис</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Б) </w:t>
      </w:r>
      <w:proofErr w:type="spellStart"/>
      <w:r w:rsidRPr="00426778">
        <w:rPr>
          <w:rFonts w:ascii="Times New Roman" w:hAnsi="Times New Roman" w:cs="Times New Roman"/>
          <w:sz w:val="24"/>
          <w:szCs w:val="24"/>
        </w:rPr>
        <w:t>А.Кабаева</w:t>
      </w:r>
      <w:proofErr w:type="spellEnd"/>
      <w:r w:rsidRPr="00426778">
        <w:rPr>
          <w:rFonts w:ascii="Times New Roman" w:hAnsi="Times New Roman" w:cs="Times New Roman"/>
          <w:sz w:val="24"/>
          <w:szCs w:val="24"/>
        </w:rPr>
        <w:t xml:space="preserve">                                                                               2) гимнастика</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В) П.Колобков                                                                            3) фехтование</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Г) Е.Кафельников                                                                       4) фигурное катание</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Д) И.Слуцкая                                                                               5) лыжный спорт</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Е) И.Ларионов                                                                              6) футбол</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7) хоккей       </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17. Шанхайская организация сотрудничества создана </w:t>
      </w:r>
      <w:proofErr w:type="gramStart"/>
      <w:r w:rsidRPr="00426778">
        <w:rPr>
          <w:rFonts w:ascii="Times New Roman" w:hAnsi="Times New Roman" w:cs="Times New Roman"/>
          <w:b/>
          <w:bCs/>
          <w:sz w:val="24"/>
          <w:szCs w:val="24"/>
        </w:rPr>
        <w:t>в</w:t>
      </w:r>
      <w:proofErr w:type="gramEnd"/>
      <w:r w:rsidRPr="00426778">
        <w:rPr>
          <w:rFonts w:ascii="Times New Roman" w:hAnsi="Times New Roman" w:cs="Times New Roman"/>
          <w:b/>
          <w:bCs/>
          <w:sz w:val="24"/>
          <w:szCs w:val="24"/>
        </w:rPr>
        <w:t>:</w:t>
      </w:r>
    </w:p>
    <w:p w:rsidR="00530067" w:rsidRPr="00426778" w:rsidRDefault="00530067" w:rsidP="00530067">
      <w:pPr>
        <w:numPr>
          <w:ilvl w:val="0"/>
          <w:numId w:val="240"/>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2000 г.         2) 2001 г.         3) 2002 г.          4) 2003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18. Россия вступила во Всемирную Торговую Организацию </w:t>
      </w:r>
      <w:proofErr w:type="gramStart"/>
      <w:r w:rsidRPr="00426778">
        <w:rPr>
          <w:rFonts w:ascii="Times New Roman" w:hAnsi="Times New Roman" w:cs="Times New Roman"/>
          <w:b/>
          <w:bCs/>
          <w:sz w:val="24"/>
          <w:szCs w:val="24"/>
        </w:rPr>
        <w:t>в</w:t>
      </w:r>
      <w:proofErr w:type="gramEnd"/>
      <w:r w:rsidRPr="00426778">
        <w:rPr>
          <w:rFonts w:ascii="Times New Roman" w:hAnsi="Times New Roman" w:cs="Times New Roman"/>
          <w:b/>
          <w:bCs/>
          <w:sz w:val="24"/>
          <w:szCs w:val="24"/>
        </w:rPr>
        <w:t>:</w:t>
      </w:r>
    </w:p>
    <w:p w:rsidR="00530067" w:rsidRPr="00426778" w:rsidRDefault="00530067" w:rsidP="00530067">
      <w:pPr>
        <w:numPr>
          <w:ilvl w:val="0"/>
          <w:numId w:val="243"/>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2010 г.         2) 2012 г.          3) 2013 г.         4) 2014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19. Договор о создании Евразийского экономического союза (ЕАЭС) вступил в силу:</w:t>
      </w:r>
    </w:p>
    <w:p w:rsidR="00530067" w:rsidRPr="00426778" w:rsidRDefault="00530067" w:rsidP="00530067">
      <w:pPr>
        <w:numPr>
          <w:ilvl w:val="0"/>
          <w:numId w:val="245"/>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8 января 2020 г.       2) 1 января 2015 г.      3) 1 мая 2024 г.      4) 1 января 2024 г.</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lastRenderedPageBreak/>
        <w:t>20. Власти Прибалтики назвали “гибридной формой идеологической диверсии” России мультсериал:</w:t>
      </w:r>
    </w:p>
    <w:p w:rsidR="00530067" w:rsidRPr="00426778" w:rsidRDefault="00530067" w:rsidP="00530067">
      <w:pPr>
        <w:numPr>
          <w:ilvl w:val="0"/>
          <w:numId w:val="247"/>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“Ну, погоди!”      2) “Маша и Медведь”           3) “</w:t>
      </w:r>
      <w:proofErr w:type="spellStart"/>
      <w:r w:rsidRPr="00426778">
        <w:rPr>
          <w:rFonts w:ascii="Times New Roman" w:hAnsi="Times New Roman" w:cs="Times New Roman"/>
          <w:sz w:val="24"/>
          <w:szCs w:val="24"/>
        </w:rPr>
        <w:t>Смешарики</w:t>
      </w:r>
      <w:proofErr w:type="spellEnd"/>
      <w:r w:rsidRPr="00426778">
        <w:rPr>
          <w:rFonts w:ascii="Times New Roman" w:hAnsi="Times New Roman" w:cs="Times New Roman"/>
          <w:sz w:val="24"/>
          <w:szCs w:val="24"/>
        </w:rPr>
        <w:t>”          4) “</w:t>
      </w:r>
      <w:proofErr w:type="spellStart"/>
      <w:r w:rsidRPr="00426778">
        <w:rPr>
          <w:rFonts w:ascii="Times New Roman" w:hAnsi="Times New Roman" w:cs="Times New Roman"/>
          <w:sz w:val="24"/>
          <w:szCs w:val="24"/>
        </w:rPr>
        <w:t>Фиксики</w:t>
      </w:r>
      <w:proofErr w:type="spellEnd"/>
      <w:r w:rsidRPr="00426778">
        <w:rPr>
          <w:rFonts w:ascii="Times New Roman" w:hAnsi="Times New Roman" w:cs="Times New Roman"/>
          <w:sz w:val="24"/>
          <w:szCs w:val="24"/>
        </w:rPr>
        <w:t>”</w:t>
      </w: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Ответы 1 вариант</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2</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lastRenderedPageBreak/>
        <w:t>1246</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3241</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246</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1324</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231</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3241</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72416</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5312</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 2</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 1</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4</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2134: 1) 1994 2) апрель 1998 3) август 1998 4) май 1999</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267531</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3421: 3) 1999 4) 2000 2) март 2008  1) август 2008</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4</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1</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4</w:t>
      </w:r>
    </w:p>
    <w:p w:rsidR="00530067" w:rsidRPr="00426778" w:rsidRDefault="00530067" w:rsidP="00530067">
      <w:pPr>
        <w:numPr>
          <w:ilvl w:val="0"/>
          <w:numId w:val="248"/>
        </w:num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4</w:t>
      </w:r>
      <w:r w:rsidRPr="00426778">
        <w:rPr>
          <w:rFonts w:ascii="Times New Roman" w:hAnsi="Times New Roman" w:cs="Times New Roman"/>
          <w:sz w:val="24"/>
          <w:szCs w:val="24"/>
        </w:rPr>
        <w:t xml:space="preserve">                </w:t>
      </w:r>
    </w:p>
    <w:p w:rsidR="00530067" w:rsidRPr="00426778" w:rsidRDefault="00530067" w:rsidP="00530067">
      <w:pPr>
        <w:spacing w:line="240" w:lineRule="auto"/>
        <w:ind w:left="720"/>
        <w:jc w:val="both"/>
        <w:rPr>
          <w:rFonts w:ascii="Times New Roman" w:hAnsi="Times New Roman" w:cs="Times New Roman"/>
          <w:sz w:val="24"/>
          <w:szCs w:val="24"/>
        </w:rPr>
      </w:pPr>
      <w:r w:rsidRPr="00426778">
        <w:rPr>
          <w:rFonts w:ascii="Times New Roman" w:hAnsi="Times New Roman" w:cs="Times New Roman"/>
          <w:sz w:val="24"/>
          <w:szCs w:val="24"/>
        </w:rPr>
        <w:t>Ответы вариант 2:</w:t>
      </w:r>
    </w:p>
    <w:p w:rsidR="00530067" w:rsidRPr="00426778" w:rsidRDefault="00530067" w:rsidP="00530067">
      <w:pPr>
        <w:numPr>
          <w:ilvl w:val="0"/>
          <w:numId w:val="217"/>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1</w:t>
      </w:r>
    </w:p>
    <w:p w:rsidR="00530067" w:rsidRPr="00426778" w:rsidRDefault="00530067" w:rsidP="00530067">
      <w:pPr>
        <w:numPr>
          <w:ilvl w:val="0"/>
          <w:numId w:val="217"/>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236</w:t>
      </w:r>
    </w:p>
    <w:p w:rsidR="00530067" w:rsidRPr="00426778" w:rsidRDefault="00530067" w:rsidP="00530067">
      <w:pPr>
        <w:numPr>
          <w:ilvl w:val="0"/>
          <w:numId w:val="217"/>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3214</w:t>
      </w:r>
    </w:p>
    <w:p w:rsidR="00530067" w:rsidRPr="00426778" w:rsidRDefault="00530067" w:rsidP="00530067">
      <w:pPr>
        <w:numPr>
          <w:ilvl w:val="0"/>
          <w:numId w:val="217"/>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1456</w:t>
      </w:r>
    </w:p>
    <w:p w:rsidR="00530067" w:rsidRPr="00426778" w:rsidRDefault="00530067" w:rsidP="00530067">
      <w:pPr>
        <w:numPr>
          <w:ilvl w:val="0"/>
          <w:numId w:val="217"/>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4123</w:t>
      </w:r>
    </w:p>
    <w:p w:rsidR="00530067" w:rsidRPr="00426778" w:rsidRDefault="00530067" w:rsidP="00530067">
      <w:pPr>
        <w:numPr>
          <w:ilvl w:val="0"/>
          <w:numId w:val="217"/>
        </w:num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231</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7. 4251</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8. 345169</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9. 2351</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10. 4</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11. 1</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lastRenderedPageBreak/>
        <w:t xml:space="preserve">                  12. 1</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13. 4213: 4) 4 октября 1993 2) 12 декабря 1993 1) май 1999 3) 31 декабря 1993 </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14. 345162</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15. 4123: 4) 1997  1) 1999  2) 2000 3) 2010</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16.**</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17. 2</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18. 2</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                    19. 2</w:t>
      </w:r>
    </w:p>
    <w:p w:rsidR="00530067" w:rsidRPr="00426778" w:rsidRDefault="00530067" w:rsidP="00530067">
      <w:pPr>
        <w:spacing w:line="240" w:lineRule="auto"/>
        <w:jc w:val="both"/>
        <w:rPr>
          <w:rFonts w:ascii="Times New Roman" w:hAnsi="Times New Roman" w:cs="Times New Roman"/>
          <w:sz w:val="24"/>
          <w:szCs w:val="24"/>
        </w:rPr>
      </w:pP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В</w:t>
      </w:r>
      <w:proofErr w:type="gramStart"/>
      <w:r w:rsidRPr="00426778">
        <w:rPr>
          <w:rFonts w:ascii="Times New Roman" w:hAnsi="Times New Roman" w:cs="Times New Roman"/>
          <w:b/>
          <w:bCs/>
          <w:sz w:val="24"/>
          <w:szCs w:val="24"/>
        </w:rPr>
        <w:t>9</w:t>
      </w:r>
      <w:proofErr w:type="gramEnd"/>
      <w:r w:rsidRPr="00426778">
        <w:rPr>
          <w:rFonts w:ascii="Times New Roman" w:hAnsi="Times New Roman" w:cs="Times New Roman"/>
          <w:b/>
          <w:bCs/>
          <w:sz w:val="24"/>
          <w:szCs w:val="24"/>
        </w:rPr>
        <w:t>. Прочитайте отрывок из воспоминаний участника событий и укажите год, когда они произошли.</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«...После того как Верховный Совет открыто проигнорировал ясно выраженную апрельским референдумом волю народа к продолжению реформ и отверг одну за другой все попытки найти между двумя ветвями власти разумный компромисс, неизбежность подобного решения [т. е. приостановки его работы] была очевидной. Но выбранный момент не казался подходящим... Около полуночи ситуация в городе наконец начала меняться. Сторонники президента выходят из состояния оцепенения и растерянности, приступают к действиям... К этому времени абсолютно </w:t>
      </w:r>
      <w:proofErr w:type="gramStart"/>
      <w:r w:rsidRPr="00426778">
        <w:rPr>
          <w:rFonts w:ascii="Times New Roman" w:hAnsi="Times New Roman" w:cs="Times New Roman"/>
          <w:sz w:val="24"/>
          <w:szCs w:val="24"/>
        </w:rPr>
        <w:t>уверен</w:t>
      </w:r>
      <w:proofErr w:type="gramEnd"/>
      <w:r w:rsidRPr="00426778">
        <w:rPr>
          <w:rFonts w:ascii="Times New Roman" w:hAnsi="Times New Roman" w:cs="Times New Roman"/>
          <w:sz w:val="24"/>
          <w:szCs w:val="24"/>
        </w:rPr>
        <w:t xml:space="preserve">, что власть в России в руки </w:t>
      </w:r>
      <w:proofErr w:type="spellStart"/>
      <w:r w:rsidRPr="00426778">
        <w:rPr>
          <w:rFonts w:ascii="Times New Roman" w:hAnsi="Times New Roman" w:cs="Times New Roman"/>
          <w:sz w:val="24"/>
          <w:szCs w:val="24"/>
        </w:rPr>
        <w:t>анпиловцев</w:t>
      </w:r>
      <w:proofErr w:type="spellEnd"/>
      <w:r w:rsidRPr="00426778">
        <w:rPr>
          <w:rFonts w:ascii="Times New Roman" w:hAnsi="Times New Roman" w:cs="Times New Roman"/>
          <w:sz w:val="24"/>
          <w:szCs w:val="24"/>
        </w:rPr>
        <w:t xml:space="preserve"> и </w:t>
      </w:r>
      <w:proofErr w:type="spellStart"/>
      <w:r w:rsidRPr="00426778">
        <w:rPr>
          <w:rFonts w:ascii="Times New Roman" w:hAnsi="Times New Roman" w:cs="Times New Roman"/>
          <w:sz w:val="24"/>
          <w:szCs w:val="24"/>
        </w:rPr>
        <w:t>баркашовцев</w:t>
      </w:r>
      <w:proofErr w:type="spellEnd"/>
      <w:r w:rsidRPr="00426778">
        <w:rPr>
          <w:rFonts w:ascii="Times New Roman" w:hAnsi="Times New Roman" w:cs="Times New Roman"/>
          <w:sz w:val="24"/>
          <w:szCs w:val="24"/>
        </w:rPr>
        <w:t xml:space="preserve"> не отдадим. Даже если к утру руководству МВД не удастся привести в порядок свои силы, а армия останется пассивной. Тогда раздадим оружие демократическим дружинникам и будем решать вопрос сами».</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 Ответ: </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В10. Выберите из списка три территории, на которых располагаются российские миротворческие силы.</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1) Абхазия 2) Северная Осетия 3) Нагорный Карабах 4) Южный Таджикистан 5) Приднестровье 6) Косово </w:t>
      </w:r>
    </w:p>
    <w:p w:rsidR="00530067" w:rsidRPr="00426778" w:rsidRDefault="00530067" w:rsidP="00530067">
      <w:pPr>
        <w:spacing w:line="240" w:lineRule="auto"/>
        <w:jc w:val="both"/>
        <w:rPr>
          <w:rFonts w:ascii="Times New Roman" w:hAnsi="Times New Roman" w:cs="Times New Roman"/>
          <w:b/>
          <w:bCs/>
          <w:sz w:val="24"/>
          <w:szCs w:val="24"/>
        </w:rPr>
      </w:pPr>
      <w:r w:rsidRPr="00426778">
        <w:rPr>
          <w:rFonts w:ascii="Times New Roman" w:hAnsi="Times New Roman" w:cs="Times New Roman"/>
          <w:b/>
          <w:bCs/>
          <w:sz w:val="24"/>
          <w:szCs w:val="24"/>
        </w:rPr>
        <w:t xml:space="preserve">В11. Расположите события в хронологической последовательности. </w:t>
      </w:r>
    </w:p>
    <w:p w:rsidR="00530067" w:rsidRPr="00426778" w:rsidRDefault="00530067" w:rsidP="00530067">
      <w:pPr>
        <w:spacing w:line="240" w:lineRule="auto"/>
        <w:jc w:val="both"/>
        <w:rPr>
          <w:rFonts w:ascii="Times New Roman" w:hAnsi="Times New Roman" w:cs="Times New Roman"/>
          <w:sz w:val="24"/>
          <w:szCs w:val="24"/>
        </w:rPr>
      </w:pPr>
      <w:r w:rsidRPr="00426778">
        <w:rPr>
          <w:rFonts w:ascii="Times New Roman" w:hAnsi="Times New Roman" w:cs="Times New Roman"/>
          <w:sz w:val="24"/>
          <w:szCs w:val="24"/>
        </w:rPr>
        <w:t xml:space="preserve">A) отставка Б. Н. Ельцина Б) избрание В. В. Путина Президентом России B) проведение саммита «Большой восьмерки» в Москве Г) учреждение федеральных округов </w:t>
      </w:r>
    </w:p>
    <w:p w:rsidR="00530067" w:rsidRPr="00426778" w:rsidRDefault="00530067" w:rsidP="00530067">
      <w:pPr>
        <w:jc w:val="center"/>
        <w:rPr>
          <w:rFonts w:ascii="Times New Roman" w:hAnsi="Times New Roman" w:cs="Times New Roman"/>
          <w:b/>
          <w:bCs/>
          <w:sz w:val="24"/>
          <w:szCs w:val="24"/>
        </w:rPr>
      </w:pPr>
      <w:r w:rsidRPr="00426778">
        <w:rPr>
          <w:rFonts w:ascii="Times New Roman" w:hAnsi="Times New Roman" w:cs="Times New Roman"/>
          <w:b/>
          <w:bCs/>
          <w:sz w:val="24"/>
          <w:szCs w:val="24"/>
        </w:rPr>
        <w:t>Часть 3</w:t>
      </w:r>
      <w:proofErr w:type="gramStart"/>
      <w:r w:rsidRPr="00426778">
        <w:rPr>
          <w:rFonts w:ascii="Times New Roman" w:hAnsi="Times New Roman" w:cs="Times New Roman"/>
          <w:b/>
          <w:bCs/>
          <w:sz w:val="24"/>
          <w:szCs w:val="24"/>
        </w:rPr>
        <w:t xml:space="preserve"> П</w:t>
      </w:r>
      <w:proofErr w:type="gramEnd"/>
      <w:r w:rsidRPr="00426778">
        <w:rPr>
          <w:rFonts w:ascii="Times New Roman" w:hAnsi="Times New Roman" w:cs="Times New Roman"/>
          <w:b/>
          <w:bCs/>
          <w:sz w:val="24"/>
          <w:szCs w:val="24"/>
        </w:rPr>
        <w:t>рочитайте отрывок из обращения и ответьте на вопросы. «Уважаемые граждане России! Дорогие друзья! Сегодня я обращаюсь к вам, именно к вам, потому что вы доверили мне высший государственный по</w:t>
      </w:r>
      <w:proofErr w:type="gramStart"/>
      <w:r w:rsidRPr="00426778">
        <w:rPr>
          <w:rFonts w:ascii="Times New Roman" w:hAnsi="Times New Roman" w:cs="Times New Roman"/>
          <w:b/>
          <w:bCs/>
          <w:sz w:val="24"/>
          <w:szCs w:val="24"/>
        </w:rPr>
        <w:t>ст в стр</w:t>
      </w:r>
      <w:proofErr w:type="gramEnd"/>
      <w:r w:rsidRPr="00426778">
        <w:rPr>
          <w:rFonts w:ascii="Times New Roman" w:hAnsi="Times New Roman" w:cs="Times New Roman"/>
          <w:b/>
          <w:bCs/>
          <w:sz w:val="24"/>
          <w:szCs w:val="24"/>
        </w:rPr>
        <w:t xml:space="preserve">ане. Я понимаю, что взял на себя огромную ответственность, и знаю — в России глава государства всегда был и будет человеком, который отвечает за все, что </w:t>
      </w:r>
      <w:proofErr w:type="spellStart"/>
      <w:proofErr w:type="gramStart"/>
      <w:r w:rsidRPr="00426778">
        <w:rPr>
          <w:rFonts w:ascii="Times New Roman" w:hAnsi="Times New Roman" w:cs="Times New Roman"/>
          <w:b/>
          <w:bCs/>
          <w:sz w:val="24"/>
          <w:szCs w:val="24"/>
        </w:rPr>
        <w:t>про-исходит</w:t>
      </w:r>
      <w:proofErr w:type="spellEnd"/>
      <w:proofErr w:type="gramEnd"/>
      <w:r w:rsidRPr="00426778">
        <w:rPr>
          <w:rFonts w:ascii="Times New Roman" w:hAnsi="Times New Roman" w:cs="Times New Roman"/>
          <w:b/>
          <w:bCs/>
          <w:sz w:val="24"/>
          <w:szCs w:val="24"/>
        </w:rPr>
        <w:t xml:space="preserve"> в стране. Первый Президент России Борис Николаевич Ельцин, покидая Кремль, произнес слова, которые многим запомнились. Он сказал и сегодня повторил в этом зале: «Берегите Россию». Именно в этом я вижу свою главную президентскую обязанность. </w:t>
      </w:r>
      <w:proofErr w:type="spellStart"/>
      <w:proofErr w:type="gramStart"/>
      <w:r w:rsidRPr="00426778">
        <w:rPr>
          <w:rFonts w:ascii="Times New Roman" w:hAnsi="Times New Roman" w:cs="Times New Roman"/>
          <w:b/>
          <w:bCs/>
          <w:sz w:val="24"/>
          <w:szCs w:val="24"/>
        </w:rPr>
        <w:t>Испол-нения</w:t>
      </w:r>
      <w:proofErr w:type="spellEnd"/>
      <w:proofErr w:type="gramEnd"/>
      <w:r w:rsidRPr="00426778">
        <w:rPr>
          <w:rFonts w:ascii="Times New Roman" w:hAnsi="Times New Roman" w:cs="Times New Roman"/>
          <w:b/>
          <w:bCs/>
          <w:sz w:val="24"/>
          <w:szCs w:val="24"/>
        </w:rPr>
        <w:t xml:space="preserve"> этого долга буду требовать и от своих соратников по работе, по службе. Я также рассчитываю найти в этом патриотическом деле помощь сограждан России, всех, кому дорога судьба нашего Отечества. Сегодня действительно исторический </w:t>
      </w:r>
      <w:r w:rsidRPr="00426778">
        <w:rPr>
          <w:rFonts w:ascii="Times New Roman" w:hAnsi="Times New Roman" w:cs="Times New Roman"/>
          <w:b/>
          <w:bCs/>
          <w:sz w:val="24"/>
          <w:szCs w:val="24"/>
        </w:rPr>
        <w:lastRenderedPageBreak/>
        <w:t xml:space="preserve">день. Я хочу на этом еще раз сконцентрировать внимание. В самом деле, впервые за всю историю нашего государства, за всю российскую историю, верховная власть в стране передается самым демократическим, самым простым образом — по воле народа. Законно и мирно. Смена власти — это всегда проверка конституционного строя, проверка его на прочность. ...Мы доказали, что Россия становится по-настоящему современным демократическим государством. </w:t>
      </w:r>
      <w:proofErr w:type="gramStart"/>
      <w:r w:rsidRPr="00426778">
        <w:rPr>
          <w:rFonts w:ascii="Times New Roman" w:hAnsi="Times New Roman" w:cs="Times New Roman"/>
          <w:b/>
          <w:bCs/>
          <w:sz w:val="24"/>
          <w:szCs w:val="24"/>
        </w:rPr>
        <w:t>Мирная преемственность власти — это важнейший элемент политической стабильности, о которой мы с вами мечтали, к которой стремились, которой добивались.</w:t>
      </w:r>
      <w:proofErr w:type="gramEnd"/>
      <w:r w:rsidRPr="00426778">
        <w:rPr>
          <w:rFonts w:ascii="Times New Roman" w:hAnsi="Times New Roman" w:cs="Times New Roman"/>
          <w:b/>
          <w:bCs/>
          <w:sz w:val="24"/>
          <w:szCs w:val="24"/>
        </w:rPr>
        <w:t xml:space="preserve"> ...Мы обязаны беречь </w:t>
      </w:r>
      <w:proofErr w:type="gramStart"/>
      <w:r w:rsidRPr="00426778">
        <w:rPr>
          <w:rFonts w:ascii="Times New Roman" w:hAnsi="Times New Roman" w:cs="Times New Roman"/>
          <w:b/>
          <w:bCs/>
          <w:sz w:val="24"/>
          <w:szCs w:val="24"/>
        </w:rPr>
        <w:t>достигнутое</w:t>
      </w:r>
      <w:proofErr w:type="gramEnd"/>
      <w:r w:rsidRPr="00426778">
        <w:rPr>
          <w:rFonts w:ascii="Times New Roman" w:hAnsi="Times New Roman" w:cs="Times New Roman"/>
          <w:b/>
          <w:bCs/>
          <w:sz w:val="24"/>
          <w:szCs w:val="24"/>
        </w:rPr>
        <w:t xml:space="preserve">, хранить и развивать демократию. Сделать так, чтобы избранная народом власть работала в его интересах, защищала российского гражданина везде: и в нашей стране и за ее пределами, служила обществу. Это принципиальная, жесткая позиция. Я ее отстаивал и намерен отстаивать в будущем. ...У нас общие цели, мы хотим, чтобы наша Россия была свободной, процветающей, богатой, сильной, цивилизованной страной. Страной, которой гордятся все граждане и которую уважают в мире. ...Могу заверить вас, что в своих действиях буду руководствоваться </w:t>
      </w:r>
      <w:proofErr w:type="spellStart"/>
      <w:proofErr w:type="gramStart"/>
      <w:r w:rsidRPr="00426778">
        <w:rPr>
          <w:rFonts w:ascii="Times New Roman" w:hAnsi="Times New Roman" w:cs="Times New Roman"/>
          <w:b/>
          <w:bCs/>
          <w:sz w:val="24"/>
          <w:szCs w:val="24"/>
        </w:rPr>
        <w:t>исклю-чительно</w:t>
      </w:r>
      <w:proofErr w:type="spellEnd"/>
      <w:proofErr w:type="gramEnd"/>
      <w:r w:rsidRPr="00426778">
        <w:rPr>
          <w:rFonts w:ascii="Times New Roman" w:hAnsi="Times New Roman" w:cs="Times New Roman"/>
          <w:b/>
          <w:bCs/>
          <w:sz w:val="24"/>
          <w:szCs w:val="24"/>
        </w:rPr>
        <w:t xml:space="preserve"> государственными интересами. ...Считаю своей святой обязанностью сплотить народ России, собрать граждан вокруг ясных целей и задач». С</w:t>
      </w:r>
      <w:proofErr w:type="gramStart"/>
      <w:r w:rsidRPr="00426778">
        <w:rPr>
          <w:rFonts w:ascii="Times New Roman" w:hAnsi="Times New Roman" w:cs="Times New Roman"/>
          <w:b/>
          <w:bCs/>
          <w:sz w:val="24"/>
          <w:szCs w:val="24"/>
        </w:rPr>
        <w:t>1</w:t>
      </w:r>
      <w:proofErr w:type="gramEnd"/>
      <w:r w:rsidRPr="00426778">
        <w:rPr>
          <w:rFonts w:ascii="Times New Roman" w:hAnsi="Times New Roman" w:cs="Times New Roman"/>
          <w:b/>
          <w:bCs/>
          <w:sz w:val="24"/>
          <w:szCs w:val="24"/>
        </w:rPr>
        <w:t xml:space="preserve">. В каком </w:t>
      </w:r>
      <w:proofErr w:type="gramStart"/>
      <w:r w:rsidRPr="00426778">
        <w:rPr>
          <w:rFonts w:ascii="Times New Roman" w:hAnsi="Times New Roman" w:cs="Times New Roman"/>
          <w:b/>
          <w:bCs/>
          <w:sz w:val="24"/>
          <w:szCs w:val="24"/>
        </w:rPr>
        <w:t>году</w:t>
      </w:r>
      <w:proofErr w:type="gramEnd"/>
      <w:r w:rsidRPr="00426778">
        <w:rPr>
          <w:rFonts w:ascii="Times New Roman" w:hAnsi="Times New Roman" w:cs="Times New Roman"/>
          <w:b/>
          <w:bCs/>
          <w:sz w:val="24"/>
          <w:szCs w:val="24"/>
        </w:rPr>
        <w:t xml:space="preserve"> и по </w:t>
      </w:r>
      <w:proofErr w:type="gramStart"/>
      <w:r w:rsidRPr="00426778">
        <w:rPr>
          <w:rFonts w:ascii="Times New Roman" w:hAnsi="Times New Roman" w:cs="Times New Roman"/>
          <w:b/>
          <w:bCs/>
          <w:sz w:val="24"/>
          <w:szCs w:val="24"/>
        </w:rPr>
        <w:t>какому</w:t>
      </w:r>
      <w:proofErr w:type="gramEnd"/>
      <w:r w:rsidRPr="00426778">
        <w:rPr>
          <w:rFonts w:ascii="Times New Roman" w:hAnsi="Times New Roman" w:cs="Times New Roman"/>
          <w:b/>
          <w:bCs/>
          <w:sz w:val="24"/>
          <w:szCs w:val="24"/>
        </w:rPr>
        <w:t xml:space="preserve"> поводу была произнесена эта речь? Кто ее произнес? С</w:t>
      </w:r>
      <w:proofErr w:type="gramStart"/>
      <w:r w:rsidRPr="00426778">
        <w:rPr>
          <w:rFonts w:ascii="Times New Roman" w:hAnsi="Times New Roman" w:cs="Times New Roman"/>
          <w:b/>
          <w:bCs/>
          <w:sz w:val="24"/>
          <w:szCs w:val="24"/>
        </w:rPr>
        <w:t>2</w:t>
      </w:r>
      <w:proofErr w:type="gramEnd"/>
      <w:r w:rsidRPr="00426778">
        <w:rPr>
          <w:rFonts w:ascii="Times New Roman" w:hAnsi="Times New Roman" w:cs="Times New Roman"/>
          <w:b/>
          <w:bCs/>
          <w:sz w:val="24"/>
          <w:szCs w:val="24"/>
        </w:rPr>
        <w:t>. Какие главные задачи обозначил автор выступления? СЗ. В чем состояло значение события для демократического развития России? С</w:t>
      </w:r>
      <w:proofErr w:type="gramStart"/>
      <w:r w:rsidRPr="00426778">
        <w:rPr>
          <w:rFonts w:ascii="Times New Roman" w:hAnsi="Times New Roman" w:cs="Times New Roman"/>
          <w:b/>
          <w:bCs/>
          <w:sz w:val="24"/>
          <w:szCs w:val="24"/>
        </w:rPr>
        <w:t>4</w:t>
      </w:r>
      <w:proofErr w:type="gramEnd"/>
      <w:r w:rsidRPr="00426778">
        <w:rPr>
          <w:rFonts w:ascii="Times New Roman" w:hAnsi="Times New Roman" w:cs="Times New Roman"/>
          <w:b/>
          <w:bCs/>
          <w:sz w:val="24"/>
          <w:szCs w:val="24"/>
        </w:rPr>
        <w:t xml:space="preserve">. Назовите главные задачи во внешней политике, которые стоят перед Россией </w:t>
      </w:r>
      <w:proofErr w:type="gramStart"/>
      <w:r w:rsidRPr="00426778">
        <w:rPr>
          <w:rFonts w:ascii="Times New Roman" w:hAnsi="Times New Roman" w:cs="Times New Roman"/>
          <w:b/>
          <w:bCs/>
          <w:sz w:val="24"/>
          <w:szCs w:val="24"/>
        </w:rPr>
        <w:t>в начале</w:t>
      </w:r>
      <w:proofErr w:type="gramEnd"/>
      <w:r w:rsidRPr="00426778">
        <w:rPr>
          <w:rFonts w:ascii="Times New Roman" w:hAnsi="Times New Roman" w:cs="Times New Roman"/>
          <w:b/>
          <w:bCs/>
          <w:sz w:val="24"/>
          <w:szCs w:val="24"/>
        </w:rPr>
        <w:t xml:space="preserve"> XXI в. (Укажите не менее трех задач.) С5. Ниже приведены две точки зрения на события сентября—октября 1993 г. 1. Это был государственный переворот, совершенный Б. Н. Ельциным. 2. Роспуск Верховного Совета РФ и начало поэтапной конституционной реформы были вынужденными, но необходимыми мерами для вывода страны из правового и политического тупика. Укажите, какая точка зрения представляется</w:t>
      </w:r>
      <w:proofErr w:type="gramStart"/>
      <w:r w:rsidRPr="00426778">
        <w:rPr>
          <w:rFonts w:ascii="Times New Roman" w:hAnsi="Times New Roman" w:cs="Times New Roman"/>
          <w:b/>
          <w:bCs/>
          <w:sz w:val="24"/>
          <w:szCs w:val="24"/>
        </w:rPr>
        <w:t>.</w:t>
      </w:r>
      <w:proofErr w:type="gramEnd"/>
      <w:r w:rsidRPr="00426778">
        <w:rPr>
          <w:rFonts w:ascii="Times New Roman" w:hAnsi="Times New Roman" w:cs="Times New Roman"/>
          <w:b/>
          <w:bCs/>
          <w:sz w:val="24"/>
          <w:szCs w:val="24"/>
        </w:rPr>
        <w:t xml:space="preserve"> </w:t>
      </w:r>
      <w:proofErr w:type="gramStart"/>
      <w:r w:rsidRPr="00426778">
        <w:rPr>
          <w:rFonts w:ascii="Times New Roman" w:hAnsi="Times New Roman" w:cs="Times New Roman"/>
          <w:b/>
          <w:bCs/>
          <w:sz w:val="24"/>
          <w:szCs w:val="24"/>
        </w:rPr>
        <w:t>с</w:t>
      </w:r>
      <w:proofErr w:type="gramEnd"/>
      <w:r w:rsidRPr="00426778">
        <w:rPr>
          <w:rFonts w:ascii="Times New Roman" w:hAnsi="Times New Roman" w:cs="Times New Roman"/>
          <w:b/>
          <w:bCs/>
          <w:sz w:val="24"/>
          <w:szCs w:val="24"/>
        </w:rPr>
        <w:t xml:space="preserve">праведливой. Приведите не менее трех фактов, аргументов которые подтверждают ваше мнение. Сб. Рассмотрите историческую ситуацию и ответьте на вопросы. </w:t>
      </w:r>
    </w:p>
    <w:p w:rsidR="00530067" w:rsidRPr="00426778" w:rsidRDefault="00530067" w:rsidP="00530067">
      <w:pPr>
        <w:jc w:val="center"/>
        <w:rPr>
          <w:rFonts w:ascii="Times New Roman" w:hAnsi="Times New Roman" w:cs="Times New Roman"/>
          <w:b/>
          <w:bCs/>
          <w:sz w:val="24"/>
          <w:szCs w:val="24"/>
        </w:rPr>
      </w:pPr>
      <w:r w:rsidRPr="00426778">
        <w:rPr>
          <w:rFonts w:ascii="Times New Roman" w:hAnsi="Times New Roman" w:cs="Times New Roman"/>
          <w:b/>
          <w:bCs/>
          <w:sz w:val="24"/>
          <w:szCs w:val="24"/>
        </w:rPr>
        <w:t>В течение нескольких лет постсоветского развития России острую дискуссию вызывал вопрос о купле и продаже земли сельскохозяйственного назначения. Раздавались голоса как «за», так и «против» рыночного оборота земли. Какие политические силы поддерживали ту или иную точку зрения? Какие аргументы они выдвигали? (Назовите не менее трех аргументов.) Как этот вопрос был решен? (Укажите не менее трех положений.) С</w:t>
      </w:r>
      <w:proofErr w:type="gramStart"/>
      <w:r w:rsidRPr="00426778">
        <w:rPr>
          <w:rFonts w:ascii="Times New Roman" w:hAnsi="Times New Roman" w:cs="Times New Roman"/>
          <w:b/>
          <w:bCs/>
          <w:sz w:val="24"/>
          <w:szCs w:val="24"/>
        </w:rPr>
        <w:t>7</w:t>
      </w:r>
      <w:proofErr w:type="gramEnd"/>
      <w:r w:rsidRPr="00426778">
        <w:rPr>
          <w:rFonts w:ascii="Times New Roman" w:hAnsi="Times New Roman" w:cs="Times New Roman"/>
          <w:b/>
          <w:bCs/>
          <w:sz w:val="24"/>
          <w:szCs w:val="24"/>
        </w:rPr>
        <w:t xml:space="preserve">. Сравните экономическую политику СССР в 1985— 1991 гг. и РФ </w:t>
      </w:r>
      <w:proofErr w:type="gramStart"/>
      <w:r w:rsidRPr="00426778">
        <w:rPr>
          <w:rFonts w:ascii="Times New Roman" w:hAnsi="Times New Roman" w:cs="Times New Roman"/>
          <w:b/>
          <w:bCs/>
          <w:sz w:val="24"/>
          <w:szCs w:val="24"/>
        </w:rPr>
        <w:t>в начале</w:t>
      </w:r>
      <w:proofErr w:type="gramEnd"/>
      <w:r w:rsidRPr="00426778">
        <w:rPr>
          <w:rFonts w:ascii="Times New Roman" w:hAnsi="Times New Roman" w:cs="Times New Roman"/>
          <w:b/>
          <w:bCs/>
          <w:sz w:val="24"/>
          <w:szCs w:val="24"/>
        </w:rPr>
        <w:t xml:space="preserve"> 1990-х гг. (Укажите не менее двух общих черт и не менее трех различий.)               </w:t>
      </w:r>
    </w:p>
    <w:p w:rsidR="00530067" w:rsidRPr="00426778" w:rsidRDefault="00530067" w:rsidP="00530067">
      <w:pPr>
        <w:jc w:val="center"/>
        <w:rPr>
          <w:rFonts w:ascii="Times New Roman" w:hAnsi="Times New Roman" w:cs="Times New Roman"/>
          <w:b/>
          <w:bCs/>
          <w:sz w:val="24"/>
          <w:szCs w:val="24"/>
        </w:rPr>
      </w:pPr>
    </w:p>
    <w:p w:rsidR="00530067" w:rsidRPr="00426778" w:rsidRDefault="00530067" w:rsidP="00530067">
      <w:pPr>
        <w:jc w:val="center"/>
        <w:rPr>
          <w:rFonts w:ascii="Times New Roman" w:hAnsi="Times New Roman" w:cs="Times New Roman"/>
          <w:b/>
          <w:bCs/>
          <w:sz w:val="24"/>
          <w:szCs w:val="24"/>
        </w:rPr>
      </w:pPr>
    </w:p>
    <w:p w:rsidR="00426778" w:rsidRPr="00426778" w:rsidRDefault="00426778" w:rsidP="00426778">
      <w:pPr>
        <w:pStyle w:val="ad"/>
        <w:rPr>
          <w:rFonts w:ascii="Times New Roman" w:hAnsi="Times New Roman" w:cs="Times New Roman"/>
          <w:b/>
          <w:sz w:val="24"/>
          <w:szCs w:val="24"/>
        </w:rPr>
      </w:pPr>
      <w:r w:rsidRPr="00426778">
        <w:rPr>
          <w:rFonts w:ascii="Times New Roman" w:hAnsi="Times New Roman" w:cs="Times New Roman"/>
          <w:b/>
          <w:sz w:val="24"/>
          <w:szCs w:val="24"/>
        </w:rPr>
        <w:t>Тест « Россия в 17-18 вв.: от царства к империи"</w:t>
      </w:r>
    </w:p>
    <w:p w:rsidR="00426778" w:rsidRPr="00426778" w:rsidRDefault="00426778" w:rsidP="00426778">
      <w:pPr>
        <w:pStyle w:val="ad"/>
        <w:rPr>
          <w:rFonts w:ascii="Times New Roman" w:hAnsi="Times New Roman" w:cs="Times New Roman"/>
          <w:b/>
          <w:sz w:val="24"/>
          <w:szCs w:val="24"/>
        </w:rPr>
      </w:pPr>
      <w:r w:rsidRPr="00426778">
        <w:rPr>
          <w:rFonts w:ascii="Times New Roman" w:hAnsi="Times New Roman" w:cs="Times New Roman"/>
          <w:b/>
          <w:sz w:val="24"/>
          <w:szCs w:val="24"/>
        </w:rPr>
        <w:t>В-1                         Макс. балл - 17</w:t>
      </w:r>
    </w:p>
    <w:p w:rsidR="00426778" w:rsidRPr="00426778" w:rsidRDefault="00426778" w:rsidP="00426778">
      <w:pPr>
        <w:pStyle w:val="ad"/>
        <w:rPr>
          <w:rFonts w:ascii="Times New Roman" w:hAnsi="Times New Roman" w:cs="Times New Roman"/>
          <w:b/>
          <w:i/>
          <w:sz w:val="24"/>
          <w:szCs w:val="24"/>
        </w:rPr>
      </w:pPr>
      <w:r w:rsidRPr="00426778">
        <w:rPr>
          <w:rFonts w:ascii="Times New Roman" w:hAnsi="Times New Roman" w:cs="Times New Roman"/>
          <w:sz w:val="24"/>
          <w:szCs w:val="24"/>
        </w:rPr>
        <w:t>1</w:t>
      </w:r>
      <w:proofErr w:type="gramStart"/>
      <w:r w:rsidRPr="00426778">
        <w:rPr>
          <w:rFonts w:ascii="Times New Roman" w:hAnsi="Times New Roman" w:cs="Times New Roman"/>
          <w:sz w:val="24"/>
          <w:szCs w:val="24"/>
        </w:rPr>
        <w:t xml:space="preserve"> О</w:t>
      </w:r>
      <w:proofErr w:type="gramEnd"/>
      <w:r w:rsidRPr="00426778">
        <w:rPr>
          <w:rFonts w:ascii="Times New Roman" w:hAnsi="Times New Roman" w:cs="Times New Roman"/>
          <w:sz w:val="24"/>
          <w:szCs w:val="24"/>
        </w:rPr>
        <w:t xml:space="preserve">бъясните понятие </w:t>
      </w:r>
      <w:r w:rsidRPr="00426778">
        <w:rPr>
          <w:rFonts w:ascii="Times New Roman" w:hAnsi="Times New Roman" w:cs="Times New Roman"/>
          <w:b/>
          <w:i/>
          <w:sz w:val="24"/>
          <w:szCs w:val="24"/>
        </w:rPr>
        <w:t>Политика протекционизма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2</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ак назывались крестьяне, которые должны были отработать государственную подать на мануфактуре?</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lastRenderedPageBreak/>
        <w:t>3</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 xml:space="preserve">акая мануфактура  была отдана  в собственность бывшему тульскому кузнецу Никите Демидову?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4</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 xml:space="preserve">ак называлась новая система налогообложения, введённая Пером </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1) </w:t>
      </w:r>
      <w:proofErr w:type="spellStart"/>
      <w:r w:rsidRPr="00426778">
        <w:rPr>
          <w:rFonts w:ascii="Times New Roman" w:hAnsi="Times New Roman" w:cs="Times New Roman"/>
          <w:sz w:val="24"/>
          <w:szCs w:val="24"/>
        </w:rPr>
        <w:t>посошное</w:t>
      </w:r>
      <w:proofErr w:type="spellEnd"/>
      <w:r w:rsidRPr="00426778">
        <w:rPr>
          <w:rFonts w:ascii="Times New Roman" w:hAnsi="Times New Roman" w:cs="Times New Roman"/>
          <w:sz w:val="24"/>
          <w:szCs w:val="24"/>
        </w:rPr>
        <w:t>, 2) подушная подать; 3) подворное обложение; 4) полюдье</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5</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 xml:space="preserve">ак называется новый критерий службы, введенный Петром </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 изменивший положение сословия служилых людей? В каком году он был принят?</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6</w:t>
      </w:r>
      <w:proofErr w:type="gramStart"/>
      <w:r w:rsidRPr="00426778">
        <w:rPr>
          <w:rFonts w:ascii="Times New Roman" w:hAnsi="Times New Roman" w:cs="Times New Roman"/>
          <w:sz w:val="24"/>
          <w:szCs w:val="24"/>
        </w:rPr>
        <w:t xml:space="preserve"> Н</w:t>
      </w:r>
      <w:proofErr w:type="gramEnd"/>
      <w:r w:rsidRPr="00426778">
        <w:rPr>
          <w:rFonts w:ascii="Times New Roman" w:hAnsi="Times New Roman" w:cs="Times New Roman"/>
          <w:sz w:val="24"/>
          <w:szCs w:val="24"/>
        </w:rPr>
        <w:t xml:space="preserve">азовите высший орган управления при  Петре </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 xml:space="preserve">, который выполнял судебные, административные и законодательные функции.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7 Чем занимался Главный магистрат, учрежденный в 1720 году?</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8</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ак назывался институт явного контроля за деятельностью коллегий?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9</w:t>
      </w:r>
      <w:proofErr w:type="gramStart"/>
      <w:r w:rsidRPr="00426778">
        <w:rPr>
          <w:rFonts w:ascii="Times New Roman" w:hAnsi="Times New Roman" w:cs="Times New Roman"/>
          <w:sz w:val="24"/>
          <w:szCs w:val="24"/>
        </w:rPr>
        <w:t xml:space="preserve"> Н</w:t>
      </w:r>
      <w:proofErr w:type="gramEnd"/>
      <w:r w:rsidRPr="00426778">
        <w:rPr>
          <w:rFonts w:ascii="Times New Roman" w:hAnsi="Times New Roman" w:cs="Times New Roman"/>
          <w:sz w:val="24"/>
          <w:szCs w:val="24"/>
        </w:rPr>
        <w:t xml:space="preserve">а кого возлагали надежды на возвращение к старине противники реформ Петра </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10</w:t>
      </w:r>
      <w:proofErr w:type="gramStart"/>
      <w:r w:rsidRPr="00426778">
        <w:rPr>
          <w:rFonts w:ascii="Times New Roman" w:hAnsi="Times New Roman" w:cs="Times New Roman"/>
          <w:sz w:val="24"/>
          <w:szCs w:val="24"/>
        </w:rPr>
        <w:t xml:space="preserve"> С</w:t>
      </w:r>
      <w:proofErr w:type="gramEnd"/>
      <w:r w:rsidRPr="00426778">
        <w:rPr>
          <w:rFonts w:ascii="Times New Roman" w:hAnsi="Times New Roman" w:cs="Times New Roman"/>
          <w:sz w:val="24"/>
          <w:szCs w:val="24"/>
        </w:rPr>
        <w:t>оотнесите даты и события:</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 Башкирское восстание</w:t>
      </w:r>
      <w:r w:rsidRPr="00426778">
        <w:rPr>
          <w:rFonts w:ascii="Times New Roman" w:hAnsi="Times New Roman" w:cs="Times New Roman"/>
          <w:sz w:val="24"/>
          <w:szCs w:val="24"/>
        </w:rPr>
        <w:tab/>
      </w:r>
      <w:r w:rsidRPr="00426778">
        <w:rPr>
          <w:rFonts w:ascii="Times New Roman" w:hAnsi="Times New Roman" w:cs="Times New Roman"/>
          <w:sz w:val="24"/>
          <w:szCs w:val="24"/>
        </w:rPr>
        <w:tab/>
        <w:t>а) 1705 - 1706</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2 Астраханское восстание</w:t>
      </w:r>
      <w:r w:rsidRPr="00426778">
        <w:rPr>
          <w:rFonts w:ascii="Times New Roman" w:hAnsi="Times New Roman" w:cs="Times New Roman"/>
          <w:sz w:val="24"/>
          <w:szCs w:val="24"/>
        </w:rPr>
        <w:tab/>
      </w:r>
      <w:r w:rsidRPr="00426778">
        <w:rPr>
          <w:rFonts w:ascii="Times New Roman" w:hAnsi="Times New Roman" w:cs="Times New Roman"/>
          <w:sz w:val="24"/>
          <w:szCs w:val="24"/>
        </w:rPr>
        <w:tab/>
        <w:t>б)  1707 - 1708</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3 Восстание К. Булавина</w:t>
      </w:r>
      <w:r w:rsidRPr="00426778">
        <w:rPr>
          <w:rFonts w:ascii="Times New Roman" w:hAnsi="Times New Roman" w:cs="Times New Roman"/>
          <w:sz w:val="24"/>
          <w:szCs w:val="24"/>
        </w:rPr>
        <w:tab/>
      </w:r>
      <w:r w:rsidRPr="00426778">
        <w:rPr>
          <w:rFonts w:ascii="Times New Roman" w:hAnsi="Times New Roman" w:cs="Times New Roman"/>
          <w:sz w:val="24"/>
          <w:szCs w:val="24"/>
        </w:rPr>
        <w:tab/>
        <w:t>в) 1705 - 1711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ab/>
      </w:r>
      <w:r w:rsidRPr="00426778">
        <w:rPr>
          <w:rFonts w:ascii="Times New Roman" w:hAnsi="Times New Roman" w:cs="Times New Roman"/>
          <w:sz w:val="24"/>
          <w:szCs w:val="24"/>
        </w:rPr>
        <w:tab/>
      </w:r>
      <w:r w:rsidRPr="00426778">
        <w:rPr>
          <w:rFonts w:ascii="Times New Roman" w:hAnsi="Times New Roman" w:cs="Times New Roman"/>
          <w:sz w:val="24"/>
          <w:szCs w:val="24"/>
        </w:rPr>
        <w:tab/>
      </w:r>
      <w:r w:rsidRPr="00426778">
        <w:rPr>
          <w:rFonts w:ascii="Times New Roman" w:hAnsi="Times New Roman" w:cs="Times New Roman"/>
          <w:sz w:val="24"/>
          <w:szCs w:val="24"/>
        </w:rPr>
        <w:tab/>
      </w:r>
      <w:r w:rsidRPr="00426778">
        <w:rPr>
          <w:rFonts w:ascii="Times New Roman" w:hAnsi="Times New Roman" w:cs="Times New Roman"/>
          <w:sz w:val="24"/>
          <w:szCs w:val="24"/>
        </w:rPr>
        <w:tab/>
        <w:t>г) 1706 - 1709</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11 Название первой российской печатной газеты, основанной в 1702 г.</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12</w:t>
      </w:r>
      <w:proofErr w:type="gramStart"/>
      <w:r w:rsidRPr="00426778">
        <w:rPr>
          <w:rFonts w:ascii="Times New Roman" w:hAnsi="Times New Roman" w:cs="Times New Roman"/>
          <w:sz w:val="24"/>
          <w:szCs w:val="24"/>
        </w:rPr>
        <w:t xml:space="preserve"> Н</w:t>
      </w:r>
      <w:proofErr w:type="gramEnd"/>
      <w:r w:rsidRPr="00426778">
        <w:rPr>
          <w:rFonts w:ascii="Times New Roman" w:hAnsi="Times New Roman" w:cs="Times New Roman"/>
          <w:sz w:val="24"/>
          <w:szCs w:val="24"/>
        </w:rPr>
        <w:t xml:space="preserve">азовите новый для России вид изобразительного искусства первой четверти </w:t>
      </w:r>
      <w:r w:rsidRPr="00426778">
        <w:rPr>
          <w:rFonts w:ascii="Times New Roman" w:hAnsi="Times New Roman" w:cs="Times New Roman"/>
          <w:sz w:val="24"/>
          <w:szCs w:val="24"/>
          <w:lang w:val="en-US"/>
        </w:rPr>
        <w:t>XVIII</w:t>
      </w:r>
      <w:r w:rsidRPr="00426778">
        <w:rPr>
          <w:rFonts w:ascii="Times New Roman" w:hAnsi="Times New Roman" w:cs="Times New Roman"/>
          <w:sz w:val="24"/>
          <w:szCs w:val="24"/>
        </w:rPr>
        <w:t xml:space="preserve"> века, мастерами которого были братья Зубовы и А. Ростовцев.</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13 Год начала строительства Петербурга.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14 Ассамблея - это</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15 Какие три из перечисленных исторических лиц связаны с историей России первой четверти </w:t>
      </w:r>
      <w:r w:rsidRPr="00426778">
        <w:rPr>
          <w:rFonts w:ascii="Times New Roman" w:hAnsi="Times New Roman" w:cs="Times New Roman"/>
          <w:sz w:val="24"/>
          <w:szCs w:val="24"/>
          <w:lang w:val="en-US"/>
        </w:rPr>
        <w:t>XVIII</w:t>
      </w:r>
      <w:r w:rsidRPr="00426778">
        <w:rPr>
          <w:rFonts w:ascii="Times New Roman" w:hAnsi="Times New Roman" w:cs="Times New Roman"/>
          <w:sz w:val="24"/>
          <w:szCs w:val="24"/>
        </w:rPr>
        <w:t xml:space="preserve"> в.?  1) Э.И. Бирон, 2) Ф.Я. Лефорт, 3) А.Д. Меншиков, 4</w:t>
      </w:r>
      <w:proofErr w:type="gramStart"/>
      <w:r w:rsidRPr="00426778">
        <w:rPr>
          <w:rFonts w:ascii="Times New Roman" w:hAnsi="Times New Roman" w:cs="Times New Roman"/>
          <w:sz w:val="24"/>
          <w:szCs w:val="24"/>
        </w:rPr>
        <w:t xml:space="preserve"> )</w:t>
      </w:r>
      <w:proofErr w:type="gramEnd"/>
      <w:r w:rsidRPr="00426778">
        <w:rPr>
          <w:rFonts w:ascii="Times New Roman" w:hAnsi="Times New Roman" w:cs="Times New Roman"/>
          <w:sz w:val="24"/>
          <w:szCs w:val="24"/>
        </w:rPr>
        <w:t xml:space="preserve"> Г.А. Потемкин, 5) Б.П. Шереметев </w:t>
      </w: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b/>
          <w:bCs/>
          <w:sz w:val="24"/>
          <w:szCs w:val="24"/>
        </w:rPr>
      </w:pPr>
    </w:p>
    <w:p w:rsidR="00426778" w:rsidRPr="00426778" w:rsidRDefault="00426778" w:rsidP="00426778">
      <w:pPr>
        <w:pStyle w:val="ad"/>
        <w:rPr>
          <w:rFonts w:ascii="Times New Roman" w:hAnsi="Times New Roman" w:cs="Times New Roman"/>
          <w:b/>
          <w:bCs/>
          <w:sz w:val="24"/>
          <w:szCs w:val="24"/>
        </w:rPr>
      </w:pPr>
    </w:p>
    <w:p w:rsidR="00426778" w:rsidRPr="00426778" w:rsidRDefault="00426778" w:rsidP="00426778">
      <w:pPr>
        <w:pStyle w:val="ad"/>
        <w:rPr>
          <w:rFonts w:ascii="Times New Roman" w:hAnsi="Times New Roman" w:cs="Times New Roman"/>
          <w:b/>
          <w:bCs/>
          <w:sz w:val="24"/>
          <w:szCs w:val="24"/>
        </w:rPr>
      </w:pPr>
    </w:p>
    <w:p w:rsidR="00426778" w:rsidRPr="00426778" w:rsidRDefault="00426778" w:rsidP="00426778">
      <w:pPr>
        <w:pStyle w:val="ad"/>
        <w:rPr>
          <w:rFonts w:ascii="Times New Roman" w:hAnsi="Times New Roman" w:cs="Times New Roman"/>
          <w:b/>
          <w:bCs/>
          <w:sz w:val="24"/>
          <w:szCs w:val="24"/>
        </w:rPr>
      </w:pPr>
    </w:p>
    <w:p w:rsidR="00426778" w:rsidRPr="00426778" w:rsidRDefault="00426778" w:rsidP="00426778">
      <w:pPr>
        <w:pStyle w:val="ad"/>
        <w:rPr>
          <w:rFonts w:ascii="Times New Roman" w:hAnsi="Times New Roman" w:cs="Times New Roman"/>
          <w:b/>
          <w:bCs/>
          <w:sz w:val="24"/>
          <w:szCs w:val="24"/>
        </w:rPr>
      </w:pPr>
    </w:p>
    <w:p w:rsidR="00426778" w:rsidRPr="00426778" w:rsidRDefault="00426778" w:rsidP="00426778">
      <w:pPr>
        <w:pStyle w:val="ad"/>
        <w:rPr>
          <w:rFonts w:ascii="Times New Roman" w:hAnsi="Times New Roman" w:cs="Times New Roman"/>
          <w:b/>
          <w:sz w:val="24"/>
          <w:szCs w:val="24"/>
        </w:rPr>
      </w:pPr>
      <w:r w:rsidRPr="00426778">
        <w:rPr>
          <w:rFonts w:ascii="Times New Roman" w:hAnsi="Times New Roman" w:cs="Times New Roman"/>
          <w:b/>
          <w:sz w:val="24"/>
          <w:szCs w:val="24"/>
        </w:rPr>
        <w:t>Тест « Россия в 17-18 вв.: от царства к империи"</w:t>
      </w:r>
    </w:p>
    <w:p w:rsidR="00426778" w:rsidRPr="00426778" w:rsidRDefault="00426778" w:rsidP="00426778">
      <w:pPr>
        <w:pStyle w:val="ad"/>
        <w:rPr>
          <w:rFonts w:ascii="Times New Roman" w:hAnsi="Times New Roman" w:cs="Times New Roman"/>
          <w:b/>
          <w:bCs/>
          <w:sz w:val="24"/>
          <w:szCs w:val="24"/>
        </w:rPr>
      </w:pPr>
      <w:r w:rsidRPr="00426778">
        <w:rPr>
          <w:rFonts w:ascii="Times New Roman" w:hAnsi="Times New Roman" w:cs="Times New Roman"/>
          <w:b/>
          <w:bCs/>
          <w:sz w:val="24"/>
          <w:szCs w:val="24"/>
        </w:rPr>
        <w:t>В -2                               Макс</w:t>
      </w:r>
      <w:proofErr w:type="gramStart"/>
      <w:r w:rsidRPr="00426778">
        <w:rPr>
          <w:rFonts w:ascii="Times New Roman" w:hAnsi="Times New Roman" w:cs="Times New Roman"/>
          <w:b/>
          <w:bCs/>
          <w:sz w:val="24"/>
          <w:szCs w:val="24"/>
        </w:rPr>
        <w:t>.б</w:t>
      </w:r>
      <w:proofErr w:type="gramEnd"/>
      <w:r w:rsidRPr="00426778">
        <w:rPr>
          <w:rFonts w:ascii="Times New Roman" w:hAnsi="Times New Roman" w:cs="Times New Roman"/>
          <w:b/>
          <w:bCs/>
          <w:sz w:val="24"/>
          <w:szCs w:val="24"/>
        </w:rPr>
        <w:t>алл - 17</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w:t>
      </w:r>
      <w:proofErr w:type="gramStart"/>
      <w:r w:rsidRPr="00426778">
        <w:rPr>
          <w:rFonts w:ascii="Times New Roman" w:hAnsi="Times New Roman" w:cs="Times New Roman"/>
          <w:sz w:val="24"/>
          <w:szCs w:val="24"/>
        </w:rPr>
        <w:t xml:space="preserve"> О</w:t>
      </w:r>
      <w:proofErr w:type="gramEnd"/>
      <w:r w:rsidRPr="00426778">
        <w:rPr>
          <w:rFonts w:ascii="Times New Roman" w:hAnsi="Times New Roman" w:cs="Times New Roman"/>
          <w:sz w:val="24"/>
          <w:szCs w:val="24"/>
        </w:rPr>
        <w:t xml:space="preserve">бъясните понятие </w:t>
      </w:r>
      <w:r w:rsidRPr="00426778">
        <w:rPr>
          <w:rFonts w:ascii="Times New Roman" w:hAnsi="Times New Roman" w:cs="Times New Roman"/>
          <w:b/>
          <w:i/>
          <w:sz w:val="24"/>
          <w:szCs w:val="24"/>
        </w:rPr>
        <w:t>Политика меркантилизма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2</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ак назывались крестьяне, которых разрешалось покупать владельцам мануфактур к своим заводам?</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3</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 xml:space="preserve">акой завод снабжал оружием многочисленную русскую армию?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4 Петровский указ о единонаследии привел к 1) ограничению срока службы дворян, 2) введению подушной подати, 3) слиянию двух форм землевладения - вотчин и поместья, 4) окончательному закрепощению крестьян.</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5</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 xml:space="preserve">ак называется новый критерий службы, введенный Петром </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 который заменил принцип происхождения принципом личной служебной выслуги? В каком году он был принят?</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6 Чем были заменены старые управленческие приказные  структуры в реформировании системы государственного управления?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7 Чем занимался Святейший Синод?</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8</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ак назывался институт тайного надзора, поощряемый при Петре</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9 Кто из противников реформ бежал в Австрию и оттуда написал письмо в Сенат и церковным иерархам, в которых обличал политику Петра </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10</w:t>
      </w:r>
      <w:proofErr w:type="gramStart"/>
      <w:r w:rsidRPr="00426778">
        <w:rPr>
          <w:rFonts w:ascii="Times New Roman" w:hAnsi="Times New Roman" w:cs="Times New Roman"/>
          <w:sz w:val="24"/>
          <w:szCs w:val="24"/>
        </w:rPr>
        <w:t xml:space="preserve"> С</w:t>
      </w:r>
      <w:proofErr w:type="gramEnd"/>
      <w:r w:rsidRPr="00426778">
        <w:rPr>
          <w:rFonts w:ascii="Times New Roman" w:hAnsi="Times New Roman" w:cs="Times New Roman"/>
          <w:sz w:val="24"/>
          <w:szCs w:val="24"/>
        </w:rPr>
        <w:t>оотнесите даты и события:</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lastRenderedPageBreak/>
        <w:t>1 Башкирское восстание</w:t>
      </w:r>
      <w:r w:rsidRPr="00426778">
        <w:rPr>
          <w:rFonts w:ascii="Times New Roman" w:hAnsi="Times New Roman" w:cs="Times New Roman"/>
          <w:sz w:val="24"/>
          <w:szCs w:val="24"/>
        </w:rPr>
        <w:tab/>
      </w:r>
      <w:r w:rsidRPr="00426778">
        <w:rPr>
          <w:rFonts w:ascii="Times New Roman" w:hAnsi="Times New Roman" w:cs="Times New Roman"/>
          <w:sz w:val="24"/>
          <w:szCs w:val="24"/>
        </w:rPr>
        <w:tab/>
        <w:t>а) 1705 - 1706</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2 Астраханское восстание</w:t>
      </w:r>
      <w:r w:rsidRPr="00426778">
        <w:rPr>
          <w:rFonts w:ascii="Times New Roman" w:hAnsi="Times New Roman" w:cs="Times New Roman"/>
          <w:sz w:val="24"/>
          <w:szCs w:val="24"/>
        </w:rPr>
        <w:tab/>
      </w:r>
      <w:r w:rsidRPr="00426778">
        <w:rPr>
          <w:rFonts w:ascii="Times New Roman" w:hAnsi="Times New Roman" w:cs="Times New Roman"/>
          <w:sz w:val="24"/>
          <w:szCs w:val="24"/>
        </w:rPr>
        <w:tab/>
        <w:t>б)  1707 - 1708</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3 Восстание К. Булавина</w:t>
      </w:r>
      <w:r w:rsidRPr="00426778">
        <w:rPr>
          <w:rFonts w:ascii="Times New Roman" w:hAnsi="Times New Roman" w:cs="Times New Roman"/>
          <w:sz w:val="24"/>
          <w:szCs w:val="24"/>
        </w:rPr>
        <w:tab/>
      </w:r>
      <w:r w:rsidRPr="00426778">
        <w:rPr>
          <w:rFonts w:ascii="Times New Roman" w:hAnsi="Times New Roman" w:cs="Times New Roman"/>
          <w:sz w:val="24"/>
          <w:szCs w:val="24"/>
        </w:rPr>
        <w:tab/>
        <w:t>в) 1705 - 1711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ab/>
      </w:r>
      <w:r w:rsidRPr="00426778">
        <w:rPr>
          <w:rFonts w:ascii="Times New Roman" w:hAnsi="Times New Roman" w:cs="Times New Roman"/>
          <w:sz w:val="24"/>
          <w:szCs w:val="24"/>
        </w:rPr>
        <w:tab/>
      </w:r>
      <w:r w:rsidRPr="00426778">
        <w:rPr>
          <w:rFonts w:ascii="Times New Roman" w:hAnsi="Times New Roman" w:cs="Times New Roman"/>
          <w:sz w:val="24"/>
          <w:szCs w:val="24"/>
        </w:rPr>
        <w:tab/>
      </w:r>
      <w:r w:rsidRPr="00426778">
        <w:rPr>
          <w:rFonts w:ascii="Times New Roman" w:hAnsi="Times New Roman" w:cs="Times New Roman"/>
          <w:sz w:val="24"/>
          <w:szCs w:val="24"/>
        </w:rPr>
        <w:tab/>
      </w:r>
      <w:r w:rsidRPr="00426778">
        <w:rPr>
          <w:rFonts w:ascii="Times New Roman" w:hAnsi="Times New Roman" w:cs="Times New Roman"/>
          <w:sz w:val="24"/>
          <w:szCs w:val="24"/>
        </w:rPr>
        <w:tab/>
        <w:t>г) 1706 - 1709</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11 Название музея интересных экспонатов, созданный в 1714 г.</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12</w:t>
      </w:r>
      <w:proofErr w:type="gramStart"/>
      <w:r w:rsidRPr="00426778">
        <w:rPr>
          <w:rFonts w:ascii="Times New Roman" w:hAnsi="Times New Roman" w:cs="Times New Roman"/>
          <w:sz w:val="24"/>
          <w:szCs w:val="24"/>
        </w:rPr>
        <w:t xml:space="preserve"> Н</w:t>
      </w:r>
      <w:proofErr w:type="gramEnd"/>
      <w:r w:rsidRPr="00426778">
        <w:rPr>
          <w:rFonts w:ascii="Times New Roman" w:hAnsi="Times New Roman" w:cs="Times New Roman"/>
          <w:sz w:val="24"/>
          <w:szCs w:val="24"/>
        </w:rPr>
        <w:t xml:space="preserve">азовите ведущий жанр в живописи первой четверти </w:t>
      </w:r>
      <w:r w:rsidRPr="00426778">
        <w:rPr>
          <w:rFonts w:ascii="Times New Roman" w:hAnsi="Times New Roman" w:cs="Times New Roman"/>
          <w:sz w:val="24"/>
          <w:szCs w:val="24"/>
          <w:lang w:val="en-US"/>
        </w:rPr>
        <w:t>XVIII</w:t>
      </w:r>
      <w:r w:rsidRPr="00426778">
        <w:rPr>
          <w:rFonts w:ascii="Times New Roman" w:hAnsi="Times New Roman" w:cs="Times New Roman"/>
          <w:sz w:val="24"/>
          <w:szCs w:val="24"/>
        </w:rPr>
        <w:t xml:space="preserve"> века, значительным художником которого был И.Н. Никитин.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13</w:t>
      </w:r>
      <w:proofErr w:type="gramStart"/>
      <w:r w:rsidRPr="00426778">
        <w:rPr>
          <w:rFonts w:ascii="Times New Roman" w:hAnsi="Times New Roman" w:cs="Times New Roman"/>
          <w:sz w:val="24"/>
          <w:szCs w:val="24"/>
        </w:rPr>
        <w:t xml:space="preserve"> С</w:t>
      </w:r>
      <w:proofErr w:type="gramEnd"/>
      <w:r w:rsidRPr="00426778">
        <w:rPr>
          <w:rFonts w:ascii="Times New Roman" w:hAnsi="Times New Roman" w:cs="Times New Roman"/>
          <w:sz w:val="24"/>
          <w:szCs w:val="24"/>
        </w:rPr>
        <w:t xml:space="preserve"> какого числа и месяца стал начинаться  новый год  по указу Петра </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14 "Юности честное зерцало, или Показание к житейскому обхождению" - это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15</w:t>
      </w:r>
      <w:proofErr w:type="gramStart"/>
      <w:r w:rsidRPr="00426778">
        <w:rPr>
          <w:rFonts w:ascii="Times New Roman" w:hAnsi="Times New Roman" w:cs="Times New Roman"/>
          <w:sz w:val="24"/>
          <w:szCs w:val="24"/>
        </w:rPr>
        <w:t xml:space="preserve"> У</w:t>
      </w:r>
      <w:proofErr w:type="gramEnd"/>
      <w:r w:rsidRPr="00426778">
        <w:rPr>
          <w:rFonts w:ascii="Times New Roman" w:hAnsi="Times New Roman" w:cs="Times New Roman"/>
          <w:sz w:val="24"/>
          <w:szCs w:val="24"/>
        </w:rPr>
        <w:t xml:space="preserve">кажите имя сподвижника Петра </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 о котором идет речь.</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"Подпоручик в начале Северной войны, исполнявший в то же время обязанности дворецкого и царского камердинера</w:t>
      </w:r>
      <w:proofErr w:type="gramStart"/>
      <w:r w:rsidRPr="00426778">
        <w:rPr>
          <w:rFonts w:ascii="Times New Roman" w:hAnsi="Times New Roman" w:cs="Times New Roman"/>
          <w:sz w:val="24"/>
          <w:szCs w:val="24"/>
        </w:rPr>
        <w:t xml:space="preserve">.. </w:t>
      </w:r>
      <w:proofErr w:type="gramEnd"/>
      <w:r w:rsidRPr="00426778">
        <w:rPr>
          <w:rFonts w:ascii="Times New Roman" w:hAnsi="Times New Roman" w:cs="Times New Roman"/>
          <w:sz w:val="24"/>
          <w:szCs w:val="24"/>
        </w:rPr>
        <w:t>в 1703 г. получает орден Андрея Первозванного за победу над шведами при устье Невы, а затем делается генерал - губернатором завоеванного края и сторожит царский "парадиз".</w:t>
      </w: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ОТВЕТЫ.</w:t>
      </w: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Вариант 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w:t>
      </w:r>
      <w:proofErr w:type="gramStart"/>
      <w:r w:rsidRPr="00426778">
        <w:rPr>
          <w:rFonts w:ascii="Times New Roman" w:hAnsi="Times New Roman" w:cs="Times New Roman"/>
          <w:sz w:val="24"/>
          <w:szCs w:val="24"/>
        </w:rPr>
        <w:t xml:space="preserve"> О</w:t>
      </w:r>
      <w:proofErr w:type="gramEnd"/>
      <w:r w:rsidRPr="00426778">
        <w:rPr>
          <w:rFonts w:ascii="Times New Roman" w:hAnsi="Times New Roman" w:cs="Times New Roman"/>
          <w:sz w:val="24"/>
          <w:szCs w:val="24"/>
        </w:rPr>
        <w:t xml:space="preserve">бъясните понятие </w:t>
      </w:r>
      <w:r w:rsidRPr="00426778">
        <w:rPr>
          <w:rFonts w:ascii="Times New Roman" w:hAnsi="Times New Roman" w:cs="Times New Roman"/>
          <w:i/>
          <w:sz w:val="24"/>
          <w:szCs w:val="24"/>
        </w:rPr>
        <w:t xml:space="preserve">Политика протекционизма. </w:t>
      </w:r>
      <w:r w:rsidRPr="00426778">
        <w:rPr>
          <w:rFonts w:ascii="Times New Roman" w:hAnsi="Times New Roman" w:cs="Times New Roman"/>
          <w:sz w:val="24"/>
          <w:szCs w:val="24"/>
        </w:rPr>
        <w:t>Это защита отечественной промышленности и торговли путем повышения таможенных пошлин. Особенно жёстким был таможенный тариф 1724 года.</w:t>
      </w:r>
      <w:proofErr w:type="gramStart"/>
      <w:r w:rsidRPr="00426778">
        <w:rPr>
          <w:rFonts w:ascii="Times New Roman" w:hAnsi="Times New Roman" w:cs="Times New Roman"/>
          <w:sz w:val="24"/>
          <w:szCs w:val="24"/>
        </w:rPr>
        <w:t xml:space="preserve">( </w:t>
      </w:r>
      <w:proofErr w:type="gramEnd"/>
      <w:r w:rsidRPr="00426778">
        <w:rPr>
          <w:rFonts w:ascii="Times New Roman" w:hAnsi="Times New Roman" w:cs="Times New Roman"/>
          <w:sz w:val="24"/>
          <w:szCs w:val="24"/>
        </w:rPr>
        <w:t>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2</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ак назывались крестьяне, которые должны были отработать государственную подать на мануфактуре? - приписные крестьяне (1)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3</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акая мануфактура  была отдана  в собственность бывшему тульскому кузнецу Никите Демидову?  - металлургическая (1)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4 2) (1)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5 табель о рангах, 1722 (1)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6 Сенат.(1)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7</w:t>
      </w:r>
      <w:proofErr w:type="gramStart"/>
      <w:r w:rsidRPr="00426778">
        <w:rPr>
          <w:rFonts w:ascii="Times New Roman" w:hAnsi="Times New Roman" w:cs="Times New Roman"/>
          <w:sz w:val="24"/>
          <w:szCs w:val="24"/>
        </w:rPr>
        <w:t xml:space="preserve"> У</w:t>
      </w:r>
      <w:proofErr w:type="gramEnd"/>
      <w:r w:rsidRPr="00426778">
        <w:rPr>
          <w:rFonts w:ascii="Times New Roman" w:hAnsi="Times New Roman" w:cs="Times New Roman"/>
          <w:sz w:val="24"/>
          <w:szCs w:val="24"/>
        </w:rPr>
        <w:t>правлял  городами(1)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8 прокуратурой (1)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9 на царевича Алексея (1)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10  1 - в, 2 -а, 3 - б.(2)</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11 Ведомости(1)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12 Гравюра(1)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13 1703(1)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14 дворянский бал, празднование (1)</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15      235(2)</w:t>
      </w:r>
    </w:p>
    <w:p w:rsidR="00426778" w:rsidRPr="00426778" w:rsidRDefault="00426778" w:rsidP="00426778">
      <w:pPr>
        <w:pStyle w:val="ad"/>
        <w:rPr>
          <w:rFonts w:ascii="Times New Roman" w:hAnsi="Times New Roman" w:cs="Times New Roman"/>
          <w:b/>
          <w:bCs/>
          <w:sz w:val="24"/>
          <w:szCs w:val="24"/>
        </w:rPr>
      </w:pPr>
      <w:r w:rsidRPr="00426778">
        <w:rPr>
          <w:rFonts w:ascii="Times New Roman" w:hAnsi="Times New Roman" w:cs="Times New Roman"/>
          <w:b/>
          <w:bCs/>
          <w:sz w:val="24"/>
          <w:szCs w:val="24"/>
        </w:rPr>
        <w:t>Макс балл: 17</w:t>
      </w: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Проверочная работа "Россия в эпоху преобразований Петра </w:t>
      </w:r>
      <w:r w:rsidRPr="00426778">
        <w:rPr>
          <w:rFonts w:ascii="Times New Roman" w:hAnsi="Times New Roman" w:cs="Times New Roman"/>
          <w:sz w:val="24"/>
          <w:szCs w:val="24"/>
          <w:lang w:val="en-US"/>
        </w:rPr>
        <w:t>I</w:t>
      </w:r>
      <w:r w:rsidRPr="00426778">
        <w:rPr>
          <w:rFonts w:ascii="Times New Roman" w:hAnsi="Times New Roman" w:cs="Times New Roman"/>
          <w:sz w:val="24"/>
          <w:szCs w:val="24"/>
        </w:rPr>
        <w:t>"</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Вариант 2</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w:t>
      </w:r>
      <w:proofErr w:type="gramStart"/>
      <w:r w:rsidRPr="00426778">
        <w:rPr>
          <w:rFonts w:ascii="Times New Roman" w:hAnsi="Times New Roman" w:cs="Times New Roman"/>
          <w:sz w:val="24"/>
          <w:szCs w:val="24"/>
        </w:rPr>
        <w:t xml:space="preserve"> О</w:t>
      </w:r>
      <w:proofErr w:type="gramEnd"/>
      <w:r w:rsidRPr="00426778">
        <w:rPr>
          <w:rFonts w:ascii="Times New Roman" w:hAnsi="Times New Roman" w:cs="Times New Roman"/>
          <w:sz w:val="24"/>
          <w:szCs w:val="24"/>
        </w:rPr>
        <w:t xml:space="preserve">бъясните понятие </w:t>
      </w:r>
      <w:r w:rsidRPr="00426778">
        <w:rPr>
          <w:rFonts w:ascii="Times New Roman" w:hAnsi="Times New Roman" w:cs="Times New Roman"/>
          <w:i/>
          <w:sz w:val="24"/>
          <w:szCs w:val="24"/>
        </w:rPr>
        <w:t xml:space="preserve">Политика меркантилизма. </w:t>
      </w:r>
      <w:r w:rsidRPr="00426778">
        <w:rPr>
          <w:rFonts w:ascii="Times New Roman" w:hAnsi="Times New Roman" w:cs="Times New Roman"/>
          <w:sz w:val="24"/>
          <w:szCs w:val="24"/>
        </w:rPr>
        <w:t xml:space="preserve">Это накопление государством богатства, капитала, денег, золота. Нужно </w:t>
      </w:r>
      <w:proofErr w:type="gramStart"/>
      <w:r w:rsidRPr="00426778">
        <w:rPr>
          <w:rFonts w:ascii="Times New Roman" w:hAnsi="Times New Roman" w:cs="Times New Roman"/>
          <w:sz w:val="24"/>
          <w:szCs w:val="24"/>
        </w:rPr>
        <w:t>добиться</w:t>
      </w:r>
      <w:proofErr w:type="gramEnd"/>
      <w:r w:rsidRPr="00426778">
        <w:rPr>
          <w:rFonts w:ascii="Times New Roman" w:hAnsi="Times New Roman" w:cs="Times New Roman"/>
          <w:sz w:val="24"/>
          <w:szCs w:val="24"/>
        </w:rPr>
        <w:t xml:space="preserve"> чтобы экспорт превысил импорт.</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2 Как назывались крестьяне, которых разрешалось покупать владельцам мануфактур к своим заводам? - посессионные</w:t>
      </w:r>
      <w:proofErr w:type="gramStart"/>
      <w:r w:rsidRPr="00426778">
        <w:rPr>
          <w:rFonts w:ascii="Times New Roman" w:hAnsi="Times New Roman" w:cs="Times New Roman"/>
          <w:sz w:val="24"/>
          <w:szCs w:val="24"/>
        </w:rPr>
        <w:t xml:space="preserve"> ,</w:t>
      </w:r>
      <w:proofErr w:type="gramEnd"/>
      <w:r w:rsidRPr="00426778">
        <w:rPr>
          <w:rFonts w:ascii="Times New Roman" w:hAnsi="Times New Roman" w:cs="Times New Roman"/>
          <w:sz w:val="24"/>
          <w:szCs w:val="24"/>
        </w:rPr>
        <w:t xml:space="preserve"> т е купленные крестьяне, указ 1721 г</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3</w:t>
      </w:r>
      <w:proofErr w:type="gramStart"/>
      <w:r w:rsidRPr="00426778">
        <w:rPr>
          <w:rFonts w:ascii="Times New Roman" w:hAnsi="Times New Roman" w:cs="Times New Roman"/>
          <w:sz w:val="24"/>
          <w:szCs w:val="24"/>
        </w:rPr>
        <w:t xml:space="preserve"> К</w:t>
      </w:r>
      <w:proofErr w:type="gramEnd"/>
      <w:r w:rsidRPr="00426778">
        <w:rPr>
          <w:rFonts w:ascii="Times New Roman" w:hAnsi="Times New Roman" w:cs="Times New Roman"/>
          <w:sz w:val="24"/>
          <w:szCs w:val="24"/>
        </w:rPr>
        <w:t>акой завод снабжал оружием многочисленную русскую армию?  - Тульский оружейный завод</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4 3)</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5 табель о рангах, 1722</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6 коллегиями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7 управлял делами церкви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8 фискальство</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9 царевич Алексей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10  1 - в, 2 -а, 3 - б.</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11 Кунсткамера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12 портрет</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13 1 января 1700 г. от рождества христова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14 собрание правил приличного поведения</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15 Александр Данилович Меншиков</w:t>
      </w: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Тест</w:t>
      </w: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 xml:space="preserve">Россия в </w:t>
      </w:r>
      <w:r w:rsidRPr="00426778">
        <w:rPr>
          <w:rFonts w:ascii="Times New Roman" w:hAnsi="Times New Roman" w:cs="Times New Roman"/>
          <w:b/>
          <w:sz w:val="24"/>
          <w:szCs w:val="24"/>
          <w:lang w:val="en-US"/>
        </w:rPr>
        <w:t>XVI</w:t>
      </w:r>
      <w:r w:rsidRPr="00426778">
        <w:rPr>
          <w:rFonts w:ascii="Times New Roman" w:hAnsi="Times New Roman" w:cs="Times New Roman"/>
          <w:b/>
          <w:sz w:val="24"/>
          <w:szCs w:val="24"/>
        </w:rPr>
        <w:t>-</w:t>
      </w:r>
      <w:r w:rsidRPr="00426778">
        <w:rPr>
          <w:rFonts w:ascii="Times New Roman" w:hAnsi="Times New Roman" w:cs="Times New Roman"/>
          <w:b/>
          <w:sz w:val="24"/>
          <w:szCs w:val="24"/>
          <w:lang w:val="en-US"/>
        </w:rPr>
        <w:t>XVII</w:t>
      </w:r>
      <w:r w:rsidRPr="00426778">
        <w:rPr>
          <w:rFonts w:ascii="Times New Roman" w:hAnsi="Times New Roman" w:cs="Times New Roman"/>
          <w:b/>
          <w:sz w:val="24"/>
          <w:szCs w:val="24"/>
        </w:rPr>
        <w:t xml:space="preserve"> вв.: от великого княжества к царству</w:t>
      </w: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В-1</w:t>
      </w:r>
    </w:p>
    <w:p w:rsidR="00426778" w:rsidRPr="00426778" w:rsidRDefault="00426778" w:rsidP="00426778">
      <w:pPr>
        <w:jc w:val="center"/>
        <w:rPr>
          <w:rFonts w:ascii="Times New Roman" w:hAnsi="Times New Roman" w:cs="Times New Roman"/>
          <w:b/>
          <w:sz w:val="24"/>
          <w:szCs w:val="24"/>
        </w:rPr>
      </w:pPr>
      <w:proofErr w:type="gramStart"/>
      <w:r w:rsidRPr="00426778">
        <w:rPr>
          <w:rFonts w:ascii="Times New Roman" w:hAnsi="Times New Roman" w:cs="Times New Roman"/>
          <w:b/>
          <w:sz w:val="24"/>
          <w:szCs w:val="24"/>
        </w:rPr>
        <w:t>Макс.б</w:t>
      </w:r>
      <w:proofErr w:type="gramEnd"/>
      <w:r w:rsidRPr="00426778">
        <w:rPr>
          <w:rFonts w:ascii="Times New Roman" w:hAnsi="Times New Roman" w:cs="Times New Roman"/>
          <w:b/>
          <w:sz w:val="24"/>
          <w:szCs w:val="24"/>
        </w:rPr>
        <w:t>.-14</w:t>
      </w: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pStyle w:val="a4"/>
        <w:numPr>
          <w:ilvl w:val="0"/>
          <w:numId w:val="249"/>
        </w:numPr>
        <w:shd w:val="clear" w:color="auto" w:fill="FFFFFF"/>
        <w:spacing w:before="0" w:beforeAutospacing="0" w:after="0" w:afterAutospacing="0" w:line="294" w:lineRule="atLeast"/>
        <w:rPr>
          <w:color w:val="000000"/>
        </w:rPr>
      </w:pPr>
      <w:r w:rsidRPr="00426778">
        <w:rPr>
          <w:color w:val="000000"/>
        </w:rPr>
        <w:t>Как называлось сословно-представительное учреждение в России, появившееся в период реформ Избранной рады? </w:t>
      </w:r>
    </w:p>
    <w:p w:rsidR="00426778" w:rsidRPr="00426778" w:rsidRDefault="00426778" w:rsidP="00426778">
      <w:pPr>
        <w:pStyle w:val="a4"/>
        <w:shd w:val="clear" w:color="auto" w:fill="FFFFFF"/>
        <w:spacing w:before="0" w:beforeAutospacing="0" w:after="0" w:afterAutospacing="0" w:line="294" w:lineRule="atLeast"/>
        <w:rPr>
          <w:rStyle w:val="apple-converted-space"/>
          <w:color w:val="000000"/>
        </w:rPr>
      </w:pPr>
      <w:r w:rsidRPr="00426778">
        <w:rPr>
          <w:color w:val="000000"/>
        </w:rPr>
        <w:t>А) Земский собор</w:t>
      </w:r>
      <w:r w:rsidRPr="00426778">
        <w:rPr>
          <w:rStyle w:val="apple-converted-space"/>
          <w:color w:val="000000"/>
        </w:rPr>
        <w:t>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Б) Уложенная комиссия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В) Негласный комитет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Г) Боярская дума</w:t>
      </w:r>
    </w:p>
    <w:p w:rsidR="00426778" w:rsidRPr="00426778" w:rsidRDefault="00426778" w:rsidP="00426778">
      <w:pPr>
        <w:pStyle w:val="ad"/>
        <w:numPr>
          <w:ilvl w:val="0"/>
          <w:numId w:val="249"/>
        </w:numPr>
        <w:rPr>
          <w:rFonts w:ascii="Times New Roman" w:hAnsi="Times New Roman" w:cs="Times New Roman"/>
          <w:sz w:val="24"/>
          <w:szCs w:val="24"/>
        </w:rPr>
      </w:pPr>
      <w:r w:rsidRPr="00426778">
        <w:rPr>
          <w:rFonts w:ascii="Times New Roman" w:hAnsi="Times New Roman" w:cs="Times New Roman"/>
          <w:sz w:val="24"/>
          <w:szCs w:val="24"/>
        </w:rPr>
        <w:t>Казанский собор на Красной площади в Москве был построен в честь:</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взятия Казани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освобождения столицы от польско-шведских феодалов</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Казанской иконы Божьей Матери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окончания Ливонской войны</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3. «</w:t>
      </w:r>
      <w:proofErr w:type="spellStart"/>
      <w:r w:rsidRPr="00426778">
        <w:rPr>
          <w:rFonts w:ascii="Times New Roman" w:hAnsi="Times New Roman" w:cs="Times New Roman"/>
          <w:sz w:val="24"/>
          <w:szCs w:val="24"/>
        </w:rPr>
        <w:t>Бунташным</w:t>
      </w:r>
      <w:proofErr w:type="spellEnd"/>
      <w:r w:rsidRPr="00426778">
        <w:rPr>
          <w:rFonts w:ascii="Times New Roman" w:hAnsi="Times New Roman" w:cs="Times New Roman"/>
          <w:sz w:val="24"/>
          <w:szCs w:val="24"/>
        </w:rPr>
        <w:t xml:space="preserve"> веком тишайшего царя» называли современники царствование:</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Алексея Михайловича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Михаила Романова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Федора Ивановича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Федора Алексеевича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4. Героями освобождения Москвы от иностранных интервентов, которым благодарная Россия воздвигла первый скульптурный памятник в Москве, стали: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крестьянин Иван Сусанин</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lastRenderedPageBreak/>
        <w:t>Б) Кузьма Минин и Дмитрий Пожарский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дворянин Ляпунов</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Г) патриарх </w:t>
      </w:r>
      <w:proofErr w:type="spellStart"/>
      <w:r w:rsidRPr="00426778">
        <w:rPr>
          <w:rFonts w:ascii="Times New Roman" w:hAnsi="Times New Roman" w:cs="Times New Roman"/>
          <w:sz w:val="24"/>
          <w:szCs w:val="24"/>
        </w:rPr>
        <w:t>Гермоген</w:t>
      </w:r>
      <w:proofErr w:type="spellEnd"/>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5. Прочтите отрывок из исторического источника и назовите период в истории России, о котором идет речь:</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«После этого они во всю прыть скакали от одного города к другому до самого Путивля, оставляя после себя на всех постоялых дворах это известие, а именно, что Дмитрий не убит, а спасся, вследствие чего вся страна от Москвы до польского рубежа поверила, что царь Дмитрий спасся и еще жив. Слух об этом дошел до Москвы, в простонародье в связи с этим возникли дикие и нелепые мысли…»</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А) опричнина</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Б) интервенция</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 xml:space="preserve">В) Смутное время </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Г) усобица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6. Предприятие, где применяется ручной труд наёмных рабочих и широко используется разделение труда,  называется</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фабрикой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ремесленной мастерской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мануфактурой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ярмаркой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7.Заполните  пропуски: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Решение о воссоединении Украины с Россией было принято </w:t>
      </w:r>
      <w:proofErr w:type="gramStart"/>
      <w:r w:rsidRPr="00426778">
        <w:rPr>
          <w:rFonts w:ascii="Times New Roman" w:hAnsi="Times New Roman" w:cs="Times New Roman"/>
          <w:sz w:val="24"/>
          <w:szCs w:val="24"/>
        </w:rPr>
        <w:t>на</w:t>
      </w:r>
      <w:proofErr w:type="gramEnd"/>
      <w:r w:rsidRPr="00426778">
        <w:rPr>
          <w:rFonts w:ascii="Times New Roman" w:hAnsi="Times New Roman" w:cs="Times New Roman"/>
          <w:sz w:val="24"/>
          <w:szCs w:val="24"/>
        </w:rPr>
        <w:t xml:space="preserve"> ……………...  …………в …… году.</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8. Восстановите последовательность правлений: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Борис Годунов</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Василий Шуйский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Фёдор Иванович</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Лжедмитрий I</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Д) «Семибоярщина»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Е) Михаил Романов.</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9</w:t>
      </w:r>
      <w:proofErr w:type="gramStart"/>
      <w:r w:rsidRPr="00426778">
        <w:rPr>
          <w:rFonts w:ascii="Times New Roman" w:hAnsi="Times New Roman" w:cs="Times New Roman"/>
          <w:sz w:val="24"/>
          <w:szCs w:val="24"/>
        </w:rPr>
        <w:t xml:space="preserve"> У</w:t>
      </w:r>
      <w:proofErr w:type="gramEnd"/>
      <w:r w:rsidRPr="00426778">
        <w:rPr>
          <w:rFonts w:ascii="Times New Roman" w:hAnsi="Times New Roman" w:cs="Times New Roman"/>
          <w:sz w:val="24"/>
          <w:szCs w:val="24"/>
        </w:rPr>
        <w:t>становите соответствие между датами в левом столбце и событиями в правом столбце:</w:t>
      </w:r>
    </w:p>
    <w:tbl>
      <w:tblPr>
        <w:tblStyle w:val="a5"/>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4"/>
        <w:gridCol w:w="7627"/>
      </w:tblGrid>
      <w:tr w:rsidR="00426778" w:rsidRPr="00426778" w:rsidTr="00516417">
        <w:tc>
          <w:tcPr>
            <w:tcW w:w="1843" w:type="dxa"/>
          </w:tcPr>
          <w:p w:rsidR="00426778" w:rsidRPr="00426778" w:rsidRDefault="00426778" w:rsidP="00516417">
            <w:pPr>
              <w:pStyle w:val="ad"/>
              <w:rPr>
                <w:rFonts w:cs="Times New Roman"/>
                <w:szCs w:val="24"/>
              </w:rPr>
            </w:pPr>
            <w:r w:rsidRPr="00426778">
              <w:rPr>
                <w:rFonts w:cs="Times New Roman"/>
                <w:szCs w:val="24"/>
              </w:rPr>
              <w:t>А) 1589 г.</w:t>
            </w:r>
          </w:p>
        </w:tc>
        <w:tc>
          <w:tcPr>
            <w:tcW w:w="8505" w:type="dxa"/>
          </w:tcPr>
          <w:p w:rsidR="00426778" w:rsidRPr="00426778" w:rsidRDefault="00426778" w:rsidP="00516417">
            <w:pPr>
              <w:pStyle w:val="ad"/>
              <w:rPr>
                <w:rFonts w:cs="Times New Roman"/>
                <w:szCs w:val="24"/>
              </w:rPr>
            </w:pPr>
            <w:r w:rsidRPr="00426778">
              <w:rPr>
                <w:rFonts w:cs="Times New Roman"/>
                <w:szCs w:val="24"/>
              </w:rPr>
              <w:t>1) начало вторжения иностранных войск в Россию</w:t>
            </w:r>
          </w:p>
        </w:tc>
      </w:tr>
      <w:tr w:rsidR="00426778" w:rsidRPr="00426778" w:rsidTr="00516417">
        <w:tc>
          <w:tcPr>
            <w:tcW w:w="1843" w:type="dxa"/>
          </w:tcPr>
          <w:p w:rsidR="00426778" w:rsidRPr="00426778" w:rsidRDefault="00426778" w:rsidP="00516417">
            <w:pPr>
              <w:pStyle w:val="ad"/>
              <w:rPr>
                <w:rFonts w:cs="Times New Roman"/>
                <w:szCs w:val="24"/>
              </w:rPr>
            </w:pPr>
            <w:r w:rsidRPr="00426778">
              <w:rPr>
                <w:rFonts w:cs="Times New Roman"/>
                <w:szCs w:val="24"/>
              </w:rPr>
              <w:t>Б)  1597 г</w:t>
            </w:r>
          </w:p>
        </w:tc>
        <w:tc>
          <w:tcPr>
            <w:tcW w:w="8505" w:type="dxa"/>
          </w:tcPr>
          <w:p w:rsidR="00426778" w:rsidRPr="00426778" w:rsidRDefault="00426778" w:rsidP="00516417">
            <w:pPr>
              <w:pStyle w:val="ad"/>
              <w:rPr>
                <w:rFonts w:cs="Times New Roman"/>
                <w:szCs w:val="24"/>
              </w:rPr>
            </w:pPr>
            <w:r w:rsidRPr="00426778">
              <w:rPr>
                <w:rFonts w:cs="Times New Roman"/>
                <w:szCs w:val="24"/>
              </w:rPr>
              <w:t>2) образование</w:t>
            </w:r>
            <w:proofErr w:type="gramStart"/>
            <w:r w:rsidRPr="00426778">
              <w:rPr>
                <w:rFonts w:cs="Times New Roman"/>
                <w:szCs w:val="24"/>
              </w:rPr>
              <w:t xml:space="preserve"> В</w:t>
            </w:r>
            <w:proofErr w:type="gramEnd"/>
            <w:r w:rsidRPr="00426778">
              <w:rPr>
                <w:rFonts w:cs="Times New Roman"/>
                <w:szCs w:val="24"/>
              </w:rPr>
              <w:t>торого ополчения</w:t>
            </w:r>
          </w:p>
        </w:tc>
      </w:tr>
      <w:tr w:rsidR="00426778" w:rsidRPr="00426778" w:rsidTr="00516417">
        <w:tc>
          <w:tcPr>
            <w:tcW w:w="1843" w:type="dxa"/>
          </w:tcPr>
          <w:p w:rsidR="00426778" w:rsidRPr="00426778" w:rsidRDefault="00426778" w:rsidP="00516417">
            <w:pPr>
              <w:pStyle w:val="ad"/>
              <w:rPr>
                <w:rFonts w:cs="Times New Roman"/>
                <w:szCs w:val="24"/>
              </w:rPr>
            </w:pPr>
            <w:r w:rsidRPr="00426778">
              <w:rPr>
                <w:rFonts w:cs="Times New Roman"/>
                <w:szCs w:val="24"/>
              </w:rPr>
              <w:t>В)  1609 г</w:t>
            </w:r>
          </w:p>
        </w:tc>
        <w:tc>
          <w:tcPr>
            <w:tcW w:w="8505" w:type="dxa"/>
          </w:tcPr>
          <w:p w:rsidR="00426778" w:rsidRPr="00426778" w:rsidRDefault="00426778" w:rsidP="00516417">
            <w:pPr>
              <w:pStyle w:val="ad"/>
              <w:rPr>
                <w:rFonts w:cs="Times New Roman"/>
                <w:szCs w:val="24"/>
              </w:rPr>
            </w:pPr>
            <w:r w:rsidRPr="00426778">
              <w:rPr>
                <w:rFonts w:cs="Times New Roman"/>
                <w:szCs w:val="24"/>
              </w:rPr>
              <w:t>3) избрание Михаила Романова царём</w:t>
            </w:r>
          </w:p>
        </w:tc>
      </w:tr>
      <w:tr w:rsidR="00426778" w:rsidRPr="00426778" w:rsidTr="00516417">
        <w:tc>
          <w:tcPr>
            <w:tcW w:w="1843" w:type="dxa"/>
          </w:tcPr>
          <w:p w:rsidR="00426778" w:rsidRPr="00426778" w:rsidRDefault="00426778" w:rsidP="00516417">
            <w:pPr>
              <w:pStyle w:val="ad"/>
              <w:rPr>
                <w:rFonts w:cs="Times New Roman"/>
                <w:szCs w:val="24"/>
              </w:rPr>
            </w:pPr>
            <w:r w:rsidRPr="00426778">
              <w:rPr>
                <w:rFonts w:cs="Times New Roman"/>
                <w:szCs w:val="24"/>
              </w:rPr>
              <w:t>Г)  1612 г</w:t>
            </w:r>
          </w:p>
        </w:tc>
        <w:tc>
          <w:tcPr>
            <w:tcW w:w="8505" w:type="dxa"/>
          </w:tcPr>
          <w:p w:rsidR="00426778" w:rsidRPr="00426778" w:rsidRDefault="00426778" w:rsidP="00516417">
            <w:pPr>
              <w:pStyle w:val="ad"/>
              <w:rPr>
                <w:rFonts w:cs="Times New Roman"/>
                <w:szCs w:val="24"/>
              </w:rPr>
            </w:pPr>
            <w:r w:rsidRPr="00426778">
              <w:rPr>
                <w:rFonts w:cs="Times New Roman"/>
                <w:szCs w:val="24"/>
              </w:rPr>
              <w:t>4) введение патриаршества</w:t>
            </w:r>
          </w:p>
        </w:tc>
      </w:tr>
      <w:tr w:rsidR="00426778" w:rsidRPr="00426778" w:rsidTr="00516417">
        <w:tc>
          <w:tcPr>
            <w:tcW w:w="1843" w:type="dxa"/>
          </w:tcPr>
          <w:p w:rsidR="00426778" w:rsidRPr="00426778" w:rsidRDefault="00426778" w:rsidP="00516417">
            <w:pPr>
              <w:pStyle w:val="ad"/>
              <w:rPr>
                <w:rFonts w:cs="Times New Roman"/>
                <w:szCs w:val="24"/>
              </w:rPr>
            </w:pPr>
            <w:r w:rsidRPr="00426778">
              <w:rPr>
                <w:rFonts w:cs="Times New Roman"/>
                <w:szCs w:val="24"/>
              </w:rPr>
              <w:t>Д)  1613 г</w:t>
            </w:r>
          </w:p>
        </w:tc>
        <w:tc>
          <w:tcPr>
            <w:tcW w:w="8505" w:type="dxa"/>
          </w:tcPr>
          <w:p w:rsidR="00426778" w:rsidRPr="00426778" w:rsidRDefault="00426778" w:rsidP="00516417">
            <w:pPr>
              <w:pStyle w:val="ad"/>
              <w:rPr>
                <w:rFonts w:cs="Times New Roman"/>
                <w:szCs w:val="24"/>
              </w:rPr>
            </w:pPr>
            <w:r w:rsidRPr="00426778">
              <w:rPr>
                <w:rFonts w:cs="Times New Roman"/>
                <w:szCs w:val="24"/>
              </w:rPr>
              <w:t>5) указ об «урочных летах»</w:t>
            </w:r>
          </w:p>
        </w:tc>
      </w:tr>
      <w:tr w:rsidR="00426778" w:rsidRPr="00426778" w:rsidTr="00516417">
        <w:tc>
          <w:tcPr>
            <w:tcW w:w="1843" w:type="dxa"/>
          </w:tcPr>
          <w:p w:rsidR="00426778" w:rsidRPr="00426778" w:rsidRDefault="00426778" w:rsidP="00516417">
            <w:pPr>
              <w:pStyle w:val="ad"/>
              <w:rPr>
                <w:rFonts w:cs="Times New Roman"/>
                <w:szCs w:val="24"/>
              </w:rPr>
            </w:pPr>
          </w:p>
        </w:tc>
        <w:tc>
          <w:tcPr>
            <w:tcW w:w="8505" w:type="dxa"/>
          </w:tcPr>
          <w:p w:rsidR="00426778" w:rsidRPr="00426778" w:rsidRDefault="00426778" w:rsidP="00516417">
            <w:pPr>
              <w:pStyle w:val="ad"/>
              <w:rPr>
                <w:rFonts w:cs="Times New Roman"/>
                <w:szCs w:val="24"/>
                <w:lang w:val="en-US"/>
              </w:rPr>
            </w:pPr>
            <w:r w:rsidRPr="00426778">
              <w:rPr>
                <w:rFonts w:cs="Times New Roman"/>
                <w:szCs w:val="24"/>
              </w:rPr>
              <w:t xml:space="preserve">6) правление Лжедмитрия </w:t>
            </w:r>
            <w:r w:rsidRPr="00426778">
              <w:rPr>
                <w:rFonts w:cs="Times New Roman"/>
                <w:szCs w:val="24"/>
                <w:lang w:val="en-US"/>
              </w:rPr>
              <w:t>I</w:t>
            </w:r>
          </w:p>
        </w:tc>
      </w:tr>
    </w:tbl>
    <w:p w:rsidR="00426778" w:rsidRPr="00426778" w:rsidRDefault="00426778" w:rsidP="00426778">
      <w:pPr>
        <w:pStyle w:val="ad"/>
        <w:rPr>
          <w:rFonts w:ascii="Times New Roman" w:hAnsi="Times New Roman" w:cs="Times New Roman"/>
          <w:color w:val="000000"/>
          <w:sz w:val="24"/>
          <w:szCs w:val="24"/>
          <w:lang w:val="en-US"/>
        </w:rPr>
      </w:pPr>
    </w:p>
    <w:p w:rsidR="00426778" w:rsidRPr="00426778" w:rsidRDefault="00426778" w:rsidP="00426778">
      <w:pPr>
        <w:pStyle w:val="ad"/>
        <w:rPr>
          <w:rFonts w:ascii="Times New Roman" w:hAnsi="Times New Roman" w:cs="Times New Roman"/>
          <w:color w:val="000000"/>
          <w:sz w:val="24"/>
          <w:szCs w:val="24"/>
        </w:rPr>
      </w:pPr>
      <w:r w:rsidRPr="00426778">
        <w:rPr>
          <w:rFonts w:ascii="Times New Roman" w:hAnsi="Times New Roman" w:cs="Times New Roman"/>
          <w:color w:val="000000"/>
          <w:sz w:val="24"/>
          <w:szCs w:val="24"/>
        </w:rPr>
        <w:t>10. Установите соответствие между терминами  в левом столбце и их определениями в правом:</w:t>
      </w:r>
    </w:p>
    <w:tbl>
      <w:tblPr>
        <w:tblStyle w:val="a5"/>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65"/>
        <w:gridCol w:w="7556"/>
      </w:tblGrid>
      <w:tr w:rsidR="00426778" w:rsidRPr="00426778" w:rsidTr="00516417">
        <w:trPr>
          <w:trHeight w:val="395"/>
        </w:trPr>
        <w:tc>
          <w:tcPr>
            <w:tcW w:w="1843" w:type="dxa"/>
          </w:tcPr>
          <w:p w:rsidR="00426778" w:rsidRPr="00426778" w:rsidRDefault="00426778" w:rsidP="00516417">
            <w:pPr>
              <w:rPr>
                <w:rFonts w:cs="Times New Roman"/>
                <w:color w:val="000000"/>
                <w:szCs w:val="24"/>
              </w:rPr>
            </w:pPr>
            <w:r w:rsidRPr="00426778">
              <w:rPr>
                <w:rFonts w:cs="Times New Roman"/>
                <w:color w:val="000000"/>
                <w:szCs w:val="24"/>
              </w:rPr>
              <w:t>А) оброк</w:t>
            </w:r>
          </w:p>
        </w:tc>
        <w:tc>
          <w:tcPr>
            <w:tcW w:w="8505" w:type="dxa"/>
          </w:tcPr>
          <w:p w:rsidR="00426778" w:rsidRPr="00426778" w:rsidRDefault="00426778" w:rsidP="00516417">
            <w:pPr>
              <w:shd w:val="clear" w:color="auto" w:fill="FFFFFF"/>
              <w:rPr>
                <w:rFonts w:cs="Times New Roman"/>
                <w:color w:val="000000"/>
                <w:szCs w:val="24"/>
              </w:rPr>
            </w:pPr>
            <w:r w:rsidRPr="00426778">
              <w:rPr>
                <w:rFonts w:cs="Times New Roman"/>
                <w:color w:val="000000"/>
                <w:szCs w:val="24"/>
              </w:rPr>
              <w:t xml:space="preserve">1) центральный орган управления </w:t>
            </w:r>
            <w:proofErr w:type="spellStart"/>
            <w:r w:rsidRPr="00426778">
              <w:rPr>
                <w:rFonts w:cs="Times New Roman"/>
                <w:color w:val="000000"/>
                <w:szCs w:val="24"/>
              </w:rPr>
              <w:t>какой-либосферой</w:t>
            </w:r>
            <w:proofErr w:type="spellEnd"/>
            <w:r w:rsidRPr="00426778">
              <w:rPr>
                <w:rFonts w:cs="Times New Roman"/>
                <w:color w:val="000000"/>
                <w:szCs w:val="24"/>
              </w:rPr>
              <w:t xml:space="preserve"> государственной жизни;</w:t>
            </w:r>
          </w:p>
        </w:tc>
      </w:tr>
      <w:tr w:rsidR="00426778" w:rsidRPr="00426778" w:rsidTr="00516417">
        <w:tc>
          <w:tcPr>
            <w:tcW w:w="1843" w:type="dxa"/>
          </w:tcPr>
          <w:p w:rsidR="00426778" w:rsidRPr="00426778" w:rsidRDefault="00426778" w:rsidP="00516417">
            <w:pPr>
              <w:rPr>
                <w:rFonts w:cs="Times New Roman"/>
                <w:color w:val="000000"/>
                <w:szCs w:val="24"/>
              </w:rPr>
            </w:pPr>
            <w:r w:rsidRPr="00426778">
              <w:rPr>
                <w:rFonts w:cs="Times New Roman"/>
                <w:color w:val="000000"/>
                <w:szCs w:val="24"/>
              </w:rPr>
              <w:t>Б) опричнина</w:t>
            </w:r>
          </w:p>
        </w:tc>
        <w:tc>
          <w:tcPr>
            <w:tcW w:w="8505" w:type="dxa"/>
          </w:tcPr>
          <w:p w:rsidR="00426778" w:rsidRPr="00426778" w:rsidRDefault="00426778" w:rsidP="00516417">
            <w:pPr>
              <w:rPr>
                <w:rFonts w:cs="Times New Roman"/>
                <w:color w:val="000000"/>
                <w:szCs w:val="24"/>
              </w:rPr>
            </w:pPr>
            <w:r w:rsidRPr="00426778">
              <w:rPr>
                <w:rFonts w:cs="Times New Roman"/>
                <w:color w:val="000000"/>
                <w:szCs w:val="24"/>
              </w:rPr>
              <w:t>2) управление государством одним или несколькими лицами в период несовершеннолетия наследника престола</w:t>
            </w:r>
          </w:p>
        </w:tc>
      </w:tr>
      <w:tr w:rsidR="00426778" w:rsidRPr="00426778" w:rsidTr="00516417">
        <w:tc>
          <w:tcPr>
            <w:tcW w:w="1843" w:type="dxa"/>
          </w:tcPr>
          <w:p w:rsidR="00426778" w:rsidRPr="00426778" w:rsidRDefault="00426778" w:rsidP="00516417">
            <w:pPr>
              <w:rPr>
                <w:rFonts w:cs="Times New Roman"/>
                <w:color w:val="000000"/>
                <w:szCs w:val="24"/>
              </w:rPr>
            </w:pPr>
            <w:r w:rsidRPr="00426778">
              <w:rPr>
                <w:rFonts w:cs="Times New Roman"/>
                <w:color w:val="000000"/>
                <w:szCs w:val="24"/>
              </w:rPr>
              <w:t>В) регентство</w:t>
            </w:r>
          </w:p>
        </w:tc>
        <w:tc>
          <w:tcPr>
            <w:tcW w:w="8505" w:type="dxa"/>
          </w:tcPr>
          <w:p w:rsidR="00426778" w:rsidRPr="00426778" w:rsidRDefault="00426778" w:rsidP="00516417">
            <w:pPr>
              <w:shd w:val="clear" w:color="auto" w:fill="FFFFFF"/>
              <w:rPr>
                <w:rFonts w:cs="Times New Roman"/>
                <w:color w:val="000000"/>
                <w:szCs w:val="24"/>
              </w:rPr>
            </w:pPr>
            <w:r w:rsidRPr="00426778">
              <w:rPr>
                <w:rFonts w:cs="Times New Roman"/>
                <w:color w:val="000000"/>
                <w:szCs w:val="24"/>
              </w:rPr>
              <w:t>3) повинность крепостного крестьянина платить своему феодалу в натуральной или денежной форме;</w:t>
            </w:r>
          </w:p>
        </w:tc>
      </w:tr>
      <w:tr w:rsidR="00426778" w:rsidRPr="00426778" w:rsidTr="00516417">
        <w:tc>
          <w:tcPr>
            <w:tcW w:w="1843" w:type="dxa"/>
          </w:tcPr>
          <w:p w:rsidR="00426778" w:rsidRPr="00426778" w:rsidRDefault="00426778" w:rsidP="00516417">
            <w:pPr>
              <w:rPr>
                <w:rFonts w:cs="Times New Roman"/>
                <w:color w:val="000000"/>
                <w:szCs w:val="24"/>
              </w:rPr>
            </w:pPr>
            <w:r w:rsidRPr="00426778">
              <w:rPr>
                <w:rFonts w:cs="Times New Roman"/>
                <w:color w:val="000000"/>
                <w:szCs w:val="24"/>
              </w:rPr>
              <w:t>Г) приказ</w:t>
            </w:r>
          </w:p>
        </w:tc>
        <w:tc>
          <w:tcPr>
            <w:tcW w:w="8505" w:type="dxa"/>
          </w:tcPr>
          <w:p w:rsidR="00426778" w:rsidRPr="00426778" w:rsidRDefault="00426778" w:rsidP="00516417">
            <w:pPr>
              <w:rPr>
                <w:rFonts w:cs="Times New Roman"/>
                <w:color w:val="000000"/>
                <w:szCs w:val="24"/>
              </w:rPr>
            </w:pPr>
            <w:r w:rsidRPr="00426778">
              <w:rPr>
                <w:rFonts w:cs="Times New Roman"/>
                <w:color w:val="000000"/>
                <w:szCs w:val="24"/>
              </w:rPr>
              <w:t>4) политика укрепления неограниченной личной власти с помощью террора</w:t>
            </w:r>
          </w:p>
        </w:tc>
      </w:tr>
      <w:tr w:rsidR="00426778" w:rsidRPr="00426778" w:rsidTr="00516417">
        <w:tc>
          <w:tcPr>
            <w:tcW w:w="1843" w:type="dxa"/>
          </w:tcPr>
          <w:p w:rsidR="00426778" w:rsidRPr="00426778" w:rsidRDefault="00426778" w:rsidP="00516417">
            <w:pPr>
              <w:rPr>
                <w:rFonts w:cs="Times New Roman"/>
                <w:color w:val="000000"/>
                <w:szCs w:val="24"/>
              </w:rPr>
            </w:pPr>
          </w:p>
        </w:tc>
        <w:tc>
          <w:tcPr>
            <w:tcW w:w="8505" w:type="dxa"/>
          </w:tcPr>
          <w:p w:rsidR="00426778" w:rsidRPr="00426778" w:rsidRDefault="00426778" w:rsidP="00516417">
            <w:pPr>
              <w:rPr>
                <w:rFonts w:cs="Times New Roman"/>
                <w:color w:val="000000"/>
                <w:szCs w:val="24"/>
              </w:rPr>
            </w:pPr>
            <w:r w:rsidRPr="00426778">
              <w:rPr>
                <w:rFonts w:cs="Times New Roman"/>
                <w:color w:val="000000"/>
                <w:szCs w:val="24"/>
              </w:rPr>
              <w:t>5) плата за право возить товары и торговать</w:t>
            </w:r>
          </w:p>
        </w:tc>
      </w:tr>
    </w:tbl>
    <w:p w:rsidR="00426778" w:rsidRPr="00426778" w:rsidRDefault="00426778" w:rsidP="00426778">
      <w:pPr>
        <w:jc w:val="center"/>
        <w:rPr>
          <w:rFonts w:ascii="Times New Roman" w:hAnsi="Times New Roman" w:cs="Times New Roman"/>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Тест</w:t>
      </w: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 xml:space="preserve">Россия в </w:t>
      </w:r>
      <w:r w:rsidRPr="00426778">
        <w:rPr>
          <w:rFonts w:ascii="Times New Roman" w:hAnsi="Times New Roman" w:cs="Times New Roman"/>
          <w:b/>
          <w:sz w:val="24"/>
          <w:szCs w:val="24"/>
          <w:lang w:val="en-US"/>
        </w:rPr>
        <w:t>XVI</w:t>
      </w:r>
      <w:r w:rsidRPr="00426778">
        <w:rPr>
          <w:rFonts w:ascii="Times New Roman" w:hAnsi="Times New Roman" w:cs="Times New Roman"/>
          <w:b/>
          <w:sz w:val="24"/>
          <w:szCs w:val="24"/>
        </w:rPr>
        <w:t>-</w:t>
      </w:r>
      <w:r w:rsidRPr="00426778">
        <w:rPr>
          <w:rFonts w:ascii="Times New Roman" w:hAnsi="Times New Roman" w:cs="Times New Roman"/>
          <w:b/>
          <w:sz w:val="24"/>
          <w:szCs w:val="24"/>
          <w:lang w:val="en-US"/>
        </w:rPr>
        <w:t>XVII</w:t>
      </w:r>
      <w:r w:rsidRPr="00426778">
        <w:rPr>
          <w:rFonts w:ascii="Times New Roman" w:hAnsi="Times New Roman" w:cs="Times New Roman"/>
          <w:b/>
          <w:sz w:val="24"/>
          <w:szCs w:val="24"/>
        </w:rPr>
        <w:t xml:space="preserve"> вв.: от великого княжества к царству</w:t>
      </w: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В-2</w:t>
      </w:r>
    </w:p>
    <w:p w:rsidR="00426778" w:rsidRPr="00426778" w:rsidRDefault="00426778" w:rsidP="00426778">
      <w:pPr>
        <w:jc w:val="center"/>
        <w:rPr>
          <w:rFonts w:ascii="Times New Roman" w:hAnsi="Times New Roman" w:cs="Times New Roman"/>
          <w:b/>
          <w:sz w:val="24"/>
          <w:szCs w:val="24"/>
        </w:rPr>
      </w:pPr>
      <w:proofErr w:type="gramStart"/>
      <w:r w:rsidRPr="00426778">
        <w:rPr>
          <w:rFonts w:ascii="Times New Roman" w:hAnsi="Times New Roman" w:cs="Times New Roman"/>
          <w:b/>
          <w:sz w:val="24"/>
          <w:szCs w:val="24"/>
        </w:rPr>
        <w:t>Макс.б</w:t>
      </w:r>
      <w:proofErr w:type="gramEnd"/>
      <w:r w:rsidRPr="00426778">
        <w:rPr>
          <w:rFonts w:ascii="Times New Roman" w:hAnsi="Times New Roman" w:cs="Times New Roman"/>
          <w:b/>
          <w:sz w:val="24"/>
          <w:szCs w:val="24"/>
        </w:rPr>
        <w:t>.-14</w:t>
      </w: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1.Ниже приведён перечень терминов. Все они, за исключением одного, непосредственно связаны с периодом правления Ивана IV. </w:t>
      </w:r>
    </w:p>
    <w:p w:rsidR="00426778" w:rsidRPr="00426778" w:rsidRDefault="00426778" w:rsidP="00426778">
      <w:pPr>
        <w:pStyle w:val="a4"/>
        <w:shd w:val="clear" w:color="auto" w:fill="FFFFFF"/>
        <w:spacing w:before="0" w:beforeAutospacing="0" w:after="0" w:afterAutospacing="0" w:line="294" w:lineRule="atLeast"/>
        <w:rPr>
          <w:rStyle w:val="apple-converted-space"/>
          <w:color w:val="000000"/>
        </w:rPr>
      </w:pPr>
      <w:r w:rsidRPr="00426778">
        <w:rPr>
          <w:color w:val="000000"/>
        </w:rPr>
        <w:t>А) Земский собор</w:t>
      </w:r>
      <w:r w:rsidRPr="00426778">
        <w:rPr>
          <w:rStyle w:val="apple-converted-space"/>
          <w:color w:val="000000"/>
        </w:rPr>
        <w:t> </w:t>
      </w:r>
    </w:p>
    <w:p w:rsidR="00426778" w:rsidRPr="00426778" w:rsidRDefault="00426778" w:rsidP="00426778">
      <w:pPr>
        <w:pStyle w:val="a4"/>
        <w:shd w:val="clear" w:color="auto" w:fill="FFFFFF"/>
        <w:spacing w:before="0" w:beforeAutospacing="0" w:after="0" w:afterAutospacing="0" w:line="294" w:lineRule="atLeast"/>
        <w:rPr>
          <w:rStyle w:val="apple-converted-space"/>
          <w:color w:val="000000"/>
        </w:rPr>
      </w:pPr>
      <w:r w:rsidRPr="00426778">
        <w:rPr>
          <w:bCs/>
          <w:color w:val="000000"/>
        </w:rPr>
        <w:t>Б) Соборное уложение</w:t>
      </w:r>
      <w:r w:rsidRPr="00426778">
        <w:rPr>
          <w:rStyle w:val="apple-converted-space"/>
          <w:color w:val="000000"/>
        </w:rPr>
        <w:t>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В) Избранная рада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Г) опричное войско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2. Пролив между Азией и Америкой был открыт и впервые </w:t>
      </w:r>
      <w:proofErr w:type="spellStart"/>
      <w:r w:rsidRPr="00426778">
        <w:rPr>
          <w:rFonts w:ascii="Times New Roman" w:hAnsi="Times New Roman" w:cs="Times New Roman"/>
          <w:sz w:val="24"/>
          <w:szCs w:val="24"/>
        </w:rPr>
        <w:t>прйден</w:t>
      </w:r>
      <w:proofErr w:type="spellEnd"/>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А) В. </w:t>
      </w:r>
      <w:proofErr w:type="spellStart"/>
      <w:r w:rsidRPr="00426778">
        <w:rPr>
          <w:rFonts w:ascii="Times New Roman" w:hAnsi="Times New Roman" w:cs="Times New Roman"/>
          <w:sz w:val="24"/>
          <w:szCs w:val="24"/>
        </w:rPr>
        <w:t>Атласовым</w:t>
      </w:r>
      <w:proofErr w:type="spellEnd"/>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С. Дежневым</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В) </w:t>
      </w:r>
      <w:proofErr w:type="spellStart"/>
      <w:r w:rsidRPr="00426778">
        <w:rPr>
          <w:rFonts w:ascii="Times New Roman" w:hAnsi="Times New Roman" w:cs="Times New Roman"/>
          <w:sz w:val="24"/>
          <w:szCs w:val="24"/>
        </w:rPr>
        <w:t>Г.Невельским</w:t>
      </w:r>
      <w:proofErr w:type="spellEnd"/>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В.Берингом</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3. Отряд казаков для похода в Сибирь возглавил: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А) атаман Иван Кольцо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Б) Иван </w:t>
      </w:r>
      <w:proofErr w:type="spellStart"/>
      <w:r w:rsidRPr="00426778">
        <w:rPr>
          <w:rFonts w:ascii="Times New Roman" w:hAnsi="Times New Roman" w:cs="Times New Roman"/>
          <w:sz w:val="24"/>
          <w:szCs w:val="24"/>
        </w:rPr>
        <w:t>Выродков</w:t>
      </w:r>
      <w:proofErr w:type="spellEnd"/>
      <w:r w:rsidRPr="00426778">
        <w:rPr>
          <w:rFonts w:ascii="Times New Roman" w:hAnsi="Times New Roman" w:cs="Times New Roman"/>
          <w:sz w:val="24"/>
          <w:szCs w:val="24"/>
        </w:rPr>
        <w:t xml:space="preserve">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В) купцы Строгановы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атаман Ермак Тимофеевич</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4. Первым Романовым на российском престоле стал:</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Алексей Федорович</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Михаил Федорович</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Алексей Михайлович</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Иван Васильевич</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 xml:space="preserve">5. </w:t>
      </w:r>
      <w:proofErr w:type="gramStart"/>
      <w:r w:rsidRPr="00426778">
        <w:rPr>
          <w:rFonts w:ascii="Times New Roman" w:hAnsi="Times New Roman" w:cs="Times New Roman"/>
          <w:sz w:val="24"/>
          <w:szCs w:val="24"/>
        </w:rPr>
        <w:t>Причиной</w:t>
      </w:r>
      <w:proofErr w:type="gramEnd"/>
      <w:r w:rsidRPr="00426778">
        <w:rPr>
          <w:rFonts w:ascii="Times New Roman" w:hAnsi="Times New Roman" w:cs="Times New Roman"/>
          <w:sz w:val="24"/>
          <w:szCs w:val="24"/>
        </w:rPr>
        <w:t xml:space="preserve"> какого бунта стали события, о которых идет речь в отрывке из документа?</w:t>
      </w:r>
    </w:p>
    <w:p w:rsidR="00426778" w:rsidRPr="00426778" w:rsidRDefault="00426778" w:rsidP="00426778">
      <w:pPr>
        <w:pStyle w:val="ad"/>
        <w:jc w:val="both"/>
        <w:rPr>
          <w:rFonts w:ascii="Times New Roman" w:hAnsi="Times New Roman" w:cs="Times New Roman"/>
          <w:sz w:val="24"/>
          <w:szCs w:val="24"/>
        </w:rPr>
      </w:pPr>
      <w:proofErr w:type="gramStart"/>
      <w:r w:rsidRPr="00426778">
        <w:rPr>
          <w:rFonts w:ascii="Times New Roman" w:hAnsi="Times New Roman" w:cs="Times New Roman"/>
          <w:sz w:val="24"/>
          <w:szCs w:val="24"/>
        </w:rPr>
        <w:lastRenderedPageBreak/>
        <w:t xml:space="preserve">Да в та же время делали деньги полтинники медные с ефимок, и крестьяне, увидев такие в одну пору худые деланные деньги… не почали в города возить сена и дров и съестных запасов, и почала быть от тех денег на всякие товары </w:t>
      </w:r>
      <w:proofErr w:type="spellStart"/>
      <w:r w:rsidRPr="00426778">
        <w:rPr>
          <w:rFonts w:ascii="Times New Roman" w:hAnsi="Times New Roman" w:cs="Times New Roman"/>
          <w:sz w:val="24"/>
          <w:szCs w:val="24"/>
        </w:rPr>
        <w:t>дороговь</w:t>
      </w:r>
      <w:proofErr w:type="spellEnd"/>
      <w:r w:rsidRPr="00426778">
        <w:rPr>
          <w:rFonts w:ascii="Times New Roman" w:hAnsi="Times New Roman" w:cs="Times New Roman"/>
          <w:sz w:val="24"/>
          <w:szCs w:val="24"/>
        </w:rPr>
        <w:t xml:space="preserve"> великая.</w:t>
      </w:r>
      <w:proofErr w:type="gramEnd"/>
      <w:r w:rsidRPr="00426778">
        <w:rPr>
          <w:rFonts w:ascii="Times New Roman" w:hAnsi="Times New Roman" w:cs="Times New Roman"/>
          <w:sz w:val="24"/>
          <w:szCs w:val="24"/>
        </w:rPr>
        <w:t xml:space="preserve"> А служилым людей царское жалованье </w:t>
      </w:r>
      <w:proofErr w:type="spellStart"/>
      <w:r w:rsidRPr="00426778">
        <w:rPr>
          <w:rFonts w:ascii="Times New Roman" w:hAnsi="Times New Roman" w:cs="Times New Roman"/>
          <w:sz w:val="24"/>
          <w:szCs w:val="24"/>
        </w:rPr>
        <w:t>давано</w:t>
      </w:r>
      <w:proofErr w:type="spellEnd"/>
      <w:r w:rsidRPr="00426778">
        <w:rPr>
          <w:rFonts w:ascii="Times New Roman" w:hAnsi="Times New Roman" w:cs="Times New Roman"/>
          <w:sz w:val="24"/>
          <w:szCs w:val="24"/>
        </w:rPr>
        <w:t xml:space="preserve"> полное, а они покупали всякие запасы и </w:t>
      </w:r>
      <w:proofErr w:type="spellStart"/>
      <w:r w:rsidRPr="00426778">
        <w:rPr>
          <w:rFonts w:ascii="Times New Roman" w:hAnsi="Times New Roman" w:cs="Times New Roman"/>
          <w:sz w:val="24"/>
          <w:szCs w:val="24"/>
        </w:rPr>
        <w:t>харчь</w:t>
      </w:r>
      <w:proofErr w:type="spellEnd"/>
      <w:r w:rsidRPr="00426778">
        <w:rPr>
          <w:rFonts w:ascii="Times New Roman" w:hAnsi="Times New Roman" w:cs="Times New Roman"/>
          <w:sz w:val="24"/>
          <w:szCs w:val="24"/>
        </w:rPr>
        <w:t xml:space="preserve"> и товары вдвое ценою, и от того у них в году </w:t>
      </w:r>
      <w:proofErr w:type="gramStart"/>
      <w:r w:rsidRPr="00426778">
        <w:rPr>
          <w:rFonts w:ascii="Times New Roman" w:hAnsi="Times New Roman" w:cs="Times New Roman"/>
          <w:sz w:val="24"/>
          <w:szCs w:val="24"/>
        </w:rPr>
        <w:t>жалованья не доставало</w:t>
      </w:r>
      <w:proofErr w:type="gramEnd"/>
      <w:r w:rsidRPr="00426778">
        <w:rPr>
          <w:rFonts w:ascii="Times New Roman" w:hAnsi="Times New Roman" w:cs="Times New Roman"/>
          <w:sz w:val="24"/>
          <w:szCs w:val="24"/>
        </w:rPr>
        <w:t xml:space="preserve">, и скудость почала быть большая.  Хотя о тех деньгах указ </w:t>
      </w:r>
      <w:proofErr w:type="gramStart"/>
      <w:r w:rsidRPr="00426778">
        <w:rPr>
          <w:rFonts w:ascii="Times New Roman" w:hAnsi="Times New Roman" w:cs="Times New Roman"/>
          <w:sz w:val="24"/>
          <w:szCs w:val="24"/>
        </w:rPr>
        <w:t>был</w:t>
      </w:r>
      <w:proofErr w:type="gramEnd"/>
      <w:r w:rsidRPr="00426778">
        <w:rPr>
          <w:rFonts w:ascii="Times New Roman" w:hAnsi="Times New Roman" w:cs="Times New Roman"/>
          <w:sz w:val="24"/>
          <w:szCs w:val="24"/>
        </w:rPr>
        <w:t>… чтоб для них товаров и запасов никаких ценою не подвышали; однако на то не смотрели.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А) Восстания Ивана </w:t>
      </w:r>
      <w:proofErr w:type="spellStart"/>
      <w:r w:rsidRPr="00426778">
        <w:rPr>
          <w:rFonts w:ascii="Times New Roman" w:hAnsi="Times New Roman" w:cs="Times New Roman"/>
          <w:sz w:val="24"/>
          <w:szCs w:val="24"/>
        </w:rPr>
        <w:t>Болотникова</w:t>
      </w:r>
      <w:proofErr w:type="spellEnd"/>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Соляного бунта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восстания Степана Разина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Медного бунта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6. Приказы — это: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А) органы центрального управления в России в XVI — начале XVIII </w:t>
      </w:r>
      <w:proofErr w:type="gramStart"/>
      <w:r w:rsidRPr="00426778">
        <w:rPr>
          <w:rFonts w:ascii="Times New Roman" w:hAnsi="Times New Roman" w:cs="Times New Roman"/>
          <w:sz w:val="24"/>
          <w:szCs w:val="24"/>
        </w:rPr>
        <w:t>в</w:t>
      </w:r>
      <w:proofErr w:type="gramEnd"/>
      <w:r w:rsidRPr="00426778">
        <w:rPr>
          <w:rFonts w:ascii="Times New Roman" w:hAnsi="Times New Roman" w:cs="Times New Roman"/>
          <w:sz w:val="24"/>
          <w:szCs w:val="24"/>
        </w:rPr>
        <w:t>.</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выборные органы, осуществлявшие управление на местах</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государственные канцелярии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органы, управляющие личными землями великокняжеской семьи</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7. Заполните  пропуски:</w:t>
      </w:r>
    </w:p>
    <w:p w:rsidR="00426778" w:rsidRPr="00426778" w:rsidRDefault="00426778" w:rsidP="00426778">
      <w:pPr>
        <w:pStyle w:val="ad"/>
        <w:jc w:val="both"/>
        <w:rPr>
          <w:rFonts w:ascii="Times New Roman" w:hAnsi="Times New Roman" w:cs="Times New Roman"/>
          <w:sz w:val="24"/>
          <w:szCs w:val="24"/>
        </w:rPr>
      </w:pPr>
      <w:proofErr w:type="gramStart"/>
      <w:r w:rsidRPr="00426778">
        <w:rPr>
          <w:rFonts w:ascii="Times New Roman" w:hAnsi="Times New Roman" w:cs="Times New Roman"/>
          <w:sz w:val="24"/>
          <w:szCs w:val="24"/>
        </w:rPr>
        <w:t>Длившаяся</w:t>
      </w:r>
      <w:proofErr w:type="gramEnd"/>
      <w:r w:rsidRPr="00426778">
        <w:rPr>
          <w:rFonts w:ascii="Times New Roman" w:hAnsi="Times New Roman" w:cs="Times New Roman"/>
          <w:sz w:val="24"/>
          <w:szCs w:val="24"/>
        </w:rPr>
        <w:t xml:space="preserve"> 25 лет … … закончилась поражением России. Все завоевания </w:t>
      </w:r>
      <w:proofErr w:type="gramStart"/>
      <w:r w:rsidRPr="00426778">
        <w:rPr>
          <w:rFonts w:ascii="Times New Roman" w:hAnsi="Times New Roman" w:cs="Times New Roman"/>
          <w:sz w:val="24"/>
          <w:szCs w:val="24"/>
        </w:rPr>
        <w:t>в</w:t>
      </w:r>
      <w:proofErr w:type="gramEnd"/>
      <w:r w:rsidRPr="00426778">
        <w:rPr>
          <w:rFonts w:ascii="Times New Roman" w:hAnsi="Times New Roman" w:cs="Times New Roman"/>
          <w:sz w:val="24"/>
          <w:szCs w:val="24"/>
        </w:rPr>
        <w:t xml:space="preserve"> … были потеряны. Основная задача, которую пытались решить в ходе это войны, — выход </w:t>
      </w:r>
      <w:proofErr w:type="gramStart"/>
      <w:r w:rsidRPr="00426778">
        <w:rPr>
          <w:rFonts w:ascii="Times New Roman" w:hAnsi="Times New Roman" w:cs="Times New Roman"/>
          <w:sz w:val="24"/>
          <w:szCs w:val="24"/>
        </w:rPr>
        <w:t>в</w:t>
      </w:r>
      <w:proofErr w:type="gramEnd"/>
      <w:r w:rsidRPr="00426778">
        <w:rPr>
          <w:rFonts w:ascii="Times New Roman" w:hAnsi="Times New Roman" w:cs="Times New Roman"/>
          <w:sz w:val="24"/>
          <w:szCs w:val="24"/>
        </w:rPr>
        <w:t xml:space="preserve"> … … — не была решена.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8. Восстановите последовательность правлений: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Василий Шуйский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«Семибоярщина»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Борис Годунов</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Лжедмитрий I</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Д) Фёдор Иванович</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Е) Михаил Романов</w:t>
      </w:r>
    </w:p>
    <w:p w:rsidR="00426778" w:rsidRPr="00426778" w:rsidRDefault="00426778" w:rsidP="00426778">
      <w:pPr>
        <w:shd w:val="clear" w:color="auto" w:fill="FFFFFF"/>
        <w:rPr>
          <w:rFonts w:ascii="Times New Roman" w:hAnsi="Times New Roman" w:cs="Times New Roman"/>
          <w:sz w:val="24"/>
          <w:szCs w:val="24"/>
        </w:rPr>
      </w:pPr>
      <w:r w:rsidRPr="00426778">
        <w:rPr>
          <w:rFonts w:ascii="Times New Roman" w:hAnsi="Times New Roman" w:cs="Times New Roman"/>
          <w:sz w:val="24"/>
          <w:szCs w:val="24"/>
        </w:rPr>
        <w:t xml:space="preserve">9. Установите соответствие между именами исторических лиц в левом столбце  и событиями, </w:t>
      </w:r>
    </w:p>
    <w:p w:rsidR="00426778" w:rsidRPr="00426778" w:rsidRDefault="00426778" w:rsidP="00426778">
      <w:pPr>
        <w:shd w:val="clear" w:color="auto" w:fill="FFFFFF"/>
        <w:rPr>
          <w:rFonts w:ascii="Times New Roman" w:hAnsi="Times New Roman" w:cs="Times New Roman"/>
          <w:sz w:val="24"/>
          <w:szCs w:val="24"/>
        </w:rPr>
      </w:pPr>
      <w:r w:rsidRPr="00426778">
        <w:rPr>
          <w:rFonts w:ascii="Times New Roman" w:hAnsi="Times New Roman" w:cs="Times New Roman"/>
          <w:sz w:val="24"/>
          <w:szCs w:val="24"/>
        </w:rPr>
        <w:t xml:space="preserve">        </w:t>
      </w:r>
      <w:proofErr w:type="gramStart"/>
      <w:r w:rsidRPr="00426778">
        <w:rPr>
          <w:rFonts w:ascii="Times New Roman" w:hAnsi="Times New Roman" w:cs="Times New Roman"/>
          <w:sz w:val="24"/>
          <w:szCs w:val="24"/>
        </w:rPr>
        <w:t>связанными</w:t>
      </w:r>
      <w:proofErr w:type="gramEnd"/>
      <w:r w:rsidRPr="00426778">
        <w:rPr>
          <w:rFonts w:ascii="Times New Roman" w:hAnsi="Times New Roman" w:cs="Times New Roman"/>
          <w:sz w:val="24"/>
          <w:szCs w:val="24"/>
        </w:rPr>
        <w:t xml:space="preserve"> с их деятельностью, в правом столбце: </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88"/>
        <w:gridCol w:w="5175"/>
      </w:tblGrid>
      <w:tr w:rsidR="00426778" w:rsidRPr="00426778" w:rsidTr="00516417">
        <w:trPr>
          <w:trHeight w:val="291"/>
        </w:trPr>
        <w:tc>
          <w:tcPr>
            <w:tcW w:w="2835" w:type="dxa"/>
          </w:tcPr>
          <w:p w:rsidR="00426778" w:rsidRPr="00426778" w:rsidRDefault="00426778" w:rsidP="00516417">
            <w:pPr>
              <w:shd w:val="clear" w:color="auto" w:fill="FFFFFF"/>
              <w:rPr>
                <w:rFonts w:cs="Times New Roman"/>
                <w:szCs w:val="24"/>
              </w:rPr>
            </w:pPr>
            <w:r w:rsidRPr="00426778">
              <w:rPr>
                <w:rFonts w:cs="Times New Roman"/>
                <w:szCs w:val="24"/>
              </w:rPr>
              <w:t>А) Аввакум    </w:t>
            </w:r>
          </w:p>
        </w:tc>
        <w:tc>
          <w:tcPr>
            <w:tcW w:w="7739" w:type="dxa"/>
          </w:tcPr>
          <w:p w:rsidR="00426778" w:rsidRPr="00426778" w:rsidRDefault="00426778" w:rsidP="00516417">
            <w:pPr>
              <w:shd w:val="clear" w:color="auto" w:fill="FFFFFF"/>
              <w:rPr>
                <w:rFonts w:cs="Times New Roman"/>
                <w:szCs w:val="24"/>
              </w:rPr>
            </w:pPr>
            <w:r w:rsidRPr="00426778">
              <w:rPr>
                <w:rFonts w:cs="Times New Roman"/>
                <w:szCs w:val="24"/>
              </w:rPr>
              <w:t>1) предводитель  бедных казаков в походе  « за зипунами</w:t>
            </w:r>
          </w:p>
        </w:tc>
      </w:tr>
      <w:tr w:rsidR="00426778" w:rsidRPr="00426778" w:rsidTr="00516417">
        <w:trPr>
          <w:trHeight w:val="370"/>
        </w:trPr>
        <w:tc>
          <w:tcPr>
            <w:tcW w:w="2835" w:type="dxa"/>
          </w:tcPr>
          <w:p w:rsidR="00426778" w:rsidRPr="00426778" w:rsidRDefault="00426778" w:rsidP="00516417">
            <w:pPr>
              <w:pStyle w:val="a4"/>
              <w:spacing w:before="0" w:beforeAutospacing="0" w:after="0" w:afterAutospacing="0" w:line="294" w:lineRule="atLeast"/>
            </w:pPr>
            <w:r w:rsidRPr="00426778">
              <w:t>Б) Богдан Хмельницкий</w:t>
            </w:r>
          </w:p>
        </w:tc>
        <w:tc>
          <w:tcPr>
            <w:tcW w:w="7739" w:type="dxa"/>
          </w:tcPr>
          <w:p w:rsidR="00426778" w:rsidRPr="00426778" w:rsidRDefault="00426778" w:rsidP="00516417">
            <w:pPr>
              <w:shd w:val="clear" w:color="auto" w:fill="FFFFFF"/>
              <w:rPr>
                <w:rFonts w:cs="Times New Roman"/>
                <w:szCs w:val="24"/>
              </w:rPr>
            </w:pPr>
            <w:r w:rsidRPr="00426778">
              <w:rPr>
                <w:rFonts w:cs="Times New Roman"/>
                <w:szCs w:val="24"/>
              </w:rPr>
              <w:t>2) протопоп, противник церковной реформы, глава старообрядцев</w:t>
            </w:r>
          </w:p>
        </w:tc>
      </w:tr>
      <w:tr w:rsidR="00426778" w:rsidRPr="00426778" w:rsidTr="00516417">
        <w:trPr>
          <w:trHeight w:val="579"/>
        </w:trPr>
        <w:tc>
          <w:tcPr>
            <w:tcW w:w="2835" w:type="dxa"/>
          </w:tcPr>
          <w:p w:rsidR="00426778" w:rsidRPr="00426778" w:rsidRDefault="00426778" w:rsidP="00516417">
            <w:pPr>
              <w:shd w:val="clear" w:color="auto" w:fill="FFFFFF"/>
              <w:rPr>
                <w:rFonts w:cs="Times New Roman"/>
                <w:szCs w:val="24"/>
              </w:rPr>
            </w:pPr>
            <w:r w:rsidRPr="00426778">
              <w:rPr>
                <w:rFonts w:cs="Times New Roman"/>
                <w:szCs w:val="24"/>
              </w:rPr>
              <w:t xml:space="preserve">В)  Степан Разин                                                           </w:t>
            </w:r>
          </w:p>
        </w:tc>
        <w:tc>
          <w:tcPr>
            <w:tcW w:w="7739" w:type="dxa"/>
          </w:tcPr>
          <w:p w:rsidR="00426778" w:rsidRPr="00426778" w:rsidRDefault="00426778" w:rsidP="00516417">
            <w:pPr>
              <w:shd w:val="clear" w:color="auto" w:fill="FFFFFF"/>
              <w:rPr>
                <w:rFonts w:cs="Times New Roman"/>
                <w:szCs w:val="24"/>
              </w:rPr>
            </w:pPr>
            <w:r w:rsidRPr="00426778">
              <w:rPr>
                <w:rFonts w:cs="Times New Roman"/>
                <w:szCs w:val="24"/>
              </w:rPr>
              <w:t>3) гетман,  возглавивший освободительную борьбу  украинского народа против Польши</w:t>
            </w:r>
          </w:p>
        </w:tc>
      </w:tr>
      <w:tr w:rsidR="00426778" w:rsidRPr="00426778" w:rsidTr="00516417">
        <w:tc>
          <w:tcPr>
            <w:tcW w:w="2835" w:type="dxa"/>
          </w:tcPr>
          <w:p w:rsidR="00426778" w:rsidRPr="00426778" w:rsidRDefault="00426778" w:rsidP="00516417">
            <w:pPr>
              <w:pStyle w:val="a4"/>
              <w:spacing w:before="0" w:beforeAutospacing="0" w:after="0" w:afterAutospacing="0" w:line="294" w:lineRule="atLeast"/>
            </w:pPr>
            <w:r w:rsidRPr="00426778">
              <w:t>Г) Борис Годунов</w:t>
            </w:r>
          </w:p>
        </w:tc>
        <w:tc>
          <w:tcPr>
            <w:tcW w:w="7739" w:type="dxa"/>
          </w:tcPr>
          <w:p w:rsidR="00426778" w:rsidRPr="00426778" w:rsidRDefault="00426778" w:rsidP="00516417">
            <w:pPr>
              <w:shd w:val="clear" w:color="auto" w:fill="FFFFFF"/>
              <w:rPr>
                <w:rFonts w:cs="Times New Roman"/>
                <w:szCs w:val="24"/>
              </w:rPr>
            </w:pPr>
            <w:r w:rsidRPr="00426778">
              <w:rPr>
                <w:rFonts w:cs="Times New Roman"/>
                <w:szCs w:val="24"/>
              </w:rPr>
              <w:t>4) патриарх, инициатор проведения  церковной  реформы</w:t>
            </w:r>
          </w:p>
        </w:tc>
      </w:tr>
      <w:tr w:rsidR="00426778" w:rsidRPr="00426778" w:rsidTr="00516417">
        <w:tc>
          <w:tcPr>
            <w:tcW w:w="2835" w:type="dxa"/>
          </w:tcPr>
          <w:p w:rsidR="00426778" w:rsidRPr="00426778" w:rsidRDefault="00426778" w:rsidP="00516417">
            <w:pPr>
              <w:pStyle w:val="a4"/>
              <w:spacing w:before="0" w:beforeAutospacing="0" w:after="0" w:afterAutospacing="0" w:line="294" w:lineRule="atLeast"/>
            </w:pPr>
          </w:p>
        </w:tc>
        <w:tc>
          <w:tcPr>
            <w:tcW w:w="7739" w:type="dxa"/>
          </w:tcPr>
          <w:p w:rsidR="00426778" w:rsidRPr="00426778" w:rsidRDefault="00426778" w:rsidP="00516417">
            <w:pPr>
              <w:pStyle w:val="a4"/>
              <w:spacing w:before="0" w:beforeAutospacing="0" w:after="0" w:afterAutospacing="0" w:line="294" w:lineRule="atLeast"/>
            </w:pPr>
            <w:r w:rsidRPr="00426778">
              <w:t>5) шурин царя Федор</w:t>
            </w:r>
            <w:proofErr w:type="gramStart"/>
            <w:r w:rsidRPr="00426778">
              <w:t>а Иоа</w:t>
            </w:r>
            <w:proofErr w:type="gramEnd"/>
            <w:r w:rsidRPr="00426778">
              <w:t>нновича, правитель России с 1598 г.</w:t>
            </w:r>
          </w:p>
        </w:tc>
      </w:tr>
    </w:tbl>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10. Установите соответствие между понятиями в левом столбце  и их определениями  в правом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w:t>
      </w:r>
      <w:proofErr w:type="gramStart"/>
      <w:r w:rsidRPr="00426778">
        <w:rPr>
          <w:rFonts w:ascii="Times New Roman" w:hAnsi="Times New Roman" w:cs="Times New Roman"/>
          <w:sz w:val="24"/>
          <w:szCs w:val="24"/>
        </w:rPr>
        <w:t>столбце</w:t>
      </w:r>
      <w:proofErr w:type="gramEnd"/>
      <w:r w:rsidRPr="00426778">
        <w:rPr>
          <w:rFonts w:ascii="Times New Roman" w:hAnsi="Times New Roman" w:cs="Times New Roman"/>
          <w:sz w:val="24"/>
          <w:szCs w:val="24"/>
        </w:rPr>
        <w:t>:</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42"/>
        <w:gridCol w:w="6821"/>
      </w:tblGrid>
      <w:tr w:rsidR="00426778" w:rsidRPr="00426778" w:rsidTr="00516417">
        <w:tc>
          <w:tcPr>
            <w:tcW w:w="2835" w:type="dxa"/>
          </w:tcPr>
          <w:p w:rsidR="00426778" w:rsidRPr="00426778" w:rsidRDefault="00426778" w:rsidP="00516417">
            <w:pPr>
              <w:pStyle w:val="a4"/>
              <w:spacing w:before="0" w:beforeAutospacing="0" w:after="0" w:afterAutospacing="0" w:line="294" w:lineRule="atLeast"/>
            </w:pPr>
            <w:r w:rsidRPr="00426778">
              <w:t>А) Барщина</w:t>
            </w:r>
          </w:p>
        </w:tc>
        <w:tc>
          <w:tcPr>
            <w:tcW w:w="7739" w:type="dxa"/>
          </w:tcPr>
          <w:p w:rsidR="00426778" w:rsidRPr="00426778" w:rsidRDefault="00426778" w:rsidP="00516417">
            <w:pPr>
              <w:pStyle w:val="ad"/>
              <w:rPr>
                <w:rFonts w:cs="Times New Roman"/>
                <w:szCs w:val="24"/>
              </w:rPr>
            </w:pPr>
            <w:r w:rsidRPr="00426778">
              <w:rPr>
                <w:rFonts w:cs="Times New Roman"/>
                <w:szCs w:val="24"/>
              </w:rPr>
              <w:t>1) ежегодные торги</w:t>
            </w:r>
          </w:p>
        </w:tc>
      </w:tr>
      <w:tr w:rsidR="00426778" w:rsidRPr="00426778" w:rsidTr="00516417">
        <w:tc>
          <w:tcPr>
            <w:tcW w:w="2835" w:type="dxa"/>
          </w:tcPr>
          <w:p w:rsidR="00426778" w:rsidRPr="00426778" w:rsidRDefault="00426778" w:rsidP="00516417">
            <w:pPr>
              <w:pStyle w:val="a4"/>
              <w:spacing w:before="0" w:beforeAutospacing="0" w:after="0" w:afterAutospacing="0" w:line="294" w:lineRule="atLeast"/>
            </w:pPr>
            <w:r w:rsidRPr="00426778">
              <w:t>Б) Мануфактура</w:t>
            </w:r>
          </w:p>
        </w:tc>
        <w:tc>
          <w:tcPr>
            <w:tcW w:w="7739" w:type="dxa"/>
          </w:tcPr>
          <w:p w:rsidR="00426778" w:rsidRPr="00426778" w:rsidRDefault="00426778" w:rsidP="00516417">
            <w:pPr>
              <w:pStyle w:val="ad"/>
              <w:rPr>
                <w:rFonts w:cs="Times New Roman"/>
                <w:szCs w:val="24"/>
              </w:rPr>
            </w:pPr>
            <w:r w:rsidRPr="00426778">
              <w:rPr>
                <w:rFonts w:cs="Times New Roman"/>
                <w:szCs w:val="24"/>
              </w:rPr>
              <w:t>2) даровой, принудительный труд зависимого крестьянина, работающего личным инвентарём в хозяйстве земельного собственника</w:t>
            </w:r>
          </w:p>
        </w:tc>
      </w:tr>
      <w:tr w:rsidR="00426778" w:rsidRPr="00426778" w:rsidTr="00516417">
        <w:tc>
          <w:tcPr>
            <w:tcW w:w="2835" w:type="dxa"/>
          </w:tcPr>
          <w:p w:rsidR="00426778" w:rsidRPr="00426778" w:rsidRDefault="00426778" w:rsidP="00516417">
            <w:pPr>
              <w:pStyle w:val="a4"/>
              <w:spacing w:before="0" w:beforeAutospacing="0" w:after="0" w:afterAutospacing="0" w:line="294" w:lineRule="atLeast"/>
            </w:pPr>
            <w:r w:rsidRPr="00426778">
              <w:t>В) Смута</w:t>
            </w:r>
          </w:p>
        </w:tc>
        <w:tc>
          <w:tcPr>
            <w:tcW w:w="7739" w:type="dxa"/>
          </w:tcPr>
          <w:p w:rsidR="00426778" w:rsidRPr="00426778" w:rsidRDefault="00426778" w:rsidP="00516417">
            <w:pPr>
              <w:pStyle w:val="ad"/>
              <w:rPr>
                <w:rFonts w:cs="Times New Roman"/>
                <w:szCs w:val="24"/>
              </w:rPr>
            </w:pPr>
            <w:r w:rsidRPr="00426778">
              <w:rPr>
                <w:rFonts w:cs="Times New Roman"/>
                <w:szCs w:val="24"/>
              </w:rPr>
              <w:t xml:space="preserve">3) </w:t>
            </w:r>
            <w:proofErr w:type="gramStart"/>
            <w:r w:rsidRPr="00426778">
              <w:rPr>
                <w:rFonts w:cs="Times New Roman"/>
                <w:szCs w:val="24"/>
              </w:rPr>
              <w:t>предприятие</w:t>
            </w:r>
            <w:proofErr w:type="gramEnd"/>
            <w:r w:rsidRPr="00426778">
              <w:rPr>
                <w:rFonts w:cs="Times New Roman"/>
                <w:szCs w:val="24"/>
              </w:rPr>
              <w:t xml:space="preserve"> основанное на разделении труда и ручном труде, где используется наемный труд рабочих</w:t>
            </w:r>
          </w:p>
        </w:tc>
      </w:tr>
      <w:tr w:rsidR="00426778" w:rsidRPr="00426778" w:rsidTr="00516417">
        <w:tc>
          <w:tcPr>
            <w:tcW w:w="2835" w:type="dxa"/>
          </w:tcPr>
          <w:p w:rsidR="00426778" w:rsidRPr="00426778" w:rsidRDefault="00426778" w:rsidP="00516417">
            <w:pPr>
              <w:pStyle w:val="a4"/>
              <w:spacing w:before="0" w:beforeAutospacing="0" w:after="0" w:afterAutospacing="0" w:line="294" w:lineRule="atLeast"/>
            </w:pPr>
            <w:r w:rsidRPr="00426778">
              <w:t>Г) Ярмарки</w:t>
            </w:r>
          </w:p>
        </w:tc>
        <w:tc>
          <w:tcPr>
            <w:tcW w:w="7739" w:type="dxa"/>
          </w:tcPr>
          <w:p w:rsidR="00426778" w:rsidRPr="00426778" w:rsidRDefault="00426778" w:rsidP="00516417">
            <w:pPr>
              <w:pStyle w:val="a4"/>
              <w:spacing w:before="0" w:beforeAutospacing="0" w:after="0" w:afterAutospacing="0" w:line="294" w:lineRule="atLeast"/>
            </w:pPr>
            <w:r w:rsidRPr="00426778">
              <w:t xml:space="preserve">4) одна из повинностей зависимых крестьян, заключающаяся в </w:t>
            </w:r>
            <w:r w:rsidRPr="00426778">
              <w:lastRenderedPageBreak/>
              <w:t>выплате дани помещику продуктами или деньгами</w:t>
            </w:r>
          </w:p>
        </w:tc>
      </w:tr>
      <w:tr w:rsidR="00426778" w:rsidRPr="00426778" w:rsidTr="00516417">
        <w:tc>
          <w:tcPr>
            <w:tcW w:w="2835" w:type="dxa"/>
          </w:tcPr>
          <w:p w:rsidR="00426778" w:rsidRPr="00426778" w:rsidRDefault="00426778" w:rsidP="00516417">
            <w:pPr>
              <w:pStyle w:val="a4"/>
              <w:spacing w:before="0" w:beforeAutospacing="0" w:after="0" w:afterAutospacing="0" w:line="294" w:lineRule="atLeast"/>
            </w:pPr>
          </w:p>
        </w:tc>
        <w:tc>
          <w:tcPr>
            <w:tcW w:w="7739" w:type="dxa"/>
          </w:tcPr>
          <w:p w:rsidR="00426778" w:rsidRPr="00426778" w:rsidRDefault="00426778" w:rsidP="00516417">
            <w:pPr>
              <w:pStyle w:val="a4"/>
              <w:spacing w:before="0" w:beforeAutospacing="0" w:after="0" w:afterAutospacing="0" w:line="294" w:lineRule="atLeast"/>
            </w:pPr>
            <w:r w:rsidRPr="00426778">
              <w:t>5) период в истории России с 1598 по 1613 год, ознаменованный стихийными бедствиями, гражданской войной, русско-польской и русско-шведской войнами, тяжелейшим государственно-политическим и социально-экономическим кризисом.</w:t>
            </w:r>
          </w:p>
        </w:tc>
      </w:tr>
    </w:tbl>
    <w:p w:rsidR="00426778" w:rsidRPr="00426778" w:rsidRDefault="00426778" w:rsidP="007F3B7D">
      <w:pPr>
        <w:jc w:val="center"/>
        <w:rPr>
          <w:rFonts w:ascii="Times New Roman" w:hAnsi="Times New Roman" w:cs="Times New Roman"/>
          <w:b/>
          <w:sz w:val="24"/>
          <w:szCs w:val="24"/>
        </w:rPr>
      </w:pPr>
      <w:r w:rsidRPr="00426778">
        <w:rPr>
          <w:rFonts w:ascii="Times New Roman" w:hAnsi="Times New Roman" w:cs="Times New Roman"/>
          <w:b/>
          <w:sz w:val="24"/>
          <w:szCs w:val="24"/>
        </w:rPr>
        <w:t>Тест</w:t>
      </w: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 xml:space="preserve">Россия в </w:t>
      </w:r>
      <w:r w:rsidRPr="00426778">
        <w:rPr>
          <w:rFonts w:ascii="Times New Roman" w:hAnsi="Times New Roman" w:cs="Times New Roman"/>
          <w:b/>
          <w:sz w:val="24"/>
          <w:szCs w:val="24"/>
          <w:lang w:val="en-US"/>
        </w:rPr>
        <w:t>XVI</w:t>
      </w:r>
      <w:r w:rsidRPr="00426778">
        <w:rPr>
          <w:rFonts w:ascii="Times New Roman" w:hAnsi="Times New Roman" w:cs="Times New Roman"/>
          <w:b/>
          <w:sz w:val="24"/>
          <w:szCs w:val="24"/>
        </w:rPr>
        <w:t>-</w:t>
      </w:r>
      <w:r w:rsidRPr="00426778">
        <w:rPr>
          <w:rFonts w:ascii="Times New Roman" w:hAnsi="Times New Roman" w:cs="Times New Roman"/>
          <w:b/>
          <w:sz w:val="24"/>
          <w:szCs w:val="24"/>
          <w:lang w:val="en-US"/>
        </w:rPr>
        <w:t>XVII</w:t>
      </w:r>
      <w:r w:rsidRPr="00426778">
        <w:rPr>
          <w:rFonts w:ascii="Times New Roman" w:hAnsi="Times New Roman" w:cs="Times New Roman"/>
          <w:b/>
          <w:sz w:val="24"/>
          <w:szCs w:val="24"/>
        </w:rPr>
        <w:t xml:space="preserve"> вв.: от великого княжества к царству</w:t>
      </w: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В-3</w:t>
      </w:r>
    </w:p>
    <w:p w:rsidR="00426778" w:rsidRPr="00426778" w:rsidRDefault="00426778" w:rsidP="00426778">
      <w:pPr>
        <w:jc w:val="center"/>
        <w:rPr>
          <w:rFonts w:ascii="Times New Roman" w:hAnsi="Times New Roman" w:cs="Times New Roman"/>
          <w:b/>
          <w:sz w:val="24"/>
          <w:szCs w:val="24"/>
        </w:rPr>
      </w:pPr>
      <w:proofErr w:type="gramStart"/>
      <w:r w:rsidRPr="00426778">
        <w:rPr>
          <w:rFonts w:ascii="Times New Roman" w:hAnsi="Times New Roman" w:cs="Times New Roman"/>
          <w:b/>
          <w:sz w:val="24"/>
          <w:szCs w:val="24"/>
        </w:rPr>
        <w:t>Макс.б</w:t>
      </w:r>
      <w:proofErr w:type="gramEnd"/>
      <w:r w:rsidRPr="00426778">
        <w:rPr>
          <w:rFonts w:ascii="Times New Roman" w:hAnsi="Times New Roman" w:cs="Times New Roman"/>
          <w:b/>
          <w:sz w:val="24"/>
          <w:szCs w:val="24"/>
        </w:rPr>
        <w:t>.-14</w:t>
      </w: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1.Результатом внешней политики Ивана </w:t>
      </w:r>
      <w:proofErr w:type="spellStart"/>
      <w:proofErr w:type="gramStart"/>
      <w:r w:rsidRPr="00426778">
        <w:rPr>
          <w:color w:val="000000"/>
        </w:rPr>
        <w:t>IV</w:t>
      </w:r>
      <w:proofErr w:type="gramEnd"/>
      <w:r w:rsidRPr="00426778">
        <w:rPr>
          <w:color w:val="000000"/>
        </w:rPr>
        <w:t>было</w:t>
      </w:r>
      <w:proofErr w:type="spellEnd"/>
      <w:r w:rsidRPr="00426778">
        <w:rPr>
          <w:color w:val="000000"/>
        </w:rPr>
        <w:t>: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bCs/>
          <w:color w:val="000000"/>
        </w:rPr>
        <w:t>А) присоединение Среднего и Нижнего Поволжья к России</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Б) получение Россией выхода к Балтийскому морю</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В) объединение Украины с Россией</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Г) начало освоения Сибири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2. В отличие от дворянского ополчения стрелецкое войско</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было постоянным</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набиралось из дворян</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В) создавалось на основе рекрутских наборов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собиралось на время военных походов3. К. Минин и Д. Пожарский прославились в русской истории как руководители: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А) крестьянского восстания;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ополчения, освободившего Москву от интервентов</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В) обороны Смоленска;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заговора бояр против Лжедмитрия I</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4. Земский собор — это:</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новый центральный орган управления</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сословно-представительный орган</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орган местного самоуправления</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собрание представителей всех русских земель</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5. Понятие «раскол» в XVII-XVIII вв. означало деление населения на сторонников и противников:</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реформ Избранной рады</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реформ патриарха Никона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отмены крепостного права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расширения привилегий дворянства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6. Прочтите отрывок из труда историка и укажите название территории, о присоединении которой к России идёт речь.</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«Воины </w:t>
      </w:r>
      <w:proofErr w:type="spellStart"/>
      <w:r w:rsidRPr="00426778">
        <w:rPr>
          <w:rFonts w:ascii="Times New Roman" w:hAnsi="Times New Roman" w:cs="Times New Roman"/>
          <w:sz w:val="24"/>
          <w:szCs w:val="24"/>
        </w:rPr>
        <w:t>Кучума</w:t>
      </w:r>
      <w:proofErr w:type="spellEnd"/>
      <w:r w:rsidRPr="00426778">
        <w:rPr>
          <w:rFonts w:ascii="Times New Roman" w:hAnsi="Times New Roman" w:cs="Times New Roman"/>
          <w:sz w:val="24"/>
          <w:szCs w:val="24"/>
        </w:rPr>
        <w:t xml:space="preserve"> не умели воспользоваться изобретением пороха и в конце XVI века действовали единственно оружием времен </w:t>
      </w:r>
      <w:proofErr w:type="spellStart"/>
      <w:r w:rsidRPr="00426778">
        <w:rPr>
          <w:rFonts w:ascii="Times New Roman" w:hAnsi="Times New Roman" w:cs="Times New Roman"/>
          <w:sz w:val="24"/>
          <w:szCs w:val="24"/>
        </w:rPr>
        <w:t>Чингисовых</w:t>
      </w:r>
      <w:proofErr w:type="spellEnd"/>
      <w:r w:rsidRPr="00426778">
        <w:rPr>
          <w:rFonts w:ascii="Times New Roman" w:hAnsi="Times New Roman" w:cs="Times New Roman"/>
          <w:sz w:val="24"/>
          <w:szCs w:val="24"/>
        </w:rPr>
        <w:t xml:space="preserve">. Каждый казак шел на толпу неприятелей, смертоносною пулею поражал одного, а страшным звуком пищали своей разгонял двадцать и тридцать. Так в первой битве на берегу Тобола, в урочище </w:t>
      </w:r>
      <w:proofErr w:type="spellStart"/>
      <w:r w:rsidRPr="00426778">
        <w:rPr>
          <w:rFonts w:ascii="Times New Roman" w:hAnsi="Times New Roman" w:cs="Times New Roman"/>
          <w:sz w:val="24"/>
          <w:szCs w:val="24"/>
        </w:rPr>
        <w:t>Бабасане</w:t>
      </w:r>
      <w:proofErr w:type="spellEnd"/>
      <w:r w:rsidRPr="00426778">
        <w:rPr>
          <w:rFonts w:ascii="Times New Roman" w:hAnsi="Times New Roman" w:cs="Times New Roman"/>
          <w:sz w:val="24"/>
          <w:szCs w:val="24"/>
        </w:rPr>
        <w:t xml:space="preserve">, предводитель казаков, стоя в окопе, несколькими залпами остановил стремление десяти или более тысяч всадников </w:t>
      </w:r>
      <w:proofErr w:type="spellStart"/>
      <w:r w:rsidRPr="00426778">
        <w:rPr>
          <w:rFonts w:ascii="Times New Roman" w:hAnsi="Times New Roman" w:cs="Times New Roman"/>
          <w:sz w:val="24"/>
          <w:szCs w:val="24"/>
        </w:rPr>
        <w:t>Маметкуловых</w:t>
      </w:r>
      <w:proofErr w:type="spellEnd"/>
      <w:r w:rsidRPr="00426778">
        <w:rPr>
          <w:rFonts w:ascii="Times New Roman" w:hAnsi="Times New Roman" w:cs="Times New Roman"/>
          <w:sz w:val="24"/>
          <w:szCs w:val="24"/>
        </w:rPr>
        <w:t xml:space="preserve">, которые </w:t>
      </w:r>
      <w:proofErr w:type="spellStart"/>
      <w:r w:rsidRPr="00426778">
        <w:rPr>
          <w:rFonts w:ascii="Times New Roman" w:hAnsi="Times New Roman" w:cs="Times New Roman"/>
          <w:sz w:val="24"/>
          <w:szCs w:val="24"/>
        </w:rPr>
        <w:t>неслися</w:t>
      </w:r>
      <w:proofErr w:type="spellEnd"/>
      <w:r w:rsidRPr="00426778">
        <w:rPr>
          <w:rFonts w:ascii="Times New Roman" w:hAnsi="Times New Roman" w:cs="Times New Roman"/>
          <w:sz w:val="24"/>
          <w:szCs w:val="24"/>
        </w:rPr>
        <w:t xml:space="preserve"> во весь дух потоптать его: он сам ударил на них и, довершив победу, открыл себе путь к устью Тобола».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А) Астраханское ханство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Б)  Приамурье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lastRenderedPageBreak/>
        <w:t xml:space="preserve">В)  Сибирь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Крымское ханство</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7. В …………………. году  ………………………………...открыл пролив между Азией и Америкой.</w:t>
      </w:r>
    </w:p>
    <w:p w:rsidR="00426778" w:rsidRPr="00426778" w:rsidRDefault="00426778" w:rsidP="00426778">
      <w:pPr>
        <w:pStyle w:val="ad"/>
        <w:rPr>
          <w:rFonts w:ascii="Times New Roman" w:hAnsi="Times New Roman" w:cs="Times New Roman"/>
          <w:sz w:val="24"/>
          <w:szCs w:val="24"/>
        </w:rPr>
      </w:pPr>
      <w:r w:rsidRPr="00426778">
        <w:rPr>
          <w:rStyle w:val="aa"/>
          <w:rFonts w:ascii="Times New Roman" w:hAnsi="Times New Roman" w:cs="Times New Roman"/>
          <w:sz w:val="24"/>
          <w:szCs w:val="24"/>
          <w:shd w:val="clear" w:color="auto" w:fill="FFFFFF"/>
        </w:rPr>
        <w:t xml:space="preserve">8. </w:t>
      </w:r>
      <w:proofErr w:type="spellStart"/>
      <w:r w:rsidRPr="00426778">
        <w:rPr>
          <w:rStyle w:val="aa"/>
          <w:rFonts w:ascii="Times New Roman" w:hAnsi="Times New Roman" w:cs="Times New Roman"/>
          <w:sz w:val="24"/>
          <w:szCs w:val="24"/>
          <w:shd w:val="clear" w:color="auto" w:fill="FFFFFF"/>
        </w:rPr>
        <w:t>Восстановитепоследовательностьсобытий</w:t>
      </w:r>
      <w:proofErr w:type="spellEnd"/>
      <w:r w:rsidRPr="00426778">
        <w:rPr>
          <w:rStyle w:val="aa"/>
          <w:rFonts w:ascii="Times New Roman" w:hAnsi="Times New Roman" w:cs="Times New Roman"/>
          <w:sz w:val="24"/>
          <w:szCs w:val="24"/>
          <w:shd w:val="clear" w:color="auto" w:fill="FFFFFF"/>
        </w:rPr>
        <w:t>:</w:t>
      </w:r>
    </w:p>
    <w:p w:rsidR="00426778" w:rsidRPr="00426778" w:rsidRDefault="00426778" w:rsidP="00426778">
      <w:pPr>
        <w:pStyle w:val="ad"/>
        <w:rPr>
          <w:rFonts w:ascii="Times New Roman" w:hAnsi="Times New Roman" w:cs="Times New Roman"/>
          <w:sz w:val="24"/>
          <w:szCs w:val="24"/>
          <w:shd w:val="clear" w:color="auto" w:fill="FFFFFF"/>
        </w:rPr>
      </w:pPr>
      <w:r w:rsidRPr="00426778">
        <w:rPr>
          <w:rFonts w:ascii="Times New Roman" w:hAnsi="Times New Roman" w:cs="Times New Roman"/>
          <w:sz w:val="24"/>
          <w:szCs w:val="24"/>
          <w:shd w:val="clear" w:color="auto" w:fill="FFFFFF"/>
        </w:rPr>
        <w:t xml:space="preserve">А) </w:t>
      </w:r>
      <w:proofErr w:type="spellStart"/>
      <w:r w:rsidRPr="00426778">
        <w:rPr>
          <w:rFonts w:ascii="Times New Roman" w:hAnsi="Times New Roman" w:cs="Times New Roman"/>
          <w:sz w:val="24"/>
          <w:szCs w:val="24"/>
          <w:shd w:val="clear" w:color="auto" w:fill="FFFFFF"/>
        </w:rPr>
        <w:t>созданиеПервогоополчения</w:t>
      </w:r>
      <w:proofErr w:type="spellEnd"/>
    </w:p>
    <w:p w:rsidR="00426778" w:rsidRPr="00426778" w:rsidRDefault="00426778" w:rsidP="00426778">
      <w:pPr>
        <w:pStyle w:val="ad"/>
        <w:rPr>
          <w:rFonts w:ascii="Times New Roman" w:hAnsi="Times New Roman" w:cs="Times New Roman"/>
          <w:sz w:val="24"/>
          <w:szCs w:val="24"/>
          <w:shd w:val="clear" w:color="auto" w:fill="FFFFFF"/>
        </w:rPr>
      </w:pPr>
      <w:r w:rsidRPr="00426778">
        <w:rPr>
          <w:rFonts w:ascii="Times New Roman" w:hAnsi="Times New Roman" w:cs="Times New Roman"/>
          <w:sz w:val="24"/>
          <w:szCs w:val="24"/>
          <w:shd w:val="clear" w:color="auto" w:fill="FFFFFF"/>
        </w:rPr>
        <w:t xml:space="preserve">Б) </w:t>
      </w:r>
      <w:proofErr w:type="spellStart"/>
      <w:r w:rsidRPr="00426778">
        <w:rPr>
          <w:rFonts w:ascii="Times New Roman" w:hAnsi="Times New Roman" w:cs="Times New Roman"/>
          <w:sz w:val="24"/>
          <w:szCs w:val="24"/>
          <w:shd w:val="clear" w:color="auto" w:fill="FFFFFF"/>
        </w:rPr>
        <w:t>восстаниеподпредводительствомИ</w:t>
      </w:r>
      <w:proofErr w:type="spellEnd"/>
      <w:r w:rsidRPr="00426778">
        <w:rPr>
          <w:rFonts w:ascii="Times New Roman" w:hAnsi="Times New Roman" w:cs="Times New Roman"/>
          <w:sz w:val="24"/>
          <w:szCs w:val="24"/>
          <w:shd w:val="clear" w:color="auto" w:fill="FFFFFF"/>
        </w:rPr>
        <w:t xml:space="preserve">. </w:t>
      </w:r>
      <w:proofErr w:type="spellStart"/>
      <w:r w:rsidRPr="00426778">
        <w:rPr>
          <w:rFonts w:ascii="Times New Roman" w:hAnsi="Times New Roman" w:cs="Times New Roman"/>
          <w:sz w:val="24"/>
          <w:szCs w:val="24"/>
          <w:shd w:val="clear" w:color="auto" w:fill="FFFFFF"/>
        </w:rPr>
        <w:t>Болотникова</w:t>
      </w:r>
      <w:proofErr w:type="spellEnd"/>
    </w:p>
    <w:p w:rsidR="00426778" w:rsidRPr="00426778" w:rsidRDefault="00426778" w:rsidP="00426778">
      <w:pPr>
        <w:pStyle w:val="ad"/>
        <w:rPr>
          <w:rFonts w:ascii="Times New Roman" w:hAnsi="Times New Roman" w:cs="Times New Roman"/>
          <w:sz w:val="24"/>
          <w:szCs w:val="24"/>
          <w:shd w:val="clear" w:color="auto" w:fill="FFFFFF"/>
        </w:rPr>
      </w:pPr>
      <w:r w:rsidRPr="00426778">
        <w:rPr>
          <w:rFonts w:ascii="Times New Roman" w:hAnsi="Times New Roman" w:cs="Times New Roman"/>
          <w:sz w:val="24"/>
          <w:szCs w:val="24"/>
          <w:shd w:val="clear" w:color="auto" w:fill="FFFFFF"/>
        </w:rPr>
        <w:t xml:space="preserve">В) </w:t>
      </w:r>
      <w:proofErr w:type="spellStart"/>
      <w:r w:rsidRPr="00426778">
        <w:rPr>
          <w:rFonts w:ascii="Times New Roman" w:hAnsi="Times New Roman" w:cs="Times New Roman"/>
          <w:sz w:val="24"/>
          <w:szCs w:val="24"/>
          <w:shd w:val="clear" w:color="auto" w:fill="FFFFFF"/>
        </w:rPr>
        <w:t>смертьФедораИвановича</w:t>
      </w:r>
      <w:proofErr w:type="spellEnd"/>
    </w:p>
    <w:p w:rsidR="00426778" w:rsidRPr="00426778" w:rsidRDefault="00426778" w:rsidP="00426778">
      <w:pPr>
        <w:pStyle w:val="ad"/>
        <w:rPr>
          <w:rFonts w:ascii="Times New Roman" w:hAnsi="Times New Roman" w:cs="Times New Roman"/>
          <w:sz w:val="24"/>
          <w:szCs w:val="24"/>
          <w:shd w:val="clear" w:color="auto" w:fill="FFFFFF"/>
        </w:rPr>
      </w:pPr>
      <w:r w:rsidRPr="00426778">
        <w:rPr>
          <w:rFonts w:ascii="Times New Roman" w:hAnsi="Times New Roman" w:cs="Times New Roman"/>
          <w:sz w:val="24"/>
          <w:szCs w:val="24"/>
          <w:shd w:val="clear" w:color="auto" w:fill="FFFFFF"/>
        </w:rPr>
        <w:t>Г</w:t>
      </w:r>
      <w:proofErr w:type="gramStart"/>
      <w:r w:rsidRPr="00426778">
        <w:rPr>
          <w:rFonts w:ascii="Times New Roman" w:hAnsi="Times New Roman" w:cs="Times New Roman"/>
          <w:sz w:val="24"/>
          <w:szCs w:val="24"/>
          <w:shd w:val="clear" w:color="auto" w:fill="FFFFFF"/>
        </w:rPr>
        <w:t>)о</w:t>
      </w:r>
      <w:proofErr w:type="gramEnd"/>
      <w:r w:rsidRPr="00426778">
        <w:rPr>
          <w:rFonts w:ascii="Times New Roman" w:hAnsi="Times New Roman" w:cs="Times New Roman"/>
          <w:sz w:val="24"/>
          <w:szCs w:val="24"/>
          <w:shd w:val="clear" w:color="auto" w:fill="FFFFFF"/>
        </w:rPr>
        <w:t xml:space="preserve">свобождение Москвы от польских интервентов </w:t>
      </w:r>
    </w:p>
    <w:p w:rsidR="00426778" w:rsidRPr="00426778" w:rsidRDefault="00426778" w:rsidP="00426778">
      <w:pPr>
        <w:pStyle w:val="ad"/>
        <w:rPr>
          <w:rFonts w:ascii="Times New Roman" w:hAnsi="Times New Roman" w:cs="Times New Roman"/>
          <w:sz w:val="24"/>
          <w:szCs w:val="24"/>
          <w:shd w:val="clear" w:color="auto" w:fill="FFFFFF"/>
        </w:rPr>
      </w:pPr>
      <w:r w:rsidRPr="00426778">
        <w:rPr>
          <w:rFonts w:ascii="Times New Roman" w:hAnsi="Times New Roman" w:cs="Times New Roman"/>
          <w:sz w:val="24"/>
          <w:szCs w:val="24"/>
          <w:shd w:val="clear" w:color="auto" w:fill="FFFFFF"/>
        </w:rPr>
        <w:t>Д</w:t>
      </w:r>
      <w:proofErr w:type="gramStart"/>
      <w:r w:rsidRPr="00426778">
        <w:rPr>
          <w:rFonts w:ascii="Times New Roman" w:hAnsi="Times New Roman" w:cs="Times New Roman"/>
          <w:sz w:val="24"/>
          <w:szCs w:val="24"/>
          <w:shd w:val="clear" w:color="auto" w:fill="FFFFFF"/>
        </w:rPr>
        <w:t>)</w:t>
      </w:r>
      <w:proofErr w:type="spellStart"/>
      <w:r w:rsidRPr="00426778">
        <w:rPr>
          <w:rFonts w:ascii="Times New Roman" w:hAnsi="Times New Roman" w:cs="Times New Roman"/>
          <w:sz w:val="24"/>
          <w:szCs w:val="24"/>
          <w:shd w:val="clear" w:color="auto" w:fill="FFFFFF"/>
        </w:rPr>
        <w:t>н</w:t>
      </w:r>
      <w:proofErr w:type="gramEnd"/>
      <w:r w:rsidRPr="00426778">
        <w:rPr>
          <w:rFonts w:ascii="Times New Roman" w:hAnsi="Times New Roman" w:cs="Times New Roman"/>
          <w:sz w:val="24"/>
          <w:szCs w:val="24"/>
          <w:shd w:val="clear" w:color="auto" w:fill="FFFFFF"/>
        </w:rPr>
        <w:t>ачалоцарствованияЛжедмитрия</w:t>
      </w:r>
      <w:proofErr w:type="spellEnd"/>
      <w:r w:rsidRPr="00426778">
        <w:rPr>
          <w:rFonts w:ascii="Times New Roman" w:hAnsi="Times New Roman" w:cs="Times New Roman"/>
          <w:sz w:val="24"/>
          <w:szCs w:val="24"/>
          <w:shd w:val="clear" w:color="auto" w:fill="FFFFFF"/>
        </w:rPr>
        <w:t xml:space="preserve"> I</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9. Установите соответствие между именами исторических личностей и их деятельностью:</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3"/>
        <w:gridCol w:w="7210"/>
      </w:tblGrid>
      <w:tr w:rsidR="00426778" w:rsidRPr="00426778" w:rsidTr="00516417">
        <w:tc>
          <w:tcPr>
            <w:tcW w:w="2410"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А) В.Голицын;</w:t>
            </w:r>
          </w:p>
        </w:tc>
        <w:tc>
          <w:tcPr>
            <w:tcW w:w="8164"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1)нижегородский посадский человек, земский староста. В годы Смуты стал инициатором создания</w:t>
            </w:r>
            <w:proofErr w:type="gramStart"/>
            <w:r w:rsidRPr="00426778">
              <w:rPr>
                <w:rFonts w:cs="Times New Roman"/>
                <w:color w:val="000000"/>
                <w:szCs w:val="24"/>
              </w:rPr>
              <w:t xml:space="preserve"> В</w:t>
            </w:r>
            <w:proofErr w:type="gramEnd"/>
            <w:r w:rsidRPr="00426778">
              <w:rPr>
                <w:rFonts w:cs="Times New Roman"/>
                <w:color w:val="000000"/>
                <w:szCs w:val="24"/>
              </w:rPr>
              <w:t>торого ополчения;</w:t>
            </w:r>
          </w:p>
        </w:tc>
      </w:tr>
      <w:tr w:rsidR="00426778" w:rsidRPr="00426778" w:rsidTr="00516417">
        <w:tc>
          <w:tcPr>
            <w:tcW w:w="2410"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Б) патриарх Никон;</w:t>
            </w:r>
          </w:p>
        </w:tc>
        <w:tc>
          <w:tcPr>
            <w:tcW w:w="8164"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2)воспитатель Алексея Михайловича;</w:t>
            </w:r>
          </w:p>
        </w:tc>
      </w:tr>
      <w:tr w:rsidR="00426778" w:rsidRPr="00426778" w:rsidTr="00516417">
        <w:tc>
          <w:tcPr>
            <w:tcW w:w="2410"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В) Кузьма Минин;</w:t>
            </w:r>
          </w:p>
        </w:tc>
        <w:tc>
          <w:tcPr>
            <w:tcW w:w="8164"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3)проводник церковной реформы в России 17 вв.;</w:t>
            </w:r>
          </w:p>
        </w:tc>
      </w:tr>
      <w:tr w:rsidR="00426778" w:rsidRPr="00426778" w:rsidTr="00516417">
        <w:tc>
          <w:tcPr>
            <w:tcW w:w="2410"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Г) Иван Сусанин;</w:t>
            </w:r>
          </w:p>
        </w:tc>
        <w:tc>
          <w:tcPr>
            <w:tcW w:w="8164"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4)выдавал себя за якобы чудесным образом спасшегося в Угличе царевича Дмитрия Ивановича;</w:t>
            </w:r>
          </w:p>
        </w:tc>
      </w:tr>
      <w:tr w:rsidR="00426778" w:rsidRPr="00426778" w:rsidTr="00516417">
        <w:tc>
          <w:tcPr>
            <w:tcW w:w="2410"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Д) Б. И. Морозов;</w:t>
            </w:r>
          </w:p>
        </w:tc>
        <w:tc>
          <w:tcPr>
            <w:tcW w:w="8164"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5)национальный герой России. Он завел отряд в болота, где и погиб от рук поляков, осознавших обман;</w:t>
            </w:r>
          </w:p>
        </w:tc>
      </w:tr>
      <w:tr w:rsidR="00426778" w:rsidRPr="00426778" w:rsidTr="00516417">
        <w:tc>
          <w:tcPr>
            <w:tcW w:w="2410" w:type="dxa"/>
          </w:tcPr>
          <w:p w:rsidR="00426778" w:rsidRPr="00426778" w:rsidRDefault="00426778" w:rsidP="00516417">
            <w:pPr>
              <w:pStyle w:val="a4"/>
              <w:spacing w:before="0" w:beforeAutospacing="0" w:after="0" w:afterAutospacing="0" w:line="294" w:lineRule="atLeast"/>
              <w:rPr>
                <w:color w:val="000000"/>
              </w:rPr>
            </w:pPr>
          </w:p>
        </w:tc>
        <w:tc>
          <w:tcPr>
            <w:tcW w:w="8164"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color w:val="000000"/>
                <w:szCs w:val="24"/>
              </w:rPr>
              <w:t>6)государственный деятель.</w:t>
            </w:r>
          </w:p>
        </w:tc>
      </w:tr>
    </w:tbl>
    <w:p w:rsidR="00426778" w:rsidRPr="00426778" w:rsidRDefault="00426778" w:rsidP="00426778">
      <w:pPr>
        <w:pStyle w:val="a4"/>
        <w:shd w:val="clear" w:color="auto" w:fill="FFFFFF"/>
        <w:spacing w:before="0" w:beforeAutospacing="0" w:after="0" w:afterAutospacing="0" w:line="294" w:lineRule="atLeast"/>
        <w:rPr>
          <w:color w:val="000000"/>
        </w:rPr>
      </w:pP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10. Установите соответствие между датами  в левом столбце и событиями в правом столбце:</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9"/>
        <w:gridCol w:w="7204"/>
      </w:tblGrid>
      <w:tr w:rsidR="00426778" w:rsidRPr="00426778" w:rsidTr="00516417">
        <w:trPr>
          <w:trHeight w:val="337"/>
        </w:trPr>
        <w:tc>
          <w:tcPr>
            <w:tcW w:w="2410" w:type="dxa"/>
          </w:tcPr>
          <w:p w:rsidR="00426778" w:rsidRPr="00426778" w:rsidRDefault="00426778" w:rsidP="00516417">
            <w:pPr>
              <w:pStyle w:val="a4"/>
              <w:shd w:val="clear" w:color="auto" w:fill="FFFFFF"/>
              <w:tabs>
                <w:tab w:val="right" w:pos="2194"/>
              </w:tabs>
              <w:spacing w:before="0" w:beforeAutospacing="0" w:after="0" w:afterAutospacing="0" w:line="294" w:lineRule="atLeast"/>
              <w:rPr>
                <w:color w:val="000000"/>
              </w:rPr>
            </w:pPr>
            <w:r w:rsidRPr="00426778">
              <w:rPr>
                <w:color w:val="000000"/>
              </w:rPr>
              <w:t>А) 1613 г.</w:t>
            </w:r>
            <w:r w:rsidRPr="00426778">
              <w:rPr>
                <w:color w:val="000000"/>
              </w:rPr>
              <w:tab/>
            </w:r>
          </w:p>
        </w:tc>
        <w:tc>
          <w:tcPr>
            <w:tcW w:w="8164" w:type="dxa"/>
          </w:tcPr>
          <w:p w:rsidR="00426778" w:rsidRPr="00426778" w:rsidRDefault="00426778" w:rsidP="00516417">
            <w:pPr>
              <w:pStyle w:val="a4"/>
              <w:shd w:val="clear" w:color="auto" w:fill="FFFFFF"/>
              <w:spacing w:after="0" w:line="294" w:lineRule="atLeast"/>
              <w:rPr>
                <w:color w:val="000000"/>
              </w:rPr>
            </w:pPr>
            <w:r w:rsidRPr="00426778">
              <w:rPr>
                <w:color w:val="000000"/>
              </w:rPr>
              <w:t>1)  начало проведения церковной реформы</w:t>
            </w:r>
          </w:p>
        </w:tc>
      </w:tr>
      <w:tr w:rsidR="00426778" w:rsidRPr="00426778" w:rsidTr="00516417">
        <w:tc>
          <w:tcPr>
            <w:tcW w:w="2410" w:type="dxa"/>
          </w:tcPr>
          <w:p w:rsidR="00426778" w:rsidRPr="00426778" w:rsidRDefault="00426778" w:rsidP="00516417">
            <w:pPr>
              <w:pStyle w:val="a4"/>
              <w:shd w:val="clear" w:color="auto" w:fill="FFFFFF"/>
              <w:spacing w:before="0" w:beforeAutospacing="0" w:after="0" w:afterAutospacing="0" w:line="294" w:lineRule="atLeast"/>
              <w:rPr>
                <w:color w:val="000000"/>
              </w:rPr>
            </w:pPr>
            <w:r w:rsidRPr="00426778">
              <w:rPr>
                <w:color w:val="000000"/>
              </w:rPr>
              <w:t>Б) 1649 г.</w:t>
            </w:r>
          </w:p>
        </w:tc>
        <w:tc>
          <w:tcPr>
            <w:tcW w:w="8164" w:type="dxa"/>
          </w:tcPr>
          <w:p w:rsidR="00426778" w:rsidRPr="00426778" w:rsidRDefault="00426778" w:rsidP="00516417">
            <w:pPr>
              <w:pStyle w:val="a4"/>
              <w:shd w:val="clear" w:color="auto" w:fill="FFFFFF"/>
              <w:spacing w:after="0" w:line="294" w:lineRule="atLeast"/>
              <w:rPr>
                <w:color w:val="000000"/>
              </w:rPr>
            </w:pPr>
            <w:r w:rsidRPr="00426778">
              <w:rPr>
                <w:color w:val="000000"/>
              </w:rPr>
              <w:t xml:space="preserve">2) </w:t>
            </w:r>
            <w:proofErr w:type="spellStart"/>
            <w:r w:rsidRPr="00426778">
              <w:rPr>
                <w:color w:val="000000"/>
              </w:rPr>
              <w:t>Переяславская</w:t>
            </w:r>
            <w:proofErr w:type="spellEnd"/>
            <w:r w:rsidRPr="00426778">
              <w:rPr>
                <w:color w:val="000000"/>
              </w:rPr>
              <w:t xml:space="preserve"> рада, переход Украины в подданство русского царя</w:t>
            </w:r>
          </w:p>
        </w:tc>
      </w:tr>
      <w:tr w:rsidR="00426778" w:rsidRPr="00426778" w:rsidTr="00516417">
        <w:tc>
          <w:tcPr>
            <w:tcW w:w="2410" w:type="dxa"/>
          </w:tcPr>
          <w:p w:rsidR="00426778" w:rsidRPr="00426778" w:rsidRDefault="00426778" w:rsidP="00516417">
            <w:pPr>
              <w:pStyle w:val="a4"/>
              <w:shd w:val="clear" w:color="auto" w:fill="FFFFFF"/>
              <w:spacing w:before="0" w:beforeAutospacing="0" w:after="0" w:afterAutospacing="0" w:line="294" w:lineRule="atLeast"/>
              <w:rPr>
                <w:color w:val="000000"/>
              </w:rPr>
            </w:pPr>
            <w:r w:rsidRPr="00426778">
              <w:rPr>
                <w:color w:val="000000"/>
              </w:rPr>
              <w:t>В) 1653 г.</w:t>
            </w:r>
          </w:p>
        </w:tc>
        <w:tc>
          <w:tcPr>
            <w:tcW w:w="8164" w:type="dxa"/>
          </w:tcPr>
          <w:p w:rsidR="00426778" w:rsidRPr="00426778" w:rsidRDefault="00426778" w:rsidP="00516417">
            <w:pPr>
              <w:pStyle w:val="a4"/>
              <w:shd w:val="clear" w:color="auto" w:fill="FFFFFF"/>
              <w:spacing w:after="0" w:line="294" w:lineRule="atLeast"/>
              <w:rPr>
                <w:color w:val="000000"/>
              </w:rPr>
            </w:pPr>
            <w:r w:rsidRPr="00426778">
              <w:rPr>
                <w:color w:val="000000"/>
              </w:rPr>
              <w:t>3) восстание Степана Разина</w:t>
            </w:r>
          </w:p>
        </w:tc>
      </w:tr>
      <w:tr w:rsidR="00426778" w:rsidRPr="00426778" w:rsidTr="00516417">
        <w:trPr>
          <w:trHeight w:val="242"/>
        </w:trPr>
        <w:tc>
          <w:tcPr>
            <w:tcW w:w="2410" w:type="dxa"/>
          </w:tcPr>
          <w:p w:rsidR="00426778" w:rsidRPr="00426778" w:rsidRDefault="00426778" w:rsidP="00516417">
            <w:pPr>
              <w:pStyle w:val="a4"/>
              <w:shd w:val="clear" w:color="auto" w:fill="FFFFFF"/>
              <w:spacing w:after="0" w:line="294" w:lineRule="atLeast"/>
              <w:rPr>
                <w:color w:val="000000"/>
              </w:rPr>
            </w:pPr>
            <w:r w:rsidRPr="00426778">
              <w:rPr>
                <w:color w:val="000000"/>
              </w:rPr>
              <w:t xml:space="preserve">Г)1654 г. </w:t>
            </w:r>
          </w:p>
        </w:tc>
        <w:tc>
          <w:tcPr>
            <w:tcW w:w="8164" w:type="dxa"/>
          </w:tcPr>
          <w:p w:rsidR="00426778" w:rsidRPr="00426778" w:rsidRDefault="00426778" w:rsidP="00516417">
            <w:pPr>
              <w:pStyle w:val="a4"/>
              <w:shd w:val="clear" w:color="auto" w:fill="FFFFFF"/>
              <w:spacing w:after="0" w:line="294" w:lineRule="atLeast"/>
              <w:rPr>
                <w:color w:val="000000"/>
              </w:rPr>
            </w:pPr>
            <w:r w:rsidRPr="00426778">
              <w:rPr>
                <w:color w:val="000000"/>
              </w:rPr>
              <w:t>4) принятие Соборного уложения</w:t>
            </w:r>
          </w:p>
        </w:tc>
      </w:tr>
      <w:tr w:rsidR="00426778" w:rsidRPr="00426778" w:rsidTr="00516417">
        <w:tc>
          <w:tcPr>
            <w:tcW w:w="2410" w:type="dxa"/>
          </w:tcPr>
          <w:p w:rsidR="00426778" w:rsidRPr="00426778" w:rsidRDefault="00426778" w:rsidP="00516417">
            <w:pPr>
              <w:pStyle w:val="a4"/>
              <w:shd w:val="clear" w:color="auto" w:fill="FFFFFF"/>
              <w:spacing w:after="0" w:line="294" w:lineRule="atLeast"/>
              <w:rPr>
                <w:color w:val="000000"/>
              </w:rPr>
            </w:pPr>
          </w:p>
        </w:tc>
        <w:tc>
          <w:tcPr>
            <w:tcW w:w="8164" w:type="dxa"/>
          </w:tcPr>
          <w:p w:rsidR="00426778" w:rsidRPr="00426778" w:rsidRDefault="00426778" w:rsidP="00516417">
            <w:pPr>
              <w:pStyle w:val="a4"/>
              <w:shd w:val="clear" w:color="auto" w:fill="FFFFFF"/>
              <w:spacing w:after="0" w:line="294" w:lineRule="atLeast"/>
              <w:rPr>
                <w:color w:val="000000"/>
              </w:rPr>
            </w:pPr>
            <w:r w:rsidRPr="00426778">
              <w:rPr>
                <w:color w:val="000000"/>
              </w:rPr>
              <w:t>5) начало правления династии Романовых</w:t>
            </w:r>
          </w:p>
        </w:tc>
      </w:tr>
    </w:tbl>
    <w:p w:rsidR="00426778" w:rsidRPr="00426778" w:rsidRDefault="00426778" w:rsidP="00426778">
      <w:pP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Тест</w:t>
      </w: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 xml:space="preserve">Россия в </w:t>
      </w:r>
      <w:r w:rsidRPr="00426778">
        <w:rPr>
          <w:rFonts w:ascii="Times New Roman" w:hAnsi="Times New Roman" w:cs="Times New Roman"/>
          <w:b/>
          <w:sz w:val="24"/>
          <w:szCs w:val="24"/>
          <w:lang w:val="en-US"/>
        </w:rPr>
        <w:t>XVI</w:t>
      </w:r>
      <w:r w:rsidRPr="00426778">
        <w:rPr>
          <w:rFonts w:ascii="Times New Roman" w:hAnsi="Times New Roman" w:cs="Times New Roman"/>
          <w:b/>
          <w:sz w:val="24"/>
          <w:szCs w:val="24"/>
        </w:rPr>
        <w:t>-</w:t>
      </w:r>
      <w:r w:rsidRPr="00426778">
        <w:rPr>
          <w:rFonts w:ascii="Times New Roman" w:hAnsi="Times New Roman" w:cs="Times New Roman"/>
          <w:b/>
          <w:sz w:val="24"/>
          <w:szCs w:val="24"/>
          <w:lang w:val="en-US"/>
        </w:rPr>
        <w:t>XVII</w:t>
      </w:r>
      <w:r w:rsidRPr="00426778">
        <w:rPr>
          <w:rFonts w:ascii="Times New Roman" w:hAnsi="Times New Roman" w:cs="Times New Roman"/>
          <w:b/>
          <w:sz w:val="24"/>
          <w:szCs w:val="24"/>
        </w:rPr>
        <w:t xml:space="preserve"> вв.: от великого княжества к царству</w:t>
      </w:r>
    </w:p>
    <w:p w:rsidR="00426778" w:rsidRPr="00426778" w:rsidRDefault="00426778" w:rsidP="00426778">
      <w:pPr>
        <w:jc w:val="center"/>
        <w:rPr>
          <w:rFonts w:ascii="Times New Roman" w:hAnsi="Times New Roman" w:cs="Times New Roman"/>
          <w:b/>
          <w:sz w:val="24"/>
          <w:szCs w:val="24"/>
        </w:rPr>
      </w:pPr>
      <w:r w:rsidRPr="00426778">
        <w:rPr>
          <w:rFonts w:ascii="Times New Roman" w:hAnsi="Times New Roman" w:cs="Times New Roman"/>
          <w:b/>
          <w:sz w:val="24"/>
          <w:szCs w:val="24"/>
        </w:rPr>
        <w:t xml:space="preserve">В-4             </w:t>
      </w:r>
    </w:p>
    <w:p w:rsidR="00426778" w:rsidRPr="00426778" w:rsidRDefault="00426778" w:rsidP="00426778">
      <w:pPr>
        <w:jc w:val="center"/>
        <w:rPr>
          <w:rFonts w:ascii="Times New Roman" w:hAnsi="Times New Roman" w:cs="Times New Roman"/>
          <w:b/>
          <w:sz w:val="24"/>
          <w:szCs w:val="24"/>
        </w:rPr>
      </w:pPr>
      <w:bookmarkStart w:id="29" w:name="_Hlk209954756"/>
      <w:proofErr w:type="gramStart"/>
      <w:r w:rsidRPr="00426778">
        <w:rPr>
          <w:rFonts w:ascii="Times New Roman" w:hAnsi="Times New Roman" w:cs="Times New Roman"/>
          <w:b/>
          <w:sz w:val="24"/>
          <w:szCs w:val="24"/>
        </w:rPr>
        <w:t>Макс.б</w:t>
      </w:r>
      <w:proofErr w:type="gramEnd"/>
      <w:r w:rsidRPr="00426778">
        <w:rPr>
          <w:rFonts w:ascii="Times New Roman" w:hAnsi="Times New Roman" w:cs="Times New Roman"/>
          <w:b/>
          <w:sz w:val="24"/>
          <w:szCs w:val="24"/>
        </w:rPr>
        <w:t>.-14</w:t>
      </w:r>
    </w:p>
    <w:bookmarkEnd w:id="29"/>
    <w:p w:rsidR="00426778" w:rsidRPr="00426778" w:rsidRDefault="00426778" w:rsidP="00426778">
      <w:pPr>
        <w:pStyle w:val="a4"/>
        <w:numPr>
          <w:ilvl w:val="0"/>
          <w:numId w:val="250"/>
        </w:numPr>
        <w:shd w:val="clear" w:color="auto" w:fill="FFFFFF"/>
        <w:spacing w:before="0" w:beforeAutospacing="0" w:after="0" w:afterAutospacing="0" w:line="294" w:lineRule="atLeast"/>
        <w:rPr>
          <w:color w:val="000000"/>
        </w:rPr>
      </w:pPr>
      <w:r w:rsidRPr="00426778">
        <w:rPr>
          <w:color w:val="000000"/>
        </w:rPr>
        <w:t>В каком году впервые произошло венчание русского государя на царский престол? </w:t>
      </w:r>
    </w:p>
    <w:p w:rsidR="00426778" w:rsidRPr="00426778" w:rsidRDefault="00426778" w:rsidP="00426778">
      <w:pPr>
        <w:pStyle w:val="a4"/>
        <w:shd w:val="clear" w:color="auto" w:fill="FFFFFF"/>
        <w:spacing w:before="0" w:beforeAutospacing="0" w:after="0" w:afterAutospacing="0" w:line="294" w:lineRule="atLeast"/>
        <w:rPr>
          <w:rStyle w:val="apple-converted-space"/>
          <w:color w:val="000000"/>
        </w:rPr>
      </w:pPr>
      <w:r w:rsidRPr="00426778">
        <w:rPr>
          <w:bCs/>
          <w:color w:val="000000"/>
        </w:rPr>
        <w:t>А) 1547 г.</w:t>
      </w:r>
      <w:r w:rsidRPr="00426778">
        <w:rPr>
          <w:rStyle w:val="apple-converted-space"/>
          <w:color w:val="000000"/>
        </w:rPr>
        <w:t>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Б) 1598 г.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В) 1606 г.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Г) 1613 г.</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t xml:space="preserve">2. </w:t>
      </w:r>
      <w:r w:rsidRPr="00426778">
        <w:rPr>
          <w:color w:val="000000"/>
        </w:rPr>
        <w:t xml:space="preserve">Ниже приведён перечень терминов. Все они, за исключением одного, непосредственно </w:t>
      </w:r>
    </w:p>
    <w:p w:rsidR="00426778" w:rsidRPr="00426778" w:rsidRDefault="00426778" w:rsidP="00426778">
      <w:pPr>
        <w:pStyle w:val="a4"/>
        <w:shd w:val="clear" w:color="auto" w:fill="FFFFFF"/>
        <w:spacing w:before="0" w:beforeAutospacing="0" w:after="0" w:afterAutospacing="0" w:line="294" w:lineRule="atLeast"/>
        <w:rPr>
          <w:color w:val="000000"/>
        </w:rPr>
      </w:pPr>
      <w:proofErr w:type="gramStart"/>
      <w:r w:rsidRPr="00426778">
        <w:rPr>
          <w:color w:val="000000"/>
        </w:rPr>
        <w:t>связаны</w:t>
      </w:r>
      <w:proofErr w:type="gramEnd"/>
      <w:r w:rsidRPr="00426778">
        <w:rPr>
          <w:color w:val="000000"/>
        </w:rPr>
        <w:t xml:space="preserve"> с освоением Сибири в XVII в.</w:t>
      </w:r>
    </w:p>
    <w:p w:rsidR="00426778" w:rsidRPr="00426778" w:rsidRDefault="00426778" w:rsidP="00426778">
      <w:pPr>
        <w:pStyle w:val="a4"/>
        <w:shd w:val="clear" w:color="auto" w:fill="FFFFFF"/>
        <w:spacing w:before="0" w:beforeAutospacing="0" w:after="0" w:afterAutospacing="0" w:line="294" w:lineRule="atLeast"/>
        <w:rPr>
          <w:rStyle w:val="apple-converted-space"/>
          <w:color w:val="000000"/>
        </w:rPr>
      </w:pPr>
      <w:r w:rsidRPr="00426778">
        <w:rPr>
          <w:color w:val="000000"/>
        </w:rPr>
        <w:t xml:space="preserve">       А) ясак</w:t>
      </w:r>
      <w:r w:rsidRPr="00426778">
        <w:rPr>
          <w:rStyle w:val="apple-converted-space"/>
          <w:color w:val="000000"/>
        </w:rPr>
        <w:t>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bCs/>
          <w:color w:val="000000"/>
        </w:rPr>
        <w:t xml:space="preserve"> Б) баска</w:t>
      </w:r>
      <w:r w:rsidRPr="00426778">
        <w:rPr>
          <w:color w:val="000000"/>
        </w:rPr>
        <w:t xml:space="preserve">к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       В) казак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       Г) острог </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color w:val="000000"/>
        </w:rPr>
        <w:t xml:space="preserve">       Д) зимовье</w:t>
      </w:r>
    </w:p>
    <w:p w:rsidR="00426778" w:rsidRPr="00426778" w:rsidRDefault="00426778" w:rsidP="00426778">
      <w:pPr>
        <w:pStyle w:val="ad"/>
        <w:rPr>
          <w:rFonts w:ascii="Times New Roman" w:hAnsi="Times New Roman" w:cs="Times New Roman"/>
          <w:sz w:val="24"/>
          <w:szCs w:val="24"/>
        </w:rPr>
      </w:pPr>
      <w:r w:rsidRPr="00426778">
        <w:rPr>
          <w:rStyle w:val="aa"/>
          <w:rFonts w:ascii="Times New Roman" w:hAnsi="Times New Roman" w:cs="Times New Roman"/>
          <w:sz w:val="24"/>
          <w:szCs w:val="24"/>
        </w:rPr>
        <w:t>3.К концу правления Ивана IV Россия:</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А) стала процветающей в экономическом отношении страной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Б) приобрела значительный международный авторитет и имела много союзников</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В) оказалась в состоянии затяжного кризиса, вызванного опричниной и поражением </w:t>
      </w:r>
      <w:proofErr w:type="gramStart"/>
      <w:r w:rsidRPr="00426778">
        <w:rPr>
          <w:rFonts w:ascii="Times New Roman" w:hAnsi="Times New Roman" w:cs="Times New Roman"/>
          <w:sz w:val="24"/>
          <w:szCs w:val="24"/>
        </w:rPr>
        <w:t>в</w:t>
      </w:r>
      <w:proofErr w:type="gramEnd"/>
      <w:r w:rsidRPr="00426778">
        <w:rPr>
          <w:rFonts w:ascii="Times New Roman" w:hAnsi="Times New Roman" w:cs="Times New Roman"/>
          <w:sz w:val="24"/>
          <w:szCs w:val="24"/>
        </w:rPr>
        <w:t xml:space="preserve"> Ливонской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войне</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Г) вошла в состав Речи </w:t>
      </w:r>
      <w:proofErr w:type="spellStart"/>
      <w:r w:rsidRPr="00426778">
        <w:rPr>
          <w:rFonts w:ascii="Times New Roman" w:hAnsi="Times New Roman" w:cs="Times New Roman"/>
          <w:sz w:val="24"/>
          <w:szCs w:val="24"/>
        </w:rPr>
        <w:t>Посполитой</w:t>
      </w:r>
      <w:proofErr w:type="spellEnd"/>
    </w:p>
    <w:p w:rsidR="00426778" w:rsidRPr="00426778" w:rsidRDefault="00426778" w:rsidP="00426778">
      <w:pPr>
        <w:pStyle w:val="ad"/>
        <w:rPr>
          <w:rFonts w:ascii="Times New Roman" w:hAnsi="Times New Roman" w:cs="Times New Roman"/>
          <w:color w:val="000000"/>
          <w:sz w:val="24"/>
          <w:szCs w:val="24"/>
        </w:rPr>
      </w:pPr>
      <w:r w:rsidRPr="00426778">
        <w:rPr>
          <w:rStyle w:val="aa"/>
          <w:rFonts w:ascii="Times New Roman" w:hAnsi="Times New Roman" w:cs="Times New Roman"/>
          <w:sz w:val="24"/>
          <w:szCs w:val="24"/>
        </w:rPr>
        <w:lastRenderedPageBreak/>
        <w:t xml:space="preserve">4.Тушинским </w:t>
      </w:r>
      <w:proofErr w:type="spellStart"/>
      <w:r w:rsidRPr="00426778">
        <w:rPr>
          <w:rStyle w:val="aa"/>
          <w:rFonts w:ascii="Times New Roman" w:hAnsi="Times New Roman" w:cs="Times New Roman"/>
          <w:sz w:val="24"/>
          <w:szCs w:val="24"/>
        </w:rPr>
        <w:t>воромв</w:t>
      </w:r>
      <w:proofErr w:type="spellEnd"/>
      <w:r w:rsidRPr="00426778">
        <w:rPr>
          <w:rStyle w:val="aa"/>
          <w:rFonts w:ascii="Times New Roman" w:hAnsi="Times New Roman" w:cs="Times New Roman"/>
          <w:sz w:val="24"/>
          <w:szCs w:val="24"/>
        </w:rPr>
        <w:t xml:space="preserve"> период Смуты называли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А) Ивана </w:t>
      </w:r>
      <w:proofErr w:type="spellStart"/>
      <w:r w:rsidRPr="00426778">
        <w:rPr>
          <w:rFonts w:ascii="Times New Roman" w:hAnsi="Times New Roman" w:cs="Times New Roman"/>
          <w:sz w:val="24"/>
          <w:szCs w:val="24"/>
        </w:rPr>
        <w:t>Болотникова</w:t>
      </w:r>
      <w:proofErr w:type="spellEnd"/>
      <w:r w:rsidRPr="00426778">
        <w:rPr>
          <w:rFonts w:ascii="Times New Roman" w:hAnsi="Times New Roman" w:cs="Times New Roman"/>
          <w:sz w:val="24"/>
          <w:szCs w:val="24"/>
        </w:rPr>
        <w:t xml:space="preserve">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Б) Василия Шуйского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В) Ивана </w:t>
      </w:r>
      <w:proofErr w:type="spellStart"/>
      <w:r w:rsidRPr="00426778">
        <w:rPr>
          <w:rFonts w:ascii="Times New Roman" w:hAnsi="Times New Roman" w:cs="Times New Roman"/>
          <w:sz w:val="24"/>
          <w:szCs w:val="24"/>
        </w:rPr>
        <w:t>Заруцкого</w:t>
      </w:r>
      <w:proofErr w:type="spellEnd"/>
      <w:r w:rsidRPr="00426778">
        <w:rPr>
          <w:rFonts w:ascii="Times New Roman" w:hAnsi="Times New Roman" w:cs="Times New Roman"/>
          <w:sz w:val="24"/>
          <w:szCs w:val="24"/>
        </w:rPr>
        <w:t xml:space="preserve">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Лжедмитрия II</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5.Крепостное право – это</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А) форма внеэкономической (оформленной законодательно) зависимости крестьянина </w:t>
      </w:r>
      <w:proofErr w:type="gramStart"/>
      <w:r w:rsidRPr="00426778">
        <w:rPr>
          <w:rFonts w:ascii="Times New Roman" w:hAnsi="Times New Roman" w:cs="Times New Roman"/>
          <w:sz w:val="24"/>
          <w:szCs w:val="24"/>
        </w:rPr>
        <w:t>от</w:t>
      </w:r>
      <w:proofErr w:type="gramEnd"/>
      <w:r w:rsidRPr="00426778">
        <w:rPr>
          <w:rFonts w:ascii="Times New Roman" w:hAnsi="Times New Roman" w:cs="Times New Roman"/>
          <w:sz w:val="24"/>
          <w:szCs w:val="24"/>
        </w:rPr>
        <w:t xml:space="preserve">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собственника земли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Б) юридически оформленный режим функционирования военных укреплений – крепостей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В) право крестьян на землю</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Г) право крестьян на свое движимое имущество</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 xml:space="preserve">     6. Прочтите отрывок из сочинения историка С.Ф. Платонова и назовите царя, о котором идёт речь.</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 xml:space="preserve">      «Царь последовательно включал в опричнину одну за другой внутренние области государства, </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производил в них пересмотр землевладения и учёт землевладельцев, удалял на окраины или</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попросту истреблял людей, ему неугодных, и взамен их поселял людей надёжных. Изгнанию</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подвергались не только знатные потомки удельных князей, но и простые служилые люди и вся</w:t>
      </w:r>
    </w:p>
    <w:p w:rsidR="00426778" w:rsidRPr="00426778" w:rsidRDefault="00426778" w:rsidP="00426778">
      <w:pPr>
        <w:pStyle w:val="ad"/>
        <w:jc w:val="both"/>
        <w:rPr>
          <w:rFonts w:ascii="Times New Roman" w:hAnsi="Times New Roman" w:cs="Times New Roman"/>
          <w:sz w:val="24"/>
          <w:szCs w:val="24"/>
        </w:rPr>
      </w:pPr>
      <w:r w:rsidRPr="00426778">
        <w:rPr>
          <w:rFonts w:ascii="Times New Roman" w:hAnsi="Times New Roman" w:cs="Times New Roman"/>
          <w:sz w:val="24"/>
          <w:szCs w:val="24"/>
        </w:rPr>
        <w:t xml:space="preserve">     вообще дворня и </w:t>
      </w:r>
      <w:proofErr w:type="spellStart"/>
      <w:r w:rsidRPr="00426778">
        <w:rPr>
          <w:rFonts w:ascii="Times New Roman" w:hAnsi="Times New Roman" w:cs="Times New Roman"/>
          <w:sz w:val="24"/>
          <w:szCs w:val="24"/>
        </w:rPr>
        <w:t>служня</w:t>
      </w:r>
      <w:proofErr w:type="spellEnd"/>
      <w:r w:rsidRPr="00426778">
        <w:rPr>
          <w:rFonts w:ascii="Times New Roman" w:hAnsi="Times New Roman" w:cs="Times New Roman"/>
          <w:sz w:val="24"/>
          <w:szCs w:val="24"/>
        </w:rPr>
        <w:t>, окружавшая подозрительных для [царя] господ».</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А) Иван III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Иван IV</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В) Борис Годунов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Василий Шуйский</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7. Землепроходец, по имени и отчеству которого </w:t>
      </w:r>
      <w:proofErr w:type="gramStart"/>
      <w:r w:rsidRPr="00426778">
        <w:rPr>
          <w:rFonts w:ascii="Times New Roman" w:hAnsi="Times New Roman" w:cs="Times New Roman"/>
          <w:sz w:val="24"/>
          <w:szCs w:val="24"/>
        </w:rPr>
        <w:t>названы</w:t>
      </w:r>
      <w:proofErr w:type="gramEnd"/>
      <w:r w:rsidRPr="00426778">
        <w:rPr>
          <w:rFonts w:ascii="Times New Roman" w:hAnsi="Times New Roman" w:cs="Times New Roman"/>
          <w:sz w:val="24"/>
          <w:szCs w:val="24"/>
        </w:rPr>
        <w:t xml:space="preserve"> поселок и железнодорожная станция на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Дальнем </w:t>
      </w:r>
      <w:proofErr w:type="gramStart"/>
      <w:r w:rsidRPr="00426778">
        <w:rPr>
          <w:rFonts w:ascii="Times New Roman" w:hAnsi="Times New Roman" w:cs="Times New Roman"/>
          <w:sz w:val="24"/>
          <w:szCs w:val="24"/>
        </w:rPr>
        <w:t>Востоке</w:t>
      </w:r>
      <w:proofErr w:type="gramEnd"/>
      <w:r w:rsidRPr="00426778">
        <w:rPr>
          <w:rFonts w:ascii="Times New Roman" w:hAnsi="Times New Roman" w:cs="Times New Roman"/>
          <w:sz w:val="24"/>
          <w:szCs w:val="24"/>
        </w:rPr>
        <w:t>,  …………    ………., а по фамилии – город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8. Расположите в хронологической последовательности:</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      А) Царствование Бориса Годунова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Б) Второе ополчение</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 xml:space="preserve">В) Царствование Федора Ивановича </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Г) Семибоярщина</w:t>
      </w:r>
    </w:p>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Д) царствование Василия Шуйского</w:t>
      </w:r>
    </w:p>
    <w:p w:rsidR="00426778" w:rsidRPr="00426778" w:rsidRDefault="00426778" w:rsidP="00426778">
      <w:pPr>
        <w:pStyle w:val="a4"/>
        <w:shd w:val="clear" w:color="auto" w:fill="FFFFFF"/>
        <w:spacing w:before="0" w:beforeAutospacing="0" w:after="0" w:afterAutospacing="0" w:line="294" w:lineRule="atLeast"/>
        <w:rPr>
          <w:color w:val="000000"/>
        </w:rPr>
      </w:pPr>
      <w:r w:rsidRPr="00426778">
        <w:rPr>
          <w:bCs/>
          <w:color w:val="000000"/>
        </w:rPr>
        <w:t>9. Соотнесите понятия в левом столбце  и их определения в правом столбце:</w:t>
      </w:r>
    </w:p>
    <w:tbl>
      <w:tblPr>
        <w:tblStyle w:val="a5"/>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9"/>
        <w:gridCol w:w="5678"/>
      </w:tblGrid>
      <w:tr w:rsidR="00426778" w:rsidRPr="00426778" w:rsidTr="00516417">
        <w:tc>
          <w:tcPr>
            <w:tcW w:w="2976"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szCs w:val="24"/>
              </w:rPr>
              <w:t>А) самодержавие</w:t>
            </w:r>
          </w:p>
        </w:tc>
        <w:tc>
          <w:tcPr>
            <w:tcW w:w="7172" w:type="dxa"/>
          </w:tcPr>
          <w:p w:rsidR="00426778" w:rsidRPr="00426778" w:rsidRDefault="00426778" w:rsidP="00516417">
            <w:pPr>
              <w:pStyle w:val="ad"/>
              <w:rPr>
                <w:rFonts w:cs="Times New Roman"/>
                <w:szCs w:val="24"/>
              </w:rPr>
            </w:pPr>
            <w:r w:rsidRPr="00426778">
              <w:rPr>
                <w:rFonts w:cs="Times New Roman"/>
                <w:szCs w:val="24"/>
              </w:rPr>
              <w:t>1)глава казачьего войска. Должность выборная и сменяемая;</w:t>
            </w:r>
          </w:p>
        </w:tc>
      </w:tr>
      <w:tr w:rsidR="00426778" w:rsidRPr="00426778" w:rsidTr="00516417">
        <w:tc>
          <w:tcPr>
            <w:tcW w:w="2976" w:type="dxa"/>
          </w:tcPr>
          <w:p w:rsidR="00426778" w:rsidRPr="00426778" w:rsidRDefault="00426778" w:rsidP="00516417">
            <w:pPr>
              <w:spacing w:before="100" w:beforeAutospacing="1" w:after="100" w:afterAutospacing="1"/>
              <w:rPr>
                <w:rFonts w:cs="Times New Roman"/>
                <w:color w:val="000000"/>
                <w:szCs w:val="24"/>
              </w:rPr>
            </w:pPr>
            <w:r w:rsidRPr="00426778">
              <w:rPr>
                <w:rFonts w:cs="Times New Roman"/>
                <w:szCs w:val="24"/>
              </w:rPr>
              <w:t>Б) ополчение</w:t>
            </w:r>
          </w:p>
        </w:tc>
        <w:tc>
          <w:tcPr>
            <w:tcW w:w="7172" w:type="dxa"/>
          </w:tcPr>
          <w:p w:rsidR="00426778" w:rsidRPr="00426778" w:rsidRDefault="00426778" w:rsidP="00516417">
            <w:pPr>
              <w:pStyle w:val="ad"/>
              <w:rPr>
                <w:rFonts w:cs="Times New Roman"/>
                <w:szCs w:val="24"/>
              </w:rPr>
            </w:pPr>
            <w:r w:rsidRPr="00426778">
              <w:rPr>
                <w:rFonts w:cs="Times New Roman"/>
                <w:szCs w:val="24"/>
              </w:rPr>
              <w:t>2)вмешательство одного или нескольких государств во внутренние дела другого государства.</w:t>
            </w:r>
          </w:p>
        </w:tc>
      </w:tr>
      <w:tr w:rsidR="00426778" w:rsidRPr="00426778" w:rsidTr="00516417">
        <w:tc>
          <w:tcPr>
            <w:tcW w:w="2976" w:type="dxa"/>
          </w:tcPr>
          <w:p w:rsidR="00426778" w:rsidRPr="00426778" w:rsidRDefault="00426778" w:rsidP="00516417">
            <w:pPr>
              <w:pStyle w:val="ad"/>
              <w:rPr>
                <w:rFonts w:cs="Times New Roman"/>
                <w:szCs w:val="24"/>
              </w:rPr>
            </w:pPr>
            <w:r w:rsidRPr="00426778">
              <w:rPr>
                <w:rFonts w:cs="Times New Roman"/>
                <w:szCs w:val="24"/>
              </w:rPr>
              <w:t>В</w:t>
            </w:r>
            <w:proofErr w:type="gramStart"/>
            <w:r w:rsidRPr="00426778">
              <w:rPr>
                <w:rFonts w:cs="Times New Roman"/>
                <w:szCs w:val="24"/>
              </w:rPr>
              <w:t>)р</w:t>
            </w:r>
            <w:proofErr w:type="gramEnd"/>
            <w:r w:rsidRPr="00426778">
              <w:rPr>
                <w:rFonts w:cs="Times New Roman"/>
                <w:szCs w:val="24"/>
              </w:rPr>
              <w:t>аскольники(старообрядцы)</w:t>
            </w:r>
          </w:p>
        </w:tc>
        <w:tc>
          <w:tcPr>
            <w:tcW w:w="7172" w:type="dxa"/>
          </w:tcPr>
          <w:p w:rsidR="00426778" w:rsidRPr="00426778" w:rsidRDefault="00426778" w:rsidP="00516417">
            <w:pPr>
              <w:pStyle w:val="ad"/>
              <w:rPr>
                <w:rFonts w:cs="Times New Roman"/>
                <w:szCs w:val="24"/>
              </w:rPr>
            </w:pPr>
            <w:r w:rsidRPr="00426778">
              <w:rPr>
                <w:rFonts w:cs="Times New Roman"/>
                <w:szCs w:val="24"/>
              </w:rPr>
              <w:t>3)военные формирования, создававшиеся во время войны из невоеннообязанных слоев общества;</w:t>
            </w:r>
          </w:p>
        </w:tc>
      </w:tr>
      <w:tr w:rsidR="00426778" w:rsidRPr="00426778" w:rsidTr="00516417">
        <w:tc>
          <w:tcPr>
            <w:tcW w:w="2976" w:type="dxa"/>
          </w:tcPr>
          <w:p w:rsidR="00426778" w:rsidRPr="00426778" w:rsidRDefault="00426778" w:rsidP="00516417">
            <w:pPr>
              <w:pStyle w:val="ad"/>
              <w:rPr>
                <w:rFonts w:cs="Times New Roman"/>
                <w:szCs w:val="24"/>
              </w:rPr>
            </w:pPr>
            <w:r w:rsidRPr="00426778">
              <w:rPr>
                <w:rFonts w:cs="Times New Roman"/>
                <w:szCs w:val="24"/>
              </w:rPr>
              <w:t>Г) гетман</w:t>
            </w:r>
          </w:p>
        </w:tc>
        <w:tc>
          <w:tcPr>
            <w:tcW w:w="7172" w:type="dxa"/>
          </w:tcPr>
          <w:p w:rsidR="00426778" w:rsidRPr="00426778" w:rsidRDefault="00426778" w:rsidP="00516417">
            <w:pPr>
              <w:pStyle w:val="ad"/>
              <w:rPr>
                <w:rFonts w:cs="Times New Roman"/>
                <w:szCs w:val="24"/>
              </w:rPr>
            </w:pPr>
            <w:r w:rsidRPr="00426778">
              <w:rPr>
                <w:rFonts w:cs="Times New Roman"/>
                <w:szCs w:val="24"/>
              </w:rPr>
              <w:t>4)абсолютная монархия в России;</w:t>
            </w:r>
          </w:p>
        </w:tc>
      </w:tr>
      <w:tr w:rsidR="00426778" w:rsidRPr="00426778" w:rsidTr="00516417">
        <w:tc>
          <w:tcPr>
            <w:tcW w:w="2976" w:type="dxa"/>
          </w:tcPr>
          <w:p w:rsidR="00426778" w:rsidRPr="00426778" w:rsidRDefault="00426778" w:rsidP="00516417">
            <w:pPr>
              <w:pStyle w:val="ad"/>
              <w:rPr>
                <w:rFonts w:cs="Times New Roman"/>
                <w:szCs w:val="24"/>
              </w:rPr>
            </w:pPr>
            <w:r w:rsidRPr="00426778">
              <w:rPr>
                <w:rFonts w:cs="Times New Roman"/>
                <w:szCs w:val="24"/>
              </w:rPr>
              <w:t>Д) интервенция</w:t>
            </w:r>
          </w:p>
        </w:tc>
        <w:tc>
          <w:tcPr>
            <w:tcW w:w="7172" w:type="dxa"/>
          </w:tcPr>
          <w:p w:rsidR="00426778" w:rsidRPr="00426778" w:rsidRDefault="00426778" w:rsidP="00516417">
            <w:pPr>
              <w:pStyle w:val="ad"/>
              <w:rPr>
                <w:rFonts w:cs="Times New Roman"/>
                <w:szCs w:val="24"/>
              </w:rPr>
            </w:pPr>
            <w:r w:rsidRPr="00426778">
              <w:rPr>
                <w:rFonts w:cs="Times New Roman"/>
                <w:szCs w:val="24"/>
              </w:rPr>
              <w:t>5)последователи протопопа Аввакума и других, отказавшиеся принять церковную реформу патриарха Никона.</w:t>
            </w:r>
          </w:p>
        </w:tc>
      </w:tr>
    </w:tbl>
    <w:p w:rsidR="00426778" w:rsidRPr="00426778" w:rsidRDefault="00426778" w:rsidP="00426778">
      <w:pPr>
        <w:pStyle w:val="ad"/>
        <w:rPr>
          <w:rFonts w:ascii="Times New Roman" w:hAnsi="Times New Roman" w:cs="Times New Roman"/>
          <w:sz w:val="24"/>
          <w:szCs w:val="24"/>
        </w:rPr>
      </w:pPr>
      <w:r w:rsidRPr="00426778">
        <w:rPr>
          <w:rFonts w:ascii="Times New Roman" w:hAnsi="Times New Roman" w:cs="Times New Roman"/>
          <w:sz w:val="24"/>
          <w:szCs w:val="24"/>
        </w:rPr>
        <w:t>10. Установите соответствие между событиями и годами:</w:t>
      </w:r>
    </w:p>
    <w:tbl>
      <w:tblPr>
        <w:tblStyle w:val="a5"/>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1"/>
        <w:gridCol w:w="4646"/>
      </w:tblGrid>
      <w:tr w:rsidR="00426778" w:rsidRPr="00426778" w:rsidTr="00516417">
        <w:tc>
          <w:tcPr>
            <w:tcW w:w="4807" w:type="dxa"/>
          </w:tcPr>
          <w:p w:rsidR="00426778" w:rsidRPr="00426778" w:rsidRDefault="00426778" w:rsidP="00516417">
            <w:pPr>
              <w:pStyle w:val="ad"/>
              <w:rPr>
                <w:rFonts w:cs="Times New Roman"/>
                <w:szCs w:val="24"/>
              </w:rPr>
            </w:pPr>
            <w:r w:rsidRPr="00426778">
              <w:rPr>
                <w:rFonts w:cs="Times New Roman"/>
                <w:szCs w:val="24"/>
              </w:rPr>
              <w:t>А) Второе ополчение</w:t>
            </w:r>
          </w:p>
        </w:tc>
        <w:tc>
          <w:tcPr>
            <w:tcW w:w="5341" w:type="dxa"/>
          </w:tcPr>
          <w:p w:rsidR="00426778" w:rsidRPr="00426778" w:rsidRDefault="00426778" w:rsidP="00516417">
            <w:pPr>
              <w:pStyle w:val="ad"/>
              <w:rPr>
                <w:rFonts w:cs="Times New Roman"/>
                <w:szCs w:val="24"/>
              </w:rPr>
            </w:pPr>
            <w:r w:rsidRPr="00426778">
              <w:rPr>
                <w:rFonts w:cs="Times New Roman"/>
                <w:szCs w:val="24"/>
              </w:rPr>
              <w:t>1) 1598 – 1605 гг.</w:t>
            </w:r>
          </w:p>
        </w:tc>
      </w:tr>
      <w:tr w:rsidR="00426778" w:rsidRPr="00426778" w:rsidTr="00516417">
        <w:tc>
          <w:tcPr>
            <w:tcW w:w="4807" w:type="dxa"/>
          </w:tcPr>
          <w:p w:rsidR="00426778" w:rsidRPr="00426778" w:rsidRDefault="00426778" w:rsidP="00516417">
            <w:pPr>
              <w:pStyle w:val="ad"/>
              <w:rPr>
                <w:rFonts w:cs="Times New Roman"/>
                <w:szCs w:val="24"/>
              </w:rPr>
            </w:pPr>
            <w:r w:rsidRPr="00426778">
              <w:rPr>
                <w:rFonts w:cs="Times New Roman"/>
                <w:szCs w:val="24"/>
              </w:rPr>
              <w:t>Б) Период «семибоярщины»</w:t>
            </w:r>
          </w:p>
        </w:tc>
        <w:tc>
          <w:tcPr>
            <w:tcW w:w="5341" w:type="dxa"/>
          </w:tcPr>
          <w:p w:rsidR="00426778" w:rsidRPr="00426778" w:rsidRDefault="00426778" w:rsidP="00516417">
            <w:pPr>
              <w:pStyle w:val="ad"/>
              <w:rPr>
                <w:rFonts w:cs="Times New Roman"/>
                <w:szCs w:val="24"/>
              </w:rPr>
            </w:pPr>
            <w:r w:rsidRPr="00426778">
              <w:rPr>
                <w:rFonts w:cs="Times New Roman"/>
                <w:szCs w:val="24"/>
              </w:rPr>
              <w:t>2) 1605 – 1606 гг.</w:t>
            </w:r>
          </w:p>
        </w:tc>
      </w:tr>
      <w:tr w:rsidR="00426778" w:rsidRPr="00426778" w:rsidTr="00516417">
        <w:tc>
          <w:tcPr>
            <w:tcW w:w="4807" w:type="dxa"/>
          </w:tcPr>
          <w:p w:rsidR="00426778" w:rsidRPr="00426778" w:rsidRDefault="00426778" w:rsidP="00516417">
            <w:pPr>
              <w:pStyle w:val="ad"/>
              <w:rPr>
                <w:rFonts w:cs="Times New Roman"/>
                <w:szCs w:val="24"/>
              </w:rPr>
            </w:pPr>
            <w:r w:rsidRPr="00426778">
              <w:rPr>
                <w:rFonts w:cs="Times New Roman"/>
                <w:szCs w:val="24"/>
              </w:rPr>
              <w:t>В) Царствование Лжедмитрия I</w:t>
            </w:r>
          </w:p>
        </w:tc>
        <w:tc>
          <w:tcPr>
            <w:tcW w:w="5341" w:type="dxa"/>
          </w:tcPr>
          <w:p w:rsidR="00426778" w:rsidRPr="00426778" w:rsidRDefault="00426778" w:rsidP="00516417">
            <w:pPr>
              <w:pStyle w:val="ad"/>
              <w:rPr>
                <w:rFonts w:cs="Times New Roman"/>
                <w:szCs w:val="24"/>
              </w:rPr>
            </w:pPr>
            <w:r w:rsidRPr="00426778">
              <w:rPr>
                <w:rFonts w:cs="Times New Roman"/>
                <w:szCs w:val="24"/>
              </w:rPr>
              <w:t>3) 1612 г.</w:t>
            </w:r>
          </w:p>
        </w:tc>
      </w:tr>
      <w:tr w:rsidR="00426778" w:rsidRPr="00426778" w:rsidTr="00516417">
        <w:tc>
          <w:tcPr>
            <w:tcW w:w="4807" w:type="dxa"/>
          </w:tcPr>
          <w:p w:rsidR="00426778" w:rsidRPr="00426778" w:rsidRDefault="00426778" w:rsidP="00516417">
            <w:pPr>
              <w:pStyle w:val="ad"/>
              <w:rPr>
                <w:rFonts w:cs="Times New Roman"/>
                <w:szCs w:val="24"/>
              </w:rPr>
            </w:pPr>
            <w:r w:rsidRPr="00426778">
              <w:rPr>
                <w:rFonts w:cs="Times New Roman"/>
                <w:szCs w:val="24"/>
              </w:rPr>
              <w:t>Г) Царствование Б. Годунова</w:t>
            </w:r>
          </w:p>
        </w:tc>
        <w:tc>
          <w:tcPr>
            <w:tcW w:w="5341" w:type="dxa"/>
          </w:tcPr>
          <w:p w:rsidR="00426778" w:rsidRPr="00426778" w:rsidRDefault="00426778" w:rsidP="00516417">
            <w:pPr>
              <w:pStyle w:val="ad"/>
              <w:rPr>
                <w:rFonts w:cs="Times New Roman"/>
                <w:szCs w:val="24"/>
              </w:rPr>
            </w:pPr>
            <w:r w:rsidRPr="00426778">
              <w:rPr>
                <w:rFonts w:cs="Times New Roman"/>
                <w:szCs w:val="24"/>
              </w:rPr>
              <w:t>4) 1610 – 1612 гг.</w:t>
            </w:r>
          </w:p>
        </w:tc>
      </w:tr>
      <w:tr w:rsidR="00426778" w:rsidRPr="00426778" w:rsidTr="00516417">
        <w:tc>
          <w:tcPr>
            <w:tcW w:w="4807" w:type="dxa"/>
          </w:tcPr>
          <w:p w:rsidR="00426778" w:rsidRPr="00426778" w:rsidRDefault="00426778" w:rsidP="00516417">
            <w:pPr>
              <w:pStyle w:val="ad"/>
              <w:rPr>
                <w:rFonts w:cs="Times New Roman"/>
                <w:szCs w:val="24"/>
              </w:rPr>
            </w:pPr>
          </w:p>
        </w:tc>
        <w:tc>
          <w:tcPr>
            <w:tcW w:w="5341" w:type="dxa"/>
          </w:tcPr>
          <w:p w:rsidR="00426778" w:rsidRPr="00426778" w:rsidRDefault="00426778" w:rsidP="00516417">
            <w:pPr>
              <w:pStyle w:val="ad"/>
              <w:rPr>
                <w:rFonts w:cs="Times New Roman"/>
                <w:szCs w:val="24"/>
              </w:rPr>
            </w:pPr>
            <w:r w:rsidRPr="00426778">
              <w:rPr>
                <w:rFonts w:cs="Times New Roman"/>
                <w:szCs w:val="24"/>
              </w:rPr>
              <w:t>5) 1613 г.</w:t>
            </w:r>
          </w:p>
        </w:tc>
      </w:tr>
    </w:tbl>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rPr>
          <w:rFonts w:ascii="Times New Roman" w:hAnsi="Times New Roman" w:cs="Times New Roman"/>
          <w:sz w:val="24"/>
          <w:szCs w:val="24"/>
        </w:rPr>
      </w:pPr>
    </w:p>
    <w:p w:rsidR="00426778" w:rsidRPr="00426778" w:rsidRDefault="00426778" w:rsidP="00426778">
      <w:pPr>
        <w:pStyle w:val="ad"/>
        <w:jc w:val="center"/>
        <w:rPr>
          <w:rFonts w:ascii="Times New Roman" w:hAnsi="Times New Roman" w:cs="Times New Roman"/>
          <w:b/>
          <w:sz w:val="24"/>
          <w:szCs w:val="24"/>
        </w:rPr>
      </w:pPr>
    </w:p>
    <w:p w:rsidR="00426778" w:rsidRPr="00426778" w:rsidRDefault="00426778" w:rsidP="00426778">
      <w:pPr>
        <w:pStyle w:val="ad"/>
        <w:jc w:val="center"/>
        <w:rPr>
          <w:rFonts w:ascii="Times New Roman" w:hAnsi="Times New Roman" w:cs="Times New Roman"/>
          <w:b/>
          <w:sz w:val="24"/>
          <w:szCs w:val="24"/>
        </w:rPr>
      </w:pPr>
    </w:p>
    <w:p w:rsidR="00426778" w:rsidRPr="00426778" w:rsidRDefault="00426778" w:rsidP="00426778">
      <w:pPr>
        <w:pStyle w:val="ad"/>
        <w:jc w:val="center"/>
        <w:rPr>
          <w:rFonts w:ascii="Times New Roman" w:hAnsi="Times New Roman" w:cs="Times New Roman"/>
          <w:b/>
          <w:sz w:val="24"/>
          <w:szCs w:val="24"/>
        </w:rPr>
      </w:pPr>
    </w:p>
    <w:p w:rsidR="00426778" w:rsidRPr="00426778" w:rsidRDefault="00426778" w:rsidP="00426778">
      <w:pPr>
        <w:pStyle w:val="ad"/>
        <w:jc w:val="center"/>
        <w:rPr>
          <w:rFonts w:ascii="Times New Roman" w:hAnsi="Times New Roman" w:cs="Times New Roman"/>
          <w:b/>
          <w:sz w:val="24"/>
          <w:szCs w:val="24"/>
        </w:rPr>
      </w:pPr>
    </w:p>
    <w:p w:rsidR="00426778" w:rsidRDefault="00426778" w:rsidP="00426778">
      <w:pPr>
        <w:pStyle w:val="ad"/>
        <w:rPr>
          <w:b/>
        </w:rPr>
      </w:pPr>
    </w:p>
    <w:p w:rsidR="00426778" w:rsidRDefault="00426778" w:rsidP="00426778">
      <w:pPr>
        <w:pStyle w:val="ad"/>
        <w:jc w:val="center"/>
        <w:rPr>
          <w:b/>
        </w:rPr>
      </w:pPr>
    </w:p>
    <w:p w:rsidR="00426778" w:rsidRDefault="00426778" w:rsidP="00426778">
      <w:pPr>
        <w:pStyle w:val="ad"/>
        <w:jc w:val="center"/>
        <w:rPr>
          <w:b/>
        </w:rPr>
      </w:pPr>
    </w:p>
    <w:p w:rsidR="00426778" w:rsidRDefault="00426778" w:rsidP="00426778">
      <w:pPr>
        <w:pStyle w:val="ad"/>
        <w:jc w:val="center"/>
        <w:rPr>
          <w:b/>
        </w:rPr>
      </w:pPr>
    </w:p>
    <w:p w:rsidR="00426778" w:rsidRPr="00426778" w:rsidRDefault="00426778" w:rsidP="00426778">
      <w:pPr>
        <w:pStyle w:val="ad"/>
        <w:jc w:val="center"/>
        <w:rPr>
          <w:rFonts w:ascii="Times New Roman" w:hAnsi="Times New Roman" w:cs="Times New Roman"/>
          <w:b/>
          <w:sz w:val="24"/>
          <w:szCs w:val="24"/>
        </w:rPr>
      </w:pPr>
      <w:r w:rsidRPr="00426778">
        <w:rPr>
          <w:rFonts w:ascii="Times New Roman" w:hAnsi="Times New Roman" w:cs="Times New Roman"/>
          <w:b/>
          <w:sz w:val="24"/>
          <w:szCs w:val="24"/>
        </w:rPr>
        <w:t>Критерии оценивания</w:t>
      </w:r>
    </w:p>
    <w:tbl>
      <w:tblPr>
        <w:tblStyle w:val="a5"/>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8"/>
        <w:gridCol w:w="2016"/>
        <w:gridCol w:w="1953"/>
        <w:gridCol w:w="1885"/>
        <w:gridCol w:w="1895"/>
      </w:tblGrid>
      <w:tr w:rsidR="00426778" w:rsidRPr="00426778" w:rsidTr="00516417">
        <w:tc>
          <w:tcPr>
            <w:tcW w:w="1602" w:type="dxa"/>
          </w:tcPr>
          <w:p w:rsidR="00426778" w:rsidRPr="00426778" w:rsidRDefault="00426778" w:rsidP="00516417">
            <w:pPr>
              <w:pStyle w:val="ad"/>
              <w:jc w:val="center"/>
              <w:rPr>
                <w:rFonts w:cs="Times New Roman"/>
                <w:szCs w:val="24"/>
              </w:rPr>
            </w:pPr>
          </w:p>
        </w:tc>
        <w:tc>
          <w:tcPr>
            <w:tcW w:w="2136" w:type="dxa"/>
          </w:tcPr>
          <w:p w:rsidR="00426778" w:rsidRPr="00426778" w:rsidRDefault="00426778" w:rsidP="00516417">
            <w:pPr>
              <w:pStyle w:val="ad"/>
              <w:jc w:val="center"/>
              <w:rPr>
                <w:rFonts w:cs="Times New Roman"/>
                <w:szCs w:val="24"/>
              </w:rPr>
            </w:pPr>
            <w:r w:rsidRPr="00426778">
              <w:rPr>
                <w:rFonts w:cs="Times New Roman"/>
                <w:szCs w:val="24"/>
                <w:lang w:val="en-US"/>
              </w:rPr>
              <w:t>I</w:t>
            </w:r>
            <w:r w:rsidRPr="00426778">
              <w:rPr>
                <w:rFonts w:cs="Times New Roman"/>
                <w:szCs w:val="24"/>
              </w:rPr>
              <w:t xml:space="preserve"> вариант</w:t>
            </w:r>
          </w:p>
        </w:tc>
        <w:tc>
          <w:tcPr>
            <w:tcW w:w="2136" w:type="dxa"/>
          </w:tcPr>
          <w:p w:rsidR="00426778" w:rsidRPr="00426778" w:rsidRDefault="00426778" w:rsidP="00516417">
            <w:pPr>
              <w:pStyle w:val="ad"/>
              <w:jc w:val="center"/>
              <w:rPr>
                <w:rFonts w:cs="Times New Roman"/>
                <w:szCs w:val="24"/>
                <w:lang w:val="en-US"/>
              </w:rPr>
            </w:pPr>
            <w:proofErr w:type="spellStart"/>
            <w:r w:rsidRPr="00426778">
              <w:rPr>
                <w:rFonts w:cs="Times New Roman"/>
                <w:szCs w:val="24"/>
                <w:lang w:val="en-US"/>
              </w:rPr>
              <w:t>IIвариант</w:t>
            </w:r>
            <w:proofErr w:type="spellEnd"/>
          </w:p>
        </w:tc>
        <w:tc>
          <w:tcPr>
            <w:tcW w:w="2137" w:type="dxa"/>
          </w:tcPr>
          <w:p w:rsidR="00426778" w:rsidRPr="00426778" w:rsidRDefault="00426778" w:rsidP="00516417">
            <w:pPr>
              <w:pStyle w:val="ad"/>
              <w:jc w:val="center"/>
              <w:rPr>
                <w:rFonts w:cs="Times New Roman"/>
                <w:szCs w:val="24"/>
                <w:lang w:val="en-US"/>
              </w:rPr>
            </w:pPr>
            <w:proofErr w:type="spellStart"/>
            <w:r w:rsidRPr="00426778">
              <w:rPr>
                <w:rFonts w:cs="Times New Roman"/>
                <w:szCs w:val="24"/>
                <w:lang w:val="en-US"/>
              </w:rPr>
              <w:t>IIIвариант</w:t>
            </w:r>
            <w:proofErr w:type="spellEnd"/>
          </w:p>
        </w:tc>
        <w:tc>
          <w:tcPr>
            <w:tcW w:w="2137" w:type="dxa"/>
          </w:tcPr>
          <w:p w:rsidR="00426778" w:rsidRPr="00426778" w:rsidRDefault="00426778" w:rsidP="00516417">
            <w:pPr>
              <w:pStyle w:val="ad"/>
              <w:jc w:val="center"/>
              <w:rPr>
                <w:rFonts w:cs="Times New Roman"/>
                <w:szCs w:val="24"/>
              </w:rPr>
            </w:pPr>
            <w:proofErr w:type="spellStart"/>
            <w:r w:rsidRPr="00426778">
              <w:rPr>
                <w:rFonts w:cs="Times New Roman"/>
                <w:szCs w:val="24"/>
                <w:lang w:val="en-US"/>
              </w:rPr>
              <w:t>IVвариант</w:t>
            </w:r>
            <w:proofErr w:type="spellEnd"/>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1.</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А</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Б</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Г</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Г</w:t>
            </w:r>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2.</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А</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Б</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А</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Б</w:t>
            </w:r>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3.</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А</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Г</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Б</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В</w:t>
            </w:r>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4.</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Б</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Б</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Б</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Г</w:t>
            </w:r>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5.</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В</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Г</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Б</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А</w:t>
            </w:r>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6.</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В</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А</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В</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Б</w:t>
            </w:r>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7.</w:t>
            </w:r>
          </w:p>
        </w:tc>
        <w:tc>
          <w:tcPr>
            <w:tcW w:w="2136" w:type="dxa"/>
          </w:tcPr>
          <w:p w:rsidR="00426778" w:rsidRPr="00426778" w:rsidRDefault="00426778" w:rsidP="00516417">
            <w:pPr>
              <w:pStyle w:val="ad"/>
              <w:jc w:val="center"/>
              <w:rPr>
                <w:rFonts w:cs="Times New Roman"/>
                <w:szCs w:val="24"/>
              </w:rPr>
            </w:pPr>
            <w:proofErr w:type="spellStart"/>
            <w:r w:rsidRPr="00426778">
              <w:rPr>
                <w:rFonts w:cs="Times New Roman"/>
                <w:szCs w:val="24"/>
              </w:rPr>
              <w:t>Переяславская</w:t>
            </w:r>
            <w:proofErr w:type="spellEnd"/>
            <w:r w:rsidRPr="00426778">
              <w:rPr>
                <w:rFonts w:cs="Times New Roman"/>
                <w:szCs w:val="24"/>
              </w:rPr>
              <w:t xml:space="preserve"> рада в 1654 г.</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Ливонская война, Прибалтика, Балтийское море</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В 1648 г., С.Дежнев</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Ерофей Павлович. Хабаровск</w:t>
            </w:r>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8.</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ВАГБДЕ</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ДВГАБЕ</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ВДБАГ</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ВАДГБ</w:t>
            </w:r>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9.</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А</w:t>
            </w:r>
            <w:proofErr w:type="gramStart"/>
            <w:r w:rsidRPr="00426778">
              <w:rPr>
                <w:rFonts w:cs="Times New Roman"/>
                <w:szCs w:val="24"/>
              </w:rPr>
              <w:t>4</w:t>
            </w:r>
            <w:proofErr w:type="gramEnd"/>
            <w:r w:rsidRPr="00426778">
              <w:rPr>
                <w:rFonts w:cs="Times New Roman"/>
                <w:szCs w:val="24"/>
              </w:rPr>
              <w:t>,Б5, В1, Г2, Д3</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А</w:t>
            </w:r>
            <w:proofErr w:type="gramStart"/>
            <w:r w:rsidRPr="00426778">
              <w:rPr>
                <w:rFonts w:cs="Times New Roman"/>
                <w:szCs w:val="24"/>
              </w:rPr>
              <w:t>2</w:t>
            </w:r>
            <w:proofErr w:type="gramEnd"/>
            <w:r w:rsidRPr="00426778">
              <w:rPr>
                <w:rFonts w:cs="Times New Roman"/>
                <w:szCs w:val="24"/>
              </w:rPr>
              <w:t>, Б3, В1, Г5</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А</w:t>
            </w:r>
            <w:proofErr w:type="gramStart"/>
            <w:r w:rsidRPr="00426778">
              <w:rPr>
                <w:rFonts w:cs="Times New Roman"/>
                <w:szCs w:val="24"/>
              </w:rPr>
              <w:t>6</w:t>
            </w:r>
            <w:proofErr w:type="gramEnd"/>
            <w:r w:rsidRPr="00426778">
              <w:rPr>
                <w:rFonts w:cs="Times New Roman"/>
                <w:szCs w:val="24"/>
              </w:rPr>
              <w:t>, Б3, В1, Г5, Д2</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А</w:t>
            </w:r>
            <w:proofErr w:type="gramStart"/>
            <w:r w:rsidRPr="00426778">
              <w:rPr>
                <w:rFonts w:cs="Times New Roman"/>
                <w:szCs w:val="24"/>
              </w:rPr>
              <w:t>4</w:t>
            </w:r>
            <w:proofErr w:type="gramEnd"/>
            <w:r w:rsidRPr="00426778">
              <w:rPr>
                <w:rFonts w:cs="Times New Roman"/>
                <w:szCs w:val="24"/>
              </w:rPr>
              <w:t>, Б3, В5, Г1, Д2</w:t>
            </w:r>
          </w:p>
        </w:tc>
      </w:tr>
      <w:tr w:rsidR="00426778" w:rsidRPr="00426778" w:rsidTr="00516417">
        <w:tc>
          <w:tcPr>
            <w:tcW w:w="1602" w:type="dxa"/>
          </w:tcPr>
          <w:p w:rsidR="00426778" w:rsidRPr="00426778" w:rsidRDefault="00426778" w:rsidP="00516417">
            <w:pPr>
              <w:pStyle w:val="ad"/>
              <w:jc w:val="center"/>
              <w:rPr>
                <w:rFonts w:cs="Times New Roman"/>
                <w:szCs w:val="24"/>
              </w:rPr>
            </w:pPr>
            <w:r w:rsidRPr="00426778">
              <w:rPr>
                <w:rFonts w:cs="Times New Roman"/>
                <w:szCs w:val="24"/>
              </w:rPr>
              <w:t>10.</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А3, Б</w:t>
            </w:r>
            <w:proofErr w:type="gramStart"/>
            <w:r w:rsidRPr="00426778">
              <w:rPr>
                <w:rFonts w:cs="Times New Roman"/>
                <w:szCs w:val="24"/>
              </w:rPr>
              <w:t>4</w:t>
            </w:r>
            <w:proofErr w:type="gramEnd"/>
            <w:r w:rsidRPr="00426778">
              <w:rPr>
                <w:rFonts w:cs="Times New Roman"/>
                <w:szCs w:val="24"/>
              </w:rPr>
              <w:t>, В2, Г1</w:t>
            </w:r>
          </w:p>
        </w:tc>
        <w:tc>
          <w:tcPr>
            <w:tcW w:w="2136" w:type="dxa"/>
          </w:tcPr>
          <w:p w:rsidR="00426778" w:rsidRPr="00426778" w:rsidRDefault="00426778" w:rsidP="00516417">
            <w:pPr>
              <w:pStyle w:val="ad"/>
              <w:jc w:val="center"/>
              <w:rPr>
                <w:rFonts w:cs="Times New Roman"/>
                <w:szCs w:val="24"/>
              </w:rPr>
            </w:pPr>
            <w:r w:rsidRPr="00426778">
              <w:rPr>
                <w:rFonts w:cs="Times New Roman"/>
                <w:szCs w:val="24"/>
              </w:rPr>
              <w:t>А</w:t>
            </w:r>
            <w:proofErr w:type="gramStart"/>
            <w:r w:rsidRPr="00426778">
              <w:rPr>
                <w:rFonts w:cs="Times New Roman"/>
                <w:szCs w:val="24"/>
              </w:rPr>
              <w:t>2</w:t>
            </w:r>
            <w:proofErr w:type="gramEnd"/>
            <w:r w:rsidRPr="00426778">
              <w:rPr>
                <w:rFonts w:cs="Times New Roman"/>
                <w:szCs w:val="24"/>
              </w:rPr>
              <w:t>, Б3, В5, Г1</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А5, Б</w:t>
            </w:r>
            <w:proofErr w:type="gramStart"/>
            <w:r w:rsidRPr="00426778">
              <w:rPr>
                <w:rFonts w:cs="Times New Roman"/>
                <w:szCs w:val="24"/>
              </w:rPr>
              <w:t>4</w:t>
            </w:r>
            <w:proofErr w:type="gramEnd"/>
            <w:r w:rsidRPr="00426778">
              <w:rPr>
                <w:rFonts w:cs="Times New Roman"/>
                <w:szCs w:val="24"/>
              </w:rPr>
              <w:t>, В1, Г2</w:t>
            </w:r>
          </w:p>
        </w:tc>
        <w:tc>
          <w:tcPr>
            <w:tcW w:w="2137" w:type="dxa"/>
          </w:tcPr>
          <w:p w:rsidR="00426778" w:rsidRPr="00426778" w:rsidRDefault="00426778" w:rsidP="00516417">
            <w:pPr>
              <w:pStyle w:val="ad"/>
              <w:jc w:val="center"/>
              <w:rPr>
                <w:rFonts w:cs="Times New Roman"/>
                <w:szCs w:val="24"/>
              </w:rPr>
            </w:pPr>
            <w:r w:rsidRPr="00426778">
              <w:rPr>
                <w:rFonts w:cs="Times New Roman"/>
                <w:szCs w:val="24"/>
              </w:rPr>
              <w:t>А3, Б</w:t>
            </w:r>
            <w:proofErr w:type="gramStart"/>
            <w:r w:rsidRPr="00426778">
              <w:rPr>
                <w:rFonts w:cs="Times New Roman"/>
                <w:szCs w:val="24"/>
              </w:rPr>
              <w:t>4</w:t>
            </w:r>
            <w:proofErr w:type="gramEnd"/>
            <w:r w:rsidRPr="00426778">
              <w:rPr>
                <w:rFonts w:cs="Times New Roman"/>
                <w:szCs w:val="24"/>
              </w:rPr>
              <w:t>, В2, Г1</w:t>
            </w:r>
          </w:p>
        </w:tc>
      </w:tr>
    </w:tbl>
    <w:p w:rsidR="00426778" w:rsidRPr="00426778" w:rsidRDefault="00426778" w:rsidP="00426778">
      <w:pPr>
        <w:pStyle w:val="ad"/>
        <w:jc w:val="center"/>
        <w:rPr>
          <w:rFonts w:ascii="Times New Roman" w:hAnsi="Times New Roman" w:cs="Times New Roman"/>
          <w:b/>
          <w:bCs/>
          <w:sz w:val="24"/>
          <w:szCs w:val="24"/>
        </w:rPr>
      </w:pPr>
      <w:proofErr w:type="gramStart"/>
      <w:r w:rsidRPr="00426778">
        <w:rPr>
          <w:rFonts w:ascii="Times New Roman" w:hAnsi="Times New Roman" w:cs="Times New Roman"/>
          <w:b/>
          <w:bCs/>
          <w:sz w:val="24"/>
          <w:szCs w:val="24"/>
        </w:rPr>
        <w:t>Макс.б</w:t>
      </w:r>
      <w:proofErr w:type="gramEnd"/>
      <w:r w:rsidRPr="00426778">
        <w:rPr>
          <w:rFonts w:ascii="Times New Roman" w:hAnsi="Times New Roman" w:cs="Times New Roman"/>
          <w:b/>
          <w:bCs/>
          <w:sz w:val="24"/>
          <w:szCs w:val="24"/>
        </w:rPr>
        <w:t>.-14</w:t>
      </w:r>
    </w:p>
    <w:p w:rsidR="00426778" w:rsidRPr="00426778" w:rsidRDefault="00426778" w:rsidP="00426778">
      <w:pPr>
        <w:pStyle w:val="ad"/>
        <w:jc w:val="center"/>
        <w:rPr>
          <w:rFonts w:ascii="Times New Roman" w:hAnsi="Times New Roman" w:cs="Times New Roman"/>
          <w:b/>
          <w:bCs/>
          <w:sz w:val="24"/>
          <w:szCs w:val="24"/>
        </w:rPr>
      </w:pPr>
      <w:r w:rsidRPr="00426778">
        <w:rPr>
          <w:rFonts w:ascii="Times New Roman" w:hAnsi="Times New Roman" w:cs="Times New Roman"/>
          <w:b/>
          <w:bCs/>
          <w:sz w:val="24"/>
          <w:szCs w:val="24"/>
        </w:rPr>
        <w:t>1-6- по 1б; 7-10б.- по 2б.</w:t>
      </w:r>
    </w:p>
    <w:p w:rsidR="00426778" w:rsidRPr="00426778" w:rsidRDefault="00426778" w:rsidP="00426778">
      <w:pPr>
        <w:pStyle w:val="ad"/>
        <w:jc w:val="center"/>
        <w:rPr>
          <w:rFonts w:ascii="Times New Roman" w:hAnsi="Times New Roman" w:cs="Times New Roman"/>
          <w:b/>
          <w:bCs/>
          <w:sz w:val="24"/>
          <w:szCs w:val="24"/>
        </w:rPr>
      </w:pPr>
      <w:r w:rsidRPr="00426778">
        <w:rPr>
          <w:rFonts w:ascii="Times New Roman" w:hAnsi="Times New Roman" w:cs="Times New Roman"/>
          <w:b/>
          <w:bCs/>
          <w:sz w:val="24"/>
          <w:szCs w:val="24"/>
        </w:rPr>
        <w:t>«2»-0-5</w:t>
      </w:r>
    </w:p>
    <w:p w:rsidR="00426778" w:rsidRPr="00426778" w:rsidRDefault="00426778" w:rsidP="00426778">
      <w:pPr>
        <w:pStyle w:val="ad"/>
        <w:jc w:val="center"/>
        <w:rPr>
          <w:rFonts w:ascii="Times New Roman" w:hAnsi="Times New Roman" w:cs="Times New Roman"/>
          <w:b/>
          <w:bCs/>
          <w:sz w:val="24"/>
          <w:szCs w:val="24"/>
        </w:rPr>
      </w:pPr>
      <w:r w:rsidRPr="00426778">
        <w:rPr>
          <w:rFonts w:ascii="Times New Roman" w:hAnsi="Times New Roman" w:cs="Times New Roman"/>
          <w:b/>
          <w:bCs/>
          <w:sz w:val="24"/>
          <w:szCs w:val="24"/>
        </w:rPr>
        <w:t>«3»-6-8</w:t>
      </w:r>
    </w:p>
    <w:p w:rsidR="00426778" w:rsidRPr="00426778" w:rsidRDefault="00426778" w:rsidP="00426778">
      <w:pPr>
        <w:pStyle w:val="ad"/>
        <w:jc w:val="center"/>
        <w:rPr>
          <w:rFonts w:ascii="Times New Roman" w:hAnsi="Times New Roman" w:cs="Times New Roman"/>
          <w:b/>
          <w:bCs/>
          <w:sz w:val="24"/>
          <w:szCs w:val="24"/>
        </w:rPr>
      </w:pPr>
      <w:r w:rsidRPr="00426778">
        <w:rPr>
          <w:rFonts w:ascii="Times New Roman" w:hAnsi="Times New Roman" w:cs="Times New Roman"/>
          <w:b/>
          <w:bCs/>
          <w:sz w:val="24"/>
          <w:szCs w:val="24"/>
        </w:rPr>
        <w:t>«4»-9-12</w:t>
      </w:r>
    </w:p>
    <w:p w:rsidR="00530067" w:rsidRPr="00426778" w:rsidRDefault="00426778" w:rsidP="00426778">
      <w:pPr>
        <w:rPr>
          <w:rFonts w:ascii="Times New Roman" w:hAnsi="Times New Roman" w:cs="Times New Roman"/>
          <w:sz w:val="24"/>
          <w:szCs w:val="24"/>
        </w:rPr>
      </w:pPr>
      <w:r w:rsidRPr="00426778">
        <w:rPr>
          <w:rFonts w:ascii="Times New Roman" w:hAnsi="Times New Roman" w:cs="Times New Roman"/>
          <w:b/>
          <w:bCs/>
          <w:sz w:val="24"/>
          <w:szCs w:val="24"/>
        </w:rPr>
        <w:t>«5»-13-1</w:t>
      </w:r>
    </w:p>
    <w:p w:rsidR="00530067" w:rsidRPr="00426778" w:rsidRDefault="00530067" w:rsidP="00530067">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after="0" w:line="240" w:lineRule="auto"/>
        <w:rPr>
          <w:rFonts w:ascii="Times New Roman" w:hAnsi="Times New Roman" w:cs="Times New Roman"/>
          <w:sz w:val="24"/>
          <w:szCs w:val="24"/>
        </w:rPr>
      </w:pPr>
    </w:p>
    <w:p w:rsidR="005C5D1F" w:rsidRPr="00426778" w:rsidRDefault="005C5D1F" w:rsidP="005C5D1F">
      <w:pPr>
        <w:spacing w:before="240" w:after="0" w:line="240" w:lineRule="auto"/>
        <w:rPr>
          <w:rFonts w:ascii="Times New Roman" w:hAnsi="Times New Roman" w:cs="Times New Roman"/>
          <w:sz w:val="24"/>
          <w:szCs w:val="24"/>
        </w:rPr>
      </w:pPr>
    </w:p>
    <w:p w:rsidR="005C5D1F" w:rsidRPr="00426778" w:rsidRDefault="005C5D1F" w:rsidP="005C5D1F">
      <w:pPr>
        <w:spacing w:before="240" w:after="0" w:line="240" w:lineRule="auto"/>
        <w:rPr>
          <w:rFonts w:ascii="Times New Roman" w:hAnsi="Times New Roman" w:cs="Times New Roman"/>
          <w:sz w:val="24"/>
          <w:szCs w:val="24"/>
        </w:rPr>
      </w:pPr>
    </w:p>
    <w:p w:rsidR="000F75AD" w:rsidRPr="00426778" w:rsidRDefault="000F75AD" w:rsidP="000F75AD">
      <w:pPr>
        <w:pStyle w:val="ad"/>
        <w:rPr>
          <w:rFonts w:ascii="Times New Roman" w:hAnsi="Times New Roman" w:cs="Times New Roman"/>
          <w:b/>
          <w:sz w:val="24"/>
          <w:szCs w:val="24"/>
        </w:rPr>
      </w:pPr>
    </w:p>
    <w:p w:rsidR="000F75AD" w:rsidRPr="00426778" w:rsidRDefault="000F75AD" w:rsidP="000F75AD">
      <w:pPr>
        <w:rPr>
          <w:rFonts w:ascii="Times New Roman" w:hAnsi="Times New Roman" w:cs="Times New Roman"/>
          <w:sz w:val="24"/>
          <w:szCs w:val="24"/>
        </w:rPr>
      </w:pPr>
    </w:p>
    <w:p w:rsidR="00D7474C" w:rsidRPr="00426778" w:rsidRDefault="00D7474C" w:rsidP="00D7474C">
      <w:pPr>
        <w:pStyle w:val="a4"/>
        <w:jc w:val="center"/>
        <w:rPr>
          <w:b/>
          <w:bCs/>
        </w:rPr>
      </w:pPr>
    </w:p>
    <w:p w:rsidR="000F75AD" w:rsidRPr="00426778" w:rsidRDefault="000F75AD" w:rsidP="000F75AD">
      <w:pPr>
        <w:pStyle w:val="a4"/>
        <w:rPr>
          <w:b/>
          <w:bCs/>
        </w:rPr>
        <w:sectPr w:rsidR="000F75AD" w:rsidRPr="00426778" w:rsidSect="00D7474C">
          <w:type w:val="continuous"/>
          <w:pgSz w:w="11906" w:h="16838"/>
          <w:pgMar w:top="851" w:right="850" w:bottom="1134" w:left="1701" w:header="708" w:footer="708" w:gutter="0"/>
          <w:cols w:space="708"/>
          <w:docGrid w:linePitch="360"/>
        </w:sectPr>
      </w:pPr>
    </w:p>
    <w:p w:rsidR="00D7474C" w:rsidRPr="00426778" w:rsidRDefault="00D7474C" w:rsidP="00D7474C">
      <w:pPr>
        <w:pStyle w:val="a4"/>
        <w:rPr>
          <w:color w:val="000000"/>
        </w:rPr>
      </w:pPr>
    </w:p>
    <w:p w:rsidR="00E867CA" w:rsidRPr="00530067" w:rsidRDefault="00E867CA" w:rsidP="00E867CA">
      <w:pPr>
        <w:rPr>
          <w:rFonts w:ascii="Times New Roman" w:hAnsi="Times New Roman" w:cs="Times New Roman"/>
          <w:b/>
          <w:sz w:val="24"/>
          <w:szCs w:val="24"/>
        </w:rPr>
        <w:sectPr w:rsidR="00E867CA" w:rsidRPr="00530067" w:rsidSect="00D7474C">
          <w:type w:val="continuous"/>
          <w:pgSz w:w="11906" w:h="16838"/>
          <w:pgMar w:top="720" w:right="720" w:bottom="720" w:left="720" w:header="709" w:footer="709" w:gutter="0"/>
          <w:cols w:space="708"/>
          <w:docGrid w:linePitch="360"/>
        </w:sectPr>
      </w:pPr>
    </w:p>
    <w:p w:rsidR="00E867CA" w:rsidRPr="00530067" w:rsidRDefault="00E867CA" w:rsidP="00E867CA">
      <w:pPr>
        <w:rPr>
          <w:rFonts w:ascii="Times New Roman" w:hAnsi="Times New Roman" w:cs="Times New Roman"/>
          <w:b/>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tabs>
          <w:tab w:val="left" w:pos="2700"/>
        </w:tabs>
        <w:jc w:val="both"/>
        <w:rPr>
          <w:rFonts w:ascii="Times New Roman" w:hAnsi="Times New Roman" w:cs="Times New Roman"/>
          <w:sz w:val="24"/>
          <w:szCs w:val="24"/>
        </w:rPr>
      </w:pPr>
    </w:p>
    <w:p w:rsidR="009F02B2" w:rsidRPr="00530067" w:rsidRDefault="009F02B2" w:rsidP="009F02B2">
      <w:pPr>
        <w:rPr>
          <w:rFonts w:ascii="Times New Roman" w:hAnsi="Times New Roman" w:cs="Times New Roman"/>
          <w:sz w:val="24"/>
          <w:szCs w:val="24"/>
        </w:rPr>
      </w:pPr>
      <w:r w:rsidRPr="00530067">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margin">
              <wp:align>left</wp:align>
            </wp:positionH>
            <wp:positionV relativeFrom="paragraph">
              <wp:posOffset>4101465</wp:posOffset>
            </wp:positionV>
            <wp:extent cx="2873828" cy="321741"/>
            <wp:effectExtent l="0" t="0" r="3175"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3828" cy="321741"/>
                    </a:xfrm>
                    <a:prstGeom prst="rect">
                      <a:avLst/>
                    </a:prstGeom>
                    <a:noFill/>
                    <a:ln>
                      <a:noFill/>
                    </a:ln>
                  </pic:spPr>
                </pic:pic>
              </a:graphicData>
            </a:graphic>
          </wp:anchor>
        </w:drawing>
      </w:r>
    </w:p>
    <w:p w:rsidR="009F02B2" w:rsidRPr="00530067" w:rsidRDefault="009F02B2" w:rsidP="009F02B2">
      <w:pPr>
        <w:rPr>
          <w:rFonts w:ascii="Times New Roman" w:hAnsi="Times New Roman" w:cs="Times New Roman"/>
          <w:sz w:val="24"/>
          <w:szCs w:val="24"/>
        </w:rPr>
      </w:pPr>
    </w:p>
    <w:p w:rsidR="009F02B2" w:rsidRPr="00530067" w:rsidRDefault="009F02B2">
      <w:pPr>
        <w:rPr>
          <w:rFonts w:ascii="Times New Roman" w:hAnsi="Times New Roman" w:cs="Times New Roman"/>
          <w:sz w:val="24"/>
          <w:szCs w:val="24"/>
        </w:rPr>
      </w:pPr>
    </w:p>
    <w:sectPr w:rsidR="009F02B2" w:rsidRPr="00530067" w:rsidSect="009F02B2">
      <w:pgSz w:w="11906" w:h="16838"/>
      <w:pgMar w:top="1134" w:right="850" w:bottom="1134" w:left="1701" w:header="708" w:footer="708" w:gutter="0"/>
      <w:pgBorders w:offsetFrom="page">
        <w:top w:val="threeDEmboss" w:sz="24" w:space="24" w:color="7030A0"/>
        <w:left w:val="threeDEmboss" w:sz="24" w:space="24" w:color="7030A0"/>
        <w:bottom w:val="threeDEngrave" w:sz="24" w:space="24" w:color="7030A0"/>
        <w:right w:val="threeDEngrave"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Andale Sans UI">
    <w:altName w:val="Calibri"/>
    <w:charset w:val="CC"/>
    <w:family w:val="auto"/>
    <w:pitch w:val="variable"/>
    <w:sig w:usb0="00000000" w:usb1="00000000" w:usb2="00000000" w:usb3="00000000" w:csb0="00000000"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2"/>
    <w:multiLevelType w:val="multilevel"/>
    <w:tmpl w:val="00000012"/>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3"/>
    <w:multiLevelType w:val="multilevel"/>
    <w:tmpl w:val="00000013"/>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921D3C"/>
    <w:multiLevelType w:val="hybridMultilevel"/>
    <w:tmpl w:val="729E8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EA52B0"/>
    <w:multiLevelType w:val="hybridMultilevel"/>
    <w:tmpl w:val="08DAE48A"/>
    <w:lvl w:ilvl="0" w:tplc="739457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2CB50C7"/>
    <w:multiLevelType w:val="hybridMultilevel"/>
    <w:tmpl w:val="519A0C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4850E48"/>
    <w:multiLevelType w:val="hybridMultilevel"/>
    <w:tmpl w:val="0B6A1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66208C8"/>
    <w:multiLevelType w:val="hybridMultilevel"/>
    <w:tmpl w:val="7ADCBB62"/>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6690879"/>
    <w:multiLevelType w:val="hybridMultilevel"/>
    <w:tmpl w:val="5CB64E6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06B75C68"/>
    <w:multiLevelType w:val="hybridMultilevel"/>
    <w:tmpl w:val="82F468FA"/>
    <w:lvl w:ilvl="0" w:tplc="B4AA6FDE">
      <w:start w:val="1"/>
      <w:numFmt w:val="decimal"/>
      <w:lvlText w:val="%1)"/>
      <w:lvlJc w:val="left"/>
      <w:pPr>
        <w:ind w:left="720" w:hanging="360"/>
      </w:pPr>
    </w:lvl>
    <w:lvl w:ilvl="1" w:tplc="1C2C379A" w:tentative="1">
      <w:start w:val="1"/>
      <w:numFmt w:val="lowerLetter"/>
      <w:lvlText w:val="%2."/>
      <w:lvlJc w:val="left"/>
      <w:pPr>
        <w:ind w:left="1440" w:hanging="360"/>
      </w:pPr>
    </w:lvl>
    <w:lvl w:ilvl="2" w:tplc="5D0E7EA6" w:tentative="1">
      <w:start w:val="1"/>
      <w:numFmt w:val="lowerRoman"/>
      <w:lvlText w:val="%3."/>
      <w:lvlJc w:val="right"/>
      <w:pPr>
        <w:ind w:left="2160" w:hanging="360"/>
      </w:pPr>
    </w:lvl>
    <w:lvl w:ilvl="3" w:tplc="120EFDCE" w:tentative="1">
      <w:start w:val="1"/>
      <w:numFmt w:val="decimal"/>
      <w:lvlText w:val="%4."/>
      <w:lvlJc w:val="left"/>
      <w:pPr>
        <w:ind w:left="2880" w:hanging="360"/>
      </w:pPr>
    </w:lvl>
    <w:lvl w:ilvl="4" w:tplc="71564EC2" w:tentative="1">
      <w:start w:val="1"/>
      <w:numFmt w:val="lowerLetter"/>
      <w:lvlText w:val="%5."/>
      <w:lvlJc w:val="left"/>
      <w:pPr>
        <w:ind w:left="3600" w:hanging="360"/>
      </w:pPr>
    </w:lvl>
    <w:lvl w:ilvl="5" w:tplc="E3C23154" w:tentative="1">
      <w:start w:val="1"/>
      <w:numFmt w:val="lowerRoman"/>
      <w:lvlText w:val="%6."/>
      <w:lvlJc w:val="right"/>
      <w:pPr>
        <w:ind w:left="4320" w:hanging="360"/>
      </w:pPr>
    </w:lvl>
    <w:lvl w:ilvl="6" w:tplc="E598877A" w:tentative="1">
      <w:start w:val="1"/>
      <w:numFmt w:val="decimal"/>
      <w:lvlText w:val="%7."/>
      <w:lvlJc w:val="left"/>
      <w:pPr>
        <w:ind w:left="5040" w:hanging="360"/>
      </w:pPr>
    </w:lvl>
    <w:lvl w:ilvl="7" w:tplc="B3D22694" w:tentative="1">
      <w:start w:val="1"/>
      <w:numFmt w:val="lowerLetter"/>
      <w:lvlText w:val="%8."/>
      <w:lvlJc w:val="left"/>
      <w:pPr>
        <w:ind w:left="5760" w:hanging="360"/>
      </w:pPr>
    </w:lvl>
    <w:lvl w:ilvl="8" w:tplc="857C7358" w:tentative="1">
      <w:start w:val="1"/>
      <w:numFmt w:val="lowerRoman"/>
      <w:lvlText w:val="%9."/>
      <w:lvlJc w:val="right"/>
      <w:pPr>
        <w:ind w:left="6480" w:hanging="360"/>
      </w:pPr>
    </w:lvl>
  </w:abstractNum>
  <w:abstractNum w:abstractNumId="26">
    <w:nsid w:val="08112DB1"/>
    <w:multiLevelType w:val="hybridMultilevel"/>
    <w:tmpl w:val="445E38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82D664D"/>
    <w:multiLevelType w:val="hybridMultilevel"/>
    <w:tmpl w:val="75DE6044"/>
    <w:lvl w:ilvl="0" w:tplc="D3BC775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8C35B8B"/>
    <w:multiLevelType w:val="hybridMultilevel"/>
    <w:tmpl w:val="78C8073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08D32C62"/>
    <w:multiLevelType w:val="hybridMultilevel"/>
    <w:tmpl w:val="AA2870CE"/>
    <w:lvl w:ilvl="0" w:tplc="09205728">
      <w:start w:val="1"/>
      <w:numFmt w:val="decimal"/>
      <w:lvlText w:val="%1)"/>
      <w:lvlJc w:val="left"/>
      <w:pPr>
        <w:ind w:left="720" w:hanging="360"/>
      </w:pPr>
    </w:lvl>
    <w:lvl w:ilvl="1" w:tplc="000C3C6C" w:tentative="1">
      <w:start w:val="1"/>
      <w:numFmt w:val="lowerLetter"/>
      <w:lvlText w:val="%2."/>
      <w:lvlJc w:val="left"/>
      <w:pPr>
        <w:ind w:left="1440" w:hanging="360"/>
      </w:pPr>
    </w:lvl>
    <w:lvl w:ilvl="2" w:tplc="79866C40" w:tentative="1">
      <w:start w:val="1"/>
      <w:numFmt w:val="lowerRoman"/>
      <w:lvlText w:val="%3."/>
      <w:lvlJc w:val="right"/>
      <w:pPr>
        <w:ind w:left="2160" w:hanging="360"/>
      </w:pPr>
    </w:lvl>
    <w:lvl w:ilvl="3" w:tplc="4A1A270A" w:tentative="1">
      <w:start w:val="1"/>
      <w:numFmt w:val="decimal"/>
      <w:lvlText w:val="%4."/>
      <w:lvlJc w:val="left"/>
      <w:pPr>
        <w:ind w:left="2880" w:hanging="360"/>
      </w:pPr>
    </w:lvl>
    <w:lvl w:ilvl="4" w:tplc="2DDA699E" w:tentative="1">
      <w:start w:val="1"/>
      <w:numFmt w:val="lowerLetter"/>
      <w:lvlText w:val="%5."/>
      <w:lvlJc w:val="left"/>
      <w:pPr>
        <w:ind w:left="3600" w:hanging="360"/>
      </w:pPr>
    </w:lvl>
    <w:lvl w:ilvl="5" w:tplc="71DEDF1E" w:tentative="1">
      <w:start w:val="1"/>
      <w:numFmt w:val="lowerRoman"/>
      <w:lvlText w:val="%6."/>
      <w:lvlJc w:val="right"/>
      <w:pPr>
        <w:ind w:left="4320" w:hanging="360"/>
      </w:pPr>
    </w:lvl>
    <w:lvl w:ilvl="6" w:tplc="0688C89E" w:tentative="1">
      <w:start w:val="1"/>
      <w:numFmt w:val="decimal"/>
      <w:lvlText w:val="%7."/>
      <w:lvlJc w:val="left"/>
      <w:pPr>
        <w:ind w:left="5040" w:hanging="360"/>
      </w:pPr>
    </w:lvl>
    <w:lvl w:ilvl="7" w:tplc="FBC44236" w:tentative="1">
      <w:start w:val="1"/>
      <w:numFmt w:val="lowerLetter"/>
      <w:lvlText w:val="%8."/>
      <w:lvlJc w:val="left"/>
      <w:pPr>
        <w:ind w:left="5760" w:hanging="360"/>
      </w:pPr>
    </w:lvl>
    <w:lvl w:ilvl="8" w:tplc="69AE9B10" w:tentative="1">
      <w:start w:val="1"/>
      <w:numFmt w:val="lowerRoman"/>
      <w:lvlText w:val="%9."/>
      <w:lvlJc w:val="right"/>
      <w:pPr>
        <w:ind w:left="6480" w:hanging="360"/>
      </w:pPr>
    </w:lvl>
  </w:abstractNum>
  <w:abstractNum w:abstractNumId="30">
    <w:nsid w:val="08FD74C0"/>
    <w:multiLevelType w:val="hybridMultilevel"/>
    <w:tmpl w:val="7362D1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9B1029E"/>
    <w:multiLevelType w:val="hybridMultilevel"/>
    <w:tmpl w:val="1BBE9C20"/>
    <w:lvl w:ilvl="0" w:tplc="05CCC3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AD70512"/>
    <w:multiLevelType w:val="hybridMultilevel"/>
    <w:tmpl w:val="33D28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0B904313"/>
    <w:multiLevelType w:val="hybridMultilevel"/>
    <w:tmpl w:val="60C84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C195BFA"/>
    <w:multiLevelType w:val="hybridMultilevel"/>
    <w:tmpl w:val="9B5A34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0CDF7BF5"/>
    <w:multiLevelType w:val="hybridMultilevel"/>
    <w:tmpl w:val="527A7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D400B31"/>
    <w:multiLevelType w:val="hybridMultilevel"/>
    <w:tmpl w:val="02DACF14"/>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0DD73008"/>
    <w:multiLevelType w:val="hybridMultilevel"/>
    <w:tmpl w:val="A5ECF1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0F0D2875"/>
    <w:multiLevelType w:val="hybridMultilevel"/>
    <w:tmpl w:val="AABA18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F69646B"/>
    <w:multiLevelType w:val="hybridMultilevel"/>
    <w:tmpl w:val="2C425AE8"/>
    <w:lvl w:ilvl="0" w:tplc="EB1C2208">
      <w:start w:val="1"/>
      <w:numFmt w:val="decimal"/>
      <w:lvlText w:val="%1)"/>
      <w:lvlJc w:val="left"/>
      <w:pPr>
        <w:ind w:left="720" w:hanging="360"/>
      </w:pPr>
    </w:lvl>
    <w:lvl w:ilvl="1" w:tplc="D0CCB19A" w:tentative="1">
      <w:start w:val="1"/>
      <w:numFmt w:val="lowerLetter"/>
      <w:lvlText w:val="%2."/>
      <w:lvlJc w:val="left"/>
      <w:pPr>
        <w:ind w:left="1440" w:hanging="360"/>
      </w:pPr>
    </w:lvl>
    <w:lvl w:ilvl="2" w:tplc="07D6DB72" w:tentative="1">
      <w:start w:val="1"/>
      <w:numFmt w:val="lowerRoman"/>
      <w:lvlText w:val="%3."/>
      <w:lvlJc w:val="right"/>
      <w:pPr>
        <w:ind w:left="2160" w:hanging="360"/>
      </w:pPr>
    </w:lvl>
    <w:lvl w:ilvl="3" w:tplc="387C60C2" w:tentative="1">
      <w:start w:val="1"/>
      <w:numFmt w:val="decimal"/>
      <w:lvlText w:val="%4."/>
      <w:lvlJc w:val="left"/>
      <w:pPr>
        <w:ind w:left="2880" w:hanging="360"/>
      </w:pPr>
    </w:lvl>
    <w:lvl w:ilvl="4" w:tplc="5EB477B8" w:tentative="1">
      <w:start w:val="1"/>
      <w:numFmt w:val="lowerLetter"/>
      <w:lvlText w:val="%5."/>
      <w:lvlJc w:val="left"/>
      <w:pPr>
        <w:ind w:left="3600" w:hanging="360"/>
      </w:pPr>
    </w:lvl>
    <w:lvl w:ilvl="5" w:tplc="525E7728" w:tentative="1">
      <w:start w:val="1"/>
      <w:numFmt w:val="lowerRoman"/>
      <w:lvlText w:val="%6."/>
      <w:lvlJc w:val="right"/>
      <w:pPr>
        <w:ind w:left="4320" w:hanging="360"/>
      </w:pPr>
    </w:lvl>
    <w:lvl w:ilvl="6" w:tplc="9748393C" w:tentative="1">
      <w:start w:val="1"/>
      <w:numFmt w:val="decimal"/>
      <w:lvlText w:val="%7."/>
      <w:lvlJc w:val="left"/>
      <w:pPr>
        <w:ind w:left="5040" w:hanging="360"/>
      </w:pPr>
    </w:lvl>
    <w:lvl w:ilvl="7" w:tplc="0B3C4D32" w:tentative="1">
      <w:start w:val="1"/>
      <w:numFmt w:val="lowerLetter"/>
      <w:lvlText w:val="%8."/>
      <w:lvlJc w:val="left"/>
      <w:pPr>
        <w:ind w:left="5760" w:hanging="360"/>
      </w:pPr>
    </w:lvl>
    <w:lvl w:ilvl="8" w:tplc="CBB45FDE" w:tentative="1">
      <w:start w:val="1"/>
      <w:numFmt w:val="lowerRoman"/>
      <w:lvlText w:val="%9."/>
      <w:lvlJc w:val="right"/>
      <w:pPr>
        <w:ind w:left="6480" w:hanging="360"/>
      </w:pPr>
    </w:lvl>
  </w:abstractNum>
  <w:abstractNum w:abstractNumId="40">
    <w:nsid w:val="0F7C2EC3"/>
    <w:multiLevelType w:val="multilevel"/>
    <w:tmpl w:val="31889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0FF43F85"/>
    <w:multiLevelType w:val="hybridMultilevel"/>
    <w:tmpl w:val="823CE16A"/>
    <w:lvl w:ilvl="0" w:tplc="CA4669F0">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2">
    <w:nsid w:val="101C406D"/>
    <w:multiLevelType w:val="hybridMultilevel"/>
    <w:tmpl w:val="BB30CD20"/>
    <w:lvl w:ilvl="0" w:tplc="E5966416">
      <w:start w:val="1"/>
      <w:numFmt w:val="decimal"/>
      <w:lvlText w:val="%1."/>
      <w:lvlJc w:val="left"/>
      <w:pPr>
        <w:ind w:left="422" w:hanging="269"/>
        <w:jc w:val="left"/>
      </w:pPr>
      <w:rPr>
        <w:rFonts w:ascii="Arial" w:eastAsia="Arial" w:hAnsi="Arial" w:cs="Arial" w:hint="default"/>
        <w:b/>
        <w:bCs/>
        <w:i w:val="0"/>
        <w:iCs w:val="0"/>
        <w:spacing w:val="0"/>
        <w:w w:val="100"/>
        <w:sz w:val="24"/>
        <w:szCs w:val="24"/>
        <w:lang w:val="ru-RU" w:eastAsia="en-US" w:bidi="ar-SA"/>
      </w:rPr>
    </w:lvl>
    <w:lvl w:ilvl="1" w:tplc="23D633C2">
      <w:start w:val="1"/>
      <w:numFmt w:val="decimal"/>
      <w:lvlText w:val="%2)"/>
      <w:lvlJc w:val="left"/>
      <w:pPr>
        <w:ind w:left="1142" w:hanging="281"/>
        <w:jc w:val="left"/>
      </w:pPr>
      <w:rPr>
        <w:rFonts w:hint="default"/>
        <w:spacing w:val="0"/>
        <w:w w:val="100"/>
        <w:lang w:val="ru-RU" w:eastAsia="en-US" w:bidi="ar-SA"/>
      </w:rPr>
    </w:lvl>
    <w:lvl w:ilvl="2" w:tplc="1F9AA1DC">
      <w:numFmt w:val="bullet"/>
      <w:lvlText w:val="•"/>
      <w:lvlJc w:val="left"/>
      <w:pPr>
        <w:ind w:left="2178" w:hanging="281"/>
      </w:pPr>
      <w:rPr>
        <w:rFonts w:hint="default"/>
        <w:lang w:val="ru-RU" w:eastAsia="en-US" w:bidi="ar-SA"/>
      </w:rPr>
    </w:lvl>
    <w:lvl w:ilvl="3" w:tplc="1FFC5410">
      <w:numFmt w:val="bullet"/>
      <w:lvlText w:val="•"/>
      <w:lvlJc w:val="left"/>
      <w:pPr>
        <w:ind w:left="3217" w:hanging="281"/>
      </w:pPr>
      <w:rPr>
        <w:rFonts w:hint="default"/>
        <w:lang w:val="ru-RU" w:eastAsia="en-US" w:bidi="ar-SA"/>
      </w:rPr>
    </w:lvl>
    <w:lvl w:ilvl="4" w:tplc="5666F32C">
      <w:numFmt w:val="bullet"/>
      <w:lvlText w:val="•"/>
      <w:lvlJc w:val="left"/>
      <w:pPr>
        <w:ind w:left="4256" w:hanging="281"/>
      </w:pPr>
      <w:rPr>
        <w:rFonts w:hint="default"/>
        <w:lang w:val="ru-RU" w:eastAsia="en-US" w:bidi="ar-SA"/>
      </w:rPr>
    </w:lvl>
    <w:lvl w:ilvl="5" w:tplc="8C7ABBE2">
      <w:numFmt w:val="bullet"/>
      <w:lvlText w:val="•"/>
      <w:lvlJc w:val="left"/>
      <w:pPr>
        <w:ind w:left="5295" w:hanging="281"/>
      </w:pPr>
      <w:rPr>
        <w:rFonts w:hint="default"/>
        <w:lang w:val="ru-RU" w:eastAsia="en-US" w:bidi="ar-SA"/>
      </w:rPr>
    </w:lvl>
    <w:lvl w:ilvl="6" w:tplc="3D86C134">
      <w:numFmt w:val="bullet"/>
      <w:lvlText w:val="•"/>
      <w:lvlJc w:val="left"/>
      <w:pPr>
        <w:ind w:left="6334" w:hanging="281"/>
      </w:pPr>
      <w:rPr>
        <w:rFonts w:hint="default"/>
        <w:lang w:val="ru-RU" w:eastAsia="en-US" w:bidi="ar-SA"/>
      </w:rPr>
    </w:lvl>
    <w:lvl w:ilvl="7" w:tplc="8C8C4770">
      <w:numFmt w:val="bullet"/>
      <w:lvlText w:val="•"/>
      <w:lvlJc w:val="left"/>
      <w:pPr>
        <w:ind w:left="7373" w:hanging="281"/>
      </w:pPr>
      <w:rPr>
        <w:rFonts w:hint="default"/>
        <w:lang w:val="ru-RU" w:eastAsia="en-US" w:bidi="ar-SA"/>
      </w:rPr>
    </w:lvl>
    <w:lvl w:ilvl="8" w:tplc="F8C8B85A">
      <w:numFmt w:val="bullet"/>
      <w:lvlText w:val="•"/>
      <w:lvlJc w:val="left"/>
      <w:pPr>
        <w:ind w:left="8412" w:hanging="281"/>
      </w:pPr>
      <w:rPr>
        <w:rFonts w:hint="default"/>
        <w:lang w:val="ru-RU" w:eastAsia="en-US" w:bidi="ar-SA"/>
      </w:rPr>
    </w:lvl>
  </w:abstractNum>
  <w:abstractNum w:abstractNumId="43">
    <w:nsid w:val="106A5A4E"/>
    <w:multiLevelType w:val="multilevel"/>
    <w:tmpl w:val="52B43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07B6DB6"/>
    <w:multiLevelType w:val="hybridMultilevel"/>
    <w:tmpl w:val="433CAF2C"/>
    <w:lvl w:ilvl="0" w:tplc="D1E26354">
      <w:start w:val="1"/>
      <w:numFmt w:val="decimal"/>
      <w:lvlText w:val="%1."/>
      <w:lvlJc w:val="left"/>
      <w:pPr>
        <w:ind w:left="720" w:hanging="360"/>
      </w:pPr>
    </w:lvl>
    <w:lvl w:ilvl="1" w:tplc="18C6E29A" w:tentative="1">
      <w:start w:val="1"/>
      <w:numFmt w:val="lowerLetter"/>
      <w:lvlText w:val="%2."/>
      <w:lvlJc w:val="left"/>
      <w:pPr>
        <w:ind w:left="1440" w:hanging="360"/>
      </w:pPr>
    </w:lvl>
    <w:lvl w:ilvl="2" w:tplc="B13E48D0" w:tentative="1">
      <w:start w:val="1"/>
      <w:numFmt w:val="lowerRoman"/>
      <w:lvlText w:val="%3."/>
      <w:lvlJc w:val="right"/>
      <w:pPr>
        <w:ind w:left="2160" w:hanging="360"/>
      </w:pPr>
    </w:lvl>
    <w:lvl w:ilvl="3" w:tplc="A8EC086E" w:tentative="1">
      <w:start w:val="1"/>
      <w:numFmt w:val="decimal"/>
      <w:lvlText w:val="%4."/>
      <w:lvlJc w:val="left"/>
      <w:pPr>
        <w:ind w:left="2880" w:hanging="360"/>
      </w:pPr>
    </w:lvl>
    <w:lvl w:ilvl="4" w:tplc="A0CADEBA" w:tentative="1">
      <w:start w:val="1"/>
      <w:numFmt w:val="lowerLetter"/>
      <w:lvlText w:val="%5."/>
      <w:lvlJc w:val="left"/>
      <w:pPr>
        <w:ind w:left="3600" w:hanging="360"/>
      </w:pPr>
    </w:lvl>
    <w:lvl w:ilvl="5" w:tplc="268C50CE" w:tentative="1">
      <w:start w:val="1"/>
      <w:numFmt w:val="lowerRoman"/>
      <w:lvlText w:val="%6."/>
      <w:lvlJc w:val="right"/>
      <w:pPr>
        <w:ind w:left="4320" w:hanging="360"/>
      </w:pPr>
    </w:lvl>
    <w:lvl w:ilvl="6" w:tplc="873C81FE" w:tentative="1">
      <w:start w:val="1"/>
      <w:numFmt w:val="decimal"/>
      <w:lvlText w:val="%7."/>
      <w:lvlJc w:val="left"/>
      <w:pPr>
        <w:ind w:left="5040" w:hanging="360"/>
      </w:pPr>
    </w:lvl>
    <w:lvl w:ilvl="7" w:tplc="83AE47C6" w:tentative="1">
      <w:start w:val="1"/>
      <w:numFmt w:val="lowerLetter"/>
      <w:lvlText w:val="%8."/>
      <w:lvlJc w:val="left"/>
      <w:pPr>
        <w:ind w:left="5760" w:hanging="360"/>
      </w:pPr>
    </w:lvl>
    <w:lvl w:ilvl="8" w:tplc="C548EE2E" w:tentative="1">
      <w:start w:val="1"/>
      <w:numFmt w:val="lowerRoman"/>
      <w:lvlText w:val="%9."/>
      <w:lvlJc w:val="right"/>
      <w:pPr>
        <w:ind w:left="6480" w:hanging="360"/>
      </w:pPr>
    </w:lvl>
  </w:abstractNum>
  <w:abstractNum w:abstractNumId="45">
    <w:nsid w:val="10826D01"/>
    <w:multiLevelType w:val="hybridMultilevel"/>
    <w:tmpl w:val="3E525ABA"/>
    <w:lvl w:ilvl="0" w:tplc="2A788B42">
      <w:start w:val="1"/>
      <w:numFmt w:val="decimal"/>
      <w:lvlText w:val="%1)"/>
      <w:lvlJc w:val="left"/>
      <w:pPr>
        <w:ind w:left="720" w:hanging="360"/>
      </w:pPr>
    </w:lvl>
    <w:lvl w:ilvl="1" w:tplc="FA9487C4" w:tentative="1">
      <w:start w:val="1"/>
      <w:numFmt w:val="lowerLetter"/>
      <w:lvlText w:val="%2."/>
      <w:lvlJc w:val="left"/>
      <w:pPr>
        <w:ind w:left="1440" w:hanging="360"/>
      </w:pPr>
    </w:lvl>
    <w:lvl w:ilvl="2" w:tplc="FE303EB4" w:tentative="1">
      <w:start w:val="1"/>
      <w:numFmt w:val="lowerRoman"/>
      <w:lvlText w:val="%3."/>
      <w:lvlJc w:val="right"/>
      <w:pPr>
        <w:ind w:left="2160" w:hanging="360"/>
      </w:pPr>
    </w:lvl>
    <w:lvl w:ilvl="3" w:tplc="E092C7B6" w:tentative="1">
      <w:start w:val="1"/>
      <w:numFmt w:val="decimal"/>
      <w:lvlText w:val="%4."/>
      <w:lvlJc w:val="left"/>
      <w:pPr>
        <w:ind w:left="2880" w:hanging="360"/>
      </w:pPr>
    </w:lvl>
    <w:lvl w:ilvl="4" w:tplc="46BADE38" w:tentative="1">
      <w:start w:val="1"/>
      <w:numFmt w:val="lowerLetter"/>
      <w:lvlText w:val="%5."/>
      <w:lvlJc w:val="left"/>
      <w:pPr>
        <w:ind w:left="3600" w:hanging="360"/>
      </w:pPr>
    </w:lvl>
    <w:lvl w:ilvl="5" w:tplc="9550CA86" w:tentative="1">
      <w:start w:val="1"/>
      <w:numFmt w:val="lowerRoman"/>
      <w:lvlText w:val="%6."/>
      <w:lvlJc w:val="right"/>
      <w:pPr>
        <w:ind w:left="4320" w:hanging="360"/>
      </w:pPr>
    </w:lvl>
    <w:lvl w:ilvl="6" w:tplc="303A836C" w:tentative="1">
      <w:start w:val="1"/>
      <w:numFmt w:val="decimal"/>
      <w:lvlText w:val="%7."/>
      <w:lvlJc w:val="left"/>
      <w:pPr>
        <w:ind w:left="5040" w:hanging="360"/>
      </w:pPr>
    </w:lvl>
    <w:lvl w:ilvl="7" w:tplc="52588790" w:tentative="1">
      <w:start w:val="1"/>
      <w:numFmt w:val="lowerLetter"/>
      <w:lvlText w:val="%8."/>
      <w:lvlJc w:val="left"/>
      <w:pPr>
        <w:ind w:left="5760" w:hanging="360"/>
      </w:pPr>
    </w:lvl>
    <w:lvl w:ilvl="8" w:tplc="382AEA38" w:tentative="1">
      <w:start w:val="1"/>
      <w:numFmt w:val="lowerRoman"/>
      <w:lvlText w:val="%9."/>
      <w:lvlJc w:val="right"/>
      <w:pPr>
        <w:ind w:left="6480" w:hanging="360"/>
      </w:pPr>
    </w:lvl>
  </w:abstractNum>
  <w:abstractNum w:abstractNumId="46">
    <w:nsid w:val="10B534A6"/>
    <w:multiLevelType w:val="hybridMultilevel"/>
    <w:tmpl w:val="0B76F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1615EBF"/>
    <w:multiLevelType w:val="hybridMultilevel"/>
    <w:tmpl w:val="0E1CB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A34FA8"/>
    <w:multiLevelType w:val="hybridMultilevel"/>
    <w:tmpl w:val="BF1625FE"/>
    <w:lvl w:ilvl="0" w:tplc="FCE8DE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11DA0628"/>
    <w:multiLevelType w:val="multilevel"/>
    <w:tmpl w:val="C7382378"/>
    <w:lvl w:ilvl="0">
      <w:start w:val="1"/>
      <w:numFmt w:val="decimal"/>
      <w:lvlText w:val="%1."/>
      <w:lvlJc w:val="left"/>
      <w:pPr>
        <w:ind w:left="720" w:hanging="360"/>
      </w:pPr>
      <w:rPr>
        <w:rFonts w:ascii="Arial" w:eastAsia="Arial" w:hAnsi="Arial" w:cs="Arial"/>
        <w:color w:val="404040"/>
        <w:sz w:val="24"/>
        <w:szCs w:val="24"/>
        <w:u w:val="none"/>
      </w:rPr>
    </w:lvl>
    <w:lvl w:ilvl="1">
      <w:start w:val="1"/>
      <w:numFmt w:val="bullet"/>
      <w:lvlText w:val="●"/>
      <w:lvlJc w:val="left"/>
      <w:pPr>
        <w:ind w:left="1440" w:hanging="360"/>
      </w:pPr>
      <w:rPr>
        <w:rFonts w:ascii="Arial" w:eastAsia="Arial" w:hAnsi="Arial" w:cs="Arial"/>
        <w:color w:val="404040"/>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nsid w:val="136A6AFC"/>
    <w:multiLevelType w:val="hybridMultilevel"/>
    <w:tmpl w:val="3300D4C2"/>
    <w:lvl w:ilvl="0" w:tplc="BD749A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140A68A9"/>
    <w:multiLevelType w:val="multilevel"/>
    <w:tmpl w:val="E2F2F510"/>
    <w:lvl w:ilvl="0">
      <w:start w:val="1"/>
      <w:numFmt w:val="decimal"/>
      <w:lvlText w:val="%1."/>
      <w:lvlJc w:val="left"/>
      <w:pPr>
        <w:ind w:left="720" w:hanging="360"/>
      </w:pPr>
      <w:rPr>
        <w:rFonts w:ascii="Arial" w:eastAsia="Arial" w:hAnsi="Arial" w:cs="Arial"/>
        <w:color w:val="404040"/>
        <w:sz w:val="24"/>
        <w:szCs w:val="24"/>
        <w:u w:val="none"/>
      </w:rPr>
    </w:lvl>
    <w:lvl w:ilvl="1">
      <w:start w:val="1"/>
      <w:numFmt w:val="bullet"/>
      <w:lvlText w:val="●"/>
      <w:lvlJc w:val="left"/>
      <w:pPr>
        <w:ind w:left="1440" w:hanging="360"/>
      </w:pPr>
      <w:rPr>
        <w:rFonts w:ascii="Arial" w:eastAsia="Arial" w:hAnsi="Arial" w:cs="Arial"/>
        <w:color w:val="404040"/>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nsid w:val="14A81A0F"/>
    <w:multiLevelType w:val="multilevel"/>
    <w:tmpl w:val="AAA8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57A153C"/>
    <w:multiLevelType w:val="hybridMultilevel"/>
    <w:tmpl w:val="CC3C9C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616092C"/>
    <w:multiLevelType w:val="multilevel"/>
    <w:tmpl w:val="0972A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168D548C"/>
    <w:multiLevelType w:val="hybridMultilevel"/>
    <w:tmpl w:val="6A88801E"/>
    <w:lvl w:ilvl="0" w:tplc="712C1770">
      <w:start w:val="1"/>
      <w:numFmt w:val="upperLetter"/>
      <w:lvlText w:val="%1)"/>
      <w:lvlJc w:val="left"/>
      <w:pPr>
        <w:ind w:left="862" w:hanging="308"/>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A798F8C4">
      <w:start w:val="1"/>
      <w:numFmt w:val="decimal"/>
      <w:lvlText w:val="%2)"/>
      <w:lvlJc w:val="left"/>
      <w:pPr>
        <w:ind w:left="1142" w:hanging="281"/>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2" w:tplc="32DA2126">
      <w:numFmt w:val="bullet"/>
      <w:lvlText w:val="•"/>
      <w:lvlJc w:val="left"/>
      <w:pPr>
        <w:ind w:left="885" w:hanging="281"/>
      </w:pPr>
      <w:rPr>
        <w:rFonts w:hint="default"/>
        <w:lang w:val="ru-RU" w:eastAsia="en-US" w:bidi="ar-SA"/>
      </w:rPr>
    </w:lvl>
    <w:lvl w:ilvl="3" w:tplc="24C2881E">
      <w:numFmt w:val="bullet"/>
      <w:lvlText w:val="•"/>
      <w:lvlJc w:val="left"/>
      <w:pPr>
        <w:ind w:left="631" w:hanging="281"/>
      </w:pPr>
      <w:rPr>
        <w:rFonts w:hint="default"/>
        <w:lang w:val="ru-RU" w:eastAsia="en-US" w:bidi="ar-SA"/>
      </w:rPr>
    </w:lvl>
    <w:lvl w:ilvl="4" w:tplc="52982240">
      <w:numFmt w:val="bullet"/>
      <w:lvlText w:val="•"/>
      <w:lvlJc w:val="left"/>
      <w:pPr>
        <w:ind w:left="376" w:hanging="281"/>
      </w:pPr>
      <w:rPr>
        <w:rFonts w:hint="default"/>
        <w:lang w:val="ru-RU" w:eastAsia="en-US" w:bidi="ar-SA"/>
      </w:rPr>
    </w:lvl>
    <w:lvl w:ilvl="5" w:tplc="567C64AC">
      <w:numFmt w:val="bullet"/>
      <w:lvlText w:val="•"/>
      <w:lvlJc w:val="left"/>
      <w:pPr>
        <w:ind w:left="122" w:hanging="281"/>
      </w:pPr>
      <w:rPr>
        <w:rFonts w:hint="default"/>
        <w:lang w:val="ru-RU" w:eastAsia="en-US" w:bidi="ar-SA"/>
      </w:rPr>
    </w:lvl>
    <w:lvl w:ilvl="6" w:tplc="8A0EE6EE">
      <w:numFmt w:val="bullet"/>
      <w:lvlText w:val="•"/>
      <w:lvlJc w:val="left"/>
      <w:pPr>
        <w:ind w:left="-133" w:hanging="281"/>
      </w:pPr>
      <w:rPr>
        <w:rFonts w:hint="default"/>
        <w:lang w:val="ru-RU" w:eastAsia="en-US" w:bidi="ar-SA"/>
      </w:rPr>
    </w:lvl>
    <w:lvl w:ilvl="7" w:tplc="DB4EF72C">
      <w:numFmt w:val="bullet"/>
      <w:lvlText w:val="•"/>
      <w:lvlJc w:val="left"/>
      <w:pPr>
        <w:ind w:left="-387" w:hanging="281"/>
      </w:pPr>
      <w:rPr>
        <w:rFonts w:hint="default"/>
        <w:lang w:val="ru-RU" w:eastAsia="en-US" w:bidi="ar-SA"/>
      </w:rPr>
    </w:lvl>
    <w:lvl w:ilvl="8" w:tplc="E4761372">
      <w:numFmt w:val="bullet"/>
      <w:lvlText w:val="•"/>
      <w:lvlJc w:val="left"/>
      <w:pPr>
        <w:ind w:left="-642" w:hanging="281"/>
      </w:pPr>
      <w:rPr>
        <w:rFonts w:hint="default"/>
        <w:lang w:val="ru-RU" w:eastAsia="en-US" w:bidi="ar-SA"/>
      </w:rPr>
    </w:lvl>
  </w:abstractNum>
  <w:abstractNum w:abstractNumId="56">
    <w:nsid w:val="17C341AE"/>
    <w:multiLevelType w:val="hybridMultilevel"/>
    <w:tmpl w:val="3B8CDDCE"/>
    <w:lvl w:ilvl="0" w:tplc="34CA900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7C76968"/>
    <w:multiLevelType w:val="hybridMultilevel"/>
    <w:tmpl w:val="376A583E"/>
    <w:lvl w:ilvl="0" w:tplc="DF64A34C">
      <w:start w:val="1"/>
      <w:numFmt w:val="decimal"/>
      <w:lvlText w:val="%1)"/>
      <w:lvlJc w:val="left"/>
      <w:pPr>
        <w:ind w:left="720" w:hanging="360"/>
      </w:pPr>
    </w:lvl>
    <w:lvl w:ilvl="1" w:tplc="1F42A3F6" w:tentative="1">
      <w:start w:val="1"/>
      <w:numFmt w:val="lowerLetter"/>
      <w:lvlText w:val="%2."/>
      <w:lvlJc w:val="left"/>
      <w:pPr>
        <w:ind w:left="1440" w:hanging="360"/>
      </w:pPr>
    </w:lvl>
    <w:lvl w:ilvl="2" w:tplc="9FB807CE" w:tentative="1">
      <w:start w:val="1"/>
      <w:numFmt w:val="lowerRoman"/>
      <w:lvlText w:val="%3."/>
      <w:lvlJc w:val="right"/>
      <w:pPr>
        <w:ind w:left="2160" w:hanging="360"/>
      </w:pPr>
    </w:lvl>
    <w:lvl w:ilvl="3" w:tplc="DAAC7A4A" w:tentative="1">
      <w:start w:val="1"/>
      <w:numFmt w:val="decimal"/>
      <w:lvlText w:val="%4."/>
      <w:lvlJc w:val="left"/>
      <w:pPr>
        <w:ind w:left="2880" w:hanging="360"/>
      </w:pPr>
    </w:lvl>
    <w:lvl w:ilvl="4" w:tplc="CF1602AA" w:tentative="1">
      <w:start w:val="1"/>
      <w:numFmt w:val="lowerLetter"/>
      <w:lvlText w:val="%5."/>
      <w:lvlJc w:val="left"/>
      <w:pPr>
        <w:ind w:left="3600" w:hanging="360"/>
      </w:pPr>
    </w:lvl>
    <w:lvl w:ilvl="5" w:tplc="89ACF0BC" w:tentative="1">
      <w:start w:val="1"/>
      <w:numFmt w:val="lowerRoman"/>
      <w:lvlText w:val="%6."/>
      <w:lvlJc w:val="right"/>
      <w:pPr>
        <w:ind w:left="4320" w:hanging="360"/>
      </w:pPr>
    </w:lvl>
    <w:lvl w:ilvl="6" w:tplc="094036F6" w:tentative="1">
      <w:start w:val="1"/>
      <w:numFmt w:val="decimal"/>
      <w:lvlText w:val="%7."/>
      <w:lvlJc w:val="left"/>
      <w:pPr>
        <w:ind w:left="5040" w:hanging="360"/>
      </w:pPr>
    </w:lvl>
    <w:lvl w:ilvl="7" w:tplc="05AAB6EC" w:tentative="1">
      <w:start w:val="1"/>
      <w:numFmt w:val="lowerLetter"/>
      <w:lvlText w:val="%8."/>
      <w:lvlJc w:val="left"/>
      <w:pPr>
        <w:ind w:left="5760" w:hanging="360"/>
      </w:pPr>
    </w:lvl>
    <w:lvl w:ilvl="8" w:tplc="FC40E386" w:tentative="1">
      <w:start w:val="1"/>
      <w:numFmt w:val="lowerRoman"/>
      <w:lvlText w:val="%9."/>
      <w:lvlJc w:val="right"/>
      <w:pPr>
        <w:ind w:left="6480" w:hanging="360"/>
      </w:pPr>
    </w:lvl>
  </w:abstractNum>
  <w:abstractNum w:abstractNumId="58">
    <w:nsid w:val="191E5137"/>
    <w:multiLevelType w:val="hybridMultilevel"/>
    <w:tmpl w:val="E49CC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94E70E9"/>
    <w:multiLevelType w:val="hybridMultilevel"/>
    <w:tmpl w:val="7054A760"/>
    <w:lvl w:ilvl="0" w:tplc="F588EF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196914B6"/>
    <w:multiLevelType w:val="multilevel"/>
    <w:tmpl w:val="7ABE4DE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198A02BE"/>
    <w:multiLevelType w:val="hybridMultilevel"/>
    <w:tmpl w:val="650270BE"/>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AA4360F"/>
    <w:multiLevelType w:val="hybridMultilevel"/>
    <w:tmpl w:val="53CABBD0"/>
    <w:lvl w:ilvl="0" w:tplc="AD46F44C">
      <w:start w:val="1"/>
      <w:numFmt w:val="decimal"/>
      <w:lvlText w:val="%1)"/>
      <w:lvlJc w:val="left"/>
      <w:pPr>
        <w:ind w:left="720" w:hanging="360"/>
      </w:pPr>
    </w:lvl>
    <w:lvl w:ilvl="1" w:tplc="AD5626AA" w:tentative="1">
      <w:start w:val="1"/>
      <w:numFmt w:val="lowerLetter"/>
      <w:lvlText w:val="%2."/>
      <w:lvlJc w:val="left"/>
      <w:pPr>
        <w:ind w:left="1440" w:hanging="360"/>
      </w:pPr>
    </w:lvl>
    <w:lvl w:ilvl="2" w:tplc="94169C2E" w:tentative="1">
      <w:start w:val="1"/>
      <w:numFmt w:val="lowerRoman"/>
      <w:lvlText w:val="%3."/>
      <w:lvlJc w:val="right"/>
      <w:pPr>
        <w:ind w:left="2160" w:hanging="360"/>
      </w:pPr>
    </w:lvl>
    <w:lvl w:ilvl="3" w:tplc="079C2E44" w:tentative="1">
      <w:start w:val="1"/>
      <w:numFmt w:val="decimal"/>
      <w:lvlText w:val="%4."/>
      <w:lvlJc w:val="left"/>
      <w:pPr>
        <w:ind w:left="2880" w:hanging="360"/>
      </w:pPr>
    </w:lvl>
    <w:lvl w:ilvl="4" w:tplc="33F238B0" w:tentative="1">
      <w:start w:val="1"/>
      <w:numFmt w:val="lowerLetter"/>
      <w:lvlText w:val="%5."/>
      <w:lvlJc w:val="left"/>
      <w:pPr>
        <w:ind w:left="3600" w:hanging="360"/>
      </w:pPr>
    </w:lvl>
    <w:lvl w:ilvl="5" w:tplc="41745EF4" w:tentative="1">
      <w:start w:val="1"/>
      <w:numFmt w:val="lowerRoman"/>
      <w:lvlText w:val="%6."/>
      <w:lvlJc w:val="right"/>
      <w:pPr>
        <w:ind w:left="4320" w:hanging="360"/>
      </w:pPr>
    </w:lvl>
    <w:lvl w:ilvl="6" w:tplc="40F09D9A" w:tentative="1">
      <w:start w:val="1"/>
      <w:numFmt w:val="decimal"/>
      <w:lvlText w:val="%7."/>
      <w:lvlJc w:val="left"/>
      <w:pPr>
        <w:ind w:left="5040" w:hanging="360"/>
      </w:pPr>
    </w:lvl>
    <w:lvl w:ilvl="7" w:tplc="A7642346" w:tentative="1">
      <w:start w:val="1"/>
      <w:numFmt w:val="lowerLetter"/>
      <w:lvlText w:val="%8."/>
      <w:lvlJc w:val="left"/>
      <w:pPr>
        <w:ind w:left="5760" w:hanging="360"/>
      </w:pPr>
    </w:lvl>
    <w:lvl w:ilvl="8" w:tplc="965A68B6" w:tentative="1">
      <w:start w:val="1"/>
      <w:numFmt w:val="lowerRoman"/>
      <w:lvlText w:val="%9."/>
      <w:lvlJc w:val="right"/>
      <w:pPr>
        <w:ind w:left="6480" w:hanging="360"/>
      </w:pPr>
    </w:lvl>
  </w:abstractNum>
  <w:abstractNum w:abstractNumId="63">
    <w:nsid w:val="1AC6500E"/>
    <w:multiLevelType w:val="hybridMultilevel"/>
    <w:tmpl w:val="8F5E7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AD51E6E"/>
    <w:multiLevelType w:val="hybridMultilevel"/>
    <w:tmpl w:val="88964C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1B5A730C"/>
    <w:multiLevelType w:val="hybridMultilevel"/>
    <w:tmpl w:val="7236E1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1B721F51"/>
    <w:multiLevelType w:val="hybridMultilevel"/>
    <w:tmpl w:val="AE56B870"/>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BE30118"/>
    <w:multiLevelType w:val="multilevel"/>
    <w:tmpl w:val="653ADBC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1C4F3C0B"/>
    <w:multiLevelType w:val="multilevel"/>
    <w:tmpl w:val="4A6A38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Times New Roman" w:hAnsi="Times New Roman" w:cs="Times New Roman"/>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1CCD1682"/>
    <w:multiLevelType w:val="multilevel"/>
    <w:tmpl w:val="5DD2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1D307F2D"/>
    <w:multiLevelType w:val="hybridMultilevel"/>
    <w:tmpl w:val="501A449E"/>
    <w:lvl w:ilvl="0" w:tplc="F1C4B13E">
      <w:start w:val="1"/>
      <w:numFmt w:val="decimal"/>
      <w:lvlText w:val="%1)"/>
      <w:lvlJc w:val="left"/>
      <w:pPr>
        <w:ind w:left="720" w:hanging="360"/>
      </w:pPr>
    </w:lvl>
    <w:lvl w:ilvl="1" w:tplc="108E9E04" w:tentative="1">
      <w:start w:val="1"/>
      <w:numFmt w:val="lowerLetter"/>
      <w:lvlText w:val="%2."/>
      <w:lvlJc w:val="left"/>
      <w:pPr>
        <w:ind w:left="1440" w:hanging="360"/>
      </w:pPr>
    </w:lvl>
    <w:lvl w:ilvl="2" w:tplc="A516D670" w:tentative="1">
      <w:start w:val="1"/>
      <w:numFmt w:val="lowerRoman"/>
      <w:lvlText w:val="%3."/>
      <w:lvlJc w:val="right"/>
      <w:pPr>
        <w:ind w:left="2160" w:hanging="360"/>
      </w:pPr>
    </w:lvl>
    <w:lvl w:ilvl="3" w:tplc="0ECAC254" w:tentative="1">
      <w:start w:val="1"/>
      <w:numFmt w:val="decimal"/>
      <w:lvlText w:val="%4."/>
      <w:lvlJc w:val="left"/>
      <w:pPr>
        <w:ind w:left="2880" w:hanging="360"/>
      </w:pPr>
    </w:lvl>
    <w:lvl w:ilvl="4" w:tplc="A404A3EC" w:tentative="1">
      <w:start w:val="1"/>
      <w:numFmt w:val="lowerLetter"/>
      <w:lvlText w:val="%5."/>
      <w:lvlJc w:val="left"/>
      <w:pPr>
        <w:ind w:left="3600" w:hanging="360"/>
      </w:pPr>
    </w:lvl>
    <w:lvl w:ilvl="5" w:tplc="0596C02C" w:tentative="1">
      <w:start w:val="1"/>
      <w:numFmt w:val="lowerRoman"/>
      <w:lvlText w:val="%6."/>
      <w:lvlJc w:val="right"/>
      <w:pPr>
        <w:ind w:left="4320" w:hanging="360"/>
      </w:pPr>
    </w:lvl>
    <w:lvl w:ilvl="6" w:tplc="F5488CCA" w:tentative="1">
      <w:start w:val="1"/>
      <w:numFmt w:val="decimal"/>
      <w:lvlText w:val="%7."/>
      <w:lvlJc w:val="left"/>
      <w:pPr>
        <w:ind w:left="5040" w:hanging="360"/>
      </w:pPr>
    </w:lvl>
    <w:lvl w:ilvl="7" w:tplc="B8A89D06" w:tentative="1">
      <w:start w:val="1"/>
      <w:numFmt w:val="lowerLetter"/>
      <w:lvlText w:val="%8."/>
      <w:lvlJc w:val="left"/>
      <w:pPr>
        <w:ind w:left="5760" w:hanging="360"/>
      </w:pPr>
    </w:lvl>
    <w:lvl w:ilvl="8" w:tplc="96E428A4" w:tentative="1">
      <w:start w:val="1"/>
      <w:numFmt w:val="lowerRoman"/>
      <w:lvlText w:val="%9."/>
      <w:lvlJc w:val="right"/>
      <w:pPr>
        <w:ind w:left="6480" w:hanging="360"/>
      </w:pPr>
    </w:lvl>
  </w:abstractNum>
  <w:abstractNum w:abstractNumId="71">
    <w:nsid w:val="1D3F3EF6"/>
    <w:multiLevelType w:val="hybridMultilevel"/>
    <w:tmpl w:val="2200D366"/>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1D462CA1"/>
    <w:multiLevelType w:val="hybridMultilevel"/>
    <w:tmpl w:val="A40E1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1D823D1D"/>
    <w:multiLevelType w:val="hybridMultilevel"/>
    <w:tmpl w:val="A7E8DC94"/>
    <w:lvl w:ilvl="0" w:tplc="05CCC34E">
      <w:start w:val="1"/>
      <w:numFmt w:val="decimal"/>
      <w:lvlText w:val="%1)"/>
      <w:lvlJc w:val="left"/>
      <w:pPr>
        <w:ind w:left="1200" w:hanging="360"/>
      </w:pPr>
      <w:rPr>
        <w:rFonts w:hint="default"/>
        <w:color w:val="00000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4">
    <w:nsid w:val="1D992AA1"/>
    <w:multiLevelType w:val="hybridMultilevel"/>
    <w:tmpl w:val="52421FD4"/>
    <w:lvl w:ilvl="0" w:tplc="D7464D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1E0D0496"/>
    <w:multiLevelType w:val="hybridMultilevel"/>
    <w:tmpl w:val="3A8C9ECC"/>
    <w:lvl w:ilvl="0" w:tplc="09660A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1EBA7D61"/>
    <w:multiLevelType w:val="hybridMultilevel"/>
    <w:tmpl w:val="AFC46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EC06C7B"/>
    <w:multiLevelType w:val="hybridMultilevel"/>
    <w:tmpl w:val="D506CA8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nsid w:val="1EF3004D"/>
    <w:multiLevelType w:val="multilevel"/>
    <w:tmpl w:val="71148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07B4DBA"/>
    <w:multiLevelType w:val="hybridMultilevel"/>
    <w:tmpl w:val="4B7C501C"/>
    <w:lvl w:ilvl="0" w:tplc="0419000F">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80">
    <w:nsid w:val="20B027A7"/>
    <w:multiLevelType w:val="hybridMultilevel"/>
    <w:tmpl w:val="E77E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216133E1"/>
    <w:multiLevelType w:val="multilevel"/>
    <w:tmpl w:val="F6DC0F6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21BB423B"/>
    <w:multiLevelType w:val="hybridMultilevel"/>
    <w:tmpl w:val="67ACB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20E1D9A"/>
    <w:multiLevelType w:val="hybridMultilevel"/>
    <w:tmpl w:val="8ACC27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22665461"/>
    <w:multiLevelType w:val="multilevel"/>
    <w:tmpl w:val="9C144D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nsid w:val="23FA6ADE"/>
    <w:multiLevelType w:val="hybridMultilevel"/>
    <w:tmpl w:val="4D5E659E"/>
    <w:lvl w:ilvl="0" w:tplc="C8D8BA20">
      <w:start w:val="1"/>
      <w:numFmt w:val="decimal"/>
      <w:lvlText w:val="%1."/>
      <w:lvlJc w:val="left"/>
      <w:pPr>
        <w:ind w:left="1440" w:hanging="360"/>
      </w:pPr>
    </w:lvl>
    <w:lvl w:ilvl="1" w:tplc="F3361A84" w:tentative="1">
      <w:start w:val="1"/>
      <w:numFmt w:val="lowerLetter"/>
      <w:lvlText w:val="%2."/>
      <w:lvlJc w:val="left"/>
      <w:pPr>
        <w:ind w:left="2160" w:hanging="360"/>
      </w:pPr>
    </w:lvl>
    <w:lvl w:ilvl="2" w:tplc="B246BBB6" w:tentative="1">
      <w:start w:val="1"/>
      <w:numFmt w:val="lowerRoman"/>
      <w:lvlText w:val="%3."/>
      <w:lvlJc w:val="right"/>
      <w:pPr>
        <w:ind w:left="2880" w:hanging="360"/>
      </w:pPr>
    </w:lvl>
    <w:lvl w:ilvl="3" w:tplc="B4B4CA0C" w:tentative="1">
      <w:start w:val="1"/>
      <w:numFmt w:val="decimal"/>
      <w:lvlText w:val="%4."/>
      <w:lvlJc w:val="left"/>
      <w:pPr>
        <w:ind w:left="3600" w:hanging="360"/>
      </w:pPr>
    </w:lvl>
    <w:lvl w:ilvl="4" w:tplc="D1AC2F12" w:tentative="1">
      <w:start w:val="1"/>
      <w:numFmt w:val="lowerLetter"/>
      <w:lvlText w:val="%5."/>
      <w:lvlJc w:val="left"/>
      <w:pPr>
        <w:ind w:left="4320" w:hanging="360"/>
      </w:pPr>
    </w:lvl>
    <w:lvl w:ilvl="5" w:tplc="3DB6B854" w:tentative="1">
      <w:start w:val="1"/>
      <w:numFmt w:val="lowerRoman"/>
      <w:lvlText w:val="%6."/>
      <w:lvlJc w:val="right"/>
      <w:pPr>
        <w:ind w:left="5040" w:hanging="360"/>
      </w:pPr>
    </w:lvl>
    <w:lvl w:ilvl="6" w:tplc="264EF0B8" w:tentative="1">
      <w:start w:val="1"/>
      <w:numFmt w:val="decimal"/>
      <w:lvlText w:val="%7."/>
      <w:lvlJc w:val="left"/>
      <w:pPr>
        <w:ind w:left="5760" w:hanging="360"/>
      </w:pPr>
    </w:lvl>
    <w:lvl w:ilvl="7" w:tplc="7E006C78" w:tentative="1">
      <w:start w:val="1"/>
      <w:numFmt w:val="lowerLetter"/>
      <w:lvlText w:val="%8."/>
      <w:lvlJc w:val="left"/>
      <w:pPr>
        <w:ind w:left="6480" w:hanging="360"/>
      </w:pPr>
    </w:lvl>
    <w:lvl w:ilvl="8" w:tplc="D9CABEFE" w:tentative="1">
      <w:start w:val="1"/>
      <w:numFmt w:val="lowerRoman"/>
      <w:lvlText w:val="%9."/>
      <w:lvlJc w:val="right"/>
      <w:pPr>
        <w:ind w:left="7200" w:hanging="360"/>
      </w:pPr>
    </w:lvl>
  </w:abstractNum>
  <w:abstractNum w:abstractNumId="86">
    <w:nsid w:val="24A17AED"/>
    <w:multiLevelType w:val="multilevel"/>
    <w:tmpl w:val="36CA462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24A5037A"/>
    <w:multiLevelType w:val="multilevel"/>
    <w:tmpl w:val="3970FC3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25974397"/>
    <w:multiLevelType w:val="hybridMultilevel"/>
    <w:tmpl w:val="56FA13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5DE73B6"/>
    <w:multiLevelType w:val="hybridMultilevel"/>
    <w:tmpl w:val="C6EAA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62B789B"/>
    <w:multiLevelType w:val="hybridMultilevel"/>
    <w:tmpl w:val="68C24962"/>
    <w:lvl w:ilvl="0" w:tplc="A55896E0">
      <w:start w:val="1"/>
      <w:numFmt w:val="decimal"/>
      <w:lvlText w:val="%1)"/>
      <w:lvlJc w:val="left"/>
      <w:pPr>
        <w:ind w:left="1142" w:hanging="281"/>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7D9A0B00">
      <w:numFmt w:val="bullet"/>
      <w:lvlText w:val="•"/>
      <w:lvlJc w:val="left"/>
      <w:pPr>
        <w:ind w:left="2075" w:hanging="281"/>
      </w:pPr>
      <w:rPr>
        <w:rFonts w:hint="default"/>
        <w:lang w:val="ru-RU" w:eastAsia="en-US" w:bidi="ar-SA"/>
      </w:rPr>
    </w:lvl>
    <w:lvl w:ilvl="2" w:tplc="6B7CEDF8">
      <w:numFmt w:val="bullet"/>
      <w:lvlText w:val="•"/>
      <w:lvlJc w:val="left"/>
      <w:pPr>
        <w:ind w:left="3010" w:hanging="281"/>
      </w:pPr>
      <w:rPr>
        <w:rFonts w:hint="default"/>
        <w:lang w:val="ru-RU" w:eastAsia="en-US" w:bidi="ar-SA"/>
      </w:rPr>
    </w:lvl>
    <w:lvl w:ilvl="3" w:tplc="03F40DC6">
      <w:numFmt w:val="bullet"/>
      <w:lvlText w:val="•"/>
      <w:lvlJc w:val="left"/>
      <w:pPr>
        <w:ind w:left="3945" w:hanging="281"/>
      </w:pPr>
      <w:rPr>
        <w:rFonts w:hint="default"/>
        <w:lang w:val="ru-RU" w:eastAsia="en-US" w:bidi="ar-SA"/>
      </w:rPr>
    </w:lvl>
    <w:lvl w:ilvl="4" w:tplc="AE9AB9D6">
      <w:numFmt w:val="bullet"/>
      <w:lvlText w:val="•"/>
      <w:lvlJc w:val="left"/>
      <w:pPr>
        <w:ind w:left="4880" w:hanging="281"/>
      </w:pPr>
      <w:rPr>
        <w:rFonts w:hint="default"/>
        <w:lang w:val="ru-RU" w:eastAsia="en-US" w:bidi="ar-SA"/>
      </w:rPr>
    </w:lvl>
    <w:lvl w:ilvl="5" w:tplc="E8F6A8DC">
      <w:numFmt w:val="bullet"/>
      <w:lvlText w:val="•"/>
      <w:lvlJc w:val="left"/>
      <w:pPr>
        <w:ind w:left="5815" w:hanging="281"/>
      </w:pPr>
      <w:rPr>
        <w:rFonts w:hint="default"/>
        <w:lang w:val="ru-RU" w:eastAsia="en-US" w:bidi="ar-SA"/>
      </w:rPr>
    </w:lvl>
    <w:lvl w:ilvl="6" w:tplc="7522248A">
      <w:numFmt w:val="bullet"/>
      <w:lvlText w:val="•"/>
      <w:lvlJc w:val="left"/>
      <w:pPr>
        <w:ind w:left="6750" w:hanging="281"/>
      </w:pPr>
      <w:rPr>
        <w:rFonts w:hint="default"/>
        <w:lang w:val="ru-RU" w:eastAsia="en-US" w:bidi="ar-SA"/>
      </w:rPr>
    </w:lvl>
    <w:lvl w:ilvl="7" w:tplc="26ECA4C6">
      <w:numFmt w:val="bullet"/>
      <w:lvlText w:val="•"/>
      <w:lvlJc w:val="left"/>
      <w:pPr>
        <w:ind w:left="7685" w:hanging="281"/>
      </w:pPr>
      <w:rPr>
        <w:rFonts w:hint="default"/>
        <w:lang w:val="ru-RU" w:eastAsia="en-US" w:bidi="ar-SA"/>
      </w:rPr>
    </w:lvl>
    <w:lvl w:ilvl="8" w:tplc="B4186D6A">
      <w:numFmt w:val="bullet"/>
      <w:lvlText w:val="•"/>
      <w:lvlJc w:val="left"/>
      <w:pPr>
        <w:ind w:left="8620" w:hanging="281"/>
      </w:pPr>
      <w:rPr>
        <w:rFonts w:hint="default"/>
        <w:lang w:val="ru-RU" w:eastAsia="en-US" w:bidi="ar-SA"/>
      </w:rPr>
    </w:lvl>
  </w:abstractNum>
  <w:abstractNum w:abstractNumId="91">
    <w:nsid w:val="26832B5A"/>
    <w:multiLevelType w:val="hybridMultilevel"/>
    <w:tmpl w:val="2858FF68"/>
    <w:lvl w:ilvl="0" w:tplc="E15658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nsid w:val="26FE285F"/>
    <w:multiLevelType w:val="hybridMultilevel"/>
    <w:tmpl w:val="F86C11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7726AF9"/>
    <w:multiLevelType w:val="hybridMultilevel"/>
    <w:tmpl w:val="1C6493EA"/>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80E5B7F"/>
    <w:multiLevelType w:val="multilevel"/>
    <w:tmpl w:val="E3745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2864352E"/>
    <w:multiLevelType w:val="hybridMultilevel"/>
    <w:tmpl w:val="CF4E92E4"/>
    <w:lvl w:ilvl="0" w:tplc="B75CB972">
      <w:start w:val="1"/>
      <w:numFmt w:val="decimal"/>
      <w:lvlText w:val="%1)"/>
      <w:lvlJc w:val="left"/>
      <w:pPr>
        <w:ind w:left="720" w:hanging="360"/>
      </w:pPr>
    </w:lvl>
    <w:lvl w:ilvl="1" w:tplc="FFDE9716" w:tentative="1">
      <w:start w:val="1"/>
      <w:numFmt w:val="lowerLetter"/>
      <w:lvlText w:val="%2."/>
      <w:lvlJc w:val="left"/>
      <w:pPr>
        <w:ind w:left="1440" w:hanging="360"/>
      </w:pPr>
    </w:lvl>
    <w:lvl w:ilvl="2" w:tplc="AE4E710C" w:tentative="1">
      <w:start w:val="1"/>
      <w:numFmt w:val="lowerRoman"/>
      <w:lvlText w:val="%3."/>
      <w:lvlJc w:val="right"/>
      <w:pPr>
        <w:ind w:left="2160" w:hanging="360"/>
      </w:pPr>
    </w:lvl>
    <w:lvl w:ilvl="3" w:tplc="6E728090" w:tentative="1">
      <w:start w:val="1"/>
      <w:numFmt w:val="decimal"/>
      <w:lvlText w:val="%4."/>
      <w:lvlJc w:val="left"/>
      <w:pPr>
        <w:ind w:left="2880" w:hanging="360"/>
      </w:pPr>
    </w:lvl>
    <w:lvl w:ilvl="4" w:tplc="741CB3FC" w:tentative="1">
      <w:start w:val="1"/>
      <w:numFmt w:val="lowerLetter"/>
      <w:lvlText w:val="%5."/>
      <w:lvlJc w:val="left"/>
      <w:pPr>
        <w:ind w:left="3600" w:hanging="360"/>
      </w:pPr>
    </w:lvl>
    <w:lvl w:ilvl="5" w:tplc="4084565E" w:tentative="1">
      <w:start w:val="1"/>
      <w:numFmt w:val="lowerRoman"/>
      <w:lvlText w:val="%6."/>
      <w:lvlJc w:val="right"/>
      <w:pPr>
        <w:ind w:left="4320" w:hanging="360"/>
      </w:pPr>
    </w:lvl>
    <w:lvl w:ilvl="6" w:tplc="B4C21E70" w:tentative="1">
      <w:start w:val="1"/>
      <w:numFmt w:val="decimal"/>
      <w:lvlText w:val="%7."/>
      <w:lvlJc w:val="left"/>
      <w:pPr>
        <w:ind w:left="5040" w:hanging="360"/>
      </w:pPr>
    </w:lvl>
    <w:lvl w:ilvl="7" w:tplc="F12252B2" w:tentative="1">
      <w:start w:val="1"/>
      <w:numFmt w:val="lowerLetter"/>
      <w:lvlText w:val="%8."/>
      <w:lvlJc w:val="left"/>
      <w:pPr>
        <w:ind w:left="5760" w:hanging="360"/>
      </w:pPr>
    </w:lvl>
    <w:lvl w:ilvl="8" w:tplc="EE90D188" w:tentative="1">
      <w:start w:val="1"/>
      <w:numFmt w:val="lowerRoman"/>
      <w:lvlText w:val="%9."/>
      <w:lvlJc w:val="right"/>
      <w:pPr>
        <w:ind w:left="6480" w:hanging="360"/>
      </w:pPr>
    </w:lvl>
  </w:abstractNum>
  <w:abstractNum w:abstractNumId="96">
    <w:nsid w:val="28E3372C"/>
    <w:multiLevelType w:val="hybridMultilevel"/>
    <w:tmpl w:val="831431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9F842FA"/>
    <w:multiLevelType w:val="hybridMultilevel"/>
    <w:tmpl w:val="43D46C7E"/>
    <w:lvl w:ilvl="0" w:tplc="B212EB86">
      <w:start w:val="1"/>
      <w:numFmt w:val="decimal"/>
      <w:lvlText w:val="%1)"/>
      <w:lvlJc w:val="left"/>
      <w:pPr>
        <w:ind w:left="720" w:hanging="360"/>
      </w:pPr>
    </w:lvl>
    <w:lvl w:ilvl="1" w:tplc="F9641E34" w:tentative="1">
      <w:start w:val="1"/>
      <w:numFmt w:val="lowerLetter"/>
      <w:lvlText w:val="%2."/>
      <w:lvlJc w:val="left"/>
      <w:pPr>
        <w:ind w:left="1440" w:hanging="360"/>
      </w:pPr>
    </w:lvl>
    <w:lvl w:ilvl="2" w:tplc="111CB0CC" w:tentative="1">
      <w:start w:val="1"/>
      <w:numFmt w:val="lowerRoman"/>
      <w:lvlText w:val="%3."/>
      <w:lvlJc w:val="right"/>
      <w:pPr>
        <w:ind w:left="2160" w:hanging="360"/>
      </w:pPr>
    </w:lvl>
    <w:lvl w:ilvl="3" w:tplc="3702DA30" w:tentative="1">
      <w:start w:val="1"/>
      <w:numFmt w:val="decimal"/>
      <w:lvlText w:val="%4."/>
      <w:lvlJc w:val="left"/>
      <w:pPr>
        <w:ind w:left="2880" w:hanging="360"/>
      </w:pPr>
    </w:lvl>
    <w:lvl w:ilvl="4" w:tplc="DD22F764" w:tentative="1">
      <w:start w:val="1"/>
      <w:numFmt w:val="lowerLetter"/>
      <w:lvlText w:val="%5."/>
      <w:lvlJc w:val="left"/>
      <w:pPr>
        <w:ind w:left="3600" w:hanging="360"/>
      </w:pPr>
    </w:lvl>
    <w:lvl w:ilvl="5" w:tplc="45263F48" w:tentative="1">
      <w:start w:val="1"/>
      <w:numFmt w:val="lowerRoman"/>
      <w:lvlText w:val="%6."/>
      <w:lvlJc w:val="right"/>
      <w:pPr>
        <w:ind w:left="4320" w:hanging="360"/>
      </w:pPr>
    </w:lvl>
    <w:lvl w:ilvl="6" w:tplc="0DCEEBD8" w:tentative="1">
      <w:start w:val="1"/>
      <w:numFmt w:val="decimal"/>
      <w:lvlText w:val="%7."/>
      <w:lvlJc w:val="left"/>
      <w:pPr>
        <w:ind w:left="5040" w:hanging="360"/>
      </w:pPr>
    </w:lvl>
    <w:lvl w:ilvl="7" w:tplc="56E279FE" w:tentative="1">
      <w:start w:val="1"/>
      <w:numFmt w:val="lowerLetter"/>
      <w:lvlText w:val="%8."/>
      <w:lvlJc w:val="left"/>
      <w:pPr>
        <w:ind w:left="5760" w:hanging="360"/>
      </w:pPr>
    </w:lvl>
    <w:lvl w:ilvl="8" w:tplc="742AE5E2" w:tentative="1">
      <w:start w:val="1"/>
      <w:numFmt w:val="lowerRoman"/>
      <w:lvlText w:val="%9."/>
      <w:lvlJc w:val="right"/>
      <w:pPr>
        <w:ind w:left="6480" w:hanging="360"/>
      </w:pPr>
    </w:lvl>
  </w:abstractNum>
  <w:abstractNum w:abstractNumId="98">
    <w:nsid w:val="2AA820C9"/>
    <w:multiLevelType w:val="multilevel"/>
    <w:tmpl w:val="E82C85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2B656B9E"/>
    <w:multiLevelType w:val="multilevel"/>
    <w:tmpl w:val="D2D6EC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2C60264C"/>
    <w:multiLevelType w:val="hybridMultilevel"/>
    <w:tmpl w:val="C778C8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D875EB4"/>
    <w:multiLevelType w:val="multilevel"/>
    <w:tmpl w:val="ED8CB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2DB77626"/>
    <w:multiLevelType w:val="hybridMultilevel"/>
    <w:tmpl w:val="CECCFC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E9255F2"/>
    <w:multiLevelType w:val="multilevel"/>
    <w:tmpl w:val="E7B809A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nsid w:val="2F3831BD"/>
    <w:multiLevelType w:val="hybridMultilevel"/>
    <w:tmpl w:val="BBAC26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31567880"/>
    <w:multiLevelType w:val="hybridMultilevel"/>
    <w:tmpl w:val="33DA85A6"/>
    <w:lvl w:ilvl="0" w:tplc="C84ED112">
      <w:start w:val="1"/>
      <w:numFmt w:val="decimal"/>
      <w:lvlText w:val="%1)"/>
      <w:lvlJc w:val="left"/>
      <w:pPr>
        <w:ind w:left="720" w:hanging="360"/>
      </w:pPr>
    </w:lvl>
    <w:lvl w:ilvl="1" w:tplc="3328CE6E" w:tentative="1">
      <w:start w:val="1"/>
      <w:numFmt w:val="lowerLetter"/>
      <w:lvlText w:val="%2."/>
      <w:lvlJc w:val="left"/>
      <w:pPr>
        <w:ind w:left="1440" w:hanging="360"/>
      </w:pPr>
    </w:lvl>
    <w:lvl w:ilvl="2" w:tplc="F3887424" w:tentative="1">
      <w:start w:val="1"/>
      <w:numFmt w:val="lowerRoman"/>
      <w:lvlText w:val="%3."/>
      <w:lvlJc w:val="right"/>
      <w:pPr>
        <w:ind w:left="2160" w:hanging="360"/>
      </w:pPr>
    </w:lvl>
    <w:lvl w:ilvl="3" w:tplc="EBAE380E" w:tentative="1">
      <w:start w:val="1"/>
      <w:numFmt w:val="decimal"/>
      <w:lvlText w:val="%4."/>
      <w:lvlJc w:val="left"/>
      <w:pPr>
        <w:ind w:left="2880" w:hanging="360"/>
      </w:pPr>
    </w:lvl>
    <w:lvl w:ilvl="4" w:tplc="E9281FE8" w:tentative="1">
      <w:start w:val="1"/>
      <w:numFmt w:val="lowerLetter"/>
      <w:lvlText w:val="%5."/>
      <w:lvlJc w:val="left"/>
      <w:pPr>
        <w:ind w:left="3600" w:hanging="360"/>
      </w:pPr>
    </w:lvl>
    <w:lvl w:ilvl="5" w:tplc="4ED6EBEE" w:tentative="1">
      <w:start w:val="1"/>
      <w:numFmt w:val="lowerRoman"/>
      <w:lvlText w:val="%6."/>
      <w:lvlJc w:val="right"/>
      <w:pPr>
        <w:ind w:left="4320" w:hanging="360"/>
      </w:pPr>
    </w:lvl>
    <w:lvl w:ilvl="6" w:tplc="8AF2F984" w:tentative="1">
      <w:start w:val="1"/>
      <w:numFmt w:val="decimal"/>
      <w:lvlText w:val="%7."/>
      <w:lvlJc w:val="left"/>
      <w:pPr>
        <w:ind w:left="5040" w:hanging="360"/>
      </w:pPr>
    </w:lvl>
    <w:lvl w:ilvl="7" w:tplc="C9D0C2A8" w:tentative="1">
      <w:start w:val="1"/>
      <w:numFmt w:val="lowerLetter"/>
      <w:lvlText w:val="%8."/>
      <w:lvlJc w:val="left"/>
      <w:pPr>
        <w:ind w:left="5760" w:hanging="360"/>
      </w:pPr>
    </w:lvl>
    <w:lvl w:ilvl="8" w:tplc="3C4A5C4A" w:tentative="1">
      <w:start w:val="1"/>
      <w:numFmt w:val="lowerRoman"/>
      <w:lvlText w:val="%9."/>
      <w:lvlJc w:val="right"/>
      <w:pPr>
        <w:ind w:left="6480" w:hanging="360"/>
      </w:pPr>
    </w:lvl>
  </w:abstractNum>
  <w:abstractNum w:abstractNumId="106">
    <w:nsid w:val="31902662"/>
    <w:multiLevelType w:val="hybridMultilevel"/>
    <w:tmpl w:val="62C0F826"/>
    <w:lvl w:ilvl="0" w:tplc="60EEE86C">
      <w:start w:val="1"/>
      <w:numFmt w:val="decimal"/>
      <w:lvlText w:val="%1)"/>
      <w:lvlJc w:val="left"/>
      <w:pPr>
        <w:ind w:left="720" w:hanging="360"/>
      </w:pPr>
    </w:lvl>
    <w:lvl w:ilvl="1" w:tplc="21CA88FA" w:tentative="1">
      <w:start w:val="1"/>
      <w:numFmt w:val="lowerLetter"/>
      <w:lvlText w:val="%2."/>
      <w:lvlJc w:val="left"/>
      <w:pPr>
        <w:ind w:left="1440" w:hanging="360"/>
      </w:pPr>
    </w:lvl>
    <w:lvl w:ilvl="2" w:tplc="82AC6226" w:tentative="1">
      <w:start w:val="1"/>
      <w:numFmt w:val="lowerRoman"/>
      <w:lvlText w:val="%3."/>
      <w:lvlJc w:val="right"/>
      <w:pPr>
        <w:ind w:left="2160" w:hanging="360"/>
      </w:pPr>
    </w:lvl>
    <w:lvl w:ilvl="3" w:tplc="A664EB3A" w:tentative="1">
      <w:start w:val="1"/>
      <w:numFmt w:val="decimal"/>
      <w:lvlText w:val="%4."/>
      <w:lvlJc w:val="left"/>
      <w:pPr>
        <w:ind w:left="2880" w:hanging="360"/>
      </w:pPr>
    </w:lvl>
    <w:lvl w:ilvl="4" w:tplc="A14080AA" w:tentative="1">
      <w:start w:val="1"/>
      <w:numFmt w:val="lowerLetter"/>
      <w:lvlText w:val="%5."/>
      <w:lvlJc w:val="left"/>
      <w:pPr>
        <w:ind w:left="3600" w:hanging="360"/>
      </w:pPr>
    </w:lvl>
    <w:lvl w:ilvl="5" w:tplc="7214EC5E" w:tentative="1">
      <w:start w:val="1"/>
      <w:numFmt w:val="lowerRoman"/>
      <w:lvlText w:val="%6."/>
      <w:lvlJc w:val="right"/>
      <w:pPr>
        <w:ind w:left="4320" w:hanging="360"/>
      </w:pPr>
    </w:lvl>
    <w:lvl w:ilvl="6" w:tplc="529CC2FA" w:tentative="1">
      <w:start w:val="1"/>
      <w:numFmt w:val="decimal"/>
      <w:lvlText w:val="%7."/>
      <w:lvlJc w:val="left"/>
      <w:pPr>
        <w:ind w:left="5040" w:hanging="360"/>
      </w:pPr>
    </w:lvl>
    <w:lvl w:ilvl="7" w:tplc="AD92559C" w:tentative="1">
      <w:start w:val="1"/>
      <w:numFmt w:val="lowerLetter"/>
      <w:lvlText w:val="%8."/>
      <w:lvlJc w:val="left"/>
      <w:pPr>
        <w:ind w:left="5760" w:hanging="360"/>
      </w:pPr>
    </w:lvl>
    <w:lvl w:ilvl="8" w:tplc="BECE6A8C" w:tentative="1">
      <w:start w:val="1"/>
      <w:numFmt w:val="lowerRoman"/>
      <w:lvlText w:val="%9."/>
      <w:lvlJc w:val="right"/>
      <w:pPr>
        <w:ind w:left="6480" w:hanging="360"/>
      </w:pPr>
    </w:lvl>
  </w:abstractNum>
  <w:abstractNum w:abstractNumId="107">
    <w:nsid w:val="3214770F"/>
    <w:multiLevelType w:val="multilevel"/>
    <w:tmpl w:val="A746A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32471AF9"/>
    <w:multiLevelType w:val="hybridMultilevel"/>
    <w:tmpl w:val="7EFCF392"/>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3575EFC"/>
    <w:multiLevelType w:val="hybridMultilevel"/>
    <w:tmpl w:val="7DB2A5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339C1F03"/>
    <w:multiLevelType w:val="hybridMultilevel"/>
    <w:tmpl w:val="B7109298"/>
    <w:lvl w:ilvl="0" w:tplc="4EE63532">
      <w:start w:val="1"/>
      <w:numFmt w:val="decimal"/>
      <w:lvlText w:val="%1)"/>
      <w:lvlJc w:val="left"/>
      <w:pPr>
        <w:ind w:left="720" w:hanging="360"/>
      </w:pPr>
    </w:lvl>
    <w:lvl w:ilvl="1" w:tplc="3C8E9DE8" w:tentative="1">
      <w:start w:val="1"/>
      <w:numFmt w:val="lowerLetter"/>
      <w:lvlText w:val="%2."/>
      <w:lvlJc w:val="left"/>
      <w:pPr>
        <w:ind w:left="1440" w:hanging="360"/>
      </w:pPr>
    </w:lvl>
    <w:lvl w:ilvl="2" w:tplc="3DC4E070" w:tentative="1">
      <w:start w:val="1"/>
      <w:numFmt w:val="lowerRoman"/>
      <w:lvlText w:val="%3."/>
      <w:lvlJc w:val="right"/>
      <w:pPr>
        <w:ind w:left="2160" w:hanging="360"/>
      </w:pPr>
    </w:lvl>
    <w:lvl w:ilvl="3" w:tplc="AA1ED0BA" w:tentative="1">
      <w:start w:val="1"/>
      <w:numFmt w:val="decimal"/>
      <w:lvlText w:val="%4."/>
      <w:lvlJc w:val="left"/>
      <w:pPr>
        <w:ind w:left="2880" w:hanging="360"/>
      </w:pPr>
    </w:lvl>
    <w:lvl w:ilvl="4" w:tplc="2F981FF8" w:tentative="1">
      <w:start w:val="1"/>
      <w:numFmt w:val="lowerLetter"/>
      <w:lvlText w:val="%5."/>
      <w:lvlJc w:val="left"/>
      <w:pPr>
        <w:ind w:left="3600" w:hanging="360"/>
      </w:pPr>
    </w:lvl>
    <w:lvl w:ilvl="5" w:tplc="E95873E0" w:tentative="1">
      <w:start w:val="1"/>
      <w:numFmt w:val="lowerRoman"/>
      <w:lvlText w:val="%6."/>
      <w:lvlJc w:val="right"/>
      <w:pPr>
        <w:ind w:left="4320" w:hanging="360"/>
      </w:pPr>
    </w:lvl>
    <w:lvl w:ilvl="6" w:tplc="C1BCF126" w:tentative="1">
      <w:start w:val="1"/>
      <w:numFmt w:val="decimal"/>
      <w:lvlText w:val="%7."/>
      <w:lvlJc w:val="left"/>
      <w:pPr>
        <w:ind w:left="5040" w:hanging="360"/>
      </w:pPr>
    </w:lvl>
    <w:lvl w:ilvl="7" w:tplc="EBB41A64" w:tentative="1">
      <w:start w:val="1"/>
      <w:numFmt w:val="lowerLetter"/>
      <w:lvlText w:val="%8."/>
      <w:lvlJc w:val="left"/>
      <w:pPr>
        <w:ind w:left="5760" w:hanging="360"/>
      </w:pPr>
    </w:lvl>
    <w:lvl w:ilvl="8" w:tplc="C958D548" w:tentative="1">
      <w:start w:val="1"/>
      <w:numFmt w:val="lowerRoman"/>
      <w:lvlText w:val="%9."/>
      <w:lvlJc w:val="right"/>
      <w:pPr>
        <w:ind w:left="6480" w:hanging="360"/>
      </w:pPr>
    </w:lvl>
  </w:abstractNum>
  <w:abstractNum w:abstractNumId="111">
    <w:nsid w:val="33BF5368"/>
    <w:multiLevelType w:val="hybridMultilevel"/>
    <w:tmpl w:val="269213E6"/>
    <w:lvl w:ilvl="0" w:tplc="D10C4964">
      <w:start w:val="1"/>
      <w:numFmt w:val="decimal"/>
      <w:lvlText w:val="%1)"/>
      <w:lvlJc w:val="left"/>
      <w:pPr>
        <w:ind w:left="720" w:hanging="360"/>
      </w:pPr>
    </w:lvl>
    <w:lvl w:ilvl="1" w:tplc="18F0F77C" w:tentative="1">
      <w:start w:val="1"/>
      <w:numFmt w:val="lowerLetter"/>
      <w:lvlText w:val="%2."/>
      <w:lvlJc w:val="left"/>
      <w:pPr>
        <w:ind w:left="1440" w:hanging="360"/>
      </w:pPr>
    </w:lvl>
    <w:lvl w:ilvl="2" w:tplc="F3EA183C" w:tentative="1">
      <w:start w:val="1"/>
      <w:numFmt w:val="lowerRoman"/>
      <w:lvlText w:val="%3."/>
      <w:lvlJc w:val="right"/>
      <w:pPr>
        <w:ind w:left="2160" w:hanging="360"/>
      </w:pPr>
    </w:lvl>
    <w:lvl w:ilvl="3" w:tplc="0A5CBAE4" w:tentative="1">
      <w:start w:val="1"/>
      <w:numFmt w:val="decimal"/>
      <w:lvlText w:val="%4."/>
      <w:lvlJc w:val="left"/>
      <w:pPr>
        <w:ind w:left="2880" w:hanging="360"/>
      </w:pPr>
    </w:lvl>
    <w:lvl w:ilvl="4" w:tplc="36EEC3B4" w:tentative="1">
      <w:start w:val="1"/>
      <w:numFmt w:val="lowerLetter"/>
      <w:lvlText w:val="%5."/>
      <w:lvlJc w:val="left"/>
      <w:pPr>
        <w:ind w:left="3600" w:hanging="360"/>
      </w:pPr>
    </w:lvl>
    <w:lvl w:ilvl="5" w:tplc="65F040A6" w:tentative="1">
      <w:start w:val="1"/>
      <w:numFmt w:val="lowerRoman"/>
      <w:lvlText w:val="%6."/>
      <w:lvlJc w:val="right"/>
      <w:pPr>
        <w:ind w:left="4320" w:hanging="360"/>
      </w:pPr>
    </w:lvl>
    <w:lvl w:ilvl="6" w:tplc="9CA045E0" w:tentative="1">
      <w:start w:val="1"/>
      <w:numFmt w:val="decimal"/>
      <w:lvlText w:val="%7."/>
      <w:lvlJc w:val="left"/>
      <w:pPr>
        <w:ind w:left="5040" w:hanging="360"/>
      </w:pPr>
    </w:lvl>
    <w:lvl w:ilvl="7" w:tplc="1146E652" w:tentative="1">
      <w:start w:val="1"/>
      <w:numFmt w:val="lowerLetter"/>
      <w:lvlText w:val="%8."/>
      <w:lvlJc w:val="left"/>
      <w:pPr>
        <w:ind w:left="5760" w:hanging="360"/>
      </w:pPr>
    </w:lvl>
    <w:lvl w:ilvl="8" w:tplc="5A58690A" w:tentative="1">
      <w:start w:val="1"/>
      <w:numFmt w:val="lowerRoman"/>
      <w:lvlText w:val="%9."/>
      <w:lvlJc w:val="right"/>
      <w:pPr>
        <w:ind w:left="6480" w:hanging="360"/>
      </w:pPr>
    </w:lvl>
  </w:abstractNum>
  <w:abstractNum w:abstractNumId="112">
    <w:nsid w:val="34403296"/>
    <w:multiLevelType w:val="multilevel"/>
    <w:tmpl w:val="AC74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5861007"/>
    <w:multiLevelType w:val="hybridMultilevel"/>
    <w:tmpl w:val="3440FECE"/>
    <w:lvl w:ilvl="0" w:tplc="E6B2D682">
      <w:start w:val="1"/>
      <w:numFmt w:val="decimal"/>
      <w:lvlText w:val="%1)"/>
      <w:lvlJc w:val="left"/>
      <w:pPr>
        <w:ind w:left="720" w:hanging="360"/>
      </w:pPr>
    </w:lvl>
    <w:lvl w:ilvl="1" w:tplc="E1F2A23C" w:tentative="1">
      <w:start w:val="1"/>
      <w:numFmt w:val="lowerLetter"/>
      <w:lvlText w:val="%2."/>
      <w:lvlJc w:val="left"/>
      <w:pPr>
        <w:ind w:left="1440" w:hanging="360"/>
      </w:pPr>
    </w:lvl>
    <w:lvl w:ilvl="2" w:tplc="8A78B3AC" w:tentative="1">
      <w:start w:val="1"/>
      <w:numFmt w:val="lowerRoman"/>
      <w:lvlText w:val="%3."/>
      <w:lvlJc w:val="right"/>
      <w:pPr>
        <w:ind w:left="2160" w:hanging="360"/>
      </w:pPr>
    </w:lvl>
    <w:lvl w:ilvl="3" w:tplc="4D1CBFBC" w:tentative="1">
      <w:start w:val="1"/>
      <w:numFmt w:val="decimal"/>
      <w:lvlText w:val="%4."/>
      <w:lvlJc w:val="left"/>
      <w:pPr>
        <w:ind w:left="2880" w:hanging="360"/>
      </w:pPr>
    </w:lvl>
    <w:lvl w:ilvl="4" w:tplc="307C8D30" w:tentative="1">
      <w:start w:val="1"/>
      <w:numFmt w:val="lowerLetter"/>
      <w:lvlText w:val="%5."/>
      <w:lvlJc w:val="left"/>
      <w:pPr>
        <w:ind w:left="3600" w:hanging="360"/>
      </w:pPr>
    </w:lvl>
    <w:lvl w:ilvl="5" w:tplc="17686AEE" w:tentative="1">
      <w:start w:val="1"/>
      <w:numFmt w:val="lowerRoman"/>
      <w:lvlText w:val="%6."/>
      <w:lvlJc w:val="right"/>
      <w:pPr>
        <w:ind w:left="4320" w:hanging="360"/>
      </w:pPr>
    </w:lvl>
    <w:lvl w:ilvl="6" w:tplc="A0F44020" w:tentative="1">
      <w:start w:val="1"/>
      <w:numFmt w:val="decimal"/>
      <w:lvlText w:val="%7."/>
      <w:lvlJc w:val="left"/>
      <w:pPr>
        <w:ind w:left="5040" w:hanging="360"/>
      </w:pPr>
    </w:lvl>
    <w:lvl w:ilvl="7" w:tplc="59022C58" w:tentative="1">
      <w:start w:val="1"/>
      <w:numFmt w:val="lowerLetter"/>
      <w:lvlText w:val="%8."/>
      <w:lvlJc w:val="left"/>
      <w:pPr>
        <w:ind w:left="5760" w:hanging="360"/>
      </w:pPr>
    </w:lvl>
    <w:lvl w:ilvl="8" w:tplc="881628A4" w:tentative="1">
      <w:start w:val="1"/>
      <w:numFmt w:val="lowerRoman"/>
      <w:lvlText w:val="%9."/>
      <w:lvlJc w:val="right"/>
      <w:pPr>
        <w:ind w:left="6480" w:hanging="360"/>
      </w:pPr>
    </w:lvl>
  </w:abstractNum>
  <w:abstractNum w:abstractNumId="114">
    <w:nsid w:val="35AB0C8F"/>
    <w:multiLevelType w:val="multilevel"/>
    <w:tmpl w:val="13E22D1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nsid w:val="363D740E"/>
    <w:multiLevelType w:val="multilevel"/>
    <w:tmpl w:val="3C9449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6AA4A38"/>
    <w:multiLevelType w:val="hybridMultilevel"/>
    <w:tmpl w:val="399EF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6C42BA4"/>
    <w:multiLevelType w:val="hybridMultilevel"/>
    <w:tmpl w:val="B9DCC7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6E35386"/>
    <w:multiLevelType w:val="multilevel"/>
    <w:tmpl w:val="165C2D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nsid w:val="37C54110"/>
    <w:multiLevelType w:val="multilevel"/>
    <w:tmpl w:val="A776E060"/>
    <w:lvl w:ilvl="0">
      <w:start w:val="1"/>
      <w:numFmt w:val="decimal"/>
      <w:lvlText w:val="%1."/>
      <w:lvlJc w:val="left"/>
      <w:pPr>
        <w:tabs>
          <w:tab w:val="num" w:pos="644"/>
        </w:tabs>
        <w:ind w:left="644"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38681A25"/>
    <w:multiLevelType w:val="hybridMultilevel"/>
    <w:tmpl w:val="5D201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A2307BA"/>
    <w:multiLevelType w:val="hybridMultilevel"/>
    <w:tmpl w:val="4A5E8F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A935412"/>
    <w:multiLevelType w:val="hybridMultilevel"/>
    <w:tmpl w:val="EEDE5F4C"/>
    <w:lvl w:ilvl="0" w:tplc="5DF0322A">
      <w:start w:val="10"/>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3">
    <w:nsid w:val="3AE646B8"/>
    <w:multiLevelType w:val="multilevel"/>
    <w:tmpl w:val="84D4333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nsid w:val="3B597B21"/>
    <w:multiLevelType w:val="hybridMultilevel"/>
    <w:tmpl w:val="0966C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BD5149B"/>
    <w:multiLevelType w:val="hybridMultilevel"/>
    <w:tmpl w:val="43D0D0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3C803D3E"/>
    <w:multiLevelType w:val="hybridMultilevel"/>
    <w:tmpl w:val="4E72F154"/>
    <w:lvl w:ilvl="0" w:tplc="BC58EB82">
      <w:start w:val="1"/>
      <w:numFmt w:val="decimal"/>
      <w:lvlText w:val="%1)"/>
      <w:lvlJc w:val="left"/>
      <w:pPr>
        <w:ind w:left="720" w:hanging="360"/>
      </w:pPr>
    </w:lvl>
    <w:lvl w:ilvl="1" w:tplc="69F2DEA0" w:tentative="1">
      <w:start w:val="1"/>
      <w:numFmt w:val="lowerLetter"/>
      <w:lvlText w:val="%2."/>
      <w:lvlJc w:val="left"/>
      <w:pPr>
        <w:ind w:left="1440" w:hanging="360"/>
      </w:pPr>
    </w:lvl>
    <w:lvl w:ilvl="2" w:tplc="55ECCFD8" w:tentative="1">
      <w:start w:val="1"/>
      <w:numFmt w:val="lowerRoman"/>
      <w:lvlText w:val="%3."/>
      <w:lvlJc w:val="right"/>
      <w:pPr>
        <w:ind w:left="2160" w:hanging="360"/>
      </w:pPr>
    </w:lvl>
    <w:lvl w:ilvl="3" w:tplc="2B20B432" w:tentative="1">
      <w:start w:val="1"/>
      <w:numFmt w:val="decimal"/>
      <w:lvlText w:val="%4."/>
      <w:lvlJc w:val="left"/>
      <w:pPr>
        <w:ind w:left="2880" w:hanging="360"/>
      </w:pPr>
    </w:lvl>
    <w:lvl w:ilvl="4" w:tplc="86DAC498" w:tentative="1">
      <w:start w:val="1"/>
      <w:numFmt w:val="lowerLetter"/>
      <w:lvlText w:val="%5."/>
      <w:lvlJc w:val="left"/>
      <w:pPr>
        <w:ind w:left="3600" w:hanging="360"/>
      </w:pPr>
    </w:lvl>
    <w:lvl w:ilvl="5" w:tplc="96FA7E3A" w:tentative="1">
      <w:start w:val="1"/>
      <w:numFmt w:val="lowerRoman"/>
      <w:lvlText w:val="%6."/>
      <w:lvlJc w:val="right"/>
      <w:pPr>
        <w:ind w:left="4320" w:hanging="360"/>
      </w:pPr>
    </w:lvl>
    <w:lvl w:ilvl="6" w:tplc="0A3614AE" w:tentative="1">
      <w:start w:val="1"/>
      <w:numFmt w:val="decimal"/>
      <w:lvlText w:val="%7."/>
      <w:lvlJc w:val="left"/>
      <w:pPr>
        <w:ind w:left="5040" w:hanging="360"/>
      </w:pPr>
    </w:lvl>
    <w:lvl w:ilvl="7" w:tplc="C900B4CA" w:tentative="1">
      <w:start w:val="1"/>
      <w:numFmt w:val="lowerLetter"/>
      <w:lvlText w:val="%8."/>
      <w:lvlJc w:val="left"/>
      <w:pPr>
        <w:ind w:left="5760" w:hanging="360"/>
      </w:pPr>
    </w:lvl>
    <w:lvl w:ilvl="8" w:tplc="243C7E9C" w:tentative="1">
      <w:start w:val="1"/>
      <w:numFmt w:val="lowerRoman"/>
      <w:lvlText w:val="%9."/>
      <w:lvlJc w:val="right"/>
      <w:pPr>
        <w:ind w:left="6480" w:hanging="360"/>
      </w:pPr>
    </w:lvl>
  </w:abstractNum>
  <w:abstractNum w:abstractNumId="127">
    <w:nsid w:val="3D8304B9"/>
    <w:multiLevelType w:val="hybridMultilevel"/>
    <w:tmpl w:val="26341E9C"/>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3DEB19E4"/>
    <w:multiLevelType w:val="hybridMultilevel"/>
    <w:tmpl w:val="0D82A720"/>
    <w:lvl w:ilvl="0" w:tplc="65C817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3E186D88"/>
    <w:multiLevelType w:val="hybridMultilevel"/>
    <w:tmpl w:val="76BC6FD4"/>
    <w:lvl w:ilvl="0" w:tplc="888AAE80">
      <w:start w:val="1"/>
      <w:numFmt w:val="decimal"/>
      <w:lvlText w:val="%1)"/>
      <w:lvlJc w:val="left"/>
      <w:pPr>
        <w:ind w:left="720" w:hanging="360"/>
      </w:pPr>
    </w:lvl>
    <w:lvl w:ilvl="1" w:tplc="104EE7FC" w:tentative="1">
      <w:start w:val="1"/>
      <w:numFmt w:val="lowerLetter"/>
      <w:lvlText w:val="%2."/>
      <w:lvlJc w:val="left"/>
      <w:pPr>
        <w:ind w:left="1440" w:hanging="360"/>
      </w:pPr>
    </w:lvl>
    <w:lvl w:ilvl="2" w:tplc="59DA6D12" w:tentative="1">
      <w:start w:val="1"/>
      <w:numFmt w:val="lowerRoman"/>
      <w:lvlText w:val="%3."/>
      <w:lvlJc w:val="right"/>
      <w:pPr>
        <w:ind w:left="2160" w:hanging="360"/>
      </w:pPr>
    </w:lvl>
    <w:lvl w:ilvl="3" w:tplc="B18CD0F6" w:tentative="1">
      <w:start w:val="1"/>
      <w:numFmt w:val="decimal"/>
      <w:lvlText w:val="%4."/>
      <w:lvlJc w:val="left"/>
      <w:pPr>
        <w:ind w:left="2880" w:hanging="360"/>
      </w:pPr>
    </w:lvl>
    <w:lvl w:ilvl="4" w:tplc="F55A0416" w:tentative="1">
      <w:start w:val="1"/>
      <w:numFmt w:val="lowerLetter"/>
      <w:lvlText w:val="%5."/>
      <w:lvlJc w:val="left"/>
      <w:pPr>
        <w:ind w:left="3600" w:hanging="360"/>
      </w:pPr>
    </w:lvl>
    <w:lvl w:ilvl="5" w:tplc="1E5ACAF0" w:tentative="1">
      <w:start w:val="1"/>
      <w:numFmt w:val="lowerRoman"/>
      <w:lvlText w:val="%6."/>
      <w:lvlJc w:val="right"/>
      <w:pPr>
        <w:ind w:left="4320" w:hanging="360"/>
      </w:pPr>
    </w:lvl>
    <w:lvl w:ilvl="6" w:tplc="D6B4764A" w:tentative="1">
      <w:start w:val="1"/>
      <w:numFmt w:val="decimal"/>
      <w:lvlText w:val="%7."/>
      <w:lvlJc w:val="left"/>
      <w:pPr>
        <w:ind w:left="5040" w:hanging="360"/>
      </w:pPr>
    </w:lvl>
    <w:lvl w:ilvl="7" w:tplc="7E667004" w:tentative="1">
      <w:start w:val="1"/>
      <w:numFmt w:val="lowerLetter"/>
      <w:lvlText w:val="%8."/>
      <w:lvlJc w:val="left"/>
      <w:pPr>
        <w:ind w:left="5760" w:hanging="360"/>
      </w:pPr>
    </w:lvl>
    <w:lvl w:ilvl="8" w:tplc="B5002EBC" w:tentative="1">
      <w:start w:val="1"/>
      <w:numFmt w:val="lowerRoman"/>
      <w:lvlText w:val="%9."/>
      <w:lvlJc w:val="right"/>
      <w:pPr>
        <w:ind w:left="6480" w:hanging="360"/>
      </w:pPr>
    </w:lvl>
  </w:abstractNum>
  <w:abstractNum w:abstractNumId="130">
    <w:nsid w:val="3E964520"/>
    <w:multiLevelType w:val="hybridMultilevel"/>
    <w:tmpl w:val="3952599E"/>
    <w:lvl w:ilvl="0" w:tplc="5A1AF04A">
      <w:start w:val="1"/>
      <w:numFmt w:val="decimal"/>
      <w:lvlText w:val="%1)"/>
      <w:lvlJc w:val="left"/>
      <w:pPr>
        <w:ind w:left="720" w:hanging="360"/>
      </w:pPr>
    </w:lvl>
    <w:lvl w:ilvl="1" w:tplc="EC3ECB38" w:tentative="1">
      <w:start w:val="1"/>
      <w:numFmt w:val="lowerLetter"/>
      <w:lvlText w:val="%2."/>
      <w:lvlJc w:val="left"/>
      <w:pPr>
        <w:ind w:left="1440" w:hanging="360"/>
      </w:pPr>
    </w:lvl>
    <w:lvl w:ilvl="2" w:tplc="C35E8BE0" w:tentative="1">
      <w:start w:val="1"/>
      <w:numFmt w:val="lowerRoman"/>
      <w:lvlText w:val="%3."/>
      <w:lvlJc w:val="right"/>
      <w:pPr>
        <w:ind w:left="2160" w:hanging="360"/>
      </w:pPr>
    </w:lvl>
    <w:lvl w:ilvl="3" w:tplc="7D4E9A3E" w:tentative="1">
      <w:start w:val="1"/>
      <w:numFmt w:val="decimal"/>
      <w:lvlText w:val="%4."/>
      <w:lvlJc w:val="left"/>
      <w:pPr>
        <w:ind w:left="2880" w:hanging="360"/>
      </w:pPr>
    </w:lvl>
    <w:lvl w:ilvl="4" w:tplc="CA744F28" w:tentative="1">
      <w:start w:val="1"/>
      <w:numFmt w:val="lowerLetter"/>
      <w:lvlText w:val="%5."/>
      <w:lvlJc w:val="left"/>
      <w:pPr>
        <w:ind w:left="3600" w:hanging="360"/>
      </w:pPr>
    </w:lvl>
    <w:lvl w:ilvl="5" w:tplc="3934E0EE" w:tentative="1">
      <w:start w:val="1"/>
      <w:numFmt w:val="lowerRoman"/>
      <w:lvlText w:val="%6."/>
      <w:lvlJc w:val="right"/>
      <w:pPr>
        <w:ind w:left="4320" w:hanging="360"/>
      </w:pPr>
    </w:lvl>
    <w:lvl w:ilvl="6" w:tplc="A2BEBF82" w:tentative="1">
      <w:start w:val="1"/>
      <w:numFmt w:val="decimal"/>
      <w:lvlText w:val="%7."/>
      <w:lvlJc w:val="left"/>
      <w:pPr>
        <w:ind w:left="5040" w:hanging="360"/>
      </w:pPr>
    </w:lvl>
    <w:lvl w:ilvl="7" w:tplc="78909876" w:tentative="1">
      <w:start w:val="1"/>
      <w:numFmt w:val="lowerLetter"/>
      <w:lvlText w:val="%8."/>
      <w:lvlJc w:val="left"/>
      <w:pPr>
        <w:ind w:left="5760" w:hanging="360"/>
      </w:pPr>
    </w:lvl>
    <w:lvl w:ilvl="8" w:tplc="90326AB0" w:tentative="1">
      <w:start w:val="1"/>
      <w:numFmt w:val="lowerRoman"/>
      <w:lvlText w:val="%9."/>
      <w:lvlJc w:val="right"/>
      <w:pPr>
        <w:ind w:left="6480" w:hanging="360"/>
      </w:pPr>
    </w:lvl>
  </w:abstractNum>
  <w:abstractNum w:abstractNumId="131">
    <w:nsid w:val="3EC554B4"/>
    <w:multiLevelType w:val="hybridMultilevel"/>
    <w:tmpl w:val="E09E8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3FB54FBC"/>
    <w:multiLevelType w:val="hybridMultilevel"/>
    <w:tmpl w:val="37E239BA"/>
    <w:lvl w:ilvl="0" w:tplc="E54061E2">
      <w:start w:val="1"/>
      <w:numFmt w:val="decimal"/>
      <w:lvlText w:val="%1)"/>
      <w:lvlJc w:val="left"/>
      <w:pPr>
        <w:ind w:left="720" w:hanging="360"/>
      </w:pPr>
    </w:lvl>
    <w:lvl w:ilvl="1" w:tplc="7A7440F0" w:tentative="1">
      <w:start w:val="1"/>
      <w:numFmt w:val="lowerLetter"/>
      <w:lvlText w:val="%2."/>
      <w:lvlJc w:val="left"/>
      <w:pPr>
        <w:ind w:left="1440" w:hanging="360"/>
      </w:pPr>
    </w:lvl>
    <w:lvl w:ilvl="2" w:tplc="B2E44876" w:tentative="1">
      <w:start w:val="1"/>
      <w:numFmt w:val="lowerRoman"/>
      <w:lvlText w:val="%3."/>
      <w:lvlJc w:val="right"/>
      <w:pPr>
        <w:ind w:left="2160" w:hanging="360"/>
      </w:pPr>
    </w:lvl>
    <w:lvl w:ilvl="3" w:tplc="39F4A4EA" w:tentative="1">
      <w:start w:val="1"/>
      <w:numFmt w:val="decimal"/>
      <w:lvlText w:val="%4."/>
      <w:lvlJc w:val="left"/>
      <w:pPr>
        <w:ind w:left="2880" w:hanging="360"/>
      </w:pPr>
    </w:lvl>
    <w:lvl w:ilvl="4" w:tplc="46F0D9F2" w:tentative="1">
      <w:start w:val="1"/>
      <w:numFmt w:val="lowerLetter"/>
      <w:lvlText w:val="%5."/>
      <w:lvlJc w:val="left"/>
      <w:pPr>
        <w:ind w:left="3600" w:hanging="360"/>
      </w:pPr>
    </w:lvl>
    <w:lvl w:ilvl="5" w:tplc="D67CF8FC" w:tentative="1">
      <w:start w:val="1"/>
      <w:numFmt w:val="lowerRoman"/>
      <w:lvlText w:val="%6."/>
      <w:lvlJc w:val="right"/>
      <w:pPr>
        <w:ind w:left="4320" w:hanging="360"/>
      </w:pPr>
    </w:lvl>
    <w:lvl w:ilvl="6" w:tplc="9EB03AC0" w:tentative="1">
      <w:start w:val="1"/>
      <w:numFmt w:val="decimal"/>
      <w:lvlText w:val="%7."/>
      <w:lvlJc w:val="left"/>
      <w:pPr>
        <w:ind w:left="5040" w:hanging="360"/>
      </w:pPr>
    </w:lvl>
    <w:lvl w:ilvl="7" w:tplc="258E1636" w:tentative="1">
      <w:start w:val="1"/>
      <w:numFmt w:val="lowerLetter"/>
      <w:lvlText w:val="%8."/>
      <w:lvlJc w:val="left"/>
      <w:pPr>
        <w:ind w:left="5760" w:hanging="360"/>
      </w:pPr>
    </w:lvl>
    <w:lvl w:ilvl="8" w:tplc="7FCC5526" w:tentative="1">
      <w:start w:val="1"/>
      <w:numFmt w:val="lowerRoman"/>
      <w:lvlText w:val="%9."/>
      <w:lvlJc w:val="right"/>
      <w:pPr>
        <w:ind w:left="6480" w:hanging="360"/>
      </w:pPr>
    </w:lvl>
  </w:abstractNum>
  <w:abstractNum w:abstractNumId="133">
    <w:nsid w:val="414B113E"/>
    <w:multiLevelType w:val="hybridMultilevel"/>
    <w:tmpl w:val="7572F5A2"/>
    <w:lvl w:ilvl="0" w:tplc="C01099E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4272416F"/>
    <w:multiLevelType w:val="multilevel"/>
    <w:tmpl w:val="04767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5">
    <w:nsid w:val="43001699"/>
    <w:multiLevelType w:val="hybridMultilevel"/>
    <w:tmpl w:val="1BBE9C20"/>
    <w:lvl w:ilvl="0" w:tplc="05CCC3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37B1A2F"/>
    <w:multiLevelType w:val="multilevel"/>
    <w:tmpl w:val="6F384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nsid w:val="441F234D"/>
    <w:multiLevelType w:val="hybridMultilevel"/>
    <w:tmpl w:val="ED1A901E"/>
    <w:lvl w:ilvl="0" w:tplc="6026F1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4512480"/>
    <w:multiLevelType w:val="hybridMultilevel"/>
    <w:tmpl w:val="249260B0"/>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44C276F4"/>
    <w:multiLevelType w:val="hybridMultilevel"/>
    <w:tmpl w:val="7618D79E"/>
    <w:lvl w:ilvl="0" w:tplc="C01099E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5BD31A6"/>
    <w:multiLevelType w:val="hybridMultilevel"/>
    <w:tmpl w:val="62165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45D6636D"/>
    <w:multiLevelType w:val="hybridMultilevel"/>
    <w:tmpl w:val="2586F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47BC38FC"/>
    <w:multiLevelType w:val="hybridMultilevel"/>
    <w:tmpl w:val="BEF2E02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7CD530F"/>
    <w:multiLevelType w:val="hybridMultilevel"/>
    <w:tmpl w:val="7A4C39D2"/>
    <w:lvl w:ilvl="0" w:tplc="8C38BECC">
      <w:start w:val="1"/>
      <w:numFmt w:val="decimal"/>
      <w:lvlText w:val="%1)"/>
      <w:lvlJc w:val="left"/>
      <w:pPr>
        <w:ind w:left="720" w:hanging="360"/>
      </w:pPr>
    </w:lvl>
    <w:lvl w:ilvl="1" w:tplc="329CE05A" w:tentative="1">
      <w:start w:val="1"/>
      <w:numFmt w:val="lowerLetter"/>
      <w:lvlText w:val="%2."/>
      <w:lvlJc w:val="left"/>
      <w:pPr>
        <w:ind w:left="1440" w:hanging="360"/>
      </w:pPr>
    </w:lvl>
    <w:lvl w:ilvl="2" w:tplc="739487E4" w:tentative="1">
      <w:start w:val="1"/>
      <w:numFmt w:val="lowerRoman"/>
      <w:lvlText w:val="%3."/>
      <w:lvlJc w:val="right"/>
      <w:pPr>
        <w:ind w:left="2160" w:hanging="360"/>
      </w:pPr>
    </w:lvl>
    <w:lvl w:ilvl="3" w:tplc="A6A20D64" w:tentative="1">
      <w:start w:val="1"/>
      <w:numFmt w:val="decimal"/>
      <w:lvlText w:val="%4."/>
      <w:lvlJc w:val="left"/>
      <w:pPr>
        <w:ind w:left="2880" w:hanging="360"/>
      </w:pPr>
    </w:lvl>
    <w:lvl w:ilvl="4" w:tplc="1A92AAC0" w:tentative="1">
      <w:start w:val="1"/>
      <w:numFmt w:val="lowerLetter"/>
      <w:lvlText w:val="%5."/>
      <w:lvlJc w:val="left"/>
      <w:pPr>
        <w:ind w:left="3600" w:hanging="360"/>
      </w:pPr>
    </w:lvl>
    <w:lvl w:ilvl="5" w:tplc="36C0F2F0" w:tentative="1">
      <w:start w:val="1"/>
      <w:numFmt w:val="lowerRoman"/>
      <w:lvlText w:val="%6."/>
      <w:lvlJc w:val="right"/>
      <w:pPr>
        <w:ind w:left="4320" w:hanging="360"/>
      </w:pPr>
    </w:lvl>
    <w:lvl w:ilvl="6" w:tplc="60A62B30" w:tentative="1">
      <w:start w:val="1"/>
      <w:numFmt w:val="decimal"/>
      <w:lvlText w:val="%7."/>
      <w:lvlJc w:val="left"/>
      <w:pPr>
        <w:ind w:left="5040" w:hanging="360"/>
      </w:pPr>
    </w:lvl>
    <w:lvl w:ilvl="7" w:tplc="163A0696" w:tentative="1">
      <w:start w:val="1"/>
      <w:numFmt w:val="lowerLetter"/>
      <w:lvlText w:val="%8."/>
      <w:lvlJc w:val="left"/>
      <w:pPr>
        <w:ind w:left="5760" w:hanging="360"/>
      </w:pPr>
    </w:lvl>
    <w:lvl w:ilvl="8" w:tplc="1358544C" w:tentative="1">
      <w:start w:val="1"/>
      <w:numFmt w:val="lowerRoman"/>
      <w:lvlText w:val="%9."/>
      <w:lvlJc w:val="right"/>
      <w:pPr>
        <w:ind w:left="6480" w:hanging="360"/>
      </w:pPr>
    </w:lvl>
  </w:abstractNum>
  <w:abstractNum w:abstractNumId="144">
    <w:nsid w:val="47D331B7"/>
    <w:multiLevelType w:val="hybridMultilevel"/>
    <w:tmpl w:val="373C57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49145217"/>
    <w:multiLevelType w:val="hybridMultilevel"/>
    <w:tmpl w:val="7414AFBC"/>
    <w:lvl w:ilvl="0" w:tplc="7812C4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nsid w:val="49366C30"/>
    <w:multiLevelType w:val="hybridMultilevel"/>
    <w:tmpl w:val="566E2CEE"/>
    <w:lvl w:ilvl="0" w:tplc="0478F14C">
      <w:start w:val="1"/>
      <w:numFmt w:val="decimal"/>
      <w:lvlText w:val="%1)"/>
      <w:lvlJc w:val="left"/>
      <w:pPr>
        <w:ind w:left="720" w:hanging="360"/>
      </w:pPr>
    </w:lvl>
    <w:lvl w:ilvl="1" w:tplc="A584663C" w:tentative="1">
      <w:start w:val="1"/>
      <w:numFmt w:val="lowerLetter"/>
      <w:lvlText w:val="%2."/>
      <w:lvlJc w:val="left"/>
      <w:pPr>
        <w:ind w:left="1440" w:hanging="360"/>
      </w:pPr>
    </w:lvl>
    <w:lvl w:ilvl="2" w:tplc="A3184864" w:tentative="1">
      <w:start w:val="1"/>
      <w:numFmt w:val="lowerRoman"/>
      <w:lvlText w:val="%3."/>
      <w:lvlJc w:val="right"/>
      <w:pPr>
        <w:ind w:left="2160" w:hanging="360"/>
      </w:pPr>
    </w:lvl>
    <w:lvl w:ilvl="3" w:tplc="B150B608" w:tentative="1">
      <w:start w:val="1"/>
      <w:numFmt w:val="decimal"/>
      <w:lvlText w:val="%4."/>
      <w:lvlJc w:val="left"/>
      <w:pPr>
        <w:ind w:left="2880" w:hanging="360"/>
      </w:pPr>
    </w:lvl>
    <w:lvl w:ilvl="4" w:tplc="F8B4AC8E" w:tentative="1">
      <w:start w:val="1"/>
      <w:numFmt w:val="lowerLetter"/>
      <w:lvlText w:val="%5."/>
      <w:lvlJc w:val="left"/>
      <w:pPr>
        <w:ind w:left="3600" w:hanging="360"/>
      </w:pPr>
    </w:lvl>
    <w:lvl w:ilvl="5" w:tplc="70F039BC" w:tentative="1">
      <w:start w:val="1"/>
      <w:numFmt w:val="lowerRoman"/>
      <w:lvlText w:val="%6."/>
      <w:lvlJc w:val="right"/>
      <w:pPr>
        <w:ind w:left="4320" w:hanging="360"/>
      </w:pPr>
    </w:lvl>
    <w:lvl w:ilvl="6" w:tplc="72BE5128" w:tentative="1">
      <w:start w:val="1"/>
      <w:numFmt w:val="decimal"/>
      <w:lvlText w:val="%7."/>
      <w:lvlJc w:val="left"/>
      <w:pPr>
        <w:ind w:left="5040" w:hanging="360"/>
      </w:pPr>
    </w:lvl>
    <w:lvl w:ilvl="7" w:tplc="EF80B600" w:tentative="1">
      <w:start w:val="1"/>
      <w:numFmt w:val="lowerLetter"/>
      <w:lvlText w:val="%8."/>
      <w:lvlJc w:val="left"/>
      <w:pPr>
        <w:ind w:left="5760" w:hanging="360"/>
      </w:pPr>
    </w:lvl>
    <w:lvl w:ilvl="8" w:tplc="C904460E" w:tentative="1">
      <w:start w:val="1"/>
      <w:numFmt w:val="lowerRoman"/>
      <w:lvlText w:val="%9."/>
      <w:lvlJc w:val="right"/>
      <w:pPr>
        <w:ind w:left="6480" w:hanging="360"/>
      </w:pPr>
    </w:lvl>
  </w:abstractNum>
  <w:abstractNum w:abstractNumId="147">
    <w:nsid w:val="4AF9020C"/>
    <w:multiLevelType w:val="hybridMultilevel"/>
    <w:tmpl w:val="FA900A58"/>
    <w:lvl w:ilvl="0" w:tplc="92F8DA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8">
    <w:nsid w:val="4B0C54A8"/>
    <w:multiLevelType w:val="hybridMultilevel"/>
    <w:tmpl w:val="F9828F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4B5C54A7"/>
    <w:multiLevelType w:val="hybridMultilevel"/>
    <w:tmpl w:val="96BC2E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4BC74933"/>
    <w:multiLevelType w:val="hybridMultilevel"/>
    <w:tmpl w:val="56D6C7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4C8137E8"/>
    <w:multiLevelType w:val="multilevel"/>
    <w:tmpl w:val="0E0E6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2">
    <w:nsid w:val="4CC55781"/>
    <w:multiLevelType w:val="hybridMultilevel"/>
    <w:tmpl w:val="6FCC466A"/>
    <w:lvl w:ilvl="0" w:tplc="BC9A0100">
      <w:start w:val="1"/>
      <w:numFmt w:val="decimal"/>
      <w:lvlText w:val="%1)"/>
      <w:lvlJc w:val="left"/>
      <w:pPr>
        <w:ind w:left="720" w:hanging="360"/>
      </w:pPr>
    </w:lvl>
    <w:lvl w:ilvl="1" w:tplc="A49C6B72" w:tentative="1">
      <w:start w:val="1"/>
      <w:numFmt w:val="lowerLetter"/>
      <w:lvlText w:val="%2."/>
      <w:lvlJc w:val="left"/>
      <w:pPr>
        <w:ind w:left="1440" w:hanging="360"/>
      </w:pPr>
    </w:lvl>
    <w:lvl w:ilvl="2" w:tplc="905A4248" w:tentative="1">
      <w:start w:val="1"/>
      <w:numFmt w:val="lowerRoman"/>
      <w:lvlText w:val="%3."/>
      <w:lvlJc w:val="right"/>
      <w:pPr>
        <w:ind w:left="2160" w:hanging="360"/>
      </w:pPr>
    </w:lvl>
    <w:lvl w:ilvl="3" w:tplc="2732089E" w:tentative="1">
      <w:start w:val="1"/>
      <w:numFmt w:val="decimal"/>
      <w:lvlText w:val="%4."/>
      <w:lvlJc w:val="left"/>
      <w:pPr>
        <w:ind w:left="2880" w:hanging="360"/>
      </w:pPr>
    </w:lvl>
    <w:lvl w:ilvl="4" w:tplc="DF404B1E" w:tentative="1">
      <w:start w:val="1"/>
      <w:numFmt w:val="lowerLetter"/>
      <w:lvlText w:val="%5."/>
      <w:lvlJc w:val="left"/>
      <w:pPr>
        <w:ind w:left="3600" w:hanging="360"/>
      </w:pPr>
    </w:lvl>
    <w:lvl w:ilvl="5" w:tplc="30384B18" w:tentative="1">
      <w:start w:val="1"/>
      <w:numFmt w:val="lowerRoman"/>
      <w:lvlText w:val="%6."/>
      <w:lvlJc w:val="right"/>
      <w:pPr>
        <w:ind w:left="4320" w:hanging="360"/>
      </w:pPr>
    </w:lvl>
    <w:lvl w:ilvl="6" w:tplc="68DAD5B2" w:tentative="1">
      <w:start w:val="1"/>
      <w:numFmt w:val="decimal"/>
      <w:lvlText w:val="%7."/>
      <w:lvlJc w:val="left"/>
      <w:pPr>
        <w:ind w:left="5040" w:hanging="360"/>
      </w:pPr>
    </w:lvl>
    <w:lvl w:ilvl="7" w:tplc="9596368A" w:tentative="1">
      <w:start w:val="1"/>
      <w:numFmt w:val="lowerLetter"/>
      <w:lvlText w:val="%8."/>
      <w:lvlJc w:val="left"/>
      <w:pPr>
        <w:ind w:left="5760" w:hanging="360"/>
      </w:pPr>
    </w:lvl>
    <w:lvl w:ilvl="8" w:tplc="A8149794" w:tentative="1">
      <w:start w:val="1"/>
      <w:numFmt w:val="lowerRoman"/>
      <w:lvlText w:val="%9."/>
      <w:lvlJc w:val="right"/>
      <w:pPr>
        <w:ind w:left="6480" w:hanging="360"/>
      </w:pPr>
    </w:lvl>
  </w:abstractNum>
  <w:abstractNum w:abstractNumId="153">
    <w:nsid w:val="4D383574"/>
    <w:multiLevelType w:val="hybridMultilevel"/>
    <w:tmpl w:val="C3D2FF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4DB9739F"/>
    <w:multiLevelType w:val="hybridMultilevel"/>
    <w:tmpl w:val="D270AC84"/>
    <w:lvl w:ilvl="0" w:tplc="C01099E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4EDE4E6E"/>
    <w:multiLevelType w:val="hybridMultilevel"/>
    <w:tmpl w:val="719CEFF2"/>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4EEE45AA"/>
    <w:multiLevelType w:val="multilevel"/>
    <w:tmpl w:val="8EFCF9A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7">
    <w:nsid w:val="4F2C21AA"/>
    <w:multiLevelType w:val="hybridMultilevel"/>
    <w:tmpl w:val="F7DC7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4F3319E3"/>
    <w:multiLevelType w:val="hybridMultilevel"/>
    <w:tmpl w:val="8F5E7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4F4F5E40"/>
    <w:multiLevelType w:val="hybridMultilevel"/>
    <w:tmpl w:val="EBF4B5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4F5245D5"/>
    <w:multiLevelType w:val="hybridMultilevel"/>
    <w:tmpl w:val="92D68A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4FA353CD"/>
    <w:multiLevelType w:val="multilevel"/>
    <w:tmpl w:val="2D7AE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nsid w:val="516C65BA"/>
    <w:multiLevelType w:val="hybridMultilevel"/>
    <w:tmpl w:val="BF862292"/>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5258524E"/>
    <w:multiLevelType w:val="multilevel"/>
    <w:tmpl w:val="6F9E6A2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4">
    <w:nsid w:val="5347042B"/>
    <w:multiLevelType w:val="hybridMultilevel"/>
    <w:tmpl w:val="7264F2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54AD3BA6"/>
    <w:multiLevelType w:val="hybridMultilevel"/>
    <w:tmpl w:val="3ED6138E"/>
    <w:lvl w:ilvl="0" w:tplc="B158F2E8">
      <w:start w:val="1"/>
      <w:numFmt w:val="decimal"/>
      <w:lvlText w:val="%1)"/>
      <w:lvlJc w:val="left"/>
      <w:pPr>
        <w:ind w:left="720" w:hanging="360"/>
      </w:pPr>
    </w:lvl>
    <w:lvl w:ilvl="1" w:tplc="4ADA0C2E" w:tentative="1">
      <w:start w:val="1"/>
      <w:numFmt w:val="lowerLetter"/>
      <w:lvlText w:val="%2."/>
      <w:lvlJc w:val="left"/>
      <w:pPr>
        <w:ind w:left="1440" w:hanging="360"/>
      </w:pPr>
    </w:lvl>
    <w:lvl w:ilvl="2" w:tplc="85AC97DC" w:tentative="1">
      <w:start w:val="1"/>
      <w:numFmt w:val="lowerRoman"/>
      <w:lvlText w:val="%3."/>
      <w:lvlJc w:val="right"/>
      <w:pPr>
        <w:ind w:left="2160" w:hanging="360"/>
      </w:pPr>
    </w:lvl>
    <w:lvl w:ilvl="3" w:tplc="66EA8BD2" w:tentative="1">
      <w:start w:val="1"/>
      <w:numFmt w:val="decimal"/>
      <w:lvlText w:val="%4."/>
      <w:lvlJc w:val="left"/>
      <w:pPr>
        <w:ind w:left="2880" w:hanging="360"/>
      </w:pPr>
    </w:lvl>
    <w:lvl w:ilvl="4" w:tplc="8CECD4FC" w:tentative="1">
      <w:start w:val="1"/>
      <w:numFmt w:val="lowerLetter"/>
      <w:lvlText w:val="%5."/>
      <w:lvlJc w:val="left"/>
      <w:pPr>
        <w:ind w:left="3600" w:hanging="360"/>
      </w:pPr>
    </w:lvl>
    <w:lvl w:ilvl="5" w:tplc="70144B30" w:tentative="1">
      <w:start w:val="1"/>
      <w:numFmt w:val="lowerRoman"/>
      <w:lvlText w:val="%6."/>
      <w:lvlJc w:val="right"/>
      <w:pPr>
        <w:ind w:left="4320" w:hanging="360"/>
      </w:pPr>
    </w:lvl>
    <w:lvl w:ilvl="6" w:tplc="F69EAE02" w:tentative="1">
      <w:start w:val="1"/>
      <w:numFmt w:val="decimal"/>
      <w:lvlText w:val="%7."/>
      <w:lvlJc w:val="left"/>
      <w:pPr>
        <w:ind w:left="5040" w:hanging="360"/>
      </w:pPr>
    </w:lvl>
    <w:lvl w:ilvl="7" w:tplc="F9A48FB4" w:tentative="1">
      <w:start w:val="1"/>
      <w:numFmt w:val="lowerLetter"/>
      <w:lvlText w:val="%8."/>
      <w:lvlJc w:val="left"/>
      <w:pPr>
        <w:ind w:left="5760" w:hanging="360"/>
      </w:pPr>
    </w:lvl>
    <w:lvl w:ilvl="8" w:tplc="56E4C62E" w:tentative="1">
      <w:start w:val="1"/>
      <w:numFmt w:val="lowerRoman"/>
      <w:lvlText w:val="%9."/>
      <w:lvlJc w:val="right"/>
      <w:pPr>
        <w:ind w:left="6480" w:hanging="360"/>
      </w:pPr>
    </w:lvl>
  </w:abstractNum>
  <w:abstractNum w:abstractNumId="166">
    <w:nsid w:val="55351D2C"/>
    <w:multiLevelType w:val="multilevel"/>
    <w:tmpl w:val="A350C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6426A50"/>
    <w:multiLevelType w:val="multilevel"/>
    <w:tmpl w:val="9BEC2B0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nsid w:val="56611741"/>
    <w:multiLevelType w:val="hybridMultilevel"/>
    <w:tmpl w:val="AB72B2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56AB2707"/>
    <w:multiLevelType w:val="hybridMultilevel"/>
    <w:tmpl w:val="1616A3A6"/>
    <w:lvl w:ilvl="0" w:tplc="7A7666EE">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70">
    <w:nsid w:val="56BE0D63"/>
    <w:multiLevelType w:val="hybridMultilevel"/>
    <w:tmpl w:val="8E36206A"/>
    <w:lvl w:ilvl="0" w:tplc="D62AADDA">
      <w:start w:val="1"/>
      <w:numFmt w:val="decimal"/>
      <w:lvlText w:val="%1)"/>
      <w:lvlJc w:val="left"/>
      <w:pPr>
        <w:ind w:left="755" w:hanging="360"/>
      </w:pPr>
    </w:lvl>
    <w:lvl w:ilvl="1" w:tplc="0BC4BCDC" w:tentative="1">
      <w:start w:val="1"/>
      <w:numFmt w:val="lowerLetter"/>
      <w:lvlText w:val="%2."/>
      <w:lvlJc w:val="left"/>
      <w:pPr>
        <w:ind w:left="1476" w:hanging="360"/>
      </w:pPr>
    </w:lvl>
    <w:lvl w:ilvl="2" w:tplc="C86080EC" w:tentative="1">
      <w:start w:val="1"/>
      <w:numFmt w:val="lowerRoman"/>
      <w:lvlText w:val="%3."/>
      <w:lvlJc w:val="right"/>
      <w:pPr>
        <w:ind w:left="2196" w:hanging="360"/>
      </w:pPr>
    </w:lvl>
    <w:lvl w:ilvl="3" w:tplc="5A3409EE" w:tentative="1">
      <w:start w:val="1"/>
      <w:numFmt w:val="decimal"/>
      <w:lvlText w:val="%4."/>
      <w:lvlJc w:val="left"/>
      <w:pPr>
        <w:ind w:left="2916" w:hanging="360"/>
      </w:pPr>
    </w:lvl>
    <w:lvl w:ilvl="4" w:tplc="2E90B300" w:tentative="1">
      <w:start w:val="1"/>
      <w:numFmt w:val="lowerLetter"/>
      <w:lvlText w:val="%5."/>
      <w:lvlJc w:val="left"/>
      <w:pPr>
        <w:ind w:left="3636" w:hanging="360"/>
      </w:pPr>
    </w:lvl>
    <w:lvl w:ilvl="5" w:tplc="A6D4AC0E" w:tentative="1">
      <w:start w:val="1"/>
      <w:numFmt w:val="lowerRoman"/>
      <w:lvlText w:val="%6."/>
      <w:lvlJc w:val="right"/>
      <w:pPr>
        <w:ind w:left="4356" w:hanging="360"/>
      </w:pPr>
    </w:lvl>
    <w:lvl w:ilvl="6" w:tplc="3DB0F178" w:tentative="1">
      <w:start w:val="1"/>
      <w:numFmt w:val="decimal"/>
      <w:lvlText w:val="%7."/>
      <w:lvlJc w:val="left"/>
      <w:pPr>
        <w:ind w:left="5076" w:hanging="360"/>
      </w:pPr>
    </w:lvl>
    <w:lvl w:ilvl="7" w:tplc="0E8ED814" w:tentative="1">
      <w:start w:val="1"/>
      <w:numFmt w:val="lowerLetter"/>
      <w:lvlText w:val="%8."/>
      <w:lvlJc w:val="left"/>
      <w:pPr>
        <w:ind w:left="5795" w:hanging="360"/>
      </w:pPr>
    </w:lvl>
    <w:lvl w:ilvl="8" w:tplc="1CA42EF6" w:tentative="1">
      <w:start w:val="1"/>
      <w:numFmt w:val="lowerRoman"/>
      <w:lvlText w:val="%9."/>
      <w:lvlJc w:val="right"/>
      <w:pPr>
        <w:ind w:left="6515" w:hanging="360"/>
      </w:pPr>
    </w:lvl>
  </w:abstractNum>
  <w:abstractNum w:abstractNumId="171">
    <w:nsid w:val="5724471A"/>
    <w:multiLevelType w:val="hybridMultilevel"/>
    <w:tmpl w:val="7236E1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57395F44"/>
    <w:multiLevelType w:val="hybridMultilevel"/>
    <w:tmpl w:val="0B0078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7D83B6E"/>
    <w:multiLevelType w:val="hybridMultilevel"/>
    <w:tmpl w:val="3D649D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57E53A19"/>
    <w:multiLevelType w:val="hybridMultilevel"/>
    <w:tmpl w:val="83421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822508F"/>
    <w:multiLevelType w:val="hybridMultilevel"/>
    <w:tmpl w:val="8F5E7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587A7750"/>
    <w:multiLevelType w:val="hybridMultilevel"/>
    <w:tmpl w:val="F48E85E6"/>
    <w:lvl w:ilvl="0" w:tplc="30E8C1E4">
      <w:start w:val="1"/>
      <w:numFmt w:val="decimal"/>
      <w:lvlText w:val="%1)"/>
      <w:lvlJc w:val="left"/>
      <w:pPr>
        <w:ind w:left="720" w:hanging="360"/>
      </w:pPr>
    </w:lvl>
    <w:lvl w:ilvl="1" w:tplc="F440CD9A" w:tentative="1">
      <w:start w:val="1"/>
      <w:numFmt w:val="lowerLetter"/>
      <w:lvlText w:val="%2."/>
      <w:lvlJc w:val="left"/>
      <w:pPr>
        <w:ind w:left="1440" w:hanging="360"/>
      </w:pPr>
    </w:lvl>
    <w:lvl w:ilvl="2" w:tplc="3CE821F8" w:tentative="1">
      <w:start w:val="1"/>
      <w:numFmt w:val="lowerRoman"/>
      <w:lvlText w:val="%3."/>
      <w:lvlJc w:val="right"/>
      <w:pPr>
        <w:ind w:left="2160" w:hanging="360"/>
      </w:pPr>
    </w:lvl>
    <w:lvl w:ilvl="3" w:tplc="81D6509C" w:tentative="1">
      <w:start w:val="1"/>
      <w:numFmt w:val="decimal"/>
      <w:lvlText w:val="%4."/>
      <w:lvlJc w:val="left"/>
      <w:pPr>
        <w:ind w:left="2880" w:hanging="360"/>
      </w:pPr>
    </w:lvl>
    <w:lvl w:ilvl="4" w:tplc="CA14F0F4" w:tentative="1">
      <w:start w:val="1"/>
      <w:numFmt w:val="lowerLetter"/>
      <w:lvlText w:val="%5."/>
      <w:lvlJc w:val="left"/>
      <w:pPr>
        <w:ind w:left="3600" w:hanging="360"/>
      </w:pPr>
    </w:lvl>
    <w:lvl w:ilvl="5" w:tplc="5C5EDBCC" w:tentative="1">
      <w:start w:val="1"/>
      <w:numFmt w:val="lowerRoman"/>
      <w:lvlText w:val="%6."/>
      <w:lvlJc w:val="right"/>
      <w:pPr>
        <w:ind w:left="4320" w:hanging="360"/>
      </w:pPr>
    </w:lvl>
    <w:lvl w:ilvl="6" w:tplc="BC323E98" w:tentative="1">
      <w:start w:val="1"/>
      <w:numFmt w:val="decimal"/>
      <w:lvlText w:val="%7."/>
      <w:lvlJc w:val="left"/>
      <w:pPr>
        <w:ind w:left="5040" w:hanging="360"/>
      </w:pPr>
    </w:lvl>
    <w:lvl w:ilvl="7" w:tplc="9FB8FDBC" w:tentative="1">
      <w:start w:val="1"/>
      <w:numFmt w:val="lowerLetter"/>
      <w:lvlText w:val="%8."/>
      <w:lvlJc w:val="left"/>
      <w:pPr>
        <w:ind w:left="5760" w:hanging="360"/>
      </w:pPr>
    </w:lvl>
    <w:lvl w:ilvl="8" w:tplc="A650B68C" w:tentative="1">
      <w:start w:val="1"/>
      <w:numFmt w:val="lowerRoman"/>
      <w:lvlText w:val="%9."/>
      <w:lvlJc w:val="right"/>
      <w:pPr>
        <w:ind w:left="6480" w:hanging="360"/>
      </w:pPr>
    </w:lvl>
  </w:abstractNum>
  <w:abstractNum w:abstractNumId="177">
    <w:nsid w:val="58A45BAE"/>
    <w:multiLevelType w:val="hybridMultilevel"/>
    <w:tmpl w:val="2E0C10B6"/>
    <w:lvl w:ilvl="0" w:tplc="2D38010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8">
    <w:nsid w:val="59387BE9"/>
    <w:multiLevelType w:val="hybridMultilevel"/>
    <w:tmpl w:val="F8D839E4"/>
    <w:lvl w:ilvl="0" w:tplc="04190011">
      <w:start w:val="1"/>
      <w:numFmt w:val="decimal"/>
      <w:lvlText w:val="%1)"/>
      <w:lvlJc w:val="left"/>
      <w:pPr>
        <w:ind w:left="779" w:hanging="360"/>
      </w:p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179">
    <w:nsid w:val="5B5056F9"/>
    <w:multiLevelType w:val="hybridMultilevel"/>
    <w:tmpl w:val="22DA8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5B6C0018"/>
    <w:multiLevelType w:val="hybridMultilevel"/>
    <w:tmpl w:val="7764B99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1">
    <w:nsid w:val="5B797FBA"/>
    <w:multiLevelType w:val="hybridMultilevel"/>
    <w:tmpl w:val="99B66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5B882D41"/>
    <w:multiLevelType w:val="hybridMultilevel"/>
    <w:tmpl w:val="894821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5B9F3CEF"/>
    <w:multiLevelType w:val="hybridMultilevel"/>
    <w:tmpl w:val="D57C93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5BBA473B"/>
    <w:multiLevelType w:val="hybridMultilevel"/>
    <w:tmpl w:val="B558A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5C015562"/>
    <w:multiLevelType w:val="multilevel"/>
    <w:tmpl w:val="90D4A60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6">
    <w:nsid w:val="5C4C18FA"/>
    <w:multiLevelType w:val="hybridMultilevel"/>
    <w:tmpl w:val="D756919C"/>
    <w:lvl w:ilvl="0" w:tplc="967ED4CC">
      <w:start w:val="1"/>
      <w:numFmt w:val="upperLetter"/>
      <w:lvlText w:val="%1)"/>
      <w:lvlJc w:val="left"/>
      <w:pPr>
        <w:ind w:left="862" w:hanging="308"/>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0E1C851C">
      <w:start w:val="1"/>
      <w:numFmt w:val="decimal"/>
      <w:lvlText w:val="%2)"/>
      <w:lvlJc w:val="left"/>
      <w:pPr>
        <w:ind w:left="862" w:hanging="281"/>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2" w:tplc="01464044">
      <w:numFmt w:val="bullet"/>
      <w:lvlText w:val="•"/>
      <w:lvlJc w:val="left"/>
      <w:pPr>
        <w:ind w:left="457" w:hanging="281"/>
      </w:pPr>
      <w:rPr>
        <w:rFonts w:hint="default"/>
        <w:lang w:val="ru-RU" w:eastAsia="en-US" w:bidi="ar-SA"/>
      </w:rPr>
    </w:lvl>
    <w:lvl w:ilvl="3" w:tplc="E194740C">
      <w:numFmt w:val="bullet"/>
      <w:lvlText w:val="•"/>
      <w:lvlJc w:val="left"/>
      <w:pPr>
        <w:ind w:left="256" w:hanging="281"/>
      </w:pPr>
      <w:rPr>
        <w:rFonts w:hint="default"/>
        <w:lang w:val="ru-RU" w:eastAsia="en-US" w:bidi="ar-SA"/>
      </w:rPr>
    </w:lvl>
    <w:lvl w:ilvl="4" w:tplc="697E92D4">
      <w:numFmt w:val="bullet"/>
      <w:lvlText w:val="•"/>
      <w:lvlJc w:val="left"/>
      <w:pPr>
        <w:ind w:left="55" w:hanging="281"/>
      </w:pPr>
      <w:rPr>
        <w:rFonts w:hint="default"/>
        <w:lang w:val="ru-RU" w:eastAsia="en-US" w:bidi="ar-SA"/>
      </w:rPr>
    </w:lvl>
    <w:lvl w:ilvl="5" w:tplc="362CA460">
      <w:numFmt w:val="bullet"/>
      <w:lvlText w:val="•"/>
      <w:lvlJc w:val="left"/>
      <w:pPr>
        <w:ind w:left="-146" w:hanging="281"/>
      </w:pPr>
      <w:rPr>
        <w:rFonts w:hint="default"/>
        <w:lang w:val="ru-RU" w:eastAsia="en-US" w:bidi="ar-SA"/>
      </w:rPr>
    </w:lvl>
    <w:lvl w:ilvl="6" w:tplc="A5902CDE">
      <w:numFmt w:val="bullet"/>
      <w:lvlText w:val="•"/>
      <w:lvlJc w:val="left"/>
      <w:pPr>
        <w:ind w:left="-347" w:hanging="281"/>
      </w:pPr>
      <w:rPr>
        <w:rFonts w:hint="default"/>
        <w:lang w:val="ru-RU" w:eastAsia="en-US" w:bidi="ar-SA"/>
      </w:rPr>
    </w:lvl>
    <w:lvl w:ilvl="7" w:tplc="B5E0F4EE">
      <w:numFmt w:val="bullet"/>
      <w:lvlText w:val="•"/>
      <w:lvlJc w:val="left"/>
      <w:pPr>
        <w:ind w:left="-548" w:hanging="281"/>
      </w:pPr>
      <w:rPr>
        <w:rFonts w:hint="default"/>
        <w:lang w:val="ru-RU" w:eastAsia="en-US" w:bidi="ar-SA"/>
      </w:rPr>
    </w:lvl>
    <w:lvl w:ilvl="8" w:tplc="EE7E1ADE">
      <w:numFmt w:val="bullet"/>
      <w:lvlText w:val="•"/>
      <w:lvlJc w:val="left"/>
      <w:pPr>
        <w:ind w:left="-749" w:hanging="281"/>
      </w:pPr>
      <w:rPr>
        <w:rFonts w:hint="default"/>
        <w:lang w:val="ru-RU" w:eastAsia="en-US" w:bidi="ar-SA"/>
      </w:rPr>
    </w:lvl>
  </w:abstractNum>
  <w:abstractNum w:abstractNumId="187">
    <w:nsid w:val="5CD772D6"/>
    <w:multiLevelType w:val="hybridMultilevel"/>
    <w:tmpl w:val="756C1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5CF320CC"/>
    <w:multiLevelType w:val="hybridMultilevel"/>
    <w:tmpl w:val="B7607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5D2631FD"/>
    <w:multiLevelType w:val="hybridMultilevel"/>
    <w:tmpl w:val="CA9A28AA"/>
    <w:lvl w:ilvl="0" w:tplc="60A623F8">
      <w:start w:val="1"/>
      <w:numFmt w:val="decimal"/>
      <w:lvlText w:val="%1)"/>
      <w:lvlJc w:val="left"/>
      <w:pPr>
        <w:ind w:left="720" w:hanging="360"/>
      </w:pPr>
    </w:lvl>
    <w:lvl w:ilvl="1" w:tplc="6714DE96" w:tentative="1">
      <w:start w:val="1"/>
      <w:numFmt w:val="lowerLetter"/>
      <w:lvlText w:val="%2."/>
      <w:lvlJc w:val="left"/>
      <w:pPr>
        <w:ind w:left="1440" w:hanging="360"/>
      </w:pPr>
    </w:lvl>
    <w:lvl w:ilvl="2" w:tplc="CC6E11FC" w:tentative="1">
      <w:start w:val="1"/>
      <w:numFmt w:val="lowerRoman"/>
      <w:lvlText w:val="%3."/>
      <w:lvlJc w:val="right"/>
      <w:pPr>
        <w:ind w:left="2160" w:hanging="360"/>
      </w:pPr>
    </w:lvl>
    <w:lvl w:ilvl="3" w:tplc="3B8E2D12" w:tentative="1">
      <w:start w:val="1"/>
      <w:numFmt w:val="decimal"/>
      <w:lvlText w:val="%4."/>
      <w:lvlJc w:val="left"/>
      <w:pPr>
        <w:ind w:left="2880" w:hanging="360"/>
      </w:pPr>
    </w:lvl>
    <w:lvl w:ilvl="4" w:tplc="69FEBA36" w:tentative="1">
      <w:start w:val="1"/>
      <w:numFmt w:val="lowerLetter"/>
      <w:lvlText w:val="%5."/>
      <w:lvlJc w:val="left"/>
      <w:pPr>
        <w:ind w:left="3600" w:hanging="360"/>
      </w:pPr>
    </w:lvl>
    <w:lvl w:ilvl="5" w:tplc="287C9C94" w:tentative="1">
      <w:start w:val="1"/>
      <w:numFmt w:val="lowerRoman"/>
      <w:lvlText w:val="%6."/>
      <w:lvlJc w:val="right"/>
      <w:pPr>
        <w:ind w:left="4320" w:hanging="360"/>
      </w:pPr>
    </w:lvl>
    <w:lvl w:ilvl="6" w:tplc="42EE0760" w:tentative="1">
      <w:start w:val="1"/>
      <w:numFmt w:val="decimal"/>
      <w:lvlText w:val="%7."/>
      <w:lvlJc w:val="left"/>
      <w:pPr>
        <w:ind w:left="5040" w:hanging="360"/>
      </w:pPr>
    </w:lvl>
    <w:lvl w:ilvl="7" w:tplc="670CD0CC" w:tentative="1">
      <w:start w:val="1"/>
      <w:numFmt w:val="lowerLetter"/>
      <w:lvlText w:val="%8."/>
      <w:lvlJc w:val="left"/>
      <w:pPr>
        <w:ind w:left="5760" w:hanging="360"/>
      </w:pPr>
    </w:lvl>
    <w:lvl w:ilvl="8" w:tplc="98243E24" w:tentative="1">
      <w:start w:val="1"/>
      <w:numFmt w:val="lowerRoman"/>
      <w:lvlText w:val="%9."/>
      <w:lvlJc w:val="right"/>
      <w:pPr>
        <w:ind w:left="6480" w:hanging="360"/>
      </w:pPr>
    </w:lvl>
  </w:abstractNum>
  <w:abstractNum w:abstractNumId="190">
    <w:nsid w:val="5D7B0444"/>
    <w:multiLevelType w:val="hybridMultilevel"/>
    <w:tmpl w:val="E4368D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5D9E4470"/>
    <w:multiLevelType w:val="multilevel"/>
    <w:tmpl w:val="8F18385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2">
    <w:nsid w:val="5DA42980"/>
    <w:multiLevelType w:val="hybridMultilevel"/>
    <w:tmpl w:val="7B92013A"/>
    <w:lvl w:ilvl="0" w:tplc="762E51D2">
      <w:start w:val="1"/>
      <w:numFmt w:val="decimal"/>
      <w:lvlText w:val="%1)"/>
      <w:lvlJc w:val="left"/>
      <w:pPr>
        <w:ind w:left="720" w:hanging="360"/>
      </w:pPr>
    </w:lvl>
    <w:lvl w:ilvl="1" w:tplc="6938FA4C" w:tentative="1">
      <w:start w:val="1"/>
      <w:numFmt w:val="lowerLetter"/>
      <w:lvlText w:val="%2."/>
      <w:lvlJc w:val="left"/>
      <w:pPr>
        <w:ind w:left="1440" w:hanging="360"/>
      </w:pPr>
    </w:lvl>
    <w:lvl w:ilvl="2" w:tplc="BC268AA4" w:tentative="1">
      <w:start w:val="1"/>
      <w:numFmt w:val="lowerRoman"/>
      <w:lvlText w:val="%3."/>
      <w:lvlJc w:val="right"/>
      <w:pPr>
        <w:ind w:left="2160" w:hanging="360"/>
      </w:pPr>
    </w:lvl>
    <w:lvl w:ilvl="3" w:tplc="20885806" w:tentative="1">
      <w:start w:val="1"/>
      <w:numFmt w:val="decimal"/>
      <w:lvlText w:val="%4."/>
      <w:lvlJc w:val="left"/>
      <w:pPr>
        <w:ind w:left="2880" w:hanging="360"/>
      </w:pPr>
    </w:lvl>
    <w:lvl w:ilvl="4" w:tplc="6C5A2B56" w:tentative="1">
      <w:start w:val="1"/>
      <w:numFmt w:val="lowerLetter"/>
      <w:lvlText w:val="%5."/>
      <w:lvlJc w:val="left"/>
      <w:pPr>
        <w:ind w:left="3600" w:hanging="360"/>
      </w:pPr>
    </w:lvl>
    <w:lvl w:ilvl="5" w:tplc="DD385A04" w:tentative="1">
      <w:start w:val="1"/>
      <w:numFmt w:val="lowerRoman"/>
      <w:lvlText w:val="%6."/>
      <w:lvlJc w:val="right"/>
      <w:pPr>
        <w:ind w:left="4320" w:hanging="360"/>
      </w:pPr>
    </w:lvl>
    <w:lvl w:ilvl="6" w:tplc="9E243DB8" w:tentative="1">
      <w:start w:val="1"/>
      <w:numFmt w:val="decimal"/>
      <w:lvlText w:val="%7."/>
      <w:lvlJc w:val="left"/>
      <w:pPr>
        <w:ind w:left="5040" w:hanging="360"/>
      </w:pPr>
    </w:lvl>
    <w:lvl w:ilvl="7" w:tplc="1EC24126" w:tentative="1">
      <w:start w:val="1"/>
      <w:numFmt w:val="lowerLetter"/>
      <w:lvlText w:val="%8."/>
      <w:lvlJc w:val="left"/>
      <w:pPr>
        <w:ind w:left="5760" w:hanging="360"/>
      </w:pPr>
    </w:lvl>
    <w:lvl w:ilvl="8" w:tplc="A282F544" w:tentative="1">
      <w:start w:val="1"/>
      <w:numFmt w:val="lowerRoman"/>
      <w:lvlText w:val="%9."/>
      <w:lvlJc w:val="right"/>
      <w:pPr>
        <w:ind w:left="6480" w:hanging="360"/>
      </w:pPr>
    </w:lvl>
  </w:abstractNum>
  <w:abstractNum w:abstractNumId="193">
    <w:nsid w:val="5FCE1B2E"/>
    <w:multiLevelType w:val="hybridMultilevel"/>
    <w:tmpl w:val="C6346074"/>
    <w:lvl w:ilvl="0" w:tplc="C01099E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60C24762"/>
    <w:multiLevelType w:val="hybridMultilevel"/>
    <w:tmpl w:val="83D057BC"/>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60D347A4"/>
    <w:multiLevelType w:val="hybridMultilevel"/>
    <w:tmpl w:val="494C5F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6">
    <w:nsid w:val="61705FFC"/>
    <w:multiLevelType w:val="hybridMultilevel"/>
    <w:tmpl w:val="BF744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61E15272"/>
    <w:multiLevelType w:val="hybridMultilevel"/>
    <w:tmpl w:val="62B64B50"/>
    <w:lvl w:ilvl="0" w:tplc="32AE87C2">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8">
    <w:nsid w:val="61FB3254"/>
    <w:multiLevelType w:val="hybridMultilevel"/>
    <w:tmpl w:val="95EE5322"/>
    <w:lvl w:ilvl="0" w:tplc="2482D1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nsid w:val="63BF7191"/>
    <w:multiLevelType w:val="hybridMultilevel"/>
    <w:tmpl w:val="04048594"/>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6417051E"/>
    <w:multiLevelType w:val="hybridMultilevel"/>
    <w:tmpl w:val="124AF0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643A4C4D"/>
    <w:multiLevelType w:val="hybridMultilevel"/>
    <w:tmpl w:val="F95E24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4CB0BB6"/>
    <w:multiLevelType w:val="multilevel"/>
    <w:tmpl w:val="DAB26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64D746EB"/>
    <w:multiLevelType w:val="hybridMultilevel"/>
    <w:tmpl w:val="97B6CAB0"/>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4D91D30"/>
    <w:multiLevelType w:val="hybridMultilevel"/>
    <w:tmpl w:val="CA76C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6192130"/>
    <w:multiLevelType w:val="multilevel"/>
    <w:tmpl w:val="EDF69A0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6">
    <w:nsid w:val="66290488"/>
    <w:multiLevelType w:val="hybridMultilevel"/>
    <w:tmpl w:val="FD125B68"/>
    <w:lvl w:ilvl="0" w:tplc="29A4C308">
      <w:start w:val="1"/>
      <w:numFmt w:val="decimal"/>
      <w:lvlText w:val="%1)"/>
      <w:lvlJc w:val="left"/>
      <w:pPr>
        <w:ind w:left="720" w:hanging="360"/>
      </w:pPr>
    </w:lvl>
    <w:lvl w:ilvl="1" w:tplc="84C28740" w:tentative="1">
      <w:start w:val="1"/>
      <w:numFmt w:val="lowerLetter"/>
      <w:lvlText w:val="%2."/>
      <w:lvlJc w:val="left"/>
      <w:pPr>
        <w:ind w:left="1440" w:hanging="360"/>
      </w:pPr>
    </w:lvl>
    <w:lvl w:ilvl="2" w:tplc="459CF1EE" w:tentative="1">
      <w:start w:val="1"/>
      <w:numFmt w:val="lowerRoman"/>
      <w:lvlText w:val="%3."/>
      <w:lvlJc w:val="right"/>
      <w:pPr>
        <w:ind w:left="2160" w:hanging="360"/>
      </w:pPr>
    </w:lvl>
    <w:lvl w:ilvl="3" w:tplc="FF52ADD8" w:tentative="1">
      <w:start w:val="1"/>
      <w:numFmt w:val="decimal"/>
      <w:lvlText w:val="%4."/>
      <w:lvlJc w:val="left"/>
      <w:pPr>
        <w:ind w:left="2880" w:hanging="360"/>
      </w:pPr>
    </w:lvl>
    <w:lvl w:ilvl="4" w:tplc="D4926758" w:tentative="1">
      <w:start w:val="1"/>
      <w:numFmt w:val="lowerLetter"/>
      <w:lvlText w:val="%5."/>
      <w:lvlJc w:val="left"/>
      <w:pPr>
        <w:ind w:left="3600" w:hanging="360"/>
      </w:pPr>
    </w:lvl>
    <w:lvl w:ilvl="5" w:tplc="277ADE06" w:tentative="1">
      <w:start w:val="1"/>
      <w:numFmt w:val="lowerRoman"/>
      <w:lvlText w:val="%6."/>
      <w:lvlJc w:val="right"/>
      <w:pPr>
        <w:ind w:left="4320" w:hanging="360"/>
      </w:pPr>
    </w:lvl>
    <w:lvl w:ilvl="6" w:tplc="2F509F0C" w:tentative="1">
      <w:start w:val="1"/>
      <w:numFmt w:val="decimal"/>
      <w:lvlText w:val="%7."/>
      <w:lvlJc w:val="left"/>
      <w:pPr>
        <w:ind w:left="5040" w:hanging="360"/>
      </w:pPr>
    </w:lvl>
    <w:lvl w:ilvl="7" w:tplc="0870F6B2" w:tentative="1">
      <w:start w:val="1"/>
      <w:numFmt w:val="lowerLetter"/>
      <w:lvlText w:val="%8."/>
      <w:lvlJc w:val="left"/>
      <w:pPr>
        <w:ind w:left="5760" w:hanging="360"/>
      </w:pPr>
    </w:lvl>
    <w:lvl w:ilvl="8" w:tplc="C10A272E" w:tentative="1">
      <w:start w:val="1"/>
      <w:numFmt w:val="lowerRoman"/>
      <w:lvlText w:val="%9."/>
      <w:lvlJc w:val="right"/>
      <w:pPr>
        <w:ind w:left="6480" w:hanging="360"/>
      </w:pPr>
    </w:lvl>
  </w:abstractNum>
  <w:abstractNum w:abstractNumId="207">
    <w:nsid w:val="669B1CFD"/>
    <w:multiLevelType w:val="hybridMultilevel"/>
    <w:tmpl w:val="8E26CB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6FD4512"/>
    <w:multiLevelType w:val="multilevel"/>
    <w:tmpl w:val="329C0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671F545B"/>
    <w:multiLevelType w:val="hybridMultilevel"/>
    <w:tmpl w:val="D6BC7E48"/>
    <w:lvl w:ilvl="0" w:tplc="C01099E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67BE1E77"/>
    <w:multiLevelType w:val="hybridMultilevel"/>
    <w:tmpl w:val="373C57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67C54F0A"/>
    <w:multiLevelType w:val="hybridMultilevel"/>
    <w:tmpl w:val="D46A7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7CA0560"/>
    <w:multiLevelType w:val="hybridMultilevel"/>
    <w:tmpl w:val="323A32A8"/>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693F5CA7"/>
    <w:multiLevelType w:val="hybridMultilevel"/>
    <w:tmpl w:val="5B08C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699A12B5"/>
    <w:multiLevelType w:val="multilevel"/>
    <w:tmpl w:val="A5EE3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6A95190C"/>
    <w:multiLevelType w:val="hybridMultilevel"/>
    <w:tmpl w:val="ED1A901E"/>
    <w:lvl w:ilvl="0" w:tplc="6026F1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BDB0E9F"/>
    <w:multiLevelType w:val="multilevel"/>
    <w:tmpl w:val="3B1C01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7">
    <w:nsid w:val="6C25230E"/>
    <w:multiLevelType w:val="hybridMultilevel"/>
    <w:tmpl w:val="AE30F9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6CD57772"/>
    <w:multiLevelType w:val="hybridMultilevel"/>
    <w:tmpl w:val="344C9E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6CDB5159"/>
    <w:multiLevelType w:val="hybridMultilevel"/>
    <w:tmpl w:val="36D4CF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6D18096F"/>
    <w:multiLevelType w:val="hybridMultilevel"/>
    <w:tmpl w:val="664E2C9C"/>
    <w:lvl w:ilvl="0" w:tplc="49C0B6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1">
    <w:nsid w:val="6E592307"/>
    <w:multiLevelType w:val="hybridMultilevel"/>
    <w:tmpl w:val="F7DA3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6F777036"/>
    <w:multiLevelType w:val="hybridMultilevel"/>
    <w:tmpl w:val="4A2041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721F6550"/>
    <w:multiLevelType w:val="hybridMultilevel"/>
    <w:tmpl w:val="E2A20958"/>
    <w:lvl w:ilvl="0" w:tplc="47FCF7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4">
    <w:nsid w:val="725D1E5C"/>
    <w:multiLevelType w:val="hybridMultilevel"/>
    <w:tmpl w:val="DE7CB48C"/>
    <w:lvl w:ilvl="0" w:tplc="E5B84764">
      <w:start w:val="1"/>
      <w:numFmt w:val="decimal"/>
      <w:lvlText w:val="%1)"/>
      <w:lvlJc w:val="left"/>
      <w:pPr>
        <w:ind w:left="720" w:hanging="360"/>
      </w:pPr>
    </w:lvl>
    <w:lvl w:ilvl="1" w:tplc="3782DD72" w:tentative="1">
      <w:start w:val="1"/>
      <w:numFmt w:val="lowerLetter"/>
      <w:lvlText w:val="%2."/>
      <w:lvlJc w:val="left"/>
      <w:pPr>
        <w:ind w:left="1440" w:hanging="360"/>
      </w:pPr>
    </w:lvl>
    <w:lvl w:ilvl="2" w:tplc="046CF716" w:tentative="1">
      <w:start w:val="1"/>
      <w:numFmt w:val="lowerRoman"/>
      <w:lvlText w:val="%3."/>
      <w:lvlJc w:val="right"/>
      <w:pPr>
        <w:ind w:left="2160" w:hanging="360"/>
      </w:pPr>
    </w:lvl>
    <w:lvl w:ilvl="3" w:tplc="B2FE6CB0" w:tentative="1">
      <w:start w:val="1"/>
      <w:numFmt w:val="decimal"/>
      <w:lvlText w:val="%4."/>
      <w:lvlJc w:val="left"/>
      <w:pPr>
        <w:ind w:left="2880" w:hanging="360"/>
      </w:pPr>
    </w:lvl>
    <w:lvl w:ilvl="4" w:tplc="0E5AFFEA" w:tentative="1">
      <w:start w:val="1"/>
      <w:numFmt w:val="lowerLetter"/>
      <w:lvlText w:val="%5."/>
      <w:lvlJc w:val="left"/>
      <w:pPr>
        <w:ind w:left="3600" w:hanging="360"/>
      </w:pPr>
    </w:lvl>
    <w:lvl w:ilvl="5" w:tplc="7546749C" w:tentative="1">
      <w:start w:val="1"/>
      <w:numFmt w:val="lowerRoman"/>
      <w:lvlText w:val="%6."/>
      <w:lvlJc w:val="right"/>
      <w:pPr>
        <w:ind w:left="4320" w:hanging="360"/>
      </w:pPr>
    </w:lvl>
    <w:lvl w:ilvl="6" w:tplc="FF2E2DD8" w:tentative="1">
      <w:start w:val="1"/>
      <w:numFmt w:val="decimal"/>
      <w:lvlText w:val="%7."/>
      <w:lvlJc w:val="left"/>
      <w:pPr>
        <w:ind w:left="5040" w:hanging="360"/>
      </w:pPr>
    </w:lvl>
    <w:lvl w:ilvl="7" w:tplc="32D0DAE0" w:tentative="1">
      <w:start w:val="1"/>
      <w:numFmt w:val="lowerLetter"/>
      <w:lvlText w:val="%8."/>
      <w:lvlJc w:val="left"/>
      <w:pPr>
        <w:ind w:left="5760" w:hanging="360"/>
      </w:pPr>
    </w:lvl>
    <w:lvl w:ilvl="8" w:tplc="73062754" w:tentative="1">
      <w:start w:val="1"/>
      <w:numFmt w:val="lowerRoman"/>
      <w:lvlText w:val="%9."/>
      <w:lvlJc w:val="right"/>
      <w:pPr>
        <w:ind w:left="6480" w:hanging="360"/>
      </w:pPr>
    </w:lvl>
  </w:abstractNum>
  <w:abstractNum w:abstractNumId="225">
    <w:nsid w:val="726264C5"/>
    <w:multiLevelType w:val="hybridMultilevel"/>
    <w:tmpl w:val="56402F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72C8260F"/>
    <w:multiLevelType w:val="hybridMultilevel"/>
    <w:tmpl w:val="68608B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73490CBF"/>
    <w:multiLevelType w:val="hybridMultilevel"/>
    <w:tmpl w:val="F328DFF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8">
    <w:nsid w:val="74215C6F"/>
    <w:multiLevelType w:val="hybridMultilevel"/>
    <w:tmpl w:val="8D0437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753D6C6F"/>
    <w:multiLevelType w:val="hybridMultilevel"/>
    <w:tmpl w:val="AD728030"/>
    <w:lvl w:ilvl="0" w:tplc="143CC860">
      <w:start w:val="1"/>
      <w:numFmt w:val="decimal"/>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30">
    <w:nsid w:val="75910BC2"/>
    <w:multiLevelType w:val="multilevel"/>
    <w:tmpl w:val="A0CE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75F16ED4"/>
    <w:multiLevelType w:val="multilevel"/>
    <w:tmpl w:val="35764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75FA3F14"/>
    <w:multiLevelType w:val="hybridMultilevel"/>
    <w:tmpl w:val="4948D2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76310EAB"/>
    <w:multiLevelType w:val="multilevel"/>
    <w:tmpl w:val="E4CAA53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4">
    <w:nsid w:val="76527E33"/>
    <w:multiLevelType w:val="hybridMultilevel"/>
    <w:tmpl w:val="D27C7EB4"/>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769E68AF"/>
    <w:multiLevelType w:val="multilevel"/>
    <w:tmpl w:val="B9AEB7A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6">
    <w:nsid w:val="77D15AA9"/>
    <w:multiLevelType w:val="hybridMultilevel"/>
    <w:tmpl w:val="B2340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791D2E29"/>
    <w:multiLevelType w:val="hybridMultilevel"/>
    <w:tmpl w:val="9D5090C6"/>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794069DE"/>
    <w:multiLevelType w:val="hybridMultilevel"/>
    <w:tmpl w:val="CCE4C256"/>
    <w:lvl w:ilvl="0" w:tplc="7A0E01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9">
    <w:nsid w:val="7B7211C9"/>
    <w:multiLevelType w:val="hybridMultilevel"/>
    <w:tmpl w:val="11CC3414"/>
    <w:lvl w:ilvl="0" w:tplc="4398873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7C6466E0"/>
    <w:multiLevelType w:val="hybridMultilevel"/>
    <w:tmpl w:val="EEA827CA"/>
    <w:lvl w:ilvl="0" w:tplc="C15EA79A">
      <w:start w:val="1"/>
      <w:numFmt w:val="decimal"/>
      <w:lvlText w:val="%1)"/>
      <w:lvlJc w:val="left"/>
      <w:pPr>
        <w:ind w:left="720" w:hanging="360"/>
      </w:pPr>
    </w:lvl>
    <w:lvl w:ilvl="1" w:tplc="4662B2CA" w:tentative="1">
      <w:start w:val="1"/>
      <w:numFmt w:val="lowerLetter"/>
      <w:lvlText w:val="%2."/>
      <w:lvlJc w:val="left"/>
      <w:pPr>
        <w:ind w:left="1440" w:hanging="360"/>
      </w:pPr>
    </w:lvl>
    <w:lvl w:ilvl="2" w:tplc="697EA5E4" w:tentative="1">
      <w:start w:val="1"/>
      <w:numFmt w:val="lowerRoman"/>
      <w:lvlText w:val="%3."/>
      <w:lvlJc w:val="right"/>
      <w:pPr>
        <w:ind w:left="2160" w:hanging="360"/>
      </w:pPr>
    </w:lvl>
    <w:lvl w:ilvl="3" w:tplc="9BAA5EC2" w:tentative="1">
      <w:start w:val="1"/>
      <w:numFmt w:val="decimal"/>
      <w:lvlText w:val="%4."/>
      <w:lvlJc w:val="left"/>
      <w:pPr>
        <w:ind w:left="2880" w:hanging="360"/>
      </w:pPr>
    </w:lvl>
    <w:lvl w:ilvl="4" w:tplc="A902611A" w:tentative="1">
      <w:start w:val="1"/>
      <w:numFmt w:val="lowerLetter"/>
      <w:lvlText w:val="%5."/>
      <w:lvlJc w:val="left"/>
      <w:pPr>
        <w:ind w:left="3600" w:hanging="360"/>
      </w:pPr>
    </w:lvl>
    <w:lvl w:ilvl="5" w:tplc="B1F82802" w:tentative="1">
      <w:start w:val="1"/>
      <w:numFmt w:val="lowerRoman"/>
      <w:lvlText w:val="%6."/>
      <w:lvlJc w:val="right"/>
      <w:pPr>
        <w:ind w:left="4320" w:hanging="360"/>
      </w:pPr>
    </w:lvl>
    <w:lvl w:ilvl="6" w:tplc="4CA00E4E" w:tentative="1">
      <w:start w:val="1"/>
      <w:numFmt w:val="decimal"/>
      <w:lvlText w:val="%7."/>
      <w:lvlJc w:val="left"/>
      <w:pPr>
        <w:ind w:left="5040" w:hanging="360"/>
      </w:pPr>
    </w:lvl>
    <w:lvl w:ilvl="7" w:tplc="12FA7168" w:tentative="1">
      <w:start w:val="1"/>
      <w:numFmt w:val="lowerLetter"/>
      <w:lvlText w:val="%8."/>
      <w:lvlJc w:val="left"/>
      <w:pPr>
        <w:ind w:left="5760" w:hanging="360"/>
      </w:pPr>
    </w:lvl>
    <w:lvl w:ilvl="8" w:tplc="297CF32C" w:tentative="1">
      <w:start w:val="1"/>
      <w:numFmt w:val="lowerRoman"/>
      <w:lvlText w:val="%9."/>
      <w:lvlJc w:val="right"/>
      <w:pPr>
        <w:ind w:left="6480" w:hanging="360"/>
      </w:pPr>
    </w:lvl>
  </w:abstractNum>
  <w:abstractNum w:abstractNumId="241">
    <w:nsid w:val="7CC97BC9"/>
    <w:multiLevelType w:val="multilevel"/>
    <w:tmpl w:val="4502D6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2">
    <w:nsid w:val="7DD34C56"/>
    <w:multiLevelType w:val="hybridMultilevel"/>
    <w:tmpl w:val="6A9E8B0E"/>
    <w:lvl w:ilvl="0" w:tplc="1D8AADEC">
      <w:start w:val="1"/>
      <w:numFmt w:val="decimal"/>
      <w:lvlText w:val="%1)"/>
      <w:lvlJc w:val="left"/>
      <w:pPr>
        <w:ind w:left="720" w:hanging="360"/>
      </w:pPr>
    </w:lvl>
    <w:lvl w:ilvl="1" w:tplc="CAACA288" w:tentative="1">
      <w:start w:val="1"/>
      <w:numFmt w:val="lowerLetter"/>
      <w:lvlText w:val="%2."/>
      <w:lvlJc w:val="left"/>
      <w:pPr>
        <w:ind w:left="1440" w:hanging="360"/>
      </w:pPr>
    </w:lvl>
    <w:lvl w:ilvl="2" w:tplc="B6E63A8E" w:tentative="1">
      <w:start w:val="1"/>
      <w:numFmt w:val="lowerRoman"/>
      <w:lvlText w:val="%3."/>
      <w:lvlJc w:val="right"/>
      <w:pPr>
        <w:ind w:left="2160" w:hanging="360"/>
      </w:pPr>
    </w:lvl>
    <w:lvl w:ilvl="3" w:tplc="A8D4366C" w:tentative="1">
      <w:start w:val="1"/>
      <w:numFmt w:val="decimal"/>
      <w:lvlText w:val="%4."/>
      <w:lvlJc w:val="left"/>
      <w:pPr>
        <w:ind w:left="2880" w:hanging="360"/>
      </w:pPr>
    </w:lvl>
    <w:lvl w:ilvl="4" w:tplc="264CBB56" w:tentative="1">
      <w:start w:val="1"/>
      <w:numFmt w:val="lowerLetter"/>
      <w:lvlText w:val="%5."/>
      <w:lvlJc w:val="left"/>
      <w:pPr>
        <w:ind w:left="3600" w:hanging="360"/>
      </w:pPr>
    </w:lvl>
    <w:lvl w:ilvl="5" w:tplc="4D96D9A2" w:tentative="1">
      <w:start w:val="1"/>
      <w:numFmt w:val="lowerRoman"/>
      <w:lvlText w:val="%6."/>
      <w:lvlJc w:val="right"/>
      <w:pPr>
        <w:ind w:left="4320" w:hanging="360"/>
      </w:pPr>
    </w:lvl>
    <w:lvl w:ilvl="6" w:tplc="DAEE99AC" w:tentative="1">
      <w:start w:val="1"/>
      <w:numFmt w:val="decimal"/>
      <w:lvlText w:val="%7."/>
      <w:lvlJc w:val="left"/>
      <w:pPr>
        <w:ind w:left="5040" w:hanging="360"/>
      </w:pPr>
    </w:lvl>
    <w:lvl w:ilvl="7" w:tplc="ED7AF22A" w:tentative="1">
      <w:start w:val="1"/>
      <w:numFmt w:val="lowerLetter"/>
      <w:lvlText w:val="%8."/>
      <w:lvlJc w:val="left"/>
      <w:pPr>
        <w:ind w:left="5760" w:hanging="360"/>
      </w:pPr>
    </w:lvl>
    <w:lvl w:ilvl="8" w:tplc="FE3CC684" w:tentative="1">
      <w:start w:val="1"/>
      <w:numFmt w:val="lowerRoman"/>
      <w:lvlText w:val="%9."/>
      <w:lvlJc w:val="right"/>
      <w:pPr>
        <w:ind w:left="6480" w:hanging="360"/>
      </w:pPr>
    </w:lvl>
  </w:abstractNum>
  <w:abstractNum w:abstractNumId="243">
    <w:nsid w:val="7E4D1508"/>
    <w:multiLevelType w:val="multilevel"/>
    <w:tmpl w:val="EE54CA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4">
    <w:nsid w:val="7EAF4F1B"/>
    <w:multiLevelType w:val="hybridMultilevel"/>
    <w:tmpl w:val="16A4D278"/>
    <w:lvl w:ilvl="0" w:tplc="071E6680">
      <w:start w:val="1"/>
      <w:numFmt w:val="decimal"/>
      <w:lvlText w:val="%1)"/>
      <w:lvlJc w:val="left"/>
      <w:pPr>
        <w:ind w:left="720" w:hanging="360"/>
      </w:pPr>
    </w:lvl>
    <w:lvl w:ilvl="1" w:tplc="DCCCF8CA" w:tentative="1">
      <w:start w:val="1"/>
      <w:numFmt w:val="lowerLetter"/>
      <w:lvlText w:val="%2."/>
      <w:lvlJc w:val="left"/>
      <w:pPr>
        <w:ind w:left="1440" w:hanging="360"/>
      </w:pPr>
    </w:lvl>
    <w:lvl w:ilvl="2" w:tplc="E9142914" w:tentative="1">
      <w:start w:val="1"/>
      <w:numFmt w:val="lowerRoman"/>
      <w:lvlText w:val="%3."/>
      <w:lvlJc w:val="right"/>
      <w:pPr>
        <w:ind w:left="2160" w:hanging="360"/>
      </w:pPr>
    </w:lvl>
    <w:lvl w:ilvl="3" w:tplc="5AA28FF6" w:tentative="1">
      <w:start w:val="1"/>
      <w:numFmt w:val="decimal"/>
      <w:lvlText w:val="%4."/>
      <w:lvlJc w:val="left"/>
      <w:pPr>
        <w:ind w:left="2880" w:hanging="360"/>
      </w:pPr>
    </w:lvl>
    <w:lvl w:ilvl="4" w:tplc="71567E8E" w:tentative="1">
      <w:start w:val="1"/>
      <w:numFmt w:val="lowerLetter"/>
      <w:lvlText w:val="%5."/>
      <w:lvlJc w:val="left"/>
      <w:pPr>
        <w:ind w:left="3600" w:hanging="360"/>
      </w:pPr>
    </w:lvl>
    <w:lvl w:ilvl="5" w:tplc="B5E0E4FC" w:tentative="1">
      <w:start w:val="1"/>
      <w:numFmt w:val="lowerRoman"/>
      <w:lvlText w:val="%6."/>
      <w:lvlJc w:val="right"/>
      <w:pPr>
        <w:ind w:left="4320" w:hanging="360"/>
      </w:pPr>
    </w:lvl>
    <w:lvl w:ilvl="6" w:tplc="5E32251C" w:tentative="1">
      <w:start w:val="1"/>
      <w:numFmt w:val="decimal"/>
      <w:lvlText w:val="%7."/>
      <w:lvlJc w:val="left"/>
      <w:pPr>
        <w:ind w:left="5040" w:hanging="360"/>
      </w:pPr>
    </w:lvl>
    <w:lvl w:ilvl="7" w:tplc="17BAB776" w:tentative="1">
      <w:start w:val="1"/>
      <w:numFmt w:val="lowerLetter"/>
      <w:lvlText w:val="%8."/>
      <w:lvlJc w:val="left"/>
      <w:pPr>
        <w:ind w:left="5760" w:hanging="360"/>
      </w:pPr>
    </w:lvl>
    <w:lvl w:ilvl="8" w:tplc="9C7A9E1C" w:tentative="1">
      <w:start w:val="1"/>
      <w:numFmt w:val="lowerRoman"/>
      <w:lvlText w:val="%9."/>
      <w:lvlJc w:val="right"/>
      <w:pPr>
        <w:ind w:left="6480" w:hanging="360"/>
      </w:pPr>
    </w:lvl>
  </w:abstractNum>
  <w:abstractNum w:abstractNumId="245">
    <w:nsid w:val="7EB249DD"/>
    <w:multiLevelType w:val="hybridMultilevel"/>
    <w:tmpl w:val="EFE6F53E"/>
    <w:lvl w:ilvl="0" w:tplc="0A943628">
      <w:start w:val="1"/>
      <w:numFmt w:val="decimal"/>
      <w:lvlText w:val="%1."/>
      <w:lvlJc w:val="left"/>
      <w:pPr>
        <w:ind w:left="422" w:hanging="269"/>
        <w:jc w:val="left"/>
      </w:pPr>
      <w:rPr>
        <w:rFonts w:ascii="Arial" w:eastAsia="Arial" w:hAnsi="Arial" w:cs="Arial" w:hint="default"/>
        <w:b/>
        <w:bCs/>
        <w:i w:val="0"/>
        <w:iCs w:val="0"/>
        <w:spacing w:val="0"/>
        <w:w w:val="100"/>
        <w:sz w:val="24"/>
        <w:szCs w:val="24"/>
        <w:lang w:val="ru-RU" w:eastAsia="en-US" w:bidi="ar-SA"/>
      </w:rPr>
    </w:lvl>
    <w:lvl w:ilvl="1" w:tplc="123A8896">
      <w:start w:val="1"/>
      <w:numFmt w:val="decimal"/>
      <w:lvlText w:val="%2)"/>
      <w:lvlJc w:val="left"/>
      <w:pPr>
        <w:ind w:left="1142" w:hanging="281"/>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2" w:tplc="4754E498">
      <w:numFmt w:val="bullet"/>
      <w:lvlText w:val="•"/>
      <w:lvlJc w:val="left"/>
      <w:pPr>
        <w:ind w:left="2178" w:hanging="281"/>
      </w:pPr>
      <w:rPr>
        <w:rFonts w:hint="default"/>
        <w:lang w:val="ru-RU" w:eastAsia="en-US" w:bidi="ar-SA"/>
      </w:rPr>
    </w:lvl>
    <w:lvl w:ilvl="3" w:tplc="5F68A9C2">
      <w:numFmt w:val="bullet"/>
      <w:lvlText w:val="•"/>
      <w:lvlJc w:val="left"/>
      <w:pPr>
        <w:ind w:left="3217" w:hanging="281"/>
      </w:pPr>
      <w:rPr>
        <w:rFonts w:hint="default"/>
        <w:lang w:val="ru-RU" w:eastAsia="en-US" w:bidi="ar-SA"/>
      </w:rPr>
    </w:lvl>
    <w:lvl w:ilvl="4" w:tplc="21FAE0EA">
      <w:numFmt w:val="bullet"/>
      <w:lvlText w:val="•"/>
      <w:lvlJc w:val="left"/>
      <w:pPr>
        <w:ind w:left="4256" w:hanging="281"/>
      </w:pPr>
      <w:rPr>
        <w:rFonts w:hint="default"/>
        <w:lang w:val="ru-RU" w:eastAsia="en-US" w:bidi="ar-SA"/>
      </w:rPr>
    </w:lvl>
    <w:lvl w:ilvl="5" w:tplc="EBE2C294">
      <w:numFmt w:val="bullet"/>
      <w:lvlText w:val="•"/>
      <w:lvlJc w:val="left"/>
      <w:pPr>
        <w:ind w:left="5295" w:hanging="281"/>
      </w:pPr>
      <w:rPr>
        <w:rFonts w:hint="default"/>
        <w:lang w:val="ru-RU" w:eastAsia="en-US" w:bidi="ar-SA"/>
      </w:rPr>
    </w:lvl>
    <w:lvl w:ilvl="6" w:tplc="1898C318">
      <w:numFmt w:val="bullet"/>
      <w:lvlText w:val="•"/>
      <w:lvlJc w:val="left"/>
      <w:pPr>
        <w:ind w:left="6334" w:hanging="281"/>
      </w:pPr>
      <w:rPr>
        <w:rFonts w:hint="default"/>
        <w:lang w:val="ru-RU" w:eastAsia="en-US" w:bidi="ar-SA"/>
      </w:rPr>
    </w:lvl>
    <w:lvl w:ilvl="7" w:tplc="189A1364">
      <w:numFmt w:val="bullet"/>
      <w:lvlText w:val="•"/>
      <w:lvlJc w:val="left"/>
      <w:pPr>
        <w:ind w:left="7373" w:hanging="281"/>
      </w:pPr>
      <w:rPr>
        <w:rFonts w:hint="default"/>
        <w:lang w:val="ru-RU" w:eastAsia="en-US" w:bidi="ar-SA"/>
      </w:rPr>
    </w:lvl>
    <w:lvl w:ilvl="8" w:tplc="24E6E990">
      <w:numFmt w:val="bullet"/>
      <w:lvlText w:val="•"/>
      <w:lvlJc w:val="left"/>
      <w:pPr>
        <w:ind w:left="8412" w:hanging="281"/>
      </w:pPr>
      <w:rPr>
        <w:rFonts w:hint="default"/>
        <w:lang w:val="ru-RU" w:eastAsia="en-US" w:bidi="ar-SA"/>
      </w:rPr>
    </w:lvl>
  </w:abstractNum>
  <w:abstractNum w:abstractNumId="246">
    <w:nsid w:val="7EBC50A3"/>
    <w:multiLevelType w:val="hybridMultilevel"/>
    <w:tmpl w:val="2F2CF652"/>
    <w:lvl w:ilvl="0" w:tplc="C7FA453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7">
    <w:nsid w:val="7F105AF8"/>
    <w:multiLevelType w:val="hybridMultilevel"/>
    <w:tmpl w:val="57FCF1F6"/>
    <w:lvl w:ilvl="0" w:tplc="DABABD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7F146A3D"/>
    <w:multiLevelType w:val="hybridMultilevel"/>
    <w:tmpl w:val="E6746C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7F5F3CF5"/>
    <w:multiLevelType w:val="hybridMultilevel"/>
    <w:tmpl w:val="6CF681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2"/>
  </w:num>
  <w:num w:numId="2">
    <w:abstractNumId w:val="219"/>
  </w:num>
  <w:num w:numId="3">
    <w:abstractNumId w:val="180"/>
  </w:num>
  <w:num w:numId="4">
    <w:abstractNumId w:val="166"/>
  </w:num>
  <w:num w:numId="5">
    <w:abstractNumId w:val="208"/>
  </w:num>
  <w:num w:numId="6">
    <w:abstractNumId w:val="52"/>
  </w:num>
  <w:num w:numId="7">
    <w:abstractNumId w:val="19"/>
  </w:num>
  <w:num w:numId="8">
    <w:abstractNumId w:val="213"/>
  </w:num>
  <w:num w:numId="9">
    <w:abstractNumId w:val="58"/>
  </w:num>
  <w:num w:numId="10">
    <w:abstractNumId w:val="231"/>
  </w:num>
  <w:num w:numId="11">
    <w:abstractNumId w:val="43"/>
  </w:num>
  <w:num w:numId="12">
    <w:abstractNumId w:val="115"/>
  </w:num>
  <w:num w:numId="13">
    <w:abstractNumId w:val="140"/>
  </w:num>
  <w:num w:numId="14">
    <w:abstractNumId w:val="229"/>
  </w:num>
  <w:num w:numId="15">
    <w:abstractNumId w:val="78"/>
  </w:num>
  <w:num w:numId="16">
    <w:abstractNumId w:val="230"/>
  </w:num>
  <w:num w:numId="17">
    <w:abstractNumId w:val="169"/>
  </w:num>
  <w:num w:numId="18">
    <w:abstractNumId w:val="214"/>
  </w:num>
  <w:num w:numId="19">
    <w:abstractNumId w:val="107"/>
  </w:num>
  <w:num w:numId="20">
    <w:abstractNumId w:val="202"/>
  </w:num>
  <w:num w:numId="21">
    <w:abstractNumId w:val="31"/>
  </w:num>
  <w:num w:numId="22">
    <w:abstractNumId w:val="135"/>
  </w:num>
  <w:num w:numId="23">
    <w:abstractNumId w:val="73"/>
  </w:num>
  <w:num w:numId="24">
    <w:abstractNumId w:val="239"/>
  </w:num>
  <w:num w:numId="25">
    <w:abstractNumId w:val="207"/>
  </w:num>
  <w:num w:numId="26">
    <w:abstractNumId w:val="38"/>
  </w:num>
  <w:num w:numId="27">
    <w:abstractNumId w:val="102"/>
  </w:num>
  <w:num w:numId="28">
    <w:abstractNumId w:val="109"/>
  </w:num>
  <w:num w:numId="29">
    <w:abstractNumId w:val="232"/>
  </w:num>
  <w:num w:numId="30">
    <w:abstractNumId w:val="225"/>
  </w:num>
  <w:num w:numId="31">
    <w:abstractNumId w:val="96"/>
  </w:num>
  <w:num w:numId="32">
    <w:abstractNumId w:val="92"/>
  </w:num>
  <w:num w:numId="33">
    <w:abstractNumId w:val="168"/>
  </w:num>
  <w:num w:numId="34">
    <w:abstractNumId w:val="100"/>
  </w:num>
  <w:num w:numId="35">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8"/>
  </w:num>
  <w:num w:numId="40">
    <w:abstractNumId w:val="56"/>
  </w:num>
  <w:num w:numId="41">
    <w:abstractNumId w:val="32"/>
  </w:num>
  <w:num w:numId="42">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1"/>
  </w:num>
  <w:num w:numId="44">
    <w:abstractNumId w:val="69"/>
  </w:num>
  <w:num w:numId="45">
    <w:abstractNumId w:val="119"/>
  </w:num>
  <w:num w:numId="46">
    <w:abstractNumId w:val="98"/>
  </w:num>
  <w:num w:numId="47">
    <w:abstractNumId w:val="71"/>
  </w:num>
  <w:num w:numId="48">
    <w:abstractNumId w:val="128"/>
  </w:num>
  <w:num w:numId="49">
    <w:abstractNumId w:val="215"/>
  </w:num>
  <w:num w:numId="50">
    <w:abstractNumId w:val="133"/>
  </w:num>
  <w:num w:numId="51">
    <w:abstractNumId w:val="193"/>
  </w:num>
  <w:num w:numId="52">
    <w:abstractNumId w:val="139"/>
  </w:num>
  <w:num w:numId="53">
    <w:abstractNumId w:val="154"/>
  </w:num>
  <w:num w:numId="54">
    <w:abstractNumId w:val="209"/>
  </w:num>
  <w:num w:numId="55">
    <w:abstractNumId w:val="137"/>
  </w:num>
  <w:num w:numId="56">
    <w:abstractNumId w:val="55"/>
  </w:num>
  <w:num w:numId="57">
    <w:abstractNumId w:val="90"/>
  </w:num>
  <w:num w:numId="58">
    <w:abstractNumId w:val="245"/>
  </w:num>
  <w:num w:numId="59">
    <w:abstractNumId w:val="186"/>
  </w:num>
  <w:num w:numId="60">
    <w:abstractNumId w:val="42"/>
  </w:num>
  <w:num w:numId="61">
    <w:abstractNumId w:val="177"/>
  </w:num>
  <w:num w:numId="62">
    <w:abstractNumId w:val="75"/>
  </w:num>
  <w:num w:numId="63">
    <w:abstractNumId w:val="196"/>
  </w:num>
  <w:num w:numId="64">
    <w:abstractNumId w:val="179"/>
  </w:num>
  <w:num w:numId="65">
    <w:abstractNumId w:val="74"/>
  </w:num>
  <w:num w:numId="66">
    <w:abstractNumId w:val="20"/>
  </w:num>
  <w:num w:numId="67">
    <w:abstractNumId w:val="223"/>
  </w:num>
  <w:num w:numId="68">
    <w:abstractNumId w:val="220"/>
  </w:num>
  <w:num w:numId="69">
    <w:abstractNumId w:val="150"/>
  </w:num>
  <w:num w:numId="70">
    <w:abstractNumId w:val="217"/>
  </w:num>
  <w:num w:numId="71">
    <w:abstractNumId w:val="145"/>
  </w:num>
  <w:num w:numId="72">
    <w:abstractNumId w:val="48"/>
  </w:num>
  <w:num w:numId="73">
    <w:abstractNumId w:val="164"/>
  </w:num>
  <w:num w:numId="74">
    <w:abstractNumId w:val="238"/>
  </w:num>
  <w:num w:numId="75">
    <w:abstractNumId w:val="50"/>
  </w:num>
  <w:num w:numId="76">
    <w:abstractNumId w:val="59"/>
  </w:num>
  <w:num w:numId="77">
    <w:abstractNumId w:val="198"/>
  </w:num>
  <w:num w:numId="78">
    <w:abstractNumId w:val="91"/>
  </w:num>
  <w:num w:numId="79">
    <w:abstractNumId w:val="147"/>
  </w:num>
  <w:num w:numId="80">
    <w:abstractNumId w:val="190"/>
  </w:num>
  <w:num w:numId="81">
    <w:abstractNumId w:val="158"/>
  </w:num>
  <w:num w:numId="82">
    <w:abstractNumId w:val="175"/>
  </w:num>
  <w:num w:numId="83">
    <w:abstractNumId w:val="47"/>
  </w:num>
  <w:num w:numId="84">
    <w:abstractNumId w:val="63"/>
  </w:num>
  <w:num w:numId="85">
    <w:abstractNumId w:val="89"/>
  </w:num>
  <w:num w:numId="86">
    <w:abstractNumId w:val="188"/>
  </w:num>
  <w:num w:numId="87">
    <w:abstractNumId w:val="35"/>
  </w:num>
  <w:num w:numId="88">
    <w:abstractNumId w:val="46"/>
  </w:num>
  <w:num w:numId="89">
    <w:abstractNumId w:val="249"/>
  </w:num>
  <w:num w:numId="90">
    <w:abstractNumId w:val="124"/>
  </w:num>
  <w:num w:numId="91">
    <w:abstractNumId w:val="184"/>
  </w:num>
  <w:num w:numId="92">
    <w:abstractNumId w:val="236"/>
  </w:num>
  <w:num w:numId="93">
    <w:abstractNumId w:val="181"/>
  </w:num>
  <w:num w:numId="94">
    <w:abstractNumId w:val="22"/>
  </w:num>
  <w:num w:numId="95">
    <w:abstractNumId w:val="211"/>
  </w:num>
  <w:num w:numId="96">
    <w:abstractNumId w:val="187"/>
  </w:num>
  <w:num w:numId="97">
    <w:abstractNumId w:val="204"/>
  </w:num>
  <w:num w:numId="98">
    <w:abstractNumId w:val="221"/>
  </w:num>
  <w:num w:numId="99">
    <w:abstractNumId w:val="82"/>
  </w:num>
  <w:num w:numId="100">
    <w:abstractNumId w:val="144"/>
  </w:num>
  <w:num w:numId="101">
    <w:abstractNumId w:val="210"/>
  </w:num>
  <w:num w:numId="102">
    <w:abstractNumId w:val="121"/>
  </w:num>
  <w:num w:numId="103">
    <w:abstractNumId w:val="195"/>
  </w:num>
  <w:num w:numId="104">
    <w:abstractNumId w:val="248"/>
  </w:num>
  <w:num w:numId="105">
    <w:abstractNumId w:val="226"/>
  </w:num>
  <w:num w:numId="106">
    <w:abstractNumId w:val="201"/>
  </w:num>
  <w:num w:numId="107">
    <w:abstractNumId w:val="83"/>
  </w:num>
  <w:num w:numId="108">
    <w:abstractNumId w:val="149"/>
  </w:num>
  <w:num w:numId="109">
    <w:abstractNumId w:val="183"/>
  </w:num>
  <w:num w:numId="110">
    <w:abstractNumId w:val="53"/>
  </w:num>
  <w:num w:numId="111">
    <w:abstractNumId w:val="34"/>
  </w:num>
  <w:num w:numId="112">
    <w:abstractNumId w:val="171"/>
  </w:num>
  <w:num w:numId="113">
    <w:abstractNumId w:val="65"/>
  </w:num>
  <w:num w:numId="114">
    <w:abstractNumId w:val="79"/>
  </w:num>
  <w:num w:numId="115">
    <w:abstractNumId w:val="227"/>
  </w:num>
  <w:num w:numId="116">
    <w:abstractNumId w:val="120"/>
  </w:num>
  <w:num w:numId="117">
    <w:abstractNumId w:val="116"/>
  </w:num>
  <w:num w:numId="118">
    <w:abstractNumId w:val="142"/>
  </w:num>
  <w:num w:numId="119">
    <w:abstractNumId w:val="138"/>
  </w:num>
  <w:num w:numId="120">
    <w:abstractNumId w:val="108"/>
  </w:num>
  <w:num w:numId="121">
    <w:abstractNumId w:val="162"/>
  </w:num>
  <w:num w:numId="122">
    <w:abstractNumId w:val="194"/>
  </w:num>
  <w:num w:numId="123">
    <w:abstractNumId w:val="199"/>
  </w:num>
  <w:num w:numId="124">
    <w:abstractNumId w:val="61"/>
  </w:num>
  <w:num w:numId="125">
    <w:abstractNumId w:val="237"/>
  </w:num>
  <w:num w:numId="126">
    <w:abstractNumId w:val="234"/>
  </w:num>
  <w:num w:numId="127">
    <w:abstractNumId w:val="93"/>
  </w:num>
  <w:num w:numId="128">
    <w:abstractNumId w:val="127"/>
  </w:num>
  <w:num w:numId="129">
    <w:abstractNumId w:val="203"/>
  </w:num>
  <w:num w:numId="130">
    <w:abstractNumId w:val="23"/>
  </w:num>
  <w:num w:numId="131">
    <w:abstractNumId w:val="66"/>
  </w:num>
  <w:num w:numId="132">
    <w:abstractNumId w:val="155"/>
  </w:num>
  <w:num w:numId="133">
    <w:abstractNumId w:val="247"/>
  </w:num>
  <w:num w:numId="134">
    <w:abstractNumId w:val="36"/>
  </w:num>
  <w:num w:numId="135">
    <w:abstractNumId w:val="80"/>
  </w:num>
  <w:num w:numId="136">
    <w:abstractNumId w:val="33"/>
  </w:num>
  <w:num w:numId="137">
    <w:abstractNumId w:val="72"/>
  </w:num>
  <w:num w:numId="138">
    <w:abstractNumId w:val="141"/>
  </w:num>
  <w:num w:numId="139">
    <w:abstractNumId w:val="157"/>
  </w:num>
  <w:num w:numId="140">
    <w:abstractNumId w:val="131"/>
  </w:num>
  <w:num w:numId="141">
    <w:abstractNumId w:val="77"/>
  </w:num>
  <w:num w:numId="142">
    <w:abstractNumId w:val="24"/>
  </w:num>
  <w:num w:numId="143">
    <w:abstractNumId w:val="30"/>
  </w:num>
  <w:num w:numId="144">
    <w:abstractNumId w:val="182"/>
  </w:num>
  <w:num w:numId="145">
    <w:abstractNumId w:val="172"/>
  </w:num>
  <w:num w:numId="146">
    <w:abstractNumId w:val="148"/>
  </w:num>
  <w:num w:numId="147">
    <w:abstractNumId w:val="21"/>
  </w:num>
  <w:num w:numId="148">
    <w:abstractNumId w:val="173"/>
  </w:num>
  <w:num w:numId="149">
    <w:abstractNumId w:val="125"/>
  </w:num>
  <w:num w:numId="150">
    <w:abstractNumId w:val="178"/>
  </w:num>
  <w:num w:numId="151">
    <w:abstractNumId w:val="218"/>
  </w:num>
  <w:num w:numId="152">
    <w:abstractNumId w:val="222"/>
  </w:num>
  <w:num w:numId="153">
    <w:abstractNumId w:val="228"/>
  </w:num>
  <w:num w:numId="154">
    <w:abstractNumId w:val="88"/>
  </w:num>
  <w:num w:numId="155">
    <w:abstractNumId w:val="104"/>
  </w:num>
  <w:num w:numId="156">
    <w:abstractNumId w:val="153"/>
  </w:num>
  <w:num w:numId="157">
    <w:abstractNumId w:val="28"/>
  </w:num>
  <w:num w:numId="158">
    <w:abstractNumId w:val="160"/>
  </w:num>
  <w:num w:numId="159">
    <w:abstractNumId w:val="117"/>
  </w:num>
  <w:num w:numId="160">
    <w:abstractNumId w:val="159"/>
  </w:num>
  <w:num w:numId="161">
    <w:abstractNumId w:val="37"/>
  </w:num>
  <w:num w:numId="162">
    <w:abstractNumId w:val="200"/>
  </w:num>
  <w:num w:numId="163">
    <w:abstractNumId w:val="76"/>
  </w:num>
  <w:num w:numId="164">
    <w:abstractNumId w:val="64"/>
  </w:num>
  <w:num w:numId="165">
    <w:abstractNumId w:val="26"/>
  </w:num>
  <w:num w:numId="166">
    <w:abstractNumId w:val="174"/>
  </w:num>
  <w:num w:numId="167">
    <w:abstractNumId w:val="122"/>
  </w:num>
  <w:num w:numId="168">
    <w:abstractNumId w:val="49"/>
  </w:num>
  <w:num w:numId="169">
    <w:abstractNumId w:val="51"/>
  </w:num>
  <w:num w:numId="170">
    <w:abstractNumId w:val="41"/>
  </w:num>
  <w:num w:numId="171">
    <w:abstractNumId w:val="246"/>
  </w:num>
  <w:num w:numId="17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8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0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8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0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40"/>
  </w:num>
  <w:num w:numId="18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12"/>
  </w:num>
  <w:num w:numId="186">
    <w:abstractNumId w:val="0"/>
  </w:num>
  <w:num w:numId="187">
    <w:abstractNumId w:val="1"/>
  </w:num>
  <w:num w:numId="188">
    <w:abstractNumId w:val="2"/>
  </w:num>
  <w:num w:numId="189">
    <w:abstractNumId w:val="3"/>
  </w:num>
  <w:num w:numId="190">
    <w:abstractNumId w:val="4"/>
  </w:num>
  <w:num w:numId="191">
    <w:abstractNumId w:val="5"/>
  </w:num>
  <w:num w:numId="192">
    <w:abstractNumId w:val="6"/>
  </w:num>
  <w:num w:numId="193">
    <w:abstractNumId w:val="7"/>
  </w:num>
  <w:num w:numId="194">
    <w:abstractNumId w:val="8"/>
  </w:num>
  <w:num w:numId="195">
    <w:abstractNumId w:val="9"/>
  </w:num>
  <w:num w:numId="196">
    <w:abstractNumId w:val="10"/>
  </w:num>
  <w:num w:numId="197">
    <w:abstractNumId w:val="11"/>
  </w:num>
  <w:num w:numId="198">
    <w:abstractNumId w:val="12"/>
  </w:num>
  <w:num w:numId="199">
    <w:abstractNumId w:val="13"/>
  </w:num>
  <w:num w:numId="200">
    <w:abstractNumId w:val="14"/>
  </w:num>
  <w:num w:numId="201">
    <w:abstractNumId w:val="15"/>
  </w:num>
  <w:num w:numId="202">
    <w:abstractNumId w:val="16"/>
  </w:num>
  <w:num w:numId="203">
    <w:abstractNumId w:val="17"/>
  </w:num>
  <w:num w:numId="204">
    <w:abstractNumId w:val="18"/>
  </w:num>
  <w:num w:numId="20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2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6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8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8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54"/>
  </w:num>
  <w:num w:numId="216">
    <w:abstractNumId w:val="224"/>
  </w:num>
  <w:num w:numId="217">
    <w:abstractNumId w:val="85"/>
  </w:num>
  <w:num w:numId="218">
    <w:abstractNumId w:val="70"/>
  </w:num>
  <w:num w:numId="219">
    <w:abstractNumId w:val="110"/>
  </w:num>
  <w:num w:numId="220">
    <w:abstractNumId w:val="206"/>
  </w:num>
  <w:num w:numId="221">
    <w:abstractNumId w:val="130"/>
  </w:num>
  <w:num w:numId="222">
    <w:abstractNumId w:val="143"/>
  </w:num>
  <w:num w:numId="223">
    <w:abstractNumId w:val="106"/>
  </w:num>
  <w:num w:numId="224">
    <w:abstractNumId w:val="242"/>
  </w:num>
  <w:num w:numId="225">
    <w:abstractNumId w:val="192"/>
  </w:num>
  <w:num w:numId="226">
    <w:abstractNumId w:val="129"/>
  </w:num>
  <w:num w:numId="227">
    <w:abstractNumId w:val="113"/>
  </w:num>
  <w:num w:numId="228">
    <w:abstractNumId w:val="126"/>
  </w:num>
  <w:num w:numId="229">
    <w:abstractNumId w:val="165"/>
  </w:num>
  <w:num w:numId="230">
    <w:abstractNumId w:val="97"/>
  </w:num>
  <w:num w:numId="231">
    <w:abstractNumId w:val="189"/>
  </w:num>
  <w:num w:numId="232">
    <w:abstractNumId w:val="62"/>
  </w:num>
  <w:num w:numId="233">
    <w:abstractNumId w:val="170"/>
  </w:num>
  <w:num w:numId="234">
    <w:abstractNumId w:val="111"/>
  </w:num>
  <w:num w:numId="235">
    <w:abstractNumId w:val="244"/>
  </w:num>
  <w:num w:numId="236">
    <w:abstractNumId w:val="152"/>
  </w:num>
  <w:num w:numId="237">
    <w:abstractNumId w:val="176"/>
  </w:num>
  <w:num w:numId="238">
    <w:abstractNumId w:val="146"/>
  </w:num>
  <w:num w:numId="239">
    <w:abstractNumId w:val="57"/>
  </w:num>
  <w:num w:numId="240">
    <w:abstractNumId w:val="95"/>
  </w:num>
  <w:num w:numId="241">
    <w:abstractNumId w:val="240"/>
  </w:num>
  <w:num w:numId="242">
    <w:abstractNumId w:val="105"/>
  </w:num>
  <w:num w:numId="243">
    <w:abstractNumId w:val="25"/>
  </w:num>
  <w:num w:numId="244">
    <w:abstractNumId w:val="132"/>
  </w:num>
  <w:num w:numId="245">
    <w:abstractNumId w:val="39"/>
  </w:num>
  <w:num w:numId="246">
    <w:abstractNumId w:val="45"/>
  </w:num>
  <w:num w:numId="247">
    <w:abstractNumId w:val="29"/>
  </w:num>
  <w:num w:numId="248">
    <w:abstractNumId w:val="44"/>
  </w:num>
  <w:num w:numId="249">
    <w:abstractNumId w:val="197"/>
  </w:num>
  <w:num w:numId="250">
    <w:abstractNumId w:val="27"/>
  </w:num>
  <w:numIdMacAtCleanup w:val="2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9F02B2"/>
    <w:rsid w:val="000F75AD"/>
    <w:rsid w:val="00156C42"/>
    <w:rsid w:val="0033345C"/>
    <w:rsid w:val="00344876"/>
    <w:rsid w:val="003F68D1"/>
    <w:rsid w:val="00426778"/>
    <w:rsid w:val="005143F9"/>
    <w:rsid w:val="00530067"/>
    <w:rsid w:val="005C5D1F"/>
    <w:rsid w:val="007F3B7D"/>
    <w:rsid w:val="009F02B2"/>
    <w:rsid w:val="00A85A5F"/>
    <w:rsid w:val="00CF5A5B"/>
    <w:rsid w:val="00D7474C"/>
    <w:rsid w:val="00DC3CB9"/>
    <w:rsid w:val="00E10270"/>
    <w:rsid w:val="00E867CA"/>
    <w:rsid w:val="00F352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3F9"/>
  </w:style>
  <w:style w:type="paragraph" w:styleId="1">
    <w:name w:val="heading 1"/>
    <w:basedOn w:val="a"/>
    <w:link w:val="10"/>
    <w:uiPriority w:val="9"/>
    <w:qFormat/>
    <w:rsid w:val="009F02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747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7474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F5A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2B2"/>
    <w:rPr>
      <w:rFonts w:ascii="Times New Roman" w:eastAsia="Times New Roman" w:hAnsi="Times New Roman" w:cs="Times New Roman"/>
      <w:b/>
      <w:bCs/>
      <w:kern w:val="36"/>
      <w:sz w:val="48"/>
      <w:szCs w:val="48"/>
    </w:rPr>
  </w:style>
  <w:style w:type="paragraph" w:customStyle="1" w:styleId="a3">
    <w:name w:val="Стиль ИФУ"/>
    <w:basedOn w:val="a"/>
    <w:qFormat/>
    <w:rsid w:val="009F02B2"/>
    <w:pPr>
      <w:tabs>
        <w:tab w:val="left" w:pos="709"/>
      </w:tabs>
      <w:spacing w:before="120" w:after="120" w:line="240" w:lineRule="auto"/>
      <w:ind w:firstLine="709"/>
      <w:jc w:val="both"/>
    </w:pPr>
    <w:rPr>
      <w:rFonts w:eastAsiaTheme="minorHAnsi"/>
      <w:kern w:val="2"/>
      <w:sz w:val="24"/>
      <w:lang w:eastAsia="en-US"/>
    </w:rPr>
  </w:style>
  <w:style w:type="paragraph" w:styleId="a4">
    <w:name w:val="Normal (Web)"/>
    <w:basedOn w:val="a"/>
    <w:uiPriority w:val="99"/>
    <w:unhideWhenUsed/>
    <w:rsid w:val="009F02B2"/>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9F02B2"/>
    <w:pPr>
      <w:spacing w:after="0" w:line="240" w:lineRule="auto"/>
    </w:pPr>
    <w:rPr>
      <w:rFonts w:ascii="Times New Roman" w:eastAsiaTheme="minorHAnsi" w:hAnsi="Times New Roman"/>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ftmargin">
    <w:name w:val="left_margin"/>
    <w:basedOn w:val="a"/>
    <w:rsid w:val="009F02B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9F02B2"/>
    <w:pPr>
      <w:spacing w:after="160" w:line="259" w:lineRule="auto"/>
      <w:ind w:left="720"/>
      <w:contextualSpacing/>
    </w:pPr>
    <w:rPr>
      <w:rFonts w:eastAsiaTheme="minorHAnsi"/>
      <w:lang w:eastAsia="en-US"/>
    </w:rPr>
  </w:style>
  <w:style w:type="paragraph" w:styleId="a7">
    <w:name w:val="Balloon Text"/>
    <w:basedOn w:val="a"/>
    <w:link w:val="a8"/>
    <w:uiPriority w:val="99"/>
    <w:semiHidden/>
    <w:unhideWhenUsed/>
    <w:rsid w:val="009F02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02B2"/>
    <w:rPr>
      <w:rFonts w:ascii="Tahoma" w:hAnsi="Tahoma" w:cs="Tahoma"/>
      <w:sz w:val="16"/>
      <w:szCs w:val="16"/>
    </w:rPr>
  </w:style>
  <w:style w:type="paragraph" w:customStyle="1" w:styleId="c3">
    <w:name w:val="c3"/>
    <w:basedOn w:val="a"/>
    <w:rsid w:val="009F02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F02B2"/>
  </w:style>
  <w:style w:type="paragraph" w:customStyle="1" w:styleId="31">
    <w:name w:val="Основной текст 31"/>
    <w:basedOn w:val="a"/>
    <w:rsid w:val="009F02B2"/>
    <w:pPr>
      <w:widowControl w:val="0"/>
      <w:spacing w:after="0" w:line="240" w:lineRule="auto"/>
      <w:jc w:val="center"/>
    </w:pPr>
    <w:rPr>
      <w:rFonts w:ascii="Times New Roman" w:eastAsia="Times New Roman" w:hAnsi="Times New Roman" w:cs="Times New Roman"/>
      <w:b/>
      <w:sz w:val="28"/>
      <w:szCs w:val="20"/>
    </w:rPr>
  </w:style>
  <w:style w:type="character" w:styleId="a9">
    <w:name w:val="Strong"/>
    <w:basedOn w:val="a0"/>
    <w:uiPriority w:val="22"/>
    <w:qFormat/>
    <w:rsid w:val="00E867CA"/>
    <w:rPr>
      <w:b/>
      <w:bCs/>
    </w:rPr>
  </w:style>
  <w:style w:type="character" w:customStyle="1" w:styleId="20">
    <w:name w:val="Заголовок 2 Знак"/>
    <w:basedOn w:val="a0"/>
    <w:link w:val="2"/>
    <w:uiPriority w:val="9"/>
    <w:semiHidden/>
    <w:rsid w:val="00D7474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7474C"/>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D7474C"/>
  </w:style>
  <w:style w:type="character" w:styleId="aa">
    <w:name w:val="Emphasis"/>
    <w:basedOn w:val="a0"/>
    <w:uiPriority w:val="20"/>
    <w:qFormat/>
    <w:rsid w:val="00D7474C"/>
    <w:rPr>
      <w:i/>
      <w:iCs/>
    </w:rPr>
  </w:style>
  <w:style w:type="paragraph" w:customStyle="1" w:styleId="c4">
    <w:name w:val="c4"/>
    <w:basedOn w:val="a"/>
    <w:rsid w:val="00D747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D7474C"/>
  </w:style>
  <w:style w:type="paragraph" w:customStyle="1" w:styleId="c1c2">
    <w:name w:val="c1 c2"/>
    <w:basedOn w:val="a"/>
    <w:rsid w:val="00D747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D747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c12">
    <w:name w:val="c1 c12"/>
    <w:basedOn w:val="a"/>
    <w:rsid w:val="00D747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4">
    <w:name w:val="c3 c4"/>
    <w:basedOn w:val="a0"/>
    <w:rsid w:val="00D7474C"/>
  </w:style>
  <w:style w:type="paragraph" w:customStyle="1" w:styleId="c1c6c2">
    <w:name w:val="c1 c6 c2"/>
    <w:basedOn w:val="a"/>
    <w:rsid w:val="00D747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F75AD"/>
  </w:style>
  <w:style w:type="table" w:customStyle="1" w:styleId="TableNormal">
    <w:name w:val="Table Normal"/>
    <w:uiPriority w:val="2"/>
    <w:semiHidden/>
    <w:unhideWhenUsed/>
    <w:qFormat/>
    <w:rsid w:val="000F75A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0F75AD"/>
    <w:pPr>
      <w:widowControl w:val="0"/>
      <w:autoSpaceDE w:val="0"/>
      <w:autoSpaceDN w:val="0"/>
      <w:spacing w:before="4" w:after="0" w:line="240" w:lineRule="auto"/>
      <w:ind w:left="1141" w:hanging="279"/>
    </w:pPr>
    <w:rPr>
      <w:rFonts w:ascii="Microsoft Sans Serif" w:eastAsia="Microsoft Sans Serif" w:hAnsi="Microsoft Sans Serif" w:cs="Microsoft Sans Serif"/>
      <w:sz w:val="24"/>
      <w:szCs w:val="24"/>
      <w:lang w:eastAsia="en-US"/>
    </w:rPr>
  </w:style>
  <w:style w:type="character" w:customStyle="1" w:styleId="ac">
    <w:name w:val="Основной текст Знак"/>
    <w:basedOn w:val="a0"/>
    <w:link w:val="ab"/>
    <w:uiPriority w:val="1"/>
    <w:rsid w:val="000F75AD"/>
    <w:rPr>
      <w:rFonts w:ascii="Microsoft Sans Serif" w:eastAsia="Microsoft Sans Serif" w:hAnsi="Microsoft Sans Serif" w:cs="Microsoft Sans Serif"/>
      <w:sz w:val="24"/>
      <w:szCs w:val="24"/>
      <w:lang w:eastAsia="en-US"/>
    </w:rPr>
  </w:style>
  <w:style w:type="paragraph" w:customStyle="1" w:styleId="TableParagraph">
    <w:name w:val="Table Paragraph"/>
    <w:basedOn w:val="a"/>
    <w:uiPriority w:val="1"/>
    <w:qFormat/>
    <w:rsid w:val="000F75AD"/>
    <w:pPr>
      <w:widowControl w:val="0"/>
      <w:autoSpaceDE w:val="0"/>
      <w:autoSpaceDN w:val="0"/>
      <w:spacing w:after="0" w:line="256" w:lineRule="exact"/>
      <w:ind w:left="50"/>
    </w:pPr>
    <w:rPr>
      <w:rFonts w:ascii="Arial MT" w:eastAsia="Arial MT" w:hAnsi="Arial MT" w:cs="Arial MT"/>
      <w:lang w:eastAsia="en-US"/>
    </w:rPr>
  </w:style>
  <w:style w:type="paragraph" w:styleId="ad">
    <w:name w:val="No Spacing"/>
    <w:uiPriority w:val="1"/>
    <w:qFormat/>
    <w:rsid w:val="000F75AD"/>
    <w:pPr>
      <w:spacing w:after="0" w:line="240" w:lineRule="auto"/>
    </w:pPr>
    <w:rPr>
      <w:rFonts w:eastAsiaTheme="minorHAnsi"/>
      <w:lang w:eastAsia="en-US"/>
    </w:rPr>
  </w:style>
  <w:style w:type="character" w:customStyle="1" w:styleId="c2">
    <w:name w:val="c2"/>
    <w:basedOn w:val="a0"/>
    <w:rsid w:val="005C5D1F"/>
  </w:style>
  <w:style w:type="character" w:customStyle="1" w:styleId="c9">
    <w:name w:val="c9"/>
    <w:basedOn w:val="a0"/>
    <w:rsid w:val="005C5D1F"/>
  </w:style>
  <w:style w:type="table" w:customStyle="1" w:styleId="11">
    <w:name w:val="Сетка таблицы1"/>
    <w:basedOn w:val="a1"/>
    <w:next w:val="a5"/>
    <w:uiPriority w:val="39"/>
    <w:rsid w:val="005C5D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C5D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32">
    <w:name w:val="Сетка таблицы3"/>
    <w:basedOn w:val="a1"/>
    <w:next w:val="a5"/>
    <w:rsid w:val="00CF5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5"/>
    <w:rsid w:val="00CF5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CF5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t2visible">
    <w:name w:val="cut2__visible"/>
    <w:basedOn w:val="a0"/>
    <w:rsid w:val="00CF5A5B"/>
  </w:style>
  <w:style w:type="character" w:customStyle="1" w:styleId="cut2invisible">
    <w:name w:val="cut2__invisible"/>
    <w:basedOn w:val="a0"/>
    <w:rsid w:val="00CF5A5B"/>
  </w:style>
  <w:style w:type="character" w:customStyle="1" w:styleId="40">
    <w:name w:val="Заголовок 4 Знак"/>
    <w:basedOn w:val="a0"/>
    <w:link w:val="4"/>
    <w:uiPriority w:val="9"/>
    <w:semiHidden/>
    <w:rsid w:val="00CF5A5B"/>
    <w:rPr>
      <w:rFonts w:asciiTheme="majorHAnsi" w:eastAsiaTheme="majorEastAsia" w:hAnsiTheme="majorHAnsi" w:cstheme="majorBidi"/>
      <w:b/>
      <w:bCs/>
      <w:i/>
      <w:iCs/>
      <w:color w:val="4F81BD" w:themeColor="accent1"/>
    </w:rPr>
  </w:style>
  <w:style w:type="paragraph" w:customStyle="1" w:styleId="ae">
    <w:name w:val="Содержимое таблицы"/>
    <w:basedOn w:val="a"/>
    <w:rsid w:val="00530067"/>
    <w:pPr>
      <w:widowControl w:val="0"/>
      <w:suppressLineNumbers/>
      <w:suppressAutoHyphens/>
      <w:spacing w:after="0" w:line="240" w:lineRule="auto"/>
    </w:pPr>
    <w:rPr>
      <w:rFonts w:ascii="Times New Roman" w:eastAsia="Andale Sans UI" w:hAnsi="Times New Roman" w:cs="Times New Roman"/>
      <w:kern w:val="1"/>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diagramColors" Target="diagrams/colors1.xml"/><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13.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https://latex.infourok.ru/?R%20%3D%20%5Cdfrac%7BP_2%20-%20P_1%7D%7BP_1%7D%20%5Ctimes%20100%5C\%25" TargetMode="External"/><Relationship Id="rId50" Type="http://schemas.openxmlformats.org/officeDocument/2006/relationships/image" Target="https://latex.infourok.ru/?P_1%20%3D%20100" TargetMode="External"/><Relationship Id="rId55" Type="http://schemas.openxmlformats.org/officeDocument/2006/relationships/image" Target="https://latex.infourok.ru/?R%20%3D%20%5Cdfrac%7B165-100%7D%7B100%7D%5Ctimes%20100%5C\%25%20%3D%2065%5C\%25"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image" Target="media/image12.jpeg"/><Relationship Id="rId29" Type="http://schemas.openxmlformats.org/officeDocument/2006/relationships/image" Target="media/image17.jpeg"/><Relationship Id="rId41" Type="http://schemas.openxmlformats.org/officeDocument/2006/relationships/image" Target="media/image29.png"/><Relationship Id="rId54" Type="http://schemas.openxmlformats.org/officeDocument/2006/relationships/image" Target="https://latex.infourok.ru/?P_2%20%3D%2018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diagramQuickStyle" Target="diagrams/quickStyle2.xml"/><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https://latex.infourok.ru/?P_1%20%3D%20120" TargetMode="External"/><Relationship Id="rId58"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diagramData" Target="diagrams/data1.xml"/><Relationship Id="rId23" Type="http://schemas.openxmlformats.org/officeDocument/2006/relationships/diagramLayout" Target="diagrams/layout2.xml"/><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https://latex.infourok.ru/?P_2" TargetMode="External"/><Relationship Id="rId57" Type="http://schemas.openxmlformats.org/officeDocument/2006/relationships/image" Target="media/image35.png"/><Relationship Id="rId61"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1.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https://latex.infourok.ru/?R"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diagramData" Target="diagrams/data2.xm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https://latex.infourok.ru/?P_1" TargetMode="External"/><Relationship Id="rId56" Type="http://schemas.openxmlformats.org/officeDocument/2006/relationships/image" Target="https://latex.infourok.ru/?R%20%3D%20%5Cdfrac%7B180-120%7D%7B120%7D%5Ctimes%20100%5C\%25%20%3D%2050%5C\%25" TargetMode="External"/><Relationship Id="rId8" Type="http://schemas.openxmlformats.org/officeDocument/2006/relationships/image" Target="media/image4.jpeg"/><Relationship Id="rId51" Type="http://schemas.openxmlformats.org/officeDocument/2006/relationships/image" Target="https://latex.infourok.ru/?P_2%20%3D%20165"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diagramQuickStyle" Target="diagrams/quickStyle1.xml"/><Relationship Id="rId25" Type="http://schemas.openxmlformats.org/officeDocument/2006/relationships/diagramColors" Target="diagrams/colors2.xml"/><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3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AE2178-A76A-454E-9A0A-BEFDE4DDA0A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5158D239-239F-4F83-B72C-25EA82F61EDD}">
      <dgm:prSet phldrT="[Текст]"/>
      <dgm:spPr/>
      <dgm:t>
        <a:bodyPr/>
        <a:lstStyle/>
        <a:p>
          <a:r>
            <a:rPr lang="ru-RU"/>
            <a:t>Эпоха дворцовых переворотов</a:t>
          </a:r>
        </a:p>
      </dgm:t>
    </dgm:pt>
    <dgm:pt modelId="{5A049E2F-69B1-4B19-9D08-354FC78EB7EF}" type="parTrans" cxnId="{5CEA4244-6632-4F04-9D24-C49798173E78}">
      <dgm:prSet/>
      <dgm:spPr/>
      <dgm:t>
        <a:bodyPr/>
        <a:lstStyle/>
        <a:p>
          <a:endParaRPr lang="ru-RU"/>
        </a:p>
      </dgm:t>
    </dgm:pt>
    <dgm:pt modelId="{3302EA69-C6E7-47B6-A3C7-2CE9EDDD5FE5}" type="sibTrans" cxnId="{5CEA4244-6632-4F04-9D24-C49798173E78}">
      <dgm:prSet/>
      <dgm:spPr/>
      <dgm:t>
        <a:bodyPr/>
        <a:lstStyle/>
        <a:p>
          <a:endParaRPr lang="ru-RU"/>
        </a:p>
      </dgm:t>
    </dgm:pt>
    <dgm:pt modelId="{D87E0BF6-46C7-48A4-94AE-52D4D6F88C70}">
      <dgm:prSet phldrT="[Текст]"/>
      <dgm:spPr/>
      <dgm:t>
        <a:bodyPr/>
        <a:lstStyle/>
        <a:p>
          <a:r>
            <a:rPr lang="ru-RU"/>
            <a:t>Екатерина </a:t>
          </a:r>
          <a:r>
            <a:rPr lang="en-US"/>
            <a:t>I </a:t>
          </a:r>
        </a:p>
        <a:p>
          <a:r>
            <a:rPr lang="en-US"/>
            <a:t>1725-1727</a:t>
          </a:r>
          <a:r>
            <a:rPr lang="ru-RU"/>
            <a:t> гг.</a:t>
          </a:r>
        </a:p>
      </dgm:t>
    </dgm:pt>
    <dgm:pt modelId="{72C1E94F-C80B-4FC1-8CFF-975D96B4F35A}" type="parTrans" cxnId="{8ADB41FD-1FF1-4E29-93E1-3BBBD57E8B8E}">
      <dgm:prSet/>
      <dgm:spPr/>
      <dgm:t>
        <a:bodyPr/>
        <a:lstStyle/>
        <a:p>
          <a:endParaRPr lang="ru-RU"/>
        </a:p>
      </dgm:t>
    </dgm:pt>
    <dgm:pt modelId="{2ECE2CF5-EC33-47F4-88AD-59C7ECAE7618}" type="sibTrans" cxnId="{8ADB41FD-1FF1-4E29-93E1-3BBBD57E8B8E}">
      <dgm:prSet/>
      <dgm:spPr/>
      <dgm:t>
        <a:bodyPr/>
        <a:lstStyle/>
        <a:p>
          <a:endParaRPr lang="ru-RU"/>
        </a:p>
      </dgm:t>
    </dgm:pt>
    <dgm:pt modelId="{2600E0D2-15D8-4C5C-AAFE-9D53AB4C1831}">
      <dgm:prSet phldrT="[Текст]"/>
      <dgm:spPr/>
      <dgm:t>
        <a:bodyPr/>
        <a:lstStyle/>
        <a:p>
          <a:r>
            <a:rPr lang="ru-RU"/>
            <a:t>Пётр </a:t>
          </a:r>
          <a:r>
            <a:rPr lang="en-US"/>
            <a:t>II</a:t>
          </a:r>
          <a:endParaRPr lang="ru-RU"/>
        </a:p>
        <a:p>
          <a:r>
            <a:rPr lang="ru-RU"/>
            <a:t>1727-1730 гг.</a:t>
          </a:r>
        </a:p>
      </dgm:t>
    </dgm:pt>
    <dgm:pt modelId="{EA7E43C9-A311-49CD-A45E-20E0D78A3E48}" type="parTrans" cxnId="{B1826FA2-61F5-44F3-80B1-A5813BEF0D46}">
      <dgm:prSet/>
      <dgm:spPr/>
      <dgm:t>
        <a:bodyPr/>
        <a:lstStyle/>
        <a:p>
          <a:endParaRPr lang="ru-RU"/>
        </a:p>
      </dgm:t>
    </dgm:pt>
    <dgm:pt modelId="{0D4AB28F-58E0-4B00-A128-C5937DDFBA27}" type="sibTrans" cxnId="{B1826FA2-61F5-44F3-80B1-A5813BEF0D46}">
      <dgm:prSet/>
      <dgm:spPr/>
      <dgm:t>
        <a:bodyPr/>
        <a:lstStyle/>
        <a:p>
          <a:endParaRPr lang="ru-RU"/>
        </a:p>
      </dgm:t>
    </dgm:pt>
    <dgm:pt modelId="{F5B21DC2-9E0A-43E1-A3FA-4975EDF2A141}">
      <dgm:prSet phldrT="[Текст]"/>
      <dgm:spPr/>
      <dgm:t>
        <a:bodyPr/>
        <a:lstStyle/>
        <a:p>
          <a:r>
            <a:rPr lang="ru-RU"/>
            <a:t>...</a:t>
          </a:r>
        </a:p>
        <a:p>
          <a:r>
            <a:rPr lang="ru-RU"/>
            <a:t>1761-1762 гг.</a:t>
          </a:r>
        </a:p>
      </dgm:t>
    </dgm:pt>
    <dgm:pt modelId="{94404072-24B0-46C6-BAA3-C5E0A5A41AF0}" type="parTrans" cxnId="{322D83CE-E602-462E-9CB9-E35A96195F27}">
      <dgm:prSet/>
      <dgm:spPr/>
      <dgm:t>
        <a:bodyPr/>
        <a:lstStyle/>
        <a:p>
          <a:endParaRPr lang="ru-RU"/>
        </a:p>
      </dgm:t>
    </dgm:pt>
    <dgm:pt modelId="{084B6E10-5E91-468B-A2D1-0BD37992F5FA}" type="sibTrans" cxnId="{322D83CE-E602-462E-9CB9-E35A96195F27}">
      <dgm:prSet/>
      <dgm:spPr/>
      <dgm:t>
        <a:bodyPr/>
        <a:lstStyle/>
        <a:p>
          <a:endParaRPr lang="ru-RU"/>
        </a:p>
      </dgm:t>
    </dgm:pt>
    <dgm:pt modelId="{198075B0-51BE-4BF0-AF89-F4FE510CA1B5}" type="pres">
      <dgm:prSet presAssocID="{0BAE2178-A76A-454E-9A0A-BEFDE4DDA0A0}" presName="hierChild1" presStyleCnt="0">
        <dgm:presLayoutVars>
          <dgm:orgChart val="1"/>
          <dgm:chPref val="1"/>
          <dgm:dir/>
          <dgm:animOne val="branch"/>
          <dgm:animLvl val="lvl"/>
          <dgm:resizeHandles/>
        </dgm:presLayoutVars>
      </dgm:prSet>
      <dgm:spPr/>
      <dgm:t>
        <a:bodyPr/>
        <a:lstStyle/>
        <a:p>
          <a:endParaRPr lang="ru-RU"/>
        </a:p>
      </dgm:t>
    </dgm:pt>
    <dgm:pt modelId="{061C2C44-EA93-43E7-BC6D-FA2D83745C42}" type="pres">
      <dgm:prSet presAssocID="{5158D239-239F-4F83-B72C-25EA82F61EDD}" presName="hierRoot1" presStyleCnt="0">
        <dgm:presLayoutVars>
          <dgm:hierBranch val="init"/>
        </dgm:presLayoutVars>
      </dgm:prSet>
      <dgm:spPr/>
    </dgm:pt>
    <dgm:pt modelId="{93296C32-1C4C-4D42-821E-484D9A3FAF3E}" type="pres">
      <dgm:prSet presAssocID="{5158D239-239F-4F83-B72C-25EA82F61EDD}" presName="rootComposite1" presStyleCnt="0"/>
      <dgm:spPr/>
    </dgm:pt>
    <dgm:pt modelId="{D7BF17E0-F8DB-4425-9913-12A430226863}" type="pres">
      <dgm:prSet presAssocID="{5158D239-239F-4F83-B72C-25EA82F61EDD}" presName="rootText1" presStyleLbl="node0" presStyleIdx="0" presStyleCnt="1" custScaleX="105626" custScaleY="130341">
        <dgm:presLayoutVars>
          <dgm:chPref val="3"/>
        </dgm:presLayoutVars>
      </dgm:prSet>
      <dgm:spPr/>
      <dgm:t>
        <a:bodyPr/>
        <a:lstStyle/>
        <a:p>
          <a:endParaRPr lang="ru-RU"/>
        </a:p>
      </dgm:t>
    </dgm:pt>
    <dgm:pt modelId="{0048B498-E5E8-4594-8D97-F973C83CA65D}" type="pres">
      <dgm:prSet presAssocID="{5158D239-239F-4F83-B72C-25EA82F61EDD}" presName="rootConnector1" presStyleLbl="node1" presStyleIdx="0" presStyleCnt="0"/>
      <dgm:spPr/>
      <dgm:t>
        <a:bodyPr/>
        <a:lstStyle/>
        <a:p>
          <a:endParaRPr lang="ru-RU"/>
        </a:p>
      </dgm:t>
    </dgm:pt>
    <dgm:pt modelId="{B87CD427-5E7E-4FFF-BB81-EB58610BED5A}" type="pres">
      <dgm:prSet presAssocID="{5158D239-239F-4F83-B72C-25EA82F61EDD}" presName="hierChild2" presStyleCnt="0"/>
      <dgm:spPr/>
    </dgm:pt>
    <dgm:pt modelId="{8BAD4BC2-FD54-4DD3-BD29-D2262A974DEA}" type="pres">
      <dgm:prSet presAssocID="{72C1E94F-C80B-4FC1-8CFF-975D96B4F35A}" presName="Name37" presStyleLbl="parChTrans1D2" presStyleIdx="0" presStyleCnt="3"/>
      <dgm:spPr/>
      <dgm:t>
        <a:bodyPr/>
        <a:lstStyle/>
        <a:p>
          <a:endParaRPr lang="ru-RU"/>
        </a:p>
      </dgm:t>
    </dgm:pt>
    <dgm:pt modelId="{0AF04002-6CC0-484F-B34E-5D8CD4BBEC3B}" type="pres">
      <dgm:prSet presAssocID="{D87E0BF6-46C7-48A4-94AE-52D4D6F88C70}" presName="hierRoot2" presStyleCnt="0">
        <dgm:presLayoutVars>
          <dgm:hierBranch val="init"/>
        </dgm:presLayoutVars>
      </dgm:prSet>
      <dgm:spPr/>
    </dgm:pt>
    <dgm:pt modelId="{8777CBB7-072B-4213-B9F5-D6C754334D94}" type="pres">
      <dgm:prSet presAssocID="{D87E0BF6-46C7-48A4-94AE-52D4D6F88C70}" presName="rootComposite" presStyleCnt="0"/>
      <dgm:spPr/>
    </dgm:pt>
    <dgm:pt modelId="{7F023666-F0AB-413B-AC37-5B9DC2A0C517}" type="pres">
      <dgm:prSet presAssocID="{D87E0BF6-46C7-48A4-94AE-52D4D6F88C70}" presName="rootText" presStyleLbl="node2" presStyleIdx="0" presStyleCnt="3">
        <dgm:presLayoutVars>
          <dgm:chPref val="3"/>
        </dgm:presLayoutVars>
      </dgm:prSet>
      <dgm:spPr/>
      <dgm:t>
        <a:bodyPr/>
        <a:lstStyle/>
        <a:p>
          <a:endParaRPr lang="ru-RU"/>
        </a:p>
      </dgm:t>
    </dgm:pt>
    <dgm:pt modelId="{A2764F7D-76E7-421F-BD56-4978A8B5AB0A}" type="pres">
      <dgm:prSet presAssocID="{D87E0BF6-46C7-48A4-94AE-52D4D6F88C70}" presName="rootConnector" presStyleLbl="node2" presStyleIdx="0" presStyleCnt="3"/>
      <dgm:spPr/>
      <dgm:t>
        <a:bodyPr/>
        <a:lstStyle/>
        <a:p>
          <a:endParaRPr lang="ru-RU"/>
        </a:p>
      </dgm:t>
    </dgm:pt>
    <dgm:pt modelId="{7F5B9305-7C66-401A-8343-CC4BEB1CA6AC}" type="pres">
      <dgm:prSet presAssocID="{D87E0BF6-46C7-48A4-94AE-52D4D6F88C70}" presName="hierChild4" presStyleCnt="0"/>
      <dgm:spPr/>
    </dgm:pt>
    <dgm:pt modelId="{C1C1B300-743E-4F72-8D6E-D89B2C4120B8}" type="pres">
      <dgm:prSet presAssocID="{D87E0BF6-46C7-48A4-94AE-52D4D6F88C70}" presName="hierChild5" presStyleCnt="0"/>
      <dgm:spPr/>
    </dgm:pt>
    <dgm:pt modelId="{84583EFE-0DF6-4B6C-A89D-EB158645251F}" type="pres">
      <dgm:prSet presAssocID="{EA7E43C9-A311-49CD-A45E-20E0D78A3E48}" presName="Name37" presStyleLbl="parChTrans1D2" presStyleIdx="1" presStyleCnt="3"/>
      <dgm:spPr/>
      <dgm:t>
        <a:bodyPr/>
        <a:lstStyle/>
        <a:p>
          <a:endParaRPr lang="ru-RU"/>
        </a:p>
      </dgm:t>
    </dgm:pt>
    <dgm:pt modelId="{FCD0385B-3915-4C80-A79E-AFFBBA3BF83B}" type="pres">
      <dgm:prSet presAssocID="{2600E0D2-15D8-4C5C-AAFE-9D53AB4C1831}" presName="hierRoot2" presStyleCnt="0">
        <dgm:presLayoutVars>
          <dgm:hierBranch val="init"/>
        </dgm:presLayoutVars>
      </dgm:prSet>
      <dgm:spPr/>
    </dgm:pt>
    <dgm:pt modelId="{8B1D098D-8E8E-43ED-A1C6-94C03563E9A3}" type="pres">
      <dgm:prSet presAssocID="{2600E0D2-15D8-4C5C-AAFE-9D53AB4C1831}" presName="rootComposite" presStyleCnt="0"/>
      <dgm:spPr/>
    </dgm:pt>
    <dgm:pt modelId="{BE040B41-48E9-4CE1-A773-1F6BF4EB81B3}" type="pres">
      <dgm:prSet presAssocID="{2600E0D2-15D8-4C5C-AAFE-9D53AB4C1831}" presName="rootText" presStyleLbl="node2" presStyleIdx="1" presStyleCnt="3">
        <dgm:presLayoutVars>
          <dgm:chPref val="3"/>
        </dgm:presLayoutVars>
      </dgm:prSet>
      <dgm:spPr/>
      <dgm:t>
        <a:bodyPr/>
        <a:lstStyle/>
        <a:p>
          <a:endParaRPr lang="ru-RU"/>
        </a:p>
      </dgm:t>
    </dgm:pt>
    <dgm:pt modelId="{9A9C617B-48A2-482A-8999-F6F999284186}" type="pres">
      <dgm:prSet presAssocID="{2600E0D2-15D8-4C5C-AAFE-9D53AB4C1831}" presName="rootConnector" presStyleLbl="node2" presStyleIdx="1" presStyleCnt="3"/>
      <dgm:spPr/>
      <dgm:t>
        <a:bodyPr/>
        <a:lstStyle/>
        <a:p>
          <a:endParaRPr lang="ru-RU"/>
        </a:p>
      </dgm:t>
    </dgm:pt>
    <dgm:pt modelId="{F3F52E38-6DD1-4EE5-8E84-3F0896FB4AD9}" type="pres">
      <dgm:prSet presAssocID="{2600E0D2-15D8-4C5C-AAFE-9D53AB4C1831}" presName="hierChild4" presStyleCnt="0"/>
      <dgm:spPr/>
    </dgm:pt>
    <dgm:pt modelId="{A869AFB6-9241-4997-8D3C-F347220FEDDC}" type="pres">
      <dgm:prSet presAssocID="{2600E0D2-15D8-4C5C-AAFE-9D53AB4C1831}" presName="hierChild5" presStyleCnt="0"/>
      <dgm:spPr/>
    </dgm:pt>
    <dgm:pt modelId="{6E09B057-37E1-43A4-B74B-8C0DA9E6743A}" type="pres">
      <dgm:prSet presAssocID="{94404072-24B0-46C6-BAA3-C5E0A5A41AF0}" presName="Name37" presStyleLbl="parChTrans1D2" presStyleIdx="2" presStyleCnt="3"/>
      <dgm:spPr/>
      <dgm:t>
        <a:bodyPr/>
        <a:lstStyle/>
        <a:p>
          <a:endParaRPr lang="ru-RU"/>
        </a:p>
      </dgm:t>
    </dgm:pt>
    <dgm:pt modelId="{46665075-884C-4BCA-B352-1EBDC94D25F5}" type="pres">
      <dgm:prSet presAssocID="{F5B21DC2-9E0A-43E1-A3FA-4975EDF2A141}" presName="hierRoot2" presStyleCnt="0">
        <dgm:presLayoutVars>
          <dgm:hierBranch val="init"/>
        </dgm:presLayoutVars>
      </dgm:prSet>
      <dgm:spPr/>
    </dgm:pt>
    <dgm:pt modelId="{A5438CA5-AFAB-4A6C-A182-42306510AD42}" type="pres">
      <dgm:prSet presAssocID="{F5B21DC2-9E0A-43E1-A3FA-4975EDF2A141}" presName="rootComposite" presStyleCnt="0"/>
      <dgm:spPr/>
    </dgm:pt>
    <dgm:pt modelId="{B0DBAA36-C96A-4547-BF1F-AB2A93013146}" type="pres">
      <dgm:prSet presAssocID="{F5B21DC2-9E0A-43E1-A3FA-4975EDF2A141}" presName="rootText" presStyleLbl="node2" presStyleIdx="2" presStyleCnt="3">
        <dgm:presLayoutVars>
          <dgm:chPref val="3"/>
        </dgm:presLayoutVars>
      </dgm:prSet>
      <dgm:spPr/>
      <dgm:t>
        <a:bodyPr/>
        <a:lstStyle/>
        <a:p>
          <a:endParaRPr lang="ru-RU"/>
        </a:p>
      </dgm:t>
    </dgm:pt>
    <dgm:pt modelId="{4D797EA3-13BD-475E-9ADE-ADA90F1A0A54}" type="pres">
      <dgm:prSet presAssocID="{F5B21DC2-9E0A-43E1-A3FA-4975EDF2A141}" presName="rootConnector" presStyleLbl="node2" presStyleIdx="2" presStyleCnt="3"/>
      <dgm:spPr/>
      <dgm:t>
        <a:bodyPr/>
        <a:lstStyle/>
        <a:p>
          <a:endParaRPr lang="ru-RU"/>
        </a:p>
      </dgm:t>
    </dgm:pt>
    <dgm:pt modelId="{88EEF440-57D2-4D3D-8890-B77771DD8FA8}" type="pres">
      <dgm:prSet presAssocID="{F5B21DC2-9E0A-43E1-A3FA-4975EDF2A141}" presName="hierChild4" presStyleCnt="0"/>
      <dgm:spPr/>
    </dgm:pt>
    <dgm:pt modelId="{EB2BAAD0-768A-44E0-95EA-13C742E74C5F}" type="pres">
      <dgm:prSet presAssocID="{F5B21DC2-9E0A-43E1-A3FA-4975EDF2A141}" presName="hierChild5" presStyleCnt="0"/>
      <dgm:spPr/>
    </dgm:pt>
    <dgm:pt modelId="{AC4BF6C3-63B1-428A-AEC1-BAB4BD6746B0}" type="pres">
      <dgm:prSet presAssocID="{5158D239-239F-4F83-B72C-25EA82F61EDD}" presName="hierChild3" presStyleCnt="0"/>
      <dgm:spPr/>
    </dgm:pt>
  </dgm:ptLst>
  <dgm:cxnLst>
    <dgm:cxn modelId="{8ADB41FD-1FF1-4E29-93E1-3BBBD57E8B8E}" srcId="{5158D239-239F-4F83-B72C-25EA82F61EDD}" destId="{D87E0BF6-46C7-48A4-94AE-52D4D6F88C70}" srcOrd="0" destOrd="0" parTransId="{72C1E94F-C80B-4FC1-8CFF-975D96B4F35A}" sibTransId="{2ECE2CF5-EC33-47F4-88AD-59C7ECAE7618}"/>
    <dgm:cxn modelId="{B1826FA2-61F5-44F3-80B1-A5813BEF0D46}" srcId="{5158D239-239F-4F83-B72C-25EA82F61EDD}" destId="{2600E0D2-15D8-4C5C-AAFE-9D53AB4C1831}" srcOrd="1" destOrd="0" parTransId="{EA7E43C9-A311-49CD-A45E-20E0D78A3E48}" sibTransId="{0D4AB28F-58E0-4B00-A128-C5937DDFBA27}"/>
    <dgm:cxn modelId="{B8B0AFDF-D007-4017-A1E6-F2E86BC95A40}" type="presOf" srcId="{D87E0BF6-46C7-48A4-94AE-52D4D6F88C70}" destId="{A2764F7D-76E7-421F-BD56-4978A8B5AB0A}" srcOrd="1" destOrd="0" presId="urn:microsoft.com/office/officeart/2005/8/layout/orgChart1"/>
    <dgm:cxn modelId="{99B9830E-CE3F-4BFB-AA9D-0994CAFFDBCD}" type="presOf" srcId="{2600E0D2-15D8-4C5C-AAFE-9D53AB4C1831}" destId="{BE040B41-48E9-4CE1-A773-1F6BF4EB81B3}" srcOrd="0" destOrd="0" presId="urn:microsoft.com/office/officeart/2005/8/layout/orgChart1"/>
    <dgm:cxn modelId="{322D83CE-E602-462E-9CB9-E35A96195F27}" srcId="{5158D239-239F-4F83-B72C-25EA82F61EDD}" destId="{F5B21DC2-9E0A-43E1-A3FA-4975EDF2A141}" srcOrd="2" destOrd="0" parTransId="{94404072-24B0-46C6-BAA3-C5E0A5A41AF0}" sibTransId="{084B6E10-5E91-468B-A2D1-0BD37992F5FA}"/>
    <dgm:cxn modelId="{15114DEF-BBDA-4BED-A68A-9F8294AE1564}" type="presOf" srcId="{5158D239-239F-4F83-B72C-25EA82F61EDD}" destId="{0048B498-E5E8-4594-8D97-F973C83CA65D}" srcOrd="1" destOrd="0" presId="urn:microsoft.com/office/officeart/2005/8/layout/orgChart1"/>
    <dgm:cxn modelId="{4327B407-DA3C-46B0-9CA1-CAAD90995641}" type="presOf" srcId="{2600E0D2-15D8-4C5C-AAFE-9D53AB4C1831}" destId="{9A9C617B-48A2-482A-8999-F6F999284186}" srcOrd="1" destOrd="0" presId="urn:microsoft.com/office/officeart/2005/8/layout/orgChart1"/>
    <dgm:cxn modelId="{5CEA4244-6632-4F04-9D24-C49798173E78}" srcId="{0BAE2178-A76A-454E-9A0A-BEFDE4DDA0A0}" destId="{5158D239-239F-4F83-B72C-25EA82F61EDD}" srcOrd="0" destOrd="0" parTransId="{5A049E2F-69B1-4B19-9D08-354FC78EB7EF}" sibTransId="{3302EA69-C6E7-47B6-A3C7-2CE9EDDD5FE5}"/>
    <dgm:cxn modelId="{5E86C694-986A-4E25-97C7-1BDCC129B51F}" type="presOf" srcId="{EA7E43C9-A311-49CD-A45E-20E0D78A3E48}" destId="{84583EFE-0DF6-4B6C-A89D-EB158645251F}" srcOrd="0" destOrd="0" presId="urn:microsoft.com/office/officeart/2005/8/layout/orgChart1"/>
    <dgm:cxn modelId="{CA6EB2F2-7B5C-4A62-BA52-D6B4540B0536}" type="presOf" srcId="{72C1E94F-C80B-4FC1-8CFF-975D96B4F35A}" destId="{8BAD4BC2-FD54-4DD3-BD29-D2262A974DEA}" srcOrd="0" destOrd="0" presId="urn:microsoft.com/office/officeart/2005/8/layout/orgChart1"/>
    <dgm:cxn modelId="{94772FF5-1B9A-47D5-B82A-C589F1F0B4A5}" type="presOf" srcId="{94404072-24B0-46C6-BAA3-C5E0A5A41AF0}" destId="{6E09B057-37E1-43A4-B74B-8C0DA9E6743A}" srcOrd="0" destOrd="0" presId="urn:microsoft.com/office/officeart/2005/8/layout/orgChart1"/>
    <dgm:cxn modelId="{16368DED-8246-4AD4-8959-A09C9045F058}" type="presOf" srcId="{5158D239-239F-4F83-B72C-25EA82F61EDD}" destId="{D7BF17E0-F8DB-4425-9913-12A430226863}" srcOrd="0" destOrd="0" presId="urn:microsoft.com/office/officeart/2005/8/layout/orgChart1"/>
    <dgm:cxn modelId="{50E06B01-8DEC-40C2-B44F-4B07CE0B0003}" type="presOf" srcId="{F5B21DC2-9E0A-43E1-A3FA-4975EDF2A141}" destId="{B0DBAA36-C96A-4547-BF1F-AB2A93013146}" srcOrd="0" destOrd="0" presId="urn:microsoft.com/office/officeart/2005/8/layout/orgChart1"/>
    <dgm:cxn modelId="{C46E4A4D-DC21-48A6-B602-8A4523F15F3F}" type="presOf" srcId="{0BAE2178-A76A-454E-9A0A-BEFDE4DDA0A0}" destId="{198075B0-51BE-4BF0-AF89-F4FE510CA1B5}" srcOrd="0" destOrd="0" presId="urn:microsoft.com/office/officeart/2005/8/layout/orgChart1"/>
    <dgm:cxn modelId="{65C04F50-E105-413E-BCC8-A256D76F7E8A}" type="presOf" srcId="{D87E0BF6-46C7-48A4-94AE-52D4D6F88C70}" destId="{7F023666-F0AB-413B-AC37-5B9DC2A0C517}" srcOrd="0" destOrd="0" presId="urn:microsoft.com/office/officeart/2005/8/layout/orgChart1"/>
    <dgm:cxn modelId="{96929008-11FD-424E-B30F-BFBE681273FE}" type="presOf" srcId="{F5B21DC2-9E0A-43E1-A3FA-4975EDF2A141}" destId="{4D797EA3-13BD-475E-9ADE-ADA90F1A0A54}" srcOrd="1" destOrd="0" presId="urn:microsoft.com/office/officeart/2005/8/layout/orgChart1"/>
    <dgm:cxn modelId="{45A0E7E7-7DFD-4CEC-979E-732E06F8E676}" type="presParOf" srcId="{198075B0-51BE-4BF0-AF89-F4FE510CA1B5}" destId="{061C2C44-EA93-43E7-BC6D-FA2D83745C42}" srcOrd="0" destOrd="0" presId="urn:microsoft.com/office/officeart/2005/8/layout/orgChart1"/>
    <dgm:cxn modelId="{9EA04845-D0B3-433E-AE02-CD45F47D1152}" type="presParOf" srcId="{061C2C44-EA93-43E7-BC6D-FA2D83745C42}" destId="{93296C32-1C4C-4D42-821E-484D9A3FAF3E}" srcOrd="0" destOrd="0" presId="urn:microsoft.com/office/officeart/2005/8/layout/orgChart1"/>
    <dgm:cxn modelId="{B6A3D2C2-CCF0-4DF0-B64E-1743925B8C54}" type="presParOf" srcId="{93296C32-1C4C-4D42-821E-484D9A3FAF3E}" destId="{D7BF17E0-F8DB-4425-9913-12A430226863}" srcOrd="0" destOrd="0" presId="urn:microsoft.com/office/officeart/2005/8/layout/orgChart1"/>
    <dgm:cxn modelId="{6F640F5A-771B-425E-95FA-6643CAEB6A20}" type="presParOf" srcId="{93296C32-1C4C-4D42-821E-484D9A3FAF3E}" destId="{0048B498-E5E8-4594-8D97-F973C83CA65D}" srcOrd="1" destOrd="0" presId="urn:microsoft.com/office/officeart/2005/8/layout/orgChart1"/>
    <dgm:cxn modelId="{0B51DEE8-7DD3-424A-8655-C112CC254BAA}" type="presParOf" srcId="{061C2C44-EA93-43E7-BC6D-FA2D83745C42}" destId="{B87CD427-5E7E-4FFF-BB81-EB58610BED5A}" srcOrd="1" destOrd="0" presId="urn:microsoft.com/office/officeart/2005/8/layout/orgChart1"/>
    <dgm:cxn modelId="{66E836EF-FDB0-49E9-B655-94DD8DBD15D7}" type="presParOf" srcId="{B87CD427-5E7E-4FFF-BB81-EB58610BED5A}" destId="{8BAD4BC2-FD54-4DD3-BD29-D2262A974DEA}" srcOrd="0" destOrd="0" presId="urn:microsoft.com/office/officeart/2005/8/layout/orgChart1"/>
    <dgm:cxn modelId="{2F4B9913-7F30-4D1D-AB4D-A8D724251D73}" type="presParOf" srcId="{B87CD427-5E7E-4FFF-BB81-EB58610BED5A}" destId="{0AF04002-6CC0-484F-B34E-5D8CD4BBEC3B}" srcOrd="1" destOrd="0" presId="urn:microsoft.com/office/officeart/2005/8/layout/orgChart1"/>
    <dgm:cxn modelId="{92E17DB8-7D14-4CE4-974F-69394E3E443C}" type="presParOf" srcId="{0AF04002-6CC0-484F-B34E-5D8CD4BBEC3B}" destId="{8777CBB7-072B-4213-B9F5-D6C754334D94}" srcOrd="0" destOrd="0" presId="urn:microsoft.com/office/officeart/2005/8/layout/orgChart1"/>
    <dgm:cxn modelId="{2D55C21B-E131-4F56-96D6-D447EA8B0FB6}" type="presParOf" srcId="{8777CBB7-072B-4213-B9F5-D6C754334D94}" destId="{7F023666-F0AB-413B-AC37-5B9DC2A0C517}" srcOrd="0" destOrd="0" presId="urn:microsoft.com/office/officeart/2005/8/layout/orgChart1"/>
    <dgm:cxn modelId="{D9AF511E-3682-4B30-B880-19CA213EA04C}" type="presParOf" srcId="{8777CBB7-072B-4213-B9F5-D6C754334D94}" destId="{A2764F7D-76E7-421F-BD56-4978A8B5AB0A}" srcOrd="1" destOrd="0" presId="urn:microsoft.com/office/officeart/2005/8/layout/orgChart1"/>
    <dgm:cxn modelId="{874A69DA-4354-4203-AA7F-DCB443D22C7F}" type="presParOf" srcId="{0AF04002-6CC0-484F-B34E-5D8CD4BBEC3B}" destId="{7F5B9305-7C66-401A-8343-CC4BEB1CA6AC}" srcOrd="1" destOrd="0" presId="urn:microsoft.com/office/officeart/2005/8/layout/orgChart1"/>
    <dgm:cxn modelId="{8ED35CB5-477C-4219-9B6A-24A6964ABA4C}" type="presParOf" srcId="{0AF04002-6CC0-484F-B34E-5D8CD4BBEC3B}" destId="{C1C1B300-743E-4F72-8D6E-D89B2C4120B8}" srcOrd="2" destOrd="0" presId="urn:microsoft.com/office/officeart/2005/8/layout/orgChart1"/>
    <dgm:cxn modelId="{0B57F6E6-C9FE-4E35-ADFA-0A4D36B922E6}" type="presParOf" srcId="{B87CD427-5E7E-4FFF-BB81-EB58610BED5A}" destId="{84583EFE-0DF6-4B6C-A89D-EB158645251F}" srcOrd="2" destOrd="0" presId="urn:microsoft.com/office/officeart/2005/8/layout/orgChart1"/>
    <dgm:cxn modelId="{60790223-EB5F-4C33-96E5-BE954E1C78CC}" type="presParOf" srcId="{B87CD427-5E7E-4FFF-BB81-EB58610BED5A}" destId="{FCD0385B-3915-4C80-A79E-AFFBBA3BF83B}" srcOrd="3" destOrd="0" presId="urn:microsoft.com/office/officeart/2005/8/layout/orgChart1"/>
    <dgm:cxn modelId="{ADAF9125-0FD5-4F87-BE4A-A4ADDD7B0691}" type="presParOf" srcId="{FCD0385B-3915-4C80-A79E-AFFBBA3BF83B}" destId="{8B1D098D-8E8E-43ED-A1C6-94C03563E9A3}" srcOrd="0" destOrd="0" presId="urn:microsoft.com/office/officeart/2005/8/layout/orgChart1"/>
    <dgm:cxn modelId="{9A54A0F7-FDB6-416C-9E5B-C438BFC6D703}" type="presParOf" srcId="{8B1D098D-8E8E-43ED-A1C6-94C03563E9A3}" destId="{BE040B41-48E9-4CE1-A773-1F6BF4EB81B3}" srcOrd="0" destOrd="0" presId="urn:microsoft.com/office/officeart/2005/8/layout/orgChart1"/>
    <dgm:cxn modelId="{FE9379D5-98B4-44A6-BE40-BC689CD2B49A}" type="presParOf" srcId="{8B1D098D-8E8E-43ED-A1C6-94C03563E9A3}" destId="{9A9C617B-48A2-482A-8999-F6F999284186}" srcOrd="1" destOrd="0" presId="urn:microsoft.com/office/officeart/2005/8/layout/orgChart1"/>
    <dgm:cxn modelId="{7A8C69D9-8494-46E1-ABCD-E8E3EBBFE591}" type="presParOf" srcId="{FCD0385B-3915-4C80-A79E-AFFBBA3BF83B}" destId="{F3F52E38-6DD1-4EE5-8E84-3F0896FB4AD9}" srcOrd="1" destOrd="0" presId="urn:microsoft.com/office/officeart/2005/8/layout/orgChart1"/>
    <dgm:cxn modelId="{03E0FCF5-A3A4-4FCB-9BDB-CBA4AEC2FDB3}" type="presParOf" srcId="{FCD0385B-3915-4C80-A79E-AFFBBA3BF83B}" destId="{A869AFB6-9241-4997-8D3C-F347220FEDDC}" srcOrd="2" destOrd="0" presId="urn:microsoft.com/office/officeart/2005/8/layout/orgChart1"/>
    <dgm:cxn modelId="{0E9715C3-2F7E-49AC-8D50-19E8E7D62552}" type="presParOf" srcId="{B87CD427-5E7E-4FFF-BB81-EB58610BED5A}" destId="{6E09B057-37E1-43A4-B74B-8C0DA9E6743A}" srcOrd="4" destOrd="0" presId="urn:microsoft.com/office/officeart/2005/8/layout/orgChart1"/>
    <dgm:cxn modelId="{C4B60927-5664-4C5C-802F-9DFCCC03510A}" type="presParOf" srcId="{B87CD427-5E7E-4FFF-BB81-EB58610BED5A}" destId="{46665075-884C-4BCA-B352-1EBDC94D25F5}" srcOrd="5" destOrd="0" presId="urn:microsoft.com/office/officeart/2005/8/layout/orgChart1"/>
    <dgm:cxn modelId="{3C447422-AC15-4596-8C98-0177AAA14F09}" type="presParOf" srcId="{46665075-884C-4BCA-B352-1EBDC94D25F5}" destId="{A5438CA5-AFAB-4A6C-A182-42306510AD42}" srcOrd="0" destOrd="0" presId="urn:microsoft.com/office/officeart/2005/8/layout/orgChart1"/>
    <dgm:cxn modelId="{07570227-27E8-4976-B3A9-DD1DA888DD0A}" type="presParOf" srcId="{A5438CA5-AFAB-4A6C-A182-42306510AD42}" destId="{B0DBAA36-C96A-4547-BF1F-AB2A93013146}" srcOrd="0" destOrd="0" presId="urn:microsoft.com/office/officeart/2005/8/layout/orgChart1"/>
    <dgm:cxn modelId="{F0B31BC0-60BF-4818-8B75-F8A2AF584001}" type="presParOf" srcId="{A5438CA5-AFAB-4A6C-A182-42306510AD42}" destId="{4D797EA3-13BD-475E-9ADE-ADA90F1A0A54}" srcOrd="1" destOrd="0" presId="urn:microsoft.com/office/officeart/2005/8/layout/orgChart1"/>
    <dgm:cxn modelId="{70F2BF69-068A-4706-9F0C-2ECC49FED9AF}" type="presParOf" srcId="{46665075-884C-4BCA-B352-1EBDC94D25F5}" destId="{88EEF440-57D2-4D3D-8890-B77771DD8FA8}" srcOrd="1" destOrd="0" presId="urn:microsoft.com/office/officeart/2005/8/layout/orgChart1"/>
    <dgm:cxn modelId="{14896728-558B-42FD-8415-7B0D948319F1}" type="presParOf" srcId="{46665075-884C-4BCA-B352-1EBDC94D25F5}" destId="{EB2BAAD0-768A-44E0-95EA-13C742E74C5F}" srcOrd="2" destOrd="0" presId="urn:microsoft.com/office/officeart/2005/8/layout/orgChart1"/>
    <dgm:cxn modelId="{9E7729C2-1CF5-4266-90E8-67ECAC569918}" type="presParOf" srcId="{061C2C44-EA93-43E7-BC6D-FA2D83745C42}" destId="{AC4BF6C3-63B1-428A-AEC1-BAB4BD6746B0}"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AAC34EEA-2635-42E2-ABA6-CB9A3946A7D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79363046-B87D-4B0E-90D5-77E0CE69A258}">
      <dgm:prSet phldrT="[Текст]"/>
      <dgm:spPr/>
      <dgm:t>
        <a:bodyPr/>
        <a:lstStyle/>
        <a:p>
          <a:r>
            <a:rPr lang="ru-RU"/>
            <a:t>Участники восстания под предводительством Е.И. Пугачёва</a:t>
          </a:r>
        </a:p>
      </dgm:t>
    </dgm:pt>
    <dgm:pt modelId="{E6AA4D91-3176-480B-9CBC-05F19080F632}" type="parTrans" cxnId="{60F977B2-BC5C-497F-8894-41B95D2D752C}">
      <dgm:prSet/>
      <dgm:spPr/>
      <dgm:t>
        <a:bodyPr/>
        <a:lstStyle/>
        <a:p>
          <a:endParaRPr lang="ru-RU"/>
        </a:p>
      </dgm:t>
    </dgm:pt>
    <dgm:pt modelId="{6AA52C1D-BC78-43D4-BBE4-DA0733C50006}" type="sibTrans" cxnId="{60F977B2-BC5C-497F-8894-41B95D2D752C}">
      <dgm:prSet/>
      <dgm:spPr/>
      <dgm:t>
        <a:bodyPr/>
        <a:lstStyle/>
        <a:p>
          <a:endParaRPr lang="ru-RU"/>
        </a:p>
      </dgm:t>
    </dgm:pt>
    <dgm:pt modelId="{92A34913-E002-46A2-BA77-BB3AA9CE71B0}">
      <dgm:prSet phldrT="[Текст]"/>
      <dgm:spPr/>
      <dgm:t>
        <a:bodyPr/>
        <a:lstStyle/>
        <a:p>
          <a:r>
            <a:rPr lang="ru-RU"/>
            <a:t>крестьяне</a:t>
          </a:r>
        </a:p>
      </dgm:t>
    </dgm:pt>
    <dgm:pt modelId="{C8EB296C-A079-4150-BF76-DE6AF342B4DB}" type="parTrans" cxnId="{ACC8D0AD-533A-46FE-8D2B-CEF48F85DA27}">
      <dgm:prSet/>
      <dgm:spPr/>
      <dgm:t>
        <a:bodyPr/>
        <a:lstStyle/>
        <a:p>
          <a:endParaRPr lang="ru-RU"/>
        </a:p>
      </dgm:t>
    </dgm:pt>
    <dgm:pt modelId="{115B6AA9-F407-4CA3-95C8-BC3E259E79DE}" type="sibTrans" cxnId="{ACC8D0AD-533A-46FE-8D2B-CEF48F85DA27}">
      <dgm:prSet/>
      <dgm:spPr/>
      <dgm:t>
        <a:bodyPr/>
        <a:lstStyle/>
        <a:p>
          <a:endParaRPr lang="ru-RU"/>
        </a:p>
      </dgm:t>
    </dgm:pt>
    <dgm:pt modelId="{4FDE8C73-41B1-4122-96AD-EA8F07E75E07}">
      <dgm:prSet phldrT="[Текст]"/>
      <dgm:spPr/>
      <dgm:t>
        <a:bodyPr/>
        <a:lstStyle/>
        <a:p>
          <a:r>
            <a:rPr lang="ru-RU"/>
            <a:t>...</a:t>
          </a:r>
        </a:p>
        <a:p>
          <a:r>
            <a:rPr lang="ru-RU"/>
            <a:t>(яицкие)</a:t>
          </a:r>
        </a:p>
      </dgm:t>
    </dgm:pt>
    <dgm:pt modelId="{A0E004E5-4A50-42A8-8AE2-FEBB4A841833}" type="parTrans" cxnId="{0746B9E3-B892-4210-BCA3-E6B2ACDA13DC}">
      <dgm:prSet/>
      <dgm:spPr/>
      <dgm:t>
        <a:bodyPr/>
        <a:lstStyle/>
        <a:p>
          <a:endParaRPr lang="ru-RU"/>
        </a:p>
      </dgm:t>
    </dgm:pt>
    <dgm:pt modelId="{4663E200-F20D-4234-825D-18094FA1972E}" type="sibTrans" cxnId="{0746B9E3-B892-4210-BCA3-E6B2ACDA13DC}">
      <dgm:prSet/>
      <dgm:spPr/>
      <dgm:t>
        <a:bodyPr/>
        <a:lstStyle/>
        <a:p>
          <a:endParaRPr lang="ru-RU"/>
        </a:p>
      </dgm:t>
    </dgm:pt>
    <dgm:pt modelId="{A84A6629-E149-410E-A267-E02EB0DEA4F3}">
      <dgm:prSet phldrT="[Текст]"/>
      <dgm:spPr/>
      <dgm:t>
        <a:bodyPr/>
        <a:lstStyle/>
        <a:p>
          <a:r>
            <a:rPr lang="ru-RU"/>
            <a:t>башкиры, татары, калмыки</a:t>
          </a:r>
        </a:p>
      </dgm:t>
    </dgm:pt>
    <dgm:pt modelId="{A5D2D303-C13C-4A6A-AAEB-DDAD096D9F9E}" type="parTrans" cxnId="{1D3A9E92-FCE1-4EC4-A7CE-ED872DC9F406}">
      <dgm:prSet/>
      <dgm:spPr/>
      <dgm:t>
        <a:bodyPr/>
        <a:lstStyle/>
        <a:p>
          <a:endParaRPr lang="ru-RU"/>
        </a:p>
      </dgm:t>
    </dgm:pt>
    <dgm:pt modelId="{7DC30333-E0F6-4C04-B69A-F7A4668CA0CF}" type="sibTrans" cxnId="{1D3A9E92-FCE1-4EC4-A7CE-ED872DC9F406}">
      <dgm:prSet/>
      <dgm:spPr/>
      <dgm:t>
        <a:bodyPr/>
        <a:lstStyle/>
        <a:p>
          <a:endParaRPr lang="ru-RU"/>
        </a:p>
      </dgm:t>
    </dgm:pt>
    <dgm:pt modelId="{18D5F3E5-B43D-43ED-AE4C-4D39783D257A}" type="pres">
      <dgm:prSet presAssocID="{AAC34EEA-2635-42E2-ABA6-CB9A3946A7D8}" presName="hierChild1" presStyleCnt="0">
        <dgm:presLayoutVars>
          <dgm:orgChart val="1"/>
          <dgm:chPref val="1"/>
          <dgm:dir/>
          <dgm:animOne val="branch"/>
          <dgm:animLvl val="lvl"/>
          <dgm:resizeHandles/>
        </dgm:presLayoutVars>
      </dgm:prSet>
      <dgm:spPr/>
      <dgm:t>
        <a:bodyPr/>
        <a:lstStyle/>
        <a:p>
          <a:endParaRPr lang="ru-RU"/>
        </a:p>
      </dgm:t>
    </dgm:pt>
    <dgm:pt modelId="{3CFA4F6A-BFDC-4C6D-9E6F-182FA65AF451}" type="pres">
      <dgm:prSet presAssocID="{79363046-B87D-4B0E-90D5-77E0CE69A258}" presName="hierRoot1" presStyleCnt="0">
        <dgm:presLayoutVars>
          <dgm:hierBranch val="init"/>
        </dgm:presLayoutVars>
      </dgm:prSet>
      <dgm:spPr/>
    </dgm:pt>
    <dgm:pt modelId="{8914FA11-26EC-42A2-9E88-651E12518E82}" type="pres">
      <dgm:prSet presAssocID="{79363046-B87D-4B0E-90D5-77E0CE69A258}" presName="rootComposite1" presStyleCnt="0"/>
      <dgm:spPr/>
    </dgm:pt>
    <dgm:pt modelId="{3871D4F4-1366-4F89-8571-3F143C0C7489}" type="pres">
      <dgm:prSet presAssocID="{79363046-B87D-4B0E-90D5-77E0CE69A258}" presName="rootText1" presStyleLbl="node0" presStyleIdx="0" presStyleCnt="1" custScaleX="150219" custScaleY="140694">
        <dgm:presLayoutVars>
          <dgm:chPref val="3"/>
        </dgm:presLayoutVars>
      </dgm:prSet>
      <dgm:spPr/>
      <dgm:t>
        <a:bodyPr/>
        <a:lstStyle/>
        <a:p>
          <a:endParaRPr lang="ru-RU"/>
        </a:p>
      </dgm:t>
    </dgm:pt>
    <dgm:pt modelId="{F8ABB3B9-C417-4647-ABAD-5091A8408B6D}" type="pres">
      <dgm:prSet presAssocID="{79363046-B87D-4B0E-90D5-77E0CE69A258}" presName="rootConnector1" presStyleLbl="node1" presStyleIdx="0" presStyleCnt="0"/>
      <dgm:spPr/>
      <dgm:t>
        <a:bodyPr/>
        <a:lstStyle/>
        <a:p>
          <a:endParaRPr lang="ru-RU"/>
        </a:p>
      </dgm:t>
    </dgm:pt>
    <dgm:pt modelId="{29FF855E-C11D-4A5C-9B62-D7B67FE18745}" type="pres">
      <dgm:prSet presAssocID="{79363046-B87D-4B0E-90D5-77E0CE69A258}" presName="hierChild2" presStyleCnt="0"/>
      <dgm:spPr/>
    </dgm:pt>
    <dgm:pt modelId="{89ADE275-4C1F-42F4-B892-06B0C89A4D5E}" type="pres">
      <dgm:prSet presAssocID="{C8EB296C-A079-4150-BF76-DE6AF342B4DB}" presName="Name37" presStyleLbl="parChTrans1D2" presStyleIdx="0" presStyleCnt="3"/>
      <dgm:spPr/>
      <dgm:t>
        <a:bodyPr/>
        <a:lstStyle/>
        <a:p>
          <a:endParaRPr lang="ru-RU"/>
        </a:p>
      </dgm:t>
    </dgm:pt>
    <dgm:pt modelId="{18E26994-57CB-4F2D-B141-42DAB19C51DF}" type="pres">
      <dgm:prSet presAssocID="{92A34913-E002-46A2-BA77-BB3AA9CE71B0}" presName="hierRoot2" presStyleCnt="0">
        <dgm:presLayoutVars>
          <dgm:hierBranch val="init"/>
        </dgm:presLayoutVars>
      </dgm:prSet>
      <dgm:spPr/>
    </dgm:pt>
    <dgm:pt modelId="{D05C2F57-C0C7-45B5-9649-76FF178FA4BC}" type="pres">
      <dgm:prSet presAssocID="{92A34913-E002-46A2-BA77-BB3AA9CE71B0}" presName="rootComposite" presStyleCnt="0"/>
      <dgm:spPr/>
    </dgm:pt>
    <dgm:pt modelId="{60D04A68-AAA7-45A1-BA3B-7A2CE445C24B}" type="pres">
      <dgm:prSet presAssocID="{92A34913-E002-46A2-BA77-BB3AA9CE71B0}" presName="rootText" presStyleLbl="node2" presStyleIdx="0" presStyleCnt="3">
        <dgm:presLayoutVars>
          <dgm:chPref val="3"/>
        </dgm:presLayoutVars>
      </dgm:prSet>
      <dgm:spPr/>
      <dgm:t>
        <a:bodyPr/>
        <a:lstStyle/>
        <a:p>
          <a:endParaRPr lang="ru-RU"/>
        </a:p>
      </dgm:t>
    </dgm:pt>
    <dgm:pt modelId="{E54E5693-1CC6-47C6-BA21-3E466B06EDE3}" type="pres">
      <dgm:prSet presAssocID="{92A34913-E002-46A2-BA77-BB3AA9CE71B0}" presName="rootConnector" presStyleLbl="node2" presStyleIdx="0" presStyleCnt="3"/>
      <dgm:spPr/>
      <dgm:t>
        <a:bodyPr/>
        <a:lstStyle/>
        <a:p>
          <a:endParaRPr lang="ru-RU"/>
        </a:p>
      </dgm:t>
    </dgm:pt>
    <dgm:pt modelId="{27D7E9BB-F4AE-4D91-B7CB-50BEB402F276}" type="pres">
      <dgm:prSet presAssocID="{92A34913-E002-46A2-BA77-BB3AA9CE71B0}" presName="hierChild4" presStyleCnt="0"/>
      <dgm:spPr/>
    </dgm:pt>
    <dgm:pt modelId="{FD5319AB-616C-40D1-B445-4502C2EE5F9E}" type="pres">
      <dgm:prSet presAssocID="{92A34913-E002-46A2-BA77-BB3AA9CE71B0}" presName="hierChild5" presStyleCnt="0"/>
      <dgm:spPr/>
    </dgm:pt>
    <dgm:pt modelId="{D4F936B7-61E0-4E45-A782-8A64670F35DC}" type="pres">
      <dgm:prSet presAssocID="{A0E004E5-4A50-42A8-8AE2-FEBB4A841833}" presName="Name37" presStyleLbl="parChTrans1D2" presStyleIdx="1" presStyleCnt="3"/>
      <dgm:spPr/>
      <dgm:t>
        <a:bodyPr/>
        <a:lstStyle/>
        <a:p>
          <a:endParaRPr lang="ru-RU"/>
        </a:p>
      </dgm:t>
    </dgm:pt>
    <dgm:pt modelId="{5CC473F0-C043-4134-B89E-427A386FA16F}" type="pres">
      <dgm:prSet presAssocID="{4FDE8C73-41B1-4122-96AD-EA8F07E75E07}" presName="hierRoot2" presStyleCnt="0">
        <dgm:presLayoutVars>
          <dgm:hierBranch val="init"/>
        </dgm:presLayoutVars>
      </dgm:prSet>
      <dgm:spPr/>
    </dgm:pt>
    <dgm:pt modelId="{06BE8A8B-D54F-47A0-B4EE-1D7900A553F9}" type="pres">
      <dgm:prSet presAssocID="{4FDE8C73-41B1-4122-96AD-EA8F07E75E07}" presName="rootComposite" presStyleCnt="0"/>
      <dgm:spPr/>
    </dgm:pt>
    <dgm:pt modelId="{E064A5F0-8C2C-435D-9DE5-2728E5146384}" type="pres">
      <dgm:prSet presAssocID="{4FDE8C73-41B1-4122-96AD-EA8F07E75E07}" presName="rootText" presStyleLbl="node2" presStyleIdx="1" presStyleCnt="3">
        <dgm:presLayoutVars>
          <dgm:chPref val="3"/>
        </dgm:presLayoutVars>
      </dgm:prSet>
      <dgm:spPr/>
      <dgm:t>
        <a:bodyPr/>
        <a:lstStyle/>
        <a:p>
          <a:endParaRPr lang="ru-RU"/>
        </a:p>
      </dgm:t>
    </dgm:pt>
    <dgm:pt modelId="{DCE5A96A-A53C-47BA-9758-7F130266699F}" type="pres">
      <dgm:prSet presAssocID="{4FDE8C73-41B1-4122-96AD-EA8F07E75E07}" presName="rootConnector" presStyleLbl="node2" presStyleIdx="1" presStyleCnt="3"/>
      <dgm:spPr/>
      <dgm:t>
        <a:bodyPr/>
        <a:lstStyle/>
        <a:p>
          <a:endParaRPr lang="ru-RU"/>
        </a:p>
      </dgm:t>
    </dgm:pt>
    <dgm:pt modelId="{E87E858D-9E72-4172-A295-048FDA82C991}" type="pres">
      <dgm:prSet presAssocID="{4FDE8C73-41B1-4122-96AD-EA8F07E75E07}" presName="hierChild4" presStyleCnt="0"/>
      <dgm:spPr/>
    </dgm:pt>
    <dgm:pt modelId="{CC927A01-D487-4ED7-B88B-DB94A7F9D29D}" type="pres">
      <dgm:prSet presAssocID="{4FDE8C73-41B1-4122-96AD-EA8F07E75E07}" presName="hierChild5" presStyleCnt="0"/>
      <dgm:spPr/>
    </dgm:pt>
    <dgm:pt modelId="{A0F0BA46-96C0-4977-9891-6ACF1E7BE1FF}" type="pres">
      <dgm:prSet presAssocID="{A5D2D303-C13C-4A6A-AAEB-DDAD096D9F9E}" presName="Name37" presStyleLbl="parChTrans1D2" presStyleIdx="2" presStyleCnt="3"/>
      <dgm:spPr/>
      <dgm:t>
        <a:bodyPr/>
        <a:lstStyle/>
        <a:p>
          <a:endParaRPr lang="ru-RU"/>
        </a:p>
      </dgm:t>
    </dgm:pt>
    <dgm:pt modelId="{4AF803FB-1C62-452D-888C-F8FF6953FE57}" type="pres">
      <dgm:prSet presAssocID="{A84A6629-E149-410E-A267-E02EB0DEA4F3}" presName="hierRoot2" presStyleCnt="0">
        <dgm:presLayoutVars>
          <dgm:hierBranch val="init"/>
        </dgm:presLayoutVars>
      </dgm:prSet>
      <dgm:spPr/>
    </dgm:pt>
    <dgm:pt modelId="{CBDCB0FD-16E5-4B7A-9431-83D7D378A122}" type="pres">
      <dgm:prSet presAssocID="{A84A6629-E149-410E-A267-E02EB0DEA4F3}" presName="rootComposite" presStyleCnt="0"/>
      <dgm:spPr/>
    </dgm:pt>
    <dgm:pt modelId="{6824D0C7-F60B-4BD2-9F66-72F9BBF597B6}" type="pres">
      <dgm:prSet presAssocID="{A84A6629-E149-410E-A267-E02EB0DEA4F3}" presName="rootText" presStyleLbl="node2" presStyleIdx="2" presStyleCnt="3">
        <dgm:presLayoutVars>
          <dgm:chPref val="3"/>
        </dgm:presLayoutVars>
      </dgm:prSet>
      <dgm:spPr/>
      <dgm:t>
        <a:bodyPr/>
        <a:lstStyle/>
        <a:p>
          <a:endParaRPr lang="ru-RU"/>
        </a:p>
      </dgm:t>
    </dgm:pt>
    <dgm:pt modelId="{A9967FD7-2496-42D0-A51C-CE57D8BA2D65}" type="pres">
      <dgm:prSet presAssocID="{A84A6629-E149-410E-A267-E02EB0DEA4F3}" presName="rootConnector" presStyleLbl="node2" presStyleIdx="2" presStyleCnt="3"/>
      <dgm:spPr/>
      <dgm:t>
        <a:bodyPr/>
        <a:lstStyle/>
        <a:p>
          <a:endParaRPr lang="ru-RU"/>
        </a:p>
      </dgm:t>
    </dgm:pt>
    <dgm:pt modelId="{A5B17E9A-AADF-4C7A-8903-7596B05E48B6}" type="pres">
      <dgm:prSet presAssocID="{A84A6629-E149-410E-A267-E02EB0DEA4F3}" presName="hierChild4" presStyleCnt="0"/>
      <dgm:spPr/>
    </dgm:pt>
    <dgm:pt modelId="{E0B99372-48AC-4376-910B-071AB5BEE816}" type="pres">
      <dgm:prSet presAssocID="{A84A6629-E149-410E-A267-E02EB0DEA4F3}" presName="hierChild5" presStyleCnt="0"/>
      <dgm:spPr/>
    </dgm:pt>
    <dgm:pt modelId="{A1A8F342-148F-48B8-A9D6-40CB1E0EC699}" type="pres">
      <dgm:prSet presAssocID="{79363046-B87D-4B0E-90D5-77E0CE69A258}" presName="hierChild3" presStyleCnt="0"/>
      <dgm:spPr/>
    </dgm:pt>
  </dgm:ptLst>
  <dgm:cxnLst>
    <dgm:cxn modelId="{0746B9E3-B892-4210-BCA3-E6B2ACDA13DC}" srcId="{79363046-B87D-4B0E-90D5-77E0CE69A258}" destId="{4FDE8C73-41B1-4122-96AD-EA8F07E75E07}" srcOrd="1" destOrd="0" parTransId="{A0E004E5-4A50-42A8-8AE2-FEBB4A841833}" sibTransId="{4663E200-F20D-4234-825D-18094FA1972E}"/>
    <dgm:cxn modelId="{EF34967D-0135-4FB9-ADAC-C35B114D3152}" type="presOf" srcId="{A0E004E5-4A50-42A8-8AE2-FEBB4A841833}" destId="{D4F936B7-61E0-4E45-A782-8A64670F35DC}" srcOrd="0" destOrd="0" presId="urn:microsoft.com/office/officeart/2005/8/layout/orgChart1"/>
    <dgm:cxn modelId="{5DC643F0-AC71-4BAE-A685-FCF8590C1A31}" type="presOf" srcId="{92A34913-E002-46A2-BA77-BB3AA9CE71B0}" destId="{60D04A68-AAA7-45A1-BA3B-7A2CE445C24B}" srcOrd="0" destOrd="0" presId="urn:microsoft.com/office/officeart/2005/8/layout/orgChart1"/>
    <dgm:cxn modelId="{ACC8D0AD-533A-46FE-8D2B-CEF48F85DA27}" srcId="{79363046-B87D-4B0E-90D5-77E0CE69A258}" destId="{92A34913-E002-46A2-BA77-BB3AA9CE71B0}" srcOrd="0" destOrd="0" parTransId="{C8EB296C-A079-4150-BF76-DE6AF342B4DB}" sibTransId="{115B6AA9-F407-4CA3-95C8-BC3E259E79DE}"/>
    <dgm:cxn modelId="{60F977B2-BC5C-497F-8894-41B95D2D752C}" srcId="{AAC34EEA-2635-42E2-ABA6-CB9A3946A7D8}" destId="{79363046-B87D-4B0E-90D5-77E0CE69A258}" srcOrd="0" destOrd="0" parTransId="{E6AA4D91-3176-480B-9CBC-05F19080F632}" sibTransId="{6AA52C1D-BC78-43D4-BBE4-DA0733C50006}"/>
    <dgm:cxn modelId="{6D0D6FEE-6703-480B-A998-769395AA04EA}" type="presOf" srcId="{79363046-B87D-4B0E-90D5-77E0CE69A258}" destId="{3871D4F4-1366-4F89-8571-3F143C0C7489}" srcOrd="0" destOrd="0" presId="urn:microsoft.com/office/officeart/2005/8/layout/orgChart1"/>
    <dgm:cxn modelId="{1D3A9E92-FCE1-4EC4-A7CE-ED872DC9F406}" srcId="{79363046-B87D-4B0E-90D5-77E0CE69A258}" destId="{A84A6629-E149-410E-A267-E02EB0DEA4F3}" srcOrd="2" destOrd="0" parTransId="{A5D2D303-C13C-4A6A-AAEB-DDAD096D9F9E}" sibTransId="{7DC30333-E0F6-4C04-B69A-F7A4668CA0CF}"/>
    <dgm:cxn modelId="{6F3FF25B-7D3D-4123-B0C0-0B4779674CA4}" type="presOf" srcId="{79363046-B87D-4B0E-90D5-77E0CE69A258}" destId="{F8ABB3B9-C417-4647-ABAD-5091A8408B6D}" srcOrd="1" destOrd="0" presId="urn:microsoft.com/office/officeart/2005/8/layout/orgChart1"/>
    <dgm:cxn modelId="{A15931F1-0CEE-42FB-B4AB-1F437D6440FE}" type="presOf" srcId="{A5D2D303-C13C-4A6A-AAEB-DDAD096D9F9E}" destId="{A0F0BA46-96C0-4977-9891-6ACF1E7BE1FF}" srcOrd="0" destOrd="0" presId="urn:microsoft.com/office/officeart/2005/8/layout/orgChart1"/>
    <dgm:cxn modelId="{295F8A1B-5A93-419B-B92A-431C8D8569E3}" type="presOf" srcId="{A84A6629-E149-410E-A267-E02EB0DEA4F3}" destId="{A9967FD7-2496-42D0-A51C-CE57D8BA2D65}" srcOrd="1" destOrd="0" presId="urn:microsoft.com/office/officeart/2005/8/layout/orgChart1"/>
    <dgm:cxn modelId="{0670AC55-4BCD-4755-9C6C-F310C4471314}" type="presOf" srcId="{4FDE8C73-41B1-4122-96AD-EA8F07E75E07}" destId="{E064A5F0-8C2C-435D-9DE5-2728E5146384}" srcOrd="0" destOrd="0" presId="urn:microsoft.com/office/officeart/2005/8/layout/orgChart1"/>
    <dgm:cxn modelId="{1769DD0C-8666-4F6C-9282-FD477BAAAB01}" type="presOf" srcId="{4FDE8C73-41B1-4122-96AD-EA8F07E75E07}" destId="{DCE5A96A-A53C-47BA-9758-7F130266699F}" srcOrd="1" destOrd="0" presId="urn:microsoft.com/office/officeart/2005/8/layout/orgChart1"/>
    <dgm:cxn modelId="{C4AF2437-1D7C-484E-963B-E447BF3664B5}" type="presOf" srcId="{92A34913-E002-46A2-BA77-BB3AA9CE71B0}" destId="{E54E5693-1CC6-47C6-BA21-3E466B06EDE3}" srcOrd="1" destOrd="0" presId="urn:microsoft.com/office/officeart/2005/8/layout/orgChart1"/>
    <dgm:cxn modelId="{B9785BA2-F8BF-4AF4-A56D-58C18C9D5E6F}" type="presOf" srcId="{AAC34EEA-2635-42E2-ABA6-CB9A3946A7D8}" destId="{18D5F3E5-B43D-43ED-AE4C-4D39783D257A}" srcOrd="0" destOrd="0" presId="urn:microsoft.com/office/officeart/2005/8/layout/orgChart1"/>
    <dgm:cxn modelId="{9C95178E-C4ED-4CFE-831D-A82C27258D4B}" type="presOf" srcId="{A84A6629-E149-410E-A267-E02EB0DEA4F3}" destId="{6824D0C7-F60B-4BD2-9F66-72F9BBF597B6}" srcOrd="0" destOrd="0" presId="urn:microsoft.com/office/officeart/2005/8/layout/orgChart1"/>
    <dgm:cxn modelId="{77E64DEA-3923-4705-B224-1B4EB250757A}" type="presOf" srcId="{C8EB296C-A079-4150-BF76-DE6AF342B4DB}" destId="{89ADE275-4C1F-42F4-B892-06B0C89A4D5E}" srcOrd="0" destOrd="0" presId="urn:microsoft.com/office/officeart/2005/8/layout/orgChart1"/>
    <dgm:cxn modelId="{E54959A4-BB0F-47BB-8F99-78F6E95A2AAC}" type="presParOf" srcId="{18D5F3E5-B43D-43ED-AE4C-4D39783D257A}" destId="{3CFA4F6A-BFDC-4C6D-9E6F-182FA65AF451}" srcOrd="0" destOrd="0" presId="urn:microsoft.com/office/officeart/2005/8/layout/orgChart1"/>
    <dgm:cxn modelId="{B531D637-0976-4A77-9020-0EB3592E3331}" type="presParOf" srcId="{3CFA4F6A-BFDC-4C6D-9E6F-182FA65AF451}" destId="{8914FA11-26EC-42A2-9E88-651E12518E82}" srcOrd="0" destOrd="0" presId="urn:microsoft.com/office/officeart/2005/8/layout/orgChart1"/>
    <dgm:cxn modelId="{E321FEBC-81E8-4F25-A5E9-FB98C75A32F0}" type="presParOf" srcId="{8914FA11-26EC-42A2-9E88-651E12518E82}" destId="{3871D4F4-1366-4F89-8571-3F143C0C7489}" srcOrd="0" destOrd="0" presId="urn:microsoft.com/office/officeart/2005/8/layout/orgChart1"/>
    <dgm:cxn modelId="{CEAD2528-E89E-41CF-A288-A918C3C4782E}" type="presParOf" srcId="{8914FA11-26EC-42A2-9E88-651E12518E82}" destId="{F8ABB3B9-C417-4647-ABAD-5091A8408B6D}" srcOrd="1" destOrd="0" presId="urn:microsoft.com/office/officeart/2005/8/layout/orgChart1"/>
    <dgm:cxn modelId="{D6877E0D-EB77-4469-9FA9-7DAF1E3E4F99}" type="presParOf" srcId="{3CFA4F6A-BFDC-4C6D-9E6F-182FA65AF451}" destId="{29FF855E-C11D-4A5C-9B62-D7B67FE18745}" srcOrd="1" destOrd="0" presId="urn:microsoft.com/office/officeart/2005/8/layout/orgChart1"/>
    <dgm:cxn modelId="{41D41A8B-6AB2-4F92-B48D-D5D7A14EA03B}" type="presParOf" srcId="{29FF855E-C11D-4A5C-9B62-D7B67FE18745}" destId="{89ADE275-4C1F-42F4-B892-06B0C89A4D5E}" srcOrd="0" destOrd="0" presId="urn:microsoft.com/office/officeart/2005/8/layout/orgChart1"/>
    <dgm:cxn modelId="{331FDF04-BB95-4BC5-A396-12306B9221FD}" type="presParOf" srcId="{29FF855E-C11D-4A5C-9B62-D7B67FE18745}" destId="{18E26994-57CB-4F2D-B141-42DAB19C51DF}" srcOrd="1" destOrd="0" presId="urn:microsoft.com/office/officeart/2005/8/layout/orgChart1"/>
    <dgm:cxn modelId="{53B8227B-6595-4082-85A0-FECB42C20D6F}" type="presParOf" srcId="{18E26994-57CB-4F2D-B141-42DAB19C51DF}" destId="{D05C2F57-C0C7-45B5-9649-76FF178FA4BC}" srcOrd="0" destOrd="0" presId="urn:microsoft.com/office/officeart/2005/8/layout/orgChart1"/>
    <dgm:cxn modelId="{7B12AB69-C560-4343-84D2-57582C86967E}" type="presParOf" srcId="{D05C2F57-C0C7-45B5-9649-76FF178FA4BC}" destId="{60D04A68-AAA7-45A1-BA3B-7A2CE445C24B}" srcOrd="0" destOrd="0" presId="urn:microsoft.com/office/officeart/2005/8/layout/orgChart1"/>
    <dgm:cxn modelId="{8AECB6F7-AA1E-4A30-8605-C72150869722}" type="presParOf" srcId="{D05C2F57-C0C7-45B5-9649-76FF178FA4BC}" destId="{E54E5693-1CC6-47C6-BA21-3E466B06EDE3}" srcOrd="1" destOrd="0" presId="urn:microsoft.com/office/officeart/2005/8/layout/orgChart1"/>
    <dgm:cxn modelId="{353B6D47-5929-47FD-8B3F-BA51B55855EE}" type="presParOf" srcId="{18E26994-57CB-4F2D-B141-42DAB19C51DF}" destId="{27D7E9BB-F4AE-4D91-B7CB-50BEB402F276}" srcOrd="1" destOrd="0" presId="urn:microsoft.com/office/officeart/2005/8/layout/orgChart1"/>
    <dgm:cxn modelId="{AB8E5CD0-5E8A-481A-BD1F-4D7C2E6B26AC}" type="presParOf" srcId="{18E26994-57CB-4F2D-B141-42DAB19C51DF}" destId="{FD5319AB-616C-40D1-B445-4502C2EE5F9E}" srcOrd="2" destOrd="0" presId="urn:microsoft.com/office/officeart/2005/8/layout/orgChart1"/>
    <dgm:cxn modelId="{7FD4C5D9-395D-4DC2-880B-75C424D2F042}" type="presParOf" srcId="{29FF855E-C11D-4A5C-9B62-D7B67FE18745}" destId="{D4F936B7-61E0-4E45-A782-8A64670F35DC}" srcOrd="2" destOrd="0" presId="urn:microsoft.com/office/officeart/2005/8/layout/orgChart1"/>
    <dgm:cxn modelId="{B858843B-7414-46C7-9BE5-36C148A72BEA}" type="presParOf" srcId="{29FF855E-C11D-4A5C-9B62-D7B67FE18745}" destId="{5CC473F0-C043-4134-B89E-427A386FA16F}" srcOrd="3" destOrd="0" presId="urn:microsoft.com/office/officeart/2005/8/layout/orgChart1"/>
    <dgm:cxn modelId="{47FA84A2-1D36-490C-A8A4-D2CB9D57E29B}" type="presParOf" srcId="{5CC473F0-C043-4134-B89E-427A386FA16F}" destId="{06BE8A8B-D54F-47A0-B4EE-1D7900A553F9}" srcOrd="0" destOrd="0" presId="urn:microsoft.com/office/officeart/2005/8/layout/orgChart1"/>
    <dgm:cxn modelId="{E2787322-F658-4629-8BD8-6D43E9194B5B}" type="presParOf" srcId="{06BE8A8B-D54F-47A0-B4EE-1D7900A553F9}" destId="{E064A5F0-8C2C-435D-9DE5-2728E5146384}" srcOrd="0" destOrd="0" presId="urn:microsoft.com/office/officeart/2005/8/layout/orgChart1"/>
    <dgm:cxn modelId="{CB799BA1-248E-4EC7-9E47-8285C8F587D2}" type="presParOf" srcId="{06BE8A8B-D54F-47A0-B4EE-1D7900A553F9}" destId="{DCE5A96A-A53C-47BA-9758-7F130266699F}" srcOrd="1" destOrd="0" presId="urn:microsoft.com/office/officeart/2005/8/layout/orgChart1"/>
    <dgm:cxn modelId="{33F68B4E-7118-47EB-A323-5700A11C4578}" type="presParOf" srcId="{5CC473F0-C043-4134-B89E-427A386FA16F}" destId="{E87E858D-9E72-4172-A295-048FDA82C991}" srcOrd="1" destOrd="0" presId="urn:microsoft.com/office/officeart/2005/8/layout/orgChart1"/>
    <dgm:cxn modelId="{47290904-F775-4C61-9A8A-F412691E6184}" type="presParOf" srcId="{5CC473F0-C043-4134-B89E-427A386FA16F}" destId="{CC927A01-D487-4ED7-B88B-DB94A7F9D29D}" srcOrd="2" destOrd="0" presId="urn:microsoft.com/office/officeart/2005/8/layout/orgChart1"/>
    <dgm:cxn modelId="{9229BDD8-CCFC-48D8-B24D-B220763F8AF7}" type="presParOf" srcId="{29FF855E-C11D-4A5C-9B62-D7B67FE18745}" destId="{A0F0BA46-96C0-4977-9891-6ACF1E7BE1FF}" srcOrd="4" destOrd="0" presId="urn:microsoft.com/office/officeart/2005/8/layout/orgChart1"/>
    <dgm:cxn modelId="{A2617867-48EE-402D-A180-3DAA2CDEB3BC}" type="presParOf" srcId="{29FF855E-C11D-4A5C-9B62-D7B67FE18745}" destId="{4AF803FB-1C62-452D-888C-F8FF6953FE57}" srcOrd="5" destOrd="0" presId="urn:microsoft.com/office/officeart/2005/8/layout/orgChart1"/>
    <dgm:cxn modelId="{EC8C0243-5774-4C90-89BF-3ED2C09A8BB2}" type="presParOf" srcId="{4AF803FB-1C62-452D-888C-F8FF6953FE57}" destId="{CBDCB0FD-16E5-4B7A-9431-83D7D378A122}" srcOrd="0" destOrd="0" presId="urn:microsoft.com/office/officeart/2005/8/layout/orgChart1"/>
    <dgm:cxn modelId="{D05D50E8-D8BF-420F-83DE-270E531C4963}" type="presParOf" srcId="{CBDCB0FD-16E5-4B7A-9431-83D7D378A122}" destId="{6824D0C7-F60B-4BD2-9F66-72F9BBF597B6}" srcOrd="0" destOrd="0" presId="urn:microsoft.com/office/officeart/2005/8/layout/orgChart1"/>
    <dgm:cxn modelId="{A4A931D5-5DBA-4D0D-BE2B-EE06E42122F3}" type="presParOf" srcId="{CBDCB0FD-16E5-4B7A-9431-83D7D378A122}" destId="{A9967FD7-2496-42D0-A51C-CE57D8BA2D65}" srcOrd="1" destOrd="0" presId="urn:microsoft.com/office/officeart/2005/8/layout/orgChart1"/>
    <dgm:cxn modelId="{471E7F67-B541-4FA4-8477-459976A0EB66}" type="presParOf" srcId="{4AF803FB-1C62-452D-888C-F8FF6953FE57}" destId="{A5B17E9A-AADF-4C7A-8903-7596B05E48B6}" srcOrd="1" destOrd="0" presId="urn:microsoft.com/office/officeart/2005/8/layout/orgChart1"/>
    <dgm:cxn modelId="{030833C8-A12A-4A89-A1E1-7DA3588D1F16}" type="presParOf" srcId="{4AF803FB-1C62-452D-888C-F8FF6953FE57}" destId="{E0B99372-48AC-4376-910B-071AB5BEE816}" srcOrd="2" destOrd="0" presId="urn:microsoft.com/office/officeart/2005/8/layout/orgChart1"/>
    <dgm:cxn modelId="{44ECD51E-C4FB-47DF-9D53-40896365CD50}" type="presParOf" srcId="{3CFA4F6A-BFDC-4C6D-9E6F-182FA65AF451}" destId="{A1A8F342-148F-48B8-A9D6-40CB1E0EC699}"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54549</Words>
  <Characters>310935</Characters>
  <Application>Microsoft Office Word</Application>
  <DocSecurity>0</DocSecurity>
  <Lines>2591</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13</cp:revision>
  <dcterms:created xsi:type="dcterms:W3CDTF">2025-12-22T11:32:00Z</dcterms:created>
  <dcterms:modified xsi:type="dcterms:W3CDTF">2025-12-22T12:48:00Z</dcterms:modified>
</cp:coreProperties>
</file>