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Pr="00FA6FAE" w:rsidRDefault="00A72D3A" w:rsidP="00A72D3A">
      <w:pPr>
        <w:ind w:right="7"/>
        <w:rPr>
          <w:b/>
        </w:rPr>
      </w:pPr>
      <w:r w:rsidRPr="00FA6FAE">
        <w:rPr>
          <w:b/>
        </w:rPr>
        <w:t>МУНИЦИПАЛЬНОЕ БЮДЖЕТНОЕ ОБЩЕОБРАЗОВАТЕЛЬНОЕ  УЧРЕЖДЕНИЕ</w:t>
      </w:r>
    </w:p>
    <w:p w:rsidR="00A72D3A" w:rsidRPr="00FA6FAE" w:rsidRDefault="00A72D3A" w:rsidP="00A72D3A">
      <w:pPr>
        <w:ind w:right="7"/>
        <w:jc w:val="center"/>
        <w:rPr>
          <w:b/>
          <w:spacing w:val="-5"/>
        </w:rPr>
      </w:pPr>
      <w:r w:rsidRPr="00FA6FAE">
        <w:rPr>
          <w:b/>
        </w:rPr>
        <w:t>«Новопокровская</w:t>
      </w:r>
      <w:r w:rsidRPr="00FA6FAE">
        <w:rPr>
          <w:b/>
          <w:spacing w:val="-16"/>
        </w:rPr>
        <w:t xml:space="preserve"> </w:t>
      </w:r>
      <w:r w:rsidRPr="00FA6FAE">
        <w:rPr>
          <w:b/>
          <w:spacing w:val="-5"/>
        </w:rPr>
        <w:t>общеобразовательная школа"</w:t>
      </w:r>
    </w:p>
    <w:tbl>
      <w:tblPr>
        <w:tblStyle w:val="a6"/>
        <w:tblpPr w:leftFromText="180" w:rightFromText="180" w:vertAnchor="text" w:horzAnchor="margin" w:tblpY="304"/>
        <w:tblW w:w="9703" w:type="dxa"/>
        <w:tblLook w:val="04A0" w:firstRow="1" w:lastRow="0" w:firstColumn="1" w:lastColumn="0" w:noHBand="0" w:noVBand="1"/>
      </w:tblPr>
      <w:tblGrid>
        <w:gridCol w:w="4851"/>
        <w:gridCol w:w="4852"/>
      </w:tblGrid>
      <w:tr w:rsidR="00A72D3A" w:rsidTr="00A72D3A">
        <w:trPr>
          <w:trHeight w:val="3852"/>
        </w:trPr>
        <w:tc>
          <w:tcPr>
            <w:tcW w:w="4851" w:type="dxa"/>
          </w:tcPr>
          <w:p w:rsidR="00A72D3A" w:rsidRPr="00FA6FAE" w:rsidRDefault="00A72D3A" w:rsidP="00A72D3A">
            <w:pPr>
              <w:widowControl w:val="0"/>
              <w:autoSpaceDE w:val="0"/>
              <w:autoSpaceDN w:val="0"/>
              <w:spacing w:before="88"/>
              <w:rPr>
                <w:b/>
                <w:sz w:val="24"/>
                <w:szCs w:val="24"/>
              </w:rPr>
            </w:pPr>
            <w:r w:rsidRPr="00FA6FAE">
              <w:rPr>
                <w:b/>
                <w:sz w:val="24"/>
                <w:szCs w:val="24"/>
              </w:rPr>
              <w:t>РАССМОТРЕНО</w:t>
            </w:r>
          </w:p>
          <w:p w:rsidR="00A72D3A" w:rsidRPr="00FA6FAE" w:rsidRDefault="00A72D3A" w:rsidP="00A72D3A">
            <w:pPr>
              <w:spacing w:line="309" w:lineRule="exact"/>
              <w:rPr>
                <w:sz w:val="24"/>
                <w:szCs w:val="24"/>
              </w:rPr>
            </w:pPr>
            <w:r w:rsidRPr="00FA6FAE">
              <w:rPr>
                <w:sz w:val="24"/>
                <w:szCs w:val="24"/>
              </w:rPr>
              <w:t>на заседании методического</w:t>
            </w:r>
          </w:p>
          <w:p w:rsidR="00A72D3A" w:rsidRPr="00FA6FAE" w:rsidRDefault="00A72D3A" w:rsidP="00A72D3A">
            <w:pPr>
              <w:spacing w:line="309" w:lineRule="exact"/>
              <w:rPr>
                <w:sz w:val="24"/>
                <w:szCs w:val="24"/>
              </w:rPr>
            </w:pPr>
            <w:r w:rsidRPr="00FA6FAE">
              <w:rPr>
                <w:sz w:val="24"/>
                <w:szCs w:val="24"/>
              </w:rPr>
              <w:t>объединения учителей социально-гуманитарного цикла</w:t>
            </w:r>
          </w:p>
          <w:p w:rsidR="00A72D3A" w:rsidRPr="00FA6FAE" w:rsidRDefault="00A72D3A" w:rsidP="00A72D3A">
            <w:pPr>
              <w:spacing w:line="309" w:lineRule="exact"/>
              <w:rPr>
                <w:sz w:val="24"/>
                <w:szCs w:val="24"/>
              </w:rPr>
            </w:pPr>
            <w:r w:rsidRPr="00FA6FAE">
              <w:rPr>
                <w:sz w:val="24"/>
                <w:szCs w:val="24"/>
              </w:rPr>
              <w:t xml:space="preserve">Протокол № 1 от </w:t>
            </w:r>
            <w:r>
              <w:rPr>
                <w:sz w:val="24"/>
                <w:szCs w:val="24"/>
              </w:rPr>
              <w:t>«</w:t>
            </w:r>
            <w:r w:rsidRPr="00FA6FAE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» августа</w:t>
            </w:r>
            <w:r w:rsidRPr="00FA6FAE">
              <w:rPr>
                <w:sz w:val="24"/>
                <w:szCs w:val="24"/>
              </w:rPr>
              <w:t>2025 г</w:t>
            </w:r>
          </w:p>
          <w:p w:rsidR="00A72D3A" w:rsidRPr="00FA6FAE" w:rsidRDefault="00A72D3A" w:rsidP="00A72D3A">
            <w:pPr>
              <w:spacing w:before="171" w:line="278" w:lineRule="auto"/>
              <w:ind w:left="50"/>
              <w:rPr>
                <w:sz w:val="24"/>
                <w:szCs w:val="24"/>
              </w:rPr>
            </w:pPr>
            <w:r w:rsidRPr="00FA6FAE">
              <w:rPr>
                <w:sz w:val="24"/>
                <w:szCs w:val="24"/>
              </w:rPr>
              <w:t>Руководитель</w:t>
            </w:r>
            <w:r w:rsidRPr="00FA6FAE">
              <w:rPr>
                <w:spacing w:val="-14"/>
                <w:sz w:val="24"/>
                <w:szCs w:val="24"/>
              </w:rPr>
              <w:t xml:space="preserve"> </w:t>
            </w:r>
            <w:r w:rsidRPr="00FA6FAE">
              <w:rPr>
                <w:sz w:val="24"/>
                <w:szCs w:val="24"/>
              </w:rPr>
              <w:t>МО</w:t>
            </w:r>
            <w:r w:rsidRPr="00FA6FAE">
              <w:rPr>
                <w:spacing w:val="-14"/>
                <w:sz w:val="24"/>
                <w:szCs w:val="24"/>
              </w:rPr>
              <w:t xml:space="preserve"> </w:t>
            </w:r>
            <w:r w:rsidRPr="00FA6FAE">
              <w:rPr>
                <w:sz w:val="24"/>
                <w:szCs w:val="24"/>
              </w:rPr>
              <w:t>социально-гуманитарного цикла</w:t>
            </w:r>
          </w:p>
          <w:p w:rsidR="00A72D3A" w:rsidRPr="00FA6FAE" w:rsidRDefault="00A72D3A" w:rsidP="00A72D3A">
            <w:pPr>
              <w:tabs>
                <w:tab w:val="left" w:pos="704"/>
              </w:tabs>
              <w:spacing w:before="109"/>
              <w:ind w:left="50"/>
              <w:rPr>
                <w:sz w:val="24"/>
                <w:szCs w:val="24"/>
              </w:rPr>
            </w:pPr>
            <w:r w:rsidRPr="00FA6FAE"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</w:r>
            <w:r>
              <w:rPr>
                <w:sz w:val="24"/>
                <w:szCs w:val="24"/>
                <w:u w:val="single"/>
              </w:rPr>
              <w:softHyphen/>
              <w:t xml:space="preserve">             </w:t>
            </w:r>
            <w:r w:rsidR="00C954D9">
              <w:rPr>
                <w:sz w:val="24"/>
                <w:szCs w:val="24"/>
              </w:rPr>
              <w:t>Г</w:t>
            </w:r>
            <w:r w:rsidR="00C954D9">
              <w:t>алина А.А.</w:t>
            </w:r>
            <w:bookmarkStart w:id="0" w:name="_GoBack"/>
            <w:bookmarkEnd w:id="0"/>
          </w:p>
          <w:p w:rsidR="00A72D3A" w:rsidRDefault="00A72D3A" w:rsidP="00A72D3A">
            <w:pPr>
              <w:widowControl w:val="0"/>
              <w:autoSpaceDE w:val="0"/>
              <w:autoSpaceDN w:val="0"/>
              <w:rPr>
                <w:b/>
                <w:sz w:val="20"/>
                <w:szCs w:val="28"/>
              </w:rPr>
            </w:pPr>
          </w:p>
        </w:tc>
        <w:tc>
          <w:tcPr>
            <w:tcW w:w="4852" w:type="dxa"/>
          </w:tcPr>
          <w:p w:rsidR="00A72D3A" w:rsidRDefault="00A72D3A" w:rsidP="00A72D3A">
            <w:pPr>
              <w:spacing w:line="309" w:lineRule="exact"/>
              <w:rPr>
                <w:b/>
                <w:bCs/>
                <w:spacing w:val="-2"/>
                <w:sz w:val="24"/>
                <w:szCs w:val="24"/>
              </w:rPr>
            </w:pPr>
            <w:r w:rsidRPr="00FA6FAE">
              <w:rPr>
                <w:b/>
                <w:bCs/>
                <w:spacing w:val="-2"/>
                <w:sz w:val="24"/>
                <w:szCs w:val="24"/>
              </w:rPr>
              <w:t>УТВЕРЖДЕНО</w:t>
            </w:r>
          </w:p>
          <w:p w:rsidR="00A72D3A" w:rsidRDefault="00A72D3A" w:rsidP="00A72D3A">
            <w:pPr>
              <w:spacing w:line="309" w:lineRule="exact"/>
              <w:rPr>
                <w:sz w:val="24"/>
                <w:szCs w:val="24"/>
              </w:rPr>
            </w:pPr>
            <w:r w:rsidRPr="00E21AC7">
              <w:rPr>
                <w:sz w:val="24"/>
                <w:szCs w:val="24"/>
              </w:rPr>
              <w:t>Приказом МБОУ «Новопокровская ОШ»</w:t>
            </w:r>
          </w:p>
          <w:p w:rsidR="00A72D3A" w:rsidRPr="00E21AC7" w:rsidRDefault="00A72D3A" w:rsidP="00A72D3A">
            <w:pPr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«29» августа 2025 г. № 200-о/д</w:t>
            </w:r>
          </w:p>
          <w:p w:rsidR="00A72D3A" w:rsidRDefault="00A72D3A" w:rsidP="00A72D3A">
            <w:pPr>
              <w:spacing w:before="167"/>
              <w:ind w:left="217"/>
              <w:rPr>
                <w:sz w:val="24"/>
                <w:szCs w:val="24"/>
              </w:rPr>
            </w:pPr>
          </w:p>
          <w:p w:rsidR="00A72D3A" w:rsidRPr="00E21AC7" w:rsidRDefault="00A72D3A" w:rsidP="00A72D3A">
            <w:pPr>
              <w:spacing w:before="167"/>
              <w:ind w:left="217"/>
              <w:rPr>
                <w:sz w:val="24"/>
                <w:szCs w:val="24"/>
              </w:rPr>
            </w:pPr>
            <w:r w:rsidRPr="00E21AC7">
              <w:rPr>
                <w:sz w:val="24"/>
                <w:szCs w:val="24"/>
              </w:rPr>
              <w:t>Директор</w:t>
            </w:r>
            <w:r w:rsidRPr="00E21AC7">
              <w:rPr>
                <w:spacing w:val="-13"/>
                <w:sz w:val="24"/>
                <w:szCs w:val="24"/>
              </w:rPr>
              <w:t xml:space="preserve"> </w:t>
            </w:r>
            <w:r w:rsidRPr="00E21AC7">
              <w:rPr>
                <w:spacing w:val="-4"/>
                <w:sz w:val="24"/>
                <w:szCs w:val="24"/>
              </w:rPr>
              <w:t>школы</w:t>
            </w:r>
          </w:p>
          <w:p w:rsidR="00A72D3A" w:rsidRDefault="00A72D3A" w:rsidP="00A72D3A">
            <w:pPr>
              <w:tabs>
                <w:tab w:val="left" w:pos="1232"/>
              </w:tabs>
              <w:spacing w:before="167"/>
              <w:rPr>
                <w:sz w:val="24"/>
                <w:szCs w:val="24"/>
                <w:u w:val="single"/>
              </w:rPr>
            </w:pPr>
          </w:p>
          <w:p w:rsidR="00A72D3A" w:rsidRPr="00E21AC7" w:rsidRDefault="00A72D3A" w:rsidP="00A72D3A">
            <w:pPr>
              <w:tabs>
                <w:tab w:val="left" w:pos="1232"/>
              </w:tabs>
              <w:spacing w:before="167"/>
              <w:rPr>
                <w:sz w:val="24"/>
                <w:szCs w:val="24"/>
                <w:u w:val="single"/>
              </w:rPr>
            </w:pPr>
            <w:r w:rsidRPr="00E21AC7">
              <w:rPr>
                <w:sz w:val="24"/>
                <w:szCs w:val="24"/>
                <w:u w:val="single"/>
              </w:rPr>
              <w:tab/>
            </w:r>
            <w:r w:rsidRPr="00E21AC7">
              <w:rPr>
                <w:sz w:val="24"/>
                <w:szCs w:val="24"/>
              </w:rPr>
              <w:t>Яковлева</w:t>
            </w:r>
            <w:r w:rsidRPr="00E21AC7">
              <w:rPr>
                <w:spacing w:val="-5"/>
                <w:sz w:val="24"/>
                <w:szCs w:val="24"/>
              </w:rPr>
              <w:t xml:space="preserve"> </w:t>
            </w:r>
            <w:r w:rsidRPr="00E21AC7">
              <w:rPr>
                <w:spacing w:val="-4"/>
                <w:sz w:val="24"/>
                <w:szCs w:val="24"/>
              </w:rPr>
              <w:t>Т.Н.</w:t>
            </w:r>
          </w:p>
          <w:p w:rsidR="00A72D3A" w:rsidRDefault="00A72D3A" w:rsidP="00A72D3A">
            <w:pPr>
              <w:rPr>
                <w:b/>
                <w:sz w:val="20"/>
                <w:szCs w:val="28"/>
              </w:rPr>
            </w:pPr>
          </w:p>
        </w:tc>
      </w:tr>
    </w:tbl>
    <w:p w:rsidR="00A72D3A" w:rsidRPr="00FA6FAE" w:rsidRDefault="00A72D3A" w:rsidP="00A72D3A">
      <w:pPr>
        <w:ind w:left="131" w:right="7"/>
        <w:jc w:val="center"/>
        <w:rPr>
          <w:b/>
        </w:rPr>
      </w:pPr>
      <w:r w:rsidRPr="00FA6FAE">
        <w:rPr>
          <w:b/>
          <w:spacing w:val="-5"/>
        </w:rPr>
        <w:t>Кировского района Республики Крым</w:t>
      </w:r>
    </w:p>
    <w:p w:rsidR="00A72D3A" w:rsidRDefault="00A72D3A" w:rsidP="00A72D3A">
      <w:pPr>
        <w:widowControl w:val="0"/>
        <w:autoSpaceDE w:val="0"/>
        <w:autoSpaceDN w:val="0"/>
        <w:rPr>
          <w:b/>
          <w:sz w:val="20"/>
          <w:szCs w:val="28"/>
        </w:rPr>
      </w:pPr>
    </w:p>
    <w:p w:rsidR="00A72D3A" w:rsidRDefault="00A72D3A" w:rsidP="00A72D3A">
      <w:pPr>
        <w:widowControl w:val="0"/>
        <w:autoSpaceDE w:val="0"/>
        <w:autoSpaceDN w:val="0"/>
        <w:rPr>
          <w:b/>
          <w:sz w:val="20"/>
          <w:szCs w:val="28"/>
        </w:rPr>
      </w:pPr>
    </w:p>
    <w:p w:rsidR="00A72D3A" w:rsidRDefault="00A72D3A" w:rsidP="00A72D3A">
      <w:pPr>
        <w:widowControl w:val="0"/>
        <w:autoSpaceDE w:val="0"/>
        <w:autoSpaceDN w:val="0"/>
        <w:rPr>
          <w:b/>
          <w:sz w:val="20"/>
          <w:szCs w:val="28"/>
        </w:rPr>
      </w:pPr>
    </w:p>
    <w:p w:rsidR="00A72D3A" w:rsidRDefault="00A72D3A" w:rsidP="00A72D3A">
      <w:pPr>
        <w:widowControl w:val="0"/>
        <w:autoSpaceDE w:val="0"/>
        <w:autoSpaceDN w:val="0"/>
        <w:rPr>
          <w:b/>
          <w:sz w:val="20"/>
          <w:szCs w:val="28"/>
        </w:rPr>
      </w:pPr>
    </w:p>
    <w:p w:rsidR="00A72D3A" w:rsidRDefault="00A72D3A" w:rsidP="00A72D3A">
      <w:pPr>
        <w:widowControl w:val="0"/>
        <w:autoSpaceDE w:val="0"/>
        <w:autoSpaceDN w:val="0"/>
        <w:rPr>
          <w:b/>
          <w:sz w:val="20"/>
          <w:szCs w:val="28"/>
        </w:rPr>
      </w:pPr>
    </w:p>
    <w:p w:rsidR="00A72D3A" w:rsidRDefault="00A72D3A" w:rsidP="00A72D3A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 w:rsidRPr="00206B1B">
        <w:rPr>
          <w:b/>
          <w:sz w:val="32"/>
          <w:szCs w:val="32"/>
        </w:rPr>
        <w:t xml:space="preserve">ФОНД ОЦЕНОЧНЫХ СРЕДСТВ </w:t>
      </w:r>
    </w:p>
    <w:p w:rsidR="00A72D3A" w:rsidRDefault="00A72D3A" w:rsidP="00A72D3A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 w:rsidRPr="00206B1B">
        <w:rPr>
          <w:b/>
          <w:sz w:val="32"/>
          <w:szCs w:val="32"/>
        </w:rPr>
        <w:t xml:space="preserve">ПО УЧЕБНОМУ </w:t>
      </w:r>
      <w:r>
        <w:rPr>
          <w:b/>
          <w:sz w:val="32"/>
          <w:szCs w:val="32"/>
        </w:rPr>
        <w:t>ПРЕДМЕТУ «Родной (крымскотатарский) язык»</w:t>
      </w:r>
    </w:p>
    <w:p w:rsidR="00A72D3A" w:rsidRPr="00206B1B" w:rsidRDefault="00A72D3A" w:rsidP="00A72D3A">
      <w:pPr>
        <w:widowControl w:val="0"/>
        <w:autoSpaceDE w:val="0"/>
        <w:autoSpaceDN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2-4  классы</w:t>
      </w: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192FD0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A72D3A" w:rsidRDefault="00A72D3A" w:rsidP="00A72D3A">
      <w:pPr>
        <w:jc w:val="center"/>
        <w:rPr>
          <w:b/>
          <w:bCs/>
          <w:sz w:val="32"/>
          <w:szCs w:val="32"/>
        </w:rPr>
      </w:pPr>
      <w:r w:rsidRPr="00F32860">
        <w:rPr>
          <w:b/>
          <w:bCs/>
          <w:sz w:val="32"/>
          <w:szCs w:val="32"/>
        </w:rPr>
        <w:lastRenderedPageBreak/>
        <w:t>Паспорт фонда оценочных средств по дисциплине «</w:t>
      </w:r>
      <w:r>
        <w:rPr>
          <w:b/>
          <w:bCs/>
          <w:sz w:val="32"/>
          <w:szCs w:val="32"/>
        </w:rPr>
        <w:t>Родной(крымскотатарский) язык</w:t>
      </w:r>
      <w:r w:rsidRPr="00F32860">
        <w:rPr>
          <w:b/>
          <w:bCs/>
          <w:sz w:val="32"/>
          <w:szCs w:val="32"/>
        </w:rPr>
        <w:t>»</w:t>
      </w:r>
    </w:p>
    <w:tbl>
      <w:tblPr>
        <w:tblStyle w:val="a6"/>
        <w:tblW w:w="10734" w:type="dxa"/>
        <w:tblInd w:w="-830" w:type="dxa"/>
        <w:tblLook w:val="04A0" w:firstRow="1" w:lastRow="0" w:firstColumn="1" w:lastColumn="0" w:noHBand="0" w:noVBand="1"/>
      </w:tblPr>
      <w:tblGrid>
        <w:gridCol w:w="808"/>
        <w:gridCol w:w="6348"/>
        <w:gridCol w:w="3578"/>
      </w:tblGrid>
      <w:tr w:rsidR="00A72D3A" w:rsidTr="00A72D3A">
        <w:trPr>
          <w:trHeight w:val="826"/>
        </w:trPr>
        <w:tc>
          <w:tcPr>
            <w:tcW w:w="808" w:type="dxa"/>
          </w:tcPr>
          <w:p w:rsidR="00A72D3A" w:rsidRPr="00F32860" w:rsidRDefault="00A72D3A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 w:rsidRPr="00F32860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348" w:type="dxa"/>
          </w:tcPr>
          <w:p w:rsidR="00A72D3A" w:rsidRPr="00F32860" w:rsidRDefault="00A72D3A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 w:rsidRPr="00F32860">
              <w:rPr>
                <w:b/>
                <w:bCs/>
                <w:sz w:val="28"/>
                <w:szCs w:val="28"/>
              </w:rPr>
              <w:t>Контролируемые темы,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32860">
              <w:rPr>
                <w:b/>
                <w:bCs/>
                <w:sz w:val="28"/>
                <w:szCs w:val="28"/>
              </w:rPr>
              <w:t>разделы</w:t>
            </w:r>
          </w:p>
        </w:tc>
        <w:tc>
          <w:tcPr>
            <w:tcW w:w="3578" w:type="dxa"/>
          </w:tcPr>
          <w:p w:rsidR="00A72D3A" w:rsidRPr="00F32860" w:rsidRDefault="00A72D3A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 w:rsidRPr="00F32860">
              <w:rPr>
                <w:b/>
                <w:bCs/>
                <w:sz w:val="28"/>
                <w:szCs w:val="28"/>
              </w:rPr>
              <w:t>Наименование оценочного средства</w:t>
            </w:r>
          </w:p>
        </w:tc>
      </w:tr>
      <w:tr w:rsidR="00A72D3A" w:rsidTr="00A72D3A">
        <w:trPr>
          <w:trHeight w:val="272"/>
        </w:trPr>
        <w:tc>
          <w:tcPr>
            <w:tcW w:w="10734" w:type="dxa"/>
            <w:gridSpan w:val="3"/>
          </w:tcPr>
          <w:p w:rsidR="00A72D3A" w:rsidRPr="00F32860" w:rsidRDefault="00A72D3A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класс</w:t>
            </w:r>
          </w:p>
        </w:tc>
      </w:tr>
      <w:tr w:rsidR="00A72D3A" w:rsidTr="00A72D3A">
        <w:trPr>
          <w:trHeight w:val="767"/>
        </w:trPr>
        <w:tc>
          <w:tcPr>
            <w:tcW w:w="808" w:type="dxa"/>
          </w:tcPr>
          <w:p w:rsidR="00A72D3A" w:rsidRPr="00F32860" w:rsidRDefault="00A72D3A" w:rsidP="00A72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348" w:type="dxa"/>
          </w:tcPr>
          <w:p w:rsidR="00A72D3A" w:rsidRPr="00A72D3A" w:rsidRDefault="00A72D3A" w:rsidP="00A72D3A">
            <w:pPr>
              <w:rPr>
                <w:bCs/>
                <w:color w:val="FF0000"/>
                <w:sz w:val="28"/>
                <w:szCs w:val="28"/>
              </w:rPr>
            </w:pPr>
            <w:r w:rsidRPr="00A72D3A">
              <w:rPr>
                <w:sz w:val="28"/>
                <w:szCs w:val="28"/>
              </w:rPr>
              <w:t>Стартовая  диагностическая  работа  по разделу «</w:t>
            </w:r>
            <w:r w:rsidRPr="00A72D3A">
              <w:rPr>
                <w:spacing w:val="-1"/>
                <w:sz w:val="28"/>
                <w:szCs w:val="28"/>
              </w:rPr>
              <w:t xml:space="preserve">Повторение </w:t>
            </w:r>
            <w:r w:rsidRPr="00A72D3A">
              <w:rPr>
                <w:sz w:val="28"/>
                <w:szCs w:val="28"/>
              </w:rPr>
              <w:t xml:space="preserve">тем, </w:t>
            </w:r>
            <w:r w:rsidRPr="00A72D3A">
              <w:rPr>
                <w:spacing w:val="-1"/>
                <w:sz w:val="28"/>
                <w:szCs w:val="28"/>
              </w:rPr>
              <w:t>изученных</w:t>
            </w:r>
            <w:r w:rsidRPr="00A72D3A">
              <w:rPr>
                <w:sz w:val="28"/>
                <w:szCs w:val="28"/>
              </w:rPr>
              <w:t xml:space="preserve"> в 1</w:t>
            </w:r>
            <w:r w:rsidRPr="00A72D3A">
              <w:rPr>
                <w:spacing w:val="-1"/>
                <w:sz w:val="28"/>
                <w:szCs w:val="28"/>
              </w:rPr>
              <w:t>классе»</w:t>
            </w:r>
          </w:p>
          <w:p w:rsidR="00A72D3A" w:rsidRPr="00F32860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списывание</w:t>
            </w:r>
          </w:p>
        </w:tc>
      </w:tr>
      <w:tr w:rsidR="00A72D3A" w:rsidTr="00A72D3A">
        <w:trPr>
          <w:trHeight w:val="940"/>
        </w:trPr>
        <w:tc>
          <w:tcPr>
            <w:tcW w:w="808" w:type="dxa"/>
          </w:tcPr>
          <w:p w:rsidR="00A72D3A" w:rsidRPr="00F32860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48" w:type="dxa"/>
          </w:tcPr>
          <w:p w:rsidR="00A72D3A" w:rsidRPr="00A72D3A" w:rsidRDefault="00A72D3A" w:rsidP="00A72D3A">
            <w:pPr>
              <w:rPr>
                <w:bCs/>
                <w:sz w:val="28"/>
                <w:szCs w:val="28"/>
              </w:rPr>
            </w:pPr>
            <w:r w:rsidRPr="00A72D3A">
              <w:rPr>
                <w:bCs/>
                <w:sz w:val="28"/>
                <w:szCs w:val="28"/>
              </w:rPr>
              <w:t>Контрольная работа № 1по разделу « Звуки и буквы.»</w:t>
            </w:r>
          </w:p>
          <w:p w:rsidR="00A72D3A" w:rsidRPr="00F32860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3B4FF5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283"/>
        </w:trPr>
        <w:tc>
          <w:tcPr>
            <w:tcW w:w="808" w:type="dxa"/>
          </w:tcPr>
          <w:p w:rsidR="00A72D3A" w:rsidRPr="00F32860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48" w:type="dxa"/>
          </w:tcPr>
          <w:p w:rsidR="00A72D3A" w:rsidRPr="00D87679" w:rsidRDefault="00A72D3A" w:rsidP="00A72D3A">
            <w:pPr>
              <w:rPr>
                <w:sz w:val="28"/>
                <w:szCs w:val="28"/>
              </w:rPr>
            </w:pPr>
            <w:r w:rsidRPr="00D87679">
              <w:rPr>
                <w:bCs/>
                <w:sz w:val="28"/>
                <w:szCs w:val="28"/>
              </w:rPr>
              <w:t>Контрольная работа № 2 по разделу</w:t>
            </w:r>
            <w:r w:rsidRPr="00D87679">
              <w:rPr>
                <w:sz w:val="28"/>
                <w:szCs w:val="28"/>
              </w:rPr>
              <w:t>« Предложение.»</w:t>
            </w:r>
          </w:p>
          <w:p w:rsidR="00A72D3A" w:rsidRPr="00F32860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283"/>
        </w:trPr>
        <w:tc>
          <w:tcPr>
            <w:tcW w:w="808" w:type="dxa"/>
          </w:tcPr>
          <w:p w:rsidR="00A72D3A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48" w:type="dxa"/>
          </w:tcPr>
          <w:p w:rsidR="00A72D3A" w:rsidRPr="00D87679" w:rsidRDefault="00A72D3A" w:rsidP="00A72D3A">
            <w:pPr>
              <w:rPr>
                <w:sz w:val="28"/>
                <w:szCs w:val="28"/>
              </w:rPr>
            </w:pPr>
            <w:r w:rsidRPr="00D87679">
              <w:rPr>
                <w:sz w:val="28"/>
                <w:szCs w:val="28"/>
              </w:rPr>
              <w:t>Контрольная работа № 3 по разделу « Слово. Однокоренные слова .»</w:t>
            </w:r>
          </w:p>
          <w:p w:rsidR="00A72D3A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D87679">
        <w:trPr>
          <w:trHeight w:val="725"/>
        </w:trPr>
        <w:tc>
          <w:tcPr>
            <w:tcW w:w="808" w:type="dxa"/>
          </w:tcPr>
          <w:p w:rsidR="00A72D3A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48" w:type="dxa"/>
          </w:tcPr>
          <w:p w:rsidR="00D87679" w:rsidRPr="00D87679" w:rsidRDefault="00D87679" w:rsidP="00D87679">
            <w:pPr>
              <w:rPr>
                <w:sz w:val="28"/>
                <w:szCs w:val="28"/>
              </w:rPr>
            </w:pPr>
            <w:r w:rsidRPr="00D87679">
              <w:rPr>
                <w:sz w:val="28"/>
                <w:szCs w:val="28"/>
              </w:rPr>
              <w:t>Контрольная работа № 4 по разделу «  Части речи .»</w:t>
            </w:r>
          </w:p>
          <w:p w:rsidR="00D87679" w:rsidRPr="0052777F" w:rsidRDefault="00D87679" w:rsidP="00D87679">
            <w:pPr>
              <w:rPr>
                <w:b/>
                <w:sz w:val="28"/>
                <w:szCs w:val="28"/>
              </w:rPr>
            </w:pPr>
          </w:p>
          <w:p w:rsidR="00A72D3A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3B4FF5" w:rsidRDefault="00D87679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231"/>
        </w:trPr>
        <w:tc>
          <w:tcPr>
            <w:tcW w:w="10734" w:type="dxa"/>
            <w:gridSpan w:val="3"/>
          </w:tcPr>
          <w:p w:rsidR="00A72D3A" w:rsidRPr="00F32860" w:rsidRDefault="00D87679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</w:t>
            </w:r>
            <w:r w:rsidR="00A72D3A">
              <w:rPr>
                <w:b/>
                <w:bCs/>
                <w:sz w:val="28"/>
                <w:szCs w:val="28"/>
              </w:rPr>
              <w:t xml:space="preserve"> класс</w:t>
            </w:r>
          </w:p>
        </w:tc>
      </w:tr>
      <w:tr w:rsidR="00A72D3A" w:rsidTr="00A72D3A">
        <w:trPr>
          <w:trHeight w:val="266"/>
        </w:trPr>
        <w:tc>
          <w:tcPr>
            <w:tcW w:w="808" w:type="dxa"/>
          </w:tcPr>
          <w:p w:rsidR="00A72D3A" w:rsidRPr="006D68A9" w:rsidRDefault="00A72D3A" w:rsidP="00A72D3A">
            <w:pPr>
              <w:jc w:val="center"/>
              <w:rPr>
                <w:sz w:val="28"/>
                <w:szCs w:val="28"/>
              </w:rPr>
            </w:pPr>
            <w:r w:rsidRPr="006D68A9">
              <w:rPr>
                <w:sz w:val="28"/>
                <w:szCs w:val="28"/>
              </w:rPr>
              <w:t>1.</w:t>
            </w:r>
          </w:p>
        </w:tc>
        <w:tc>
          <w:tcPr>
            <w:tcW w:w="6348" w:type="dxa"/>
          </w:tcPr>
          <w:p w:rsidR="00D87679" w:rsidRPr="00D87679" w:rsidRDefault="00D87679" w:rsidP="00D87679">
            <w:pPr>
              <w:rPr>
                <w:bCs/>
                <w:color w:val="FF0000"/>
                <w:sz w:val="28"/>
                <w:szCs w:val="28"/>
              </w:rPr>
            </w:pPr>
            <w:r w:rsidRPr="00D87679">
              <w:rPr>
                <w:sz w:val="28"/>
                <w:szCs w:val="28"/>
              </w:rPr>
              <w:t>Стартовая  диагностическая  работа  по разделу «</w:t>
            </w:r>
            <w:r w:rsidRPr="00D87679">
              <w:rPr>
                <w:spacing w:val="-1"/>
                <w:sz w:val="28"/>
                <w:szCs w:val="28"/>
              </w:rPr>
              <w:t xml:space="preserve">Повторение </w:t>
            </w:r>
            <w:r w:rsidRPr="00D87679">
              <w:rPr>
                <w:sz w:val="28"/>
                <w:szCs w:val="28"/>
              </w:rPr>
              <w:t xml:space="preserve">тем, </w:t>
            </w:r>
            <w:r w:rsidRPr="00D87679">
              <w:rPr>
                <w:spacing w:val="-1"/>
                <w:sz w:val="28"/>
                <w:szCs w:val="28"/>
              </w:rPr>
              <w:t>изученных</w:t>
            </w:r>
            <w:r w:rsidRPr="00D87679">
              <w:rPr>
                <w:sz w:val="28"/>
                <w:szCs w:val="28"/>
              </w:rPr>
              <w:t xml:space="preserve"> во 2</w:t>
            </w:r>
            <w:r w:rsidRPr="00D87679">
              <w:rPr>
                <w:spacing w:val="-1"/>
                <w:sz w:val="28"/>
                <w:szCs w:val="28"/>
              </w:rPr>
              <w:t>классе»</w:t>
            </w:r>
          </w:p>
          <w:p w:rsidR="00A72D3A" w:rsidRPr="006D68A9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257A34" w:rsidRDefault="00D87679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6D68A9" w:rsidRDefault="00A72D3A" w:rsidP="00A72D3A">
            <w:pPr>
              <w:jc w:val="center"/>
              <w:rPr>
                <w:sz w:val="28"/>
                <w:szCs w:val="28"/>
              </w:rPr>
            </w:pPr>
            <w:r w:rsidRPr="006D68A9">
              <w:rPr>
                <w:sz w:val="28"/>
                <w:szCs w:val="28"/>
              </w:rPr>
              <w:t>2.</w:t>
            </w:r>
          </w:p>
        </w:tc>
        <w:tc>
          <w:tcPr>
            <w:tcW w:w="6348" w:type="dxa"/>
          </w:tcPr>
          <w:p w:rsidR="00D87679" w:rsidRPr="00D87679" w:rsidRDefault="00D87679" w:rsidP="00D87679">
            <w:pPr>
              <w:rPr>
                <w:bCs/>
                <w:sz w:val="28"/>
                <w:szCs w:val="28"/>
              </w:rPr>
            </w:pPr>
            <w:r w:rsidRPr="00D87679">
              <w:rPr>
                <w:bCs/>
                <w:sz w:val="28"/>
                <w:szCs w:val="28"/>
              </w:rPr>
              <w:t>Контрольная работа №1 по разделу « Звуки и буквы. Текст.»</w:t>
            </w:r>
          </w:p>
          <w:p w:rsidR="00A72D3A" w:rsidRPr="006D68A9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D87679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274"/>
        </w:trPr>
        <w:tc>
          <w:tcPr>
            <w:tcW w:w="808" w:type="dxa"/>
          </w:tcPr>
          <w:p w:rsidR="00A72D3A" w:rsidRPr="006D68A9" w:rsidRDefault="00A72D3A" w:rsidP="00A72D3A">
            <w:pPr>
              <w:jc w:val="center"/>
              <w:rPr>
                <w:sz w:val="28"/>
                <w:szCs w:val="28"/>
              </w:rPr>
            </w:pPr>
            <w:r w:rsidRPr="006D68A9">
              <w:rPr>
                <w:sz w:val="28"/>
                <w:szCs w:val="28"/>
              </w:rPr>
              <w:t>3.</w:t>
            </w:r>
          </w:p>
        </w:tc>
        <w:tc>
          <w:tcPr>
            <w:tcW w:w="6348" w:type="dxa"/>
          </w:tcPr>
          <w:p w:rsidR="00D87679" w:rsidRPr="00D87679" w:rsidRDefault="00D87679" w:rsidP="00D87679">
            <w:pPr>
              <w:rPr>
                <w:sz w:val="28"/>
                <w:szCs w:val="28"/>
              </w:rPr>
            </w:pPr>
            <w:r w:rsidRPr="00D87679">
              <w:rPr>
                <w:bCs/>
                <w:sz w:val="28"/>
                <w:szCs w:val="28"/>
              </w:rPr>
              <w:t>Контрольная работа №2 по разделу «</w:t>
            </w:r>
            <w:r w:rsidRPr="00D87679">
              <w:rPr>
                <w:sz w:val="28"/>
                <w:szCs w:val="28"/>
              </w:rPr>
              <w:t xml:space="preserve"> Предложение»</w:t>
            </w:r>
          </w:p>
          <w:p w:rsidR="00A72D3A" w:rsidRPr="006D68A9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D87679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235"/>
        </w:trPr>
        <w:tc>
          <w:tcPr>
            <w:tcW w:w="808" w:type="dxa"/>
          </w:tcPr>
          <w:p w:rsidR="00A72D3A" w:rsidRPr="006D68A9" w:rsidRDefault="00A72D3A" w:rsidP="00A72D3A">
            <w:pPr>
              <w:jc w:val="center"/>
              <w:rPr>
                <w:sz w:val="28"/>
                <w:szCs w:val="28"/>
              </w:rPr>
            </w:pPr>
            <w:r w:rsidRPr="006D68A9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6348" w:type="dxa"/>
          </w:tcPr>
          <w:p w:rsidR="00D87679" w:rsidRPr="00D87679" w:rsidRDefault="00D87679" w:rsidP="00D87679">
            <w:pPr>
              <w:rPr>
                <w:bCs/>
                <w:sz w:val="28"/>
                <w:szCs w:val="28"/>
              </w:rPr>
            </w:pPr>
            <w:r w:rsidRPr="00D87679">
              <w:rPr>
                <w:bCs/>
                <w:sz w:val="28"/>
                <w:szCs w:val="28"/>
              </w:rPr>
              <w:t>Контрольная работа №3 по разделу «</w:t>
            </w:r>
            <w:r w:rsidRPr="00D87679">
              <w:rPr>
                <w:sz w:val="28"/>
                <w:szCs w:val="28"/>
              </w:rPr>
              <w:t xml:space="preserve"> Слово. Состав слова»</w:t>
            </w:r>
          </w:p>
          <w:p w:rsidR="00D87679" w:rsidRDefault="00D87679" w:rsidP="00D87679">
            <w:pPr>
              <w:rPr>
                <w:b/>
                <w:bCs/>
                <w:sz w:val="28"/>
                <w:szCs w:val="28"/>
              </w:rPr>
            </w:pPr>
          </w:p>
          <w:p w:rsidR="00A72D3A" w:rsidRPr="006D68A9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D87679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Диктант с грамматическим заданием</w:t>
            </w:r>
          </w:p>
        </w:tc>
      </w:tr>
      <w:tr w:rsidR="00A72D3A" w:rsidTr="00A72D3A">
        <w:trPr>
          <w:trHeight w:val="235"/>
        </w:trPr>
        <w:tc>
          <w:tcPr>
            <w:tcW w:w="808" w:type="dxa"/>
          </w:tcPr>
          <w:p w:rsidR="00A72D3A" w:rsidRPr="006D68A9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48" w:type="dxa"/>
          </w:tcPr>
          <w:p w:rsidR="00A72D3A" w:rsidRPr="00D87679" w:rsidRDefault="00D87679" w:rsidP="00A72D3A">
            <w:pPr>
              <w:rPr>
                <w:sz w:val="28"/>
                <w:szCs w:val="28"/>
              </w:rPr>
            </w:pPr>
            <w:r w:rsidRPr="00D87679">
              <w:rPr>
                <w:sz w:val="28"/>
                <w:szCs w:val="28"/>
              </w:rPr>
              <w:t>Контрольная работа № 4 по разделу «  Части речи .»</w:t>
            </w:r>
          </w:p>
        </w:tc>
        <w:tc>
          <w:tcPr>
            <w:tcW w:w="3578" w:type="dxa"/>
          </w:tcPr>
          <w:p w:rsidR="00A72D3A" w:rsidRPr="003B4FF5" w:rsidRDefault="00D87679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325"/>
        </w:trPr>
        <w:tc>
          <w:tcPr>
            <w:tcW w:w="10734" w:type="dxa"/>
            <w:gridSpan w:val="3"/>
          </w:tcPr>
          <w:p w:rsidR="00A72D3A" w:rsidRPr="00F32860" w:rsidRDefault="00D87679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A72D3A">
              <w:rPr>
                <w:b/>
                <w:bCs/>
                <w:sz w:val="28"/>
                <w:szCs w:val="28"/>
              </w:rPr>
              <w:t xml:space="preserve"> класс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A61D43" w:rsidRDefault="00A72D3A" w:rsidP="00A72D3A">
            <w:pPr>
              <w:jc w:val="center"/>
              <w:rPr>
                <w:sz w:val="28"/>
                <w:szCs w:val="28"/>
              </w:rPr>
            </w:pPr>
            <w:r w:rsidRPr="00A61D43">
              <w:rPr>
                <w:sz w:val="28"/>
                <w:szCs w:val="28"/>
              </w:rPr>
              <w:t>1.</w:t>
            </w:r>
          </w:p>
        </w:tc>
        <w:tc>
          <w:tcPr>
            <w:tcW w:w="6348" w:type="dxa"/>
          </w:tcPr>
          <w:p w:rsidR="009743AD" w:rsidRPr="00D87679" w:rsidRDefault="009743AD" w:rsidP="009743AD">
            <w:pPr>
              <w:rPr>
                <w:bCs/>
                <w:color w:val="FF0000"/>
                <w:sz w:val="28"/>
                <w:szCs w:val="28"/>
              </w:rPr>
            </w:pPr>
            <w:r w:rsidRPr="00D87679">
              <w:rPr>
                <w:sz w:val="28"/>
                <w:szCs w:val="28"/>
              </w:rPr>
              <w:t>Стартовая  диагностическая  работа  по разделу «</w:t>
            </w:r>
            <w:r w:rsidRPr="00D87679">
              <w:rPr>
                <w:spacing w:val="-1"/>
                <w:sz w:val="28"/>
                <w:szCs w:val="28"/>
              </w:rPr>
              <w:t xml:space="preserve">Повторение </w:t>
            </w:r>
            <w:r w:rsidRPr="00D87679">
              <w:rPr>
                <w:sz w:val="28"/>
                <w:szCs w:val="28"/>
              </w:rPr>
              <w:t xml:space="preserve">тем, </w:t>
            </w:r>
            <w:r w:rsidRPr="00D87679">
              <w:rPr>
                <w:spacing w:val="-1"/>
                <w:sz w:val="28"/>
                <w:szCs w:val="28"/>
              </w:rPr>
              <w:t>изученных</w:t>
            </w:r>
            <w:r w:rsidRPr="00D87679">
              <w:rPr>
                <w:sz w:val="28"/>
                <w:szCs w:val="28"/>
              </w:rPr>
              <w:t xml:space="preserve"> во </w:t>
            </w:r>
            <w:r>
              <w:rPr>
                <w:sz w:val="28"/>
                <w:szCs w:val="28"/>
              </w:rPr>
              <w:t xml:space="preserve">3 </w:t>
            </w:r>
            <w:r w:rsidRPr="00D87679">
              <w:rPr>
                <w:spacing w:val="-1"/>
                <w:sz w:val="28"/>
                <w:szCs w:val="28"/>
              </w:rPr>
              <w:t>классе»</w:t>
            </w:r>
          </w:p>
          <w:p w:rsidR="009743AD" w:rsidRPr="007E5AB3" w:rsidRDefault="009743AD" w:rsidP="009743A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A72D3A" w:rsidRPr="003253A8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9743AD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диктант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A61D43" w:rsidRDefault="00A72D3A" w:rsidP="00A72D3A">
            <w:pPr>
              <w:jc w:val="center"/>
              <w:rPr>
                <w:sz w:val="28"/>
                <w:szCs w:val="28"/>
              </w:rPr>
            </w:pPr>
            <w:r w:rsidRPr="00A61D43">
              <w:rPr>
                <w:sz w:val="28"/>
                <w:szCs w:val="28"/>
              </w:rPr>
              <w:t>2.</w:t>
            </w:r>
          </w:p>
        </w:tc>
        <w:tc>
          <w:tcPr>
            <w:tcW w:w="6348" w:type="dxa"/>
          </w:tcPr>
          <w:p w:rsidR="009743AD" w:rsidRPr="009743AD" w:rsidRDefault="009743AD" w:rsidP="009743AD">
            <w:pPr>
              <w:rPr>
                <w:bCs/>
                <w:sz w:val="28"/>
                <w:szCs w:val="28"/>
              </w:rPr>
            </w:pPr>
            <w:r w:rsidRPr="009743AD">
              <w:rPr>
                <w:bCs/>
                <w:sz w:val="28"/>
                <w:szCs w:val="28"/>
              </w:rPr>
              <w:t>Контрольная работа №1 по разделу «Предложение»</w:t>
            </w:r>
          </w:p>
          <w:p w:rsidR="009743AD" w:rsidRPr="007E5AB3" w:rsidRDefault="009743AD" w:rsidP="009743AD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  <w:p w:rsidR="00A72D3A" w:rsidRPr="00A61D43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9743AD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A61D43" w:rsidRDefault="00A72D3A" w:rsidP="00A72D3A">
            <w:pPr>
              <w:jc w:val="center"/>
              <w:rPr>
                <w:sz w:val="28"/>
                <w:szCs w:val="28"/>
              </w:rPr>
            </w:pPr>
            <w:r w:rsidRPr="00A61D43">
              <w:rPr>
                <w:sz w:val="28"/>
                <w:szCs w:val="28"/>
              </w:rPr>
              <w:t>3.</w:t>
            </w:r>
          </w:p>
        </w:tc>
        <w:tc>
          <w:tcPr>
            <w:tcW w:w="6348" w:type="dxa"/>
          </w:tcPr>
          <w:p w:rsidR="009743AD" w:rsidRPr="009743AD" w:rsidRDefault="009743AD" w:rsidP="009743AD">
            <w:pPr>
              <w:rPr>
                <w:sz w:val="28"/>
                <w:szCs w:val="28"/>
              </w:rPr>
            </w:pPr>
            <w:r w:rsidRPr="009743AD">
              <w:rPr>
                <w:bCs/>
                <w:sz w:val="28"/>
                <w:szCs w:val="28"/>
              </w:rPr>
              <w:t>Контрольная работа №2 по разделу «</w:t>
            </w:r>
            <w:r w:rsidRPr="009743AD">
              <w:rPr>
                <w:sz w:val="28"/>
                <w:szCs w:val="28"/>
              </w:rPr>
              <w:t>Слово»</w:t>
            </w:r>
          </w:p>
          <w:p w:rsidR="00A72D3A" w:rsidRPr="00A61D43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9743AD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A61D43" w:rsidRDefault="00A72D3A" w:rsidP="00A72D3A">
            <w:pPr>
              <w:jc w:val="center"/>
              <w:rPr>
                <w:sz w:val="28"/>
                <w:szCs w:val="28"/>
              </w:rPr>
            </w:pPr>
            <w:r w:rsidRPr="00A61D43">
              <w:rPr>
                <w:sz w:val="28"/>
                <w:szCs w:val="28"/>
              </w:rPr>
              <w:t>4.</w:t>
            </w:r>
          </w:p>
        </w:tc>
        <w:tc>
          <w:tcPr>
            <w:tcW w:w="6348" w:type="dxa"/>
          </w:tcPr>
          <w:p w:rsidR="009743AD" w:rsidRPr="009743AD" w:rsidRDefault="009743AD" w:rsidP="009743AD">
            <w:pPr>
              <w:rPr>
                <w:bCs/>
                <w:sz w:val="28"/>
                <w:szCs w:val="28"/>
              </w:rPr>
            </w:pPr>
            <w:r w:rsidRPr="009743AD">
              <w:rPr>
                <w:bCs/>
                <w:sz w:val="28"/>
                <w:szCs w:val="28"/>
              </w:rPr>
              <w:t>Контрольная работа №3 по разделу «</w:t>
            </w:r>
            <w:r w:rsidRPr="009743AD">
              <w:rPr>
                <w:sz w:val="28"/>
                <w:szCs w:val="28"/>
              </w:rPr>
              <w:t>Имя существительное»</w:t>
            </w:r>
          </w:p>
          <w:p w:rsidR="00A72D3A" w:rsidRPr="003253A8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F32860" w:rsidRDefault="009743AD" w:rsidP="00A72D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  <w:tr w:rsidR="00A72D3A" w:rsidTr="00A72D3A">
        <w:trPr>
          <w:trHeight w:val="325"/>
        </w:trPr>
        <w:tc>
          <w:tcPr>
            <w:tcW w:w="808" w:type="dxa"/>
          </w:tcPr>
          <w:p w:rsidR="00A72D3A" w:rsidRPr="00A61D43" w:rsidRDefault="00A72D3A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48" w:type="dxa"/>
          </w:tcPr>
          <w:p w:rsidR="009743AD" w:rsidRPr="009743AD" w:rsidRDefault="009743AD" w:rsidP="009743AD">
            <w:pPr>
              <w:rPr>
                <w:bCs/>
                <w:sz w:val="28"/>
                <w:szCs w:val="28"/>
              </w:rPr>
            </w:pPr>
            <w:r w:rsidRPr="009743AD">
              <w:rPr>
                <w:bCs/>
                <w:sz w:val="28"/>
                <w:szCs w:val="28"/>
              </w:rPr>
              <w:t>Контрольная работа №4 по разделу «Части речи</w:t>
            </w:r>
            <w:r w:rsidRPr="009743AD">
              <w:rPr>
                <w:sz w:val="28"/>
                <w:szCs w:val="28"/>
              </w:rPr>
              <w:t>»</w:t>
            </w:r>
          </w:p>
          <w:p w:rsidR="00A72D3A" w:rsidRDefault="00A72D3A" w:rsidP="00A72D3A">
            <w:pPr>
              <w:rPr>
                <w:sz w:val="28"/>
                <w:szCs w:val="28"/>
              </w:rPr>
            </w:pPr>
          </w:p>
        </w:tc>
        <w:tc>
          <w:tcPr>
            <w:tcW w:w="3578" w:type="dxa"/>
          </w:tcPr>
          <w:p w:rsidR="00A72D3A" w:rsidRPr="003B4FF5" w:rsidRDefault="009743AD" w:rsidP="00A72D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 с грамматическим заданием</w:t>
            </w:r>
          </w:p>
        </w:tc>
      </w:tr>
    </w:tbl>
    <w:p w:rsidR="00A72D3A" w:rsidRPr="00F32860" w:rsidRDefault="00A72D3A" w:rsidP="00A72D3A">
      <w:pPr>
        <w:jc w:val="center"/>
        <w:rPr>
          <w:sz w:val="32"/>
          <w:szCs w:val="32"/>
        </w:rPr>
      </w:pPr>
    </w:p>
    <w:p w:rsidR="00A72D3A" w:rsidRDefault="00A72D3A" w:rsidP="00A72D3A">
      <w:pPr>
        <w:pStyle w:val="a4"/>
        <w:spacing w:line="276" w:lineRule="auto"/>
        <w:rPr>
          <w:b/>
          <w:sz w:val="28"/>
          <w:szCs w:val="28"/>
        </w:rPr>
      </w:pPr>
    </w:p>
    <w:p w:rsidR="00D87679" w:rsidRPr="00D87679" w:rsidRDefault="00D87679" w:rsidP="00D87679">
      <w:pPr>
        <w:jc w:val="center"/>
        <w:rPr>
          <w:b/>
          <w:i/>
          <w:sz w:val="28"/>
          <w:szCs w:val="28"/>
          <w:u w:val="single"/>
        </w:rPr>
      </w:pPr>
      <w:r w:rsidRPr="00D87679">
        <w:rPr>
          <w:b/>
          <w:i/>
          <w:sz w:val="28"/>
          <w:szCs w:val="28"/>
          <w:u w:val="single"/>
        </w:rPr>
        <w:t>2 класс</w:t>
      </w:r>
    </w:p>
    <w:p w:rsidR="00192FD0" w:rsidRPr="007E5AB3" w:rsidRDefault="00192FD0" w:rsidP="00A72D3A">
      <w:pPr>
        <w:rPr>
          <w:b/>
          <w:bCs/>
          <w:color w:val="FF0000"/>
          <w:sz w:val="28"/>
          <w:szCs w:val="28"/>
        </w:rPr>
      </w:pPr>
      <w:r w:rsidRPr="007E5AB3">
        <w:rPr>
          <w:b/>
          <w:sz w:val="28"/>
          <w:szCs w:val="28"/>
        </w:rPr>
        <w:t>Стартовая  диагностическая  работа  по разделу «</w:t>
      </w:r>
      <w:r w:rsidRPr="007E5AB3">
        <w:rPr>
          <w:b/>
          <w:spacing w:val="-1"/>
          <w:sz w:val="28"/>
          <w:szCs w:val="28"/>
        </w:rPr>
        <w:t xml:space="preserve">Повторение </w:t>
      </w:r>
      <w:r w:rsidRPr="007E5AB3">
        <w:rPr>
          <w:b/>
          <w:sz w:val="28"/>
          <w:szCs w:val="28"/>
        </w:rPr>
        <w:t xml:space="preserve">тем, </w:t>
      </w:r>
      <w:r w:rsidRPr="007E5AB3">
        <w:rPr>
          <w:b/>
          <w:spacing w:val="-1"/>
          <w:sz w:val="28"/>
          <w:szCs w:val="28"/>
        </w:rPr>
        <w:t>изученных</w:t>
      </w:r>
      <w:r>
        <w:rPr>
          <w:b/>
          <w:sz w:val="28"/>
          <w:szCs w:val="28"/>
        </w:rPr>
        <w:t xml:space="preserve"> в 1</w:t>
      </w:r>
      <w:r w:rsidRPr="007E5AB3">
        <w:rPr>
          <w:b/>
          <w:spacing w:val="-1"/>
          <w:sz w:val="28"/>
          <w:szCs w:val="28"/>
        </w:rPr>
        <w:t>классе»</w:t>
      </w:r>
    </w:p>
    <w:p w:rsidR="00192FD0" w:rsidRPr="007E5AB3" w:rsidRDefault="00192FD0" w:rsidP="00192FD0">
      <w:pPr>
        <w:rPr>
          <w:b/>
          <w:bCs/>
          <w:color w:val="FF0000"/>
          <w:sz w:val="28"/>
          <w:szCs w:val="28"/>
        </w:rPr>
      </w:pPr>
    </w:p>
    <w:p w:rsidR="00192FD0" w:rsidRPr="007E5AB3" w:rsidRDefault="00192FD0" w:rsidP="00192FD0">
      <w:pPr>
        <w:rPr>
          <w:b/>
          <w:bCs/>
          <w:color w:val="FF0000"/>
          <w:sz w:val="28"/>
          <w:szCs w:val="28"/>
        </w:rPr>
      </w:pPr>
    </w:p>
    <w:p w:rsidR="00192FD0" w:rsidRPr="007E5AB3" w:rsidRDefault="007C408B" w:rsidP="00192FD0">
      <w:pPr>
        <w:spacing w:line="301" w:lineRule="atLeast"/>
        <w:ind w:firstLine="708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   </w:t>
      </w:r>
      <w:r w:rsidR="00192FD0">
        <w:rPr>
          <w:b/>
          <w:sz w:val="28"/>
          <w:szCs w:val="28"/>
          <w:shd w:val="clear" w:color="auto" w:fill="FFFFFF"/>
        </w:rPr>
        <w:t>Кочюрип</w:t>
      </w:r>
      <w:r>
        <w:rPr>
          <w:b/>
          <w:sz w:val="28"/>
          <w:szCs w:val="28"/>
          <w:shd w:val="clear" w:color="auto" w:fill="FFFFFF"/>
        </w:rPr>
        <w:t xml:space="preserve"> </w:t>
      </w:r>
      <w:r w:rsidR="00192FD0">
        <w:rPr>
          <w:b/>
          <w:sz w:val="28"/>
          <w:szCs w:val="28"/>
          <w:shd w:val="clear" w:color="auto" w:fill="FFFFFF"/>
        </w:rPr>
        <w:t>язув</w:t>
      </w:r>
    </w:p>
    <w:p w:rsidR="00192FD0" w:rsidRPr="007E5AB3" w:rsidRDefault="00192FD0" w:rsidP="00192FD0">
      <w:pPr>
        <w:jc w:val="both"/>
        <w:rPr>
          <w:color w:val="FF0000"/>
          <w:sz w:val="28"/>
          <w:szCs w:val="28"/>
        </w:rPr>
      </w:pPr>
    </w:p>
    <w:p w:rsidR="00192FD0" w:rsidRPr="00F64CF8" w:rsidRDefault="00192FD0" w:rsidP="00192FD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Хыдырлез байрамы.</w:t>
      </w:r>
      <w:r w:rsidRPr="00F64CF8">
        <w:rPr>
          <w:bCs/>
          <w:sz w:val="28"/>
          <w:szCs w:val="28"/>
        </w:rPr>
        <w:t>Бу байрам берекет байрамы. Адамларяз бою асрагъанемиш,себзе,мейваларнытоплапалдылар. Халкъалангъатопланыпберекетнисата.</w:t>
      </w:r>
    </w:p>
    <w:p w:rsidR="00192FD0" w:rsidRPr="00F64CF8" w:rsidRDefault="00192FD0" w:rsidP="00192FD0">
      <w:pPr>
        <w:rPr>
          <w:bCs/>
          <w:sz w:val="28"/>
          <w:szCs w:val="28"/>
        </w:rPr>
      </w:pPr>
      <w:r w:rsidRPr="00F64CF8">
        <w:rPr>
          <w:bCs/>
          <w:sz w:val="28"/>
          <w:szCs w:val="28"/>
        </w:rPr>
        <w:t>Букуньденсонътарлаларда,багъчалардакузьишлерибашлай.</w:t>
      </w:r>
    </w:p>
    <w:p w:rsidR="00192FD0" w:rsidRPr="00F64CF8" w:rsidRDefault="00192FD0" w:rsidP="00192FD0">
      <w:pPr>
        <w:rPr>
          <w:b/>
          <w:bCs/>
          <w:sz w:val="28"/>
          <w:szCs w:val="28"/>
        </w:rPr>
      </w:pPr>
    </w:p>
    <w:p w:rsidR="00192FD0" w:rsidRPr="00F64CF8" w:rsidRDefault="00192FD0" w:rsidP="00192F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 1по разделу « Звуки и буквы.»</w:t>
      </w:r>
    </w:p>
    <w:p w:rsidR="00192FD0" w:rsidRPr="00894CC6" w:rsidRDefault="00192FD0" w:rsidP="00192F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Диктант</w:t>
      </w:r>
    </w:p>
    <w:p w:rsidR="00192FD0" w:rsidRPr="00894CC6" w:rsidRDefault="00192FD0" w:rsidP="00192FD0">
      <w:pPr>
        <w:jc w:val="center"/>
        <w:rPr>
          <w:sz w:val="28"/>
          <w:szCs w:val="28"/>
        </w:rPr>
      </w:pPr>
      <w:r w:rsidRPr="00894CC6">
        <w:rPr>
          <w:b/>
          <w:bCs/>
          <w:sz w:val="28"/>
          <w:szCs w:val="28"/>
        </w:rPr>
        <w:t>Кузь.</w:t>
      </w:r>
    </w:p>
    <w:p w:rsidR="00192FD0" w:rsidRPr="00894CC6" w:rsidRDefault="00192FD0" w:rsidP="00192FD0">
      <w:pPr>
        <w:spacing w:line="294" w:lineRule="atLeast"/>
        <w:rPr>
          <w:sz w:val="28"/>
          <w:szCs w:val="28"/>
        </w:rPr>
      </w:pPr>
      <w:r w:rsidRPr="00894CC6">
        <w:rPr>
          <w:sz w:val="28"/>
          <w:szCs w:val="28"/>
        </w:rPr>
        <w:lastRenderedPageBreak/>
        <w:t>Кунешлиязкечти. Тереклердеяпракъларсарарыпбашлады. Сувукъ ель япракъларны узе. Кок къарабулутларненкъапланды. Сыкъ-сыкъягъмурягъа. Эр кунькъушларсюрю-сюрютопланыпсыджакъдиярларгъаучыпкетелер.</w:t>
      </w:r>
    </w:p>
    <w:p w:rsidR="00192FD0" w:rsidRPr="00894CC6" w:rsidRDefault="00192FD0" w:rsidP="00192FD0">
      <w:pPr>
        <w:spacing w:line="294" w:lineRule="atLeast"/>
        <w:rPr>
          <w:sz w:val="28"/>
          <w:szCs w:val="28"/>
        </w:rPr>
      </w:pPr>
    </w:p>
    <w:p w:rsidR="00192FD0" w:rsidRPr="00894CC6" w:rsidRDefault="00192FD0" w:rsidP="00192FD0">
      <w:pPr>
        <w:spacing w:line="294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Грамматик в</w:t>
      </w:r>
      <w:r w:rsidRPr="00894CC6">
        <w:rPr>
          <w:b/>
          <w:bCs/>
          <w:sz w:val="28"/>
          <w:szCs w:val="28"/>
        </w:rPr>
        <w:t>азифе:</w:t>
      </w:r>
      <w:r w:rsidRPr="00894CC6">
        <w:rPr>
          <w:sz w:val="28"/>
          <w:szCs w:val="28"/>
        </w:rPr>
        <w:t> 1 вариант: Экинджиджумледекъалынвеинджесозукъсеслернибельгиленъиз.</w:t>
      </w:r>
    </w:p>
    <w:p w:rsidR="00192FD0" w:rsidRPr="00894CC6" w:rsidRDefault="00192FD0" w:rsidP="00192FD0">
      <w:pPr>
        <w:spacing w:line="294" w:lineRule="atLeast"/>
        <w:rPr>
          <w:sz w:val="28"/>
          <w:szCs w:val="28"/>
        </w:rPr>
      </w:pPr>
      <w:r w:rsidRPr="00894CC6">
        <w:rPr>
          <w:sz w:val="28"/>
          <w:szCs w:val="28"/>
        </w:rPr>
        <w:t>2 вариант б,в,г,гъ,д,ж,з,джсеслергеоларнынъчифтсагъырларыныкъошунъыз.</w:t>
      </w:r>
    </w:p>
    <w:p w:rsidR="00192FD0" w:rsidRDefault="00192FD0" w:rsidP="00192FD0">
      <w:pPr>
        <w:rPr>
          <w:sz w:val="28"/>
          <w:szCs w:val="28"/>
        </w:rPr>
      </w:pPr>
    </w:p>
    <w:p w:rsidR="00192FD0" w:rsidRDefault="00192FD0" w:rsidP="00192FD0">
      <w:pPr>
        <w:rPr>
          <w:b/>
          <w:sz w:val="28"/>
          <w:szCs w:val="28"/>
        </w:rPr>
      </w:pPr>
      <w:r w:rsidRPr="00F64CF8">
        <w:rPr>
          <w:b/>
          <w:sz w:val="28"/>
          <w:szCs w:val="28"/>
        </w:rPr>
        <w:t>Анахтар</w:t>
      </w:r>
    </w:p>
    <w:p w:rsidR="00192FD0" w:rsidRPr="00894CC6" w:rsidRDefault="00192FD0" w:rsidP="00192FD0">
      <w:pPr>
        <w:rPr>
          <w:sz w:val="28"/>
          <w:szCs w:val="28"/>
        </w:rPr>
      </w:pPr>
      <w:r w:rsidRPr="00F64CF8">
        <w:rPr>
          <w:sz w:val="28"/>
          <w:szCs w:val="28"/>
        </w:rPr>
        <w:t>1 Тереклердеяпракъларсарарыпбашлады.</w:t>
      </w:r>
    </w:p>
    <w:p w:rsidR="00192FD0" w:rsidRPr="00F64CF8" w:rsidRDefault="00192FD0" w:rsidP="00192FD0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64CF8">
        <w:rPr>
          <w:sz w:val="28"/>
          <w:szCs w:val="28"/>
        </w:rPr>
        <w:t>п, ф, къ, т, с, ч</w:t>
      </w:r>
    </w:p>
    <w:p w:rsidR="00192FD0" w:rsidRDefault="00192FD0" w:rsidP="00192FD0">
      <w:pPr>
        <w:rPr>
          <w:sz w:val="28"/>
          <w:szCs w:val="28"/>
        </w:rPr>
      </w:pPr>
    </w:p>
    <w:p w:rsidR="00192FD0" w:rsidRPr="00F64CF8" w:rsidRDefault="00192FD0" w:rsidP="00192FD0">
      <w:pPr>
        <w:rPr>
          <w:sz w:val="28"/>
          <w:szCs w:val="28"/>
        </w:rPr>
      </w:pPr>
    </w:p>
    <w:p w:rsidR="00192FD0" w:rsidRDefault="00192FD0" w:rsidP="00192FD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 2 по разделу</w:t>
      </w:r>
      <w:r w:rsidRPr="00F64CF8">
        <w:rPr>
          <w:b/>
          <w:sz w:val="28"/>
          <w:szCs w:val="28"/>
        </w:rPr>
        <w:t>« Предложение.»</w:t>
      </w:r>
    </w:p>
    <w:p w:rsidR="00192FD0" w:rsidRPr="00894CC6" w:rsidRDefault="00192FD0" w:rsidP="00192FD0">
      <w:pPr>
        <w:rPr>
          <w:b/>
          <w:sz w:val="28"/>
          <w:szCs w:val="28"/>
        </w:rPr>
      </w:pPr>
    </w:p>
    <w:p w:rsidR="00192FD0" w:rsidRDefault="00192FD0" w:rsidP="00192F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Диктант</w:t>
      </w:r>
    </w:p>
    <w:p w:rsidR="00192FD0" w:rsidRDefault="00192FD0" w:rsidP="00192FD0">
      <w:r>
        <w:rPr>
          <w:b/>
          <w:sz w:val="32"/>
          <w:szCs w:val="32"/>
        </w:rPr>
        <w:t>Балыкъавында.</w:t>
      </w:r>
    </w:p>
    <w:p w:rsidR="00192FD0" w:rsidRDefault="00192FD0" w:rsidP="00192FD0">
      <w:pPr>
        <w:rPr>
          <w:sz w:val="32"/>
          <w:szCs w:val="32"/>
        </w:rPr>
      </w:pPr>
    </w:p>
    <w:p w:rsidR="00192FD0" w:rsidRDefault="00192FD0" w:rsidP="00192FD0">
      <w:r>
        <w:rPr>
          <w:sz w:val="28"/>
          <w:szCs w:val="28"/>
        </w:rPr>
        <w:t>Бизкойдеяшаймыз. Бабам коюмизде механик, анамисехастаханедеэмширеолыпчалыша.Шевкетагъамве мен мектептеокъуймыз.</w:t>
      </w:r>
    </w:p>
    <w:p w:rsidR="00192FD0" w:rsidRDefault="00192FD0" w:rsidP="00192FD0">
      <w:pPr>
        <w:rPr>
          <w:sz w:val="28"/>
          <w:szCs w:val="28"/>
        </w:rPr>
      </w:pPr>
      <w:r>
        <w:rPr>
          <w:sz w:val="28"/>
          <w:szCs w:val="28"/>
        </w:rPr>
        <w:t>Яшагъанеримизнинъэтрафындакучюк, буюкголлер бар. Онынъичюнбиздебалыкъчокъола.</w:t>
      </w:r>
    </w:p>
    <w:p w:rsidR="00192FD0" w:rsidRPr="00894CC6" w:rsidRDefault="00192FD0" w:rsidP="00192FD0">
      <w:pPr>
        <w:jc w:val="center"/>
        <w:rPr>
          <w:b/>
          <w:bCs/>
          <w:sz w:val="28"/>
          <w:szCs w:val="28"/>
        </w:rPr>
      </w:pPr>
    </w:p>
    <w:p w:rsidR="002002EF" w:rsidRDefault="00192FD0" w:rsidP="002002E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Грамматик в</w:t>
      </w:r>
      <w:r w:rsidRPr="00894CC6">
        <w:rPr>
          <w:b/>
          <w:bCs/>
          <w:sz w:val="28"/>
          <w:szCs w:val="28"/>
        </w:rPr>
        <w:t>азифе:</w:t>
      </w:r>
      <w:r w:rsidRPr="00894CC6">
        <w:rPr>
          <w:sz w:val="28"/>
          <w:szCs w:val="28"/>
        </w:rPr>
        <w:t> </w:t>
      </w:r>
    </w:p>
    <w:p w:rsidR="00192FD0" w:rsidRPr="002002EF" w:rsidRDefault="002002EF" w:rsidP="002002EF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192FD0" w:rsidRPr="002002EF">
        <w:rPr>
          <w:sz w:val="28"/>
          <w:szCs w:val="28"/>
        </w:rPr>
        <w:t>Берильгенсёзлерненджумлетизинъиз:</w:t>
      </w:r>
    </w:p>
    <w:p w:rsidR="00192FD0" w:rsidRDefault="00192FD0" w:rsidP="00192FD0">
      <w:pPr>
        <w:pStyle w:val="a5"/>
        <w:rPr>
          <w:sz w:val="28"/>
          <w:szCs w:val="28"/>
        </w:rPr>
      </w:pPr>
      <w:r>
        <w:rPr>
          <w:sz w:val="28"/>
          <w:szCs w:val="28"/>
        </w:rPr>
        <w:t>Пиширди, шорба, лезетли, анам.</w:t>
      </w:r>
    </w:p>
    <w:p w:rsidR="00192FD0" w:rsidRPr="002002EF" w:rsidRDefault="002002EF" w:rsidP="002002EF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192FD0" w:rsidRPr="002002EF">
        <w:rPr>
          <w:sz w:val="28"/>
          <w:szCs w:val="28"/>
        </w:rPr>
        <w:t>Берильгенджумлелернинъмакъсадына коре чешитиниязынъыз:</w:t>
      </w:r>
    </w:p>
    <w:p w:rsidR="00192FD0" w:rsidRDefault="00192FD0" w:rsidP="00192FD0">
      <w:pPr>
        <w:pStyle w:val="a5"/>
        <w:rPr>
          <w:sz w:val="28"/>
          <w:szCs w:val="28"/>
        </w:rPr>
      </w:pPr>
      <w:r>
        <w:rPr>
          <w:sz w:val="28"/>
          <w:szCs w:val="28"/>
        </w:rPr>
        <w:t>а) Бугунь байрам!   б)Къартанамкъавеичмеге севе. в)Сен къачяшындасынъ ?</w:t>
      </w:r>
    </w:p>
    <w:p w:rsidR="00192FD0" w:rsidRPr="00A21BC6" w:rsidRDefault="00192FD0" w:rsidP="00192FD0">
      <w:pPr>
        <w:pStyle w:val="a5"/>
        <w:rPr>
          <w:sz w:val="28"/>
          <w:szCs w:val="28"/>
        </w:rPr>
      </w:pPr>
    </w:p>
    <w:p w:rsidR="00192FD0" w:rsidRDefault="00192FD0" w:rsidP="00192FD0">
      <w:pPr>
        <w:rPr>
          <w:b/>
          <w:sz w:val="28"/>
          <w:szCs w:val="28"/>
          <w:lang w:val="en-US"/>
        </w:rPr>
      </w:pPr>
      <w:r w:rsidRPr="00A21BC6">
        <w:rPr>
          <w:b/>
          <w:sz w:val="28"/>
          <w:szCs w:val="28"/>
        </w:rPr>
        <w:t>Анахтар</w:t>
      </w:r>
    </w:p>
    <w:p w:rsidR="00192FD0" w:rsidRPr="00A21BC6" w:rsidRDefault="00192FD0" w:rsidP="00192FD0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Анамлезетлишорбапиширди</w:t>
      </w:r>
    </w:p>
    <w:p w:rsidR="00192FD0" w:rsidRPr="00A21BC6" w:rsidRDefault="00192FD0" w:rsidP="00192FD0">
      <w:pPr>
        <w:pStyle w:val="a5"/>
        <w:numPr>
          <w:ilvl w:val="0"/>
          <w:numId w:val="18"/>
        </w:numPr>
        <w:rPr>
          <w:sz w:val="28"/>
          <w:szCs w:val="28"/>
        </w:rPr>
      </w:pPr>
      <w:r w:rsidRPr="00A21BC6">
        <w:rPr>
          <w:sz w:val="28"/>
          <w:szCs w:val="28"/>
        </w:rPr>
        <w:t>а) нидаджумле; б) икяеджумле; в) суальджумле</w:t>
      </w:r>
    </w:p>
    <w:p w:rsidR="00192FD0" w:rsidRPr="00894CC6" w:rsidRDefault="00192FD0" w:rsidP="00192FD0">
      <w:pPr>
        <w:rPr>
          <w:sz w:val="28"/>
          <w:szCs w:val="28"/>
        </w:rPr>
      </w:pPr>
    </w:p>
    <w:p w:rsidR="00192FD0" w:rsidRPr="00894CC6" w:rsidRDefault="00192FD0" w:rsidP="00192FD0">
      <w:pPr>
        <w:rPr>
          <w:sz w:val="28"/>
          <w:szCs w:val="28"/>
        </w:rPr>
      </w:pPr>
    </w:p>
    <w:p w:rsidR="00192FD0" w:rsidRPr="0052777F" w:rsidRDefault="00192FD0" w:rsidP="00192FD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 3 по разделу « Слово. Однокоренные слова .»</w:t>
      </w:r>
    </w:p>
    <w:p w:rsidR="00192FD0" w:rsidRPr="0052777F" w:rsidRDefault="00192FD0" w:rsidP="00192FD0">
      <w:pPr>
        <w:rPr>
          <w:b/>
          <w:sz w:val="28"/>
          <w:szCs w:val="28"/>
        </w:rPr>
      </w:pPr>
    </w:p>
    <w:p w:rsidR="00192FD0" w:rsidRPr="00894CC6" w:rsidRDefault="00192FD0" w:rsidP="00192FD0">
      <w:pPr>
        <w:rPr>
          <w:b/>
          <w:sz w:val="28"/>
          <w:szCs w:val="28"/>
        </w:rPr>
      </w:pPr>
      <w:r w:rsidRPr="00A21BC6">
        <w:rPr>
          <w:b/>
          <w:sz w:val="28"/>
          <w:szCs w:val="28"/>
        </w:rPr>
        <w:t xml:space="preserve">Диктант </w:t>
      </w:r>
    </w:p>
    <w:p w:rsidR="00192FD0" w:rsidRPr="00894CC6" w:rsidRDefault="00192FD0" w:rsidP="00192FD0">
      <w:pPr>
        <w:jc w:val="center"/>
        <w:rPr>
          <w:sz w:val="28"/>
          <w:szCs w:val="28"/>
        </w:rPr>
      </w:pPr>
      <w:r w:rsidRPr="00894CC6">
        <w:rPr>
          <w:b/>
          <w:bCs/>
          <w:sz w:val="28"/>
          <w:szCs w:val="28"/>
        </w:rPr>
        <w:t>Турначыкъ</w:t>
      </w:r>
    </w:p>
    <w:p w:rsidR="00192FD0" w:rsidRPr="00894CC6" w:rsidRDefault="00192FD0" w:rsidP="00192FD0">
      <w:pPr>
        <w:rPr>
          <w:sz w:val="28"/>
          <w:szCs w:val="28"/>
        </w:rPr>
      </w:pPr>
      <w:r w:rsidRPr="00894CC6">
        <w:rPr>
          <w:sz w:val="28"/>
          <w:szCs w:val="28"/>
        </w:rPr>
        <w:t>Апрель айы. Япалакъ-япалакъкъарягъа. Бунъаопуккъарденъиле. Пуф кибийымшакъкъарергетиертиймезирип кете. Опуккъарыкеткенсонъ, коктетурналарпейдаолалар. Балалар, коктеучькошешекилиниалыптурналаркерваныныкорип, пек къуваналар.</w:t>
      </w:r>
    </w:p>
    <w:p w:rsidR="00192FD0" w:rsidRPr="00894CC6" w:rsidRDefault="00192FD0" w:rsidP="00192FD0">
      <w:pPr>
        <w:rPr>
          <w:sz w:val="28"/>
          <w:szCs w:val="28"/>
        </w:rPr>
      </w:pPr>
    </w:p>
    <w:p w:rsidR="00192FD0" w:rsidRPr="00894CC6" w:rsidRDefault="00192FD0" w:rsidP="00192FD0">
      <w:pPr>
        <w:rPr>
          <w:sz w:val="28"/>
          <w:szCs w:val="28"/>
        </w:rPr>
      </w:pPr>
    </w:p>
    <w:p w:rsidR="00192FD0" w:rsidRPr="0052777F" w:rsidRDefault="00192FD0" w:rsidP="00192FD0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Грамматик в</w:t>
      </w:r>
      <w:r w:rsidRPr="00894CC6">
        <w:rPr>
          <w:b/>
          <w:bCs/>
          <w:sz w:val="28"/>
          <w:szCs w:val="28"/>
        </w:rPr>
        <w:t>азифе</w:t>
      </w:r>
      <w:r w:rsidRPr="00894CC6">
        <w:rPr>
          <w:bCs/>
          <w:sz w:val="28"/>
          <w:szCs w:val="28"/>
        </w:rPr>
        <w:t>:</w:t>
      </w:r>
      <w:r w:rsidRPr="00894CC6">
        <w:rPr>
          <w:sz w:val="28"/>
          <w:szCs w:val="28"/>
        </w:rPr>
        <w:t> </w:t>
      </w:r>
      <w:r w:rsidRPr="0052777F">
        <w:rPr>
          <w:bCs/>
          <w:sz w:val="28"/>
          <w:szCs w:val="28"/>
        </w:rPr>
        <w:t xml:space="preserve"> 1.</w:t>
      </w:r>
      <w:r w:rsidRPr="0052777F">
        <w:rPr>
          <w:b/>
          <w:bCs/>
          <w:sz w:val="28"/>
          <w:szCs w:val="28"/>
        </w:rPr>
        <w:t>Тата, къартана, къартбаба</w:t>
      </w:r>
      <w:r>
        <w:rPr>
          <w:bCs/>
          <w:sz w:val="28"/>
          <w:szCs w:val="28"/>
        </w:rPr>
        <w:t>сёзлерге синоним тапынъыз.</w:t>
      </w:r>
    </w:p>
    <w:p w:rsidR="00192FD0" w:rsidRDefault="00192FD0" w:rsidP="00192FD0">
      <w:pPr>
        <w:rPr>
          <w:sz w:val="28"/>
          <w:szCs w:val="28"/>
        </w:rPr>
      </w:pPr>
      <w:r w:rsidRPr="0052777F">
        <w:rPr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>Баш</w:t>
      </w:r>
      <w:r w:rsidRPr="00894CC6">
        <w:rPr>
          <w:sz w:val="28"/>
          <w:szCs w:val="28"/>
        </w:rPr>
        <w:t> сёзюнетамырдашсёзлерниязынъыз.</w:t>
      </w:r>
    </w:p>
    <w:p w:rsidR="00192FD0" w:rsidRDefault="00192FD0" w:rsidP="00192FD0">
      <w:pPr>
        <w:rPr>
          <w:sz w:val="28"/>
          <w:szCs w:val="28"/>
        </w:rPr>
      </w:pPr>
    </w:p>
    <w:p w:rsidR="00192FD0" w:rsidRPr="0052777F" w:rsidRDefault="00192FD0" w:rsidP="00192FD0">
      <w:pPr>
        <w:rPr>
          <w:b/>
          <w:sz w:val="28"/>
          <w:szCs w:val="28"/>
        </w:rPr>
      </w:pPr>
      <w:r w:rsidRPr="0052777F">
        <w:rPr>
          <w:b/>
          <w:sz w:val="28"/>
          <w:szCs w:val="28"/>
        </w:rPr>
        <w:t>Анахтар</w:t>
      </w:r>
    </w:p>
    <w:p w:rsidR="00192FD0" w:rsidRPr="0052777F" w:rsidRDefault="00192FD0" w:rsidP="00192FD0">
      <w:pPr>
        <w:rPr>
          <w:bCs/>
          <w:color w:val="000000" w:themeColor="text1"/>
          <w:sz w:val="28"/>
          <w:szCs w:val="28"/>
        </w:rPr>
      </w:pPr>
      <w:r w:rsidRPr="0052777F">
        <w:rPr>
          <w:bCs/>
          <w:color w:val="000000" w:themeColor="text1"/>
          <w:sz w:val="28"/>
          <w:szCs w:val="28"/>
        </w:rPr>
        <w:t>1 Абла, бита, деде.</w:t>
      </w:r>
    </w:p>
    <w:p w:rsidR="00192FD0" w:rsidRPr="0052777F" w:rsidRDefault="00192FD0" w:rsidP="00192FD0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2Башлы,б</w:t>
      </w:r>
      <w:r w:rsidRPr="0052777F">
        <w:rPr>
          <w:bCs/>
          <w:color w:val="000000" w:themeColor="text1"/>
          <w:sz w:val="28"/>
          <w:szCs w:val="28"/>
        </w:rPr>
        <w:t>ашлыкъ.</w:t>
      </w:r>
    </w:p>
    <w:p w:rsidR="00192FD0" w:rsidRPr="00F64CF8" w:rsidRDefault="00192FD0" w:rsidP="00192FD0">
      <w:pPr>
        <w:jc w:val="center"/>
        <w:rPr>
          <w:bCs/>
          <w:color w:val="FF0000"/>
          <w:sz w:val="28"/>
          <w:szCs w:val="28"/>
        </w:rPr>
      </w:pPr>
    </w:p>
    <w:p w:rsidR="00192FD0" w:rsidRPr="0052777F" w:rsidRDefault="00192FD0" w:rsidP="00192FD0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 4 по разделу «  Части речи .»</w:t>
      </w:r>
    </w:p>
    <w:p w:rsidR="00192FD0" w:rsidRPr="0052777F" w:rsidRDefault="00192FD0" w:rsidP="00192FD0">
      <w:pPr>
        <w:rPr>
          <w:b/>
          <w:sz w:val="28"/>
          <w:szCs w:val="28"/>
        </w:rPr>
      </w:pPr>
    </w:p>
    <w:p w:rsidR="00192FD0" w:rsidRPr="00632569" w:rsidRDefault="00192FD0" w:rsidP="00192FD0">
      <w:pPr>
        <w:rPr>
          <w:bCs/>
          <w:color w:val="000000" w:themeColor="text1"/>
          <w:sz w:val="28"/>
          <w:szCs w:val="28"/>
        </w:rPr>
      </w:pPr>
      <w:r w:rsidRPr="00632569">
        <w:rPr>
          <w:bCs/>
          <w:color w:val="000000" w:themeColor="text1"/>
          <w:sz w:val="28"/>
          <w:szCs w:val="28"/>
        </w:rPr>
        <w:t xml:space="preserve">                                            Диктант.</w:t>
      </w:r>
    </w:p>
    <w:p w:rsidR="00192FD0" w:rsidRDefault="00192FD0" w:rsidP="0019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Достлар .</w:t>
      </w:r>
    </w:p>
    <w:p w:rsidR="00192FD0" w:rsidRDefault="00192FD0" w:rsidP="00192FD0">
      <w:pPr>
        <w:rPr>
          <w:b/>
          <w:bCs/>
          <w:sz w:val="32"/>
          <w:szCs w:val="32"/>
        </w:rPr>
      </w:pPr>
    </w:p>
    <w:p w:rsidR="00192FD0" w:rsidRDefault="00192FD0" w:rsidP="00192FD0">
      <w:r>
        <w:rPr>
          <w:sz w:val="28"/>
          <w:szCs w:val="28"/>
        </w:rPr>
        <w:t xml:space="preserve">      Гульнар веГульзар пек ишкиркъызлар. Олар — достлар. Гульнарнынъкъырмызы, ал гуллеричокъ. Баарьде о гуллернисувара. Гульзаркиразтерегини пытай, астыныкъаза. Анасыкираздантатлыкъайнатты. ЧегирдеклериниГульзарве Гульнар чыкъардылар. Киразтатлысы пек лезетлиолды. Эр кесбегенди.</w:t>
      </w:r>
    </w:p>
    <w:p w:rsidR="00192FD0" w:rsidRDefault="00192FD0" w:rsidP="00192FD0">
      <w:pPr>
        <w:rPr>
          <w:sz w:val="28"/>
          <w:szCs w:val="28"/>
        </w:rPr>
      </w:pPr>
    </w:p>
    <w:p w:rsidR="00192FD0" w:rsidRDefault="00192FD0" w:rsidP="00192F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Грамматик вазифелер.</w:t>
      </w:r>
    </w:p>
    <w:p w:rsidR="00192FD0" w:rsidRDefault="00192FD0" w:rsidP="00192FD0">
      <w:r>
        <w:rPr>
          <w:b/>
          <w:bCs/>
          <w:sz w:val="28"/>
          <w:szCs w:val="28"/>
        </w:rPr>
        <w:t xml:space="preserve"> 1. Вазифе  :метинде  ким? не? суаллергеджевапбергенсёзлернинъастынысызынъыз.                     </w:t>
      </w:r>
    </w:p>
    <w:p w:rsidR="00192FD0" w:rsidRDefault="00192FD0" w:rsidP="00192F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2.Вазифе: метинден не япа? не япалар? Суаллергеджевапбергенсёзлерниязыпалынъыз.</w:t>
      </w:r>
    </w:p>
    <w:p w:rsidR="00192FD0" w:rsidRDefault="00192FD0" w:rsidP="00192FD0"/>
    <w:p w:rsidR="00192FD0" w:rsidRDefault="00192FD0" w:rsidP="00192FD0"/>
    <w:p w:rsidR="00192FD0" w:rsidRPr="00632569" w:rsidRDefault="00192FD0" w:rsidP="00192FD0">
      <w:pPr>
        <w:rPr>
          <w:b/>
          <w:sz w:val="28"/>
          <w:szCs w:val="28"/>
        </w:rPr>
      </w:pPr>
      <w:r w:rsidRPr="00632569">
        <w:rPr>
          <w:b/>
          <w:sz w:val="28"/>
          <w:szCs w:val="28"/>
        </w:rPr>
        <w:t>Анахтар</w:t>
      </w:r>
    </w:p>
    <w:p w:rsidR="00192FD0" w:rsidRDefault="00192FD0" w:rsidP="00192FD0">
      <w:pPr>
        <w:pStyle w:val="a5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Гульзар, Гульнар, кираз, анасы, татлы.</w:t>
      </w:r>
    </w:p>
    <w:p w:rsidR="00192FD0" w:rsidRPr="00632569" w:rsidRDefault="00192FD0" w:rsidP="00192FD0">
      <w:pPr>
        <w:pStyle w:val="a5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Сувара, пытай,  къайнатты, чыкъардылар, бегенди.</w:t>
      </w:r>
    </w:p>
    <w:p w:rsidR="00192FD0" w:rsidRDefault="00192FD0" w:rsidP="00192FD0"/>
    <w:p w:rsidR="00192FD0" w:rsidRDefault="00192FD0" w:rsidP="00192FD0"/>
    <w:p w:rsidR="00192FD0" w:rsidRPr="007E5AB3" w:rsidRDefault="00192FD0" w:rsidP="00D87679">
      <w:pPr>
        <w:pStyle w:val="Style1"/>
        <w:widowControl/>
        <w:jc w:val="center"/>
        <w:rPr>
          <w:rStyle w:val="FontStyle11"/>
          <w:bCs/>
          <w:sz w:val="28"/>
          <w:szCs w:val="28"/>
        </w:rPr>
      </w:pPr>
      <w:r w:rsidRPr="007E5AB3">
        <w:rPr>
          <w:rStyle w:val="FontStyle11"/>
          <w:bCs/>
          <w:sz w:val="28"/>
          <w:szCs w:val="28"/>
        </w:rPr>
        <w:t>Критерии оценивания контрольной работы</w:t>
      </w:r>
    </w:p>
    <w:p w:rsidR="00192FD0" w:rsidRPr="007E5AB3" w:rsidRDefault="00192FD0" w:rsidP="00192FD0">
      <w:pPr>
        <w:rPr>
          <w:b/>
          <w:color w:val="FF0000"/>
          <w:sz w:val="28"/>
          <w:szCs w:val="28"/>
        </w:rPr>
      </w:pPr>
    </w:p>
    <w:p w:rsidR="00192FD0" w:rsidRPr="007E5AB3" w:rsidRDefault="00192FD0" w:rsidP="00192FD0">
      <w:pPr>
        <w:pStyle w:val="Style5"/>
        <w:widowControl/>
        <w:jc w:val="both"/>
        <w:rPr>
          <w:rStyle w:val="FontStyle13"/>
          <w:bCs/>
          <w:sz w:val="28"/>
          <w:szCs w:val="28"/>
        </w:rPr>
      </w:pPr>
      <w:r w:rsidRPr="007E5AB3">
        <w:rPr>
          <w:rStyle w:val="FontStyle12"/>
          <w:b w:val="0"/>
          <w:bCs/>
          <w:sz w:val="28"/>
          <w:szCs w:val="28"/>
        </w:rPr>
        <w:t xml:space="preserve">   Основной формой проверки знаний и умений по крымскотатарскому языку является контрольная работа, которая состоит из 2-х частей.</w:t>
      </w:r>
    </w:p>
    <w:p w:rsidR="00192FD0" w:rsidRPr="007E5AB3" w:rsidRDefault="00192FD0" w:rsidP="00192FD0">
      <w:pPr>
        <w:pStyle w:val="Style6"/>
        <w:widowControl/>
        <w:jc w:val="both"/>
        <w:rPr>
          <w:rStyle w:val="FontStyle13"/>
          <w:sz w:val="28"/>
          <w:szCs w:val="28"/>
        </w:rPr>
      </w:pPr>
    </w:p>
    <w:p w:rsidR="00192FD0" w:rsidRPr="007E5AB3" w:rsidRDefault="00192FD0" w:rsidP="00192FD0">
      <w:pPr>
        <w:pStyle w:val="Style6"/>
        <w:widowControl/>
        <w:jc w:val="both"/>
        <w:rPr>
          <w:rStyle w:val="FontStyle13"/>
          <w:b/>
          <w:sz w:val="28"/>
          <w:szCs w:val="28"/>
        </w:rPr>
      </w:pPr>
      <w:r w:rsidRPr="007E5AB3">
        <w:rPr>
          <w:b/>
          <w:sz w:val="28"/>
          <w:szCs w:val="28"/>
        </w:rPr>
        <w:t xml:space="preserve">Часть 1. </w:t>
      </w:r>
      <w:r w:rsidRPr="007E5AB3">
        <w:rPr>
          <w:rStyle w:val="FontStyle13"/>
          <w:b/>
          <w:sz w:val="28"/>
          <w:szCs w:val="28"/>
        </w:rPr>
        <w:t>Текстовый диктант.</w:t>
      </w:r>
    </w:p>
    <w:p w:rsidR="00192FD0" w:rsidRPr="007E5AB3" w:rsidRDefault="00192FD0" w:rsidP="00192FD0">
      <w:pPr>
        <w:pStyle w:val="Style5"/>
        <w:widowControl/>
        <w:ind w:firstLine="720"/>
        <w:jc w:val="both"/>
        <w:rPr>
          <w:rStyle w:val="FontStyle12"/>
          <w:b w:val="0"/>
          <w:i/>
          <w:iCs/>
          <w:sz w:val="28"/>
          <w:szCs w:val="28"/>
        </w:rPr>
      </w:pPr>
      <w:r w:rsidRPr="007E5AB3">
        <w:rPr>
          <w:rStyle w:val="FontStyle12"/>
          <w:b w:val="0"/>
          <w:bCs/>
          <w:sz w:val="28"/>
          <w:szCs w:val="28"/>
        </w:rPr>
        <w:t xml:space="preserve">Для контрольных диктантов используют тексты, в которых каждое из отработанных </w:t>
      </w:r>
      <w:r w:rsidRPr="007E5AB3">
        <w:rPr>
          <w:rStyle w:val="FontStyle15"/>
          <w:bCs/>
          <w:sz w:val="28"/>
          <w:szCs w:val="28"/>
        </w:rPr>
        <w:t>на п</w:t>
      </w:r>
      <w:r w:rsidRPr="007E5AB3">
        <w:rPr>
          <w:rStyle w:val="FontStyle12"/>
          <w:b w:val="0"/>
          <w:bCs/>
          <w:sz w:val="28"/>
          <w:szCs w:val="28"/>
        </w:rPr>
        <w:t>ротяжении семестра правил орфографии или пунктуации были представлены 3—5 примерами.</w:t>
      </w:r>
    </w:p>
    <w:p w:rsidR="00192FD0" w:rsidRPr="007E5AB3" w:rsidRDefault="00192FD0" w:rsidP="00192FD0">
      <w:pPr>
        <w:pStyle w:val="Style5"/>
        <w:widowControl/>
        <w:jc w:val="both"/>
        <w:rPr>
          <w:rStyle w:val="FontStyle12"/>
          <w:bCs/>
          <w:sz w:val="28"/>
          <w:szCs w:val="28"/>
        </w:rPr>
      </w:pPr>
      <w:r w:rsidRPr="007E5AB3">
        <w:rPr>
          <w:rStyle w:val="FontStyle12"/>
          <w:bCs/>
          <w:sz w:val="28"/>
          <w:szCs w:val="28"/>
        </w:rPr>
        <w:t>Оценивание:</w:t>
      </w:r>
    </w:p>
    <w:p w:rsidR="00192FD0" w:rsidRPr="007E5AB3" w:rsidRDefault="00192FD0" w:rsidP="00192FD0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4"/>
        <w:gridCol w:w="8367"/>
      </w:tblGrid>
      <w:tr w:rsidR="00192FD0" w:rsidRPr="007E5AB3" w:rsidTr="002002EF">
        <w:trPr>
          <w:trHeight w:val="979"/>
        </w:trPr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Cs/>
                <w:sz w:val="28"/>
                <w:szCs w:val="28"/>
              </w:rPr>
              <w:lastRenderedPageBreak/>
              <w:t>Оценки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Cs/>
                <w:sz w:val="28"/>
                <w:szCs w:val="28"/>
              </w:rPr>
              <w:t>Количество ошибок (в целом — орфографических и пунктуационных</w:t>
            </w: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)</w:t>
            </w:r>
          </w:p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192FD0" w:rsidRPr="007E5AB3" w:rsidTr="002002EF"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больше, чем на оценку «2»</w:t>
            </w:r>
          </w:p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192FD0" w:rsidRPr="007E5AB3" w:rsidTr="002002EF"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7/7, 6/8, 5/9, 8/6</w:t>
            </w:r>
          </w:p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192FD0" w:rsidRPr="007E5AB3" w:rsidTr="002002EF"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5/4, 3/6, 0/9, 6/4</w:t>
            </w:r>
          </w:p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192FD0" w:rsidRPr="007E5AB3" w:rsidTr="002002EF"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2/2, 1/3, 0/4</w:t>
            </w:r>
          </w:p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192FD0" w:rsidRPr="007E5AB3" w:rsidTr="002002EF">
        <w:tc>
          <w:tcPr>
            <w:tcW w:w="1101" w:type="dxa"/>
          </w:tcPr>
          <w:p w:rsidR="00192FD0" w:rsidRPr="007E5AB3" w:rsidRDefault="00192FD0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:rsidR="00192FD0" w:rsidRPr="007E5AB3" w:rsidRDefault="00192FD0" w:rsidP="002002EF">
            <w:pPr>
              <w:pStyle w:val="Style7"/>
              <w:widowControl/>
              <w:jc w:val="both"/>
              <w:rPr>
                <w:rStyle w:val="FontStyle14"/>
                <w:i w:val="0"/>
                <w:iCs/>
                <w:sz w:val="28"/>
                <w:szCs w:val="28"/>
              </w:rPr>
            </w:pPr>
            <w:r w:rsidRPr="007E5AB3">
              <w:rPr>
                <w:rStyle w:val="FontStyle14"/>
                <w:iCs/>
                <w:sz w:val="28"/>
                <w:szCs w:val="28"/>
              </w:rPr>
              <w:t>1/0, 0/1</w:t>
            </w:r>
          </w:p>
          <w:p w:rsidR="00192FD0" w:rsidRPr="007E5AB3" w:rsidRDefault="00192FD0" w:rsidP="002002EF">
            <w:pPr>
              <w:pStyle w:val="Style7"/>
              <w:widowControl/>
              <w:jc w:val="both"/>
              <w:rPr>
                <w:rStyle w:val="FontStyle14"/>
                <w:i w:val="0"/>
                <w:iCs/>
                <w:sz w:val="28"/>
                <w:szCs w:val="28"/>
              </w:rPr>
            </w:pPr>
          </w:p>
        </w:tc>
      </w:tr>
    </w:tbl>
    <w:p w:rsidR="00192FD0" w:rsidRPr="007E5AB3" w:rsidRDefault="00192FD0" w:rsidP="00192FD0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p w:rsidR="00192FD0" w:rsidRPr="007E5AB3" w:rsidRDefault="00192FD0" w:rsidP="00192FD0">
      <w:pPr>
        <w:pStyle w:val="c40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192FD0" w:rsidRPr="007E5AB3" w:rsidRDefault="00192FD0" w:rsidP="00192FD0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Ошибкой в диктанте следует считать:</w:t>
      </w:r>
    </w:p>
    <w:p w:rsidR="00192FD0" w:rsidRPr="007E5AB3" w:rsidRDefault="00192FD0" w:rsidP="00192FD0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нарушение правил орфографии при написании слов;</w:t>
      </w:r>
    </w:p>
    <w:p w:rsidR="00192FD0" w:rsidRPr="007E5AB3" w:rsidRDefault="00192FD0" w:rsidP="00192FD0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пропуск и искажение букв в словах;</w:t>
      </w:r>
    </w:p>
    <w:p w:rsidR="00192FD0" w:rsidRPr="007E5AB3" w:rsidRDefault="00192FD0" w:rsidP="00192FD0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замену слов;</w:t>
      </w:r>
    </w:p>
    <w:p w:rsidR="00192FD0" w:rsidRPr="007E5AB3" w:rsidRDefault="00192FD0" w:rsidP="00192FD0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отсутствие знаков препинания в пределах программы данного класса;</w:t>
      </w:r>
    </w:p>
    <w:p w:rsidR="00192FD0" w:rsidRPr="007E5AB3" w:rsidRDefault="00192FD0" w:rsidP="00192FD0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неправильное написание словарных слов.</w:t>
      </w:r>
    </w:p>
    <w:p w:rsidR="00192FD0" w:rsidRPr="007E5AB3" w:rsidRDefault="00192FD0" w:rsidP="00192FD0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За одну ошибку в диктанте считаются:</w:t>
      </w:r>
    </w:p>
    <w:p w:rsidR="00192FD0" w:rsidRPr="007E5AB3" w:rsidRDefault="00192FD0" w:rsidP="00192FD0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два исправления;</w:t>
      </w:r>
    </w:p>
    <w:p w:rsidR="00192FD0" w:rsidRPr="007E5AB3" w:rsidRDefault="00192FD0" w:rsidP="00192FD0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две пунктуационные ошибки;</w:t>
      </w:r>
    </w:p>
    <w:p w:rsidR="00192FD0" w:rsidRPr="007E5AB3" w:rsidRDefault="00192FD0" w:rsidP="00192FD0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повторение ошибок в одном и том же слове.</w:t>
      </w:r>
    </w:p>
    <w:p w:rsidR="00192FD0" w:rsidRPr="007E5AB3" w:rsidRDefault="00192FD0" w:rsidP="00192FD0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Негрубыми ошибками считаются следующие:</w:t>
      </w:r>
    </w:p>
    <w:p w:rsidR="00192FD0" w:rsidRPr="007E5AB3" w:rsidRDefault="00192FD0" w:rsidP="00192FD0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повторение одной и той же буквы в слове;</w:t>
      </w:r>
    </w:p>
    <w:p w:rsidR="00192FD0" w:rsidRPr="007E5AB3" w:rsidRDefault="00192FD0" w:rsidP="00192FD0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недописанное слово;</w:t>
      </w:r>
    </w:p>
    <w:p w:rsidR="00192FD0" w:rsidRPr="007E5AB3" w:rsidRDefault="00192FD0" w:rsidP="00192FD0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перенос слова, одна часть которого написана на одной строке, а вторая опущена;</w:t>
      </w:r>
    </w:p>
    <w:p w:rsidR="00192FD0" w:rsidRPr="007E5AB3" w:rsidRDefault="00192FD0" w:rsidP="00192FD0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дважды записанное одно и то же слово в предложении.</w:t>
      </w:r>
    </w:p>
    <w:p w:rsidR="00192FD0" w:rsidRPr="007E5AB3" w:rsidRDefault="00192FD0" w:rsidP="00192FD0">
      <w:pPr>
        <w:pStyle w:val="c25"/>
        <w:shd w:val="clear" w:color="auto" w:fill="FFFFFF"/>
        <w:spacing w:before="0" w:beforeAutospacing="0" w:after="0" w:afterAutospacing="0"/>
        <w:ind w:left="40"/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Оценивание грамматического задания:</w:t>
      </w:r>
    </w:p>
    <w:p w:rsidR="00192FD0" w:rsidRPr="007E5AB3" w:rsidRDefault="00192FD0" w:rsidP="00192FD0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>«5»</w:t>
      </w:r>
      <w:r w:rsidRPr="007E5AB3">
        <w:rPr>
          <w:sz w:val="28"/>
          <w:szCs w:val="28"/>
        </w:rPr>
        <w:t xml:space="preserve"> ставится за безошибочное выполнение всех заданий.</w:t>
      </w:r>
    </w:p>
    <w:p w:rsidR="00192FD0" w:rsidRPr="007E5AB3" w:rsidRDefault="00192FD0" w:rsidP="00192FD0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>«4»</w:t>
      </w:r>
      <w:r w:rsidRPr="007E5AB3">
        <w:rPr>
          <w:sz w:val="28"/>
          <w:szCs w:val="28"/>
        </w:rPr>
        <w:t xml:space="preserve"> ставится, если ученик правильно выполнил не менее   3/4  заданий.</w:t>
      </w:r>
    </w:p>
    <w:p w:rsidR="00192FD0" w:rsidRPr="007E5AB3" w:rsidRDefault="00192FD0" w:rsidP="00192FD0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 xml:space="preserve">«3» </w:t>
      </w:r>
      <w:r w:rsidRPr="007E5AB3">
        <w:rPr>
          <w:sz w:val="28"/>
          <w:szCs w:val="28"/>
        </w:rPr>
        <w:t xml:space="preserve"> ставится, если ученик правильно выполнил не менее 1/2 заданий.</w:t>
      </w:r>
    </w:p>
    <w:p w:rsidR="00192FD0" w:rsidRPr="007E5AB3" w:rsidRDefault="00192FD0" w:rsidP="00192FD0">
      <w:pPr>
        <w:rPr>
          <w:b/>
          <w:bCs/>
          <w:sz w:val="28"/>
          <w:szCs w:val="28"/>
        </w:rPr>
      </w:pPr>
      <w:r w:rsidRPr="007E5AB3">
        <w:rPr>
          <w:b/>
          <w:sz w:val="28"/>
          <w:szCs w:val="28"/>
        </w:rPr>
        <w:t>«2»</w:t>
      </w:r>
      <w:r w:rsidRPr="007E5AB3">
        <w:rPr>
          <w:sz w:val="28"/>
          <w:szCs w:val="28"/>
        </w:rPr>
        <w:t xml:space="preserve">  ставится, если ученик не справился с большинством грамматических заданий</w:t>
      </w:r>
    </w:p>
    <w:p w:rsidR="00192FD0" w:rsidRPr="007E5AB3" w:rsidRDefault="00192FD0" w:rsidP="00192FD0">
      <w:pPr>
        <w:rPr>
          <w:sz w:val="28"/>
          <w:szCs w:val="28"/>
        </w:rPr>
      </w:pPr>
      <w:r w:rsidRPr="007E5AB3">
        <w:rPr>
          <w:b/>
          <w:sz w:val="28"/>
          <w:szCs w:val="28"/>
        </w:rPr>
        <w:t>Примечание.</w:t>
      </w:r>
    </w:p>
    <w:p w:rsidR="00192FD0" w:rsidRPr="007E5AB3" w:rsidRDefault="00192FD0" w:rsidP="00192FD0">
      <w:pPr>
        <w:rPr>
          <w:sz w:val="28"/>
          <w:szCs w:val="28"/>
        </w:rPr>
      </w:pPr>
      <w:r w:rsidRPr="007E5AB3">
        <w:rPr>
          <w:sz w:val="28"/>
          <w:szCs w:val="28"/>
        </w:rPr>
        <w:lastRenderedPageBreak/>
        <w:t>1.Оформление работы не должно влиять на оценку. При оценивании работы учитель принимает во внимание каллиграфический навык ученика.;</w:t>
      </w:r>
    </w:p>
    <w:p w:rsidR="00192FD0" w:rsidRPr="007E5AB3" w:rsidRDefault="00192FD0" w:rsidP="00192FD0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  <w:r w:rsidRPr="007E5AB3">
        <w:rPr>
          <w:sz w:val="28"/>
          <w:szCs w:val="28"/>
        </w:rPr>
        <w:t>2.</w:t>
      </w:r>
      <w:r w:rsidRPr="007E5AB3">
        <w:rPr>
          <w:rStyle w:val="FontStyle12"/>
          <w:b w:val="0"/>
          <w:bCs/>
          <w:sz w:val="28"/>
          <w:szCs w:val="28"/>
        </w:rPr>
        <w:t xml:space="preserve"> орфографические и пунктуационные ошибки на неотработанные правила исправляются, но не учитываются.</w:t>
      </w:r>
    </w:p>
    <w:p w:rsidR="00192FD0" w:rsidRPr="007E5AB3" w:rsidRDefault="00192FD0" w:rsidP="00192FD0">
      <w:pPr>
        <w:jc w:val="both"/>
        <w:rPr>
          <w:color w:val="FF0000"/>
          <w:sz w:val="28"/>
          <w:szCs w:val="28"/>
        </w:rPr>
      </w:pPr>
    </w:p>
    <w:p w:rsidR="00192FD0" w:rsidRPr="007E5AB3" w:rsidRDefault="00192FD0" w:rsidP="00192FD0">
      <w:pPr>
        <w:jc w:val="both"/>
        <w:rPr>
          <w:color w:val="FF0000"/>
          <w:sz w:val="28"/>
          <w:szCs w:val="28"/>
        </w:rPr>
      </w:pPr>
    </w:p>
    <w:p w:rsidR="00192FD0" w:rsidRPr="007E5AB3" w:rsidRDefault="00192FD0" w:rsidP="00192FD0">
      <w:pPr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 xml:space="preserve">Часть 2. Грамматические задания.  </w:t>
      </w:r>
    </w:p>
    <w:p w:rsidR="00192FD0" w:rsidRPr="007E5AB3" w:rsidRDefault="00192FD0" w:rsidP="00192FD0">
      <w:pPr>
        <w:rPr>
          <w:sz w:val="28"/>
          <w:szCs w:val="28"/>
        </w:rPr>
      </w:pPr>
      <w:r w:rsidRPr="007E5AB3">
        <w:rPr>
          <w:sz w:val="28"/>
          <w:szCs w:val="28"/>
        </w:rPr>
        <w:t>Задания составлены на основе  тем, отработанных  в учебной четверти.</w:t>
      </w:r>
    </w:p>
    <w:p w:rsidR="00192FD0" w:rsidRPr="007E5AB3" w:rsidRDefault="00192FD0" w:rsidP="00192FD0">
      <w:pPr>
        <w:rPr>
          <w:sz w:val="28"/>
          <w:szCs w:val="28"/>
        </w:rPr>
      </w:pPr>
    </w:p>
    <w:p w:rsidR="00192FD0" w:rsidRPr="007E5AB3" w:rsidRDefault="00192FD0" w:rsidP="00192FD0">
      <w:pPr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Оценивание:</w:t>
      </w:r>
    </w:p>
    <w:p w:rsidR="00192FD0" w:rsidRPr="007E5AB3" w:rsidRDefault="00192FD0" w:rsidP="00192FD0">
      <w:pPr>
        <w:shd w:val="clear" w:color="auto" w:fill="FFFFFF"/>
        <w:spacing w:line="0" w:lineRule="atLeast"/>
        <w:ind w:right="22"/>
        <w:jc w:val="both"/>
        <w:rPr>
          <w:sz w:val="28"/>
          <w:szCs w:val="28"/>
        </w:rPr>
      </w:pPr>
      <w:r w:rsidRPr="007E5AB3">
        <w:rPr>
          <w:b/>
          <w:spacing w:val="45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«5»</w:t>
      </w:r>
      <w:r w:rsidRPr="007E5AB3">
        <w:rPr>
          <w:sz w:val="28"/>
          <w:szCs w:val="28"/>
        </w:rPr>
        <w:t xml:space="preserve"> ставится, если ученик выполнил все задания верно.</w:t>
      </w:r>
    </w:p>
    <w:p w:rsidR="00192FD0" w:rsidRPr="007E5AB3" w:rsidRDefault="00192FD0" w:rsidP="00192FD0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2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«4»</w:t>
      </w:r>
      <w:r w:rsidRPr="007E5AB3">
        <w:rPr>
          <w:sz w:val="28"/>
          <w:szCs w:val="28"/>
        </w:rPr>
        <w:t xml:space="preserve"> ставится, если ученик выполнил правильно не менее </w:t>
      </w:r>
      <w:r w:rsidRPr="007E5AB3">
        <w:rPr>
          <w:sz w:val="28"/>
          <w:szCs w:val="28"/>
          <w:vertAlign w:val="superscript"/>
        </w:rPr>
        <w:t>3</w:t>
      </w:r>
      <w:r w:rsidRPr="007E5AB3">
        <w:rPr>
          <w:sz w:val="28"/>
          <w:szCs w:val="28"/>
        </w:rPr>
        <w:t>/</w:t>
      </w:r>
      <w:r w:rsidRPr="007E5AB3">
        <w:rPr>
          <w:sz w:val="28"/>
          <w:szCs w:val="28"/>
          <w:vertAlign w:val="subscript"/>
        </w:rPr>
        <w:t>4</w:t>
      </w:r>
      <w:r w:rsidRPr="007E5AB3">
        <w:rPr>
          <w:sz w:val="28"/>
          <w:szCs w:val="28"/>
        </w:rPr>
        <w:t xml:space="preserve"> заданий.</w:t>
      </w:r>
    </w:p>
    <w:p w:rsidR="00192FD0" w:rsidRPr="007E5AB3" w:rsidRDefault="00192FD0" w:rsidP="00192FD0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2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«3»</w:t>
      </w:r>
      <w:r w:rsidRPr="007E5AB3">
        <w:rPr>
          <w:sz w:val="28"/>
          <w:szCs w:val="28"/>
        </w:rPr>
        <w:t xml:space="preserve"> ставится за работу, в которой правильно выполнено не менее 1/2 заданий.</w:t>
      </w:r>
    </w:p>
    <w:p w:rsidR="00DF05D3" w:rsidRPr="00D87679" w:rsidRDefault="00192FD0" w:rsidP="00D87679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7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«2»</w:t>
      </w:r>
      <w:r w:rsidRPr="007E5AB3">
        <w:rPr>
          <w:sz w:val="28"/>
          <w:szCs w:val="28"/>
        </w:rPr>
        <w:t xml:space="preserve"> ставится за работу, в которой не выполнено более половины заданий</w:t>
      </w:r>
    </w:p>
    <w:p w:rsidR="00D87679" w:rsidRDefault="00D87679" w:rsidP="00D87679">
      <w:pPr>
        <w:jc w:val="center"/>
        <w:rPr>
          <w:b/>
          <w:i/>
          <w:sz w:val="28"/>
          <w:szCs w:val="28"/>
          <w:u w:val="single"/>
        </w:rPr>
      </w:pPr>
    </w:p>
    <w:p w:rsidR="00D87679" w:rsidRPr="00D87679" w:rsidRDefault="00D87679" w:rsidP="00D87679">
      <w:pPr>
        <w:jc w:val="center"/>
        <w:rPr>
          <w:b/>
          <w:i/>
          <w:sz w:val="28"/>
          <w:szCs w:val="28"/>
          <w:u w:val="single"/>
        </w:rPr>
      </w:pPr>
      <w:r w:rsidRPr="00D87679">
        <w:rPr>
          <w:b/>
          <w:i/>
          <w:sz w:val="28"/>
          <w:szCs w:val="28"/>
          <w:u w:val="single"/>
        </w:rPr>
        <w:t>3 класс</w:t>
      </w:r>
    </w:p>
    <w:p w:rsidR="00DF05D3" w:rsidRDefault="00DF05D3" w:rsidP="00D87679">
      <w:pPr>
        <w:rPr>
          <w:b/>
          <w:bCs/>
          <w:color w:val="FF0000"/>
          <w:sz w:val="28"/>
          <w:szCs w:val="28"/>
        </w:rPr>
      </w:pPr>
      <w:r>
        <w:rPr>
          <w:b/>
          <w:sz w:val="28"/>
          <w:szCs w:val="28"/>
        </w:rPr>
        <w:t>Стартовая  диагностическая  работа  по разделу «</w:t>
      </w:r>
      <w:r>
        <w:rPr>
          <w:b/>
          <w:spacing w:val="-1"/>
          <w:sz w:val="28"/>
          <w:szCs w:val="28"/>
        </w:rPr>
        <w:t xml:space="preserve">Повторение </w:t>
      </w:r>
      <w:r>
        <w:rPr>
          <w:b/>
          <w:sz w:val="28"/>
          <w:szCs w:val="28"/>
        </w:rPr>
        <w:t xml:space="preserve">тем, </w:t>
      </w:r>
      <w:r>
        <w:rPr>
          <w:b/>
          <w:spacing w:val="-1"/>
          <w:sz w:val="28"/>
          <w:szCs w:val="28"/>
        </w:rPr>
        <w:t>изученных</w:t>
      </w:r>
      <w:r w:rsidR="00DC11C6">
        <w:rPr>
          <w:b/>
          <w:sz w:val="28"/>
          <w:szCs w:val="28"/>
        </w:rPr>
        <w:t xml:space="preserve"> в</w:t>
      </w:r>
      <w:r w:rsidR="00F05760">
        <w:rPr>
          <w:b/>
          <w:sz w:val="28"/>
          <w:szCs w:val="28"/>
        </w:rPr>
        <w:t>о 2</w:t>
      </w:r>
      <w:r>
        <w:rPr>
          <w:b/>
          <w:spacing w:val="-1"/>
          <w:sz w:val="28"/>
          <w:szCs w:val="28"/>
        </w:rPr>
        <w:t>классе»</w:t>
      </w:r>
    </w:p>
    <w:p w:rsidR="00DF05D3" w:rsidRDefault="00DF05D3" w:rsidP="00DF05D3">
      <w:pPr>
        <w:rPr>
          <w:b/>
          <w:bCs/>
          <w:color w:val="FF0000"/>
          <w:sz w:val="28"/>
          <w:szCs w:val="28"/>
        </w:rPr>
      </w:pPr>
    </w:p>
    <w:p w:rsidR="00DF05D3" w:rsidRDefault="00DF05D3" w:rsidP="00DF05D3">
      <w:pPr>
        <w:rPr>
          <w:b/>
          <w:bCs/>
          <w:color w:val="FF0000"/>
          <w:sz w:val="28"/>
          <w:szCs w:val="28"/>
        </w:rPr>
      </w:pPr>
    </w:p>
    <w:p w:rsidR="00DF05D3" w:rsidRDefault="00F05760" w:rsidP="00DF05D3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               Диктант</w:t>
      </w:r>
    </w:p>
    <w:p w:rsidR="00192FD0" w:rsidRDefault="00487B52" w:rsidP="00192FD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</w:t>
      </w:r>
      <w:r w:rsidR="00192FD0">
        <w:rPr>
          <w:b/>
          <w:bCs/>
          <w:sz w:val="32"/>
          <w:szCs w:val="32"/>
        </w:rPr>
        <w:t>Достлар .</w:t>
      </w:r>
    </w:p>
    <w:p w:rsidR="00192FD0" w:rsidRDefault="00192FD0" w:rsidP="00192FD0">
      <w:pPr>
        <w:rPr>
          <w:b/>
          <w:bCs/>
          <w:sz w:val="32"/>
          <w:szCs w:val="32"/>
        </w:rPr>
      </w:pPr>
    </w:p>
    <w:p w:rsidR="00192FD0" w:rsidRDefault="00192FD0" w:rsidP="00192FD0">
      <w:r>
        <w:rPr>
          <w:sz w:val="28"/>
          <w:szCs w:val="28"/>
        </w:rPr>
        <w:t xml:space="preserve">      Гульнар веГульзар пек ишкиркъызлар. Олар — достлар. Гульнарнынъкъырмызы, ал гуллеричокъ. Баарьде о гуллернисувара. Гульзаркиразтерегини пытай, астыныкъаза. Анасыкираздантатлыкъайнатты. ЧегирдеклериниГульзарве Гульнар чыкъардылар. Киразтатлысы пек лезетлиолды. Эр кесбегенди.</w:t>
      </w:r>
    </w:p>
    <w:p w:rsidR="00DF05D3" w:rsidRDefault="00DF05D3" w:rsidP="00DF05D3">
      <w:pPr>
        <w:rPr>
          <w:b/>
          <w:bCs/>
          <w:sz w:val="28"/>
          <w:szCs w:val="28"/>
        </w:rPr>
      </w:pPr>
    </w:p>
    <w:p w:rsidR="00DF05D3" w:rsidRDefault="00DF05D3" w:rsidP="00DF05D3">
      <w:pPr>
        <w:jc w:val="center"/>
        <w:rPr>
          <w:b/>
          <w:bCs/>
          <w:sz w:val="28"/>
          <w:szCs w:val="28"/>
        </w:rPr>
      </w:pPr>
    </w:p>
    <w:p w:rsidR="00DF05D3" w:rsidRDefault="00DF05D3" w:rsidP="00DF0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№1 по разделу « Звуки и буквы.</w:t>
      </w:r>
      <w:r w:rsidR="00F05760">
        <w:rPr>
          <w:b/>
          <w:bCs/>
          <w:sz w:val="28"/>
          <w:szCs w:val="28"/>
        </w:rPr>
        <w:t xml:space="preserve"> Текст.</w:t>
      </w:r>
      <w:r>
        <w:rPr>
          <w:b/>
          <w:bCs/>
          <w:sz w:val="28"/>
          <w:szCs w:val="28"/>
        </w:rPr>
        <w:t>»</w:t>
      </w:r>
    </w:p>
    <w:p w:rsidR="00DF05D3" w:rsidRDefault="00DF05D3" w:rsidP="00DF05D3">
      <w:pPr>
        <w:jc w:val="center"/>
        <w:rPr>
          <w:b/>
          <w:bCs/>
          <w:color w:val="FF0000"/>
          <w:sz w:val="28"/>
          <w:szCs w:val="28"/>
        </w:rPr>
      </w:pPr>
    </w:p>
    <w:p w:rsidR="00DF05D3" w:rsidRDefault="00DF05D3" w:rsidP="00DF05D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Диктант</w:t>
      </w:r>
    </w:p>
    <w:p w:rsidR="0003761A" w:rsidRDefault="0003761A" w:rsidP="0003761A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Кирпи.</w:t>
      </w:r>
    </w:p>
    <w:p w:rsidR="0003761A" w:rsidRDefault="0003761A" w:rsidP="0003761A">
      <w:pPr>
        <w:rPr>
          <w:b/>
        </w:rPr>
      </w:pPr>
    </w:p>
    <w:p w:rsidR="0003761A" w:rsidRDefault="0003761A" w:rsidP="0003761A"/>
    <w:p w:rsidR="0003761A" w:rsidRDefault="0003761A" w:rsidP="0003761A">
      <w:r>
        <w:rPr>
          <w:sz w:val="28"/>
          <w:szCs w:val="28"/>
        </w:rPr>
        <w:t>Кирпидагъларда, орманларда,багълардаяшай.  О – уфачыкъбирайвандыр.</w:t>
      </w:r>
    </w:p>
    <w:p w:rsidR="0003761A" w:rsidRDefault="0003761A" w:rsidP="0003761A">
      <w:pPr>
        <w:rPr>
          <w:sz w:val="28"/>
          <w:szCs w:val="28"/>
        </w:rPr>
      </w:pPr>
      <w:r>
        <w:rPr>
          <w:sz w:val="28"/>
          <w:szCs w:val="28"/>
        </w:rPr>
        <w:t>Онынъ тени тикенли .Тикенлиурбанынъфайдасыбуюк. Буурба оны душманларынданкъорчалай. Оларонынътенинетокъунмайлар.</w:t>
      </w:r>
    </w:p>
    <w:p w:rsidR="0003761A" w:rsidRDefault="0003761A" w:rsidP="0003761A">
      <w:pPr>
        <w:rPr>
          <w:sz w:val="28"/>
          <w:szCs w:val="28"/>
        </w:rPr>
      </w:pPr>
      <w:r>
        <w:rPr>
          <w:sz w:val="28"/>
          <w:szCs w:val="28"/>
        </w:rPr>
        <w:t>Кирпи пек ишкирбирайван. О, ювасынаяпракъларташып тёшей. Пишкенармутвеалмаларнысеве.</w:t>
      </w:r>
    </w:p>
    <w:p w:rsidR="0003761A" w:rsidRDefault="0003761A" w:rsidP="0003761A">
      <w:r>
        <w:rPr>
          <w:sz w:val="28"/>
          <w:szCs w:val="28"/>
        </w:rPr>
        <w:t xml:space="preserve">Кирпикъыштатеренюкъугъа дала.                        </w:t>
      </w:r>
    </w:p>
    <w:p w:rsidR="00DF05D3" w:rsidRDefault="00DF05D3" w:rsidP="00DF05D3">
      <w:pPr>
        <w:tabs>
          <w:tab w:val="left" w:pos="3480"/>
        </w:tabs>
        <w:spacing w:line="360" w:lineRule="auto"/>
        <w:rPr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spacing w:line="360" w:lineRule="auto"/>
        <w:rPr>
          <w:b/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Грамматик  вазифе</w:t>
      </w:r>
    </w:p>
    <w:p w:rsidR="00DF05D3" w:rsidRDefault="00DF05D3" w:rsidP="00DF05D3">
      <w:pPr>
        <w:tabs>
          <w:tab w:val="left" w:pos="3480"/>
        </w:tabs>
        <w:rPr>
          <w:b/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1.</w:t>
      </w:r>
      <w:r w:rsidR="0003761A">
        <w:rPr>
          <w:b/>
          <w:sz w:val="28"/>
          <w:szCs w:val="28"/>
        </w:rPr>
        <w:t>Орманларда</w:t>
      </w:r>
      <w:r>
        <w:rPr>
          <w:sz w:val="28"/>
          <w:szCs w:val="28"/>
        </w:rPr>
        <w:t>сезюниэджаларгъаболюнъ</w:t>
      </w: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2.</w:t>
      </w:r>
      <w:r w:rsidR="0003761A">
        <w:rPr>
          <w:b/>
          <w:sz w:val="28"/>
          <w:szCs w:val="28"/>
        </w:rPr>
        <w:t>Ювасына</w:t>
      </w:r>
      <w:r>
        <w:rPr>
          <w:sz w:val="28"/>
          <w:szCs w:val="28"/>
        </w:rPr>
        <w:t>сезюндекъачсесвеариф бар?</w:t>
      </w:r>
    </w:p>
    <w:p w:rsidR="00DF05D3" w:rsidRDefault="00DF05D3" w:rsidP="0003761A">
      <w:pPr>
        <w:tabs>
          <w:tab w:val="left" w:pos="3480"/>
        </w:tabs>
        <w:rPr>
          <w:b/>
          <w:i/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b/>
          <w:i/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Анахтар</w:t>
      </w:r>
    </w:p>
    <w:p w:rsidR="00DF05D3" w:rsidRDefault="00DF05D3" w:rsidP="00DF05D3">
      <w:pPr>
        <w:tabs>
          <w:tab w:val="left" w:pos="3480"/>
        </w:tabs>
        <w:rPr>
          <w:b/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  <w:r>
        <w:rPr>
          <w:sz w:val="28"/>
          <w:szCs w:val="28"/>
        </w:rPr>
        <w:t xml:space="preserve">   1.</w:t>
      </w:r>
      <w:r w:rsidR="0003761A">
        <w:rPr>
          <w:sz w:val="28"/>
          <w:szCs w:val="28"/>
        </w:rPr>
        <w:t xml:space="preserve"> Ор-ман-лар-да</w:t>
      </w: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  <w:r>
        <w:rPr>
          <w:sz w:val="28"/>
          <w:szCs w:val="28"/>
        </w:rPr>
        <w:t xml:space="preserve">   2. </w:t>
      </w:r>
      <w:r w:rsidR="0003761A">
        <w:rPr>
          <w:sz w:val="28"/>
          <w:szCs w:val="28"/>
        </w:rPr>
        <w:t>Ювасына -8 сес,7</w:t>
      </w:r>
      <w:r>
        <w:rPr>
          <w:sz w:val="28"/>
          <w:szCs w:val="28"/>
        </w:rPr>
        <w:t>ариф</w:t>
      </w: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</w:p>
    <w:p w:rsidR="00DF05D3" w:rsidRDefault="00DF05D3" w:rsidP="00DF05D3">
      <w:pPr>
        <w:rPr>
          <w:b/>
          <w:bCs/>
          <w:sz w:val="28"/>
          <w:szCs w:val="28"/>
        </w:rPr>
      </w:pPr>
    </w:p>
    <w:p w:rsidR="00DF05D3" w:rsidRDefault="00DF05D3" w:rsidP="00DF05D3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№2 по разделу «</w:t>
      </w:r>
      <w:r>
        <w:rPr>
          <w:b/>
          <w:sz w:val="28"/>
          <w:szCs w:val="28"/>
        </w:rPr>
        <w:t xml:space="preserve"> Предложение»</w:t>
      </w: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03761A" w:rsidRDefault="0003761A" w:rsidP="00DF05D3">
      <w:pPr>
        <w:jc w:val="center"/>
        <w:rPr>
          <w:b/>
          <w:sz w:val="28"/>
          <w:szCs w:val="28"/>
        </w:rPr>
      </w:pPr>
    </w:p>
    <w:p w:rsidR="00A06384" w:rsidRDefault="00A06384" w:rsidP="00A06384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Диктант</w:t>
      </w:r>
    </w:p>
    <w:p w:rsidR="00A06384" w:rsidRDefault="00A06384" w:rsidP="00A06384">
      <w:pPr>
        <w:tabs>
          <w:tab w:val="left" w:pos="1755"/>
        </w:tabs>
        <w:rPr>
          <w:b/>
          <w:bCs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bCs/>
          <w:sz w:val="32"/>
          <w:szCs w:val="32"/>
        </w:rPr>
        <w:t xml:space="preserve">  Къаракъаш.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 xml:space="preserve">      Левае койде яшай. О, айванларны пек севе ве оларны бакъмагъа анасына ярдым эте.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>Эписинден зияде Левае Къаракъашны бегене.  Къаракъаш пек юваш сыгъыр. Левае ондан къоркъмай. Къаракъашнынъ янына бара, оны сыйпай. Къаракъаш Левае кетирген отны иштаанен ашай.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>Леваенинъ анасы сыгъырны  эр кунь яйлагъа айдай.  Бугунь исе сыгъырны яйлагъа Левае айдады.  (49 с)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Грамматик вазифелер.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1вазифе: берильген джумледе баш ве экинджи дередже азаларынынъ астыны сызынъыз, макъсадына коре насыл джумле олгъаныны язынъыз.</w:t>
      </w:r>
    </w:p>
    <w:p w:rsidR="00A06384" w:rsidRDefault="00A06384" w:rsidP="00A06384">
      <w:pPr>
        <w:tabs>
          <w:tab w:val="left" w:pos="1755"/>
        </w:tabs>
        <w:rPr>
          <w:b/>
          <w:bCs/>
          <w:sz w:val="28"/>
          <w:szCs w:val="28"/>
        </w:rPr>
      </w:pP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1 вариант: Левае койде яшай.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2 вариант: Левае ондан къоркъмай !</w:t>
      </w:r>
    </w:p>
    <w:p w:rsidR="00A06384" w:rsidRDefault="00A06384" w:rsidP="00A06384">
      <w:pPr>
        <w:tabs>
          <w:tab w:val="left" w:pos="1755"/>
        </w:tabs>
        <w:rPr>
          <w:sz w:val="28"/>
          <w:szCs w:val="28"/>
        </w:rPr>
      </w:pPr>
    </w:p>
    <w:p w:rsidR="00A06384" w:rsidRDefault="00A06384" w:rsidP="00A06384">
      <w:pPr>
        <w:tabs>
          <w:tab w:val="left" w:pos="175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вазифе: берильгенсёзлерденджумлетизинъиз.</w:t>
      </w:r>
    </w:p>
    <w:p w:rsidR="00A06384" w:rsidRDefault="00A06384" w:rsidP="00A06384">
      <w:pPr>
        <w:tabs>
          <w:tab w:val="left" w:pos="1755"/>
        </w:tabs>
        <w:rPr>
          <w:b/>
          <w:bCs/>
          <w:sz w:val="28"/>
          <w:szCs w:val="28"/>
        </w:rPr>
      </w:pPr>
    </w:p>
    <w:p w:rsidR="00A06384" w:rsidRDefault="00A06384" w:rsidP="00A06384">
      <w:pPr>
        <w:widowControl w:val="0"/>
        <w:numPr>
          <w:ilvl w:val="3"/>
          <w:numId w:val="12"/>
        </w:numPr>
        <w:tabs>
          <w:tab w:val="left" w:pos="1755"/>
        </w:tabs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>Шеэрге, бардыкъ, биз, тюневин.</w:t>
      </w:r>
    </w:p>
    <w:p w:rsidR="00A06384" w:rsidRDefault="00A06384" w:rsidP="00A06384">
      <w:pPr>
        <w:widowControl w:val="0"/>
        <w:numPr>
          <w:ilvl w:val="3"/>
          <w:numId w:val="12"/>
        </w:numPr>
        <w:tabs>
          <w:tab w:val="left" w:pos="1755"/>
        </w:tabs>
        <w:suppressAutoHyphens/>
        <w:autoSpaceDN w:val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Аш, пиширди, анам, бугунь. </w:t>
      </w:r>
    </w:p>
    <w:p w:rsidR="00A06384" w:rsidRPr="003F3A21" w:rsidRDefault="00A06384" w:rsidP="00A06384"/>
    <w:p w:rsidR="0003761A" w:rsidRDefault="0003761A" w:rsidP="00DF05D3">
      <w:pPr>
        <w:jc w:val="center"/>
        <w:rPr>
          <w:b/>
          <w:sz w:val="28"/>
          <w:szCs w:val="28"/>
        </w:rPr>
      </w:pP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DF05D3" w:rsidRDefault="00487B52" w:rsidP="00A0638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A06384">
        <w:rPr>
          <w:b/>
          <w:sz w:val="28"/>
          <w:szCs w:val="28"/>
        </w:rPr>
        <w:t xml:space="preserve"> </w:t>
      </w:r>
    </w:p>
    <w:p w:rsidR="00DF05D3" w:rsidRDefault="00DF05D3" w:rsidP="00DF0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№3 по разделу «</w:t>
      </w:r>
      <w:r>
        <w:rPr>
          <w:b/>
          <w:sz w:val="28"/>
          <w:szCs w:val="28"/>
        </w:rPr>
        <w:t xml:space="preserve"> Слово. Состав слова»</w:t>
      </w:r>
    </w:p>
    <w:p w:rsidR="00DF05D3" w:rsidRDefault="00DF05D3" w:rsidP="00DF05D3">
      <w:pPr>
        <w:rPr>
          <w:b/>
          <w:bCs/>
          <w:sz w:val="28"/>
          <w:szCs w:val="28"/>
        </w:rPr>
      </w:pPr>
    </w:p>
    <w:p w:rsidR="00DF05D3" w:rsidRDefault="00DF05D3" w:rsidP="00DF05D3">
      <w:pPr>
        <w:rPr>
          <w:b/>
          <w:sz w:val="28"/>
          <w:szCs w:val="28"/>
        </w:rPr>
      </w:pPr>
    </w:p>
    <w:p w:rsidR="00DF05D3" w:rsidRDefault="00DF05D3" w:rsidP="00E6057C">
      <w:pPr>
        <w:tabs>
          <w:tab w:val="left" w:pos="3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Диктант</w:t>
      </w:r>
    </w:p>
    <w:p w:rsidR="00E6057C" w:rsidRPr="00E6057C" w:rsidRDefault="00E6057C" w:rsidP="00E6057C">
      <w:pPr>
        <w:spacing w:line="294" w:lineRule="atLeast"/>
        <w:jc w:val="center"/>
      </w:pPr>
      <w:r w:rsidRPr="00E6057C">
        <w:rPr>
          <w:b/>
          <w:bCs/>
          <w:sz w:val="27"/>
          <w:szCs w:val="27"/>
        </w:rPr>
        <w:t>Эвде</w:t>
      </w:r>
    </w:p>
    <w:p w:rsidR="00E6057C" w:rsidRPr="00E6057C" w:rsidRDefault="00E6057C" w:rsidP="00E6057C">
      <w:pPr>
        <w:spacing w:line="294" w:lineRule="atLeast"/>
        <w:rPr>
          <w:sz w:val="28"/>
          <w:szCs w:val="28"/>
        </w:rPr>
      </w:pPr>
      <w:r w:rsidRPr="00E6057C">
        <w:rPr>
          <w:sz w:val="28"/>
          <w:szCs w:val="28"/>
        </w:rPr>
        <w:t>Сабадан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ягъмур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ягъды. Къуш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сеслери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эшитильмей. Торгъайлар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биле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сакъландылар. Балабан къара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булут кокни къаплады.</w:t>
      </w:r>
    </w:p>
    <w:p w:rsidR="00E6057C" w:rsidRPr="00E6057C" w:rsidRDefault="00E6057C" w:rsidP="00E6057C">
      <w:pPr>
        <w:spacing w:line="294" w:lineRule="atLeast"/>
        <w:rPr>
          <w:sz w:val="28"/>
          <w:szCs w:val="28"/>
        </w:rPr>
      </w:pPr>
      <w:r w:rsidRPr="00E6057C">
        <w:rPr>
          <w:sz w:val="28"/>
          <w:szCs w:val="28"/>
        </w:rPr>
        <w:t>Фериде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эвде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отура. </w:t>
      </w:r>
      <w:r w:rsidRPr="00E6057C">
        <w:rPr>
          <w:iCs/>
          <w:sz w:val="28"/>
          <w:szCs w:val="28"/>
          <w:u w:val="single"/>
        </w:rPr>
        <w:t>Бугунь</w:t>
      </w:r>
      <w:r w:rsidR="000F0938">
        <w:rPr>
          <w:iCs/>
          <w:sz w:val="28"/>
          <w:szCs w:val="28"/>
          <w:u w:val="single"/>
        </w:rPr>
        <w:t xml:space="preserve"> </w:t>
      </w:r>
      <w:r w:rsidRPr="00E6057C">
        <w:rPr>
          <w:iCs/>
          <w:sz w:val="28"/>
          <w:szCs w:val="28"/>
          <w:u w:val="single"/>
        </w:rPr>
        <w:t>раатлыкъ</w:t>
      </w:r>
      <w:r w:rsidR="000F0938">
        <w:rPr>
          <w:iCs/>
          <w:sz w:val="28"/>
          <w:szCs w:val="28"/>
          <w:u w:val="single"/>
        </w:rPr>
        <w:t xml:space="preserve"> </w:t>
      </w:r>
      <w:r w:rsidRPr="00E6057C">
        <w:rPr>
          <w:iCs/>
          <w:sz w:val="28"/>
          <w:szCs w:val="28"/>
          <w:u w:val="single"/>
        </w:rPr>
        <w:t>куню</w:t>
      </w:r>
      <w:r w:rsidRPr="00E6057C">
        <w:rPr>
          <w:sz w:val="28"/>
          <w:szCs w:val="28"/>
        </w:rPr>
        <w:t>. Алие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татасы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онъа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чорап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орьмеге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огрете. Тезден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Фериде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де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янъы, сыджакъ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чораплар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оладжакъ.</w:t>
      </w:r>
    </w:p>
    <w:p w:rsidR="00E6057C" w:rsidRPr="00E6057C" w:rsidRDefault="00E6057C" w:rsidP="00E6057C">
      <w:pPr>
        <w:spacing w:line="294" w:lineRule="atLeast"/>
        <w:rPr>
          <w:sz w:val="28"/>
          <w:szCs w:val="28"/>
        </w:rPr>
      </w:pPr>
      <w:r w:rsidRPr="00E6057C">
        <w:rPr>
          <w:sz w:val="28"/>
          <w:szCs w:val="28"/>
        </w:rPr>
        <w:t>Сувукъ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башланды. Аджайип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кузь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мевсими</w:t>
      </w:r>
      <w:r w:rsidR="000F0938">
        <w:rPr>
          <w:sz w:val="28"/>
          <w:szCs w:val="28"/>
        </w:rPr>
        <w:t xml:space="preserve"> </w:t>
      </w:r>
      <w:r w:rsidRPr="00E6057C">
        <w:rPr>
          <w:sz w:val="28"/>
          <w:szCs w:val="28"/>
        </w:rPr>
        <w:t>кечти.</w:t>
      </w:r>
    </w:p>
    <w:p w:rsidR="00E6057C" w:rsidRDefault="00E6057C" w:rsidP="00E6057C">
      <w:pPr>
        <w:rPr>
          <w:b/>
          <w:bCs/>
          <w:sz w:val="28"/>
          <w:szCs w:val="28"/>
        </w:rPr>
      </w:pPr>
    </w:p>
    <w:p w:rsidR="00E6057C" w:rsidRDefault="00E6057C" w:rsidP="00E605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Грамматик вазифелер.</w:t>
      </w:r>
    </w:p>
    <w:p w:rsidR="00E6057C" w:rsidRDefault="00E6057C" w:rsidP="00E6057C">
      <w:pPr>
        <w:rPr>
          <w:b/>
          <w:bCs/>
          <w:sz w:val="28"/>
          <w:szCs w:val="28"/>
        </w:rPr>
      </w:pPr>
    </w:p>
    <w:p w:rsidR="00E6057C" w:rsidRDefault="00E6057C" w:rsidP="00E605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вазифе: берильгенсёзлернинътамырвеялгъамасыныбельгиленъиз.</w:t>
      </w:r>
    </w:p>
    <w:p w:rsidR="00E6057C" w:rsidRPr="00E6057C" w:rsidRDefault="00E6057C" w:rsidP="00E6057C">
      <w:pPr>
        <w:rPr>
          <w:sz w:val="28"/>
          <w:szCs w:val="28"/>
        </w:rPr>
      </w:pPr>
      <w:r w:rsidRPr="00E6057C">
        <w:rPr>
          <w:bCs/>
          <w:sz w:val="28"/>
          <w:szCs w:val="28"/>
        </w:rPr>
        <w:t>Сабадан, эвде, чораплар.</w:t>
      </w:r>
    </w:p>
    <w:p w:rsidR="00DF05D3" w:rsidRPr="00E6057C" w:rsidRDefault="00DF05D3" w:rsidP="00DF05D3">
      <w:pPr>
        <w:jc w:val="center"/>
        <w:rPr>
          <w:b/>
          <w:sz w:val="28"/>
          <w:szCs w:val="28"/>
        </w:rPr>
      </w:pP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DF05D3" w:rsidRPr="00E6057C" w:rsidRDefault="00E6057C" w:rsidP="00E6057C">
      <w:pPr>
        <w:pStyle w:val="a5"/>
        <w:numPr>
          <w:ilvl w:val="0"/>
          <w:numId w:val="3"/>
        </w:numPr>
        <w:rPr>
          <w:b/>
          <w:sz w:val="28"/>
          <w:szCs w:val="28"/>
        </w:rPr>
      </w:pPr>
      <w:r w:rsidRPr="00E6057C">
        <w:rPr>
          <w:b/>
          <w:sz w:val="28"/>
          <w:szCs w:val="28"/>
        </w:rPr>
        <w:t>вазифе:  берильгенсёзлерге антоним язынъыз.</w:t>
      </w:r>
    </w:p>
    <w:p w:rsidR="00E6057C" w:rsidRPr="00E6057C" w:rsidRDefault="00E6057C" w:rsidP="00E6057C">
      <w:pPr>
        <w:pStyle w:val="a5"/>
        <w:ind w:left="57"/>
        <w:rPr>
          <w:sz w:val="28"/>
          <w:szCs w:val="28"/>
        </w:rPr>
      </w:pPr>
      <w:r w:rsidRPr="00E6057C">
        <w:rPr>
          <w:sz w:val="28"/>
          <w:szCs w:val="28"/>
        </w:rPr>
        <w:t xml:space="preserve">                          Балабан, отура, сыджакъ, тез.</w:t>
      </w:r>
    </w:p>
    <w:p w:rsidR="00DF05D3" w:rsidRPr="00E6057C" w:rsidRDefault="00E6057C" w:rsidP="00E6057C">
      <w:pPr>
        <w:rPr>
          <w:b/>
          <w:sz w:val="28"/>
          <w:szCs w:val="28"/>
        </w:rPr>
      </w:pPr>
      <w:r w:rsidRPr="00E6057C">
        <w:rPr>
          <w:b/>
          <w:sz w:val="28"/>
          <w:szCs w:val="28"/>
        </w:rPr>
        <w:t>Анахтар</w:t>
      </w: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DF05D3" w:rsidRPr="00A3535C" w:rsidRDefault="00E6057C" w:rsidP="00E6057C">
      <w:pPr>
        <w:pStyle w:val="a5"/>
        <w:numPr>
          <w:ilvl w:val="1"/>
          <w:numId w:val="12"/>
        </w:numPr>
        <w:rPr>
          <w:sz w:val="28"/>
          <w:szCs w:val="28"/>
        </w:rPr>
      </w:pPr>
      <w:r w:rsidRPr="00A3535C">
        <w:rPr>
          <w:sz w:val="28"/>
          <w:szCs w:val="28"/>
        </w:rPr>
        <w:t xml:space="preserve">Сабадан, </w:t>
      </w:r>
      <w:r w:rsidR="00A3535C" w:rsidRPr="00A3535C">
        <w:rPr>
          <w:sz w:val="28"/>
          <w:szCs w:val="28"/>
        </w:rPr>
        <w:t>эвде, чораплар.</w:t>
      </w:r>
    </w:p>
    <w:p w:rsidR="00DF05D3" w:rsidRPr="00A3535C" w:rsidRDefault="00A3535C" w:rsidP="00A3535C">
      <w:pPr>
        <w:tabs>
          <w:tab w:val="left" w:pos="8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A3535C">
        <w:rPr>
          <w:sz w:val="28"/>
          <w:szCs w:val="28"/>
        </w:rPr>
        <w:t>Кучюк, тура, сувукъ, яваш.</w:t>
      </w: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DF05D3" w:rsidRDefault="00DF05D3" w:rsidP="00DF05D3">
      <w:pPr>
        <w:jc w:val="center"/>
        <w:rPr>
          <w:b/>
          <w:sz w:val="28"/>
          <w:szCs w:val="28"/>
        </w:rPr>
      </w:pPr>
    </w:p>
    <w:p w:rsidR="00DF05D3" w:rsidRDefault="00DF05D3" w:rsidP="00DF0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№4 по разделу «Части речи</w:t>
      </w:r>
      <w:r>
        <w:rPr>
          <w:b/>
          <w:sz w:val="28"/>
          <w:szCs w:val="28"/>
        </w:rPr>
        <w:t>»</w:t>
      </w:r>
    </w:p>
    <w:p w:rsidR="00DF05D3" w:rsidRDefault="00DF05D3" w:rsidP="00DF05D3">
      <w:pPr>
        <w:tabs>
          <w:tab w:val="left" w:pos="3480"/>
        </w:tabs>
        <w:rPr>
          <w:sz w:val="28"/>
          <w:szCs w:val="28"/>
        </w:rPr>
      </w:pPr>
    </w:p>
    <w:p w:rsidR="00DF05D3" w:rsidRPr="00A3535C" w:rsidRDefault="00DF05D3" w:rsidP="00DF05D3">
      <w:pPr>
        <w:tabs>
          <w:tab w:val="left" w:pos="3480"/>
        </w:tabs>
        <w:jc w:val="center"/>
        <w:rPr>
          <w:b/>
          <w:sz w:val="28"/>
          <w:szCs w:val="28"/>
        </w:rPr>
      </w:pPr>
      <w:r w:rsidRPr="00A3535C">
        <w:rPr>
          <w:b/>
          <w:sz w:val="28"/>
          <w:szCs w:val="28"/>
        </w:rPr>
        <w:t>Диктант</w:t>
      </w:r>
    </w:p>
    <w:p w:rsidR="00A3535C" w:rsidRPr="00A3535C" w:rsidRDefault="00A3535C" w:rsidP="00A3535C">
      <w:pPr>
        <w:tabs>
          <w:tab w:val="left" w:pos="3480"/>
        </w:tabs>
        <w:rPr>
          <w:sz w:val="28"/>
          <w:szCs w:val="28"/>
        </w:rPr>
      </w:pPr>
      <w:r w:rsidRPr="00A3535C">
        <w:rPr>
          <w:b/>
          <w:sz w:val="28"/>
          <w:szCs w:val="28"/>
        </w:rPr>
        <w:t>Баарькельди.</w:t>
      </w:r>
    </w:p>
    <w:p w:rsidR="00A3535C" w:rsidRPr="00A3535C" w:rsidRDefault="00A3535C" w:rsidP="00A3535C">
      <w:pPr>
        <w:tabs>
          <w:tab w:val="left" w:pos="1755"/>
        </w:tabs>
        <w:rPr>
          <w:b/>
          <w:sz w:val="28"/>
          <w:szCs w:val="28"/>
        </w:rPr>
      </w:pPr>
    </w:p>
    <w:p w:rsidR="00A3535C" w:rsidRPr="00A3535C" w:rsidRDefault="00A3535C" w:rsidP="00A3535C">
      <w:pPr>
        <w:tabs>
          <w:tab w:val="left" w:pos="1755"/>
        </w:tabs>
        <w:rPr>
          <w:sz w:val="28"/>
          <w:szCs w:val="28"/>
        </w:rPr>
      </w:pPr>
      <w:r w:rsidRPr="00A3535C">
        <w:rPr>
          <w:sz w:val="28"/>
          <w:szCs w:val="28"/>
        </w:rPr>
        <w:t>Баарькельди. Кунешкунь-куньдензиядекъыздыра. Къырымнынъдагълары, яйлаларывечёллериешильмакъатилекъапландылар. Бадем, алча, вишне,шефтали, къызылчыкъвебиркъачдигермейватереклерибеязвегульгюличечеклерачалар .</w:t>
      </w:r>
    </w:p>
    <w:p w:rsidR="00A3535C" w:rsidRPr="00A3535C" w:rsidRDefault="00A3535C" w:rsidP="00A3535C">
      <w:pPr>
        <w:tabs>
          <w:tab w:val="left" w:pos="1755"/>
        </w:tabs>
        <w:rPr>
          <w:sz w:val="28"/>
          <w:szCs w:val="28"/>
        </w:rPr>
      </w:pPr>
      <w:r w:rsidRPr="00A3535C">
        <w:rPr>
          <w:sz w:val="28"/>
          <w:szCs w:val="28"/>
        </w:rPr>
        <w:t>Мас-мавыкоктетурналаркъычырыша. Оларсыджакъиллерденкъайталар.</w:t>
      </w:r>
    </w:p>
    <w:p w:rsidR="00A3535C" w:rsidRPr="00A3535C" w:rsidRDefault="00A3535C" w:rsidP="00A3535C">
      <w:pPr>
        <w:tabs>
          <w:tab w:val="left" w:pos="1755"/>
        </w:tabs>
        <w:rPr>
          <w:sz w:val="28"/>
          <w:szCs w:val="28"/>
        </w:rPr>
      </w:pPr>
      <w:r w:rsidRPr="00A3535C">
        <w:rPr>
          <w:sz w:val="28"/>
          <w:szCs w:val="28"/>
        </w:rPr>
        <w:t>Озенлердесувларшырылдапакъа, къазвепапийлерялдайлар. Багъ-багъчалардабульбуллер, сыгъырчыкъларотелер. Олар да баарькельгенинекъуваналар.</w:t>
      </w:r>
    </w:p>
    <w:p w:rsidR="00A3535C" w:rsidRPr="00A3535C" w:rsidRDefault="00A3535C" w:rsidP="00A3535C">
      <w:pPr>
        <w:tabs>
          <w:tab w:val="left" w:pos="1755"/>
        </w:tabs>
        <w:rPr>
          <w:sz w:val="28"/>
          <w:szCs w:val="28"/>
        </w:rPr>
      </w:pPr>
    </w:p>
    <w:p w:rsidR="00DF05D3" w:rsidRDefault="00DF05D3" w:rsidP="00A3535C">
      <w:pPr>
        <w:tabs>
          <w:tab w:val="left" w:pos="1755"/>
        </w:tabs>
        <w:rPr>
          <w:sz w:val="28"/>
          <w:szCs w:val="28"/>
        </w:rPr>
      </w:pPr>
    </w:p>
    <w:p w:rsidR="00DF05D3" w:rsidRDefault="00DF05D3" w:rsidP="00DF05D3">
      <w:pPr>
        <w:tabs>
          <w:tab w:val="left" w:pos="3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Грамматик  вазифе</w:t>
      </w:r>
    </w:p>
    <w:p w:rsidR="00DF05D3" w:rsidRDefault="00DF05D3" w:rsidP="00DF05D3">
      <w:pPr>
        <w:pStyle w:val="a5"/>
        <w:numPr>
          <w:ilvl w:val="0"/>
          <w:numId w:val="8"/>
        </w:numPr>
        <w:tabs>
          <w:tab w:val="left" w:pos="3480"/>
        </w:tabs>
        <w:rPr>
          <w:sz w:val="28"/>
          <w:szCs w:val="28"/>
        </w:rPr>
      </w:pPr>
      <w:r>
        <w:rPr>
          <w:sz w:val="28"/>
          <w:szCs w:val="28"/>
        </w:rPr>
        <w:t>Метинденсыфатларныязыпалынъ</w:t>
      </w:r>
      <w:r w:rsidR="00A3535C">
        <w:rPr>
          <w:sz w:val="28"/>
          <w:szCs w:val="28"/>
        </w:rPr>
        <w:t>.</w:t>
      </w:r>
    </w:p>
    <w:p w:rsidR="00A3535C" w:rsidRPr="00A3535C" w:rsidRDefault="00A3535C" w:rsidP="00A3535C">
      <w:pPr>
        <w:pStyle w:val="a5"/>
        <w:numPr>
          <w:ilvl w:val="0"/>
          <w:numId w:val="8"/>
        </w:numPr>
        <w:tabs>
          <w:tab w:val="left" w:pos="1755"/>
        </w:tabs>
        <w:rPr>
          <w:b/>
          <w:sz w:val="32"/>
          <w:szCs w:val="32"/>
        </w:rPr>
      </w:pPr>
      <w:r w:rsidRPr="00A3535C">
        <w:rPr>
          <w:b/>
          <w:sz w:val="32"/>
          <w:szCs w:val="32"/>
        </w:rPr>
        <w:t>: берильгенфииллерникелишкенсырагъаязынъыз.</w:t>
      </w:r>
    </w:p>
    <w:p w:rsidR="00A3535C" w:rsidRPr="00A3535C" w:rsidRDefault="00A3535C" w:rsidP="00DC11C6">
      <w:pPr>
        <w:pStyle w:val="a5"/>
        <w:tabs>
          <w:tab w:val="left" w:pos="1755"/>
        </w:tabs>
        <w:ind w:left="1070"/>
        <w:rPr>
          <w:b/>
          <w:sz w:val="32"/>
          <w:szCs w:val="32"/>
        </w:rPr>
      </w:pPr>
    </w:p>
    <w:p w:rsidR="00A3535C" w:rsidRPr="00DC11C6" w:rsidRDefault="00DC11C6" w:rsidP="00DC11C6">
      <w:pPr>
        <w:tabs>
          <w:tab w:val="left" w:pos="1755"/>
        </w:tabs>
        <w:rPr>
          <w:b/>
          <w:sz w:val="32"/>
          <w:szCs w:val="32"/>
        </w:rPr>
      </w:pPr>
      <w:r w:rsidRPr="00DC11C6">
        <w:rPr>
          <w:b/>
          <w:sz w:val="32"/>
          <w:szCs w:val="32"/>
        </w:rPr>
        <w:t>кечкензаман</w:t>
      </w:r>
      <w:r w:rsidR="00A3535C" w:rsidRPr="00DC11C6">
        <w:rPr>
          <w:b/>
          <w:sz w:val="32"/>
          <w:szCs w:val="32"/>
        </w:rPr>
        <w:t>шимдикизаманкеледжекзаман</w:t>
      </w:r>
    </w:p>
    <w:p w:rsidR="00A3535C" w:rsidRPr="00DC11C6" w:rsidRDefault="00A3535C" w:rsidP="00DC11C6">
      <w:pPr>
        <w:tabs>
          <w:tab w:val="left" w:pos="1755"/>
        </w:tabs>
        <w:rPr>
          <w:sz w:val="28"/>
          <w:szCs w:val="28"/>
        </w:rPr>
      </w:pPr>
      <w:r w:rsidRPr="00DC11C6">
        <w:rPr>
          <w:sz w:val="28"/>
          <w:szCs w:val="28"/>
        </w:rPr>
        <w:lastRenderedPageBreak/>
        <w:t>Чапа, кельди, ташлай, тураджакъ, бара, корьди, кете, кезеджек, бакъты, юреджек, тападжакъ.</w:t>
      </w:r>
    </w:p>
    <w:p w:rsidR="00DF05D3" w:rsidRDefault="00DF05D3" w:rsidP="00DC11C6">
      <w:pPr>
        <w:rPr>
          <w:b/>
          <w:bCs/>
          <w:color w:val="FF0000"/>
          <w:sz w:val="28"/>
          <w:szCs w:val="28"/>
        </w:rPr>
      </w:pPr>
    </w:p>
    <w:p w:rsidR="00DF05D3" w:rsidRDefault="00DF05D3" w:rsidP="00DF0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Анахтар</w:t>
      </w:r>
    </w:p>
    <w:p w:rsidR="00DC11C6" w:rsidRDefault="00DC11C6" w:rsidP="00DC11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A3535C" w:rsidRPr="00DC11C6">
        <w:rPr>
          <w:bCs/>
          <w:sz w:val="28"/>
          <w:szCs w:val="28"/>
        </w:rPr>
        <w:t>Ешиль, беяз, гульгюли, мас-мавы, сыджакъ</w:t>
      </w:r>
    </w:p>
    <w:p w:rsidR="00DF05D3" w:rsidRDefault="00DC11C6" w:rsidP="00DC11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3535C" w:rsidRPr="00DC11C6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кечкензаман :кельди, корьди, бакъты.</w:t>
      </w:r>
    </w:p>
    <w:p w:rsidR="00DC11C6" w:rsidRDefault="00DC11C6" w:rsidP="00DC11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шимдикизаман: чапа, ташлай, бара, кете.</w:t>
      </w:r>
    </w:p>
    <w:p w:rsidR="00DC11C6" w:rsidRDefault="00DC11C6" w:rsidP="00DC11C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келеджекзаман: тураджакъ, кезеджек, юреджек, тападжакъ.</w:t>
      </w:r>
    </w:p>
    <w:p w:rsidR="00DC11C6" w:rsidRPr="00DC11C6" w:rsidRDefault="00DC11C6" w:rsidP="00DC11C6">
      <w:pPr>
        <w:rPr>
          <w:bCs/>
          <w:sz w:val="28"/>
          <w:szCs w:val="28"/>
        </w:rPr>
      </w:pPr>
    </w:p>
    <w:p w:rsidR="00DF05D3" w:rsidRPr="00DC11C6" w:rsidRDefault="00DF05D3" w:rsidP="00DC11C6">
      <w:pPr>
        <w:rPr>
          <w:bCs/>
          <w:sz w:val="28"/>
          <w:szCs w:val="28"/>
        </w:rPr>
      </w:pPr>
    </w:p>
    <w:p w:rsidR="00DF05D3" w:rsidRDefault="00DF05D3" w:rsidP="00DF05D3">
      <w:pPr>
        <w:pStyle w:val="Style1"/>
        <w:widowControl/>
        <w:jc w:val="center"/>
        <w:rPr>
          <w:rStyle w:val="FontStyle11"/>
          <w:sz w:val="28"/>
        </w:rPr>
      </w:pPr>
      <w:r>
        <w:rPr>
          <w:rStyle w:val="FontStyle11"/>
          <w:bCs/>
          <w:sz w:val="28"/>
          <w:szCs w:val="28"/>
        </w:rPr>
        <w:t>Критерии оценивания контрольной работы</w:t>
      </w:r>
    </w:p>
    <w:p w:rsidR="00DF05D3" w:rsidRDefault="00DF05D3" w:rsidP="00DF05D3">
      <w:pPr>
        <w:rPr>
          <w:color w:val="FF0000"/>
        </w:rPr>
      </w:pPr>
    </w:p>
    <w:p w:rsidR="00DF05D3" w:rsidRDefault="00DF05D3" w:rsidP="00DF05D3">
      <w:pPr>
        <w:pStyle w:val="Style5"/>
        <w:widowControl/>
        <w:jc w:val="both"/>
        <w:rPr>
          <w:rStyle w:val="FontStyle13"/>
          <w:bCs/>
          <w:sz w:val="28"/>
        </w:rPr>
      </w:pPr>
      <w:r>
        <w:rPr>
          <w:rStyle w:val="FontStyle12"/>
          <w:bCs/>
          <w:sz w:val="28"/>
          <w:szCs w:val="28"/>
        </w:rPr>
        <w:t xml:space="preserve">   Основной формой проверки знаний и умений по крымскотатарскому языку является контрольная работа, которая состоит из 2-х частей.</w:t>
      </w:r>
    </w:p>
    <w:p w:rsidR="00DF05D3" w:rsidRDefault="00DF05D3" w:rsidP="00DF05D3">
      <w:pPr>
        <w:pStyle w:val="Style6"/>
        <w:widowControl/>
        <w:jc w:val="both"/>
        <w:rPr>
          <w:rStyle w:val="FontStyle13"/>
          <w:sz w:val="28"/>
          <w:szCs w:val="28"/>
        </w:rPr>
      </w:pPr>
    </w:p>
    <w:p w:rsidR="00DF05D3" w:rsidRDefault="00DF05D3" w:rsidP="00DF05D3">
      <w:pPr>
        <w:pStyle w:val="Style6"/>
        <w:widowControl/>
        <w:jc w:val="both"/>
        <w:rPr>
          <w:rStyle w:val="FontStyle13"/>
          <w:b/>
          <w:sz w:val="28"/>
          <w:szCs w:val="28"/>
        </w:rPr>
      </w:pPr>
      <w:r>
        <w:rPr>
          <w:b/>
          <w:sz w:val="28"/>
          <w:szCs w:val="28"/>
        </w:rPr>
        <w:t xml:space="preserve">Часть 1. </w:t>
      </w:r>
      <w:r>
        <w:rPr>
          <w:rStyle w:val="FontStyle13"/>
          <w:b/>
          <w:sz w:val="28"/>
          <w:szCs w:val="28"/>
        </w:rPr>
        <w:t>Текстовый диктант.</w:t>
      </w:r>
    </w:p>
    <w:p w:rsidR="00DF05D3" w:rsidRDefault="00DF05D3" w:rsidP="00DF05D3">
      <w:pPr>
        <w:pStyle w:val="Style5"/>
        <w:widowControl/>
        <w:ind w:firstLine="720"/>
        <w:jc w:val="both"/>
        <w:rPr>
          <w:rStyle w:val="FontStyle12"/>
          <w:i/>
          <w:iCs/>
          <w:sz w:val="28"/>
        </w:rPr>
      </w:pPr>
      <w:r>
        <w:rPr>
          <w:rStyle w:val="FontStyle12"/>
          <w:bCs/>
          <w:sz w:val="28"/>
          <w:szCs w:val="28"/>
        </w:rPr>
        <w:t xml:space="preserve">Для контрольных диктантов используют тексты, в которых каждое из отработанных </w:t>
      </w:r>
      <w:r>
        <w:rPr>
          <w:rStyle w:val="FontStyle15"/>
          <w:bCs/>
          <w:sz w:val="28"/>
          <w:szCs w:val="28"/>
        </w:rPr>
        <w:t>на п</w:t>
      </w:r>
      <w:r>
        <w:rPr>
          <w:rStyle w:val="FontStyle12"/>
          <w:bCs/>
          <w:sz w:val="28"/>
          <w:szCs w:val="28"/>
        </w:rPr>
        <w:t>ротяжении семестра правил орфографии или пунктуации были представлены 3—5 примерами.</w:t>
      </w:r>
    </w:p>
    <w:p w:rsidR="00DF05D3" w:rsidRDefault="00DF05D3" w:rsidP="00DF05D3">
      <w:pPr>
        <w:pStyle w:val="Style5"/>
        <w:widowControl/>
        <w:jc w:val="both"/>
        <w:rPr>
          <w:rStyle w:val="FontStyle12"/>
          <w:bCs/>
          <w:sz w:val="28"/>
          <w:szCs w:val="28"/>
        </w:rPr>
      </w:pPr>
      <w:r>
        <w:rPr>
          <w:rStyle w:val="FontStyle12"/>
          <w:bCs/>
          <w:sz w:val="28"/>
          <w:szCs w:val="28"/>
        </w:rPr>
        <w:t>Оценивание:</w:t>
      </w:r>
    </w:p>
    <w:p w:rsidR="00DF05D3" w:rsidRDefault="00DF05D3" w:rsidP="00DF05D3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4"/>
        <w:gridCol w:w="8367"/>
      </w:tblGrid>
      <w:tr w:rsidR="00DF05D3" w:rsidTr="00DF05D3">
        <w:trPr>
          <w:trHeight w:val="97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Оценки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Количество ошибок (в целом — орфографических и пунктуационных)</w:t>
            </w:r>
          </w:p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  <w:lang w:eastAsia="en-US"/>
              </w:rPr>
            </w:pPr>
          </w:p>
        </w:tc>
      </w:tr>
      <w:tr w:rsidR="00DF05D3" w:rsidTr="00DF05D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больше, чем на оценку «2»</w:t>
            </w:r>
          </w:p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  <w:lang w:eastAsia="en-US"/>
              </w:rPr>
            </w:pPr>
          </w:p>
        </w:tc>
      </w:tr>
      <w:tr w:rsidR="00DF05D3" w:rsidTr="00DF05D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7/7, 6/8, 5/9, 8/6</w:t>
            </w:r>
          </w:p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  <w:lang w:eastAsia="en-US"/>
              </w:rPr>
            </w:pPr>
          </w:p>
        </w:tc>
      </w:tr>
      <w:tr w:rsidR="00DF05D3" w:rsidTr="00DF05D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5/4, 3/6, 0/9, 6/4</w:t>
            </w:r>
          </w:p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  <w:lang w:eastAsia="en-US"/>
              </w:rPr>
            </w:pPr>
          </w:p>
        </w:tc>
      </w:tr>
      <w:tr w:rsidR="00DF05D3" w:rsidTr="00DF05D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2/2, 1/3, 0/4</w:t>
            </w:r>
          </w:p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  <w:lang w:eastAsia="en-US"/>
              </w:rPr>
            </w:pPr>
          </w:p>
        </w:tc>
      </w:tr>
      <w:tr w:rsidR="00DF05D3" w:rsidTr="00DF05D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05D3" w:rsidRDefault="00DF05D3">
            <w:pPr>
              <w:pStyle w:val="Style5"/>
              <w:widowControl/>
              <w:spacing w:before="0" w:beforeAutospacing="0"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>
              <w:rPr>
                <w:rStyle w:val="FontStyle12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05D3" w:rsidRDefault="00DF05D3">
            <w:pPr>
              <w:pStyle w:val="Style7"/>
              <w:widowControl/>
              <w:spacing w:before="0" w:beforeAutospacing="0"/>
              <w:jc w:val="both"/>
              <w:rPr>
                <w:rStyle w:val="FontStyle14"/>
                <w:i w:val="0"/>
                <w:iCs/>
                <w:sz w:val="28"/>
                <w:szCs w:val="28"/>
              </w:rPr>
            </w:pPr>
            <w:r>
              <w:rPr>
                <w:rStyle w:val="FontStyle14"/>
                <w:iCs/>
                <w:sz w:val="28"/>
                <w:szCs w:val="28"/>
                <w:lang w:eastAsia="en-US"/>
              </w:rPr>
              <w:t>1/0, 0/1</w:t>
            </w:r>
          </w:p>
          <w:p w:rsidR="00DF05D3" w:rsidRDefault="00DF05D3">
            <w:pPr>
              <w:pStyle w:val="Style7"/>
              <w:widowControl/>
              <w:spacing w:before="0" w:beforeAutospacing="0"/>
              <w:jc w:val="both"/>
              <w:rPr>
                <w:rStyle w:val="FontStyle14"/>
                <w:i w:val="0"/>
                <w:iCs/>
                <w:sz w:val="28"/>
                <w:szCs w:val="28"/>
                <w:lang w:eastAsia="en-US"/>
              </w:rPr>
            </w:pPr>
          </w:p>
        </w:tc>
      </w:tr>
    </w:tbl>
    <w:p w:rsidR="00DF05D3" w:rsidRDefault="00DF05D3" w:rsidP="00DF05D3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p w:rsidR="00DF05D3" w:rsidRDefault="00DF05D3" w:rsidP="00DF05D3">
      <w:pPr>
        <w:pStyle w:val="c40"/>
        <w:shd w:val="clear" w:color="auto" w:fill="FFFFFF"/>
        <w:spacing w:before="0" w:beforeAutospacing="0" w:after="0" w:afterAutospacing="0"/>
        <w:rPr>
          <w:rStyle w:val="c15"/>
          <w:b/>
        </w:rPr>
      </w:pPr>
    </w:p>
    <w:p w:rsidR="00DF05D3" w:rsidRDefault="00DF05D3" w:rsidP="00DF05D3">
      <w:pPr>
        <w:pStyle w:val="c40"/>
        <w:shd w:val="clear" w:color="auto" w:fill="FFFFFF"/>
        <w:spacing w:before="0" w:beforeAutospacing="0" w:after="0" w:afterAutospacing="0"/>
      </w:pPr>
      <w:r>
        <w:rPr>
          <w:rStyle w:val="c15"/>
          <w:b/>
          <w:bCs/>
          <w:sz w:val="28"/>
          <w:szCs w:val="28"/>
        </w:rPr>
        <w:t>Ошибкой в диктанте следует считать:</w:t>
      </w:r>
    </w:p>
    <w:p w:rsidR="00DF05D3" w:rsidRDefault="00DF05D3" w:rsidP="00DF05D3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нарушение правил орфографии при написании слов;</w:t>
      </w:r>
    </w:p>
    <w:p w:rsidR="00DF05D3" w:rsidRDefault="00DF05D3" w:rsidP="00DF05D3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пропуск и искажение букв в словах;</w:t>
      </w:r>
    </w:p>
    <w:p w:rsidR="00DF05D3" w:rsidRDefault="00DF05D3" w:rsidP="00DF05D3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замену слов;</w:t>
      </w:r>
    </w:p>
    <w:p w:rsidR="00DF05D3" w:rsidRDefault="00DF05D3" w:rsidP="00DF05D3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отсутствие знаков препинания в пределах программы данного класса;</w:t>
      </w:r>
    </w:p>
    <w:p w:rsidR="00DF05D3" w:rsidRDefault="00DF05D3" w:rsidP="00DF05D3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неправильное написание словарных слов.</w:t>
      </w:r>
    </w:p>
    <w:p w:rsidR="00DF05D3" w:rsidRDefault="00DF05D3" w:rsidP="00DF05D3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5"/>
          <w:b/>
          <w:bCs/>
          <w:sz w:val="28"/>
          <w:szCs w:val="28"/>
        </w:rPr>
        <w:t>За одну ошибку в диктанте считаются:</w:t>
      </w:r>
    </w:p>
    <w:p w:rsidR="00DF05D3" w:rsidRDefault="00DF05D3" w:rsidP="00DF05D3">
      <w:pPr>
        <w:numPr>
          <w:ilvl w:val="0"/>
          <w:numId w:val="10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два исправления;</w:t>
      </w:r>
    </w:p>
    <w:p w:rsidR="00DF05D3" w:rsidRDefault="00DF05D3" w:rsidP="00DF05D3">
      <w:pPr>
        <w:numPr>
          <w:ilvl w:val="0"/>
          <w:numId w:val="10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две пунктуационные ошибки;</w:t>
      </w:r>
    </w:p>
    <w:p w:rsidR="00DF05D3" w:rsidRDefault="00DF05D3" w:rsidP="00DF05D3">
      <w:pPr>
        <w:numPr>
          <w:ilvl w:val="0"/>
          <w:numId w:val="10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lastRenderedPageBreak/>
        <w:t>повторение ошибок в одном и том же слове.</w:t>
      </w:r>
    </w:p>
    <w:p w:rsidR="00DF05D3" w:rsidRDefault="00DF05D3" w:rsidP="00DF05D3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15"/>
          <w:b/>
          <w:bCs/>
          <w:sz w:val="28"/>
          <w:szCs w:val="28"/>
        </w:rPr>
        <w:t>Негрубыми ошибками считаются следующие:</w:t>
      </w:r>
    </w:p>
    <w:p w:rsidR="00DF05D3" w:rsidRDefault="00DF05D3" w:rsidP="00DF05D3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повторение одной и той же буквы в слове;</w:t>
      </w:r>
    </w:p>
    <w:p w:rsidR="00DF05D3" w:rsidRDefault="00DF05D3" w:rsidP="00DF05D3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недописанное слово;</w:t>
      </w:r>
    </w:p>
    <w:p w:rsidR="00DF05D3" w:rsidRDefault="00DF05D3" w:rsidP="00DF05D3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перенос слова, одна часть которого написана на одной строке, а вторая опущена;</w:t>
      </w:r>
    </w:p>
    <w:p w:rsidR="00DF05D3" w:rsidRDefault="00DF05D3" w:rsidP="00DF05D3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>
        <w:rPr>
          <w:rStyle w:val="c15"/>
          <w:rFonts w:eastAsia="Calibri"/>
          <w:sz w:val="28"/>
          <w:szCs w:val="28"/>
        </w:rPr>
        <w:t>дважды записанное одно и то же слово в предложении.</w:t>
      </w:r>
    </w:p>
    <w:p w:rsidR="00DF05D3" w:rsidRDefault="00DF05D3" w:rsidP="00DF05D3">
      <w:pPr>
        <w:pStyle w:val="c25"/>
        <w:shd w:val="clear" w:color="auto" w:fill="FFFFFF"/>
        <w:spacing w:before="0" w:beforeAutospacing="0" w:after="0" w:afterAutospacing="0"/>
        <w:ind w:left="40"/>
        <w:rPr>
          <w:b/>
          <w:sz w:val="28"/>
          <w:szCs w:val="28"/>
        </w:rPr>
      </w:pPr>
      <w:r>
        <w:rPr>
          <w:b/>
          <w:sz w:val="28"/>
          <w:szCs w:val="28"/>
        </w:rPr>
        <w:t>Оценивание грамматического задания:</w:t>
      </w:r>
    </w:p>
    <w:p w:rsidR="00DF05D3" w:rsidRDefault="00DF05D3" w:rsidP="00DF05D3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>
        <w:rPr>
          <w:b/>
          <w:sz w:val="28"/>
          <w:szCs w:val="28"/>
        </w:rPr>
        <w:t>«5»</w:t>
      </w:r>
      <w:r>
        <w:rPr>
          <w:sz w:val="28"/>
          <w:szCs w:val="28"/>
        </w:rPr>
        <w:t xml:space="preserve"> ставится за безошибочное выполнение всех заданий.</w:t>
      </w:r>
    </w:p>
    <w:p w:rsidR="00DF05D3" w:rsidRDefault="00DF05D3" w:rsidP="00DF05D3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>
        <w:rPr>
          <w:b/>
          <w:sz w:val="28"/>
          <w:szCs w:val="28"/>
        </w:rPr>
        <w:t>«4»</w:t>
      </w:r>
      <w:r>
        <w:rPr>
          <w:sz w:val="28"/>
          <w:szCs w:val="28"/>
        </w:rPr>
        <w:t xml:space="preserve"> ставится, если ученик правильно выполнил не менее   3/4  заданий.</w:t>
      </w:r>
    </w:p>
    <w:p w:rsidR="00DF05D3" w:rsidRDefault="00DF05D3" w:rsidP="00DF05D3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>
        <w:rPr>
          <w:b/>
          <w:sz w:val="28"/>
          <w:szCs w:val="28"/>
        </w:rPr>
        <w:t xml:space="preserve">«3» </w:t>
      </w:r>
      <w:r>
        <w:rPr>
          <w:sz w:val="28"/>
          <w:szCs w:val="28"/>
        </w:rPr>
        <w:t xml:space="preserve"> ставится, если ученик правильно выполнил не менее 1/2 заданий.</w:t>
      </w:r>
    </w:p>
    <w:p w:rsidR="00DF05D3" w:rsidRDefault="00DF05D3" w:rsidP="00DF05D3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«2»</w:t>
      </w:r>
      <w:r>
        <w:rPr>
          <w:sz w:val="28"/>
          <w:szCs w:val="28"/>
        </w:rPr>
        <w:t xml:space="preserve">  ставится, если ученик не справился с большинством грамматических заданий</w:t>
      </w:r>
    </w:p>
    <w:p w:rsidR="00DF05D3" w:rsidRDefault="00DF05D3" w:rsidP="00DF05D3">
      <w:pPr>
        <w:rPr>
          <w:sz w:val="28"/>
          <w:szCs w:val="28"/>
        </w:rPr>
      </w:pPr>
      <w:r>
        <w:rPr>
          <w:b/>
          <w:sz w:val="28"/>
          <w:szCs w:val="28"/>
        </w:rPr>
        <w:t>Примечание.</w:t>
      </w:r>
    </w:p>
    <w:p w:rsidR="00DF05D3" w:rsidRDefault="00DF05D3" w:rsidP="00DF05D3">
      <w:pPr>
        <w:rPr>
          <w:sz w:val="28"/>
          <w:szCs w:val="28"/>
        </w:rPr>
      </w:pPr>
      <w:r>
        <w:rPr>
          <w:sz w:val="28"/>
          <w:szCs w:val="28"/>
        </w:rPr>
        <w:t>1.Оформление работы не должно влиять на оценку. При оценивании работы учитель принимает во внимание каллиграфический навык ученика.;</w:t>
      </w:r>
    </w:p>
    <w:p w:rsidR="00DF05D3" w:rsidRDefault="00DF05D3" w:rsidP="00DF05D3">
      <w:pPr>
        <w:pStyle w:val="Style5"/>
        <w:widowControl/>
        <w:jc w:val="both"/>
        <w:rPr>
          <w:rStyle w:val="FontStyle12"/>
          <w:b w:val="0"/>
          <w:bCs/>
          <w:sz w:val="28"/>
        </w:rPr>
      </w:pPr>
      <w:r>
        <w:rPr>
          <w:sz w:val="28"/>
          <w:szCs w:val="28"/>
        </w:rPr>
        <w:t>2.</w:t>
      </w:r>
      <w:r>
        <w:rPr>
          <w:rStyle w:val="FontStyle12"/>
          <w:bCs/>
          <w:sz w:val="28"/>
          <w:szCs w:val="28"/>
        </w:rPr>
        <w:t xml:space="preserve"> орфографические и пунктуационные ошибки на неотработанные правила исправляются, но не учитываются.</w:t>
      </w:r>
    </w:p>
    <w:p w:rsidR="00DF05D3" w:rsidRDefault="00DF05D3" w:rsidP="00DF05D3">
      <w:pPr>
        <w:jc w:val="both"/>
        <w:rPr>
          <w:color w:val="FF0000"/>
        </w:rPr>
      </w:pPr>
    </w:p>
    <w:p w:rsidR="00DF05D3" w:rsidRDefault="00DF05D3" w:rsidP="00DF05D3">
      <w:pPr>
        <w:jc w:val="both"/>
        <w:rPr>
          <w:color w:val="FF0000"/>
          <w:sz w:val="28"/>
          <w:szCs w:val="28"/>
        </w:rPr>
      </w:pPr>
    </w:p>
    <w:p w:rsidR="00DF05D3" w:rsidRDefault="00DF05D3" w:rsidP="00DF05D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Часть 2. Грамматические задания.  </w:t>
      </w:r>
    </w:p>
    <w:p w:rsidR="00DF05D3" w:rsidRDefault="00DF05D3" w:rsidP="00DF05D3">
      <w:pPr>
        <w:rPr>
          <w:sz w:val="28"/>
          <w:szCs w:val="28"/>
        </w:rPr>
      </w:pPr>
      <w:r>
        <w:rPr>
          <w:sz w:val="28"/>
          <w:szCs w:val="28"/>
        </w:rPr>
        <w:t>Задания составлены на основе  тем, отработанных  в учебной четверти.</w:t>
      </w:r>
    </w:p>
    <w:p w:rsidR="00DF05D3" w:rsidRDefault="00DF05D3" w:rsidP="00DF05D3">
      <w:pPr>
        <w:rPr>
          <w:sz w:val="28"/>
          <w:szCs w:val="28"/>
        </w:rPr>
      </w:pPr>
    </w:p>
    <w:p w:rsidR="00DF05D3" w:rsidRDefault="00DF05D3" w:rsidP="00DF05D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Оценивание:</w:t>
      </w:r>
    </w:p>
    <w:p w:rsidR="00DF05D3" w:rsidRDefault="00DF05D3" w:rsidP="00DF05D3">
      <w:pPr>
        <w:shd w:val="clear" w:color="auto" w:fill="FFFFFF"/>
        <w:spacing w:line="0" w:lineRule="atLeast"/>
        <w:ind w:right="22"/>
        <w:jc w:val="both"/>
        <w:rPr>
          <w:sz w:val="28"/>
          <w:szCs w:val="28"/>
        </w:rPr>
      </w:pPr>
      <w:r>
        <w:rPr>
          <w:b/>
          <w:spacing w:val="45"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«5»</w:t>
      </w:r>
      <w:r>
        <w:rPr>
          <w:sz w:val="28"/>
          <w:szCs w:val="28"/>
        </w:rPr>
        <w:t xml:space="preserve"> ставится, если ученик выполнил все задания верно.</w:t>
      </w:r>
    </w:p>
    <w:p w:rsidR="00DF05D3" w:rsidRDefault="00DF05D3" w:rsidP="00DF05D3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>
        <w:rPr>
          <w:b/>
          <w:spacing w:val="42"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«4»</w:t>
      </w:r>
      <w:r>
        <w:rPr>
          <w:sz w:val="28"/>
          <w:szCs w:val="28"/>
        </w:rPr>
        <w:t xml:space="preserve"> ставится, если ученик выполнил правильно не менее 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заданий.</w:t>
      </w:r>
    </w:p>
    <w:p w:rsidR="00DF05D3" w:rsidRDefault="00DF05D3" w:rsidP="00DF05D3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>
        <w:rPr>
          <w:b/>
          <w:spacing w:val="42"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«3»</w:t>
      </w:r>
      <w:r>
        <w:rPr>
          <w:sz w:val="28"/>
          <w:szCs w:val="28"/>
        </w:rPr>
        <w:t xml:space="preserve"> ставится за работу, в которой правильно выполнено не менее 1/2 заданий.</w:t>
      </w:r>
    </w:p>
    <w:p w:rsidR="00DF05D3" w:rsidRDefault="00DF05D3" w:rsidP="00DF05D3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>
        <w:rPr>
          <w:b/>
          <w:spacing w:val="47"/>
          <w:sz w:val="28"/>
          <w:szCs w:val="28"/>
        </w:rPr>
        <w:t>Оценка</w:t>
      </w:r>
      <w:r>
        <w:rPr>
          <w:b/>
          <w:sz w:val="28"/>
          <w:szCs w:val="28"/>
        </w:rPr>
        <w:t xml:space="preserve"> «2»</w:t>
      </w:r>
      <w:r>
        <w:rPr>
          <w:sz w:val="28"/>
          <w:szCs w:val="28"/>
        </w:rPr>
        <w:t xml:space="preserve"> ставится за работу, в которой не выполнено более половины заданий.</w:t>
      </w:r>
    </w:p>
    <w:p w:rsidR="00DF05D3" w:rsidRDefault="00DF05D3" w:rsidP="00DF05D3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DF05D3" w:rsidRDefault="00DF05D3" w:rsidP="00DF05D3">
      <w:pPr>
        <w:rPr>
          <w:sz w:val="28"/>
          <w:szCs w:val="28"/>
        </w:rPr>
      </w:pPr>
    </w:p>
    <w:p w:rsidR="00DF05D3" w:rsidRDefault="00DF05D3" w:rsidP="00DF05D3">
      <w:pPr>
        <w:rPr>
          <w:sz w:val="28"/>
          <w:szCs w:val="28"/>
        </w:rPr>
      </w:pPr>
    </w:p>
    <w:p w:rsidR="00034E0E" w:rsidRPr="009743AD" w:rsidRDefault="009743AD" w:rsidP="009743AD">
      <w:pPr>
        <w:pStyle w:val="Default"/>
        <w:jc w:val="center"/>
        <w:rPr>
          <w:b/>
          <w:bCs/>
          <w:i/>
          <w:color w:val="auto"/>
          <w:u w:val="single"/>
        </w:rPr>
      </w:pPr>
      <w:r w:rsidRPr="009743AD">
        <w:rPr>
          <w:b/>
          <w:bCs/>
          <w:i/>
          <w:color w:val="auto"/>
          <w:u w:val="single"/>
        </w:rPr>
        <w:t>4 класс</w:t>
      </w:r>
    </w:p>
    <w:p w:rsidR="00034E0E" w:rsidRDefault="00034E0E" w:rsidP="00034E0E">
      <w:pPr>
        <w:pStyle w:val="Default"/>
        <w:jc w:val="both"/>
        <w:rPr>
          <w:b/>
          <w:bCs/>
          <w:color w:val="auto"/>
        </w:rPr>
      </w:pPr>
    </w:p>
    <w:p w:rsidR="00034E0E" w:rsidRPr="007E5AB3" w:rsidRDefault="00034E0E" w:rsidP="009743AD">
      <w:pPr>
        <w:rPr>
          <w:b/>
          <w:bCs/>
          <w:color w:val="FF0000"/>
          <w:sz w:val="28"/>
          <w:szCs w:val="28"/>
        </w:rPr>
      </w:pPr>
      <w:r w:rsidRPr="007E5AB3">
        <w:rPr>
          <w:b/>
          <w:sz w:val="28"/>
          <w:szCs w:val="28"/>
        </w:rPr>
        <w:t>Стартовая  диагностическая  работа  по разделу «</w:t>
      </w:r>
      <w:r w:rsidRPr="007E5AB3">
        <w:rPr>
          <w:b/>
          <w:spacing w:val="-1"/>
          <w:sz w:val="28"/>
          <w:szCs w:val="28"/>
        </w:rPr>
        <w:t xml:space="preserve">Повторение </w:t>
      </w:r>
      <w:r w:rsidRPr="007E5AB3">
        <w:rPr>
          <w:b/>
          <w:sz w:val="28"/>
          <w:szCs w:val="28"/>
        </w:rPr>
        <w:t xml:space="preserve">тем, </w:t>
      </w:r>
      <w:r w:rsidRPr="007E5AB3">
        <w:rPr>
          <w:b/>
          <w:spacing w:val="-1"/>
          <w:sz w:val="28"/>
          <w:szCs w:val="28"/>
        </w:rPr>
        <w:t>изученных</w:t>
      </w:r>
      <w:r w:rsidRPr="007E5AB3">
        <w:rPr>
          <w:b/>
          <w:sz w:val="28"/>
          <w:szCs w:val="28"/>
        </w:rPr>
        <w:t xml:space="preserve"> в 3 </w:t>
      </w:r>
      <w:r w:rsidRPr="007E5AB3">
        <w:rPr>
          <w:b/>
          <w:spacing w:val="-1"/>
          <w:sz w:val="28"/>
          <w:szCs w:val="28"/>
        </w:rPr>
        <w:t>классе»</w:t>
      </w:r>
    </w:p>
    <w:p w:rsidR="00034E0E" w:rsidRPr="007E5AB3" w:rsidRDefault="00034E0E" w:rsidP="00034E0E">
      <w:pPr>
        <w:rPr>
          <w:b/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rPr>
          <w:b/>
          <w:bCs/>
          <w:color w:val="FF0000"/>
          <w:sz w:val="28"/>
          <w:szCs w:val="28"/>
        </w:rPr>
      </w:pPr>
    </w:p>
    <w:p w:rsidR="00034E0E" w:rsidRPr="00897331" w:rsidRDefault="00034E0E" w:rsidP="00034E0E">
      <w:pPr>
        <w:spacing w:line="301" w:lineRule="atLeast"/>
        <w:ind w:firstLine="708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Диктант</w:t>
      </w:r>
    </w:p>
    <w:p w:rsidR="00034E0E" w:rsidRDefault="00034E0E" w:rsidP="00034E0E">
      <w:pPr>
        <w:tabs>
          <w:tab w:val="left" w:pos="175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Халиль.</w:t>
      </w:r>
    </w:p>
    <w:p w:rsidR="00034E0E" w:rsidRDefault="00034E0E" w:rsidP="00034E0E">
      <w:pPr>
        <w:tabs>
          <w:tab w:val="left" w:pos="1755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Менимадым — Халиль. Мен мектептеокъуйым. Бугуньбиз контроль ишияздыкъ. Оджасуальберди. Мен суаллергедогъруджевапбердим. Оджамменимдефтериме «беш»    язды. Мен шу </w:t>
      </w:r>
      <w:r>
        <w:rPr>
          <w:sz w:val="28"/>
          <w:szCs w:val="28"/>
        </w:rPr>
        <w:lastRenderedPageBreak/>
        <w:t>кунюдефтеримибабамакосьтердим. Оларменимакътадылар. Базар кунюбабамненчёльгечыкътыкъ. Дагълардансалкъынельчикэсеэди. Биз голь янындараатландыкъ.АндаИльясненБилял да бар эдилер. Оларненойнадыкъ, кульдиквешенълендик. Акъшамэвгекъайттыкъ.</w:t>
      </w:r>
    </w:p>
    <w:p w:rsidR="00034E0E" w:rsidRDefault="00034E0E" w:rsidP="00034E0E">
      <w:pPr>
        <w:tabs>
          <w:tab w:val="left" w:pos="1755"/>
        </w:tabs>
        <w:rPr>
          <w:sz w:val="28"/>
          <w:szCs w:val="28"/>
        </w:rPr>
      </w:pPr>
    </w:p>
    <w:p w:rsidR="00034E0E" w:rsidRPr="007E5AB3" w:rsidRDefault="00034E0E" w:rsidP="00034E0E">
      <w:pPr>
        <w:jc w:val="center"/>
        <w:rPr>
          <w:b/>
          <w:bCs/>
          <w:sz w:val="28"/>
          <w:szCs w:val="28"/>
        </w:rPr>
      </w:pPr>
    </w:p>
    <w:p w:rsidR="004E6A12" w:rsidRDefault="004E6A12" w:rsidP="00034E0E">
      <w:pPr>
        <w:rPr>
          <w:b/>
          <w:bCs/>
          <w:sz w:val="28"/>
          <w:szCs w:val="28"/>
        </w:rPr>
      </w:pPr>
    </w:p>
    <w:p w:rsidR="004E6A12" w:rsidRDefault="004E6A12" w:rsidP="00034E0E">
      <w:pPr>
        <w:rPr>
          <w:b/>
          <w:bCs/>
          <w:sz w:val="28"/>
          <w:szCs w:val="28"/>
        </w:rPr>
      </w:pPr>
    </w:p>
    <w:p w:rsidR="00034E0E" w:rsidRPr="007E5AB3" w:rsidRDefault="00034E0E" w:rsidP="00034E0E">
      <w:pPr>
        <w:rPr>
          <w:b/>
          <w:bCs/>
          <w:sz w:val="28"/>
          <w:szCs w:val="28"/>
        </w:rPr>
      </w:pPr>
      <w:bookmarkStart w:id="1" w:name="_Hlk210655284"/>
      <w:r w:rsidRPr="007E5AB3">
        <w:rPr>
          <w:b/>
          <w:bCs/>
          <w:sz w:val="28"/>
          <w:szCs w:val="28"/>
        </w:rPr>
        <w:t>Контрольная работа №1 по разделу «Предложение»</w:t>
      </w:r>
    </w:p>
    <w:p w:rsidR="00034E0E" w:rsidRPr="007E5AB3" w:rsidRDefault="00034E0E" w:rsidP="00034E0E">
      <w:pPr>
        <w:jc w:val="center"/>
        <w:rPr>
          <w:b/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jc w:val="center"/>
        <w:rPr>
          <w:b/>
          <w:bCs/>
          <w:sz w:val="28"/>
          <w:szCs w:val="28"/>
        </w:rPr>
      </w:pPr>
      <w:r w:rsidRPr="007E5AB3">
        <w:rPr>
          <w:b/>
          <w:bCs/>
          <w:sz w:val="28"/>
          <w:szCs w:val="28"/>
        </w:rPr>
        <w:t>Диктант</w:t>
      </w:r>
    </w:p>
    <w:p w:rsidR="00034E0E" w:rsidRPr="007E5AB3" w:rsidRDefault="00034E0E" w:rsidP="000B301D">
      <w:pPr>
        <w:tabs>
          <w:tab w:val="left" w:pos="3480"/>
        </w:tabs>
        <w:jc w:val="center"/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Сонъки</w:t>
      </w:r>
      <w:r w:rsidR="000B301D">
        <w:rPr>
          <w:b/>
          <w:sz w:val="28"/>
          <w:szCs w:val="28"/>
        </w:rPr>
        <w:t xml:space="preserve"> </w:t>
      </w:r>
      <w:r w:rsidRPr="007E5AB3">
        <w:rPr>
          <w:b/>
          <w:sz w:val="28"/>
          <w:szCs w:val="28"/>
        </w:rPr>
        <w:t>йыр</w:t>
      </w: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</w:p>
    <w:p w:rsidR="00034E0E" w:rsidRPr="007E5AB3" w:rsidRDefault="000B301D" w:rsidP="000B301D">
      <w:pPr>
        <w:tabs>
          <w:tab w:val="left" w:pos="3480"/>
        </w:tabs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34E0E" w:rsidRPr="007E5AB3">
        <w:rPr>
          <w:sz w:val="28"/>
          <w:szCs w:val="28"/>
        </w:rPr>
        <w:t>Кузь  кельди. Тереклерде</w:t>
      </w:r>
      <w:r>
        <w:rPr>
          <w:sz w:val="28"/>
          <w:szCs w:val="28"/>
        </w:rPr>
        <w:t xml:space="preserve">  </w:t>
      </w:r>
      <w:r w:rsidR="00034E0E" w:rsidRPr="007E5AB3">
        <w:rPr>
          <w:sz w:val="28"/>
          <w:szCs w:val="28"/>
        </w:rPr>
        <w:t>япракълар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эксиле. Сийрек-сийрек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ягъмур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ягъа. Сылакъ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япракълар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аякъ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астына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тюшелер. Терек  устюнде  тек бир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сыгъырчыкънынъ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ювасы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къалгъан. Мына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эки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къуш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ювагъа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учып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кельди.</w:t>
      </w:r>
      <w:r>
        <w:rPr>
          <w:sz w:val="28"/>
          <w:szCs w:val="28"/>
        </w:rPr>
        <w:t xml:space="preserve">                               </w:t>
      </w:r>
      <w:r w:rsidR="00034E0E" w:rsidRPr="007E5AB3">
        <w:rPr>
          <w:sz w:val="28"/>
          <w:szCs w:val="28"/>
        </w:rPr>
        <w:t>Бириси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юванынъ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ичине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кирди. Башкъасы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исе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пытакъ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устюнде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йырлап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къалды.  Йыр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битти. Биринджи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къуш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ювадан</w:t>
      </w:r>
      <w:r>
        <w:rPr>
          <w:sz w:val="28"/>
          <w:szCs w:val="28"/>
        </w:rPr>
        <w:t xml:space="preserve">  </w:t>
      </w:r>
      <w:r w:rsidR="00034E0E" w:rsidRPr="007E5AB3">
        <w:rPr>
          <w:sz w:val="28"/>
          <w:szCs w:val="28"/>
        </w:rPr>
        <w:t>чыкъты. Сыгъырчыкълар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озь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ювасынен</w:t>
      </w:r>
      <w:r>
        <w:rPr>
          <w:sz w:val="28"/>
          <w:szCs w:val="28"/>
        </w:rPr>
        <w:t xml:space="preserve">  </w:t>
      </w:r>
      <w:r w:rsidR="00034E0E" w:rsidRPr="007E5AB3">
        <w:rPr>
          <w:sz w:val="28"/>
          <w:szCs w:val="28"/>
        </w:rPr>
        <w:t>сагълыкълаштылар.</w:t>
      </w:r>
    </w:p>
    <w:p w:rsidR="00034E0E" w:rsidRPr="00034E0E" w:rsidRDefault="000B301D" w:rsidP="000B301D">
      <w:pPr>
        <w:tabs>
          <w:tab w:val="left" w:pos="34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34E0E" w:rsidRPr="007E5AB3">
        <w:rPr>
          <w:sz w:val="28"/>
          <w:szCs w:val="28"/>
        </w:rPr>
        <w:t>Баарьде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олар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кене де  мында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къайтып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келеджеклер.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Шимди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исе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олар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узакъ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ёлгъа</w:t>
      </w:r>
      <w:r>
        <w:rPr>
          <w:sz w:val="28"/>
          <w:szCs w:val="28"/>
        </w:rPr>
        <w:t xml:space="preserve">  </w:t>
      </w:r>
      <w:r w:rsidR="00034E0E" w:rsidRPr="007E5AB3">
        <w:rPr>
          <w:sz w:val="28"/>
          <w:szCs w:val="28"/>
        </w:rPr>
        <w:t>азырланалар.</w:t>
      </w:r>
      <w:r>
        <w:rPr>
          <w:sz w:val="28"/>
          <w:szCs w:val="28"/>
        </w:rPr>
        <w:t xml:space="preserve"> </w:t>
      </w:r>
      <w:r w:rsidR="00034E0E" w:rsidRPr="007E5AB3">
        <w:rPr>
          <w:sz w:val="28"/>
          <w:szCs w:val="28"/>
        </w:rPr>
        <w:t>(60с)</w:t>
      </w: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Грамматик  вазифе</w:t>
      </w: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 xml:space="preserve">    1.Тереклерде  </w:t>
      </w:r>
      <w:r w:rsidRPr="007E5AB3">
        <w:rPr>
          <w:sz w:val="28"/>
          <w:szCs w:val="28"/>
        </w:rPr>
        <w:t>сезюни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эджаларгъа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болюнъ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 xml:space="preserve">    2.Япракълар </w:t>
      </w:r>
      <w:r w:rsidRPr="007E5AB3">
        <w:rPr>
          <w:sz w:val="28"/>
          <w:szCs w:val="28"/>
        </w:rPr>
        <w:t>сезюнде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къач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сес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ве</w:t>
      </w:r>
      <w:r w:rsidR="000B301D">
        <w:rPr>
          <w:sz w:val="28"/>
          <w:szCs w:val="28"/>
        </w:rPr>
        <w:t xml:space="preserve">  </w:t>
      </w:r>
      <w:r w:rsidRPr="007E5AB3">
        <w:rPr>
          <w:sz w:val="28"/>
          <w:szCs w:val="28"/>
        </w:rPr>
        <w:t>ариф бар?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 xml:space="preserve">    3.Берильген сезлерден</w:t>
      </w:r>
      <w:r w:rsidR="000B301D">
        <w:rPr>
          <w:sz w:val="28"/>
          <w:szCs w:val="28"/>
        </w:rPr>
        <w:t xml:space="preserve">  </w:t>
      </w:r>
      <w:r w:rsidRPr="007E5AB3">
        <w:rPr>
          <w:sz w:val="28"/>
          <w:szCs w:val="28"/>
        </w:rPr>
        <w:t>джумле</w:t>
      </w:r>
      <w:r w:rsidR="000B301D">
        <w:rPr>
          <w:sz w:val="28"/>
          <w:szCs w:val="28"/>
        </w:rPr>
        <w:t xml:space="preserve">  </w:t>
      </w:r>
      <w:r w:rsidRPr="007E5AB3">
        <w:rPr>
          <w:sz w:val="28"/>
          <w:szCs w:val="28"/>
        </w:rPr>
        <w:t>тиз</w:t>
      </w:r>
    </w:p>
    <w:p w:rsidR="00034E0E" w:rsidRPr="007E5AB3" w:rsidRDefault="00034E0E" w:rsidP="00034E0E">
      <w:pPr>
        <w:pStyle w:val="a5"/>
        <w:tabs>
          <w:tab w:val="left" w:pos="3480"/>
        </w:tabs>
        <w:rPr>
          <w:b/>
          <w:i/>
          <w:sz w:val="28"/>
          <w:szCs w:val="28"/>
        </w:rPr>
      </w:pPr>
      <w:r w:rsidRPr="007E5AB3">
        <w:rPr>
          <w:b/>
          <w:i/>
          <w:sz w:val="28"/>
          <w:szCs w:val="28"/>
        </w:rPr>
        <w:t>Салкъын</w:t>
      </w:r>
      <w:r w:rsidR="000B301D">
        <w:rPr>
          <w:b/>
          <w:i/>
          <w:sz w:val="28"/>
          <w:szCs w:val="28"/>
        </w:rPr>
        <w:t xml:space="preserve"> </w:t>
      </w:r>
      <w:r w:rsidRPr="007E5AB3">
        <w:rPr>
          <w:b/>
          <w:i/>
          <w:sz w:val="28"/>
          <w:szCs w:val="28"/>
        </w:rPr>
        <w:t>ола,</w:t>
      </w:r>
      <w:r w:rsidR="000B301D">
        <w:rPr>
          <w:b/>
          <w:i/>
          <w:sz w:val="28"/>
          <w:szCs w:val="28"/>
        </w:rPr>
        <w:t xml:space="preserve"> </w:t>
      </w:r>
      <w:r w:rsidRPr="007E5AB3">
        <w:rPr>
          <w:b/>
          <w:i/>
          <w:sz w:val="28"/>
          <w:szCs w:val="28"/>
        </w:rPr>
        <w:t>сыджакъ,</w:t>
      </w:r>
      <w:r w:rsidR="000B301D">
        <w:rPr>
          <w:b/>
          <w:i/>
          <w:sz w:val="28"/>
          <w:szCs w:val="28"/>
        </w:rPr>
        <w:t xml:space="preserve"> </w:t>
      </w:r>
      <w:r w:rsidRPr="007E5AB3">
        <w:rPr>
          <w:b/>
          <w:i/>
          <w:sz w:val="28"/>
          <w:szCs w:val="28"/>
        </w:rPr>
        <w:t>орманда,</w:t>
      </w:r>
      <w:r w:rsidR="000B301D">
        <w:rPr>
          <w:b/>
          <w:i/>
          <w:sz w:val="28"/>
          <w:szCs w:val="28"/>
        </w:rPr>
        <w:t xml:space="preserve"> </w:t>
      </w:r>
      <w:r w:rsidRPr="007E5AB3">
        <w:rPr>
          <w:b/>
          <w:i/>
          <w:sz w:val="28"/>
          <w:szCs w:val="28"/>
        </w:rPr>
        <w:t>куньлеринде,</w:t>
      </w:r>
      <w:r w:rsidR="000B301D">
        <w:rPr>
          <w:b/>
          <w:i/>
          <w:sz w:val="28"/>
          <w:szCs w:val="28"/>
        </w:rPr>
        <w:t xml:space="preserve"> </w:t>
      </w:r>
      <w:r w:rsidRPr="007E5AB3">
        <w:rPr>
          <w:b/>
          <w:i/>
          <w:sz w:val="28"/>
          <w:szCs w:val="28"/>
        </w:rPr>
        <w:t>яз.</w:t>
      </w:r>
    </w:p>
    <w:p w:rsidR="00034E0E" w:rsidRPr="007E5AB3" w:rsidRDefault="000B301D" w:rsidP="00034E0E">
      <w:pPr>
        <w:tabs>
          <w:tab w:val="left" w:pos="3480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Анахтар</w:t>
      </w: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 xml:space="preserve">   1.Те-рек-лер-де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 xml:space="preserve">   2. Япракълар -9 сес,8 ариф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 xml:space="preserve">   3.Сыджакъ яз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куньлеринде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орманда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>салкъын</w:t>
      </w:r>
      <w:r w:rsidR="000B301D">
        <w:rPr>
          <w:sz w:val="28"/>
          <w:szCs w:val="28"/>
        </w:rPr>
        <w:t xml:space="preserve"> </w:t>
      </w:r>
      <w:r w:rsidRPr="007E5AB3">
        <w:rPr>
          <w:sz w:val="28"/>
          <w:szCs w:val="28"/>
        </w:rPr>
        <w:t xml:space="preserve">ола.                                 </w:t>
      </w:r>
    </w:p>
    <w:p w:rsidR="00034E0E" w:rsidRPr="007E5AB3" w:rsidRDefault="00034E0E" w:rsidP="00034E0E">
      <w:pPr>
        <w:rPr>
          <w:b/>
          <w:bCs/>
          <w:sz w:val="28"/>
          <w:szCs w:val="28"/>
        </w:rPr>
      </w:pPr>
    </w:p>
    <w:bookmarkEnd w:id="1"/>
    <w:p w:rsidR="00034E0E" w:rsidRPr="007E5AB3" w:rsidRDefault="00034E0E" w:rsidP="00034E0E">
      <w:pPr>
        <w:rPr>
          <w:b/>
          <w:sz w:val="28"/>
          <w:szCs w:val="28"/>
        </w:rPr>
      </w:pPr>
      <w:r w:rsidRPr="007E5AB3">
        <w:rPr>
          <w:b/>
          <w:bCs/>
          <w:sz w:val="28"/>
          <w:szCs w:val="28"/>
        </w:rPr>
        <w:t>Контрольная работа №2 по разделу «</w:t>
      </w:r>
      <w:r w:rsidRPr="007E5AB3">
        <w:rPr>
          <w:b/>
          <w:sz w:val="28"/>
          <w:szCs w:val="28"/>
        </w:rPr>
        <w:t>Слово»</w:t>
      </w:r>
    </w:p>
    <w:p w:rsidR="00034E0E" w:rsidRPr="007E5AB3" w:rsidRDefault="00034E0E" w:rsidP="00034E0E">
      <w:pPr>
        <w:rPr>
          <w:b/>
          <w:sz w:val="28"/>
          <w:szCs w:val="28"/>
        </w:rPr>
      </w:pPr>
    </w:p>
    <w:p w:rsidR="00034E0E" w:rsidRPr="007E5AB3" w:rsidRDefault="00034E0E" w:rsidP="00034E0E">
      <w:pPr>
        <w:jc w:val="center"/>
        <w:rPr>
          <w:b/>
          <w:bCs/>
          <w:sz w:val="28"/>
          <w:szCs w:val="28"/>
        </w:rPr>
      </w:pPr>
      <w:r w:rsidRPr="007E5AB3">
        <w:rPr>
          <w:b/>
          <w:sz w:val="28"/>
          <w:szCs w:val="28"/>
        </w:rPr>
        <w:t>Диктант</w:t>
      </w:r>
    </w:p>
    <w:p w:rsidR="00034E0E" w:rsidRPr="007E5AB3" w:rsidRDefault="00034E0E" w:rsidP="00034E0E">
      <w:pPr>
        <w:spacing w:line="360" w:lineRule="auto"/>
        <w:jc w:val="both"/>
        <w:rPr>
          <w:sz w:val="28"/>
          <w:szCs w:val="28"/>
        </w:rPr>
      </w:pPr>
    </w:p>
    <w:p w:rsidR="00034E0E" w:rsidRPr="007E5AB3" w:rsidRDefault="00034E0E" w:rsidP="00034E0E">
      <w:pPr>
        <w:spacing w:line="360" w:lineRule="auto"/>
        <w:jc w:val="both"/>
        <w:rPr>
          <w:sz w:val="28"/>
          <w:szCs w:val="28"/>
        </w:rPr>
      </w:pPr>
      <w:r w:rsidRPr="007E5AB3">
        <w:rPr>
          <w:sz w:val="28"/>
          <w:szCs w:val="28"/>
        </w:rPr>
        <w:t xml:space="preserve">Ер юзюндечокъголлер бар. Оларкичикве балабан, сайветеренолалар. Оларнынъсувларытатлыветузлуола. Гольгечокътан-чокъирмакъсувларыакъа. </w:t>
      </w:r>
      <w:r w:rsidRPr="007E5AB3">
        <w:rPr>
          <w:sz w:val="28"/>
          <w:szCs w:val="28"/>
        </w:rPr>
        <w:lastRenderedPageBreak/>
        <w:t>Мындачешитосюмликлер осе веайванларящай. Голь сувунентарлаларнысуваралар. Мындабалыкъ, сувкъушларыныасрайлар. Адамлар голь этрафындараатланмагъасевелер. Бизголлерникъорчаламагъаборджлумыз. (50с)</w:t>
      </w:r>
    </w:p>
    <w:p w:rsidR="00034E0E" w:rsidRPr="007E5AB3" w:rsidRDefault="00034E0E" w:rsidP="00034E0E">
      <w:pPr>
        <w:spacing w:line="360" w:lineRule="auto"/>
        <w:rPr>
          <w:sz w:val="28"/>
          <w:szCs w:val="28"/>
        </w:rPr>
      </w:pPr>
    </w:p>
    <w:p w:rsidR="00034E0E" w:rsidRPr="007E5AB3" w:rsidRDefault="00034E0E" w:rsidP="00034E0E">
      <w:pPr>
        <w:spacing w:line="360" w:lineRule="auto"/>
        <w:rPr>
          <w:sz w:val="28"/>
          <w:szCs w:val="28"/>
        </w:rPr>
      </w:pPr>
    </w:p>
    <w:p w:rsidR="00034E0E" w:rsidRPr="007E5AB3" w:rsidRDefault="00034E0E" w:rsidP="00034E0E">
      <w:pPr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Грамматик вазифе</w:t>
      </w:r>
    </w:p>
    <w:p w:rsidR="00034E0E" w:rsidRPr="007E5AB3" w:rsidRDefault="00034E0E" w:rsidP="00034E0E">
      <w:pPr>
        <w:rPr>
          <w:b/>
          <w:sz w:val="28"/>
          <w:szCs w:val="28"/>
        </w:rPr>
      </w:pPr>
    </w:p>
    <w:p w:rsidR="00034E0E" w:rsidRPr="007E5AB3" w:rsidRDefault="00034E0E" w:rsidP="00034E0E">
      <w:pPr>
        <w:pStyle w:val="a5"/>
        <w:numPr>
          <w:ilvl w:val="0"/>
          <w:numId w:val="21"/>
        </w:num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>Метиннисерлеваланъ</w:t>
      </w:r>
    </w:p>
    <w:p w:rsidR="00034E0E" w:rsidRPr="007E5AB3" w:rsidRDefault="00034E0E" w:rsidP="00034E0E">
      <w:pPr>
        <w:pStyle w:val="a5"/>
        <w:numPr>
          <w:ilvl w:val="0"/>
          <w:numId w:val="21"/>
        </w:num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>Тарлаларны</w:t>
      </w:r>
      <w:r w:rsidRPr="007E5AB3">
        <w:rPr>
          <w:sz w:val="28"/>
          <w:szCs w:val="28"/>
        </w:rPr>
        <w:t>сезюниэджаларгъаболюнъ</w:t>
      </w:r>
    </w:p>
    <w:p w:rsidR="00034E0E" w:rsidRPr="007E5AB3" w:rsidRDefault="00034E0E" w:rsidP="00034E0E">
      <w:pPr>
        <w:pStyle w:val="a5"/>
        <w:numPr>
          <w:ilvl w:val="0"/>
          <w:numId w:val="21"/>
        </w:num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>Голь</w:t>
      </w:r>
      <w:r w:rsidRPr="007E5AB3">
        <w:rPr>
          <w:sz w:val="28"/>
          <w:szCs w:val="28"/>
        </w:rPr>
        <w:t>сезюндекъачсесвеариф бар?</w:t>
      </w:r>
    </w:p>
    <w:p w:rsidR="00034E0E" w:rsidRPr="007E5AB3" w:rsidRDefault="00034E0E" w:rsidP="00034E0E">
      <w:pPr>
        <w:rPr>
          <w:b/>
          <w:sz w:val="28"/>
          <w:szCs w:val="28"/>
        </w:rPr>
      </w:pPr>
    </w:p>
    <w:p w:rsidR="00034E0E" w:rsidRPr="007E5AB3" w:rsidRDefault="00034E0E" w:rsidP="00034E0E">
      <w:pPr>
        <w:spacing w:line="360" w:lineRule="auto"/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Анахтар</w:t>
      </w:r>
    </w:p>
    <w:p w:rsidR="00034E0E" w:rsidRPr="007E5AB3" w:rsidRDefault="00034E0E" w:rsidP="00034E0E">
      <w:pPr>
        <w:pStyle w:val="a5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7E5AB3">
        <w:rPr>
          <w:sz w:val="28"/>
          <w:szCs w:val="28"/>
        </w:rPr>
        <w:t>Голь</w:t>
      </w:r>
    </w:p>
    <w:p w:rsidR="00034E0E" w:rsidRPr="007E5AB3" w:rsidRDefault="00034E0E" w:rsidP="00034E0E">
      <w:pPr>
        <w:pStyle w:val="a5"/>
        <w:numPr>
          <w:ilvl w:val="0"/>
          <w:numId w:val="20"/>
        </w:numPr>
        <w:spacing w:line="360" w:lineRule="auto"/>
        <w:rPr>
          <w:b/>
          <w:sz w:val="28"/>
          <w:szCs w:val="28"/>
        </w:rPr>
      </w:pPr>
      <w:r w:rsidRPr="007E5AB3">
        <w:rPr>
          <w:sz w:val="28"/>
          <w:szCs w:val="28"/>
        </w:rPr>
        <w:t>Тар-ла-лар-ны</w:t>
      </w:r>
    </w:p>
    <w:p w:rsidR="00034E0E" w:rsidRPr="007E5AB3" w:rsidRDefault="00034E0E" w:rsidP="00034E0E">
      <w:pPr>
        <w:pStyle w:val="a5"/>
        <w:numPr>
          <w:ilvl w:val="0"/>
          <w:numId w:val="20"/>
        </w:numPr>
        <w:spacing w:line="360" w:lineRule="auto"/>
        <w:rPr>
          <w:b/>
          <w:sz w:val="28"/>
          <w:szCs w:val="28"/>
        </w:rPr>
      </w:pPr>
      <w:r w:rsidRPr="007E5AB3">
        <w:rPr>
          <w:sz w:val="28"/>
          <w:szCs w:val="28"/>
        </w:rPr>
        <w:t>Голь -3 сес,4 ариф</w:t>
      </w:r>
    </w:p>
    <w:p w:rsidR="00034E0E" w:rsidRPr="007E5AB3" w:rsidRDefault="00034E0E" w:rsidP="00034E0E">
      <w:pPr>
        <w:pStyle w:val="a5"/>
        <w:spacing w:line="360" w:lineRule="auto"/>
        <w:ind w:left="644"/>
        <w:rPr>
          <w:b/>
          <w:sz w:val="28"/>
          <w:szCs w:val="28"/>
        </w:rPr>
      </w:pPr>
    </w:p>
    <w:p w:rsidR="00034E0E" w:rsidRPr="007E5AB3" w:rsidRDefault="00034E0E" w:rsidP="00034E0E">
      <w:pPr>
        <w:rPr>
          <w:b/>
          <w:bCs/>
          <w:sz w:val="28"/>
          <w:szCs w:val="28"/>
        </w:rPr>
      </w:pPr>
      <w:r w:rsidRPr="007E5AB3">
        <w:rPr>
          <w:b/>
          <w:bCs/>
          <w:sz w:val="28"/>
          <w:szCs w:val="28"/>
        </w:rPr>
        <w:t>Контрольная работа №3 по разделу «</w:t>
      </w:r>
      <w:r w:rsidRPr="007E5AB3">
        <w:rPr>
          <w:b/>
          <w:sz w:val="28"/>
          <w:szCs w:val="28"/>
        </w:rPr>
        <w:t>Имя существительное»</w:t>
      </w:r>
    </w:p>
    <w:p w:rsidR="00034E0E" w:rsidRPr="007E5AB3" w:rsidRDefault="00034E0E" w:rsidP="00034E0E">
      <w:pPr>
        <w:rPr>
          <w:b/>
          <w:bCs/>
          <w:sz w:val="28"/>
          <w:szCs w:val="28"/>
        </w:rPr>
      </w:pPr>
    </w:p>
    <w:p w:rsidR="00034E0E" w:rsidRPr="007E5AB3" w:rsidRDefault="00034E0E" w:rsidP="00034E0E">
      <w:pPr>
        <w:rPr>
          <w:b/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jc w:val="center"/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Диктант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jc w:val="center"/>
        <w:rPr>
          <w:b/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  <w:r w:rsidRPr="007E5AB3">
        <w:rPr>
          <w:sz w:val="28"/>
          <w:szCs w:val="28"/>
        </w:rPr>
        <w:t>Бусаба  эр  замандакикибиэди.Кунешнинънурларыпарылдап, одаларныайдынлатты. Тышырыдасеринельчикэсе.Къушлархошлуотелер. От  устюндечыкътамчыларыкорюнмекте. Кок  темиз. Чюрюк-Сувнынъялысындапапийлерювуналар.Багъчабудакъкъалардасырлыкибиолаэди. Шимдитереклернинъарасындантылсымлыбиркъушучыпчыкъаджакъ, депбеллейсинъ. Багъчанынъичиндеисетынчлыкъ.Адамкъулагъыны  симфония  кибихошлаткъанкъушйырыбутынчлыкъныбозаэди.(62с)</w:t>
      </w:r>
    </w:p>
    <w:p w:rsidR="00034E0E" w:rsidRPr="007E5AB3" w:rsidRDefault="00034E0E" w:rsidP="00034E0E">
      <w:pPr>
        <w:tabs>
          <w:tab w:val="left" w:pos="1200"/>
        </w:tabs>
        <w:spacing w:line="360" w:lineRule="auto"/>
        <w:rPr>
          <w:b/>
          <w:sz w:val="28"/>
          <w:szCs w:val="28"/>
        </w:rPr>
      </w:pPr>
    </w:p>
    <w:p w:rsidR="00034E0E" w:rsidRPr="007E5AB3" w:rsidRDefault="00034E0E" w:rsidP="00034E0E">
      <w:pPr>
        <w:tabs>
          <w:tab w:val="left" w:pos="120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>Грамматик  вазифе</w:t>
      </w:r>
    </w:p>
    <w:p w:rsidR="00034E0E" w:rsidRPr="007E5AB3" w:rsidRDefault="00034E0E" w:rsidP="00034E0E">
      <w:pPr>
        <w:pStyle w:val="a5"/>
        <w:numPr>
          <w:ilvl w:val="0"/>
          <w:numId w:val="22"/>
        </w:numPr>
        <w:tabs>
          <w:tab w:val="left" w:pos="3480"/>
        </w:tabs>
        <w:rPr>
          <w:sz w:val="28"/>
          <w:szCs w:val="28"/>
        </w:rPr>
      </w:pPr>
      <w:r w:rsidRPr="007E5AB3">
        <w:rPr>
          <w:sz w:val="28"/>
          <w:szCs w:val="28"/>
        </w:rPr>
        <w:t>Метиннисерлеваланъ</w:t>
      </w:r>
    </w:p>
    <w:p w:rsidR="00034E0E" w:rsidRPr="007E5AB3" w:rsidRDefault="00034E0E" w:rsidP="00034E0E">
      <w:pPr>
        <w:pStyle w:val="a5"/>
        <w:numPr>
          <w:ilvl w:val="0"/>
          <w:numId w:val="22"/>
        </w:num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t>Сувнынъялысындапапийлерювуналар</w:t>
      </w:r>
      <w:r w:rsidRPr="007E5AB3">
        <w:rPr>
          <w:sz w:val="28"/>
          <w:szCs w:val="28"/>
        </w:rPr>
        <w:t>.Берильгенджумледенисимлерниязыпалынъ</w:t>
      </w:r>
    </w:p>
    <w:p w:rsidR="00034E0E" w:rsidRPr="007E5AB3" w:rsidRDefault="00034E0E" w:rsidP="00034E0E">
      <w:pPr>
        <w:pStyle w:val="a5"/>
        <w:numPr>
          <w:ilvl w:val="0"/>
          <w:numId w:val="22"/>
        </w:numPr>
        <w:tabs>
          <w:tab w:val="left" w:pos="3480"/>
        </w:tabs>
        <w:rPr>
          <w:sz w:val="28"/>
          <w:szCs w:val="28"/>
        </w:rPr>
      </w:pPr>
      <w:r w:rsidRPr="007E5AB3">
        <w:rPr>
          <w:b/>
          <w:sz w:val="28"/>
          <w:szCs w:val="28"/>
        </w:rPr>
        <w:lastRenderedPageBreak/>
        <w:t>Чыкъаджакъ</w:t>
      </w:r>
      <w:r w:rsidRPr="007E5AB3">
        <w:rPr>
          <w:sz w:val="28"/>
          <w:szCs w:val="28"/>
        </w:rPr>
        <w:t>сезюндекъачсес, ариф, эджа бар?</w:t>
      </w:r>
    </w:p>
    <w:p w:rsidR="00034E0E" w:rsidRPr="007E5AB3" w:rsidRDefault="00034E0E" w:rsidP="00034E0E">
      <w:pPr>
        <w:tabs>
          <w:tab w:val="left" w:pos="1200"/>
        </w:tabs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Анахтар</w:t>
      </w:r>
    </w:p>
    <w:p w:rsidR="00034E0E" w:rsidRPr="007E5AB3" w:rsidRDefault="00034E0E" w:rsidP="00034E0E">
      <w:pPr>
        <w:pStyle w:val="a5"/>
        <w:numPr>
          <w:ilvl w:val="0"/>
          <w:numId w:val="23"/>
        </w:numPr>
        <w:tabs>
          <w:tab w:val="left" w:pos="1200"/>
        </w:tabs>
        <w:rPr>
          <w:sz w:val="28"/>
          <w:szCs w:val="28"/>
        </w:rPr>
      </w:pPr>
      <w:r w:rsidRPr="007E5AB3">
        <w:rPr>
          <w:sz w:val="28"/>
          <w:szCs w:val="28"/>
        </w:rPr>
        <w:t>Саба</w:t>
      </w:r>
    </w:p>
    <w:p w:rsidR="00034E0E" w:rsidRPr="007E5AB3" w:rsidRDefault="00034E0E" w:rsidP="00034E0E">
      <w:pPr>
        <w:pStyle w:val="a5"/>
        <w:numPr>
          <w:ilvl w:val="0"/>
          <w:numId w:val="23"/>
        </w:numPr>
        <w:tabs>
          <w:tab w:val="left" w:pos="1200"/>
        </w:tabs>
        <w:rPr>
          <w:sz w:val="28"/>
          <w:szCs w:val="28"/>
        </w:rPr>
      </w:pPr>
      <w:r w:rsidRPr="007E5AB3">
        <w:rPr>
          <w:sz w:val="28"/>
          <w:szCs w:val="28"/>
        </w:rPr>
        <w:t>Сувнынъ,ялысында,папийлер</w:t>
      </w:r>
    </w:p>
    <w:p w:rsidR="00034E0E" w:rsidRPr="007E5AB3" w:rsidRDefault="00034E0E" w:rsidP="00034E0E">
      <w:pPr>
        <w:pStyle w:val="a5"/>
        <w:numPr>
          <w:ilvl w:val="0"/>
          <w:numId w:val="23"/>
        </w:numPr>
        <w:tabs>
          <w:tab w:val="left" w:pos="1200"/>
        </w:tabs>
        <w:rPr>
          <w:sz w:val="28"/>
          <w:szCs w:val="28"/>
        </w:rPr>
      </w:pPr>
      <w:r w:rsidRPr="007E5AB3">
        <w:rPr>
          <w:sz w:val="28"/>
          <w:szCs w:val="28"/>
        </w:rPr>
        <w:t>Чыкъаджакъ – 7сес,7 ариф,3 эджа</w:t>
      </w:r>
    </w:p>
    <w:p w:rsidR="00034E0E" w:rsidRPr="007E5AB3" w:rsidRDefault="00034E0E" w:rsidP="00034E0E">
      <w:pPr>
        <w:jc w:val="center"/>
        <w:rPr>
          <w:sz w:val="28"/>
          <w:szCs w:val="28"/>
        </w:rPr>
      </w:pPr>
    </w:p>
    <w:p w:rsidR="009743AD" w:rsidRDefault="009743AD" w:rsidP="00034E0E">
      <w:pPr>
        <w:rPr>
          <w:b/>
          <w:sz w:val="28"/>
          <w:szCs w:val="28"/>
        </w:rPr>
      </w:pPr>
    </w:p>
    <w:p w:rsidR="00034E0E" w:rsidRPr="007E5AB3" w:rsidRDefault="00034E0E" w:rsidP="00034E0E">
      <w:pPr>
        <w:rPr>
          <w:b/>
          <w:bCs/>
          <w:sz w:val="28"/>
          <w:szCs w:val="28"/>
        </w:rPr>
      </w:pPr>
      <w:r w:rsidRPr="007E5AB3">
        <w:rPr>
          <w:b/>
          <w:bCs/>
          <w:sz w:val="28"/>
          <w:szCs w:val="28"/>
        </w:rPr>
        <w:t>Контрольная работа №4 по разделу «Части речи</w:t>
      </w:r>
      <w:r w:rsidRPr="007E5AB3">
        <w:rPr>
          <w:b/>
          <w:sz w:val="28"/>
          <w:szCs w:val="28"/>
        </w:rPr>
        <w:t>»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jc w:val="center"/>
        <w:rPr>
          <w:sz w:val="28"/>
          <w:szCs w:val="28"/>
        </w:rPr>
      </w:pPr>
      <w:r w:rsidRPr="007E5AB3">
        <w:rPr>
          <w:sz w:val="28"/>
          <w:szCs w:val="28"/>
        </w:rPr>
        <w:t>Диктант</w:t>
      </w:r>
    </w:p>
    <w:p w:rsidR="00034E0E" w:rsidRPr="007E5AB3" w:rsidRDefault="00034E0E" w:rsidP="00034E0E">
      <w:pPr>
        <w:tabs>
          <w:tab w:val="left" w:pos="3480"/>
        </w:tabs>
        <w:rPr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jc w:val="center"/>
        <w:rPr>
          <w:sz w:val="28"/>
          <w:szCs w:val="28"/>
        </w:rPr>
      </w:pPr>
      <w:r w:rsidRPr="007E5AB3">
        <w:rPr>
          <w:sz w:val="28"/>
          <w:szCs w:val="28"/>
        </w:rPr>
        <w:t>Яйла</w:t>
      </w: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  <w:r w:rsidRPr="007E5AB3">
        <w:rPr>
          <w:sz w:val="28"/>
          <w:szCs w:val="28"/>
        </w:rPr>
        <w:t>Кърымдагъларыяйлаларнензенгиндир.Эртебаарьденбашлапсюрю-сюрюайванларяйлаларгъаёлалалар.</w:t>
      </w: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  <w:r w:rsidRPr="007E5AB3">
        <w:rPr>
          <w:sz w:val="28"/>
          <w:szCs w:val="28"/>
        </w:rPr>
        <w:t>Яйлагъабаарь  кеч  келе. Майыснынъсонъларындамындааятджанланмагъабашлай. Ава  даасувукъ.къарларнынъиримесиненэтрафтюрлючечеклерненкъаплана.</w:t>
      </w: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  <w:r w:rsidRPr="007E5AB3">
        <w:rPr>
          <w:sz w:val="28"/>
          <w:szCs w:val="28"/>
        </w:rPr>
        <w:t xml:space="preserve">Биринджибаарьчечеклерикорюнмекте. Мос-мор, сарывебеяздагъмелевшелериачмагъабашлай.  Язнынъбашындакъырлыяйладаназлыкъызчечеклериэтрафнымавытюскебоялайлар. </w:t>
      </w: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spacing w:line="360" w:lineRule="auto"/>
        <w:rPr>
          <w:sz w:val="28"/>
          <w:szCs w:val="28"/>
        </w:rPr>
      </w:pPr>
    </w:p>
    <w:p w:rsidR="00034E0E" w:rsidRPr="007E5AB3" w:rsidRDefault="00034E0E" w:rsidP="00034E0E">
      <w:pPr>
        <w:tabs>
          <w:tab w:val="left" w:pos="3480"/>
        </w:tabs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Грамматик  вазифе</w:t>
      </w:r>
    </w:p>
    <w:p w:rsidR="00034E0E" w:rsidRPr="007E5AB3" w:rsidRDefault="00034E0E" w:rsidP="00034E0E">
      <w:pPr>
        <w:pStyle w:val="a5"/>
        <w:numPr>
          <w:ilvl w:val="0"/>
          <w:numId w:val="24"/>
        </w:numPr>
        <w:tabs>
          <w:tab w:val="left" w:pos="3480"/>
        </w:tabs>
        <w:ind w:left="900"/>
        <w:rPr>
          <w:sz w:val="28"/>
          <w:szCs w:val="28"/>
        </w:rPr>
      </w:pPr>
      <w:r w:rsidRPr="007E5AB3">
        <w:rPr>
          <w:sz w:val="28"/>
          <w:szCs w:val="28"/>
        </w:rPr>
        <w:t>Метинденренкбильдиргенсыфатларныязыпалынъ</w:t>
      </w:r>
    </w:p>
    <w:p w:rsidR="00034E0E" w:rsidRPr="007E5AB3" w:rsidRDefault="00034E0E" w:rsidP="00034E0E">
      <w:pPr>
        <w:pStyle w:val="a5"/>
        <w:numPr>
          <w:ilvl w:val="0"/>
          <w:numId w:val="24"/>
        </w:numPr>
        <w:tabs>
          <w:tab w:val="left" w:pos="3480"/>
        </w:tabs>
        <w:ind w:left="900"/>
        <w:rPr>
          <w:sz w:val="28"/>
          <w:szCs w:val="28"/>
        </w:rPr>
      </w:pPr>
      <w:r w:rsidRPr="007E5AB3">
        <w:rPr>
          <w:b/>
          <w:sz w:val="28"/>
          <w:szCs w:val="28"/>
        </w:rPr>
        <w:t>Биринджибаарьчечеклерикорюнмекте</w:t>
      </w:r>
      <w:r w:rsidRPr="007E5AB3">
        <w:rPr>
          <w:sz w:val="28"/>
          <w:szCs w:val="28"/>
        </w:rPr>
        <w:t>.  Джумледекисезлернинъифаделегенсезчешитлеринибельгиленъ</w:t>
      </w:r>
    </w:p>
    <w:p w:rsidR="00034E0E" w:rsidRPr="007E5AB3" w:rsidRDefault="00034E0E" w:rsidP="00034E0E">
      <w:pPr>
        <w:pStyle w:val="a5"/>
        <w:numPr>
          <w:ilvl w:val="0"/>
          <w:numId w:val="24"/>
        </w:numPr>
        <w:tabs>
          <w:tab w:val="left" w:pos="3480"/>
        </w:tabs>
        <w:ind w:left="900"/>
        <w:rPr>
          <w:sz w:val="28"/>
          <w:szCs w:val="28"/>
        </w:rPr>
      </w:pPr>
      <w:r w:rsidRPr="007E5AB3">
        <w:rPr>
          <w:sz w:val="28"/>
          <w:szCs w:val="28"/>
        </w:rPr>
        <w:t>Берильгенсезлерденджумлетизинъ</w:t>
      </w:r>
    </w:p>
    <w:p w:rsidR="00034E0E" w:rsidRPr="007E5AB3" w:rsidRDefault="00034E0E" w:rsidP="00034E0E">
      <w:pPr>
        <w:pStyle w:val="a5"/>
        <w:tabs>
          <w:tab w:val="left" w:pos="3480"/>
        </w:tabs>
        <w:ind w:left="900"/>
        <w:rPr>
          <w:sz w:val="28"/>
          <w:szCs w:val="28"/>
        </w:rPr>
      </w:pPr>
      <w:r w:rsidRPr="007E5AB3">
        <w:rPr>
          <w:spacing w:val="12"/>
          <w:sz w:val="28"/>
          <w:szCs w:val="28"/>
        </w:rPr>
        <w:t>Эшитильди,насылдыр,багъчадан,бир,къушнынъ,сеси</w:t>
      </w:r>
    </w:p>
    <w:p w:rsidR="00034E0E" w:rsidRPr="007E5AB3" w:rsidRDefault="00034E0E" w:rsidP="00034E0E">
      <w:pPr>
        <w:jc w:val="center"/>
        <w:rPr>
          <w:b/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rPr>
          <w:b/>
          <w:bCs/>
          <w:sz w:val="28"/>
          <w:szCs w:val="28"/>
        </w:rPr>
      </w:pPr>
      <w:r w:rsidRPr="007E5AB3">
        <w:rPr>
          <w:b/>
          <w:bCs/>
          <w:sz w:val="28"/>
          <w:szCs w:val="28"/>
        </w:rPr>
        <w:t>Анахтар</w:t>
      </w:r>
    </w:p>
    <w:p w:rsidR="00034E0E" w:rsidRPr="007E5AB3" w:rsidRDefault="00034E0E" w:rsidP="00034E0E">
      <w:pPr>
        <w:rPr>
          <w:bCs/>
          <w:sz w:val="28"/>
          <w:szCs w:val="28"/>
        </w:rPr>
      </w:pPr>
      <w:r w:rsidRPr="007E5AB3">
        <w:rPr>
          <w:bCs/>
          <w:sz w:val="28"/>
          <w:szCs w:val="28"/>
        </w:rPr>
        <w:t xml:space="preserve">           1.Мос-мор, сары,беяз,мавы</w:t>
      </w:r>
    </w:p>
    <w:p w:rsidR="00034E0E" w:rsidRPr="007E5AB3" w:rsidRDefault="00034E0E" w:rsidP="00034E0E">
      <w:pPr>
        <w:rPr>
          <w:b/>
          <w:bCs/>
          <w:sz w:val="28"/>
          <w:szCs w:val="28"/>
        </w:rPr>
      </w:pPr>
      <w:r w:rsidRPr="007E5AB3">
        <w:rPr>
          <w:b/>
          <w:bCs/>
          <w:sz w:val="28"/>
          <w:szCs w:val="28"/>
        </w:rPr>
        <w:t>Сайыисимисимфииль</w:t>
      </w:r>
    </w:p>
    <w:p w:rsidR="00034E0E" w:rsidRPr="007E5AB3" w:rsidRDefault="00034E0E" w:rsidP="00034E0E">
      <w:pPr>
        <w:rPr>
          <w:bCs/>
          <w:sz w:val="28"/>
          <w:szCs w:val="28"/>
        </w:rPr>
      </w:pPr>
      <w:r w:rsidRPr="007E5AB3">
        <w:rPr>
          <w:bCs/>
          <w:sz w:val="28"/>
          <w:szCs w:val="28"/>
        </w:rPr>
        <w:t xml:space="preserve">          2.</w:t>
      </w:r>
      <w:r w:rsidRPr="007E5AB3">
        <w:rPr>
          <w:sz w:val="28"/>
          <w:szCs w:val="28"/>
        </w:rPr>
        <w:t>Биринджибаарьчечеклерикорюнмекте</w:t>
      </w:r>
    </w:p>
    <w:p w:rsidR="00034E0E" w:rsidRPr="007E5AB3" w:rsidRDefault="00034E0E" w:rsidP="00034E0E">
      <w:pPr>
        <w:rPr>
          <w:bCs/>
          <w:sz w:val="28"/>
          <w:szCs w:val="28"/>
        </w:rPr>
      </w:pPr>
      <w:r w:rsidRPr="007E5AB3">
        <w:rPr>
          <w:bCs/>
          <w:sz w:val="28"/>
          <w:szCs w:val="28"/>
        </w:rPr>
        <w:t xml:space="preserve">          3.</w:t>
      </w:r>
      <w:r w:rsidRPr="007E5AB3">
        <w:rPr>
          <w:spacing w:val="12"/>
          <w:sz w:val="28"/>
          <w:szCs w:val="28"/>
        </w:rPr>
        <w:t>Багъчаданнасылдырбиркъушнынъсесиэшитильди.</w:t>
      </w:r>
    </w:p>
    <w:p w:rsidR="00034E0E" w:rsidRPr="007E5AB3" w:rsidRDefault="00034E0E" w:rsidP="00034E0E">
      <w:pPr>
        <w:jc w:val="center"/>
        <w:rPr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rPr>
          <w:bCs/>
          <w:sz w:val="28"/>
          <w:szCs w:val="28"/>
        </w:rPr>
      </w:pPr>
    </w:p>
    <w:p w:rsidR="00034E0E" w:rsidRPr="007E5AB3" w:rsidRDefault="00034E0E" w:rsidP="00034E0E">
      <w:pPr>
        <w:jc w:val="center"/>
        <w:rPr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jc w:val="center"/>
        <w:rPr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jc w:val="center"/>
        <w:rPr>
          <w:bCs/>
          <w:color w:val="FF0000"/>
          <w:sz w:val="28"/>
          <w:szCs w:val="28"/>
        </w:rPr>
      </w:pPr>
    </w:p>
    <w:p w:rsidR="00034E0E" w:rsidRPr="007E5AB3" w:rsidRDefault="00034E0E" w:rsidP="00034E0E">
      <w:pPr>
        <w:jc w:val="center"/>
        <w:rPr>
          <w:bCs/>
          <w:color w:val="FF0000"/>
          <w:sz w:val="28"/>
          <w:szCs w:val="28"/>
        </w:rPr>
      </w:pPr>
    </w:p>
    <w:p w:rsidR="00034E0E" w:rsidRPr="007E5AB3" w:rsidRDefault="009743AD" w:rsidP="009743AD">
      <w:pPr>
        <w:pStyle w:val="Style1"/>
        <w:widowControl/>
        <w:rPr>
          <w:rStyle w:val="FontStyle11"/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          </w:t>
      </w:r>
      <w:r w:rsidR="00034E0E" w:rsidRPr="007E5AB3">
        <w:rPr>
          <w:rStyle w:val="FontStyle11"/>
          <w:bCs/>
          <w:sz w:val="28"/>
          <w:szCs w:val="28"/>
        </w:rPr>
        <w:t>Критерии оценивания контрольной работы</w:t>
      </w:r>
    </w:p>
    <w:p w:rsidR="00034E0E" w:rsidRPr="007E5AB3" w:rsidRDefault="00034E0E" w:rsidP="00034E0E">
      <w:pPr>
        <w:rPr>
          <w:b/>
          <w:color w:val="FF0000"/>
          <w:sz w:val="28"/>
          <w:szCs w:val="28"/>
        </w:rPr>
      </w:pPr>
    </w:p>
    <w:p w:rsidR="00034E0E" w:rsidRPr="007E5AB3" w:rsidRDefault="00034E0E" w:rsidP="00034E0E">
      <w:pPr>
        <w:pStyle w:val="Style5"/>
        <w:widowControl/>
        <w:jc w:val="both"/>
        <w:rPr>
          <w:rStyle w:val="FontStyle13"/>
          <w:bCs/>
          <w:sz w:val="28"/>
          <w:szCs w:val="28"/>
        </w:rPr>
      </w:pPr>
      <w:r w:rsidRPr="007E5AB3">
        <w:rPr>
          <w:rStyle w:val="FontStyle12"/>
          <w:b w:val="0"/>
          <w:bCs/>
          <w:sz w:val="28"/>
          <w:szCs w:val="28"/>
        </w:rPr>
        <w:t xml:space="preserve">   Основной формой проверки знаний и умений по крымскотатарскому языку является контрольная работа, которая состоит из 2-х частей.</w:t>
      </w:r>
    </w:p>
    <w:p w:rsidR="00034E0E" w:rsidRPr="007E5AB3" w:rsidRDefault="00034E0E" w:rsidP="00034E0E">
      <w:pPr>
        <w:pStyle w:val="Style6"/>
        <w:widowControl/>
        <w:jc w:val="both"/>
        <w:rPr>
          <w:rStyle w:val="FontStyle13"/>
          <w:sz w:val="28"/>
          <w:szCs w:val="28"/>
        </w:rPr>
      </w:pPr>
    </w:p>
    <w:p w:rsidR="00034E0E" w:rsidRPr="007E5AB3" w:rsidRDefault="00034E0E" w:rsidP="00034E0E">
      <w:pPr>
        <w:pStyle w:val="Style6"/>
        <w:widowControl/>
        <w:jc w:val="both"/>
        <w:rPr>
          <w:rStyle w:val="FontStyle13"/>
          <w:b/>
          <w:sz w:val="28"/>
          <w:szCs w:val="28"/>
        </w:rPr>
      </w:pPr>
      <w:r w:rsidRPr="007E5AB3">
        <w:rPr>
          <w:b/>
          <w:sz w:val="28"/>
          <w:szCs w:val="28"/>
        </w:rPr>
        <w:t xml:space="preserve">Часть 1. </w:t>
      </w:r>
      <w:r w:rsidRPr="007E5AB3">
        <w:rPr>
          <w:rStyle w:val="FontStyle13"/>
          <w:b/>
          <w:sz w:val="28"/>
          <w:szCs w:val="28"/>
        </w:rPr>
        <w:t>Текстовый диктант.</w:t>
      </w:r>
    </w:p>
    <w:p w:rsidR="00034E0E" w:rsidRPr="007E5AB3" w:rsidRDefault="00034E0E" w:rsidP="00034E0E">
      <w:pPr>
        <w:pStyle w:val="Style5"/>
        <w:widowControl/>
        <w:ind w:firstLine="720"/>
        <w:jc w:val="both"/>
        <w:rPr>
          <w:rStyle w:val="FontStyle12"/>
          <w:b w:val="0"/>
          <w:i/>
          <w:iCs/>
          <w:sz w:val="28"/>
          <w:szCs w:val="28"/>
        </w:rPr>
      </w:pPr>
      <w:r w:rsidRPr="007E5AB3">
        <w:rPr>
          <w:rStyle w:val="FontStyle12"/>
          <w:b w:val="0"/>
          <w:bCs/>
          <w:sz w:val="28"/>
          <w:szCs w:val="28"/>
        </w:rPr>
        <w:t xml:space="preserve">Для контрольных диктантов используют тексты, в которых каждое из отработанных </w:t>
      </w:r>
      <w:r w:rsidRPr="007E5AB3">
        <w:rPr>
          <w:rStyle w:val="FontStyle15"/>
          <w:bCs/>
          <w:sz w:val="28"/>
          <w:szCs w:val="28"/>
        </w:rPr>
        <w:t>на п</w:t>
      </w:r>
      <w:r w:rsidRPr="007E5AB3">
        <w:rPr>
          <w:rStyle w:val="FontStyle12"/>
          <w:b w:val="0"/>
          <w:bCs/>
          <w:sz w:val="28"/>
          <w:szCs w:val="28"/>
        </w:rPr>
        <w:t>ротяжении семестра правил орфографии или пунктуации были представлены 3—5 примерами.</w:t>
      </w:r>
    </w:p>
    <w:p w:rsidR="00034E0E" w:rsidRPr="007E5AB3" w:rsidRDefault="00034E0E" w:rsidP="00034E0E">
      <w:pPr>
        <w:pStyle w:val="Style5"/>
        <w:widowControl/>
        <w:jc w:val="both"/>
        <w:rPr>
          <w:rStyle w:val="FontStyle12"/>
          <w:bCs/>
          <w:sz w:val="28"/>
          <w:szCs w:val="28"/>
        </w:rPr>
      </w:pPr>
      <w:r w:rsidRPr="007E5AB3">
        <w:rPr>
          <w:rStyle w:val="FontStyle12"/>
          <w:bCs/>
          <w:sz w:val="28"/>
          <w:szCs w:val="28"/>
        </w:rPr>
        <w:t>Оценивание:</w:t>
      </w:r>
    </w:p>
    <w:p w:rsidR="00034E0E" w:rsidRPr="007E5AB3" w:rsidRDefault="00034E0E" w:rsidP="00034E0E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04"/>
        <w:gridCol w:w="8367"/>
      </w:tblGrid>
      <w:tr w:rsidR="00034E0E" w:rsidRPr="007E5AB3" w:rsidTr="002002EF">
        <w:trPr>
          <w:trHeight w:val="979"/>
        </w:trPr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Cs/>
                <w:sz w:val="28"/>
                <w:szCs w:val="28"/>
              </w:rPr>
              <w:t>Оценки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Cs/>
                <w:sz w:val="28"/>
                <w:szCs w:val="28"/>
              </w:rPr>
              <w:t>Количество ошибок (в целом — орфографических и пунктуационных</w:t>
            </w: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)</w:t>
            </w:r>
          </w:p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034E0E" w:rsidRPr="007E5AB3" w:rsidTr="002002EF"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1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больше, чем на оценку «2»</w:t>
            </w:r>
          </w:p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034E0E" w:rsidRPr="007E5AB3" w:rsidTr="002002EF"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2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7/7, 6/8, 5/9, 8/6</w:t>
            </w:r>
          </w:p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034E0E" w:rsidRPr="007E5AB3" w:rsidTr="002002EF"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3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5/4, 3/6, 0/9, 6/4</w:t>
            </w:r>
          </w:p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034E0E" w:rsidRPr="007E5AB3" w:rsidTr="002002EF"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4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2/2, 1/3, 0/4</w:t>
            </w:r>
          </w:p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</w:p>
        </w:tc>
      </w:tr>
      <w:tr w:rsidR="00034E0E" w:rsidRPr="007E5AB3" w:rsidTr="002002EF">
        <w:tc>
          <w:tcPr>
            <w:tcW w:w="1101" w:type="dxa"/>
          </w:tcPr>
          <w:p w:rsidR="00034E0E" w:rsidRPr="007E5AB3" w:rsidRDefault="00034E0E" w:rsidP="002002EF">
            <w:pPr>
              <w:pStyle w:val="Style5"/>
              <w:widowControl/>
              <w:jc w:val="both"/>
              <w:rPr>
                <w:rStyle w:val="FontStyle12"/>
                <w:b w:val="0"/>
                <w:bCs/>
                <w:sz w:val="28"/>
                <w:szCs w:val="28"/>
              </w:rPr>
            </w:pPr>
            <w:r w:rsidRPr="007E5AB3">
              <w:rPr>
                <w:rStyle w:val="FontStyle12"/>
                <w:b w:val="0"/>
                <w:bCs/>
                <w:sz w:val="28"/>
                <w:szCs w:val="28"/>
              </w:rPr>
              <w:t>5</w:t>
            </w:r>
          </w:p>
        </w:tc>
        <w:tc>
          <w:tcPr>
            <w:tcW w:w="8470" w:type="dxa"/>
          </w:tcPr>
          <w:p w:rsidR="00034E0E" w:rsidRPr="007E5AB3" w:rsidRDefault="00034E0E" w:rsidP="002002EF">
            <w:pPr>
              <w:pStyle w:val="Style7"/>
              <w:widowControl/>
              <w:jc w:val="both"/>
              <w:rPr>
                <w:rStyle w:val="FontStyle14"/>
                <w:i w:val="0"/>
                <w:iCs/>
                <w:sz w:val="28"/>
                <w:szCs w:val="28"/>
              </w:rPr>
            </w:pPr>
            <w:r w:rsidRPr="007E5AB3">
              <w:rPr>
                <w:rStyle w:val="FontStyle14"/>
                <w:iCs/>
                <w:sz w:val="28"/>
                <w:szCs w:val="28"/>
              </w:rPr>
              <w:t>1/0, 0/1</w:t>
            </w:r>
          </w:p>
          <w:p w:rsidR="00034E0E" w:rsidRPr="007E5AB3" w:rsidRDefault="00034E0E" w:rsidP="002002EF">
            <w:pPr>
              <w:pStyle w:val="Style7"/>
              <w:widowControl/>
              <w:jc w:val="both"/>
              <w:rPr>
                <w:rStyle w:val="FontStyle14"/>
                <w:i w:val="0"/>
                <w:iCs/>
                <w:sz w:val="28"/>
                <w:szCs w:val="28"/>
              </w:rPr>
            </w:pPr>
          </w:p>
        </w:tc>
      </w:tr>
    </w:tbl>
    <w:p w:rsidR="00034E0E" w:rsidRPr="007E5AB3" w:rsidRDefault="00034E0E" w:rsidP="00034E0E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</w:p>
    <w:p w:rsidR="00034E0E" w:rsidRPr="007E5AB3" w:rsidRDefault="00034E0E" w:rsidP="00034E0E">
      <w:pPr>
        <w:pStyle w:val="c40"/>
        <w:shd w:val="clear" w:color="auto" w:fill="FFFFFF"/>
        <w:spacing w:before="0" w:beforeAutospacing="0" w:after="0" w:afterAutospacing="0"/>
        <w:rPr>
          <w:rStyle w:val="c15"/>
          <w:b/>
          <w:bCs/>
          <w:sz w:val="28"/>
          <w:szCs w:val="28"/>
        </w:rPr>
      </w:pPr>
    </w:p>
    <w:p w:rsidR="00034E0E" w:rsidRPr="007E5AB3" w:rsidRDefault="00034E0E" w:rsidP="00034E0E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Ошибкой в диктанте следует считать:</w:t>
      </w:r>
    </w:p>
    <w:p w:rsidR="00034E0E" w:rsidRPr="007E5AB3" w:rsidRDefault="00034E0E" w:rsidP="00034E0E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нарушение правил орфографии при написании слов;</w:t>
      </w:r>
    </w:p>
    <w:p w:rsidR="00034E0E" w:rsidRPr="007E5AB3" w:rsidRDefault="00034E0E" w:rsidP="00034E0E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пропуск и искажение букв в словах;</w:t>
      </w:r>
    </w:p>
    <w:p w:rsidR="00034E0E" w:rsidRPr="007E5AB3" w:rsidRDefault="00034E0E" w:rsidP="00034E0E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замену слов;</w:t>
      </w:r>
    </w:p>
    <w:p w:rsidR="00034E0E" w:rsidRPr="007E5AB3" w:rsidRDefault="00034E0E" w:rsidP="00034E0E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отсутствие знаков препинания в пределах программы данного класса;</w:t>
      </w:r>
    </w:p>
    <w:p w:rsidR="00034E0E" w:rsidRPr="007E5AB3" w:rsidRDefault="00034E0E" w:rsidP="00034E0E">
      <w:pPr>
        <w:numPr>
          <w:ilvl w:val="0"/>
          <w:numId w:val="9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неправильное написание словарных слов.</w:t>
      </w:r>
    </w:p>
    <w:p w:rsidR="00034E0E" w:rsidRPr="007E5AB3" w:rsidRDefault="00034E0E" w:rsidP="00034E0E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За одну ошибку в диктанте считаются:</w:t>
      </w:r>
    </w:p>
    <w:p w:rsidR="00034E0E" w:rsidRPr="007E5AB3" w:rsidRDefault="00034E0E" w:rsidP="00034E0E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два исправления;</w:t>
      </w:r>
    </w:p>
    <w:p w:rsidR="00034E0E" w:rsidRPr="007E5AB3" w:rsidRDefault="00034E0E" w:rsidP="00034E0E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две пунктуационные ошибки;</w:t>
      </w:r>
    </w:p>
    <w:p w:rsidR="00034E0E" w:rsidRPr="007E5AB3" w:rsidRDefault="00034E0E" w:rsidP="00034E0E">
      <w:pPr>
        <w:numPr>
          <w:ilvl w:val="0"/>
          <w:numId w:val="16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повторение ошибок в одном и том же слове.</w:t>
      </w:r>
    </w:p>
    <w:p w:rsidR="00034E0E" w:rsidRPr="007E5AB3" w:rsidRDefault="00034E0E" w:rsidP="00034E0E">
      <w:pPr>
        <w:pStyle w:val="c4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E5AB3">
        <w:rPr>
          <w:rStyle w:val="c15"/>
          <w:b/>
          <w:bCs/>
          <w:sz w:val="28"/>
          <w:szCs w:val="28"/>
        </w:rPr>
        <w:t>Негрубыми ошибками считаются следующие:</w:t>
      </w:r>
    </w:p>
    <w:p w:rsidR="00034E0E" w:rsidRPr="007E5AB3" w:rsidRDefault="00034E0E" w:rsidP="00034E0E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lastRenderedPageBreak/>
        <w:t>повторение одной и той же буквы в слове;</w:t>
      </w:r>
    </w:p>
    <w:p w:rsidR="00034E0E" w:rsidRPr="007E5AB3" w:rsidRDefault="00034E0E" w:rsidP="00034E0E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недописанное слово;</w:t>
      </w:r>
    </w:p>
    <w:p w:rsidR="00034E0E" w:rsidRPr="007E5AB3" w:rsidRDefault="00034E0E" w:rsidP="00034E0E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перенос слова, одна часть которого написана на одной строке, а вторая опущена;</w:t>
      </w:r>
    </w:p>
    <w:p w:rsidR="00034E0E" w:rsidRPr="007E5AB3" w:rsidRDefault="00034E0E" w:rsidP="00034E0E">
      <w:pPr>
        <w:numPr>
          <w:ilvl w:val="0"/>
          <w:numId w:val="11"/>
        </w:numPr>
        <w:shd w:val="clear" w:color="auto" w:fill="FFFFFF"/>
        <w:rPr>
          <w:rFonts w:eastAsia="Calibri"/>
          <w:sz w:val="28"/>
          <w:szCs w:val="28"/>
        </w:rPr>
      </w:pPr>
      <w:r w:rsidRPr="007E5AB3">
        <w:rPr>
          <w:rStyle w:val="c15"/>
          <w:rFonts w:eastAsia="Calibri"/>
          <w:sz w:val="28"/>
          <w:szCs w:val="28"/>
        </w:rPr>
        <w:t>дважды записанное одно и то же слово в предложении.</w:t>
      </w:r>
    </w:p>
    <w:p w:rsidR="00034E0E" w:rsidRPr="007E5AB3" w:rsidRDefault="00034E0E" w:rsidP="00034E0E">
      <w:pPr>
        <w:pStyle w:val="c25"/>
        <w:shd w:val="clear" w:color="auto" w:fill="FFFFFF"/>
        <w:spacing w:before="0" w:beforeAutospacing="0" w:after="0" w:afterAutospacing="0"/>
        <w:ind w:left="40"/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Оценивание грамматического задания:</w:t>
      </w:r>
    </w:p>
    <w:p w:rsidR="00034E0E" w:rsidRPr="007E5AB3" w:rsidRDefault="00034E0E" w:rsidP="00034E0E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>«5»</w:t>
      </w:r>
      <w:r w:rsidRPr="007E5AB3">
        <w:rPr>
          <w:sz w:val="28"/>
          <w:szCs w:val="28"/>
        </w:rPr>
        <w:t xml:space="preserve"> ставится за безошибочное выполнение всех заданий.</w:t>
      </w:r>
    </w:p>
    <w:p w:rsidR="00034E0E" w:rsidRPr="007E5AB3" w:rsidRDefault="00034E0E" w:rsidP="00034E0E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>«4»</w:t>
      </w:r>
      <w:r w:rsidRPr="007E5AB3">
        <w:rPr>
          <w:sz w:val="28"/>
          <w:szCs w:val="28"/>
        </w:rPr>
        <w:t xml:space="preserve"> ставится, если ученик правильно выполнил не менее   3/4  заданий.</w:t>
      </w:r>
    </w:p>
    <w:p w:rsidR="00034E0E" w:rsidRPr="007E5AB3" w:rsidRDefault="00034E0E" w:rsidP="00034E0E">
      <w:pPr>
        <w:pStyle w:val="c25"/>
        <w:shd w:val="clear" w:color="auto" w:fill="FFFFFF"/>
        <w:spacing w:before="0" w:beforeAutospacing="0" w:after="0" w:afterAutospacing="0"/>
        <w:ind w:left="40"/>
        <w:rPr>
          <w:sz w:val="28"/>
          <w:szCs w:val="28"/>
        </w:rPr>
      </w:pPr>
      <w:r w:rsidRPr="007E5AB3">
        <w:rPr>
          <w:b/>
          <w:sz w:val="28"/>
          <w:szCs w:val="28"/>
        </w:rPr>
        <w:t xml:space="preserve">«3» </w:t>
      </w:r>
      <w:r w:rsidRPr="007E5AB3">
        <w:rPr>
          <w:sz w:val="28"/>
          <w:szCs w:val="28"/>
        </w:rPr>
        <w:t xml:space="preserve"> ставится, если ученик правильно выполнил не менее 1/2 заданий.</w:t>
      </w:r>
    </w:p>
    <w:p w:rsidR="00034E0E" w:rsidRPr="007E5AB3" w:rsidRDefault="00034E0E" w:rsidP="00034E0E">
      <w:pPr>
        <w:rPr>
          <w:b/>
          <w:bCs/>
          <w:sz w:val="28"/>
          <w:szCs w:val="28"/>
        </w:rPr>
      </w:pPr>
      <w:r w:rsidRPr="007E5AB3">
        <w:rPr>
          <w:b/>
          <w:sz w:val="28"/>
          <w:szCs w:val="28"/>
        </w:rPr>
        <w:t>«2»</w:t>
      </w:r>
      <w:r w:rsidRPr="007E5AB3">
        <w:rPr>
          <w:sz w:val="28"/>
          <w:szCs w:val="28"/>
        </w:rPr>
        <w:t xml:space="preserve">  ставится, если ученик не справился с большинством грамматических заданий</w:t>
      </w:r>
    </w:p>
    <w:p w:rsidR="00034E0E" w:rsidRPr="007E5AB3" w:rsidRDefault="00034E0E" w:rsidP="00034E0E">
      <w:pPr>
        <w:rPr>
          <w:sz w:val="28"/>
          <w:szCs w:val="28"/>
        </w:rPr>
      </w:pPr>
      <w:r w:rsidRPr="007E5AB3">
        <w:rPr>
          <w:b/>
          <w:sz w:val="28"/>
          <w:szCs w:val="28"/>
        </w:rPr>
        <w:t>Примечание.</w:t>
      </w:r>
    </w:p>
    <w:p w:rsidR="00034E0E" w:rsidRPr="007E5AB3" w:rsidRDefault="00034E0E" w:rsidP="00034E0E">
      <w:pPr>
        <w:rPr>
          <w:sz w:val="28"/>
          <w:szCs w:val="28"/>
        </w:rPr>
      </w:pPr>
      <w:r w:rsidRPr="007E5AB3">
        <w:rPr>
          <w:sz w:val="28"/>
          <w:szCs w:val="28"/>
        </w:rPr>
        <w:t>1.Оформление работы не должно влиять на оценку. При оценивании работы учитель принимает во внимание каллиграфический навык ученика.;</w:t>
      </w:r>
    </w:p>
    <w:p w:rsidR="00034E0E" w:rsidRPr="007E5AB3" w:rsidRDefault="00034E0E" w:rsidP="00034E0E">
      <w:pPr>
        <w:pStyle w:val="Style5"/>
        <w:widowControl/>
        <w:jc w:val="both"/>
        <w:rPr>
          <w:rStyle w:val="FontStyle12"/>
          <w:b w:val="0"/>
          <w:bCs/>
          <w:sz w:val="28"/>
          <w:szCs w:val="28"/>
        </w:rPr>
      </w:pPr>
      <w:r w:rsidRPr="007E5AB3">
        <w:rPr>
          <w:sz w:val="28"/>
          <w:szCs w:val="28"/>
        </w:rPr>
        <w:t>2.</w:t>
      </w:r>
      <w:r w:rsidRPr="007E5AB3">
        <w:rPr>
          <w:rStyle w:val="FontStyle12"/>
          <w:b w:val="0"/>
          <w:bCs/>
          <w:sz w:val="28"/>
          <w:szCs w:val="28"/>
        </w:rPr>
        <w:t xml:space="preserve"> орфографические и пунктуационные ошибки на неотработанные правила исправляются, но не учитываются.</w:t>
      </w:r>
    </w:p>
    <w:p w:rsidR="00034E0E" w:rsidRPr="007E5AB3" w:rsidRDefault="00034E0E" w:rsidP="00034E0E">
      <w:pPr>
        <w:jc w:val="both"/>
        <w:rPr>
          <w:color w:val="FF0000"/>
          <w:sz w:val="28"/>
          <w:szCs w:val="28"/>
        </w:rPr>
      </w:pPr>
    </w:p>
    <w:p w:rsidR="00034E0E" w:rsidRPr="007E5AB3" w:rsidRDefault="00034E0E" w:rsidP="00034E0E">
      <w:pPr>
        <w:jc w:val="both"/>
        <w:rPr>
          <w:color w:val="FF0000"/>
          <w:sz w:val="28"/>
          <w:szCs w:val="28"/>
        </w:rPr>
      </w:pPr>
    </w:p>
    <w:p w:rsidR="00034E0E" w:rsidRPr="007E5AB3" w:rsidRDefault="00034E0E" w:rsidP="00034E0E">
      <w:pPr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 xml:space="preserve">Часть 2. Грамматические задания.  </w:t>
      </w:r>
    </w:p>
    <w:p w:rsidR="00034E0E" w:rsidRPr="007E5AB3" w:rsidRDefault="00034E0E" w:rsidP="00034E0E">
      <w:pPr>
        <w:rPr>
          <w:sz w:val="28"/>
          <w:szCs w:val="28"/>
        </w:rPr>
      </w:pPr>
      <w:r w:rsidRPr="007E5AB3">
        <w:rPr>
          <w:sz w:val="28"/>
          <w:szCs w:val="28"/>
        </w:rPr>
        <w:t>Задания составлены на основе  тем, отработанных  в учебной четверти.</w:t>
      </w:r>
    </w:p>
    <w:p w:rsidR="00034E0E" w:rsidRPr="007E5AB3" w:rsidRDefault="00034E0E" w:rsidP="00034E0E">
      <w:pPr>
        <w:rPr>
          <w:sz w:val="28"/>
          <w:szCs w:val="28"/>
        </w:rPr>
      </w:pPr>
    </w:p>
    <w:p w:rsidR="00034E0E" w:rsidRPr="007E5AB3" w:rsidRDefault="00034E0E" w:rsidP="00034E0E">
      <w:pPr>
        <w:rPr>
          <w:b/>
          <w:sz w:val="28"/>
          <w:szCs w:val="28"/>
        </w:rPr>
      </w:pPr>
      <w:r w:rsidRPr="007E5AB3">
        <w:rPr>
          <w:b/>
          <w:sz w:val="28"/>
          <w:szCs w:val="28"/>
        </w:rPr>
        <w:t>Оценивание:</w:t>
      </w:r>
    </w:p>
    <w:p w:rsidR="00034E0E" w:rsidRPr="007E5AB3" w:rsidRDefault="00034E0E" w:rsidP="00034E0E">
      <w:pPr>
        <w:shd w:val="clear" w:color="auto" w:fill="FFFFFF"/>
        <w:spacing w:line="0" w:lineRule="atLeast"/>
        <w:ind w:right="22"/>
        <w:jc w:val="both"/>
        <w:rPr>
          <w:sz w:val="28"/>
          <w:szCs w:val="28"/>
        </w:rPr>
      </w:pPr>
      <w:r w:rsidRPr="007E5AB3">
        <w:rPr>
          <w:b/>
          <w:spacing w:val="45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«5»</w:t>
      </w:r>
      <w:r w:rsidRPr="007E5AB3">
        <w:rPr>
          <w:sz w:val="28"/>
          <w:szCs w:val="28"/>
        </w:rPr>
        <w:t xml:space="preserve"> ставится, если ученик выполнил все задания верно.</w:t>
      </w:r>
    </w:p>
    <w:p w:rsidR="00034E0E" w:rsidRPr="007E5AB3" w:rsidRDefault="00034E0E" w:rsidP="00034E0E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2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«4»</w:t>
      </w:r>
      <w:r w:rsidRPr="007E5AB3">
        <w:rPr>
          <w:sz w:val="28"/>
          <w:szCs w:val="28"/>
        </w:rPr>
        <w:t xml:space="preserve"> ставится, если ученик выполнил правильно не менее </w:t>
      </w:r>
      <w:r w:rsidRPr="007E5AB3">
        <w:rPr>
          <w:sz w:val="28"/>
          <w:szCs w:val="28"/>
          <w:vertAlign w:val="superscript"/>
        </w:rPr>
        <w:t>3</w:t>
      </w:r>
      <w:r w:rsidRPr="007E5AB3">
        <w:rPr>
          <w:sz w:val="28"/>
          <w:szCs w:val="28"/>
        </w:rPr>
        <w:t>/</w:t>
      </w:r>
      <w:r w:rsidRPr="007E5AB3">
        <w:rPr>
          <w:sz w:val="28"/>
          <w:szCs w:val="28"/>
          <w:vertAlign w:val="subscript"/>
        </w:rPr>
        <w:t>4</w:t>
      </w:r>
      <w:r w:rsidRPr="007E5AB3">
        <w:rPr>
          <w:sz w:val="28"/>
          <w:szCs w:val="28"/>
        </w:rPr>
        <w:t xml:space="preserve"> заданий.</w:t>
      </w:r>
    </w:p>
    <w:p w:rsidR="00034E0E" w:rsidRPr="007E5AB3" w:rsidRDefault="00034E0E" w:rsidP="00034E0E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2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«3»</w:t>
      </w:r>
      <w:r w:rsidRPr="007E5AB3">
        <w:rPr>
          <w:sz w:val="28"/>
          <w:szCs w:val="28"/>
        </w:rPr>
        <w:t xml:space="preserve"> ставится за работу, в которой правильно выполнено не менее 1/2 заданий.</w:t>
      </w:r>
    </w:p>
    <w:p w:rsidR="00034E0E" w:rsidRPr="007E5AB3" w:rsidRDefault="00034E0E" w:rsidP="00034E0E">
      <w:pPr>
        <w:shd w:val="clear" w:color="auto" w:fill="FFFFFF"/>
        <w:spacing w:line="0" w:lineRule="atLeast"/>
        <w:ind w:right="14"/>
        <w:jc w:val="both"/>
        <w:rPr>
          <w:sz w:val="28"/>
          <w:szCs w:val="28"/>
        </w:rPr>
      </w:pPr>
      <w:r w:rsidRPr="007E5AB3">
        <w:rPr>
          <w:b/>
          <w:spacing w:val="47"/>
          <w:sz w:val="28"/>
          <w:szCs w:val="28"/>
        </w:rPr>
        <w:t>Оценка</w:t>
      </w:r>
      <w:r w:rsidRPr="007E5AB3">
        <w:rPr>
          <w:b/>
          <w:sz w:val="28"/>
          <w:szCs w:val="28"/>
        </w:rPr>
        <w:t xml:space="preserve"> «2»</w:t>
      </w:r>
      <w:r w:rsidRPr="007E5AB3">
        <w:rPr>
          <w:sz w:val="28"/>
          <w:szCs w:val="28"/>
        </w:rPr>
        <w:t xml:space="preserve"> ставится за работу, в которой не выполнено более половины заданий.</w:t>
      </w:r>
    </w:p>
    <w:p w:rsidR="00034E0E" w:rsidRPr="007E5AB3" w:rsidRDefault="00034E0E" w:rsidP="00034E0E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</w:p>
    <w:p w:rsidR="00034E0E" w:rsidRDefault="00034E0E" w:rsidP="00034E0E">
      <w:pPr>
        <w:rPr>
          <w:sz w:val="28"/>
          <w:szCs w:val="28"/>
        </w:rPr>
      </w:pPr>
    </w:p>
    <w:p w:rsidR="00034E0E" w:rsidRPr="00A03BA0" w:rsidRDefault="00034E0E" w:rsidP="00034E0E">
      <w:pPr>
        <w:rPr>
          <w:sz w:val="28"/>
          <w:szCs w:val="28"/>
        </w:rPr>
      </w:pPr>
    </w:p>
    <w:p w:rsidR="00034E0E" w:rsidRPr="00506EDE" w:rsidRDefault="00034E0E" w:rsidP="00034E0E">
      <w:pPr>
        <w:rPr>
          <w:b/>
        </w:rPr>
      </w:pPr>
    </w:p>
    <w:p w:rsidR="002002EF" w:rsidRDefault="002002EF"/>
    <w:sectPr w:rsidR="002002EF" w:rsidSect="007F5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2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3" w15:restartNumberingAfterBreak="0">
    <w:nsid w:val="16FD2477"/>
    <w:multiLevelType w:val="hybridMultilevel"/>
    <w:tmpl w:val="F0268B38"/>
    <w:lvl w:ilvl="0" w:tplc="6F208D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D37F9C"/>
    <w:multiLevelType w:val="multilevel"/>
    <w:tmpl w:val="7D0C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00517"/>
    <w:multiLevelType w:val="hybridMultilevel"/>
    <w:tmpl w:val="90E665EE"/>
    <w:lvl w:ilvl="0" w:tplc="FD6A64DA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8BF3669"/>
    <w:multiLevelType w:val="multilevel"/>
    <w:tmpl w:val="19A4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07969"/>
    <w:multiLevelType w:val="hybridMultilevel"/>
    <w:tmpl w:val="C8DC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B1195"/>
    <w:multiLevelType w:val="hybridMultilevel"/>
    <w:tmpl w:val="A63CFD1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656F1D4D"/>
    <w:multiLevelType w:val="multilevel"/>
    <w:tmpl w:val="7C82ED5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6B1F5A46"/>
    <w:multiLevelType w:val="hybridMultilevel"/>
    <w:tmpl w:val="95AA0A0A"/>
    <w:lvl w:ilvl="0" w:tplc="8B2C7EA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CD3219C"/>
    <w:multiLevelType w:val="hybridMultilevel"/>
    <w:tmpl w:val="48265B1A"/>
    <w:lvl w:ilvl="0" w:tplc="6BBA4A50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lowerLetter"/>
      <w:lvlText w:val="%2."/>
      <w:lvlJc w:val="left"/>
      <w:pPr>
        <w:ind w:left="1545" w:hanging="360"/>
      </w:pPr>
    </w:lvl>
    <w:lvl w:ilvl="2" w:tplc="0419001B">
      <w:start w:val="1"/>
      <w:numFmt w:val="lowerRoman"/>
      <w:lvlText w:val="%3."/>
      <w:lvlJc w:val="right"/>
      <w:pPr>
        <w:ind w:left="2265" w:hanging="180"/>
      </w:pPr>
    </w:lvl>
    <w:lvl w:ilvl="3" w:tplc="0419000F">
      <w:start w:val="1"/>
      <w:numFmt w:val="decimal"/>
      <w:lvlText w:val="%4."/>
      <w:lvlJc w:val="left"/>
      <w:pPr>
        <w:ind w:left="2985" w:hanging="360"/>
      </w:pPr>
    </w:lvl>
    <w:lvl w:ilvl="4" w:tplc="04190019">
      <w:start w:val="1"/>
      <w:numFmt w:val="lowerLetter"/>
      <w:lvlText w:val="%5."/>
      <w:lvlJc w:val="left"/>
      <w:pPr>
        <w:ind w:left="3705" w:hanging="360"/>
      </w:pPr>
    </w:lvl>
    <w:lvl w:ilvl="5" w:tplc="0419001B">
      <w:start w:val="1"/>
      <w:numFmt w:val="lowerRoman"/>
      <w:lvlText w:val="%6."/>
      <w:lvlJc w:val="right"/>
      <w:pPr>
        <w:ind w:left="4425" w:hanging="180"/>
      </w:pPr>
    </w:lvl>
    <w:lvl w:ilvl="6" w:tplc="0419000F">
      <w:start w:val="1"/>
      <w:numFmt w:val="decimal"/>
      <w:lvlText w:val="%7."/>
      <w:lvlJc w:val="left"/>
      <w:pPr>
        <w:ind w:left="5145" w:hanging="360"/>
      </w:pPr>
    </w:lvl>
    <w:lvl w:ilvl="7" w:tplc="04190019">
      <w:start w:val="1"/>
      <w:numFmt w:val="lowerLetter"/>
      <w:lvlText w:val="%8."/>
      <w:lvlJc w:val="left"/>
      <w:pPr>
        <w:ind w:left="5865" w:hanging="360"/>
      </w:pPr>
    </w:lvl>
    <w:lvl w:ilvl="8" w:tplc="0419001B">
      <w:start w:val="1"/>
      <w:numFmt w:val="lowerRoman"/>
      <w:lvlText w:val="%9."/>
      <w:lvlJc w:val="right"/>
      <w:pPr>
        <w:ind w:left="6585" w:hanging="180"/>
      </w:pPr>
    </w:lvl>
  </w:abstractNum>
  <w:abstractNum w:abstractNumId="12" w15:restartNumberingAfterBreak="0">
    <w:nsid w:val="6D4F3F58"/>
    <w:multiLevelType w:val="hybridMultilevel"/>
    <w:tmpl w:val="B922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415BC"/>
    <w:multiLevelType w:val="hybridMultilevel"/>
    <w:tmpl w:val="95AA0A0A"/>
    <w:lvl w:ilvl="0" w:tplc="8B2C7EA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A666F43"/>
    <w:multiLevelType w:val="multilevel"/>
    <w:tmpl w:val="7774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  <w:num w:numId="16">
    <w:abstractNumId w:val="4"/>
  </w:num>
  <w:num w:numId="17">
    <w:abstractNumId w:val="8"/>
  </w:num>
  <w:num w:numId="18">
    <w:abstractNumId w:val="12"/>
  </w:num>
  <w:num w:numId="19">
    <w:abstractNumId w:val="7"/>
  </w:num>
  <w:num w:numId="20">
    <w:abstractNumId w:val="3"/>
  </w:num>
  <w:num w:numId="21">
    <w:abstractNumId w:val="13"/>
  </w:num>
  <w:num w:numId="22">
    <w:abstractNumId w:val="10"/>
  </w:num>
  <w:num w:numId="23">
    <w:abstractNumId w:val="1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5FA5"/>
    <w:rsid w:val="00034E0E"/>
    <w:rsid w:val="0003761A"/>
    <w:rsid w:val="000B301D"/>
    <w:rsid w:val="000F0938"/>
    <w:rsid w:val="00192FD0"/>
    <w:rsid w:val="001A6665"/>
    <w:rsid w:val="002002EF"/>
    <w:rsid w:val="00214F30"/>
    <w:rsid w:val="00242573"/>
    <w:rsid w:val="00487B52"/>
    <w:rsid w:val="004E6A12"/>
    <w:rsid w:val="0050006C"/>
    <w:rsid w:val="006677D5"/>
    <w:rsid w:val="007C408B"/>
    <w:rsid w:val="007F515D"/>
    <w:rsid w:val="008F5ED4"/>
    <w:rsid w:val="009129F1"/>
    <w:rsid w:val="009743AD"/>
    <w:rsid w:val="009F59C2"/>
    <w:rsid w:val="00A06384"/>
    <w:rsid w:val="00A3535C"/>
    <w:rsid w:val="00A72D3A"/>
    <w:rsid w:val="00C954D9"/>
    <w:rsid w:val="00D87679"/>
    <w:rsid w:val="00DC11C6"/>
    <w:rsid w:val="00DE5FA5"/>
    <w:rsid w:val="00DF05D3"/>
    <w:rsid w:val="00E6057C"/>
    <w:rsid w:val="00E82AA6"/>
    <w:rsid w:val="00F05760"/>
    <w:rsid w:val="00F57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91408"/>
  <w15:docId w15:val="{923E8DD1-0495-4952-9C62-C20FFCD19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F05D3"/>
    <w:pPr>
      <w:keepNext/>
      <w:tabs>
        <w:tab w:val="num" w:pos="2880"/>
      </w:tabs>
      <w:suppressAutoHyphens/>
      <w:ind w:left="2880" w:hanging="360"/>
      <w:outlineLvl w:val="3"/>
    </w:pPr>
    <w:rPr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05D3"/>
    <w:rPr>
      <w:rFonts w:ascii="Times New Roman" w:eastAsia="Times New Roman" w:hAnsi="Times New Roman" w:cs="Times New Roman"/>
      <w:b/>
      <w:bCs/>
      <w:sz w:val="24"/>
      <w:szCs w:val="28"/>
      <w:lang w:eastAsia="ar-SA"/>
    </w:rPr>
  </w:style>
  <w:style w:type="paragraph" w:styleId="a3">
    <w:name w:val="Normal (Web)"/>
    <w:basedOn w:val="a"/>
    <w:uiPriority w:val="99"/>
    <w:semiHidden/>
    <w:unhideWhenUsed/>
    <w:rsid w:val="00DF05D3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DF0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F05D3"/>
    <w:pPr>
      <w:ind w:left="720"/>
      <w:contextualSpacing/>
    </w:pPr>
  </w:style>
  <w:style w:type="paragraph" w:customStyle="1" w:styleId="Default">
    <w:name w:val="Default"/>
    <w:rsid w:val="00DF05D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1">
    <w:name w:val="Style1"/>
    <w:basedOn w:val="a"/>
    <w:rsid w:val="00DF05D3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DF05D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DF05D3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DF05D3"/>
    <w:pPr>
      <w:widowControl w:val="0"/>
      <w:autoSpaceDE w:val="0"/>
      <w:autoSpaceDN w:val="0"/>
      <w:adjustRightInd w:val="0"/>
    </w:pPr>
  </w:style>
  <w:style w:type="paragraph" w:customStyle="1" w:styleId="TableParagraph">
    <w:name w:val="Table Paragraph"/>
    <w:basedOn w:val="a"/>
    <w:uiPriority w:val="1"/>
    <w:qFormat/>
    <w:rsid w:val="00DF05D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c21">
    <w:name w:val="c21"/>
    <w:basedOn w:val="a"/>
    <w:rsid w:val="00DF05D3"/>
    <w:pPr>
      <w:spacing w:before="100" w:beforeAutospacing="1" w:after="100" w:afterAutospacing="1"/>
    </w:pPr>
  </w:style>
  <w:style w:type="paragraph" w:customStyle="1" w:styleId="c40">
    <w:name w:val="c40"/>
    <w:basedOn w:val="a"/>
    <w:rsid w:val="00DF05D3"/>
    <w:pPr>
      <w:spacing w:before="100" w:beforeAutospacing="1" w:after="100" w:afterAutospacing="1"/>
    </w:pPr>
  </w:style>
  <w:style w:type="paragraph" w:customStyle="1" w:styleId="c25">
    <w:name w:val="c25"/>
    <w:basedOn w:val="a"/>
    <w:rsid w:val="00DF05D3"/>
    <w:pPr>
      <w:spacing w:before="100" w:beforeAutospacing="1" w:after="100" w:afterAutospacing="1"/>
    </w:pPr>
  </w:style>
  <w:style w:type="character" w:customStyle="1" w:styleId="FontStyle11">
    <w:name w:val="Font Style11"/>
    <w:rsid w:val="00DF05D3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2">
    <w:name w:val="Font Style12"/>
    <w:rsid w:val="00DF05D3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3">
    <w:name w:val="Font Style13"/>
    <w:rsid w:val="00DF05D3"/>
    <w:rPr>
      <w:rFonts w:ascii="Times New Roman" w:hAnsi="Times New Roman" w:cs="Times New Roman" w:hint="default"/>
      <w:sz w:val="16"/>
    </w:rPr>
  </w:style>
  <w:style w:type="character" w:customStyle="1" w:styleId="FontStyle14">
    <w:name w:val="Font Style14"/>
    <w:rsid w:val="00DF05D3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15">
    <w:name w:val="Font Style15"/>
    <w:rsid w:val="00DF05D3"/>
    <w:rPr>
      <w:rFonts w:ascii="Arial Narrow" w:hAnsi="Arial Narrow" w:hint="default"/>
      <w:b/>
      <w:bCs w:val="0"/>
      <w:sz w:val="8"/>
    </w:rPr>
  </w:style>
  <w:style w:type="character" w:customStyle="1" w:styleId="c20">
    <w:name w:val="c20"/>
    <w:basedOn w:val="a0"/>
    <w:rsid w:val="00DF05D3"/>
  </w:style>
  <w:style w:type="character" w:customStyle="1" w:styleId="c35">
    <w:name w:val="c35"/>
    <w:basedOn w:val="a0"/>
    <w:rsid w:val="00DF05D3"/>
  </w:style>
  <w:style w:type="character" w:customStyle="1" w:styleId="apple-converted-space">
    <w:name w:val="apple-converted-space"/>
    <w:basedOn w:val="a0"/>
    <w:rsid w:val="00DF05D3"/>
  </w:style>
  <w:style w:type="character" w:customStyle="1" w:styleId="c15">
    <w:name w:val="c15"/>
    <w:basedOn w:val="a0"/>
    <w:rsid w:val="00DF05D3"/>
  </w:style>
  <w:style w:type="table" w:styleId="a6">
    <w:name w:val="Table Grid"/>
    <w:basedOn w:val="a1"/>
    <w:uiPriority w:val="39"/>
    <w:rsid w:val="00DF05D3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7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16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Azerty</cp:lastModifiedBy>
  <cp:revision>16</cp:revision>
  <cp:lastPrinted>2019-10-13T14:20:00Z</cp:lastPrinted>
  <dcterms:created xsi:type="dcterms:W3CDTF">2019-10-13T12:55:00Z</dcterms:created>
  <dcterms:modified xsi:type="dcterms:W3CDTF">2025-12-22T07:57:00Z</dcterms:modified>
</cp:coreProperties>
</file>