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FC041" w14:textId="2CF816CC" w:rsidR="00636F05" w:rsidRDefault="004A198E" w:rsidP="004A198E">
      <w:pPr>
        <w:ind w:firstLine="709"/>
        <w:jc w:val="center"/>
        <w:rPr>
          <w:rFonts w:ascii="Times New Roman" w:hAnsi="Times New Roman"/>
          <w:b/>
          <w:szCs w:val="28"/>
        </w:rPr>
      </w:pPr>
      <w:r w:rsidRPr="004A198E">
        <w:rPr>
          <w:rFonts w:ascii="Times New Roman" w:hAnsi="Times New Roman"/>
          <w:b/>
          <w:szCs w:val="28"/>
        </w:rPr>
        <w:t>Аннотация к рабочим программам учебного предмета «Обществознание»</w:t>
      </w:r>
      <w:r w:rsidR="005974B0" w:rsidRPr="005974B0">
        <w:t xml:space="preserve"> </w:t>
      </w:r>
    </w:p>
    <w:p w14:paraId="04442887" w14:textId="77777777" w:rsidR="00F36C7F" w:rsidRDefault="00F36C7F" w:rsidP="00F36C7F">
      <w:pPr>
        <w:spacing w:line="360" w:lineRule="auto"/>
        <w:ind w:firstLine="709"/>
        <w:rPr>
          <w:rFonts w:ascii="Times New Roman" w:hAnsi="Times New Roman"/>
          <w:szCs w:val="28"/>
        </w:rPr>
      </w:pPr>
    </w:p>
    <w:p w14:paraId="448F53D8" w14:textId="2C3A6C67" w:rsidR="005974B0" w:rsidRDefault="005974B0" w:rsidP="00F36C7F">
      <w:pPr>
        <w:spacing w:line="360" w:lineRule="auto"/>
        <w:ind w:firstLine="709"/>
        <w:rPr>
          <w:rFonts w:ascii="Times New Roman" w:hAnsi="Times New Roman"/>
          <w:szCs w:val="28"/>
        </w:rPr>
      </w:pPr>
      <w:r w:rsidRPr="00F36C7F">
        <w:rPr>
          <w:rFonts w:ascii="Times New Roman" w:hAnsi="Times New Roman"/>
          <w:szCs w:val="28"/>
        </w:rPr>
        <w:t>Рабочие программы по обществознанию в 6, 7 классах составлены на основе федерального государственного стандарта основного общего образования (обновлённого), в 8, 9 классах – на основе федерального государственного стандарта основного общего образования. В 10 классе рабочая программа составлена на основе федерального государственного стандарта среднего общего образования (обновлённого)</w:t>
      </w:r>
      <w:r w:rsidR="00F36C7F" w:rsidRPr="00F36C7F">
        <w:rPr>
          <w:rFonts w:ascii="Times New Roman" w:hAnsi="Times New Roman"/>
          <w:szCs w:val="28"/>
        </w:rPr>
        <w:t xml:space="preserve">, в 11 классе – на основе </w:t>
      </w:r>
      <w:r w:rsidR="00F36C7F" w:rsidRPr="00F36C7F">
        <w:rPr>
          <w:rFonts w:ascii="Times New Roman" w:hAnsi="Times New Roman"/>
          <w:szCs w:val="28"/>
        </w:rPr>
        <w:t xml:space="preserve">федерального государственного стандарта </w:t>
      </w:r>
      <w:r w:rsidR="00F36C7F" w:rsidRPr="00F36C7F">
        <w:rPr>
          <w:rFonts w:ascii="Times New Roman" w:hAnsi="Times New Roman"/>
          <w:szCs w:val="28"/>
        </w:rPr>
        <w:t xml:space="preserve">среднего </w:t>
      </w:r>
      <w:r w:rsidR="00F36C7F" w:rsidRPr="00F36C7F">
        <w:rPr>
          <w:rFonts w:ascii="Times New Roman" w:hAnsi="Times New Roman"/>
          <w:szCs w:val="28"/>
        </w:rPr>
        <w:t>общего образования</w:t>
      </w:r>
      <w:r w:rsidR="00F36C7F" w:rsidRPr="00F36C7F">
        <w:rPr>
          <w:rFonts w:ascii="Times New Roman" w:hAnsi="Times New Roman"/>
          <w:szCs w:val="28"/>
        </w:rPr>
        <w:t>. Рабочие программы составлены в соответс</w:t>
      </w:r>
      <w:r w:rsidR="00F36C7F">
        <w:rPr>
          <w:rFonts w:ascii="Times New Roman" w:hAnsi="Times New Roman"/>
          <w:szCs w:val="28"/>
        </w:rPr>
        <w:t>т</w:t>
      </w:r>
      <w:r w:rsidR="00F36C7F" w:rsidRPr="00F36C7F">
        <w:rPr>
          <w:rFonts w:ascii="Times New Roman" w:hAnsi="Times New Roman"/>
          <w:szCs w:val="28"/>
        </w:rPr>
        <w:t xml:space="preserve">вии с </w:t>
      </w:r>
      <w:r w:rsidR="00F36C7F" w:rsidRPr="00F36C7F">
        <w:rPr>
          <w:rFonts w:ascii="Times New Roman" w:hAnsi="Times New Roman"/>
          <w:szCs w:val="28"/>
        </w:rPr>
        <w:t>Федеральн</w:t>
      </w:r>
      <w:r w:rsidR="00F36C7F">
        <w:rPr>
          <w:rFonts w:ascii="Times New Roman" w:hAnsi="Times New Roman"/>
          <w:szCs w:val="28"/>
        </w:rPr>
        <w:t xml:space="preserve">ой </w:t>
      </w:r>
      <w:r w:rsidR="00F36C7F" w:rsidRPr="00F36C7F">
        <w:rPr>
          <w:rFonts w:ascii="Times New Roman" w:hAnsi="Times New Roman"/>
          <w:szCs w:val="28"/>
        </w:rPr>
        <w:t>рабоч</w:t>
      </w:r>
      <w:r w:rsidR="00F36C7F">
        <w:rPr>
          <w:rFonts w:ascii="Times New Roman" w:hAnsi="Times New Roman"/>
          <w:szCs w:val="28"/>
        </w:rPr>
        <w:t xml:space="preserve">ей </w:t>
      </w:r>
      <w:r w:rsidR="00F36C7F" w:rsidRPr="00F36C7F">
        <w:rPr>
          <w:rFonts w:ascii="Times New Roman" w:hAnsi="Times New Roman"/>
          <w:szCs w:val="28"/>
        </w:rPr>
        <w:t>программ</w:t>
      </w:r>
      <w:r w:rsidR="00F36C7F">
        <w:rPr>
          <w:rFonts w:ascii="Times New Roman" w:hAnsi="Times New Roman"/>
          <w:szCs w:val="28"/>
        </w:rPr>
        <w:t>ой</w:t>
      </w:r>
      <w:r w:rsidR="00F36C7F" w:rsidRPr="00F36C7F">
        <w:rPr>
          <w:rFonts w:ascii="Times New Roman" w:hAnsi="Times New Roman"/>
          <w:szCs w:val="28"/>
        </w:rPr>
        <w:t xml:space="preserve"> по учебному предмету «Обществознание»</w:t>
      </w:r>
      <w:r w:rsidR="00F36C7F">
        <w:rPr>
          <w:rFonts w:ascii="Times New Roman" w:hAnsi="Times New Roman"/>
          <w:szCs w:val="28"/>
        </w:rPr>
        <w:t xml:space="preserve"> и</w:t>
      </w:r>
      <w:r w:rsidR="00F36C7F" w:rsidRPr="00F36C7F">
        <w:rPr>
          <w:rFonts w:ascii="Times New Roman" w:hAnsi="Times New Roman"/>
          <w:sz w:val="24"/>
        </w:rPr>
        <w:t xml:space="preserve"> </w:t>
      </w:r>
      <w:r w:rsidR="00F36C7F" w:rsidRPr="00F36C7F">
        <w:rPr>
          <w:rFonts w:ascii="Times New Roman" w:hAnsi="Times New Roman"/>
          <w:szCs w:val="28"/>
        </w:rPr>
        <w:t>Концепцией преподавания учебного предмета «Обществознание»</w:t>
      </w:r>
      <w:r w:rsidR="00F36C7F">
        <w:rPr>
          <w:rFonts w:ascii="Times New Roman" w:hAnsi="Times New Roman"/>
          <w:szCs w:val="28"/>
        </w:rPr>
        <w:t>.</w:t>
      </w:r>
    </w:p>
    <w:p w14:paraId="0078183F" w14:textId="7F222A71" w:rsidR="00C76B58" w:rsidRDefault="00F36C7F" w:rsidP="00F36C7F">
      <w:pPr>
        <w:spacing w:line="36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 учебному плану МБОУ "</w:t>
      </w:r>
      <w:proofErr w:type="spellStart"/>
      <w:r>
        <w:rPr>
          <w:rFonts w:ascii="Times New Roman" w:hAnsi="Times New Roman"/>
          <w:szCs w:val="28"/>
        </w:rPr>
        <w:t>Льговская</w:t>
      </w:r>
      <w:proofErr w:type="spellEnd"/>
      <w:r>
        <w:rPr>
          <w:rFonts w:ascii="Times New Roman" w:hAnsi="Times New Roman"/>
          <w:szCs w:val="28"/>
        </w:rPr>
        <w:t xml:space="preserve"> ОШ" на изучение учебного </w:t>
      </w:r>
      <w:bookmarkStart w:id="0" w:name="_GoBack"/>
      <w:bookmarkEnd w:id="0"/>
      <w:r>
        <w:rPr>
          <w:rFonts w:ascii="Times New Roman" w:hAnsi="Times New Roman"/>
          <w:szCs w:val="28"/>
        </w:rPr>
        <w:t xml:space="preserve">предмета в 6 – 9 классе </w:t>
      </w:r>
      <w:r w:rsidR="00C76B58">
        <w:rPr>
          <w:rFonts w:ascii="Times New Roman" w:hAnsi="Times New Roman"/>
          <w:szCs w:val="28"/>
        </w:rPr>
        <w:t>отводится по 1 часу в неделю (34 часа за год), в 10 – 11 классе –</w:t>
      </w:r>
      <w:r w:rsidR="00FE4580">
        <w:rPr>
          <w:rFonts w:ascii="Times New Roman" w:hAnsi="Times New Roman"/>
          <w:szCs w:val="28"/>
        </w:rPr>
        <w:t xml:space="preserve"> по</w:t>
      </w:r>
      <w:r w:rsidR="00C76B58">
        <w:rPr>
          <w:rFonts w:ascii="Times New Roman" w:hAnsi="Times New Roman"/>
          <w:szCs w:val="28"/>
        </w:rPr>
        <w:t xml:space="preserve"> 2 часа в неделю (68 часов за год).</w:t>
      </w:r>
    </w:p>
    <w:p w14:paraId="25FC26D5" w14:textId="15A2D308" w:rsidR="00C76B58" w:rsidRDefault="00C76B58" w:rsidP="00C76B58">
      <w:pPr>
        <w:widowControl w:val="0"/>
        <w:tabs>
          <w:tab w:val="left" w:pos="1801"/>
          <w:tab w:val="left" w:pos="2440"/>
          <w:tab w:val="left" w:pos="3563"/>
          <w:tab w:val="left" w:pos="5022"/>
          <w:tab w:val="left" w:pos="6333"/>
          <w:tab w:val="left" w:pos="6880"/>
          <w:tab w:val="left" w:pos="8169"/>
        </w:tabs>
        <w:spacing w:line="360" w:lineRule="auto"/>
        <w:ind w:left="204" w:firstLine="505"/>
        <w:rPr>
          <w:rFonts w:ascii="Times New Roman" w:hAnsi="Times New Roman"/>
          <w:sz w:val="24"/>
        </w:rPr>
      </w:pPr>
      <w:r>
        <w:rPr>
          <w:rFonts w:ascii="Times New Roman" w:hAnsi="Times New Roman"/>
          <w:szCs w:val="28"/>
        </w:rPr>
        <w:t xml:space="preserve"> Рабочие программы в 6, 7, 10 классах составлены по Конструктору.</w:t>
      </w:r>
      <w:r w:rsidR="00F36C7F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Структура</w:t>
      </w:r>
      <w:r w:rsidRPr="00C76B58">
        <w:rPr>
          <w:rFonts w:ascii="Times New Roman" w:hAnsi="Times New Roman"/>
          <w:szCs w:val="28"/>
        </w:rPr>
        <w:t xml:space="preserve"> рабочей программы по учебному предмету «Обществознание» (базовый уровень)</w:t>
      </w:r>
      <w:r>
        <w:rPr>
          <w:rFonts w:ascii="Times New Roman" w:hAnsi="Times New Roman"/>
          <w:szCs w:val="28"/>
        </w:rPr>
        <w:t xml:space="preserve"> следующая</w:t>
      </w:r>
      <w:r w:rsidRPr="00C76B58">
        <w:rPr>
          <w:rFonts w:ascii="Times New Roman" w:hAnsi="Times New Roman"/>
          <w:szCs w:val="28"/>
        </w:rPr>
        <w:t>: пояснительная записка, планируемые результаты освоения учебного предмета «Обществознание», содержание, тематическое планирование.</w:t>
      </w:r>
    </w:p>
    <w:p w14:paraId="31DEC2D4" w14:textId="732B6FEB" w:rsidR="00C76B58" w:rsidRDefault="00C76B58" w:rsidP="00C76B58">
      <w:pPr>
        <w:widowControl w:val="0"/>
        <w:tabs>
          <w:tab w:val="left" w:pos="2833"/>
          <w:tab w:val="left" w:pos="4249"/>
        </w:tabs>
        <w:spacing w:line="360" w:lineRule="auto"/>
        <w:ind w:right="24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</w:t>
      </w:r>
      <w:r w:rsidRPr="00C76B58">
        <w:rPr>
          <w:rFonts w:ascii="Times New Roman" w:hAnsi="Times New Roman"/>
          <w:szCs w:val="28"/>
        </w:rPr>
        <w:t xml:space="preserve">Изучение предмета осуществляется </w:t>
      </w:r>
      <w:r>
        <w:rPr>
          <w:rFonts w:ascii="Times New Roman" w:hAnsi="Times New Roman"/>
          <w:szCs w:val="28"/>
        </w:rPr>
        <w:t>по</w:t>
      </w:r>
      <w:r w:rsidRPr="00C76B58">
        <w:rPr>
          <w:rFonts w:ascii="Times New Roman" w:hAnsi="Times New Roman"/>
          <w:szCs w:val="28"/>
        </w:rPr>
        <w:t xml:space="preserve"> учебник</w:t>
      </w:r>
      <w:r>
        <w:rPr>
          <w:rFonts w:ascii="Times New Roman" w:hAnsi="Times New Roman"/>
          <w:szCs w:val="28"/>
        </w:rPr>
        <w:t>ам</w:t>
      </w:r>
      <w:r w:rsidRPr="00C76B58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под редакцией </w:t>
      </w:r>
    </w:p>
    <w:p w14:paraId="3EFBBB6F" w14:textId="49E50CDE" w:rsidR="00636F05" w:rsidRPr="00C76B58" w:rsidRDefault="00C5316D" w:rsidP="00C76B58">
      <w:pPr>
        <w:widowControl w:val="0"/>
        <w:tabs>
          <w:tab w:val="left" w:pos="2833"/>
          <w:tab w:val="left" w:pos="4249"/>
        </w:tabs>
        <w:spacing w:line="360" w:lineRule="auto"/>
        <w:ind w:right="244"/>
        <w:rPr>
          <w:rFonts w:ascii="Times New Roman" w:hAnsi="Times New Roman"/>
          <w:szCs w:val="28"/>
        </w:rPr>
      </w:pPr>
      <w:r w:rsidRPr="00C76B58">
        <w:rPr>
          <w:rFonts w:ascii="Times New Roman" w:hAnsi="Times New Roman"/>
          <w:szCs w:val="28"/>
        </w:rPr>
        <w:t>Л.</w:t>
      </w:r>
      <w:r w:rsidR="00C76B58">
        <w:rPr>
          <w:rFonts w:ascii="Times New Roman" w:hAnsi="Times New Roman"/>
          <w:szCs w:val="28"/>
        </w:rPr>
        <w:t xml:space="preserve"> </w:t>
      </w:r>
      <w:r w:rsidRPr="00C76B58">
        <w:rPr>
          <w:rFonts w:ascii="Times New Roman" w:hAnsi="Times New Roman"/>
          <w:szCs w:val="28"/>
        </w:rPr>
        <w:t>Н.</w:t>
      </w:r>
      <w:r w:rsidR="00C76B58">
        <w:rPr>
          <w:rFonts w:ascii="Times New Roman" w:hAnsi="Times New Roman"/>
          <w:szCs w:val="28"/>
        </w:rPr>
        <w:t xml:space="preserve"> </w:t>
      </w:r>
      <w:r w:rsidRPr="00C76B58">
        <w:rPr>
          <w:rFonts w:ascii="Times New Roman" w:hAnsi="Times New Roman"/>
          <w:szCs w:val="28"/>
        </w:rPr>
        <w:t>Боголюбова.</w:t>
      </w:r>
    </w:p>
    <w:p w14:paraId="4C8D444D" w14:textId="77777777" w:rsidR="00636F05" w:rsidRPr="00FE4580" w:rsidRDefault="00C5316D" w:rsidP="00FE4580">
      <w:pPr>
        <w:widowControl w:val="0"/>
        <w:tabs>
          <w:tab w:val="left" w:pos="2106"/>
          <w:tab w:val="left" w:pos="3300"/>
          <w:tab w:val="left" w:pos="3918"/>
          <w:tab w:val="left" w:pos="4928"/>
          <w:tab w:val="left" w:pos="6894"/>
          <w:tab w:val="left" w:pos="8179"/>
        </w:tabs>
        <w:spacing w:line="360" w:lineRule="auto"/>
        <w:ind w:left="202" w:right="2" w:firstLine="507"/>
        <w:rPr>
          <w:rFonts w:ascii="Times New Roman" w:hAnsi="Times New Roman"/>
          <w:szCs w:val="28"/>
        </w:rPr>
      </w:pPr>
      <w:r w:rsidRPr="00FE4580">
        <w:rPr>
          <w:rFonts w:ascii="Times New Roman" w:hAnsi="Times New Roman"/>
          <w:szCs w:val="28"/>
        </w:rPr>
        <w:t>Пояснительная записка. Из общей характеристики учебного</w:t>
      </w:r>
      <w:r w:rsidRPr="00FE4580">
        <w:rPr>
          <w:rFonts w:ascii="Times New Roman" w:hAnsi="Times New Roman"/>
          <w:szCs w:val="28"/>
        </w:rPr>
        <w:tab/>
        <w:t xml:space="preserve"> предмета «Обществознание» (базовый уровень):</w:t>
      </w:r>
    </w:p>
    <w:p w14:paraId="62821F4D" w14:textId="77777777" w:rsidR="00636F05" w:rsidRPr="00FE4580" w:rsidRDefault="00C5316D" w:rsidP="00FE4580">
      <w:pPr>
        <w:widowControl w:val="0"/>
        <w:tabs>
          <w:tab w:val="left" w:pos="2106"/>
          <w:tab w:val="left" w:pos="3300"/>
          <w:tab w:val="left" w:pos="3918"/>
          <w:tab w:val="left" w:pos="4928"/>
          <w:tab w:val="left" w:pos="6894"/>
          <w:tab w:val="left" w:pos="8179"/>
        </w:tabs>
        <w:spacing w:line="360" w:lineRule="auto"/>
        <w:ind w:left="202" w:right="2" w:firstLine="507"/>
        <w:rPr>
          <w:rFonts w:ascii="Times New Roman" w:hAnsi="Times New Roman"/>
          <w:szCs w:val="28"/>
        </w:rPr>
      </w:pPr>
      <w:r w:rsidRPr="00FE4580">
        <w:rPr>
          <w:rFonts w:ascii="Times New Roman" w:hAnsi="Times New Roman"/>
          <w:szCs w:val="28"/>
        </w:rPr>
        <w:t>1. Интегрирует молодежь в современное общество</w:t>
      </w:r>
    </w:p>
    <w:p w14:paraId="34F7CB4E" w14:textId="77777777" w:rsidR="00636F05" w:rsidRPr="00FE4580" w:rsidRDefault="00C5316D" w:rsidP="00FE4580">
      <w:pPr>
        <w:widowControl w:val="0"/>
        <w:tabs>
          <w:tab w:val="left" w:pos="2106"/>
          <w:tab w:val="left" w:pos="3300"/>
          <w:tab w:val="left" w:pos="3918"/>
          <w:tab w:val="left" w:pos="4928"/>
          <w:tab w:val="left" w:pos="6894"/>
          <w:tab w:val="left" w:pos="8179"/>
        </w:tabs>
        <w:spacing w:line="360" w:lineRule="auto"/>
        <w:ind w:left="202" w:right="2" w:firstLine="507"/>
        <w:rPr>
          <w:rFonts w:ascii="Times New Roman" w:hAnsi="Times New Roman"/>
          <w:szCs w:val="28"/>
        </w:rPr>
      </w:pPr>
      <w:r w:rsidRPr="00FE4580">
        <w:rPr>
          <w:rFonts w:ascii="Times New Roman" w:hAnsi="Times New Roman"/>
          <w:szCs w:val="28"/>
        </w:rPr>
        <w:t>2. Способствует формированию российской гражданской идентичности</w:t>
      </w:r>
    </w:p>
    <w:p w14:paraId="213F2C41" w14:textId="77777777" w:rsidR="00636F05" w:rsidRPr="00FE4580" w:rsidRDefault="00C5316D" w:rsidP="00FE4580">
      <w:pPr>
        <w:widowControl w:val="0"/>
        <w:spacing w:line="360" w:lineRule="auto"/>
        <w:ind w:left="562" w:right="-20" w:firstLine="147"/>
        <w:rPr>
          <w:rFonts w:ascii="Times New Roman" w:hAnsi="Times New Roman"/>
          <w:szCs w:val="28"/>
        </w:rPr>
      </w:pPr>
      <w:r w:rsidRPr="00FE4580">
        <w:rPr>
          <w:rFonts w:ascii="Times New Roman" w:hAnsi="Times New Roman"/>
          <w:szCs w:val="28"/>
        </w:rPr>
        <w:t>3. Способствует готовности к саморазвитию и непрерывному образованию</w:t>
      </w:r>
    </w:p>
    <w:p w14:paraId="0F9186F1" w14:textId="77777777" w:rsidR="00636F05" w:rsidRPr="00FE4580" w:rsidRDefault="00C5316D" w:rsidP="00FE4580">
      <w:pPr>
        <w:widowControl w:val="0"/>
        <w:tabs>
          <w:tab w:val="left" w:pos="2591"/>
          <w:tab w:val="left" w:pos="3992"/>
          <w:tab w:val="left" w:pos="4364"/>
          <w:tab w:val="left" w:pos="5675"/>
          <w:tab w:val="left" w:pos="7046"/>
          <w:tab w:val="left" w:pos="9012"/>
        </w:tabs>
        <w:spacing w:line="360" w:lineRule="auto"/>
        <w:ind w:left="922" w:right="2" w:hanging="213"/>
        <w:rPr>
          <w:rFonts w:ascii="Times New Roman" w:hAnsi="Times New Roman"/>
          <w:szCs w:val="28"/>
        </w:rPr>
      </w:pPr>
      <w:r w:rsidRPr="00FE4580">
        <w:rPr>
          <w:rFonts w:ascii="Times New Roman" w:hAnsi="Times New Roman"/>
          <w:szCs w:val="28"/>
        </w:rPr>
        <w:t>4. Способствует готовности к служению Отечеству, приверженности к национальным ценностям</w:t>
      </w:r>
    </w:p>
    <w:p w14:paraId="5CF29069" w14:textId="77777777" w:rsidR="00636F05" w:rsidRDefault="00636F05">
      <w:pPr>
        <w:widowControl w:val="0"/>
        <w:spacing w:before="8"/>
        <w:ind w:left="202" w:right="-20" w:firstLine="507"/>
        <w:rPr>
          <w:rFonts w:ascii="Times New Roman" w:hAnsi="Times New Roman"/>
          <w:sz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726242342903868691666490759959119263676517201187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Ибраимова  Эльвина Усеиновна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13.09.2023 по 12.09.2024</w:t>
            </w:r>
          </w:p>
        </w:tc>
      </w:tr>
    </w:tbl>
    <w:sectPr xmlns:w="http://schemas.openxmlformats.org/wordprocessingml/2006/main" xmlns:r="http://schemas.openxmlformats.org/officeDocument/2006/relationships" w:rsidR="00636F05">
      <w:footerReference w:type="default" r:id="rId7"/>
      <w:pgSz w:w="11908" w:h="16848"/>
      <w:pgMar w:top="1134" w:right="1134" w:bottom="1134" w:left="1134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AAE447" w14:textId="77777777" w:rsidR="005974B0" w:rsidRDefault="005974B0">
      <w:r>
        <w:separator/>
      </w:r>
    </w:p>
  </w:endnote>
  <w:endnote w:type="continuationSeparator" w:id="0">
    <w:p w14:paraId="518285BB" w14:textId="77777777" w:rsidR="005974B0" w:rsidRDefault="00597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D7B44" w14:textId="56C7B6A4" w:rsidR="005974B0" w:rsidRDefault="005974B0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FE4580">
      <w:rPr>
        <w:noProof/>
      </w:rPr>
      <w:t>1</w:t>
    </w:r>
    <w:r>
      <w:fldChar w:fldCharType="end"/>
    </w:r>
  </w:p>
  <w:p w14:paraId="1D9ED6D7" w14:textId="77777777" w:rsidR="005974B0" w:rsidRDefault="005974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7D41D5" w14:textId="77777777" w:rsidR="005974B0" w:rsidRDefault="005974B0">
      <w:r>
        <w:separator/>
      </w:r>
    </w:p>
  </w:footnote>
  <w:footnote w:type="continuationSeparator" w:id="0">
    <w:p w14:paraId="38AC675A" w14:textId="77777777" w:rsidR="005974B0" w:rsidRDefault="00597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8339">
    <w:multiLevelType w:val="hybridMultilevel"/>
    <w:lvl w:ilvl="0" w:tplc="15519979">
      <w:start w:val="1"/>
      <w:numFmt w:val="decimal"/>
      <w:lvlText w:val="%1."/>
      <w:lvlJc w:val="left"/>
      <w:pPr>
        <w:ind w:left="720" w:hanging="360"/>
      </w:pPr>
    </w:lvl>
    <w:lvl w:ilvl="1" w:tplc="15519979" w:tentative="1">
      <w:start w:val="1"/>
      <w:numFmt w:val="lowerLetter"/>
      <w:lvlText w:val="%2."/>
      <w:lvlJc w:val="left"/>
      <w:pPr>
        <w:ind w:left="1440" w:hanging="360"/>
      </w:pPr>
    </w:lvl>
    <w:lvl w:ilvl="2" w:tplc="15519979" w:tentative="1">
      <w:start w:val="1"/>
      <w:numFmt w:val="lowerRoman"/>
      <w:lvlText w:val="%3."/>
      <w:lvlJc w:val="right"/>
      <w:pPr>
        <w:ind w:left="2160" w:hanging="180"/>
      </w:pPr>
    </w:lvl>
    <w:lvl w:ilvl="3" w:tplc="15519979" w:tentative="1">
      <w:start w:val="1"/>
      <w:numFmt w:val="decimal"/>
      <w:lvlText w:val="%4."/>
      <w:lvlJc w:val="left"/>
      <w:pPr>
        <w:ind w:left="2880" w:hanging="360"/>
      </w:pPr>
    </w:lvl>
    <w:lvl w:ilvl="4" w:tplc="15519979" w:tentative="1">
      <w:start w:val="1"/>
      <w:numFmt w:val="lowerLetter"/>
      <w:lvlText w:val="%5."/>
      <w:lvlJc w:val="left"/>
      <w:pPr>
        <w:ind w:left="3600" w:hanging="360"/>
      </w:pPr>
    </w:lvl>
    <w:lvl w:ilvl="5" w:tplc="15519979" w:tentative="1">
      <w:start w:val="1"/>
      <w:numFmt w:val="lowerRoman"/>
      <w:lvlText w:val="%6."/>
      <w:lvlJc w:val="right"/>
      <w:pPr>
        <w:ind w:left="4320" w:hanging="180"/>
      </w:pPr>
    </w:lvl>
    <w:lvl w:ilvl="6" w:tplc="15519979" w:tentative="1">
      <w:start w:val="1"/>
      <w:numFmt w:val="decimal"/>
      <w:lvlText w:val="%7."/>
      <w:lvlJc w:val="left"/>
      <w:pPr>
        <w:ind w:left="5040" w:hanging="360"/>
      </w:pPr>
    </w:lvl>
    <w:lvl w:ilvl="7" w:tplc="15519979" w:tentative="1">
      <w:start w:val="1"/>
      <w:numFmt w:val="lowerLetter"/>
      <w:lvlText w:val="%8."/>
      <w:lvlJc w:val="left"/>
      <w:pPr>
        <w:ind w:left="5760" w:hanging="360"/>
      </w:pPr>
    </w:lvl>
    <w:lvl w:ilvl="8" w:tplc="155199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38">
    <w:multiLevelType w:val="hybridMultilevel"/>
    <w:lvl w:ilvl="0" w:tplc="327902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015512E"/>
    <w:multiLevelType w:val="multilevel"/>
    <w:tmpl w:val="4D8C6E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5952400"/>
    <w:multiLevelType w:val="multilevel"/>
    <w:tmpl w:val="9E3E31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A1717C7"/>
    <w:multiLevelType w:val="multilevel"/>
    <w:tmpl w:val="CB8A07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21AF6367"/>
    <w:multiLevelType w:val="multilevel"/>
    <w:tmpl w:val="4A38C9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32A4CA9"/>
    <w:multiLevelType w:val="multilevel"/>
    <w:tmpl w:val="7F008F9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2E24218"/>
    <w:multiLevelType w:val="multilevel"/>
    <w:tmpl w:val="86C4A59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6F50D1D"/>
    <w:multiLevelType w:val="multilevel"/>
    <w:tmpl w:val="6B982A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C10358D"/>
    <w:multiLevelType w:val="multilevel"/>
    <w:tmpl w:val="267A8C6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B48129C"/>
    <w:multiLevelType w:val="multilevel"/>
    <w:tmpl w:val="52A2743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6EF1990"/>
    <w:multiLevelType w:val="multilevel"/>
    <w:tmpl w:val="B532DBF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3F37572"/>
    <w:multiLevelType w:val="multilevel"/>
    <w:tmpl w:val="CD106A5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758E29B3"/>
    <w:multiLevelType w:val="multilevel"/>
    <w:tmpl w:val="F07A03E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77733BC9"/>
    <w:multiLevelType w:val="multilevel"/>
    <w:tmpl w:val="AF1C634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10"/>
  </w:num>
  <w:num w:numId="5">
    <w:abstractNumId w:val="7"/>
  </w:num>
  <w:num w:numId="6">
    <w:abstractNumId w:val="3"/>
  </w:num>
  <w:num w:numId="7">
    <w:abstractNumId w:val="1"/>
  </w:num>
  <w:num w:numId="8">
    <w:abstractNumId w:val="9"/>
  </w:num>
  <w:num w:numId="9">
    <w:abstractNumId w:val="2"/>
  </w:num>
  <w:num w:numId="10">
    <w:abstractNumId w:val="8"/>
  </w:num>
  <w:num w:numId="11">
    <w:abstractNumId w:val="6"/>
  </w:num>
  <w:num w:numId="12">
    <w:abstractNumId w:val="4"/>
  </w:num>
  <w:num w:numId="13">
    <w:abstractNumId w:val="0"/>
  </w:num>
  <w:num w:numId="28338">
    <w:abstractNumId w:val="28338"/>
  </w:num>
  <w:num w:numId="28339">
    <w:abstractNumId w:val="2833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05"/>
    <w:rsid w:val="004A198E"/>
    <w:rsid w:val="005974B0"/>
    <w:rsid w:val="00636F05"/>
    <w:rsid w:val="00B81381"/>
    <w:rsid w:val="00C5316D"/>
    <w:rsid w:val="00C76B58"/>
    <w:rsid w:val="00F36C7F"/>
    <w:rsid w:val="00FE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A775"/>
  <w15:docId w15:val="{8DCB7321-97D1-4FCF-B580-74C299FF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B81381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5974B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74B0"/>
    <w:rPr>
      <w:rFonts w:ascii="Segoe UI" w:hAnsi="Segoe UI" w:cs="Segoe UI"/>
      <w:sz w:val="18"/>
      <w:szCs w:val="1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4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534897605" Type="http://schemas.openxmlformats.org/officeDocument/2006/relationships/comments" Target="comments.xml"/><Relationship Id="rId446009777" Type="http://schemas.microsoft.com/office/2011/relationships/commentsExtended" Target="commentsExtended.xml"/><Relationship Id="rId462821420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BhvNBfU/+clCYlxy9DDZ3JyOtN8=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</SignatureValue>
  <KeyInfo>
    <X509Data>
      <X509Certificate>MIIFkDCCA3gCFH811TyHUl63sXHszmwp+UInZjUjMA0GCSqGSIb3DQEBCwUAMIGQ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  <mdssi:RelationshipReference SourceId="rId534897605"/>
            <mdssi:RelationshipReference SourceId="rId446009777"/>
            <mdssi:RelationshipReference SourceId="rId462821420"/>
          </Transform>
          <Transform Algorithm="http://www.w3.org/TR/2001/REC-xml-c14n-20010315"/>
        </Transforms>
        <DigestMethod Algorithm="http://www.w3.org/2000/09/xmldsig#sha1"/>
        <DigestValue>waflzyMgN1TnVq4BzYMdHbE9cCQ=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A0AdeDtDHx4RpOOi6dZbALswfGo=</DigestValue>
      </Reference>
      <Reference URI="/word/endnotes.xml?ContentType=application/vnd.openxmlformats-officedocument.wordprocessingml.endnotes+xml">
        <DigestMethod Algorithm="http://www.w3.org/2000/09/xmldsig#sha1"/>
        <DigestValue>bf0uTf1X+IWECqARsuXlrvcRwQ4=</DigestValue>
      </Reference>
      <Reference URI="/word/fontTable.xml?ContentType=application/vnd.openxmlformats-officedocument.wordprocessingml.fontTable+xml">
        <DigestMethod Algorithm="http://www.w3.org/2000/09/xmldsig#sha1"/>
        <DigestValue>jxo8Y8XpdYyDf4uV8z1aqC3T0sI=</DigestValue>
      </Reference>
      <Reference URI="/word/footer1.xml?ContentType=application/vnd.openxmlformats-officedocument.wordprocessingml.footer+xml">
        <DigestMethod Algorithm="http://www.w3.org/2000/09/xmldsig#sha1"/>
        <DigestValue>4DBz/Ea6Dmfspl9LcQrYhrtWX1c=</DigestValue>
      </Reference>
      <Reference URI="/word/footnotes.xml?ContentType=application/vnd.openxmlformats-officedocument.wordprocessingml.footnotes+xml">
        <DigestMethod Algorithm="http://www.w3.org/2000/09/xmldsig#sha1"/>
        <DigestValue>yd73i7SVDzXBWrlBV9X+HoA9UX8=</DigestValue>
      </Reference>
      <Reference URI="/word/numbering.xml?ContentType=application/vnd.openxmlformats-officedocument.wordprocessingml.numbering+xml">
        <DigestMethod Algorithm="http://www.w3.org/2000/09/xmldsig#sha1"/>
        <DigestValue>eZnBIMIWAZwQrWoqyHEN/lGO2VI=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+b3TddXkVQmcm8NR1tEo8L3dVrE=</DigestValue>
      </Reference>
      <Reference URI="/word/styles.xml?ContentType=application/vnd.openxmlformats-officedocument.wordprocessingml.styles+xml">
        <DigestMethod Algorithm="http://www.w3.org/2000/09/xmldsig#sha1"/>
        <DigestValue>zX9RZLpXC3FjHfARyjEw5rKLlto=</DigestValue>
      </Reference>
      <Reference URI="/word/theme/theme1.xml?ContentType=application/vnd.openxmlformats-officedocument.theme+xml">
        <DigestMethod Algorithm="http://www.w3.org/2000/09/xmldsig#sha1"/>
        <DigestValue>XaieAy0gsIbs3medoFm9u9/R/dg=</DigestValue>
      </Reference>
      <Reference URI="/word/webSettings.xml?ContentType=application/vnd.openxmlformats-officedocument.wordprocessingml.webSettings+xml">
        <DigestMethod Algorithm="http://www.w3.org/2000/09/xmldsig#sha1"/>
        <DigestValue>L9KuNxUhyL7AIpa5/LUQK+JWDy4=</DigestValue>
      </Reference>
    </Manifest>
    <SignatureProperties>
      <SignatureProperty Id="idSignatureTime" Target="#idPackageSignature">
        <mdssi:SignatureTime>
          <mdssi:Format>YYYY-MM-DDThh:mm:ssTZD</mdssi:Format>
          <mdssi:Value>2023-10-12T05:51:46Z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4</cp:revision>
  <cp:lastPrinted>2023-08-31T20:10:00Z</cp:lastPrinted>
  <dcterms:created xsi:type="dcterms:W3CDTF">2023-08-14T12:52:00Z</dcterms:created>
  <dcterms:modified xsi:type="dcterms:W3CDTF">2023-08-31T20:43:00Z</dcterms:modified>
</cp:coreProperties>
</file>