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357CCE" w:rsidRPr="00357CCE" w:rsidRDefault="00357CCE" w:rsidP="00357CCE">
      <w:pPr>
        <w:pStyle w:val="TableParagraph"/>
        <w:ind w:left="109" w:right="97"/>
        <w:jc w:val="center"/>
        <w:rPr>
          <w:sz w:val="24"/>
        </w:rPr>
      </w:pPr>
      <w:bookmarkStart w:id="0" w:name="_GoBack"/>
      <w:r w:rsidRPr="00357CCE">
        <w:rPr>
          <w:sz w:val="24"/>
        </w:rPr>
        <w:t xml:space="preserve">Аннотация к рабочей программе по Математике 1-4 </w:t>
      </w:r>
      <w:r w:rsidRPr="00357CCE">
        <w:rPr>
          <w:sz w:val="24"/>
        </w:rPr>
        <w:t>классы</w:t>
      </w:r>
    </w:p>
    <w:bookmarkEnd w:id="0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357CCE" w:rsidTr="00394C23">
        <w:trPr>
          <w:trHeight w:val="7460"/>
        </w:trPr>
        <w:tc>
          <w:tcPr>
            <w:tcW w:w="2405" w:type="dxa"/>
          </w:tcPr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57CCE" w:rsidRPr="00357CCE" w:rsidRDefault="00357CCE" w:rsidP="00394C23">
            <w:pPr>
              <w:pStyle w:val="TableParagraph"/>
              <w:spacing w:before="5"/>
              <w:rPr>
                <w:b/>
                <w:sz w:val="26"/>
                <w:lang w:val="ru-RU"/>
              </w:rPr>
            </w:pPr>
          </w:p>
          <w:p w:rsidR="00357CCE" w:rsidRDefault="00357CCE" w:rsidP="00394C23">
            <w:pPr>
              <w:pStyle w:val="TableParagraph"/>
              <w:ind w:left="5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</w:p>
        </w:tc>
        <w:tc>
          <w:tcPr>
            <w:tcW w:w="13327" w:type="dxa"/>
          </w:tcPr>
          <w:p w:rsidR="00357CCE" w:rsidRPr="00357CCE" w:rsidRDefault="00357CCE" w:rsidP="00394C23">
            <w:pPr>
              <w:pStyle w:val="TableParagraph"/>
              <w:ind w:left="109" w:right="97"/>
              <w:jc w:val="both"/>
              <w:rPr>
                <w:i/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государственном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образовательном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стандарте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начального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общего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образования,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а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также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федеральной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рабочей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программы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pacing w:val="-1"/>
                <w:sz w:val="24"/>
                <w:lang w:val="ru-RU"/>
              </w:rPr>
              <w:t>воспитания.</w:t>
            </w:r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357CCE">
              <w:rPr>
                <w:spacing w:val="-1"/>
                <w:sz w:val="24"/>
                <w:lang w:val="ru-RU"/>
              </w:rPr>
              <w:t>Рабочая</w:t>
            </w:r>
            <w:r w:rsidRPr="00357CCE">
              <w:rPr>
                <w:spacing w:val="-14"/>
                <w:sz w:val="24"/>
                <w:lang w:val="ru-RU"/>
              </w:rPr>
              <w:t xml:space="preserve"> </w:t>
            </w:r>
            <w:r w:rsidRPr="00357CCE">
              <w:rPr>
                <w:spacing w:val="-1"/>
                <w:sz w:val="24"/>
                <w:lang w:val="ru-RU"/>
              </w:rPr>
              <w:t>программа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pacing w:val="-1"/>
                <w:sz w:val="24"/>
                <w:lang w:val="ru-RU"/>
              </w:rPr>
              <w:t>разработана</w:t>
            </w:r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r w:rsidRPr="00357CCE">
              <w:rPr>
                <w:spacing w:val="-1"/>
                <w:sz w:val="24"/>
                <w:lang w:val="ru-RU"/>
              </w:rPr>
              <w:t>на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pacing w:val="-1"/>
                <w:sz w:val="24"/>
                <w:lang w:val="ru-RU"/>
              </w:rPr>
              <w:t>основе</w:t>
            </w:r>
            <w:r w:rsidRPr="00357CCE">
              <w:rPr>
                <w:spacing w:val="-1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УМК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«Математика»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Моро</w:t>
            </w:r>
            <w:r w:rsidRPr="00357CCE">
              <w:rPr>
                <w:spacing w:val="-14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М.И.,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357CCE">
              <w:rPr>
                <w:sz w:val="24"/>
                <w:lang w:val="ru-RU"/>
              </w:rPr>
              <w:t>Бантова</w:t>
            </w:r>
            <w:proofErr w:type="spellEnd"/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М.А.,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Бельтюкова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Г.В.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другие,</w:t>
            </w:r>
            <w:r w:rsidRPr="00357CCE">
              <w:rPr>
                <w:spacing w:val="-57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АО «Издательство «Просвещение» (</w:t>
            </w:r>
            <w:r w:rsidRPr="00357CCE">
              <w:rPr>
                <w:i/>
                <w:sz w:val="24"/>
                <w:lang w:val="ru-RU"/>
              </w:rPr>
              <w:t>1.1.1.4.1.1.1.- 1.1.1.4.1.1.4.</w:t>
            </w:r>
            <w:proofErr w:type="gramEnd"/>
            <w:r w:rsidRPr="00357CCE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357CCE">
              <w:rPr>
                <w:i/>
                <w:sz w:val="24"/>
                <w:lang w:val="ru-RU"/>
              </w:rPr>
              <w:t>ФПУ утв. приказом Министерства просвещения РФ от 21</w:t>
            </w:r>
            <w:r w:rsidRPr="00357CC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i/>
                <w:sz w:val="24"/>
                <w:lang w:val="ru-RU"/>
              </w:rPr>
              <w:t xml:space="preserve">сентября 2022 г. № 858), </w:t>
            </w:r>
            <w:r w:rsidRPr="00357CCE">
              <w:rPr>
                <w:sz w:val="24"/>
                <w:lang w:val="ru-RU"/>
              </w:rPr>
              <w:t>программой НОО по математике (</w:t>
            </w:r>
            <w:r w:rsidRPr="00357CCE">
              <w:rPr>
                <w:i/>
                <w:sz w:val="24"/>
                <w:lang w:val="ru-RU"/>
              </w:rPr>
              <w:t>одобрена решением ФУМО по общему образованию протокол 3/21</w:t>
            </w:r>
            <w:r w:rsidRPr="00357CC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i/>
                <w:sz w:val="24"/>
                <w:lang w:val="ru-RU"/>
              </w:rPr>
              <w:t>от</w:t>
            </w:r>
            <w:r w:rsidRPr="00357CC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i/>
                <w:sz w:val="24"/>
                <w:lang w:val="ru-RU"/>
              </w:rPr>
              <w:t>27.09.2021 г.).</w:t>
            </w:r>
            <w:proofErr w:type="gramEnd"/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99"/>
              <w:jc w:val="both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задачи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средствами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математики; работа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 алгоритмами выполнения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арифметических действий.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 w:rsidRPr="00357CCE">
              <w:rPr>
                <w:spacing w:val="-57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математических отношений («часть-целое», «</w:t>
            </w:r>
            <w:proofErr w:type="gramStart"/>
            <w:r w:rsidRPr="00357CCE">
              <w:rPr>
                <w:sz w:val="24"/>
                <w:lang w:val="ru-RU"/>
              </w:rPr>
              <w:t>больше-меньше</w:t>
            </w:r>
            <w:proofErr w:type="gramEnd"/>
            <w:r w:rsidRPr="00357CCE">
              <w:rPr>
                <w:sz w:val="24"/>
                <w:lang w:val="ru-RU"/>
              </w:rPr>
              <w:t>», «равно-неравно», «порядок»), смысла арифметических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действий,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зависимостей (работа, движение, продолжительность события).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357CCE">
              <w:rPr>
                <w:sz w:val="24"/>
                <w:lang w:val="ru-RU"/>
              </w:rPr>
              <w:t>Обеспечение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математического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развития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младшего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школьника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—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формирование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способности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интеллектуальной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деятельности,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пространственного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воображения,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математической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речи;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умение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строить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рассуждения,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выбирать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оснований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для упорядочения, вариантов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др.).</w:t>
            </w:r>
            <w:proofErr w:type="gramEnd"/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 w:rsidRPr="00357CCE">
              <w:rPr>
                <w:spacing w:val="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качеств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интеллектуальной</w:t>
            </w:r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деятельности:</w:t>
            </w:r>
            <w:r w:rsidRPr="00357CCE">
              <w:rPr>
                <w:spacing w:val="-1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теоретического</w:t>
            </w:r>
            <w:r w:rsidRPr="00357CCE">
              <w:rPr>
                <w:spacing w:val="-1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</w:t>
            </w:r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пространственного</w:t>
            </w:r>
            <w:r w:rsidRPr="00357CCE">
              <w:rPr>
                <w:spacing w:val="-1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мышления,</w:t>
            </w:r>
            <w:r w:rsidRPr="00357CCE">
              <w:rPr>
                <w:spacing w:val="-1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воображения,</w:t>
            </w:r>
            <w:r w:rsidRPr="00357CCE">
              <w:rPr>
                <w:spacing w:val="-1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математической</w:t>
            </w:r>
            <w:r w:rsidRPr="00357CCE">
              <w:rPr>
                <w:spacing w:val="-57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речи,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ориентировки в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математических терминах и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понятиях;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прочных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навыков</w:t>
            </w:r>
            <w:r w:rsidRPr="00357CCE">
              <w:rPr>
                <w:spacing w:val="-5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использования</w:t>
            </w:r>
            <w:r w:rsidRPr="00357CCE">
              <w:rPr>
                <w:spacing w:val="-5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математических</w:t>
            </w:r>
            <w:r w:rsidRPr="00357CCE">
              <w:rPr>
                <w:spacing w:val="-4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знаний</w:t>
            </w:r>
            <w:r w:rsidRPr="00357CCE">
              <w:rPr>
                <w:spacing w:val="-5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</w:t>
            </w:r>
            <w:r w:rsidRPr="00357CCE">
              <w:rPr>
                <w:spacing w:val="-6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повседневной</w:t>
            </w:r>
            <w:r w:rsidRPr="00357CCE">
              <w:rPr>
                <w:spacing w:val="-5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жизни.</w:t>
            </w:r>
          </w:p>
          <w:p w:rsidR="00357CCE" w:rsidRPr="00357CCE" w:rsidRDefault="00357CCE" w:rsidP="00394C23">
            <w:pPr>
              <w:pStyle w:val="TableParagraph"/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На</w:t>
            </w:r>
            <w:r w:rsidRPr="00357CCE">
              <w:rPr>
                <w:spacing w:val="-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изучение</w:t>
            </w:r>
            <w:r w:rsidRPr="00357CCE">
              <w:rPr>
                <w:spacing w:val="-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предмета</w:t>
            </w:r>
            <w:r w:rsidRPr="00357CCE">
              <w:rPr>
                <w:spacing w:val="-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“Математика”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на</w:t>
            </w:r>
            <w:r w:rsidRPr="00357CCE">
              <w:rPr>
                <w:spacing w:val="-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ступени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начального</w:t>
            </w:r>
            <w:r w:rsidRPr="00357CCE">
              <w:rPr>
                <w:spacing w:val="-3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общего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образования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отводится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540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часов: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1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класс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–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132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часа</w:t>
            </w:r>
            <w:r w:rsidRPr="00357CCE">
              <w:rPr>
                <w:spacing w:val="116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(4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часа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неделю);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2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класс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–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136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часов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(4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часа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неделю);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3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класс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–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136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часов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(4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часа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неделю);</w:t>
            </w:r>
          </w:p>
          <w:p w:rsidR="00357CCE" w:rsidRPr="00357CCE" w:rsidRDefault="00357CCE" w:rsidP="00357CC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  <w:lang w:val="ru-RU"/>
              </w:rPr>
            </w:pPr>
            <w:r w:rsidRPr="00357CCE">
              <w:rPr>
                <w:sz w:val="24"/>
                <w:lang w:val="ru-RU"/>
              </w:rPr>
              <w:t>4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класс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–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136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часов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(4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часа</w:t>
            </w:r>
            <w:r w:rsidRPr="00357CCE">
              <w:rPr>
                <w:spacing w:val="-1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в</w:t>
            </w:r>
            <w:r w:rsidRPr="00357CCE">
              <w:rPr>
                <w:spacing w:val="-2"/>
                <w:sz w:val="24"/>
                <w:lang w:val="ru-RU"/>
              </w:rPr>
              <w:t xml:space="preserve"> </w:t>
            </w:r>
            <w:r w:rsidRPr="00357CCE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938">
    <w:multiLevelType w:val="hybridMultilevel"/>
    <w:lvl w:ilvl="0" w:tplc="30753152">
      <w:start w:val="1"/>
      <w:numFmt w:val="decimal"/>
      <w:lvlText w:val="%1."/>
      <w:lvlJc w:val="left"/>
      <w:pPr>
        <w:ind w:left="720" w:hanging="360"/>
      </w:pPr>
    </w:lvl>
    <w:lvl w:ilvl="1" w:tplc="30753152" w:tentative="1">
      <w:start w:val="1"/>
      <w:numFmt w:val="lowerLetter"/>
      <w:lvlText w:val="%2."/>
      <w:lvlJc w:val="left"/>
      <w:pPr>
        <w:ind w:left="1440" w:hanging="360"/>
      </w:pPr>
    </w:lvl>
    <w:lvl w:ilvl="2" w:tplc="30753152" w:tentative="1">
      <w:start w:val="1"/>
      <w:numFmt w:val="lowerRoman"/>
      <w:lvlText w:val="%3."/>
      <w:lvlJc w:val="right"/>
      <w:pPr>
        <w:ind w:left="2160" w:hanging="180"/>
      </w:pPr>
    </w:lvl>
    <w:lvl w:ilvl="3" w:tplc="30753152" w:tentative="1">
      <w:start w:val="1"/>
      <w:numFmt w:val="decimal"/>
      <w:lvlText w:val="%4."/>
      <w:lvlJc w:val="left"/>
      <w:pPr>
        <w:ind w:left="2880" w:hanging="360"/>
      </w:pPr>
    </w:lvl>
    <w:lvl w:ilvl="4" w:tplc="30753152" w:tentative="1">
      <w:start w:val="1"/>
      <w:numFmt w:val="lowerLetter"/>
      <w:lvlText w:val="%5."/>
      <w:lvlJc w:val="left"/>
      <w:pPr>
        <w:ind w:left="3600" w:hanging="360"/>
      </w:pPr>
    </w:lvl>
    <w:lvl w:ilvl="5" w:tplc="30753152" w:tentative="1">
      <w:start w:val="1"/>
      <w:numFmt w:val="lowerRoman"/>
      <w:lvlText w:val="%6."/>
      <w:lvlJc w:val="right"/>
      <w:pPr>
        <w:ind w:left="4320" w:hanging="180"/>
      </w:pPr>
    </w:lvl>
    <w:lvl w:ilvl="6" w:tplc="30753152" w:tentative="1">
      <w:start w:val="1"/>
      <w:numFmt w:val="decimal"/>
      <w:lvlText w:val="%7."/>
      <w:lvlJc w:val="left"/>
      <w:pPr>
        <w:ind w:left="5040" w:hanging="360"/>
      </w:pPr>
    </w:lvl>
    <w:lvl w:ilvl="7" w:tplc="30753152" w:tentative="1">
      <w:start w:val="1"/>
      <w:numFmt w:val="lowerLetter"/>
      <w:lvlText w:val="%8."/>
      <w:lvlJc w:val="left"/>
      <w:pPr>
        <w:ind w:left="5760" w:hanging="360"/>
      </w:pPr>
    </w:lvl>
    <w:lvl w:ilvl="8" w:tplc="30753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37">
    <w:multiLevelType w:val="hybridMultilevel"/>
    <w:lvl w:ilvl="0" w:tplc="437277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9937">
    <w:abstractNumId w:val="9937"/>
  </w:num>
  <w:num w:numId="9938">
    <w:abstractNumId w:val="993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357CCE"/>
    <w:rsid w:val="00704318"/>
    <w:rsid w:val="00996C33"/>
    <w:rsid w:val="009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13951125" Type="http://schemas.openxmlformats.org/officeDocument/2006/relationships/footnotes" Target="footnotes.xml"/><Relationship Id="rId803971729" Type="http://schemas.openxmlformats.org/officeDocument/2006/relationships/endnotes" Target="endnotes.xml"/><Relationship Id="rId987627769" Type="http://schemas.openxmlformats.org/officeDocument/2006/relationships/comments" Target="comments.xml"/><Relationship Id="rId567689998" Type="http://schemas.microsoft.com/office/2011/relationships/commentsExtended" Target="commentsExtended.xml"/><Relationship Id="rId64148904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QSOvAQCK4wUA7Gy0K5mA1uRinOk=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13951125"/>
            <mdssi:RelationshipReference SourceId="rId803971729"/>
            <mdssi:RelationshipReference SourceId="rId987627769"/>
            <mdssi:RelationshipReference SourceId="rId567689998"/>
            <mdssi:RelationshipReference SourceId="rId641489043"/>
          </Transform>
          <Transform Algorithm="http://www.w3.org/TR/2001/REC-xml-c14n-20010315"/>
        </Transforms>
        <DigestMethod Algorithm="http://www.w3.org/2000/09/xmldsig#sha1"/>
        <DigestValue>Z3zcpdCjQyv9njwpHYPGIESik0M=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idlaxBIfVF7wN9+LvX0conuFPw0=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hV0pe3ug31KB2Y8SXLV4zTb91Z8=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00AtJMupMyRWZU1FDem3hH/BC74=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2023-10-03T11:16:00Z</dcterms:created>
  <dcterms:modified xsi:type="dcterms:W3CDTF">2023-10-03T11:16:00Z</dcterms:modified>
</cp:coreProperties>
</file>