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237" w:rsidRDefault="009C5237"/>
    <w:p w:rsidR="00996C33" w:rsidRDefault="00996C33"/>
    <w:p w:rsidR="00996C33" w:rsidRDefault="00996C33"/>
    <w:p w:rsidR="00F73FFF" w:rsidRPr="00F73FFF" w:rsidRDefault="00F73FFF" w:rsidP="00F73FFF">
      <w:pPr>
        <w:pStyle w:val="TableParagraph"/>
        <w:ind w:left="109" w:right="98"/>
        <w:jc w:val="center"/>
        <w:rPr>
          <w:sz w:val="24"/>
        </w:rPr>
      </w:pPr>
      <w:bookmarkStart w:id="0" w:name="_GoBack"/>
      <w:r w:rsidRPr="00F73FFF">
        <w:rPr>
          <w:sz w:val="24"/>
        </w:rPr>
        <w:t xml:space="preserve">Аннотация к рабочей программе по Музыке 1-4 </w:t>
      </w:r>
      <w:r w:rsidRPr="00F73FFF">
        <w:rPr>
          <w:sz w:val="24"/>
        </w:rPr>
        <w:t>классы</w:t>
      </w:r>
    </w:p>
    <w:bookmarkEnd w:id="0"/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F73FFF" w:rsidTr="00394C23">
        <w:trPr>
          <w:trHeight w:val="6079"/>
        </w:trPr>
        <w:tc>
          <w:tcPr>
            <w:tcW w:w="2405" w:type="dxa"/>
          </w:tcPr>
          <w:p w:rsidR="00F73FFF" w:rsidRPr="00F73FFF" w:rsidRDefault="00F73FFF" w:rsidP="00394C2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73FFF" w:rsidRPr="00F73FFF" w:rsidRDefault="00F73FFF" w:rsidP="00394C2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73FFF" w:rsidRPr="00F73FFF" w:rsidRDefault="00F73FFF" w:rsidP="00394C2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73FFF" w:rsidRPr="00F73FFF" w:rsidRDefault="00F73FFF" w:rsidP="00394C2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73FFF" w:rsidRPr="00F73FFF" w:rsidRDefault="00F73FFF" w:rsidP="00394C2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73FFF" w:rsidRPr="00F73FFF" w:rsidRDefault="00F73FFF" w:rsidP="00394C2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73FFF" w:rsidRPr="00F73FFF" w:rsidRDefault="00F73FFF" w:rsidP="00394C2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73FFF" w:rsidRPr="00F73FFF" w:rsidRDefault="00F73FFF" w:rsidP="00394C2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73FFF" w:rsidRPr="00F73FFF" w:rsidRDefault="00F73FFF" w:rsidP="00394C2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73FFF" w:rsidRDefault="00F73FFF" w:rsidP="00394C23">
            <w:pPr>
              <w:pStyle w:val="TableParagraph"/>
              <w:spacing w:before="211"/>
              <w:ind w:left="145" w:right="13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Музыка</w:t>
            </w:r>
            <w:proofErr w:type="spellEnd"/>
          </w:p>
        </w:tc>
        <w:tc>
          <w:tcPr>
            <w:tcW w:w="13327" w:type="dxa"/>
          </w:tcPr>
          <w:p w:rsidR="00F73FFF" w:rsidRPr="00F73FFF" w:rsidRDefault="00F73FFF" w:rsidP="00394C23">
            <w:pPr>
              <w:pStyle w:val="TableParagraph"/>
              <w:ind w:left="109" w:right="98"/>
              <w:jc w:val="both"/>
              <w:rPr>
                <w:sz w:val="24"/>
                <w:lang w:val="ru-RU"/>
              </w:rPr>
            </w:pPr>
            <w:r w:rsidRPr="00F73FFF">
              <w:rPr>
                <w:sz w:val="24"/>
                <w:lang w:val="ru-RU"/>
              </w:rPr>
              <w:t>Рабочая программа по музыке на уровне начального общего образования составлена на основе «Требований к результатам</w:t>
            </w:r>
            <w:r w:rsidRPr="00F73FFF">
              <w:rPr>
                <w:spacing w:val="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освоения</w:t>
            </w:r>
            <w:r w:rsidRPr="00F73FFF">
              <w:rPr>
                <w:spacing w:val="-12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основной</w:t>
            </w:r>
            <w:r w:rsidRPr="00F73FFF">
              <w:rPr>
                <w:spacing w:val="-1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образовательной</w:t>
            </w:r>
            <w:r w:rsidRPr="00F73FFF">
              <w:rPr>
                <w:spacing w:val="-12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программы»,</w:t>
            </w:r>
            <w:r w:rsidRPr="00F73FFF">
              <w:rPr>
                <w:spacing w:val="-1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представленных</w:t>
            </w:r>
            <w:r w:rsidRPr="00F73FFF">
              <w:rPr>
                <w:spacing w:val="-1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в</w:t>
            </w:r>
            <w:r w:rsidRPr="00F73FFF">
              <w:rPr>
                <w:spacing w:val="-1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Федеральном</w:t>
            </w:r>
            <w:r w:rsidRPr="00F73FFF">
              <w:rPr>
                <w:spacing w:val="-1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государственном</w:t>
            </w:r>
            <w:r w:rsidRPr="00F73FFF">
              <w:rPr>
                <w:spacing w:val="-10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образовательном</w:t>
            </w:r>
            <w:r w:rsidRPr="00F73FFF">
              <w:rPr>
                <w:spacing w:val="-1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стандарте</w:t>
            </w:r>
            <w:r w:rsidRPr="00F73FFF">
              <w:rPr>
                <w:spacing w:val="-57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начального общего образования, а также ориентирована на целевые приоритеты, сформулированные в федеральной программе</w:t>
            </w:r>
            <w:r w:rsidRPr="00F73FFF">
              <w:rPr>
                <w:spacing w:val="-57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воспитания.</w:t>
            </w:r>
            <w:r w:rsidRPr="00F73FFF">
              <w:rPr>
                <w:spacing w:val="28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Рабочая</w:t>
            </w:r>
            <w:r w:rsidRPr="00F73FFF">
              <w:rPr>
                <w:spacing w:val="27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программа</w:t>
            </w:r>
            <w:r w:rsidRPr="00F73FFF">
              <w:rPr>
                <w:spacing w:val="29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разработана</w:t>
            </w:r>
            <w:r w:rsidRPr="00F73FFF">
              <w:rPr>
                <w:spacing w:val="28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на</w:t>
            </w:r>
            <w:r w:rsidRPr="00F73FFF">
              <w:rPr>
                <w:spacing w:val="28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основе</w:t>
            </w:r>
            <w:r w:rsidRPr="00F73FFF">
              <w:rPr>
                <w:spacing w:val="28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УМК</w:t>
            </w:r>
            <w:r w:rsidRPr="00F73FFF">
              <w:rPr>
                <w:spacing w:val="28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«Музыка»</w:t>
            </w:r>
            <w:r w:rsidRPr="00F73FFF">
              <w:rPr>
                <w:spacing w:val="28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Критская</w:t>
            </w:r>
            <w:r w:rsidRPr="00F73FFF">
              <w:rPr>
                <w:spacing w:val="28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Е.</w:t>
            </w:r>
            <w:r w:rsidRPr="00F73FFF">
              <w:rPr>
                <w:spacing w:val="28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Д.,</w:t>
            </w:r>
            <w:r w:rsidRPr="00F73FFF">
              <w:rPr>
                <w:spacing w:val="29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Сергеева</w:t>
            </w:r>
            <w:r w:rsidRPr="00F73FFF">
              <w:rPr>
                <w:spacing w:val="27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Г.</w:t>
            </w:r>
            <w:r w:rsidRPr="00F73FFF">
              <w:rPr>
                <w:spacing w:val="29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П.,</w:t>
            </w:r>
            <w:r w:rsidRPr="00F73FFF">
              <w:rPr>
                <w:spacing w:val="27"/>
                <w:sz w:val="24"/>
                <w:lang w:val="ru-RU"/>
              </w:rPr>
              <w:t xml:space="preserve"> </w:t>
            </w:r>
            <w:proofErr w:type="spellStart"/>
            <w:r w:rsidRPr="00F73FFF">
              <w:rPr>
                <w:sz w:val="24"/>
                <w:lang w:val="ru-RU"/>
              </w:rPr>
              <w:t>Шмагина</w:t>
            </w:r>
            <w:proofErr w:type="spellEnd"/>
            <w:r w:rsidRPr="00F73FFF">
              <w:rPr>
                <w:spacing w:val="28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Т.</w:t>
            </w:r>
            <w:r w:rsidRPr="00F73FFF">
              <w:rPr>
                <w:spacing w:val="28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С.,</w:t>
            </w:r>
            <w:r w:rsidRPr="00F73FFF">
              <w:rPr>
                <w:spacing w:val="28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АО</w:t>
            </w:r>
          </w:p>
          <w:p w:rsidR="00F73FFF" w:rsidRPr="00F73FFF" w:rsidRDefault="00F73FFF" w:rsidP="00394C23">
            <w:pPr>
              <w:pStyle w:val="TableParagraph"/>
              <w:ind w:left="109" w:right="95"/>
              <w:jc w:val="both"/>
              <w:rPr>
                <w:sz w:val="24"/>
                <w:lang w:val="ru-RU"/>
              </w:rPr>
            </w:pPr>
            <w:proofErr w:type="gramStart"/>
            <w:r w:rsidRPr="00F73FFF">
              <w:rPr>
                <w:sz w:val="24"/>
                <w:lang w:val="ru-RU"/>
              </w:rPr>
              <w:t>«Издательство</w:t>
            </w:r>
            <w:r w:rsidRPr="00F73FFF">
              <w:rPr>
                <w:spacing w:val="-9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«Просвещение»</w:t>
            </w:r>
            <w:r w:rsidRPr="00F73FFF">
              <w:rPr>
                <w:spacing w:val="-7"/>
                <w:sz w:val="24"/>
                <w:lang w:val="ru-RU"/>
              </w:rPr>
              <w:t xml:space="preserve"> </w:t>
            </w:r>
            <w:r w:rsidRPr="00F73FFF">
              <w:rPr>
                <w:i/>
                <w:sz w:val="24"/>
                <w:lang w:val="ru-RU"/>
              </w:rPr>
              <w:t>(1.1.1.7.2.1.1.-</w:t>
            </w:r>
            <w:r w:rsidRPr="00F73FFF">
              <w:rPr>
                <w:i/>
                <w:spacing w:val="-8"/>
                <w:sz w:val="24"/>
                <w:lang w:val="ru-RU"/>
              </w:rPr>
              <w:t xml:space="preserve"> </w:t>
            </w:r>
            <w:r w:rsidRPr="00F73FFF">
              <w:rPr>
                <w:i/>
                <w:sz w:val="24"/>
                <w:lang w:val="ru-RU"/>
              </w:rPr>
              <w:t>1.1.1.7.2.1.4.</w:t>
            </w:r>
            <w:proofErr w:type="gramEnd"/>
            <w:r w:rsidRPr="00F73FFF">
              <w:rPr>
                <w:i/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F73FFF">
              <w:rPr>
                <w:i/>
                <w:sz w:val="24"/>
                <w:lang w:val="ru-RU"/>
              </w:rPr>
              <w:t>ФПУ</w:t>
            </w:r>
            <w:r w:rsidRPr="00F73FFF">
              <w:rPr>
                <w:i/>
                <w:spacing w:val="-9"/>
                <w:sz w:val="24"/>
                <w:lang w:val="ru-RU"/>
              </w:rPr>
              <w:t xml:space="preserve"> </w:t>
            </w:r>
            <w:r w:rsidRPr="00F73FFF">
              <w:rPr>
                <w:i/>
                <w:sz w:val="24"/>
                <w:lang w:val="ru-RU"/>
              </w:rPr>
              <w:t>утв.</w:t>
            </w:r>
            <w:r w:rsidRPr="00F73FFF">
              <w:rPr>
                <w:i/>
                <w:spacing w:val="-8"/>
                <w:sz w:val="24"/>
                <w:lang w:val="ru-RU"/>
              </w:rPr>
              <w:t xml:space="preserve"> </w:t>
            </w:r>
            <w:r w:rsidRPr="00F73FFF">
              <w:rPr>
                <w:i/>
                <w:sz w:val="24"/>
                <w:lang w:val="ru-RU"/>
              </w:rPr>
              <w:t>приказом</w:t>
            </w:r>
            <w:r w:rsidRPr="00F73FFF">
              <w:rPr>
                <w:i/>
                <w:spacing w:val="-8"/>
                <w:sz w:val="24"/>
                <w:lang w:val="ru-RU"/>
              </w:rPr>
              <w:t xml:space="preserve"> </w:t>
            </w:r>
            <w:r w:rsidRPr="00F73FFF">
              <w:rPr>
                <w:i/>
                <w:sz w:val="24"/>
                <w:lang w:val="ru-RU"/>
              </w:rPr>
              <w:t>Министерства</w:t>
            </w:r>
            <w:r w:rsidRPr="00F73FFF">
              <w:rPr>
                <w:i/>
                <w:spacing w:val="-8"/>
                <w:sz w:val="24"/>
                <w:lang w:val="ru-RU"/>
              </w:rPr>
              <w:t xml:space="preserve"> </w:t>
            </w:r>
            <w:r w:rsidRPr="00F73FFF">
              <w:rPr>
                <w:i/>
                <w:sz w:val="24"/>
                <w:lang w:val="ru-RU"/>
              </w:rPr>
              <w:t>просвещения</w:t>
            </w:r>
            <w:r w:rsidRPr="00F73FFF">
              <w:rPr>
                <w:i/>
                <w:spacing w:val="-9"/>
                <w:sz w:val="24"/>
                <w:lang w:val="ru-RU"/>
              </w:rPr>
              <w:t xml:space="preserve"> </w:t>
            </w:r>
            <w:r w:rsidRPr="00F73FFF">
              <w:rPr>
                <w:i/>
                <w:sz w:val="24"/>
                <w:lang w:val="ru-RU"/>
              </w:rPr>
              <w:t>РФ</w:t>
            </w:r>
            <w:r w:rsidRPr="00F73FFF">
              <w:rPr>
                <w:i/>
                <w:spacing w:val="-8"/>
                <w:sz w:val="24"/>
                <w:lang w:val="ru-RU"/>
              </w:rPr>
              <w:t xml:space="preserve"> </w:t>
            </w:r>
            <w:r w:rsidRPr="00F73FFF">
              <w:rPr>
                <w:i/>
                <w:sz w:val="24"/>
                <w:lang w:val="ru-RU"/>
              </w:rPr>
              <w:t>от</w:t>
            </w:r>
            <w:r w:rsidRPr="00F73FFF">
              <w:rPr>
                <w:i/>
                <w:spacing w:val="-8"/>
                <w:sz w:val="24"/>
                <w:lang w:val="ru-RU"/>
              </w:rPr>
              <w:t xml:space="preserve"> </w:t>
            </w:r>
            <w:r w:rsidRPr="00F73FFF">
              <w:rPr>
                <w:i/>
                <w:sz w:val="24"/>
                <w:lang w:val="ru-RU"/>
              </w:rPr>
              <w:t>21</w:t>
            </w:r>
            <w:r w:rsidRPr="00F73FFF">
              <w:rPr>
                <w:i/>
                <w:spacing w:val="-8"/>
                <w:sz w:val="24"/>
                <w:lang w:val="ru-RU"/>
              </w:rPr>
              <w:t xml:space="preserve"> </w:t>
            </w:r>
            <w:r w:rsidRPr="00F73FFF">
              <w:rPr>
                <w:i/>
                <w:sz w:val="24"/>
                <w:lang w:val="ru-RU"/>
              </w:rPr>
              <w:t>сентября</w:t>
            </w:r>
            <w:r w:rsidRPr="00F73FFF">
              <w:rPr>
                <w:i/>
                <w:spacing w:val="-58"/>
                <w:sz w:val="24"/>
                <w:lang w:val="ru-RU"/>
              </w:rPr>
              <w:t xml:space="preserve"> </w:t>
            </w:r>
            <w:r w:rsidRPr="00F73FFF">
              <w:rPr>
                <w:i/>
                <w:sz w:val="24"/>
                <w:lang w:val="ru-RU"/>
              </w:rPr>
              <w:t xml:space="preserve">2022 г. № 858), </w:t>
            </w:r>
            <w:r w:rsidRPr="00F73FFF">
              <w:rPr>
                <w:sz w:val="24"/>
                <w:lang w:val="ru-RU"/>
              </w:rPr>
              <w:t>рабочей программой НОО по музыке (</w:t>
            </w:r>
            <w:r w:rsidRPr="00F73FFF">
              <w:rPr>
                <w:i/>
                <w:sz w:val="24"/>
                <w:lang w:val="ru-RU"/>
              </w:rPr>
              <w:t>одобрена решением ФУМО по общему образованию протокол 3/21 от</w:t>
            </w:r>
            <w:r w:rsidRPr="00F73FFF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3FFF">
              <w:rPr>
                <w:i/>
                <w:sz w:val="24"/>
                <w:lang w:val="ru-RU"/>
              </w:rPr>
              <w:t>27.09.2021 г.</w:t>
            </w:r>
            <w:r w:rsidRPr="00F73FFF">
              <w:rPr>
                <w:sz w:val="24"/>
                <w:lang w:val="ru-RU"/>
              </w:rPr>
              <w:t>).</w:t>
            </w:r>
            <w:proofErr w:type="gramEnd"/>
          </w:p>
          <w:p w:rsidR="00F73FFF" w:rsidRPr="00F73FFF" w:rsidRDefault="00F73FFF" w:rsidP="00394C23">
            <w:pPr>
              <w:pStyle w:val="TableParagraph"/>
              <w:ind w:left="109" w:right="94"/>
              <w:jc w:val="both"/>
              <w:rPr>
                <w:sz w:val="24"/>
                <w:lang w:val="ru-RU"/>
              </w:rPr>
            </w:pPr>
            <w:r w:rsidRPr="00F73FFF">
              <w:rPr>
                <w:sz w:val="24"/>
                <w:lang w:val="ru-RU"/>
              </w:rPr>
              <w:t xml:space="preserve">Основная цель реализации программы — воспитание музыкальной культуры как части всей духовной культуры </w:t>
            </w:r>
            <w:proofErr w:type="gramStart"/>
            <w:r w:rsidRPr="00F73FFF">
              <w:rPr>
                <w:sz w:val="24"/>
                <w:lang w:val="ru-RU"/>
              </w:rPr>
              <w:t>обучающихся</w:t>
            </w:r>
            <w:proofErr w:type="gramEnd"/>
            <w:r w:rsidRPr="00F73FFF">
              <w:rPr>
                <w:sz w:val="24"/>
                <w:lang w:val="ru-RU"/>
              </w:rPr>
              <w:t>.</w:t>
            </w:r>
            <w:r w:rsidRPr="00F73FFF">
              <w:rPr>
                <w:spacing w:val="-57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Основным</w:t>
            </w:r>
            <w:r w:rsidRPr="00F73FFF">
              <w:rPr>
                <w:spacing w:val="-5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содержанием</w:t>
            </w:r>
            <w:r w:rsidRPr="00F73FFF">
              <w:rPr>
                <w:spacing w:val="-4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музыкального</w:t>
            </w:r>
            <w:r w:rsidRPr="00F73FFF">
              <w:rPr>
                <w:spacing w:val="-4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обучения</w:t>
            </w:r>
            <w:r w:rsidRPr="00F73FFF">
              <w:rPr>
                <w:spacing w:val="-5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и</w:t>
            </w:r>
            <w:r w:rsidRPr="00F73FFF">
              <w:rPr>
                <w:spacing w:val="-4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воспитания</w:t>
            </w:r>
            <w:r w:rsidRPr="00F73FFF">
              <w:rPr>
                <w:spacing w:val="-5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является</w:t>
            </w:r>
            <w:r w:rsidRPr="00F73FFF">
              <w:rPr>
                <w:spacing w:val="-4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личный</w:t>
            </w:r>
            <w:r w:rsidRPr="00F73FFF">
              <w:rPr>
                <w:spacing w:val="-6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и</w:t>
            </w:r>
            <w:r w:rsidRPr="00F73FFF">
              <w:rPr>
                <w:spacing w:val="-4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коллективный</w:t>
            </w:r>
            <w:r w:rsidRPr="00F73FFF">
              <w:rPr>
                <w:spacing w:val="-5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опыт</w:t>
            </w:r>
            <w:r w:rsidRPr="00F73FFF">
              <w:rPr>
                <w:spacing w:val="-4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проживания</w:t>
            </w:r>
            <w:r w:rsidRPr="00F73FFF">
              <w:rPr>
                <w:spacing w:val="-3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и</w:t>
            </w:r>
            <w:r w:rsidRPr="00F73FFF">
              <w:rPr>
                <w:spacing w:val="-5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осознания</w:t>
            </w:r>
            <w:r w:rsidRPr="00F73FFF">
              <w:rPr>
                <w:spacing w:val="-57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специфического комплекса эмоций, чувств, образов, идей, порождаемых ситуациями эстетического восприятия (постижение</w:t>
            </w:r>
            <w:r w:rsidRPr="00F73FFF">
              <w:rPr>
                <w:spacing w:val="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мира</w:t>
            </w:r>
            <w:r w:rsidRPr="00F73FFF">
              <w:rPr>
                <w:spacing w:val="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через</w:t>
            </w:r>
            <w:r w:rsidRPr="00F73FFF">
              <w:rPr>
                <w:spacing w:val="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переживание,</w:t>
            </w:r>
            <w:r w:rsidRPr="00F73FFF">
              <w:rPr>
                <w:spacing w:val="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самовыражение</w:t>
            </w:r>
            <w:r w:rsidRPr="00F73FFF">
              <w:rPr>
                <w:spacing w:val="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через</w:t>
            </w:r>
            <w:r w:rsidRPr="00F73FFF">
              <w:rPr>
                <w:spacing w:val="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творчество,</w:t>
            </w:r>
            <w:r w:rsidRPr="00F73FFF">
              <w:rPr>
                <w:spacing w:val="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духовно-нравственное</w:t>
            </w:r>
            <w:r w:rsidRPr="00F73FFF">
              <w:rPr>
                <w:spacing w:val="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становление,</w:t>
            </w:r>
            <w:r w:rsidRPr="00F73FFF">
              <w:rPr>
                <w:spacing w:val="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воспитание</w:t>
            </w:r>
            <w:r w:rsidRPr="00F73FFF">
              <w:rPr>
                <w:spacing w:val="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чуткости</w:t>
            </w:r>
            <w:r w:rsidRPr="00F73FFF">
              <w:rPr>
                <w:spacing w:val="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к</w:t>
            </w:r>
            <w:r w:rsidRPr="00F73FFF">
              <w:rPr>
                <w:spacing w:val="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внутреннему миру другого человека через опыт сотворчества и сопереживания). В процессе конкретизации учебных целей их</w:t>
            </w:r>
            <w:r w:rsidRPr="00F73FFF">
              <w:rPr>
                <w:spacing w:val="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реализация</w:t>
            </w:r>
            <w:r w:rsidRPr="00F73FFF">
              <w:rPr>
                <w:spacing w:val="-3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осуществляется по</w:t>
            </w:r>
            <w:r w:rsidRPr="00F73FFF">
              <w:rPr>
                <w:spacing w:val="-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следующим направлениям:</w:t>
            </w:r>
          </w:p>
          <w:p w:rsidR="00F73FFF" w:rsidRPr="00F73FFF" w:rsidRDefault="00F73FFF" w:rsidP="00F73FFF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spacing w:before="1"/>
              <w:ind w:hanging="361"/>
              <w:jc w:val="both"/>
              <w:rPr>
                <w:sz w:val="24"/>
                <w:lang w:val="ru-RU"/>
              </w:rPr>
            </w:pPr>
            <w:r w:rsidRPr="00F73FFF">
              <w:rPr>
                <w:sz w:val="24"/>
                <w:lang w:val="ru-RU"/>
              </w:rPr>
              <w:t>становление</w:t>
            </w:r>
            <w:r w:rsidRPr="00F73FFF">
              <w:rPr>
                <w:spacing w:val="-3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системы</w:t>
            </w:r>
            <w:r w:rsidRPr="00F73FFF">
              <w:rPr>
                <w:spacing w:val="-2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ценностей</w:t>
            </w:r>
            <w:r w:rsidRPr="00F73FFF">
              <w:rPr>
                <w:spacing w:val="-2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обучающихся</w:t>
            </w:r>
            <w:r w:rsidRPr="00F73FFF">
              <w:rPr>
                <w:spacing w:val="-2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в</w:t>
            </w:r>
            <w:r w:rsidRPr="00F73FFF">
              <w:rPr>
                <w:spacing w:val="-4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единстве</w:t>
            </w:r>
            <w:r w:rsidRPr="00F73FFF">
              <w:rPr>
                <w:spacing w:val="-2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эмоциональной</w:t>
            </w:r>
            <w:r w:rsidRPr="00F73FFF">
              <w:rPr>
                <w:spacing w:val="-3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и</w:t>
            </w:r>
            <w:r w:rsidRPr="00F73FFF">
              <w:rPr>
                <w:spacing w:val="-3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познавательной</w:t>
            </w:r>
            <w:r w:rsidRPr="00F73FFF">
              <w:rPr>
                <w:spacing w:val="-4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сферы;</w:t>
            </w:r>
          </w:p>
          <w:p w:rsidR="00F73FFF" w:rsidRPr="00F73FFF" w:rsidRDefault="00F73FFF" w:rsidP="00F73FFF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spacing w:before="1"/>
              <w:ind w:right="102"/>
              <w:jc w:val="both"/>
              <w:rPr>
                <w:sz w:val="24"/>
                <w:lang w:val="ru-RU"/>
              </w:rPr>
            </w:pPr>
            <w:r w:rsidRPr="00F73FFF">
              <w:rPr>
                <w:sz w:val="24"/>
                <w:lang w:val="ru-RU"/>
              </w:rPr>
              <w:t>развитие</w:t>
            </w:r>
            <w:r w:rsidRPr="00F73FFF">
              <w:rPr>
                <w:spacing w:val="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потребности</w:t>
            </w:r>
            <w:r w:rsidRPr="00F73FFF">
              <w:rPr>
                <w:spacing w:val="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в</w:t>
            </w:r>
            <w:r w:rsidRPr="00F73FFF">
              <w:rPr>
                <w:spacing w:val="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общении</w:t>
            </w:r>
            <w:r w:rsidRPr="00F73FFF">
              <w:rPr>
                <w:spacing w:val="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с</w:t>
            </w:r>
            <w:r w:rsidRPr="00F73FFF">
              <w:rPr>
                <w:spacing w:val="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произведениями</w:t>
            </w:r>
            <w:r w:rsidRPr="00F73FFF">
              <w:rPr>
                <w:spacing w:val="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искусства,</w:t>
            </w:r>
            <w:r w:rsidRPr="00F73FFF">
              <w:rPr>
                <w:spacing w:val="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осознание</w:t>
            </w:r>
            <w:r w:rsidRPr="00F73FFF">
              <w:rPr>
                <w:spacing w:val="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значения</w:t>
            </w:r>
            <w:r w:rsidRPr="00F73FFF">
              <w:rPr>
                <w:spacing w:val="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музыкального</w:t>
            </w:r>
            <w:r w:rsidRPr="00F73FFF">
              <w:rPr>
                <w:spacing w:val="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искусства</w:t>
            </w:r>
            <w:r w:rsidRPr="00F73FFF">
              <w:rPr>
                <w:spacing w:val="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как</w:t>
            </w:r>
            <w:r w:rsidRPr="00F73FFF">
              <w:rPr>
                <w:spacing w:val="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универсального</w:t>
            </w:r>
            <w:r w:rsidRPr="00F73FFF">
              <w:rPr>
                <w:spacing w:val="-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языка общения, художественного отражения многообразия жизни;</w:t>
            </w:r>
          </w:p>
          <w:p w:rsidR="00F73FFF" w:rsidRPr="00F73FFF" w:rsidRDefault="00F73FFF" w:rsidP="00F73FFF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ind w:left="109" w:right="3081" w:firstLine="360"/>
              <w:rPr>
                <w:sz w:val="24"/>
                <w:lang w:val="ru-RU"/>
              </w:rPr>
            </w:pPr>
            <w:r w:rsidRPr="00F73FFF">
              <w:rPr>
                <w:sz w:val="24"/>
                <w:lang w:val="ru-RU"/>
              </w:rPr>
              <w:t xml:space="preserve">формирование творческих способностей ребёнка, развитие мотивации к </w:t>
            </w:r>
            <w:proofErr w:type="spellStart"/>
            <w:r w:rsidRPr="00F73FFF">
              <w:rPr>
                <w:sz w:val="24"/>
                <w:lang w:val="ru-RU"/>
              </w:rPr>
              <w:t>музицированию</w:t>
            </w:r>
            <w:proofErr w:type="spellEnd"/>
            <w:r w:rsidRPr="00F73FFF">
              <w:rPr>
                <w:sz w:val="24"/>
                <w:lang w:val="ru-RU"/>
              </w:rPr>
              <w:t>.</w:t>
            </w:r>
            <w:r w:rsidRPr="00F73FFF">
              <w:rPr>
                <w:spacing w:val="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На</w:t>
            </w:r>
            <w:r w:rsidRPr="00F73FFF">
              <w:rPr>
                <w:spacing w:val="-3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изучение</w:t>
            </w:r>
            <w:r w:rsidRPr="00F73FFF">
              <w:rPr>
                <w:spacing w:val="-2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предмета</w:t>
            </w:r>
            <w:r w:rsidRPr="00F73FFF">
              <w:rPr>
                <w:spacing w:val="-3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«Музыка”</w:t>
            </w:r>
            <w:r w:rsidRPr="00F73FFF">
              <w:rPr>
                <w:spacing w:val="-2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на</w:t>
            </w:r>
            <w:r w:rsidRPr="00F73FFF">
              <w:rPr>
                <w:spacing w:val="-2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ступени</w:t>
            </w:r>
            <w:r w:rsidRPr="00F73FFF">
              <w:rPr>
                <w:spacing w:val="-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начального</w:t>
            </w:r>
            <w:r w:rsidRPr="00F73FFF">
              <w:rPr>
                <w:spacing w:val="-2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общего</w:t>
            </w:r>
            <w:r w:rsidRPr="00F73FFF">
              <w:rPr>
                <w:spacing w:val="-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образования</w:t>
            </w:r>
            <w:r w:rsidRPr="00F73FFF">
              <w:rPr>
                <w:spacing w:val="-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отводится</w:t>
            </w:r>
            <w:r w:rsidRPr="00F73FFF">
              <w:rPr>
                <w:spacing w:val="-2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135</w:t>
            </w:r>
            <w:r w:rsidRPr="00F73FFF">
              <w:rPr>
                <w:spacing w:val="-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часов:</w:t>
            </w:r>
          </w:p>
          <w:p w:rsidR="00F73FFF" w:rsidRPr="00F73FFF" w:rsidRDefault="00F73FFF" w:rsidP="00F73FFF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  <w:lang w:val="ru-RU"/>
              </w:rPr>
            </w:pPr>
            <w:r w:rsidRPr="00F73FFF">
              <w:rPr>
                <w:sz w:val="24"/>
                <w:lang w:val="ru-RU"/>
              </w:rPr>
              <w:t>1</w:t>
            </w:r>
            <w:r w:rsidRPr="00F73FFF">
              <w:rPr>
                <w:spacing w:val="-2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класс</w:t>
            </w:r>
            <w:r w:rsidRPr="00F73FFF">
              <w:rPr>
                <w:spacing w:val="-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–</w:t>
            </w:r>
            <w:r w:rsidRPr="00F73FFF">
              <w:rPr>
                <w:spacing w:val="-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33</w:t>
            </w:r>
            <w:r w:rsidRPr="00F73FFF">
              <w:rPr>
                <w:spacing w:val="-2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часа</w:t>
            </w:r>
            <w:r w:rsidRPr="00F73FFF">
              <w:rPr>
                <w:spacing w:val="-2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(1</w:t>
            </w:r>
            <w:r w:rsidRPr="00F73FFF">
              <w:rPr>
                <w:spacing w:val="-2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час</w:t>
            </w:r>
            <w:r w:rsidRPr="00F73FFF">
              <w:rPr>
                <w:spacing w:val="-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в</w:t>
            </w:r>
            <w:r w:rsidRPr="00F73FFF">
              <w:rPr>
                <w:spacing w:val="-2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неделю);</w:t>
            </w:r>
          </w:p>
          <w:p w:rsidR="00F73FFF" w:rsidRPr="00F73FFF" w:rsidRDefault="00F73FFF" w:rsidP="00F73FFF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  <w:lang w:val="ru-RU"/>
              </w:rPr>
            </w:pPr>
            <w:r w:rsidRPr="00F73FFF">
              <w:rPr>
                <w:sz w:val="24"/>
                <w:lang w:val="ru-RU"/>
              </w:rPr>
              <w:t>2</w:t>
            </w:r>
            <w:r w:rsidRPr="00F73FFF">
              <w:rPr>
                <w:spacing w:val="-2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класс</w:t>
            </w:r>
            <w:r w:rsidRPr="00F73FFF">
              <w:rPr>
                <w:spacing w:val="-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–</w:t>
            </w:r>
            <w:r w:rsidRPr="00F73FFF">
              <w:rPr>
                <w:spacing w:val="-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34</w:t>
            </w:r>
            <w:r w:rsidRPr="00F73FFF">
              <w:rPr>
                <w:spacing w:val="-2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часа</w:t>
            </w:r>
            <w:r w:rsidRPr="00F73FFF">
              <w:rPr>
                <w:spacing w:val="-2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(1</w:t>
            </w:r>
            <w:r w:rsidRPr="00F73FFF">
              <w:rPr>
                <w:spacing w:val="-2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час</w:t>
            </w:r>
            <w:r w:rsidRPr="00F73FFF">
              <w:rPr>
                <w:spacing w:val="-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в</w:t>
            </w:r>
            <w:r w:rsidRPr="00F73FFF">
              <w:rPr>
                <w:spacing w:val="-2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неделю);</w:t>
            </w:r>
          </w:p>
          <w:p w:rsidR="00F73FFF" w:rsidRPr="00F73FFF" w:rsidRDefault="00F73FFF" w:rsidP="00F73FFF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  <w:lang w:val="ru-RU"/>
              </w:rPr>
            </w:pPr>
            <w:r w:rsidRPr="00F73FFF">
              <w:rPr>
                <w:sz w:val="24"/>
                <w:lang w:val="ru-RU"/>
              </w:rPr>
              <w:t>3</w:t>
            </w:r>
            <w:r w:rsidRPr="00F73FFF">
              <w:rPr>
                <w:spacing w:val="-2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класс</w:t>
            </w:r>
            <w:r w:rsidRPr="00F73FFF">
              <w:rPr>
                <w:spacing w:val="-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–</w:t>
            </w:r>
            <w:r w:rsidRPr="00F73FFF">
              <w:rPr>
                <w:spacing w:val="-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34</w:t>
            </w:r>
            <w:r w:rsidRPr="00F73FFF">
              <w:rPr>
                <w:spacing w:val="-2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часа</w:t>
            </w:r>
            <w:r w:rsidRPr="00F73FFF">
              <w:rPr>
                <w:spacing w:val="-2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(1</w:t>
            </w:r>
            <w:r w:rsidRPr="00F73FFF">
              <w:rPr>
                <w:spacing w:val="-2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час</w:t>
            </w:r>
            <w:r w:rsidRPr="00F73FFF">
              <w:rPr>
                <w:spacing w:val="-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в</w:t>
            </w:r>
            <w:r w:rsidRPr="00F73FFF">
              <w:rPr>
                <w:spacing w:val="-2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неделю);</w:t>
            </w:r>
          </w:p>
          <w:p w:rsidR="00F73FFF" w:rsidRPr="00F73FFF" w:rsidRDefault="00F73FFF" w:rsidP="00F73FFF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  <w:lang w:val="ru-RU"/>
              </w:rPr>
            </w:pPr>
            <w:r w:rsidRPr="00F73FFF">
              <w:rPr>
                <w:sz w:val="24"/>
                <w:lang w:val="ru-RU"/>
              </w:rPr>
              <w:t>4</w:t>
            </w:r>
            <w:r w:rsidRPr="00F73FFF">
              <w:rPr>
                <w:spacing w:val="-2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класс</w:t>
            </w:r>
            <w:r w:rsidRPr="00F73FFF">
              <w:rPr>
                <w:spacing w:val="-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–</w:t>
            </w:r>
            <w:r w:rsidRPr="00F73FFF">
              <w:rPr>
                <w:spacing w:val="-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34</w:t>
            </w:r>
            <w:r w:rsidRPr="00F73FFF">
              <w:rPr>
                <w:spacing w:val="-2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часа</w:t>
            </w:r>
            <w:r w:rsidRPr="00F73FFF">
              <w:rPr>
                <w:spacing w:val="-2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(1</w:t>
            </w:r>
            <w:r w:rsidRPr="00F73FFF">
              <w:rPr>
                <w:spacing w:val="-2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час</w:t>
            </w:r>
            <w:r w:rsidRPr="00F73FFF">
              <w:rPr>
                <w:spacing w:val="-1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в</w:t>
            </w:r>
            <w:r w:rsidRPr="00F73FFF">
              <w:rPr>
                <w:spacing w:val="-2"/>
                <w:sz w:val="24"/>
                <w:lang w:val="ru-RU"/>
              </w:rPr>
              <w:t xml:space="preserve"> </w:t>
            </w:r>
            <w:r w:rsidRPr="00F73FFF">
              <w:rPr>
                <w:sz w:val="24"/>
                <w:lang w:val="ru-RU"/>
              </w:rPr>
              <w:t>неделю).</w:t>
            </w:r>
          </w:p>
        </w:tc>
      </w:tr>
    </w:tbl>
    <w:p w:rsidR="00704318" w:rsidRPr="00996C33" w:rsidRDefault="00704318" w:rsidP="00996C33">
      <w:pPr>
        <w:pStyle w:val="TableParagraph"/>
        <w:ind w:left="109"/>
        <w:jc w:val="center"/>
        <w:rPr>
          <w:sz w:val="24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704318" w:rsidRPr="00996C33" w:rsidSect="00704318">
      <w:pgSz w:w="16840" w:h="11910" w:orient="landscape"/>
      <w:pgMar w:top="360" w:right="440" w:bottom="280" w:left="440" w:header="720" w:footer="720" w:gutter="0"/>
      <w:cols w:space="72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6148">
    <w:multiLevelType w:val="hybridMultilevel"/>
    <w:lvl w:ilvl="0" w:tplc="58952270">
      <w:start w:val="1"/>
      <w:numFmt w:val="decimal"/>
      <w:lvlText w:val="%1."/>
      <w:lvlJc w:val="left"/>
      <w:pPr>
        <w:ind w:left="720" w:hanging="360"/>
      </w:pPr>
    </w:lvl>
    <w:lvl w:ilvl="1" w:tplc="58952270" w:tentative="1">
      <w:start w:val="1"/>
      <w:numFmt w:val="lowerLetter"/>
      <w:lvlText w:val="%2."/>
      <w:lvlJc w:val="left"/>
      <w:pPr>
        <w:ind w:left="1440" w:hanging="360"/>
      </w:pPr>
    </w:lvl>
    <w:lvl w:ilvl="2" w:tplc="58952270" w:tentative="1">
      <w:start w:val="1"/>
      <w:numFmt w:val="lowerRoman"/>
      <w:lvlText w:val="%3."/>
      <w:lvlJc w:val="right"/>
      <w:pPr>
        <w:ind w:left="2160" w:hanging="180"/>
      </w:pPr>
    </w:lvl>
    <w:lvl w:ilvl="3" w:tplc="58952270" w:tentative="1">
      <w:start w:val="1"/>
      <w:numFmt w:val="decimal"/>
      <w:lvlText w:val="%4."/>
      <w:lvlJc w:val="left"/>
      <w:pPr>
        <w:ind w:left="2880" w:hanging="360"/>
      </w:pPr>
    </w:lvl>
    <w:lvl w:ilvl="4" w:tplc="58952270" w:tentative="1">
      <w:start w:val="1"/>
      <w:numFmt w:val="lowerLetter"/>
      <w:lvlText w:val="%5."/>
      <w:lvlJc w:val="left"/>
      <w:pPr>
        <w:ind w:left="3600" w:hanging="360"/>
      </w:pPr>
    </w:lvl>
    <w:lvl w:ilvl="5" w:tplc="58952270" w:tentative="1">
      <w:start w:val="1"/>
      <w:numFmt w:val="lowerRoman"/>
      <w:lvlText w:val="%6."/>
      <w:lvlJc w:val="right"/>
      <w:pPr>
        <w:ind w:left="4320" w:hanging="180"/>
      </w:pPr>
    </w:lvl>
    <w:lvl w:ilvl="6" w:tplc="58952270" w:tentative="1">
      <w:start w:val="1"/>
      <w:numFmt w:val="decimal"/>
      <w:lvlText w:val="%7."/>
      <w:lvlJc w:val="left"/>
      <w:pPr>
        <w:ind w:left="5040" w:hanging="360"/>
      </w:pPr>
    </w:lvl>
    <w:lvl w:ilvl="7" w:tplc="58952270" w:tentative="1">
      <w:start w:val="1"/>
      <w:numFmt w:val="lowerLetter"/>
      <w:lvlText w:val="%8."/>
      <w:lvlJc w:val="left"/>
      <w:pPr>
        <w:ind w:left="5760" w:hanging="360"/>
      </w:pPr>
    </w:lvl>
    <w:lvl w:ilvl="8" w:tplc="589522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147">
    <w:multiLevelType w:val="hybridMultilevel"/>
    <w:lvl w:ilvl="0" w:tplc="8689269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7F02572"/>
    <w:multiLevelType w:val="hybridMultilevel"/>
    <w:tmpl w:val="71262562"/>
    <w:lvl w:ilvl="0" w:tplc="A606C2B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78830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4A126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57470F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4172222E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B92C6CD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0C02E6A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C50AB4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0B1C7B1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">
    <w:nsid w:val="1B4D0AC3"/>
    <w:multiLevelType w:val="hybridMultilevel"/>
    <w:tmpl w:val="1056248C"/>
    <w:lvl w:ilvl="0" w:tplc="8FAC4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9470A2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61A08E0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6C72AA7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0785CEC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40AC806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008A7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6250312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8F343AC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2">
    <w:nsid w:val="26FD7611"/>
    <w:multiLevelType w:val="hybridMultilevel"/>
    <w:tmpl w:val="6D4438F6"/>
    <w:lvl w:ilvl="0" w:tplc="B3788DF4">
      <w:numFmt w:val="bullet"/>
      <w:lvlText w:val="●"/>
      <w:lvlJc w:val="left"/>
      <w:pPr>
        <w:ind w:left="829" w:hanging="360"/>
      </w:pPr>
      <w:rPr>
        <w:rFonts w:hint="default"/>
        <w:w w:val="100"/>
        <w:lang w:val="ru-RU" w:eastAsia="en-US" w:bidi="ar-SA"/>
      </w:rPr>
    </w:lvl>
    <w:lvl w:ilvl="1" w:tplc="50100D4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869A2BA8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232820F0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1A801C6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3D69E3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3080229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548B72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E5F6D43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3">
    <w:nsid w:val="535C3B02"/>
    <w:multiLevelType w:val="hybridMultilevel"/>
    <w:tmpl w:val="F54CF002"/>
    <w:lvl w:ilvl="0" w:tplc="130878D4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9AEA7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72E96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3E70BC8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F4413E6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E4D42B86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FC96925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C0A295F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C3E5EB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4">
    <w:nsid w:val="5C614956"/>
    <w:multiLevelType w:val="hybridMultilevel"/>
    <w:tmpl w:val="759C68AE"/>
    <w:lvl w:ilvl="0" w:tplc="6B52C30A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804D3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C98A373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A71415D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6944CFD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216C8A7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2990E8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4DC01402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FBB0572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5">
    <w:nsid w:val="5D5305BC"/>
    <w:multiLevelType w:val="hybridMultilevel"/>
    <w:tmpl w:val="4AA877A0"/>
    <w:lvl w:ilvl="0" w:tplc="ADEE06A0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94818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5D98EEAC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CD0DA3A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935CA09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64ECA3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720A33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B242910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1A65E7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6">
    <w:nsid w:val="5EFF1E68"/>
    <w:multiLevelType w:val="hybridMultilevel"/>
    <w:tmpl w:val="4BDCCC60"/>
    <w:lvl w:ilvl="0" w:tplc="01625596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F0C72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A58A410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B248FDB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35E72E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5FB03DCA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3144D0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B8202FB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B464F38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7">
    <w:nsid w:val="6032216E"/>
    <w:multiLevelType w:val="hybridMultilevel"/>
    <w:tmpl w:val="52944D3A"/>
    <w:lvl w:ilvl="0" w:tplc="FFB0A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4E6C5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EBC0D45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F8404BD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374E1F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71AAFFA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84C4D704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6F844A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25F46038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8">
    <w:nsid w:val="70595B51"/>
    <w:multiLevelType w:val="hybridMultilevel"/>
    <w:tmpl w:val="0AB87390"/>
    <w:lvl w:ilvl="0" w:tplc="E44255B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E2729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D47AE126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0E6A621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022620A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6D2E029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B956CC1C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0BC856EE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5BC60D14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6"/>
  </w:num>
  <w:num w:numId="8">
    <w:abstractNumId w:val="4"/>
  </w:num>
  <w:num w:numId="9">
    <w:abstractNumId w:val="1"/>
  </w:num>
  <w:num w:numId="26147">
    <w:abstractNumId w:val="26147"/>
  </w:num>
  <w:num w:numId="26148">
    <w:abstractNumId w:val="2614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33"/>
    <w:rsid w:val="00143C7E"/>
    <w:rsid w:val="001E58C9"/>
    <w:rsid w:val="00357CCE"/>
    <w:rsid w:val="00704318"/>
    <w:rsid w:val="00807F94"/>
    <w:rsid w:val="00996C33"/>
    <w:rsid w:val="009C5237"/>
    <w:rsid w:val="00BB70CA"/>
    <w:rsid w:val="00F7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C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6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96C33"/>
  </w:style>
  <w:style w:type="character" w:customStyle="1" w:styleId="caption">
    <w:name w:val="caption"/>
    <w:basedOn w:val="a0"/>
    <w:rsid w:val="00996C33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C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6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96C33"/>
  </w:style>
  <w:style w:type="character" w:customStyle="1" w:styleId="caption">
    <w:name w:val="caption"/>
    <w:basedOn w:val="a0"/>
    <w:rsid w:val="00996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59642027" Type="http://schemas.openxmlformats.org/officeDocument/2006/relationships/footnotes" Target="footnotes.xml"/><Relationship Id="rId782575930" Type="http://schemas.openxmlformats.org/officeDocument/2006/relationships/endnotes" Target="endnotes.xml"/><Relationship Id="rId951191397" Type="http://schemas.openxmlformats.org/officeDocument/2006/relationships/comments" Target="comments.xml"/><Relationship Id="rId538641569" Type="http://schemas.microsoft.com/office/2011/relationships/commentsExtended" Target="commentsExtended.xml"/><Relationship Id="rId170712712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Ey3RoIzgwsCg91rOLt6DyYpSDp8=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159642027"/>
            <mdssi:RelationshipReference SourceId="rId782575930"/>
            <mdssi:RelationshipReference SourceId="rId951191397"/>
            <mdssi:RelationshipReference SourceId="rId538641569"/>
            <mdssi:RelationshipReference SourceId="rId170712712"/>
          </Transform>
          <Transform Algorithm="http://www.w3.org/TR/2001/REC-xml-c14n-20010315"/>
        </Transforms>
        <DigestMethod Algorithm="http://www.w3.org/2000/09/xmldsig#sha1"/>
        <DigestValue>AVo2omIHQ4y0sJxK0fZzFyU8lsY=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WsI81kAZ7llWYYuyOk+tZx/oa60=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ONCYyuuTIQpVQu8JVJBvEMlYP5Y=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C8XdiHHIrj9K36bb0fpXtc88/Nw=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XdfaWJNToNVgbvPOP9z4Y5vxVoM=</DigestValue>
      </Reference>
      <Reference URI="/word/styles.xml?ContentType=application/vnd.openxmlformats-officedocument.wordprocessingml.styles+xml">
        <DigestMethod Algorithm="http://www.w3.org/2000/09/xmldsig#sha1"/>
        <DigestValue>2fAl7lJHGqHaEH+WfeZaQtd798U=</DigestValue>
      </Reference>
      <Reference URI="/word/stylesWithEffects.xml?ContentType=application/vnd.ms-word.stylesWithEffects+xml">
        <DigestMethod Algorithm="http://www.w3.org/2000/09/xmldsig#sha1"/>
        <DigestValue>X4aOKsnf1w/kXzq5l+Ieyk5ZBuw=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2023-10-03T11:21:00Z</dcterms:created>
  <dcterms:modified xsi:type="dcterms:W3CDTF">2023-10-03T11:21:00Z</dcterms:modified>
</cp:coreProperties>
</file>