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7373" w:rsidRPr="00647373" w:rsidRDefault="00647373" w:rsidP="00647373">
      <w:pPr>
        <w:pStyle w:val="TableParagraph"/>
        <w:ind w:left="108" w:right="96"/>
        <w:jc w:val="center"/>
        <w:rPr>
          <w:sz w:val="24"/>
        </w:rPr>
      </w:pPr>
      <w:bookmarkStart w:id="0" w:name="_GoBack"/>
      <w:r w:rsidRPr="00647373">
        <w:rPr>
          <w:sz w:val="24"/>
        </w:rPr>
        <w:t>Аннотация к рабочей программе по Информатике 5-9 классы</w:t>
      </w:r>
    </w:p>
    <w:bookmarkEnd w:id="0"/>
    <w:p w:rsidR="000B615A" w:rsidRPr="00647373" w:rsidRDefault="000B615A" w:rsidP="00647373">
      <w:pPr>
        <w:pStyle w:val="TableParagraph"/>
        <w:ind w:left="108" w:right="96"/>
        <w:jc w:val="both"/>
        <w:rPr>
          <w:spacing w:val="-7"/>
          <w:sz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0"/>
        <w:gridCol w:w="11880"/>
      </w:tblGrid>
      <w:tr w:rsidR="00647373" w:rsidTr="000D5DD1">
        <w:trPr>
          <w:trHeight w:val="3316"/>
        </w:trPr>
        <w:tc>
          <w:tcPr>
            <w:tcW w:w="2550" w:type="dxa"/>
          </w:tcPr>
          <w:p w:rsidR="00647373" w:rsidRPr="00647373" w:rsidRDefault="00647373" w:rsidP="000D5DD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647373" w:rsidRPr="00647373" w:rsidRDefault="00647373" w:rsidP="000D5DD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647373" w:rsidRPr="00647373" w:rsidRDefault="00647373" w:rsidP="000D5DD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647373" w:rsidRPr="00647373" w:rsidRDefault="00647373" w:rsidP="000D5DD1">
            <w:pPr>
              <w:pStyle w:val="TableParagraph"/>
              <w:rPr>
                <w:b/>
                <w:sz w:val="26"/>
                <w:lang w:val="ru-RU"/>
              </w:rPr>
            </w:pPr>
          </w:p>
          <w:p w:rsidR="00647373" w:rsidRPr="00647373" w:rsidRDefault="00647373" w:rsidP="000D5DD1">
            <w:pPr>
              <w:pStyle w:val="TableParagraph"/>
              <w:spacing w:before="2"/>
              <w:rPr>
                <w:b/>
                <w:sz w:val="28"/>
                <w:lang w:val="ru-RU"/>
              </w:rPr>
            </w:pPr>
          </w:p>
          <w:p w:rsidR="00647373" w:rsidRDefault="00647373" w:rsidP="000D5DD1">
            <w:pPr>
              <w:pStyle w:val="TableParagraph"/>
              <w:ind w:left="181" w:right="17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Информатика</w:t>
            </w:r>
            <w:proofErr w:type="spellEnd"/>
          </w:p>
        </w:tc>
        <w:tc>
          <w:tcPr>
            <w:tcW w:w="11880" w:type="dxa"/>
          </w:tcPr>
          <w:p w:rsidR="00647373" w:rsidRPr="00647373" w:rsidRDefault="00647373" w:rsidP="000D5DD1">
            <w:pPr>
              <w:pStyle w:val="TableParagraph"/>
              <w:spacing w:before="1"/>
              <w:ind w:left="108" w:right="94"/>
              <w:jc w:val="both"/>
              <w:rPr>
                <w:sz w:val="24"/>
                <w:lang w:val="ru-RU"/>
              </w:rPr>
            </w:pPr>
            <w:r w:rsidRPr="00647373">
              <w:rPr>
                <w:sz w:val="24"/>
                <w:lang w:val="ru-RU"/>
              </w:rPr>
              <w:t>Рабочая</w:t>
            </w:r>
            <w:r w:rsidRPr="00647373">
              <w:rPr>
                <w:spacing w:val="1"/>
                <w:sz w:val="24"/>
                <w:lang w:val="ru-RU"/>
              </w:rPr>
              <w:t xml:space="preserve"> </w:t>
            </w:r>
            <w:r w:rsidRPr="00647373">
              <w:rPr>
                <w:sz w:val="24"/>
                <w:lang w:val="ru-RU"/>
              </w:rPr>
              <w:t>программа</w:t>
            </w:r>
            <w:r w:rsidRPr="00647373">
              <w:rPr>
                <w:spacing w:val="1"/>
                <w:sz w:val="24"/>
                <w:lang w:val="ru-RU"/>
              </w:rPr>
              <w:t xml:space="preserve"> </w:t>
            </w:r>
            <w:r w:rsidRPr="00647373">
              <w:rPr>
                <w:sz w:val="24"/>
                <w:lang w:val="ru-RU"/>
              </w:rPr>
              <w:t>по</w:t>
            </w:r>
            <w:r w:rsidRPr="00647373">
              <w:rPr>
                <w:spacing w:val="1"/>
                <w:sz w:val="24"/>
                <w:lang w:val="ru-RU"/>
              </w:rPr>
              <w:t xml:space="preserve"> </w:t>
            </w:r>
            <w:r w:rsidRPr="00647373">
              <w:rPr>
                <w:sz w:val="24"/>
                <w:lang w:val="ru-RU"/>
              </w:rPr>
              <w:t>информатике</w:t>
            </w:r>
            <w:r w:rsidRPr="00647373">
              <w:rPr>
                <w:spacing w:val="1"/>
                <w:sz w:val="24"/>
                <w:lang w:val="ru-RU"/>
              </w:rPr>
              <w:t xml:space="preserve"> </w:t>
            </w:r>
            <w:r w:rsidRPr="00647373">
              <w:rPr>
                <w:sz w:val="24"/>
                <w:lang w:val="ru-RU"/>
              </w:rPr>
              <w:t>на</w:t>
            </w:r>
            <w:r w:rsidRPr="00647373">
              <w:rPr>
                <w:spacing w:val="1"/>
                <w:sz w:val="24"/>
                <w:lang w:val="ru-RU"/>
              </w:rPr>
              <w:t xml:space="preserve"> </w:t>
            </w:r>
            <w:r w:rsidRPr="00647373">
              <w:rPr>
                <w:sz w:val="24"/>
                <w:lang w:val="ru-RU"/>
              </w:rPr>
              <w:t>уровне</w:t>
            </w:r>
            <w:r w:rsidRPr="00647373">
              <w:rPr>
                <w:spacing w:val="1"/>
                <w:sz w:val="24"/>
                <w:lang w:val="ru-RU"/>
              </w:rPr>
              <w:t xml:space="preserve"> </w:t>
            </w:r>
            <w:r w:rsidRPr="00647373">
              <w:rPr>
                <w:sz w:val="24"/>
                <w:lang w:val="ru-RU"/>
              </w:rPr>
              <w:t>основного</w:t>
            </w:r>
            <w:r w:rsidRPr="00647373">
              <w:rPr>
                <w:spacing w:val="1"/>
                <w:sz w:val="24"/>
                <w:lang w:val="ru-RU"/>
              </w:rPr>
              <w:t xml:space="preserve"> </w:t>
            </w:r>
            <w:r w:rsidRPr="00647373">
              <w:rPr>
                <w:sz w:val="24"/>
                <w:lang w:val="ru-RU"/>
              </w:rPr>
              <w:t>образования</w:t>
            </w:r>
            <w:r w:rsidRPr="00647373">
              <w:rPr>
                <w:spacing w:val="1"/>
                <w:sz w:val="24"/>
                <w:lang w:val="ru-RU"/>
              </w:rPr>
              <w:t xml:space="preserve"> </w:t>
            </w:r>
            <w:r w:rsidRPr="00647373">
              <w:rPr>
                <w:sz w:val="24"/>
                <w:lang w:val="ru-RU"/>
              </w:rPr>
              <w:t>составлена</w:t>
            </w:r>
            <w:r w:rsidRPr="00647373">
              <w:rPr>
                <w:spacing w:val="1"/>
                <w:sz w:val="24"/>
                <w:lang w:val="ru-RU"/>
              </w:rPr>
              <w:t xml:space="preserve"> </w:t>
            </w:r>
            <w:r w:rsidRPr="00647373">
              <w:rPr>
                <w:sz w:val="24"/>
                <w:lang w:val="ru-RU"/>
              </w:rPr>
              <w:t>на</w:t>
            </w:r>
            <w:r w:rsidRPr="00647373">
              <w:rPr>
                <w:spacing w:val="1"/>
                <w:sz w:val="24"/>
                <w:lang w:val="ru-RU"/>
              </w:rPr>
              <w:t xml:space="preserve"> </w:t>
            </w:r>
            <w:r w:rsidRPr="00647373">
              <w:rPr>
                <w:sz w:val="24"/>
                <w:lang w:val="ru-RU"/>
              </w:rPr>
              <w:t>основе</w:t>
            </w:r>
            <w:r w:rsidRPr="00647373">
              <w:rPr>
                <w:spacing w:val="1"/>
                <w:sz w:val="24"/>
                <w:lang w:val="ru-RU"/>
              </w:rPr>
              <w:t xml:space="preserve"> </w:t>
            </w:r>
            <w:r w:rsidRPr="00647373">
              <w:rPr>
                <w:sz w:val="24"/>
                <w:lang w:val="ru-RU"/>
              </w:rPr>
              <w:t>Требований</w:t>
            </w:r>
            <w:r w:rsidRPr="00647373">
              <w:rPr>
                <w:spacing w:val="1"/>
                <w:sz w:val="24"/>
                <w:lang w:val="ru-RU"/>
              </w:rPr>
              <w:t xml:space="preserve"> </w:t>
            </w:r>
            <w:r w:rsidRPr="00647373">
              <w:rPr>
                <w:sz w:val="24"/>
                <w:lang w:val="ru-RU"/>
              </w:rPr>
              <w:t>к</w:t>
            </w:r>
            <w:r w:rsidRPr="00647373">
              <w:rPr>
                <w:spacing w:val="-57"/>
                <w:sz w:val="24"/>
                <w:lang w:val="ru-RU"/>
              </w:rPr>
              <w:t xml:space="preserve"> </w:t>
            </w:r>
            <w:r w:rsidRPr="00647373">
              <w:rPr>
                <w:sz w:val="24"/>
                <w:lang w:val="ru-RU"/>
              </w:rPr>
              <w:t>результатам освоения основной образовательной программы основного общего образования, представленных в</w:t>
            </w:r>
            <w:r w:rsidRPr="00647373">
              <w:rPr>
                <w:spacing w:val="1"/>
                <w:sz w:val="24"/>
                <w:lang w:val="ru-RU"/>
              </w:rPr>
              <w:t xml:space="preserve"> </w:t>
            </w:r>
            <w:r w:rsidRPr="00647373">
              <w:rPr>
                <w:sz w:val="24"/>
                <w:lang w:val="ru-RU"/>
              </w:rPr>
              <w:t>Федеральном государственном образовательном стандарте основного общего образования, а также федеральной</w:t>
            </w:r>
            <w:r w:rsidRPr="00647373">
              <w:rPr>
                <w:spacing w:val="1"/>
                <w:sz w:val="24"/>
                <w:lang w:val="ru-RU"/>
              </w:rPr>
              <w:t xml:space="preserve"> </w:t>
            </w:r>
            <w:r w:rsidRPr="00647373">
              <w:rPr>
                <w:sz w:val="24"/>
                <w:lang w:val="ru-RU"/>
              </w:rPr>
              <w:t>рабочей</w:t>
            </w:r>
            <w:r w:rsidRPr="00647373">
              <w:rPr>
                <w:spacing w:val="-1"/>
                <w:sz w:val="24"/>
                <w:lang w:val="ru-RU"/>
              </w:rPr>
              <w:t xml:space="preserve"> </w:t>
            </w:r>
            <w:r w:rsidRPr="00647373">
              <w:rPr>
                <w:sz w:val="24"/>
                <w:lang w:val="ru-RU"/>
              </w:rPr>
              <w:t>программе воспитания.</w:t>
            </w:r>
          </w:p>
          <w:p w:rsidR="00647373" w:rsidRPr="00647373" w:rsidRDefault="00647373" w:rsidP="000D5DD1">
            <w:pPr>
              <w:pStyle w:val="TableParagraph"/>
              <w:ind w:left="108" w:right="96"/>
              <w:jc w:val="both"/>
              <w:rPr>
                <w:sz w:val="24"/>
                <w:lang w:val="ru-RU"/>
              </w:rPr>
            </w:pPr>
            <w:r w:rsidRPr="00647373">
              <w:rPr>
                <w:sz w:val="24"/>
                <w:lang w:val="ru-RU"/>
              </w:rPr>
              <w:t>Цели</w:t>
            </w:r>
            <w:r w:rsidRPr="00647373">
              <w:rPr>
                <w:spacing w:val="-6"/>
                <w:sz w:val="24"/>
                <w:lang w:val="ru-RU"/>
              </w:rPr>
              <w:t xml:space="preserve"> </w:t>
            </w:r>
            <w:r w:rsidRPr="00647373">
              <w:rPr>
                <w:sz w:val="24"/>
                <w:lang w:val="ru-RU"/>
              </w:rPr>
              <w:t>и</w:t>
            </w:r>
            <w:r w:rsidRPr="00647373">
              <w:rPr>
                <w:spacing w:val="-6"/>
                <w:sz w:val="24"/>
                <w:lang w:val="ru-RU"/>
              </w:rPr>
              <w:t xml:space="preserve"> </w:t>
            </w:r>
            <w:r w:rsidRPr="00647373">
              <w:rPr>
                <w:sz w:val="24"/>
                <w:lang w:val="ru-RU"/>
              </w:rPr>
              <w:t>задачи</w:t>
            </w:r>
            <w:r w:rsidRPr="00647373">
              <w:rPr>
                <w:spacing w:val="-6"/>
                <w:sz w:val="24"/>
                <w:lang w:val="ru-RU"/>
              </w:rPr>
              <w:t xml:space="preserve"> </w:t>
            </w:r>
            <w:r w:rsidRPr="00647373">
              <w:rPr>
                <w:sz w:val="24"/>
                <w:lang w:val="ru-RU"/>
              </w:rPr>
              <w:t>изучения</w:t>
            </w:r>
            <w:r w:rsidRPr="00647373">
              <w:rPr>
                <w:spacing w:val="-7"/>
                <w:sz w:val="24"/>
                <w:lang w:val="ru-RU"/>
              </w:rPr>
              <w:t xml:space="preserve"> </w:t>
            </w:r>
            <w:r w:rsidRPr="00647373">
              <w:rPr>
                <w:sz w:val="24"/>
                <w:lang w:val="ru-RU"/>
              </w:rPr>
              <w:t>информатики</w:t>
            </w:r>
            <w:r w:rsidRPr="00647373">
              <w:rPr>
                <w:spacing w:val="-5"/>
                <w:sz w:val="24"/>
                <w:lang w:val="ru-RU"/>
              </w:rPr>
              <w:t xml:space="preserve"> </w:t>
            </w:r>
            <w:r w:rsidRPr="00647373">
              <w:rPr>
                <w:sz w:val="24"/>
                <w:lang w:val="ru-RU"/>
              </w:rPr>
              <w:t>на</w:t>
            </w:r>
            <w:r w:rsidRPr="00647373">
              <w:rPr>
                <w:spacing w:val="-6"/>
                <w:sz w:val="24"/>
                <w:lang w:val="ru-RU"/>
              </w:rPr>
              <w:t xml:space="preserve"> </w:t>
            </w:r>
            <w:r w:rsidRPr="00647373">
              <w:rPr>
                <w:sz w:val="24"/>
                <w:lang w:val="ru-RU"/>
              </w:rPr>
              <w:t>уровне</w:t>
            </w:r>
            <w:r w:rsidRPr="00647373">
              <w:rPr>
                <w:spacing w:val="-6"/>
                <w:sz w:val="24"/>
                <w:lang w:val="ru-RU"/>
              </w:rPr>
              <w:t xml:space="preserve"> </w:t>
            </w:r>
            <w:r w:rsidRPr="00647373">
              <w:rPr>
                <w:sz w:val="24"/>
                <w:lang w:val="ru-RU"/>
              </w:rPr>
              <w:t>основного</w:t>
            </w:r>
            <w:r w:rsidRPr="00647373">
              <w:rPr>
                <w:spacing w:val="-6"/>
                <w:sz w:val="24"/>
                <w:lang w:val="ru-RU"/>
              </w:rPr>
              <w:t xml:space="preserve"> </w:t>
            </w:r>
            <w:r w:rsidRPr="00647373">
              <w:rPr>
                <w:sz w:val="24"/>
                <w:lang w:val="ru-RU"/>
              </w:rPr>
              <w:t>общего</w:t>
            </w:r>
            <w:r w:rsidRPr="00647373">
              <w:rPr>
                <w:spacing w:val="-5"/>
                <w:sz w:val="24"/>
                <w:lang w:val="ru-RU"/>
              </w:rPr>
              <w:t xml:space="preserve"> </w:t>
            </w:r>
            <w:r w:rsidRPr="00647373">
              <w:rPr>
                <w:sz w:val="24"/>
                <w:lang w:val="ru-RU"/>
              </w:rPr>
              <w:t>образования</w:t>
            </w:r>
            <w:r w:rsidRPr="00647373">
              <w:rPr>
                <w:spacing w:val="-6"/>
                <w:sz w:val="24"/>
                <w:lang w:val="ru-RU"/>
              </w:rPr>
              <w:t xml:space="preserve"> </w:t>
            </w:r>
            <w:r w:rsidRPr="00647373">
              <w:rPr>
                <w:sz w:val="24"/>
                <w:lang w:val="ru-RU"/>
              </w:rPr>
              <w:t>определяют</w:t>
            </w:r>
            <w:r w:rsidRPr="00647373">
              <w:rPr>
                <w:spacing w:val="-7"/>
                <w:sz w:val="24"/>
                <w:lang w:val="ru-RU"/>
              </w:rPr>
              <w:t xml:space="preserve"> </w:t>
            </w:r>
            <w:r w:rsidRPr="00647373">
              <w:rPr>
                <w:sz w:val="24"/>
                <w:lang w:val="ru-RU"/>
              </w:rPr>
              <w:t>структуру</w:t>
            </w:r>
            <w:r w:rsidRPr="00647373">
              <w:rPr>
                <w:spacing w:val="-6"/>
                <w:sz w:val="24"/>
                <w:lang w:val="ru-RU"/>
              </w:rPr>
              <w:t xml:space="preserve"> </w:t>
            </w:r>
            <w:r w:rsidRPr="00647373">
              <w:rPr>
                <w:sz w:val="24"/>
                <w:lang w:val="ru-RU"/>
              </w:rPr>
              <w:t>основного</w:t>
            </w:r>
            <w:r w:rsidRPr="00647373">
              <w:rPr>
                <w:spacing w:val="-57"/>
                <w:sz w:val="24"/>
                <w:lang w:val="ru-RU"/>
              </w:rPr>
              <w:t xml:space="preserve"> </w:t>
            </w:r>
            <w:r w:rsidRPr="00647373">
              <w:rPr>
                <w:sz w:val="24"/>
                <w:lang w:val="ru-RU"/>
              </w:rPr>
              <w:t>содержания</w:t>
            </w:r>
            <w:r w:rsidRPr="00647373">
              <w:rPr>
                <w:spacing w:val="-1"/>
                <w:sz w:val="24"/>
                <w:lang w:val="ru-RU"/>
              </w:rPr>
              <w:t xml:space="preserve"> </w:t>
            </w:r>
            <w:r w:rsidRPr="00647373">
              <w:rPr>
                <w:sz w:val="24"/>
                <w:lang w:val="ru-RU"/>
              </w:rPr>
              <w:t>учебного предмета в</w:t>
            </w:r>
            <w:r w:rsidRPr="00647373">
              <w:rPr>
                <w:spacing w:val="-1"/>
                <w:sz w:val="24"/>
                <w:lang w:val="ru-RU"/>
              </w:rPr>
              <w:t xml:space="preserve"> </w:t>
            </w:r>
            <w:r w:rsidRPr="00647373">
              <w:rPr>
                <w:sz w:val="24"/>
                <w:lang w:val="ru-RU"/>
              </w:rPr>
              <w:t>виде</w:t>
            </w:r>
            <w:r w:rsidRPr="00647373">
              <w:rPr>
                <w:spacing w:val="-1"/>
                <w:sz w:val="24"/>
                <w:lang w:val="ru-RU"/>
              </w:rPr>
              <w:t xml:space="preserve"> </w:t>
            </w:r>
            <w:r w:rsidRPr="00647373">
              <w:rPr>
                <w:sz w:val="24"/>
                <w:lang w:val="ru-RU"/>
              </w:rPr>
              <w:t>следующих четырёх</w:t>
            </w:r>
            <w:r w:rsidRPr="00647373">
              <w:rPr>
                <w:spacing w:val="-1"/>
                <w:sz w:val="24"/>
                <w:lang w:val="ru-RU"/>
              </w:rPr>
              <w:t xml:space="preserve"> </w:t>
            </w:r>
            <w:r w:rsidRPr="00647373">
              <w:rPr>
                <w:sz w:val="24"/>
                <w:lang w:val="ru-RU"/>
              </w:rPr>
              <w:t>тематических разделов:</w:t>
            </w:r>
          </w:p>
          <w:p w:rsidR="00647373" w:rsidRDefault="00647373" w:rsidP="00647373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  <w:tab w:val="left" w:pos="829"/>
              </w:tabs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цифровая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грамотность</w:t>
            </w:r>
            <w:proofErr w:type="spellEnd"/>
            <w:r>
              <w:rPr>
                <w:sz w:val="24"/>
              </w:rPr>
              <w:t>;</w:t>
            </w:r>
          </w:p>
          <w:p w:rsidR="00647373" w:rsidRDefault="00647373" w:rsidP="00647373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  <w:tab w:val="left" w:pos="829"/>
              </w:tabs>
              <w:spacing w:before="1"/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теоретические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основы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информатики</w:t>
            </w:r>
            <w:proofErr w:type="spellEnd"/>
            <w:r>
              <w:rPr>
                <w:sz w:val="24"/>
              </w:rPr>
              <w:t>;</w:t>
            </w:r>
          </w:p>
          <w:p w:rsidR="00647373" w:rsidRDefault="00647373" w:rsidP="00647373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  <w:tab w:val="left" w:pos="829"/>
              </w:tabs>
              <w:ind w:hanging="361"/>
              <w:rPr>
                <w:sz w:val="24"/>
              </w:rPr>
            </w:pPr>
            <w:proofErr w:type="spellStart"/>
            <w:r>
              <w:rPr>
                <w:sz w:val="24"/>
              </w:rPr>
              <w:t>алгоритмы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программирование</w:t>
            </w:r>
            <w:proofErr w:type="spellEnd"/>
            <w:r>
              <w:rPr>
                <w:sz w:val="24"/>
              </w:rPr>
              <w:t>;</w:t>
            </w:r>
          </w:p>
          <w:p w:rsidR="00647373" w:rsidRDefault="00647373" w:rsidP="00647373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  <w:tab w:val="left" w:pos="829"/>
              </w:tabs>
              <w:spacing w:before="2"/>
              <w:ind w:hanging="361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информационные</w:t>
            </w:r>
            <w:proofErr w:type="spellEnd"/>
            <w:proofErr w:type="gram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технологии</w:t>
            </w:r>
            <w:proofErr w:type="spellEnd"/>
            <w:r>
              <w:rPr>
                <w:sz w:val="24"/>
              </w:rPr>
              <w:t>.</w:t>
            </w:r>
          </w:p>
          <w:p w:rsidR="00647373" w:rsidRPr="00647373" w:rsidRDefault="00647373" w:rsidP="000D5DD1">
            <w:pPr>
              <w:pStyle w:val="TableParagraph"/>
              <w:spacing w:line="270" w:lineRule="atLeast"/>
              <w:ind w:left="108" w:right="83"/>
              <w:rPr>
                <w:sz w:val="24"/>
                <w:lang w:val="ru-RU"/>
              </w:rPr>
            </w:pPr>
            <w:r w:rsidRPr="00647373">
              <w:rPr>
                <w:sz w:val="24"/>
                <w:lang w:val="ru-RU"/>
              </w:rPr>
              <w:t>Учебным планом на изучение информатики на базовом уровне отведено 102 учебных часа – по 1 часу в неделю в</w:t>
            </w:r>
            <w:r w:rsidRPr="00647373">
              <w:rPr>
                <w:spacing w:val="-57"/>
                <w:sz w:val="24"/>
                <w:lang w:val="ru-RU"/>
              </w:rPr>
              <w:t xml:space="preserve"> </w:t>
            </w:r>
            <w:r w:rsidRPr="00647373">
              <w:rPr>
                <w:sz w:val="24"/>
                <w:lang w:val="ru-RU"/>
              </w:rPr>
              <w:t>7,</w:t>
            </w:r>
            <w:r w:rsidRPr="00647373">
              <w:rPr>
                <w:spacing w:val="-1"/>
                <w:sz w:val="24"/>
                <w:lang w:val="ru-RU"/>
              </w:rPr>
              <w:t xml:space="preserve"> </w:t>
            </w:r>
            <w:r w:rsidRPr="00647373">
              <w:rPr>
                <w:sz w:val="24"/>
                <w:lang w:val="ru-RU"/>
              </w:rPr>
              <w:t>8 и</w:t>
            </w:r>
            <w:r w:rsidRPr="00647373">
              <w:rPr>
                <w:spacing w:val="-1"/>
                <w:sz w:val="24"/>
                <w:lang w:val="ru-RU"/>
              </w:rPr>
              <w:t xml:space="preserve"> </w:t>
            </w:r>
            <w:r w:rsidRPr="00647373">
              <w:rPr>
                <w:sz w:val="24"/>
                <w:lang w:val="ru-RU"/>
              </w:rPr>
              <w:t>9 классах соответственно.</w:t>
            </w:r>
          </w:p>
        </w:tc>
      </w:tr>
    </w:tbl>
    <w:p w:rsidR="000B615A" w:rsidRDefault="000B615A"/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646116746743375933883833707902081325236681597572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Радченко  Наталья  Борисовна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28.02.2023 по 28.02.2024</w:t>
            </w:r>
          </w:p>
        </w:tc>
      </w:tr>
    </w:tbl>
    <w:sectPr xmlns:w="http://schemas.openxmlformats.org/wordprocessingml/2006/main" w:rsidR="000B615A" w:rsidSect="000B615A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SanPi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23020">
    <w:multiLevelType w:val="hybridMultilevel"/>
    <w:lvl w:ilvl="0" w:tplc="12764958">
      <w:start w:val="1"/>
      <w:numFmt w:val="decimal"/>
      <w:lvlText w:val="%1."/>
      <w:lvlJc w:val="left"/>
      <w:pPr>
        <w:ind w:left="720" w:hanging="360"/>
      </w:pPr>
    </w:lvl>
    <w:lvl w:ilvl="1" w:tplc="12764958" w:tentative="1">
      <w:start w:val="1"/>
      <w:numFmt w:val="lowerLetter"/>
      <w:lvlText w:val="%2."/>
      <w:lvlJc w:val="left"/>
      <w:pPr>
        <w:ind w:left="1440" w:hanging="360"/>
      </w:pPr>
    </w:lvl>
    <w:lvl w:ilvl="2" w:tplc="12764958" w:tentative="1">
      <w:start w:val="1"/>
      <w:numFmt w:val="lowerRoman"/>
      <w:lvlText w:val="%3."/>
      <w:lvlJc w:val="right"/>
      <w:pPr>
        <w:ind w:left="2160" w:hanging="180"/>
      </w:pPr>
    </w:lvl>
    <w:lvl w:ilvl="3" w:tplc="12764958" w:tentative="1">
      <w:start w:val="1"/>
      <w:numFmt w:val="decimal"/>
      <w:lvlText w:val="%4."/>
      <w:lvlJc w:val="left"/>
      <w:pPr>
        <w:ind w:left="2880" w:hanging="360"/>
      </w:pPr>
    </w:lvl>
    <w:lvl w:ilvl="4" w:tplc="12764958" w:tentative="1">
      <w:start w:val="1"/>
      <w:numFmt w:val="lowerLetter"/>
      <w:lvlText w:val="%5."/>
      <w:lvlJc w:val="left"/>
      <w:pPr>
        <w:ind w:left="3600" w:hanging="360"/>
      </w:pPr>
    </w:lvl>
    <w:lvl w:ilvl="5" w:tplc="12764958" w:tentative="1">
      <w:start w:val="1"/>
      <w:numFmt w:val="lowerRoman"/>
      <w:lvlText w:val="%6."/>
      <w:lvlJc w:val="right"/>
      <w:pPr>
        <w:ind w:left="4320" w:hanging="180"/>
      </w:pPr>
    </w:lvl>
    <w:lvl w:ilvl="6" w:tplc="12764958" w:tentative="1">
      <w:start w:val="1"/>
      <w:numFmt w:val="decimal"/>
      <w:lvlText w:val="%7."/>
      <w:lvlJc w:val="left"/>
      <w:pPr>
        <w:ind w:left="5040" w:hanging="360"/>
      </w:pPr>
    </w:lvl>
    <w:lvl w:ilvl="7" w:tplc="12764958" w:tentative="1">
      <w:start w:val="1"/>
      <w:numFmt w:val="lowerLetter"/>
      <w:lvlText w:val="%8."/>
      <w:lvlJc w:val="left"/>
      <w:pPr>
        <w:ind w:left="5760" w:hanging="360"/>
      </w:pPr>
    </w:lvl>
    <w:lvl w:ilvl="8" w:tplc="1276495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019">
    <w:multiLevelType w:val="hybridMultilevel"/>
    <w:lvl w:ilvl="0" w:tplc="315088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0FB24943"/>
    <w:multiLevelType w:val="hybridMultilevel"/>
    <w:tmpl w:val="B3568A26"/>
    <w:lvl w:ilvl="0" w:tplc="3ABA5678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4A82D90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49187AA0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B348534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1B001748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87C06482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32684B90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5B4C0AEC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52586868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1">
    <w:nsid w:val="6AB164BD"/>
    <w:multiLevelType w:val="hybridMultilevel"/>
    <w:tmpl w:val="ECE6F414"/>
    <w:lvl w:ilvl="0" w:tplc="49769C54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0CA8744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A1607F4C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F8C8AFC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D79297E0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03204AD6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85B6FE1A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C7826BDA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2152BDDE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2">
    <w:nsid w:val="7F1D4025"/>
    <w:multiLevelType w:val="hybridMultilevel"/>
    <w:tmpl w:val="23DCF578"/>
    <w:lvl w:ilvl="0" w:tplc="A002E0DC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1BA5ED4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82AC881A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BF0A8166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AD02CFA4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7DB63FCA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9AD69354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6FEAD9DC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5ED6D19E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  <w:num w:numId="23019">
    <w:abstractNumId w:val="23019"/>
  </w:num>
  <w:num w:numId="23020">
    <w:abstractNumId w:val="23020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15A"/>
    <w:rsid w:val="00064C39"/>
    <w:rsid w:val="00075A1A"/>
    <w:rsid w:val="000B615A"/>
    <w:rsid w:val="000E1017"/>
    <w:rsid w:val="002707E3"/>
    <w:rsid w:val="00647373"/>
    <w:rsid w:val="00654A79"/>
    <w:rsid w:val="00777035"/>
    <w:rsid w:val="00825B06"/>
    <w:rsid w:val="00B536C2"/>
    <w:rsid w:val="00BD7FAE"/>
    <w:rsid w:val="00C117F9"/>
    <w:rsid w:val="00CA7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15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B615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B615A"/>
  </w:style>
  <w:style w:type="character" w:customStyle="1" w:styleId="fontstyle01">
    <w:name w:val="fontstyle01"/>
    <w:basedOn w:val="a0"/>
    <w:rsid w:val="00CA794A"/>
    <w:rPr>
      <w:rFonts w:ascii="SchoolBookSanPin" w:hAnsi="SchoolBookSanPin" w:hint="default"/>
      <w:b w:val="0"/>
      <w:bCs w:val="0"/>
      <w:i w:val="0"/>
      <w:iCs w:val="0"/>
      <w:color w:val="000000"/>
      <w:sz w:val="20"/>
      <w:szCs w:val="20"/>
    </w:r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15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B615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B615A"/>
  </w:style>
  <w:style w:type="character" w:customStyle="1" w:styleId="fontstyle01">
    <w:name w:val="fontstyle01"/>
    <w:basedOn w:val="a0"/>
    <w:rsid w:val="00CA794A"/>
    <w:rPr>
      <w:rFonts w:ascii="SchoolBookSanPin" w:hAnsi="SchoolBookSanPin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126792373" Type="http://schemas.openxmlformats.org/officeDocument/2006/relationships/footnotes" Target="footnotes.xml"/><Relationship Id="rId139847655" Type="http://schemas.openxmlformats.org/officeDocument/2006/relationships/endnotes" Target="endnotes.xml"/><Relationship Id="rId117203854" Type="http://schemas.openxmlformats.org/officeDocument/2006/relationships/comments" Target="comments.xml"/><Relationship Id="rId993462389" Type="http://schemas.microsoft.com/office/2011/relationships/commentsExtended" Target="commentsExtended.xml"/><Relationship Id="rId386611525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ZlaxHCGVKEdPDLJgpRu83Abc7Xs=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</SignatureValue>
  <KeyInfo>
    <X509Data>
      <X509Certificate>MIIFtDCCA5wCFHEs4IBr2S0qnP0ex8w58XMq5mKEMA0GCSqGSIb3DQEBCwUAMIGQ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126792373"/>
            <mdssi:RelationshipReference SourceId="rId139847655"/>
            <mdssi:RelationshipReference SourceId="rId117203854"/>
            <mdssi:RelationshipReference SourceId="rId993462389"/>
            <mdssi:RelationshipReference SourceId="rId386611525"/>
          </Transform>
          <Transform Algorithm="http://www.w3.org/TR/2001/REC-xml-c14n-20010315"/>
        </Transforms>
        <DigestMethod Algorithm="http://www.w3.org/2000/09/xmldsig#sha1"/>
        <DigestValue>dQXmoPmcumcNkJQWJJt0DCxTrl0=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Wj4NHoUpcNDTGDnoCvSyOYy3jP0=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+Iq+ffXS2XIIp9Jv6+SDKlf6XuU=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numbering.xml?ContentType=application/vnd.openxmlformats-officedocument.wordprocessingml.numbering+xml">
        <DigestMethod Algorithm="http://www.w3.org/2000/09/xmldsig#sha1"/>
        <DigestValue>1WQq/wgU/nB5wPqaLaqP1s+fZOQ=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vdWWzZ1undZymArXJFU57GEPuiM=</DigestValue>
      </Reference>
      <Reference URI="/word/styles.xml?ContentType=application/vnd.openxmlformats-officedocument.wordprocessingml.styles+xml">
        <DigestMethod Algorithm="http://www.w3.org/2000/09/xmldsig#sha1"/>
        <DigestValue>mIzRISXy4RF4V/opKk2NLUl2zNI=</DigestValue>
      </Reference>
      <Reference URI="/word/stylesWithEffects.xml?ContentType=application/vnd.ms-word.stylesWithEffects+xml">
        <DigestMethod Algorithm="http://www.w3.org/2000/09/xmldsig#sha1"/>
        <DigestValue>5Nl3ELc2FEqHp6Pl2TIqcpN5Dmg=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</Manifest>
    <SignatureProperties>
      <SignatureProperty Id="idSignatureTime" Target="#idPackageSignature">
        <mdssi:SignatureTime>
          <mdssi:Format>YYYY-MM-DDThh:mm:ssTZD</mdssi:Format>
          <mdssi:Value>2023-10-04T11:01:00Z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2023-10-04T08:08:00Z</dcterms:created>
  <dcterms:modified xsi:type="dcterms:W3CDTF">2023-10-04T08:08:00Z</dcterms:modified>
</cp:coreProperties>
</file>