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933" w:rsidRDefault="00CB4933" w:rsidP="00CB4933">
      <w:pPr>
        <w:pStyle w:val="TableParagraph"/>
        <w:ind w:left="107" w:right="96"/>
        <w:jc w:val="center"/>
        <w:rPr>
          <w:sz w:val="24"/>
        </w:rPr>
      </w:pPr>
    </w:p>
    <w:p w:rsidR="00CB4933" w:rsidRDefault="00CB4933" w:rsidP="00CB4933">
      <w:pPr>
        <w:pStyle w:val="TableParagraph"/>
        <w:ind w:left="107" w:right="96"/>
        <w:jc w:val="center"/>
        <w:rPr>
          <w:sz w:val="24"/>
        </w:rPr>
      </w:pPr>
    </w:p>
    <w:p w:rsidR="005C0EAA" w:rsidRPr="005C0EAA" w:rsidRDefault="005C0EAA" w:rsidP="005C0EAA">
      <w:pPr>
        <w:pStyle w:val="TableParagraph"/>
        <w:spacing w:before="1"/>
        <w:ind w:left="107" w:right="97"/>
        <w:jc w:val="center"/>
        <w:rPr>
          <w:sz w:val="24"/>
        </w:rPr>
      </w:pPr>
      <w:bookmarkStart w:id="0" w:name="_GoBack"/>
      <w:r w:rsidRPr="005C0EAA">
        <w:rPr>
          <w:sz w:val="24"/>
        </w:rPr>
        <w:t>Аннотация к рабочей программе по Информатике 10-11 классы</w:t>
      </w:r>
    </w:p>
    <w:bookmarkEnd w:id="0"/>
    <w:p w:rsidR="00CB4933" w:rsidRDefault="00CB4933" w:rsidP="00CB4933">
      <w:pPr>
        <w:pStyle w:val="TableParagraph"/>
        <w:ind w:left="107" w:right="96"/>
        <w:jc w:val="center"/>
        <w:rPr>
          <w:sz w:val="24"/>
        </w:rPr>
      </w:pPr>
    </w:p>
    <w:p w:rsidR="00CB4933" w:rsidRPr="00CB4933" w:rsidRDefault="00CB4933" w:rsidP="00CB4933">
      <w:pPr>
        <w:pStyle w:val="TableParagraph"/>
        <w:ind w:left="107" w:right="96"/>
        <w:jc w:val="center"/>
        <w:rPr>
          <w:sz w:val="2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5C0EAA" w:rsidTr="000D5DD1">
        <w:trPr>
          <w:trHeight w:val="4695"/>
        </w:trPr>
        <w:tc>
          <w:tcPr>
            <w:tcW w:w="2548" w:type="dxa"/>
          </w:tcPr>
          <w:p w:rsidR="005C0EAA" w:rsidRPr="005C0EAA" w:rsidRDefault="005C0EAA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5C0EAA" w:rsidRPr="005C0EAA" w:rsidRDefault="005C0EAA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5C0EAA" w:rsidRPr="005C0EAA" w:rsidRDefault="005C0EAA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5C0EAA" w:rsidRPr="005C0EAA" w:rsidRDefault="005C0EAA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5C0EAA" w:rsidRPr="005C0EAA" w:rsidRDefault="005C0EAA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5C0EAA" w:rsidRPr="005C0EAA" w:rsidRDefault="005C0EAA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5C0EAA" w:rsidRPr="005C0EAA" w:rsidRDefault="005C0EAA" w:rsidP="000D5DD1">
            <w:pPr>
              <w:pStyle w:val="TableParagraph"/>
              <w:spacing w:before="2"/>
              <w:rPr>
                <w:b/>
                <w:sz w:val="36"/>
                <w:lang w:val="ru-RU"/>
              </w:rPr>
            </w:pPr>
          </w:p>
          <w:p w:rsidR="005C0EAA" w:rsidRDefault="005C0EAA" w:rsidP="000D5DD1">
            <w:pPr>
              <w:pStyle w:val="TableParagraph"/>
              <w:ind w:left="50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Информатика</w:t>
            </w:r>
            <w:proofErr w:type="spellEnd"/>
          </w:p>
        </w:tc>
        <w:tc>
          <w:tcPr>
            <w:tcW w:w="11766" w:type="dxa"/>
          </w:tcPr>
          <w:p w:rsidR="005C0EAA" w:rsidRPr="005C0EAA" w:rsidRDefault="005C0EAA" w:rsidP="000D5DD1">
            <w:pPr>
              <w:pStyle w:val="TableParagraph"/>
              <w:spacing w:before="1"/>
              <w:ind w:left="107" w:right="97"/>
              <w:rPr>
                <w:sz w:val="24"/>
                <w:lang w:val="ru-RU"/>
              </w:rPr>
            </w:pPr>
            <w:r w:rsidRPr="005C0EAA">
              <w:rPr>
                <w:sz w:val="24"/>
                <w:lang w:val="ru-RU"/>
              </w:rPr>
              <w:t xml:space="preserve">Рабочая программа учебного предмета «Информатика» на базовом уровне составлена на основе Требований </w:t>
            </w:r>
            <w:proofErr w:type="spellStart"/>
            <w:r w:rsidRPr="005C0EAA">
              <w:rPr>
                <w:sz w:val="24"/>
                <w:lang w:val="ru-RU"/>
              </w:rPr>
              <w:t>крезультатам</w:t>
            </w:r>
            <w:proofErr w:type="spellEnd"/>
            <w:r w:rsidRPr="005C0EAA">
              <w:rPr>
                <w:sz w:val="24"/>
                <w:lang w:val="ru-RU"/>
              </w:rPr>
              <w:t xml:space="preserve"> освоения основной образовательной программы среднего общего образования, представленных </w:t>
            </w:r>
            <w:proofErr w:type="spellStart"/>
            <w:r w:rsidRPr="005C0EAA">
              <w:rPr>
                <w:sz w:val="24"/>
                <w:lang w:val="ru-RU"/>
              </w:rPr>
              <w:t>вФедеральном</w:t>
            </w:r>
            <w:proofErr w:type="spellEnd"/>
            <w:r w:rsidRPr="005C0EAA">
              <w:rPr>
                <w:sz w:val="24"/>
                <w:lang w:val="ru-RU"/>
              </w:rPr>
              <w:t xml:space="preserve"> государственном образовательном стандарте среднего общего, а также Федеральной </w:t>
            </w:r>
            <w:proofErr w:type="spellStart"/>
            <w:r w:rsidRPr="005C0EAA">
              <w:rPr>
                <w:sz w:val="24"/>
                <w:lang w:val="ru-RU"/>
              </w:rPr>
              <w:t>программывоспитания</w:t>
            </w:r>
            <w:proofErr w:type="spellEnd"/>
            <w:r w:rsidRPr="005C0EAA">
              <w:rPr>
                <w:sz w:val="24"/>
                <w:lang w:val="ru-RU"/>
              </w:rPr>
              <w:t>.</w:t>
            </w:r>
          </w:p>
          <w:p w:rsidR="005C0EAA" w:rsidRPr="005C0EAA" w:rsidRDefault="005C0EAA" w:rsidP="000D5DD1">
            <w:pPr>
              <w:pStyle w:val="TableParagraph"/>
              <w:ind w:left="107" w:right="97"/>
              <w:rPr>
                <w:sz w:val="24"/>
                <w:lang w:val="ru-RU"/>
              </w:rPr>
            </w:pPr>
            <w:r w:rsidRPr="005C0EAA">
              <w:rPr>
                <w:sz w:val="24"/>
                <w:lang w:val="ru-RU"/>
              </w:rPr>
              <w:t>Результаты базового уровня изучения учебного предмета «Информатика» ориентированы в первую очередь наобщуюфункциональнуюграмотность</w:t>
            </w:r>
            <w:proofErr w:type="gramStart"/>
            <w:r w:rsidRPr="005C0EAA">
              <w:rPr>
                <w:sz w:val="24"/>
                <w:lang w:val="ru-RU"/>
              </w:rPr>
              <w:t>,п</w:t>
            </w:r>
            <w:proofErr w:type="gramEnd"/>
            <w:r w:rsidRPr="005C0EAA">
              <w:rPr>
                <w:sz w:val="24"/>
                <w:lang w:val="ru-RU"/>
              </w:rPr>
              <w:t>олучениекомпетентностейдляповседневнойжизнииобщегоразвития,которыевключаютвсебя:</w:t>
            </w:r>
          </w:p>
          <w:p w:rsidR="005C0EAA" w:rsidRDefault="005C0EAA" w:rsidP="005C0EAA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пониманиепредмета,ключевыхвопросовиосновныхсоставляющихэлементовизучаемойпредметнойобласти;</w:t>
            </w:r>
          </w:p>
          <w:p w:rsidR="005C0EAA" w:rsidRDefault="005C0EAA" w:rsidP="005C0EAA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spacing w:before="1"/>
              <w:ind w:right="100" w:firstLine="0"/>
              <w:rPr>
                <w:sz w:val="24"/>
              </w:rPr>
            </w:pPr>
            <w:r>
              <w:rPr>
                <w:sz w:val="24"/>
              </w:rPr>
              <w:t>умениерешатьтиповыепрактическиезадачи,характерныедляиспользованияметодовиинструментарияданнойпредметнойобласти;</w:t>
            </w:r>
          </w:p>
          <w:p w:rsidR="005C0EAA" w:rsidRPr="005C0EAA" w:rsidRDefault="005C0EAA" w:rsidP="005C0EAA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spacing w:before="1"/>
              <w:ind w:right="101" w:firstLine="0"/>
              <w:rPr>
                <w:sz w:val="24"/>
                <w:lang w:val="ru-RU"/>
              </w:rPr>
            </w:pPr>
            <w:r w:rsidRPr="005C0EAA">
              <w:rPr>
                <w:sz w:val="24"/>
                <w:lang w:val="ru-RU"/>
              </w:rPr>
              <w:t>осознаниерамокизучаемойпредметнойобласти</w:t>
            </w:r>
            <w:proofErr w:type="gramStart"/>
            <w:r w:rsidRPr="005C0EAA">
              <w:rPr>
                <w:sz w:val="24"/>
                <w:lang w:val="ru-RU"/>
              </w:rPr>
              <w:t>,о</w:t>
            </w:r>
            <w:proofErr w:type="gramEnd"/>
            <w:r w:rsidRPr="005C0EAA">
              <w:rPr>
                <w:sz w:val="24"/>
                <w:lang w:val="ru-RU"/>
              </w:rPr>
              <w:t>граниченностиметодовиинструментов,типичныхсвязейс другими областями знания.</w:t>
            </w:r>
          </w:p>
          <w:p w:rsidR="005C0EAA" w:rsidRPr="005C0EAA" w:rsidRDefault="005C0EAA" w:rsidP="000D5DD1">
            <w:pPr>
              <w:pStyle w:val="TableParagraph"/>
              <w:spacing w:line="270" w:lineRule="atLeast"/>
              <w:ind w:left="107" w:right="96"/>
              <w:rPr>
                <w:sz w:val="24"/>
                <w:lang w:val="ru-RU"/>
              </w:rPr>
            </w:pPr>
            <w:r w:rsidRPr="005C0EAA">
              <w:rPr>
                <w:sz w:val="24"/>
                <w:lang w:val="ru-RU"/>
              </w:rPr>
              <w:t>Курсуинформатики10–11классовпредшествуеткурсинформатикиосновнойшколы</w:t>
            </w:r>
            <w:proofErr w:type="gramStart"/>
            <w:r w:rsidRPr="005C0EAA">
              <w:rPr>
                <w:sz w:val="24"/>
                <w:lang w:val="ru-RU"/>
              </w:rPr>
              <w:t>.С</w:t>
            </w:r>
            <w:proofErr w:type="gramEnd"/>
            <w:r w:rsidRPr="005C0EAA">
              <w:rPr>
                <w:sz w:val="24"/>
                <w:lang w:val="ru-RU"/>
              </w:rPr>
              <w:t>огласноосновнойобразовательной программе среднего общего образования на изучение информатики на базовом уровне в 10–11классахотводится68часовучебноговремени(1часвнеделю)вгуманитарном,естественно-научномисоциально-экономическогопрофилей.</w:t>
            </w:r>
          </w:p>
        </w:tc>
      </w:tr>
    </w:tbl>
    <w:p w:rsidR="000B615A" w:rsidRDefault="000B615A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0B615A" w:rsidSect="00AC05AC">
      <w:pgSz w:w="16838" w:h="11906" w:orient="landscape"/>
      <w:pgMar w:top="284" w:right="567" w:bottom="567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6044">
    <w:multiLevelType w:val="hybridMultilevel"/>
    <w:lvl w:ilvl="0" w:tplc="21755683">
      <w:start w:val="1"/>
      <w:numFmt w:val="decimal"/>
      <w:lvlText w:val="%1."/>
      <w:lvlJc w:val="left"/>
      <w:pPr>
        <w:ind w:left="720" w:hanging="360"/>
      </w:pPr>
    </w:lvl>
    <w:lvl w:ilvl="1" w:tplc="21755683" w:tentative="1">
      <w:start w:val="1"/>
      <w:numFmt w:val="lowerLetter"/>
      <w:lvlText w:val="%2."/>
      <w:lvlJc w:val="left"/>
      <w:pPr>
        <w:ind w:left="1440" w:hanging="360"/>
      </w:pPr>
    </w:lvl>
    <w:lvl w:ilvl="2" w:tplc="21755683" w:tentative="1">
      <w:start w:val="1"/>
      <w:numFmt w:val="lowerRoman"/>
      <w:lvlText w:val="%3."/>
      <w:lvlJc w:val="right"/>
      <w:pPr>
        <w:ind w:left="2160" w:hanging="180"/>
      </w:pPr>
    </w:lvl>
    <w:lvl w:ilvl="3" w:tplc="21755683" w:tentative="1">
      <w:start w:val="1"/>
      <w:numFmt w:val="decimal"/>
      <w:lvlText w:val="%4."/>
      <w:lvlJc w:val="left"/>
      <w:pPr>
        <w:ind w:left="2880" w:hanging="360"/>
      </w:pPr>
    </w:lvl>
    <w:lvl w:ilvl="4" w:tplc="21755683" w:tentative="1">
      <w:start w:val="1"/>
      <w:numFmt w:val="lowerLetter"/>
      <w:lvlText w:val="%5."/>
      <w:lvlJc w:val="left"/>
      <w:pPr>
        <w:ind w:left="3600" w:hanging="360"/>
      </w:pPr>
    </w:lvl>
    <w:lvl w:ilvl="5" w:tplc="21755683" w:tentative="1">
      <w:start w:val="1"/>
      <w:numFmt w:val="lowerRoman"/>
      <w:lvlText w:val="%6."/>
      <w:lvlJc w:val="right"/>
      <w:pPr>
        <w:ind w:left="4320" w:hanging="180"/>
      </w:pPr>
    </w:lvl>
    <w:lvl w:ilvl="6" w:tplc="21755683" w:tentative="1">
      <w:start w:val="1"/>
      <w:numFmt w:val="decimal"/>
      <w:lvlText w:val="%7."/>
      <w:lvlJc w:val="left"/>
      <w:pPr>
        <w:ind w:left="5040" w:hanging="360"/>
      </w:pPr>
    </w:lvl>
    <w:lvl w:ilvl="7" w:tplc="21755683" w:tentative="1">
      <w:start w:val="1"/>
      <w:numFmt w:val="lowerLetter"/>
      <w:lvlText w:val="%8."/>
      <w:lvlJc w:val="left"/>
      <w:pPr>
        <w:ind w:left="5760" w:hanging="360"/>
      </w:pPr>
    </w:lvl>
    <w:lvl w:ilvl="8" w:tplc="2175568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43">
    <w:multiLevelType w:val="hybridMultilevel"/>
    <w:lvl w:ilvl="0" w:tplc="304146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D330750"/>
    <w:multiLevelType w:val="hybridMultilevel"/>
    <w:tmpl w:val="5A74B026"/>
    <w:lvl w:ilvl="0" w:tplc="48901E32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664E5A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3DD6974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F38BEB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77A2DE7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9BBC0B3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0814257E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D47652A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6246A6A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>
    <w:nsid w:val="1FCD2C78"/>
    <w:multiLevelType w:val="hybridMultilevel"/>
    <w:tmpl w:val="61D253AE"/>
    <w:lvl w:ilvl="0" w:tplc="A0A66D2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14814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DF9292CA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D912225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20C807B0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2C98518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A802055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6254B0A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1B9238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4">
    <w:nsid w:val="2074432E"/>
    <w:multiLevelType w:val="hybridMultilevel"/>
    <w:tmpl w:val="1DE67286"/>
    <w:lvl w:ilvl="0" w:tplc="0EE02CCC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E2B62E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62C819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C4FC8C70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81078FC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B9A08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A361FB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3AECF38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10284D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5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6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7">
    <w:nsid w:val="3AAA47FD"/>
    <w:multiLevelType w:val="hybridMultilevel"/>
    <w:tmpl w:val="07280776"/>
    <w:lvl w:ilvl="0" w:tplc="9BB02496">
      <w:numFmt w:val="bullet"/>
      <w:lvlText w:val="●"/>
      <w:lvlJc w:val="left"/>
      <w:pPr>
        <w:ind w:left="424" w:hanging="4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F007F6">
      <w:numFmt w:val="bullet"/>
      <w:lvlText w:val="•"/>
      <w:lvlJc w:val="left"/>
      <w:pPr>
        <w:ind w:left="1553" w:hanging="404"/>
      </w:pPr>
      <w:rPr>
        <w:rFonts w:hint="default"/>
        <w:lang w:val="ru-RU" w:eastAsia="en-US" w:bidi="ar-SA"/>
      </w:rPr>
    </w:lvl>
    <w:lvl w:ilvl="2" w:tplc="A5F41C0A">
      <w:numFmt w:val="bullet"/>
      <w:lvlText w:val="•"/>
      <w:lvlJc w:val="left"/>
      <w:pPr>
        <w:ind w:left="2687" w:hanging="404"/>
      </w:pPr>
      <w:rPr>
        <w:rFonts w:hint="default"/>
        <w:lang w:val="ru-RU" w:eastAsia="en-US" w:bidi="ar-SA"/>
      </w:rPr>
    </w:lvl>
    <w:lvl w:ilvl="3" w:tplc="2CC4D248">
      <w:numFmt w:val="bullet"/>
      <w:lvlText w:val="•"/>
      <w:lvlJc w:val="left"/>
      <w:pPr>
        <w:ind w:left="3820" w:hanging="404"/>
      </w:pPr>
      <w:rPr>
        <w:rFonts w:hint="default"/>
        <w:lang w:val="ru-RU" w:eastAsia="en-US" w:bidi="ar-SA"/>
      </w:rPr>
    </w:lvl>
    <w:lvl w:ilvl="4" w:tplc="C27A3636">
      <w:numFmt w:val="bullet"/>
      <w:lvlText w:val="•"/>
      <w:lvlJc w:val="left"/>
      <w:pPr>
        <w:ind w:left="4954" w:hanging="404"/>
      </w:pPr>
      <w:rPr>
        <w:rFonts w:hint="default"/>
        <w:lang w:val="ru-RU" w:eastAsia="en-US" w:bidi="ar-SA"/>
      </w:rPr>
    </w:lvl>
    <w:lvl w:ilvl="5" w:tplc="FD82EC14">
      <w:numFmt w:val="bullet"/>
      <w:lvlText w:val="•"/>
      <w:lvlJc w:val="left"/>
      <w:pPr>
        <w:ind w:left="6088" w:hanging="404"/>
      </w:pPr>
      <w:rPr>
        <w:rFonts w:hint="default"/>
        <w:lang w:val="ru-RU" w:eastAsia="en-US" w:bidi="ar-SA"/>
      </w:rPr>
    </w:lvl>
    <w:lvl w:ilvl="6" w:tplc="427E362C">
      <w:numFmt w:val="bullet"/>
      <w:lvlText w:val="•"/>
      <w:lvlJc w:val="left"/>
      <w:pPr>
        <w:ind w:left="7221" w:hanging="404"/>
      </w:pPr>
      <w:rPr>
        <w:rFonts w:hint="default"/>
        <w:lang w:val="ru-RU" w:eastAsia="en-US" w:bidi="ar-SA"/>
      </w:rPr>
    </w:lvl>
    <w:lvl w:ilvl="7" w:tplc="BD7E252A">
      <w:numFmt w:val="bullet"/>
      <w:lvlText w:val="•"/>
      <w:lvlJc w:val="left"/>
      <w:pPr>
        <w:ind w:left="8355" w:hanging="404"/>
      </w:pPr>
      <w:rPr>
        <w:rFonts w:hint="default"/>
        <w:lang w:val="ru-RU" w:eastAsia="en-US" w:bidi="ar-SA"/>
      </w:rPr>
    </w:lvl>
    <w:lvl w:ilvl="8" w:tplc="21340DE4">
      <w:numFmt w:val="bullet"/>
      <w:lvlText w:val="•"/>
      <w:lvlJc w:val="left"/>
      <w:pPr>
        <w:ind w:left="9488" w:hanging="404"/>
      </w:pPr>
      <w:rPr>
        <w:rFonts w:hint="default"/>
        <w:lang w:val="ru-RU" w:eastAsia="en-US" w:bidi="ar-SA"/>
      </w:rPr>
    </w:lvl>
  </w:abstractNum>
  <w:abstractNum w:abstractNumId="8">
    <w:nsid w:val="3C0D7D0F"/>
    <w:multiLevelType w:val="hybridMultilevel"/>
    <w:tmpl w:val="1A16FEB4"/>
    <w:lvl w:ilvl="0" w:tplc="E398F95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7AC6A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09EA9C3C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052443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D0784B5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36EE93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E8D6F80A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438843F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E746B8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9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0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1">
    <w:nsid w:val="673B0A52"/>
    <w:multiLevelType w:val="hybridMultilevel"/>
    <w:tmpl w:val="32983EF6"/>
    <w:lvl w:ilvl="0" w:tplc="DCD4591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EA0210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9B58EB8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2D8A5A7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C3A2990E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1E004CB8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D82507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93F6E1F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243C7E56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2">
    <w:nsid w:val="67E50BCC"/>
    <w:multiLevelType w:val="hybridMultilevel"/>
    <w:tmpl w:val="7D56C4A2"/>
    <w:lvl w:ilvl="0" w:tplc="05C84D30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F445B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7604F738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B8286B2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9460E54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91A1AAC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C10E0D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E03CE7C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0C86B2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3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4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5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6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6"/>
  </w:num>
  <w:num w:numId="3">
    <w:abstractNumId w:val="2"/>
  </w:num>
  <w:num w:numId="4">
    <w:abstractNumId w:val="14"/>
  </w:num>
  <w:num w:numId="5">
    <w:abstractNumId w:val="5"/>
  </w:num>
  <w:num w:numId="6">
    <w:abstractNumId w:val="1"/>
  </w:num>
  <w:num w:numId="7">
    <w:abstractNumId w:val="10"/>
  </w:num>
  <w:num w:numId="8">
    <w:abstractNumId w:val="6"/>
  </w:num>
  <w:num w:numId="9">
    <w:abstractNumId w:val="9"/>
  </w:num>
  <w:num w:numId="10">
    <w:abstractNumId w:val="15"/>
  </w:num>
  <w:num w:numId="11">
    <w:abstractNumId w:val="0"/>
  </w:num>
  <w:num w:numId="12">
    <w:abstractNumId w:val="4"/>
  </w:num>
  <w:num w:numId="13">
    <w:abstractNumId w:val="11"/>
  </w:num>
  <w:num w:numId="14">
    <w:abstractNumId w:val="8"/>
  </w:num>
  <w:num w:numId="15">
    <w:abstractNumId w:val="3"/>
  </w:num>
  <w:num w:numId="16">
    <w:abstractNumId w:val="12"/>
  </w:num>
  <w:num w:numId="17">
    <w:abstractNumId w:val="7"/>
  </w:num>
  <w:num w:numId="6043">
    <w:abstractNumId w:val="6043"/>
  </w:num>
  <w:num w:numId="6044">
    <w:abstractNumId w:val="604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5A"/>
    <w:rsid w:val="00026301"/>
    <w:rsid w:val="00064C39"/>
    <w:rsid w:val="00075A1A"/>
    <w:rsid w:val="000B0830"/>
    <w:rsid w:val="000B615A"/>
    <w:rsid w:val="000E1017"/>
    <w:rsid w:val="00117419"/>
    <w:rsid w:val="0018746A"/>
    <w:rsid w:val="00204801"/>
    <w:rsid w:val="002607AE"/>
    <w:rsid w:val="002707E3"/>
    <w:rsid w:val="00290961"/>
    <w:rsid w:val="0039431F"/>
    <w:rsid w:val="00407A27"/>
    <w:rsid w:val="004C5C81"/>
    <w:rsid w:val="005C0EAA"/>
    <w:rsid w:val="00647373"/>
    <w:rsid w:val="00654A79"/>
    <w:rsid w:val="00775730"/>
    <w:rsid w:val="00777035"/>
    <w:rsid w:val="00825B06"/>
    <w:rsid w:val="00A40F27"/>
    <w:rsid w:val="00A619AA"/>
    <w:rsid w:val="00A74062"/>
    <w:rsid w:val="00AC05AC"/>
    <w:rsid w:val="00AD045C"/>
    <w:rsid w:val="00AF49A2"/>
    <w:rsid w:val="00B536C2"/>
    <w:rsid w:val="00BD7FAE"/>
    <w:rsid w:val="00C117F9"/>
    <w:rsid w:val="00CA794A"/>
    <w:rsid w:val="00CB4933"/>
    <w:rsid w:val="00D24612"/>
    <w:rsid w:val="00D6762A"/>
    <w:rsid w:val="00DE74AB"/>
    <w:rsid w:val="00E90872"/>
    <w:rsid w:val="00E955D0"/>
    <w:rsid w:val="00F7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3">
    <w:name w:val="Основной текст_"/>
    <w:basedOn w:val="a0"/>
    <w:link w:val="1"/>
    <w:rsid w:val="00D24612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D24612"/>
    <w:pPr>
      <w:shd w:val="clear" w:color="auto" w:fill="FFFFFF"/>
      <w:autoSpaceDE/>
      <w:autoSpaceDN/>
      <w:spacing w:before="60" w:line="274" w:lineRule="exact"/>
      <w:jc w:val="both"/>
    </w:pPr>
    <w:rPr>
      <w:spacing w:val="3"/>
      <w:sz w:val="21"/>
      <w:szCs w:val="21"/>
    </w:rPr>
  </w:style>
  <w:style w:type="character" w:customStyle="1" w:styleId="c5c28">
    <w:name w:val="c5 c28"/>
    <w:uiPriority w:val="99"/>
    <w:rsid w:val="0018746A"/>
    <w:rPr>
      <w:rFonts w:cs="Times New Roman"/>
    </w:rPr>
  </w:style>
  <w:style w:type="paragraph" w:styleId="a4">
    <w:name w:val="No Spacing"/>
    <w:link w:val="a5"/>
    <w:uiPriority w:val="1"/>
    <w:qFormat/>
    <w:rsid w:val="0018746A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5">
    <w:name w:val="Без интервала Знак"/>
    <w:link w:val="a4"/>
    <w:uiPriority w:val="1"/>
    <w:locked/>
    <w:rsid w:val="0018746A"/>
    <w:rPr>
      <w:rFonts w:ascii="Times New Roman" w:eastAsia="Calibri" w:hAnsi="Times New Roman" w:cs="Times New Roman"/>
      <w:sz w:val="24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3">
    <w:name w:val="Основной текст_"/>
    <w:basedOn w:val="a0"/>
    <w:link w:val="1"/>
    <w:rsid w:val="00D24612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D24612"/>
    <w:pPr>
      <w:shd w:val="clear" w:color="auto" w:fill="FFFFFF"/>
      <w:autoSpaceDE/>
      <w:autoSpaceDN/>
      <w:spacing w:before="60" w:line="274" w:lineRule="exact"/>
      <w:jc w:val="both"/>
    </w:pPr>
    <w:rPr>
      <w:spacing w:val="3"/>
      <w:sz w:val="21"/>
      <w:szCs w:val="21"/>
    </w:rPr>
  </w:style>
  <w:style w:type="character" w:customStyle="1" w:styleId="c5c28">
    <w:name w:val="c5 c28"/>
    <w:uiPriority w:val="99"/>
    <w:rsid w:val="0018746A"/>
    <w:rPr>
      <w:rFonts w:cs="Times New Roman"/>
    </w:rPr>
  </w:style>
  <w:style w:type="paragraph" w:styleId="a4">
    <w:name w:val="No Spacing"/>
    <w:link w:val="a5"/>
    <w:uiPriority w:val="1"/>
    <w:qFormat/>
    <w:rsid w:val="0018746A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5">
    <w:name w:val="Без интервала Знак"/>
    <w:link w:val="a4"/>
    <w:uiPriority w:val="1"/>
    <w:locked/>
    <w:rsid w:val="0018746A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436363472" Type="http://schemas.openxmlformats.org/officeDocument/2006/relationships/footnotes" Target="footnotes.xml"/><Relationship Id="rId364771536" Type="http://schemas.openxmlformats.org/officeDocument/2006/relationships/endnotes" Target="endnotes.xml"/><Relationship Id="rId160772643" Type="http://schemas.openxmlformats.org/officeDocument/2006/relationships/comments" Target="comments.xml"/><Relationship Id="rId353623368" Type="http://schemas.microsoft.com/office/2011/relationships/commentsExtended" Target="commentsExtended.xml"/><Relationship Id="rId722273125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e2NqsqzWZ9sX0eMPSUH6bG/xtHQ=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436363472"/>
            <mdssi:RelationshipReference SourceId="rId364771536"/>
            <mdssi:RelationshipReference SourceId="rId160772643"/>
            <mdssi:RelationshipReference SourceId="rId353623368"/>
            <mdssi:RelationshipReference SourceId="rId722273125"/>
          </Transform>
          <Transform Algorithm="http://www.w3.org/TR/2001/REC-xml-c14n-20010315"/>
        </Transforms>
        <DigestMethod Algorithm="http://www.w3.org/2000/09/xmldsig#sha1"/>
        <DigestValue>p1vmgduOeN1lhp67wU73Ltrbo1w=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ougduRbKZPpBgoSFVOXDlRZoFWQ=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+Iq+ffXS2XIIp9Jv6+SDKlf6XuU=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Zg2p3mVnfewf3ZJiCABg49VG7nQ=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edfZx5U0k3wpqhq7BSz6OAKjrRU=</DigestValue>
      </Reference>
      <Reference URI="/word/styles.xml?ContentType=application/vnd.openxmlformats-officedocument.wordprocessingml.styles+xml">
        <DigestMethod Algorithm="http://www.w3.org/2000/09/xmldsig#sha1"/>
        <DigestValue>cHCvsZ2l6iv0vnQqgKcIVa4RIA0=</DigestValue>
      </Reference>
      <Reference URI="/word/stylesWithEffects.xml?ContentType=application/vnd.ms-word.stylesWithEffects+xml">
        <DigestMethod Algorithm="http://www.w3.org/2000/09/xmldsig#sha1"/>
        <DigestValue>arBjXs2u4LjVVNNqExf/plfGCNk=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2023-10-04T09:19:00Z</dcterms:created>
  <dcterms:modified xsi:type="dcterms:W3CDTF">2023-10-04T09:19:00Z</dcterms:modified>
</cp:coreProperties>
</file>