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730" w:rsidRPr="00775730" w:rsidRDefault="00775730" w:rsidP="00775730">
      <w:pPr>
        <w:pStyle w:val="TableParagraph"/>
        <w:ind w:left="165" w:right="119" w:firstLine="709"/>
        <w:jc w:val="center"/>
        <w:rPr>
          <w:sz w:val="24"/>
        </w:rPr>
      </w:pPr>
      <w:r w:rsidRPr="00775730">
        <w:rPr>
          <w:sz w:val="24"/>
        </w:rPr>
        <w:t>Аннотация к рабочей программе по Истории  (ФРП) 10-11 классы</w:t>
      </w:r>
    </w:p>
    <w:p w:rsidR="000B615A" w:rsidRPr="00647373" w:rsidRDefault="000B615A" w:rsidP="00647373">
      <w:pPr>
        <w:pStyle w:val="TableParagraph"/>
        <w:ind w:left="108" w:right="96"/>
        <w:jc w:val="both"/>
        <w:rPr>
          <w:spacing w:val="-7"/>
          <w:sz w:val="24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11766"/>
      </w:tblGrid>
      <w:tr w:rsidR="00775730" w:rsidTr="000D5DD1">
        <w:trPr>
          <w:trHeight w:val="4970"/>
        </w:trPr>
        <w:tc>
          <w:tcPr>
            <w:tcW w:w="2548" w:type="dxa"/>
          </w:tcPr>
          <w:p w:rsidR="00775730" w:rsidRPr="00775730" w:rsidRDefault="00775730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775730" w:rsidRPr="00775730" w:rsidRDefault="00775730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775730" w:rsidRPr="00775730" w:rsidRDefault="00775730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775730" w:rsidRPr="00775730" w:rsidRDefault="00775730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775730" w:rsidRPr="00775730" w:rsidRDefault="00775730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775730" w:rsidRPr="00775730" w:rsidRDefault="00775730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775730" w:rsidRPr="00775730" w:rsidRDefault="00775730" w:rsidP="000D5DD1">
            <w:pPr>
              <w:pStyle w:val="TableParagraph"/>
              <w:spacing w:before="1"/>
              <w:rPr>
                <w:b/>
                <w:sz w:val="36"/>
                <w:lang w:val="ru-RU"/>
              </w:rPr>
            </w:pPr>
          </w:p>
          <w:p w:rsidR="00775730" w:rsidRDefault="00775730" w:rsidP="000D5DD1">
            <w:pPr>
              <w:pStyle w:val="TableParagraph"/>
              <w:spacing w:before="1"/>
              <w:ind w:left="923" w:right="779" w:hanging="11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История</w:t>
            </w:r>
            <w:proofErr w:type="spellEnd"/>
            <w:r>
              <w:rPr>
                <w:b/>
                <w:sz w:val="24"/>
              </w:rPr>
              <w:t>(ФРП)</w:t>
            </w:r>
          </w:p>
        </w:tc>
        <w:tc>
          <w:tcPr>
            <w:tcW w:w="11766" w:type="dxa"/>
          </w:tcPr>
          <w:p w:rsidR="00775730" w:rsidRPr="00775730" w:rsidRDefault="00775730" w:rsidP="000D5DD1">
            <w:pPr>
              <w:pStyle w:val="TableParagraph"/>
              <w:ind w:left="165" w:right="119" w:firstLine="709"/>
              <w:jc w:val="both"/>
              <w:rPr>
                <w:sz w:val="24"/>
                <w:lang w:val="ru-RU"/>
              </w:rPr>
            </w:pPr>
            <w:r w:rsidRPr="00775730">
              <w:rPr>
                <w:sz w:val="24"/>
                <w:lang w:val="ru-RU"/>
              </w:rPr>
              <w:t>Федеральная рабочая программа по истории на уровне среднего общего образования составлена на основе требований к результатам освоения ООП СОО, представленных в ФГОС СОО, а также федеральной  программы воспитания, и подлежит непосредственному применению при реализации обязательной части ООП СОО.</w:t>
            </w:r>
          </w:p>
          <w:p w:rsidR="00775730" w:rsidRPr="00775730" w:rsidRDefault="00775730" w:rsidP="000D5DD1">
            <w:pPr>
              <w:pStyle w:val="TableParagraph"/>
              <w:ind w:left="165" w:right="119" w:firstLine="709"/>
              <w:jc w:val="both"/>
              <w:rPr>
                <w:sz w:val="24"/>
                <w:lang w:val="ru-RU"/>
              </w:rPr>
            </w:pPr>
            <w:r w:rsidRPr="00775730">
              <w:rPr>
                <w:sz w:val="24"/>
                <w:lang w:val="ru-RU"/>
              </w:rPr>
              <w:t>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      </w:r>
          </w:p>
          <w:p w:rsidR="00775730" w:rsidRPr="00775730" w:rsidRDefault="00775730" w:rsidP="000D5DD1">
            <w:pPr>
              <w:pStyle w:val="TableParagraph"/>
              <w:ind w:left="165" w:right="119" w:firstLine="709"/>
              <w:jc w:val="both"/>
              <w:rPr>
                <w:sz w:val="24"/>
                <w:lang w:val="ru-RU"/>
              </w:rPr>
            </w:pPr>
            <w:r w:rsidRPr="00775730">
              <w:rPr>
                <w:sz w:val="24"/>
                <w:lang w:val="ru-RU"/>
              </w:rPr>
      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</w:t>
            </w:r>
            <w:bookmarkStart w:id="0" w:name="_GoBack"/>
            <w:bookmarkEnd w:id="0"/>
            <w:r w:rsidRPr="00775730">
              <w:rPr>
                <w:sz w:val="24"/>
                <w:lang w:val="ru-RU"/>
              </w:rPr>
              <w:t xml:space="preserve">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</w:t>
            </w:r>
            <w:proofErr w:type="gramStart"/>
            <w:r w:rsidRPr="00775730">
              <w:rPr>
                <w:sz w:val="24"/>
                <w:lang w:val="ru-RU"/>
              </w:rPr>
              <w:t>обучающихся</w:t>
            </w:r>
            <w:proofErr w:type="gramEnd"/>
            <w:r w:rsidRPr="00775730">
              <w:rPr>
                <w:sz w:val="24"/>
                <w:lang w:val="ru-RU"/>
              </w:rPr>
              <w:t xml:space="preserve"> целостной картины российской и мировой истории, понимание места и роли современной России в мире, важности вклада каждого её народа, его культуры в общую историю страны и мировую историю, формирование личностной позиции по отношению к прошлому и настоящему Отечества.</w:t>
            </w:r>
          </w:p>
          <w:p w:rsidR="00775730" w:rsidRPr="00775730" w:rsidRDefault="00775730" w:rsidP="000D5DD1">
            <w:pPr>
              <w:pStyle w:val="TableParagraph"/>
              <w:ind w:left="165" w:right="119" w:firstLine="709"/>
              <w:jc w:val="both"/>
              <w:rPr>
                <w:sz w:val="24"/>
                <w:lang w:val="ru-RU"/>
              </w:rPr>
            </w:pPr>
            <w:r w:rsidRPr="00775730">
              <w:rPr>
                <w:sz w:val="24"/>
                <w:lang w:val="ru-RU"/>
              </w:rPr>
              <w:t>На изучение истории на ступени среднего общего образования (базовый уровень) отводится 136 часов:</w:t>
            </w:r>
          </w:p>
          <w:p w:rsidR="00775730" w:rsidRPr="00775730" w:rsidRDefault="00775730" w:rsidP="000D5DD1">
            <w:pPr>
              <w:pStyle w:val="TableParagraph"/>
              <w:tabs>
                <w:tab w:val="left" w:pos="828"/>
              </w:tabs>
              <w:ind w:left="165" w:right="119"/>
              <w:rPr>
                <w:sz w:val="24"/>
                <w:lang w:val="ru-RU"/>
              </w:rPr>
            </w:pPr>
            <w:r w:rsidRPr="00775730">
              <w:rPr>
                <w:sz w:val="24"/>
                <w:lang w:val="ru-RU"/>
              </w:rPr>
              <w:t>10класс – 68 часов (2 часа в неделю);</w:t>
            </w:r>
          </w:p>
          <w:p w:rsidR="00775730" w:rsidRPr="00775730" w:rsidRDefault="00775730" w:rsidP="000D5DD1">
            <w:pPr>
              <w:ind w:left="165" w:right="119"/>
              <w:rPr>
                <w:sz w:val="24"/>
                <w:lang w:val="ru-RU"/>
              </w:rPr>
            </w:pPr>
            <w:r w:rsidRPr="00775730">
              <w:rPr>
                <w:sz w:val="24"/>
                <w:lang w:val="ru-RU"/>
              </w:rPr>
              <w:t xml:space="preserve">        11класс – 68 часов (2 часа в неделю).</w:t>
            </w:r>
          </w:p>
          <w:p w:rsidR="00775730" w:rsidRPr="00775730" w:rsidRDefault="00775730" w:rsidP="000D5DD1">
            <w:pPr>
              <w:ind w:left="165" w:right="119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75730">
              <w:rPr>
                <w:rStyle w:val="fontstyle01"/>
                <w:sz w:val="24"/>
                <w:szCs w:val="24"/>
                <w:lang w:val="ru-RU"/>
              </w:rPr>
              <w:t>Используемые учебники:</w:t>
            </w:r>
          </w:p>
          <w:p w:rsidR="00775730" w:rsidRPr="00775730" w:rsidRDefault="00775730" w:rsidP="000D5DD1">
            <w:pPr>
              <w:ind w:left="165" w:right="119"/>
              <w:jc w:val="both"/>
              <w:rPr>
                <w:sz w:val="24"/>
                <w:szCs w:val="24"/>
                <w:lang w:val="ru-RU"/>
              </w:rPr>
            </w:pPr>
            <w:r w:rsidRPr="00775730">
              <w:rPr>
                <w:sz w:val="24"/>
                <w:szCs w:val="24"/>
                <w:lang w:val="ru-RU"/>
              </w:rPr>
              <w:t xml:space="preserve">История. История </w:t>
            </w:r>
            <w:proofErr w:type="spellStart"/>
            <w:r w:rsidRPr="00775730">
              <w:rPr>
                <w:sz w:val="24"/>
                <w:szCs w:val="24"/>
                <w:lang w:val="ru-RU"/>
              </w:rPr>
              <w:t>россии</w:t>
            </w:r>
            <w:proofErr w:type="spellEnd"/>
            <w:r w:rsidRPr="00775730">
              <w:rPr>
                <w:sz w:val="24"/>
                <w:szCs w:val="24"/>
                <w:lang w:val="ru-RU"/>
              </w:rPr>
              <w:t>. 1914-1945 годы: 10-й класс: базовый уровень: учебник /</w:t>
            </w:r>
            <w:r w:rsidRPr="00775730">
              <w:rPr>
                <w:sz w:val="24"/>
                <w:szCs w:val="24"/>
                <w:lang w:val="ru-RU"/>
              </w:rPr>
              <w:br/>
            </w:r>
            <w:proofErr w:type="spellStart"/>
            <w:r w:rsidRPr="00775730">
              <w:rPr>
                <w:sz w:val="24"/>
                <w:szCs w:val="24"/>
                <w:lang w:val="ru-RU"/>
              </w:rPr>
              <w:t>В.Р.Мединский</w:t>
            </w:r>
            <w:proofErr w:type="spellEnd"/>
            <w:r w:rsidRPr="00775730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75730">
              <w:rPr>
                <w:sz w:val="24"/>
                <w:szCs w:val="24"/>
                <w:lang w:val="ru-RU"/>
              </w:rPr>
              <w:t>А.В.Торкунов</w:t>
            </w:r>
            <w:proofErr w:type="spellEnd"/>
            <w:r w:rsidRPr="00775730">
              <w:rPr>
                <w:sz w:val="24"/>
                <w:szCs w:val="24"/>
                <w:lang w:val="ru-RU"/>
              </w:rPr>
              <w:t>. - Москва: Просвещение, 2023.</w:t>
            </w:r>
            <w:r w:rsidRPr="00775730">
              <w:rPr>
                <w:sz w:val="24"/>
                <w:szCs w:val="24"/>
                <w:lang w:val="ru-RU"/>
              </w:rPr>
              <w:br/>
              <w:t>История. Всеобщая история. 1914-1945 годы: 10-й класс: базовый уровень: учебник /</w:t>
            </w:r>
            <w:r w:rsidRPr="00775730">
              <w:rPr>
                <w:sz w:val="24"/>
                <w:szCs w:val="24"/>
                <w:lang w:val="ru-RU"/>
              </w:rPr>
              <w:br/>
            </w:r>
            <w:proofErr w:type="spellStart"/>
            <w:r w:rsidRPr="00775730">
              <w:rPr>
                <w:sz w:val="24"/>
                <w:szCs w:val="24"/>
                <w:lang w:val="ru-RU"/>
              </w:rPr>
              <w:t>В.Р.Мединский</w:t>
            </w:r>
            <w:proofErr w:type="spellEnd"/>
            <w:r w:rsidRPr="00775730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75730">
              <w:rPr>
                <w:sz w:val="24"/>
                <w:szCs w:val="24"/>
                <w:lang w:val="ru-RU"/>
              </w:rPr>
              <w:t>А.О.Чубарьян</w:t>
            </w:r>
            <w:proofErr w:type="spellEnd"/>
            <w:r w:rsidRPr="00775730">
              <w:rPr>
                <w:sz w:val="24"/>
                <w:szCs w:val="24"/>
                <w:lang w:val="ru-RU"/>
              </w:rPr>
              <w:t>. - Москва: Просвещение, 2023.</w:t>
            </w:r>
          </w:p>
          <w:p w:rsidR="00775730" w:rsidRPr="00775730" w:rsidRDefault="00775730" w:rsidP="000D5DD1">
            <w:pPr>
              <w:ind w:left="165" w:right="119"/>
              <w:jc w:val="both"/>
              <w:rPr>
                <w:sz w:val="24"/>
                <w:szCs w:val="24"/>
                <w:lang w:val="ru-RU"/>
              </w:rPr>
            </w:pPr>
            <w:r w:rsidRPr="00775730">
              <w:rPr>
                <w:sz w:val="24"/>
                <w:szCs w:val="24"/>
                <w:lang w:val="ru-RU"/>
              </w:rPr>
              <w:t xml:space="preserve">История. История </w:t>
            </w:r>
            <w:proofErr w:type="spellStart"/>
            <w:r w:rsidRPr="00775730">
              <w:rPr>
                <w:sz w:val="24"/>
                <w:szCs w:val="24"/>
                <w:lang w:val="ru-RU"/>
              </w:rPr>
              <w:t>россии</w:t>
            </w:r>
            <w:proofErr w:type="spellEnd"/>
            <w:r w:rsidRPr="00775730">
              <w:rPr>
                <w:sz w:val="24"/>
                <w:szCs w:val="24"/>
                <w:lang w:val="ru-RU"/>
              </w:rPr>
              <w:t xml:space="preserve">. 1945 год - начало </w:t>
            </w:r>
            <w:r w:rsidRPr="000E35DC">
              <w:rPr>
                <w:sz w:val="24"/>
                <w:szCs w:val="24"/>
              </w:rPr>
              <w:t>XXI</w:t>
            </w:r>
            <w:r w:rsidRPr="00775730">
              <w:rPr>
                <w:sz w:val="24"/>
                <w:szCs w:val="24"/>
                <w:lang w:val="ru-RU"/>
              </w:rPr>
              <w:t xml:space="preserve"> века: 11-й класс: базовый уровень:</w:t>
            </w:r>
            <w:r w:rsidRPr="00775730">
              <w:rPr>
                <w:sz w:val="24"/>
                <w:szCs w:val="24"/>
                <w:lang w:val="ru-RU"/>
              </w:rPr>
              <w:br/>
              <w:t xml:space="preserve">учебник / </w:t>
            </w:r>
            <w:proofErr w:type="spellStart"/>
            <w:r w:rsidRPr="00775730">
              <w:rPr>
                <w:sz w:val="24"/>
                <w:szCs w:val="24"/>
                <w:lang w:val="ru-RU"/>
              </w:rPr>
              <w:t>В.Р.Мединский</w:t>
            </w:r>
            <w:proofErr w:type="spellEnd"/>
            <w:r w:rsidRPr="00775730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75730">
              <w:rPr>
                <w:sz w:val="24"/>
                <w:szCs w:val="24"/>
                <w:lang w:val="ru-RU"/>
              </w:rPr>
              <w:t>А.В.Торкунов</w:t>
            </w:r>
            <w:proofErr w:type="spellEnd"/>
            <w:r w:rsidRPr="00775730">
              <w:rPr>
                <w:sz w:val="24"/>
                <w:szCs w:val="24"/>
                <w:lang w:val="ru-RU"/>
              </w:rPr>
              <w:t>. - Москва: Просвещение, 2023.</w:t>
            </w:r>
            <w:r w:rsidRPr="00775730">
              <w:rPr>
                <w:sz w:val="24"/>
                <w:szCs w:val="24"/>
                <w:lang w:val="ru-RU"/>
              </w:rPr>
              <w:br/>
              <w:t xml:space="preserve">История. Всеобщая история. 1945 год - начало </w:t>
            </w:r>
            <w:r w:rsidRPr="000E35DC">
              <w:rPr>
                <w:sz w:val="24"/>
                <w:szCs w:val="24"/>
              </w:rPr>
              <w:t>XXI</w:t>
            </w:r>
            <w:r w:rsidRPr="00775730">
              <w:rPr>
                <w:sz w:val="24"/>
                <w:szCs w:val="24"/>
                <w:lang w:val="ru-RU"/>
              </w:rPr>
              <w:t xml:space="preserve"> века: 11-й класс: базовый уровень:</w:t>
            </w:r>
            <w:r w:rsidRPr="00775730">
              <w:rPr>
                <w:sz w:val="24"/>
                <w:szCs w:val="24"/>
                <w:lang w:val="ru-RU"/>
              </w:rPr>
              <w:br/>
              <w:t xml:space="preserve">учебник / </w:t>
            </w:r>
            <w:proofErr w:type="spellStart"/>
            <w:r w:rsidRPr="00775730">
              <w:rPr>
                <w:sz w:val="24"/>
                <w:szCs w:val="24"/>
                <w:lang w:val="ru-RU"/>
              </w:rPr>
              <w:t>В.Р.Мединский</w:t>
            </w:r>
            <w:proofErr w:type="spellEnd"/>
            <w:r w:rsidRPr="00775730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75730">
              <w:rPr>
                <w:sz w:val="24"/>
                <w:szCs w:val="24"/>
                <w:lang w:val="ru-RU"/>
              </w:rPr>
              <w:t>А.О.Чубарьян</w:t>
            </w:r>
            <w:proofErr w:type="spellEnd"/>
            <w:r w:rsidRPr="00775730">
              <w:rPr>
                <w:sz w:val="24"/>
                <w:szCs w:val="24"/>
                <w:lang w:val="ru-RU"/>
              </w:rPr>
              <w:t>. - Москва: Просвещение, 2023.</w:t>
            </w:r>
          </w:p>
        </w:tc>
      </w:tr>
    </w:tbl>
    <w:p w:rsidR="000B615A" w:rsidRDefault="000B615A"/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646116746743375933883833707902081325236681597572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Радченко  Наталья  Борисовна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28.02.2023 по 28.02.2024</w:t>
            </w:r>
          </w:p>
        </w:tc>
      </w:tr>
    </w:tbl>
    <w:sectPr xmlns:w="http://schemas.openxmlformats.org/wordprocessingml/2006/main" w:rsidR="000B615A" w:rsidSect="000B615A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SanPi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21210">
    <w:multiLevelType w:val="hybridMultilevel"/>
    <w:lvl w:ilvl="0" w:tplc="61745287">
      <w:start w:val="1"/>
      <w:numFmt w:val="decimal"/>
      <w:lvlText w:val="%1."/>
      <w:lvlJc w:val="left"/>
      <w:pPr>
        <w:ind w:left="720" w:hanging="360"/>
      </w:pPr>
    </w:lvl>
    <w:lvl w:ilvl="1" w:tplc="61745287" w:tentative="1">
      <w:start w:val="1"/>
      <w:numFmt w:val="lowerLetter"/>
      <w:lvlText w:val="%2."/>
      <w:lvlJc w:val="left"/>
      <w:pPr>
        <w:ind w:left="1440" w:hanging="360"/>
      </w:pPr>
    </w:lvl>
    <w:lvl w:ilvl="2" w:tplc="61745287" w:tentative="1">
      <w:start w:val="1"/>
      <w:numFmt w:val="lowerRoman"/>
      <w:lvlText w:val="%3."/>
      <w:lvlJc w:val="right"/>
      <w:pPr>
        <w:ind w:left="2160" w:hanging="180"/>
      </w:pPr>
    </w:lvl>
    <w:lvl w:ilvl="3" w:tplc="61745287" w:tentative="1">
      <w:start w:val="1"/>
      <w:numFmt w:val="decimal"/>
      <w:lvlText w:val="%4."/>
      <w:lvlJc w:val="left"/>
      <w:pPr>
        <w:ind w:left="2880" w:hanging="360"/>
      </w:pPr>
    </w:lvl>
    <w:lvl w:ilvl="4" w:tplc="61745287" w:tentative="1">
      <w:start w:val="1"/>
      <w:numFmt w:val="lowerLetter"/>
      <w:lvlText w:val="%5."/>
      <w:lvlJc w:val="left"/>
      <w:pPr>
        <w:ind w:left="3600" w:hanging="360"/>
      </w:pPr>
    </w:lvl>
    <w:lvl w:ilvl="5" w:tplc="61745287" w:tentative="1">
      <w:start w:val="1"/>
      <w:numFmt w:val="lowerRoman"/>
      <w:lvlText w:val="%6."/>
      <w:lvlJc w:val="right"/>
      <w:pPr>
        <w:ind w:left="4320" w:hanging="180"/>
      </w:pPr>
    </w:lvl>
    <w:lvl w:ilvl="6" w:tplc="61745287" w:tentative="1">
      <w:start w:val="1"/>
      <w:numFmt w:val="decimal"/>
      <w:lvlText w:val="%7."/>
      <w:lvlJc w:val="left"/>
      <w:pPr>
        <w:ind w:left="5040" w:hanging="360"/>
      </w:pPr>
    </w:lvl>
    <w:lvl w:ilvl="7" w:tplc="61745287" w:tentative="1">
      <w:start w:val="1"/>
      <w:numFmt w:val="lowerLetter"/>
      <w:lvlText w:val="%8."/>
      <w:lvlJc w:val="left"/>
      <w:pPr>
        <w:ind w:left="5760" w:hanging="360"/>
      </w:pPr>
    </w:lvl>
    <w:lvl w:ilvl="8" w:tplc="6174528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209">
    <w:multiLevelType w:val="hybridMultilevel"/>
    <w:lvl w:ilvl="0" w:tplc="215111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0D330750"/>
    <w:multiLevelType w:val="hybridMultilevel"/>
    <w:tmpl w:val="5A74B026"/>
    <w:lvl w:ilvl="0" w:tplc="48901E32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664E5A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3DD69742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3F38BEBA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77A2DE7A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9BBC0B3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0814257E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D47652A2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6246A6A4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1">
    <w:nsid w:val="0F101935"/>
    <w:multiLevelType w:val="hybridMultilevel"/>
    <w:tmpl w:val="8A902DEE"/>
    <w:lvl w:ilvl="0" w:tplc="4A9A84D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BA5FF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F9D4E6B6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9C0E4F7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035C47F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DF206498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93C36C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4E7EB710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77044066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2">
    <w:nsid w:val="0FB24943"/>
    <w:multiLevelType w:val="hybridMultilevel"/>
    <w:tmpl w:val="B3568A26"/>
    <w:lvl w:ilvl="0" w:tplc="3ABA5678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A82D9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49187AA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348534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1B00174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7C06482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32684B90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5B4C0AEC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5258686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3">
    <w:nsid w:val="2074432E"/>
    <w:multiLevelType w:val="hybridMultilevel"/>
    <w:tmpl w:val="1DE67286"/>
    <w:lvl w:ilvl="0" w:tplc="0EE02CCC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E2B62E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A62C8196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C4FC8C70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181078FC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EB9A084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5A361FB2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3AECF38C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E10284D2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4">
    <w:nsid w:val="2EB75049"/>
    <w:multiLevelType w:val="hybridMultilevel"/>
    <w:tmpl w:val="88B4F942"/>
    <w:lvl w:ilvl="0" w:tplc="0D76BDC2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845452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653C3FB2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EF785D7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F1526072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5DA7A14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EC2E4BCE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79542A78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CB30818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5">
    <w:nsid w:val="36064912"/>
    <w:multiLevelType w:val="hybridMultilevel"/>
    <w:tmpl w:val="F154C42A"/>
    <w:lvl w:ilvl="0" w:tplc="36FA93A2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2A2568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4F6C6E4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07E0998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4AEE19A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6EE26E9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074C371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83107092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0C406CB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6">
    <w:nsid w:val="4F344A6B"/>
    <w:multiLevelType w:val="hybridMultilevel"/>
    <w:tmpl w:val="7C8469AE"/>
    <w:lvl w:ilvl="0" w:tplc="B3E8607A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5AD42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FFB214FE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AC7ED12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39A00AE2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DB56104C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92A6900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85EC4098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6CC2B30A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7">
    <w:nsid w:val="584F0835"/>
    <w:multiLevelType w:val="hybridMultilevel"/>
    <w:tmpl w:val="0BA87E0C"/>
    <w:lvl w:ilvl="0" w:tplc="356277B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4AAF0E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3FD2DD18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7FD8DE2A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90404A56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35DC9690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A0229E92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47A2D64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AC0304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8">
    <w:nsid w:val="673B0A52"/>
    <w:multiLevelType w:val="hybridMultilevel"/>
    <w:tmpl w:val="32983EF6"/>
    <w:lvl w:ilvl="0" w:tplc="DCD45918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EA0210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9B58EB86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2D8A5A7C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C3A2990E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1E004CB8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8D825078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93F6E1FC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243C7E56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9">
    <w:nsid w:val="6AB164BD"/>
    <w:multiLevelType w:val="hybridMultilevel"/>
    <w:tmpl w:val="ECE6F414"/>
    <w:lvl w:ilvl="0" w:tplc="49769C54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CA874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A1607F4C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F8C8AFC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D79297E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03204AD6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85B6FE1A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7826BDA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2152BDD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0">
    <w:nsid w:val="6BD80F98"/>
    <w:multiLevelType w:val="hybridMultilevel"/>
    <w:tmpl w:val="E95AA5D8"/>
    <w:lvl w:ilvl="0" w:tplc="ED7EB3DA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9622A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C7B88B4E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A8124F3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3EBE55F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5CF0FB6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727EA93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11B8FC1E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7225B92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1">
    <w:nsid w:val="790A4753"/>
    <w:multiLevelType w:val="hybridMultilevel"/>
    <w:tmpl w:val="EBB63082"/>
    <w:lvl w:ilvl="0" w:tplc="442A9650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A8A20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7FEAA6CA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2D6E3F8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7C62246C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B360070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0828516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F5625656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3DEE800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2">
    <w:nsid w:val="7F1D4025"/>
    <w:multiLevelType w:val="hybridMultilevel"/>
    <w:tmpl w:val="23DCF578"/>
    <w:lvl w:ilvl="0" w:tplc="A002E0D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BA5ED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82AC881A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F0A816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AD02CFA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7DB63FCA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AD6935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6FEAD9DC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5ED6D19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10"/>
  </w:num>
  <w:num w:numId="5">
    <w:abstractNumId w:val="4"/>
  </w:num>
  <w:num w:numId="6">
    <w:abstractNumId w:val="1"/>
  </w:num>
  <w:num w:numId="7">
    <w:abstractNumId w:val="7"/>
  </w:num>
  <w:num w:numId="8">
    <w:abstractNumId w:val="5"/>
  </w:num>
  <w:num w:numId="9">
    <w:abstractNumId w:val="6"/>
  </w:num>
  <w:num w:numId="10">
    <w:abstractNumId w:val="11"/>
  </w:num>
  <w:num w:numId="11">
    <w:abstractNumId w:val="0"/>
  </w:num>
  <w:num w:numId="12">
    <w:abstractNumId w:val="3"/>
  </w:num>
  <w:num w:numId="13">
    <w:abstractNumId w:val="8"/>
  </w:num>
  <w:num w:numId="21209">
    <w:abstractNumId w:val="21209"/>
  </w:num>
  <w:num w:numId="21210">
    <w:abstractNumId w:val="21210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15A"/>
    <w:rsid w:val="00026301"/>
    <w:rsid w:val="00064C39"/>
    <w:rsid w:val="00075A1A"/>
    <w:rsid w:val="000B0830"/>
    <w:rsid w:val="000B615A"/>
    <w:rsid w:val="000E1017"/>
    <w:rsid w:val="00204801"/>
    <w:rsid w:val="002607AE"/>
    <w:rsid w:val="002707E3"/>
    <w:rsid w:val="00290961"/>
    <w:rsid w:val="00647373"/>
    <w:rsid w:val="00654A79"/>
    <w:rsid w:val="00775730"/>
    <w:rsid w:val="00777035"/>
    <w:rsid w:val="00825B06"/>
    <w:rsid w:val="00A40F27"/>
    <w:rsid w:val="00A619AA"/>
    <w:rsid w:val="00A74062"/>
    <w:rsid w:val="00AD045C"/>
    <w:rsid w:val="00B536C2"/>
    <w:rsid w:val="00BD7FAE"/>
    <w:rsid w:val="00C117F9"/>
    <w:rsid w:val="00CA794A"/>
    <w:rsid w:val="00DE74AB"/>
    <w:rsid w:val="00E90872"/>
    <w:rsid w:val="00F75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1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61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B615A"/>
  </w:style>
  <w:style w:type="character" w:customStyle="1" w:styleId="fontstyle01">
    <w:name w:val="fontstyle01"/>
    <w:basedOn w:val="a0"/>
    <w:rsid w:val="00CA794A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1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61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B615A"/>
  </w:style>
  <w:style w:type="character" w:customStyle="1" w:styleId="fontstyle01">
    <w:name w:val="fontstyle01"/>
    <w:basedOn w:val="a0"/>
    <w:rsid w:val="00CA794A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203901095" Type="http://schemas.openxmlformats.org/officeDocument/2006/relationships/footnotes" Target="footnotes.xml"/><Relationship Id="rId737999529" Type="http://schemas.openxmlformats.org/officeDocument/2006/relationships/endnotes" Target="endnotes.xml"/><Relationship Id="rId448664844" Type="http://schemas.openxmlformats.org/officeDocument/2006/relationships/comments" Target="comments.xml"/><Relationship Id="rId383602031" Type="http://schemas.microsoft.com/office/2011/relationships/commentsExtended" Target="commentsExtended.xml"/><Relationship Id="rId333350457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b0dWUeM8VrguhSBzN0dxe4NYKIQ=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</SignatureValue>
  <KeyInfo>
    <X509Data>
      <X509Certificate>MIIFtDCCA5wCFHEs4IBr2S0qnP0ex8w58XMq5mKEMA0GCSqGSIb3DQEBCwUAMIGQ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203901095"/>
            <mdssi:RelationshipReference SourceId="rId737999529"/>
            <mdssi:RelationshipReference SourceId="rId448664844"/>
            <mdssi:RelationshipReference SourceId="rId383602031"/>
            <mdssi:RelationshipReference SourceId="rId333350457"/>
          </Transform>
          <Transform Algorithm="http://www.w3.org/TR/2001/REC-xml-c14n-20010315"/>
        </Transforms>
        <DigestMethod Algorithm="http://www.w3.org/2000/09/xmldsig#sha1"/>
        <DigestValue>MCr5d0IkChyssIl8ntkwYIIxrVg=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bGdhksYLqAnP5BXXdFDQiMolM7I=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+Iq+ffXS2XIIp9Jv6+SDKlf6XuU=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C+WXkozs/5ocmux46DoIGNgI6pA=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xL/xATyirkT7TtTx8nznC6qk1iM=</DigestValue>
      </Reference>
      <Reference URI="/word/styles.xml?ContentType=application/vnd.openxmlformats-officedocument.wordprocessingml.styles+xml">
        <DigestMethod Algorithm="http://www.w3.org/2000/09/xmldsig#sha1"/>
        <DigestValue>mIzRISXy4RF4V/opKk2NLUl2zNI=</DigestValue>
      </Reference>
      <Reference URI="/word/stylesWithEffects.xml?ContentType=application/vnd.ms-word.stylesWithEffects+xml">
        <DigestMethod Algorithm="http://www.w3.org/2000/09/xmldsig#sha1"/>
        <DigestValue>5Nl3ELc2FEqHp6Pl2TIqcpN5Dmg=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2023-10-04T11:01:08Z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2023-10-04T09:03:00Z</dcterms:created>
  <dcterms:modified xsi:type="dcterms:W3CDTF">2023-10-04T09:03:00Z</dcterms:modified>
</cp:coreProperties>
</file>