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7BE" w:rsidRPr="008D57BE" w:rsidRDefault="008D57BE" w:rsidP="008D57BE">
      <w:pPr>
        <w:pStyle w:val="TableParagraph"/>
        <w:tabs>
          <w:tab w:val="left" w:pos="828"/>
          <w:tab w:val="left" w:pos="829"/>
        </w:tabs>
        <w:spacing w:before="1"/>
        <w:ind w:left="468" w:right="101"/>
        <w:jc w:val="center"/>
        <w:rPr>
          <w:color w:val="212121"/>
          <w:sz w:val="24"/>
        </w:rPr>
      </w:pPr>
      <w:bookmarkStart w:id="0" w:name="_GoBack"/>
      <w:r w:rsidRPr="008D57BE">
        <w:rPr>
          <w:color w:val="212121"/>
          <w:sz w:val="24"/>
        </w:rPr>
        <w:t>Аннотация к рабочей программе по Основам духовно-нравственной культуры народов России (ОДНКНР) 5-9 классы</w:t>
      </w:r>
    </w:p>
    <w:bookmarkEnd w:id="0"/>
    <w:p w:rsidR="000B615A" w:rsidRPr="00647373" w:rsidRDefault="000B615A" w:rsidP="00647373">
      <w:pPr>
        <w:pStyle w:val="TableParagraph"/>
        <w:ind w:left="108" w:right="96"/>
        <w:jc w:val="both"/>
        <w:rPr>
          <w:spacing w:val="-7"/>
          <w:sz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8D57BE" w:rsidTr="000D5DD1">
        <w:trPr>
          <w:trHeight w:val="7456"/>
        </w:trPr>
        <w:tc>
          <w:tcPr>
            <w:tcW w:w="2550" w:type="dxa"/>
          </w:tcPr>
          <w:p w:rsidR="008D57BE" w:rsidRPr="008D57BE" w:rsidRDefault="008D57BE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8D57BE" w:rsidRPr="008D57BE" w:rsidRDefault="008D57BE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8D57BE" w:rsidRPr="008D57BE" w:rsidRDefault="008D57BE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8D57BE" w:rsidRPr="008D57BE" w:rsidRDefault="008D57BE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8D57BE" w:rsidRPr="008D57BE" w:rsidRDefault="008D57BE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8D57BE" w:rsidRPr="008D57BE" w:rsidRDefault="008D57BE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8D57BE" w:rsidRPr="008D57BE" w:rsidRDefault="008D57BE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8D57BE" w:rsidRPr="008D57BE" w:rsidRDefault="008D57BE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8D57BE" w:rsidRPr="008D57BE" w:rsidRDefault="008D57BE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8D57BE" w:rsidRPr="008D57BE" w:rsidRDefault="008D57BE" w:rsidP="000D5DD1">
            <w:pPr>
              <w:pStyle w:val="TableParagraph"/>
              <w:spacing w:before="3"/>
              <w:rPr>
                <w:b/>
                <w:sz w:val="30"/>
                <w:lang w:val="ru-RU"/>
              </w:rPr>
            </w:pPr>
          </w:p>
          <w:p w:rsidR="008D57BE" w:rsidRPr="008D57BE" w:rsidRDefault="008D57BE" w:rsidP="000D5DD1">
            <w:pPr>
              <w:pStyle w:val="TableParagraph"/>
              <w:ind w:left="263" w:right="253" w:firstLine="1"/>
              <w:jc w:val="center"/>
              <w:rPr>
                <w:b/>
                <w:sz w:val="24"/>
                <w:lang w:val="ru-RU"/>
              </w:rPr>
            </w:pPr>
            <w:r w:rsidRPr="008D57BE">
              <w:rPr>
                <w:b/>
                <w:sz w:val="24"/>
                <w:lang w:val="ru-RU"/>
              </w:rPr>
              <w:t>Основы духовно-</w:t>
            </w:r>
            <w:r w:rsidRPr="008D57BE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8D57BE">
              <w:rPr>
                <w:b/>
                <w:sz w:val="24"/>
                <w:lang w:val="ru-RU"/>
              </w:rPr>
              <w:t>нравственной</w:t>
            </w:r>
            <w:r w:rsidRPr="008D57BE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8D57BE">
              <w:rPr>
                <w:b/>
                <w:sz w:val="24"/>
                <w:lang w:val="ru-RU"/>
              </w:rPr>
              <w:t>культуры народов</w:t>
            </w:r>
            <w:r w:rsidRPr="008D57BE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8D57BE">
              <w:rPr>
                <w:b/>
                <w:sz w:val="24"/>
                <w:lang w:val="ru-RU"/>
              </w:rPr>
              <w:t>России</w:t>
            </w:r>
          </w:p>
          <w:p w:rsidR="008D57BE" w:rsidRDefault="008D57BE" w:rsidP="000D5DD1">
            <w:pPr>
              <w:pStyle w:val="TableParagraph"/>
              <w:ind w:left="181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(ОДНКНР)</w:t>
            </w:r>
          </w:p>
        </w:tc>
        <w:tc>
          <w:tcPr>
            <w:tcW w:w="11880" w:type="dxa"/>
          </w:tcPr>
          <w:p w:rsidR="008D57BE" w:rsidRPr="008D57BE" w:rsidRDefault="008D57BE" w:rsidP="000D5DD1">
            <w:pPr>
              <w:pStyle w:val="TableParagraph"/>
              <w:ind w:left="108" w:right="95"/>
              <w:rPr>
                <w:sz w:val="24"/>
                <w:lang w:val="ru-RU"/>
              </w:rPr>
            </w:pPr>
            <w:r w:rsidRPr="008D57BE">
              <w:rPr>
                <w:color w:val="212121"/>
                <w:sz w:val="24"/>
                <w:lang w:val="ru-RU"/>
              </w:rPr>
              <w:t>Программа</w:t>
            </w:r>
            <w:r w:rsidRPr="008D57BE">
              <w:rPr>
                <w:color w:val="212121"/>
                <w:spacing w:val="22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по</w:t>
            </w:r>
            <w:r w:rsidRPr="008D57BE">
              <w:rPr>
                <w:color w:val="212121"/>
                <w:spacing w:val="23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предметной</w:t>
            </w:r>
            <w:r w:rsidRPr="008D57BE">
              <w:rPr>
                <w:color w:val="212121"/>
                <w:spacing w:val="22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области</w:t>
            </w:r>
            <w:r w:rsidRPr="008D57BE">
              <w:rPr>
                <w:color w:val="212121"/>
                <w:spacing w:val="23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«Основы</w:t>
            </w:r>
            <w:r w:rsidRPr="008D57BE">
              <w:rPr>
                <w:color w:val="212121"/>
                <w:spacing w:val="22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духовно-нравственной</w:t>
            </w:r>
            <w:r w:rsidRPr="008D57BE">
              <w:rPr>
                <w:color w:val="212121"/>
                <w:spacing w:val="23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культуры</w:t>
            </w:r>
            <w:r w:rsidRPr="008D57BE">
              <w:rPr>
                <w:color w:val="212121"/>
                <w:spacing w:val="22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народов</w:t>
            </w:r>
            <w:r w:rsidRPr="008D57BE">
              <w:rPr>
                <w:color w:val="212121"/>
                <w:spacing w:val="23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России»</w:t>
            </w:r>
            <w:r w:rsidRPr="008D57BE">
              <w:rPr>
                <w:color w:val="212121"/>
                <w:spacing w:val="23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(далее</w:t>
            </w:r>
            <w:r w:rsidRPr="008D57BE">
              <w:rPr>
                <w:color w:val="212121"/>
                <w:spacing w:val="26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—</w:t>
            </w:r>
            <w:r w:rsidRPr="008D57BE">
              <w:rPr>
                <w:color w:val="212121"/>
                <w:spacing w:val="-57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ОДНКНР)</w:t>
            </w:r>
            <w:r w:rsidRPr="008D57BE">
              <w:rPr>
                <w:color w:val="212121"/>
                <w:spacing w:val="-1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для 5—6 классов</w:t>
            </w:r>
            <w:r w:rsidRPr="008D57BE">
              <w:rPr>
                <w:color w:val="212121"/>
                <w:spacing w:val="-1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образовательных организаций составлена</w:t>
            </w:r>
            <w:r w:rsidRPr="008D57BE">
              <w:rPr>
                <w:color w:val="212121"/>
                <w:spacing w:val="-1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в</w:t>
            </w:r>
            <w:r w:rsidRPr="008D57BE">
              <w:rPr>
                <w:color w:val="212121"/>
                <w:spacing w:val="-2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соответствии</w:t>
            </w:r>
            <w:r w:rsidRPr="008D57BE">
              <w:rPr>
                <w:color w:val="212121"/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8D57BE">
              <w:rPr>
                <w:color w:val="212121"/>
                <w:sz w:val="24"/>
                <w:lang w:val="ru-RU"/>
              </w:rPr>
              <w:t>с</w:t>
            </w:r>
            <w:proofErr w:type="gramEnd"/>
            <w:r w:rsidRPr="008D57BE">
              <w:rPr>
                <w:color w:val="212121"/>
                <w:sz w:val="24"/>
                <w:lang w:val="ru-RU"/>
              </w:rPr>
              <w:t>:</w:t>
            </w:r>
          </w:p>
          <w:p w:rsidR="008D57BE" w:rsidRPr="008D57BE" w:rsidRDefault="008D57BE" w:rsidP="008D57BE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</w:tabs>
              <w:ind w:right="99"/>
              <w:rPr>
                <w:sz w:val="24"/>
                <w:lang w:val="ru-RU"/>
              </w:rPr>
            </w:pPr>
            <w:r w:rsidRPr="008D57BE">
              <w:rPr>
                <w:color w:val="212121"/>
                <w:sz w:val="24"/>
                <w:lang w:val="ru-RU"/>
              </w:rPr>
              <w:t>требованиями</w:t>
            </w:r>
            <w:r w:rsidRPr="008D57BE">
              <w:rPr>
                <w:color w:val="212121"/>
                <w:spacing w:val="-14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Федерального</w:t>
            </w:r>
            <w:r w:rsidRPr="008D57BE">
              <w:rPr>
                <w:color w:val="212121"/>
                <w:spacing w:val="-15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государственного</w:t>
            </w:r>
            <w:r w:rsidRPr="008D57BE">
              <w:rPr>
                <w:color w:val="212121"/>
                <w:spacing w:val="-14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образовательного</w:t>
            </w:r>
            <w:r w:rsidRPr="008D57BE">
              <w:rPr>
                <w:color w:val="212121"/>
                <w:spacing w:val="-14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стандарта</w:t>
            </w:r>
            <w:r w:rsidRPr="008D57BE">
              <w:rPr>
                <w:color w:val="212121"/>
                <w:spacing w:val="-13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основного</w:t>
            </w:r>
            <w:r w:rsidRPr="008D57BE">
              <w:rPr>
                <w:color w:val="212121"/>
                <w:spacing w:val="-14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общего</w:t>
            </w:r>
            <w:r w:rsidRPr="008D57BE">
              <w:rPr>
                <w:color w:val="212121"/>
                <w:spacing w:val="-14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образования</w:t>
            </w:r>
            <w:r w:rsidRPr="008D57BE">
              <w:rPr>
                <w:color w:val="212121"/>
                <w:spacing w:val="-57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(ФГОС</w:t>
            </w:r>
            <w:r w:rsidRPr="008D57BE">
              <w:rPr>
                <w:color w:val="212121"/>
                <w:spacing w:val="-1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ООО)</w:t>
            </w:r>
            <w:r w:rsidRPr="008D57BE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(утверждён приказом</w:t>
            </w:r>
            <w:r w:rsidRPr="008D57BE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Министерства</w:t>
            </w:r>
            <w:r w:rsidRPr="008D57BE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просвещения Российской</w:t>
            </w:r>
            <w:r w:rsidRPr="008D57BE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Федерации от</w:t>
            </w:r>
            <w:r w:rsidRPr="008D57BE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31 мая</w:t>
            </w:r>
            <w:r w:rsidRPr="008D57BE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2021 г</w:t>
            </w:r>
            <w:proofErr w:type="gramStart"/>
            <w:r w:rsidRPr="008D57BE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.</w:t>
            </w:r>
            <w:proofErr w:type="gramEnd"/>
          </w:p>
          <w:p w:rsidR="008D57BE" w:rsidRDefault="008D57BE" w:rsidP="000D5DD1">
            <w:pPr>
              <w:pStyle w:val="TableParagraph"/>
              <w:ind w:left="828"/>
              <w:rPr>
                <w:sz w:val="24"/>
              </w:rPr>
            </w:pPr>
            <w:r>
              <w:rPr>
                <w:color w:val="212121"/>
                <w:sz w:val="24"/>
              </w:rPr>
              <w:t>№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287);</w:t>
            </w:r>
          </w:p>
          <w:p w:rsidR="008D57BE" w:rsidRPr="008D57BE" w:rsidRDefault="008D57BE" w:rsidP="008D57BE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</w:tabs>
              <w:spacing w:before="2"/>
              <w:ind w:right="100"/>
              <w:rPr>
                <w:sz w:val="24"/>
                <w:lang w:val="ru-RU"/>
              </w:rPr>
            </w:pPr>
            <w:r w:rsidRPr="008D57BE">
              <w:rPr>
                <w:color w:val="212121"/>
                <w:sz w:val="24"/>
                <w:lang w:val="ru-RU"/>
              </w:rPr>
              <w:t>требованиями</w:t>
            </w:r>
            <w:r w:rsidRPr="008D57BE">
              <w:rPr>
                <w:color w:val="212121"/>
                <w:spacing w:val="13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к</w:t>
            </w:r>
            <w:r w:rsidRPr="008D57BE">
              <w:rPr>
                <w:color w:val="212121"/>
                <w:spacing w:val="13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результатам</w:t>
            </w:r>
            <w:r w:rsidRPr="008D57BE">
              <w:rPr>
                <w:color w:val="212121"/>
                <w:spacing w:val="13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освоения</w:t>
            </w:r>
            <w:r w:rsidRPr="008D57BE">
              <w:rPr>
                <w:color w:val="212121"/>
                <w:spacing w:val="13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программы</w:t>
            </w:r>
            <w:r w:rsidRPr="008D57BE">
              <w:rPr>
                <w:color w:val="212121"/>
                <w:spacing w:val="13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основного</w:t>
            </w:r>
            <w:r w:rsidRPr="008D57BE">
              <w:rPr>
                <w:color w:val="212121"/>
                <w:spacing w:val="14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общего</w:t>
            </w:r>
            <w:r w:rsidRPr="008D57BE">
              <w:rPr>
                <w:color w:val="212121"/>
                <w:spacing w:val="13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образования</w:t>
            </w:r>
            <w:r w:rsidRPr="008D57BE">
              <w:rPr>
                <w:color w:val="212121"/>
                <w:spacing w:val="13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(личностным,</w:t>
            </w:r>
            <w:r w:rsidRPr="008D57BE">
              <w:rPr>
                <w:color w:val="212121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8D57BE">
              <w:rPr>
                <w:color w:val="212121"/>
                <w:sz w:val="24"/>
                <w:lang w:val="ru-RU"/>
              </w:rPr>
              <w:t>метапредметным</w:t>
            </w:r>
            <w:proofErr w:type="spellEnd"/>
            <w:r w:rsidRPr="008D57BE">
              <w:rPr>
                <w:color w:val="212121"/>
                <w:sz w:val="24"/>
                <w:lang w:val="ru-RU"/>
              </w:rPr>
              <w:t>,</w:t>
            </w:r>
            <w:r w:rsidRPr="008D57BE">
              <w:rPr>
                <w:color w:val="212121"/>
                <w:spacing w:val="-1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предметным);</w:t>
            </w:r>
          </w:p>
          <w:p w:rsidR="008D57BE" w:rsidRPr="008D57BE" w:rsidRDefault="008D57BE" w:rsidP="008D57BE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</w:tabs>
              <w:spacing w:before="1"/>
              <w:ind w:right="101"/>
              <w:rPr>
                <w:sz w:val="24"/>
                <w:lang w:val="ru-RU"/>
              </w:rPr>
            </w:pPr>
            <w:r w:rsidRPr="008D57BE">
              <w:rPr>
                <w:color w:val="212121"/>
                <w:sz w:val="24"/>
                <w:lang w:val="ru-RU"/>
              </w:rPr>
              <w:t>основными</w:t>
            </w:r>
            <w:r w:rsidRPr="008D57BE">
              <w:rPr>
                <w:color w:val="212121"/>
                <w:spacing w:val="25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подходами</w:t>
            </w:r>
            <w:r w:rsidRPr="008D57BE">
              <w:rPr>
                <w:color w:val="212121"/>
                <w:spacing w:val="25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к</w:t>
            </w:r>
            <w:r w:rsidRPr="008D57BE">
              <w:rPr>
                <w:color w:val="212121"/>
                <w:spacing w:val="25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развитию</w:t>
            </w:r>
            <w:r w:rsidRPr="008D57BE">
              <w:rPr>
                <w:color w:val="212121"/>
                <w:spacing w:val="25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и</w:t>
            </w:r>
            <w:r w:rsidRPr="008D57BE">
              <w:rPr>
                <w:color w:val="212121"/>
                <w:spacing w:val="25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формированию</w:t>
            </w:r>
            <w:r w:rsidRPr="008D57BE">
              <w:rPr>
                <w:color w:val="212121"/>
                <w:spacing w:val="25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универсальных</w:t>
            </w:r>
            <w:r w:rsidRPr="008D57BE">
              <w:rPr>
                <w:color w:val="212121"/>
                <w:spacing w:val="24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учебных</w:t>
            </w:r>
            <w:r w:rsidRPr="008D57BE">
              <w:rPr>
                <w:color w:val="212121"/>
                <w:spacing w:val="24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действий</w:t>
            </w:r>
            <w:r w:rsidRPr="008D57BE">
              <w:rPr>
                <w:color w:val="212121"/>
                <w:spacing w:val="24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(УУД)</w:t>
            </w:r>
            <w:r w:rsidRPr="008D57BE">
              <w:rPr>
                <w:color w:val="212121"/>
                <w:spacing w:val="25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для</w:t>
            </w:r>
            <w:r w:rsidRPr="008D57BE">
              <w:rPr>
                <w:color w:val="212121"/>
                <w:spacing w:val="-57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основного общего</w:t>
            </w:r>
            <w:r w:rsidRPr="008D57BE">
              <w:rPr>
                <w:color w:val="212121"/>
                <w:spacing w:val="-1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образования.</w:t>
            </w:r>
          </w:p>
          <w:p w:rsidR="008D57BE" w:rsidRPr="008D57BE" w:rsidRDefault="008D57BE" w:rsidP="000D5DD1">
            <w:pPr>
              <w:pStyle w:val="TableParagraph"/>
              <w:spacing w:before="1"/>
              <w:ind w:left="108" w:right="99"/>
              <w:jc w:val="both"/>
              <w:rPr>
                <w:sz w:val="24"/>
                <w:lang w:val="ru-RU"/>
              </w:rPr>
            </w:pPr>
            <w:r w:rsidRPr="008D57BE">
              <w:rPr>
                <w:color w:val="212121"/>
                <w:sz w:val="24"/>
                <w:lang w:val="ru-RU"/>
              </w:rPr>
              <w:t>Курс</w:t>
            </w:r>
            <w:r w:rsidRPr="008D57BE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«Основы</w:t>
            </w:r>
            <w:r w:rsidRPr="008D57BE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духовно-нравственной</w:t>
            </w:r>
            <w:r w:rsidRPr="008D57BE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культуры</w:t>
            </w:r>
            <w:r w:rsidRPr="008D57BE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народов</w:t>
            </w:r>
            <w:r w:rsidRPr="008D57BE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России»</w:t>
            </w:r>
            <w:r w:rsidRPr="008D57BE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призван</w:t>
            </w:r>
            <w:r w:rsidRPr="008D57BE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обогатить</w:t>
            </w:r>
            <w:r w:rsidRPr="008D57BE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процесс</w:t>
            </w:r>
            <w:r w:rsidRPr="008D57BE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воспитания</w:t>
            </w:r>
            <w:r w:rsidRPr="008D57BE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в</w:t>
            </w:r>
            <w:r w:rsidRPr="008D57BE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гимназии не только новым содержанием (ознакомление с традиционными религиями Российского государства),</w:t>
            </w:r>
            <w:r w:rsidRPr="008D57BE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но и новым пониманием сущности российской культуры, развивающейся как сплав национальных традиций и</w:t>
            </w:r>
            <w:r w:rsidRPr="008D57BE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религиозных</w:t>
            </w:r>
            <w:r w:rsidRPr="008D57BE">
              <w:rPr>
                <w:color w:val="212121"/>
                <w:spacing w:val="-1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верований.</w:t>
            </w:r>
          </w:p>
          <w:p w:rsidR="008D57BE" w:rsidRPr="008D57BE" w:rsidRDefault="008D57BE" w:rsidP="000D5DD1">
            <w:pPr>
              <w:pStyle w:val="TableParagraph"/>
              <w:ind w:left="108" w:right="100"/>
              <w:jc w:val="both"/>
              <w:rPr>
                <w:sz w:val="24"/>
                <w:lang w:val="ru-RU"/>
              </w:rPr>
            </w:pPr>
            <w:r w:rsidRPr="008D57BE">
              <w:rPr>
                <w:color w:val="212121"/>
                <w:sz w:val="24"/>
                <w:lang w:val="ru-RU"/>
              </w:rPr>
              <w:t>Материал</w:t>
            </w:r>
            <w:r w:rsidRPr="008D57BE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курса</w:t>
            </w:r>
            <w:r w:rsidRPr="008D57BE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представлен</w:t>
            </w:r>
            <w:r w:rsidRPr="008D57BE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через</w:t>
            </w:r>
            <w:r w:rsidRPr="008D57BE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актуализацию</w:t>
            </w:r>
            <w:r w:rsidRPr="008D57BE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макроуровня</w:t>
            </w:r>
            <w:r w:rsidRPr="008D57BE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(Россия</w:t>
            </w:r>
            <w:r w:rsidRPr="008D57BE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в</w:t>
            </w:r>
            <w:r w:rsidRPr="008D57BE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целом</w:t>
            </w:r>
            <w:r w:rsidRPr="008D57BE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как</w:t>
            </w:r>
            <w:r w:rsidRPr="008D57BE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многонациональное,</w:t>
            </w:r>
            <w:r w:rsidRPr="008D57BE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8D57BE">
              <w:rPr>
                <w:color w:val="212121"/>
                <w:sz w:val="24"/>
                <w:lang w:val="ru-RU"/>
              </w:rPr>
              <w:t>поликонфессиональное</w:t>
            </w:r>
            <w:proofErr w:type="spellEnd"/>
            <w:r w:rsidRPr="008D57BE">
              <w:rPr>
                <w:color w:val="212121"/>
                <w:sz w:val="24"/>
                <w:lang w:val="ru-RU"/>
              </w:rPr>
              <w:t xml:space="preserve"> государство, с едиными для всех законами, общероссийскими духовно-нравственными и</w:t>
            </w:r>
            <w:r w:rsidRPr="008D57BE">
              <w:rPr>
                <w:color w:val="212121"/>
                <w:spacing w:val="-57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культурными ценностями) на микроуровне (собственная идентичность, осознанная как часть малой Родины,</w:t>
            </w:r>
            <w:r w:rsidRPr="008D57BE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семьи и семейных традиций, этнической и религиозной истории, к которой принадлежит обучающийся как</w:t>
            </w:r>
            <w:r w:rsidRPr="008D57BE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личность).</w:t>
            </w:r>
          </w:p>
          <w:p w:rsidR="008D57BE" w:rsidRPr="008D57BE" w:rsidRDefault="008D57BE" w:rsidP="000D5DD1">
            <w:pPr>
              <w:pStyle w:val="TableParagraph"/>
              <w:spacing w:before="1"/>
              <w:ind w:left="108" w:right="97"/>
              <w:jc w:val="both"/>
              <w:rPr>
                <w:sz w:val="24"/>
                <w:lang w:val="ru-RU"/>
              </w:rPr>
            </w:pPr>
            <w:r w:rsidRPr="008D57BE">
              <w:rPr>
                <w:color w:val="212121"/>
                <w:sz w:val="24"/>
                <w:lang w:val="ru-RU"/>
              </w:rPr>
              <w:t>В</w:t>
            </w:r>
            <w:r w:rsidRPr="008D57BE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процессе</w:t>
            </w:r>
            <w:r w:rsidRPr="008D57BE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изучения</w:t>
            </w:r>
            <w:r w:rsidRPr="008D57BE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курса</w:t>
            </w:r>
            <w:r w:rsidRPr="008D57BE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обучающиеся</w:t>
            </w:r>
            <w:r w:rsidRPr="008D57BE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получают</w:t>
            </w:r>
            <w:r w:rsidRPr="008D57BE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представление</w:t>
            </w:r>
            <w:r w:rsidRPr="008D57BE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о</w:t>
            </w:r>
            <w:r w:rsidRPr="008D57BE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существенных</w:t>
            </w:r>
            <w:r w:rsidRPr="008D57BE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взаимосвязях</w:t>
            </w:r>
            <w:r w:rsidRPr="008D57BE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между</w:t>
            </w:r>
            <w:r w:rsidRPr="008D57BE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материальной и духовной культурой, обусловленности культурных реалий современного общества его духовно-</w:t>
            </w:r>
            <w:r w:rsidRPr="008D57BE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нравственным</w:t>
            </w:r>
            <w:r w:rsidRPr="008D57BE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обликом.</w:t>
            </w:r>
            <w:r w:rsidRPr="008D57BE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Изучаются</w:t>
            </w:r>
            <w:r w:rsidRPr="008D57BE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основные</w:t>
            </w:r>
            <w:r w:rsidRPr="008D57BE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компоненты</w:t>
            </w:r>
            <w:r w:rsidRPr="008D57BE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культуры,</w:t>
            </w:r>
            <w:r w:rsidRPr="008D57BE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её</w:t>
            </w:r>
            <w:r w:rsidRPr="008D57BE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специфические</w:t>
            </w:r>
            <w:r w:rsidRPr="008D57BE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инструменты</w:t>
            </w:r>
            <w:r w:rsidRPr="008D57BE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8D57BE">
              <w:rPr>
                <w:color w:val="212121"/>
                <w:sz w:val="24"/>
                <w:lang w:val="ru-RU"/>
              </w:rPr>
              <w:t>самопрезентации</w:t>
            </w:r>
            <w:proofErr w:type="spellEnd"/>
            <w:r w:rsidRPr="008D57BE">
              <w:rPr>
                <w:color w:val="212121"/>
                <w:sz w:val="24"/>
                <w:lang w:val="ru-RU"/>
              </w:rPr>
              <w:t>,</w:t>
            </w:r>
            <w:r w:rsidRPr="008D57BE">
              <w:rPr>
                <w:color w:val="212121"/>
                <w:spacing w:val="-3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исторические</w:t>
            </w:r>
            <w:r w:rsidRPr="008D57BE">
              <w:rPr>
                <w:color w:val="212121"/>
                <w:spacing w:val="-4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и</w:t>
            </w:r>
            <w:r w:rsidRPr="008D57BE">
              <w:rPr>
                <w:color w:val="212121"/>
                <w:spacing w:val="-4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современные</w:t>
            </w:r>
            <w:r w:rsidRPr="008D57BE">
              <w:rPr>
                <w:color w:val="212121"/>
                <w:spacing w:val="-3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особенности</w:t>
            </w:r>
            <w:r w:rsidRPr="008D57BE">
              <w:rPr>
                <w:color w:val="212121"/>
                <w:spacing w:val="-2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духовно-нравственного</w:t>
            </w:r>
            <w:r w:rsidRPr="008D57BE">
              <w:rPr>
                <w:color w:val="212121"/>
                <w:spacing w:val="-3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развития</w:t>
            </w:r>
            <w:r w:rsidRPr="008D57BE">
              <w:rPr>
                <w:color w:val="212121"/>
                <w:spacing w:val="-3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народов</w:t>
            </w:r>
            <w:r w:rsidRPr="008D57BE">
              <w:rPr>
                <w:color w:val="212121"/>
                <w:spacing w:val="-4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России.</w:t>
            </w:r>
          </w:p>
          <w:p w:rsidR="008D57BE" w:rsidRPr="008D57BE" w:rsidRDefault="008D57BE" w:rsidP="000D5DD1">
            <w:pPr>
              <w:pStyle w:val="TableParagraph"/>
              <w:ind w:left="108" w:right="96"/>
              <w:jc w:val="both"/>
              <w:rPr>
                <w:sz w:val="24"/>
                <w:lang w:val="ru-RU"/>
              </w:rPr>
            </w:pPr>
            <w:r w:rsidRPr="008D57BE">
              <w:rPr>
                <w:color w:val="212121"/>
                <w:sz w:val="24"/>
                <w:lang w:val="ru-RU"/>
              </w:rPr>
              <w:t>В соответствии с Федеральным государственным образовательным стандартом основного общего образования</w:t>
            </w:r>
            <w:r w:rsidRPr="008D57BE">
              <w:rPr>
                <w:color w:val="212121"/>
                <w:spacing w:val="1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предметная</w:t>
            </w:r>
            <w:r w:rsidRPr="008D57BE">
              <w:rPr>
                <w:color w:val="212121"/>
                <w:spacing w:val="-3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область</w:t>
            </w:r>
            <w:r w:rsidRPr="008D57BE">
              <w:rPr>
                <w:color w:val="212121"/>
                <w:spacing w:val="-3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«Основы</w:t>
            </w:r>
            <w:r w:rsidRPr="008D57BE">
              <w:rPr>
                <w:color w:val="212121"/>
                <w:spacing w:val="-1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духовно-нравственной</w:t>
            </w:r>
            <w:r w:rsidRPr="008D57BE">
              <w:rPr>
                <w:color w:val="212121"/>
                <w:spacing w:val="-1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культуры</w:t>
            </w:r>
            <w:r w:rsidRPr="008D57BE">
              <w:rPr>
                <w:color w:val="212121"/>
                <w:spacing w:val="-2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народов</w:t>
            </w:r>
            <w:r w:rsidRPr="008D57BE">
              <w:rPr>
                <w:color w:val="212121"/>
                <w:spacing w:val="-1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России»</w:t>
            </w:r>
            <w:r w:rsidRPr="008D57BE">
              <w:rPr>
                <w:color w:val="212121"/>
                <w:spacing w:val="-2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является</w:t>
            </w:r>
            <w:r w:rsidRPr="008D57BE">
              <w:rPr>
                <w:color w:val="212121"/>
                <w:spacing w:val="-1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обязательной</w:t>
            </w:r>
            <w:r w:rsidRPr="008D57BE">
              <w:rPr>
                <w:color w:val="212121"/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8D57BE">
              <w:rPr>
                <w:color w:val="212121"/>
                <w:sz w:val="24"/>
                <w:lang w:val="ru-RU"/>
              </w:rPr>
              <w:t>для</w:t>
            </w:r>
            <w:proofErr w:type="gramEnd"/>
          </w:p>
          <w:p w:rsidR="008D57BE" w:rsidRPr="008D57BE" w:rsidRDefault="008D57BE" w:rsidP="000D5DD1">
            <w:pPr>
              <w:pStyle w:val="TableParagraph"/>
              <w:ind w:left="108"/>
              <w:jc w:val="both"/>
              <w:rPr>
                <w:sz w:val="24"/>
                <w:lang w:val="ru-RU"/>
              </w:rPr>
            </w:pPr>
            <w:r w:rsidRPr="008D57BE">
              <w:rPr>
                <w:color w:val="212121"/>
                <w:sz w:val="24"/>
                <w:lang w:val="ru-RU"/>
              </w:rPr>
              <w:t>в</w:t>
            </w:r>
            <w:r w:rsidRPr="008D57BE">
              <w:rPr>
                <w:color w:val="212121"/>
                <w:spacing w:val="-2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5—6 классах.</w:t>
            </w:r>
          </w:p>
          <w:p w:rsidR="008D57BE" w:rsidRPr="008D57BE" w:rsidRDefault="008D57BE" w:rsidP="000D5DD1">
            <w:pPr>
              <w:pStyle w:val="TableParagraph"/>
              <w:spacing w:line="276" w:lineRule="exact"/>
              <w:ind w:left="108" w:right="101"/>
              <w:jc w:val="both"/>
              <w:rPr>
                <w:sz w:val="24"/>
                <w:lang w:val="ru-RU"/>
              </w:rPr>
            </w:pPr>
            <w:r w:rsidRPr="008D57BE">
              <w:rPr>
                <w:color w:val="212121"/>
                <w:sz w:val="24"/>
                <w:lang w:val="ru-RU"/>
              </w:rPr>
              <w:t>На изучение курса на уровне основного общего образования отводится 34 часа на каждый учебный год, не менее</w:t>
            </w:r>
            <w:r w:rsidRPr="008D57BE">
              <w:rPr>
                <w:color w:val="212121"/>
                <w:spacing w:val="-57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1</w:t>
            </w:r>
            <w:r w:rsidRPr="008D57BE">
              <w:rPr>
                <w:color w:val="212121"/>
                <w:spacing w:val="-1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учебного</w:t>
            </w:r>
            <w:r w:rsidRPr="008D57BE">
              <w:rPr>
                <w:color w:val="212121"/>
                <w:spacing w:val="-1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часа в</w:t>
            </w:r>
            <w:r w:rsidRPr="008D57BE">
              <w:rPr>
                <w:color w:val="212121"/>
                <w:spacing w:val="-1"/>
                <w:sz w:val="24"/>
                <w:lang w:val="ru-RU"/>
              </w:rPr>
              <w:t xml:space="preserve"> </w:t>
            </w:r>
            <w:r w:rsidRPr="008D57BE">
              <w:rPr>
                <w:color w:val="212121"/>
                <w:sz w:val="24"/>
                <w:lang w:val="ru-RU"/>
              </w:rPr>
              <w:t>неделю.</w:t>
            </w:r>
          </w:p>
        </w:tc>
      </w:tr>
    </w:tbl>
    <w:p w:rsidR="000B615A" w:rsidRDefault="000B615A"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646116746743375933883833707902081325236681597572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Радченко  Наталья  Борисовна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28.02.2023 по 28.02.2024</w:t>
            </w:r>
          </w:p>
        </w:tc>
      </w:tr>
    </w:tbl>
    <w:sectPr xmlns:w="http://schemas.openxmlformats.org/wordprocessingml/2006/main" w:rsidR="000B615A" w:rsidSect="000B615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SanPi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0218">
    <w:multiLevelType w:val="hybridMultilevel"/>
    <w:lvl w:ilvl="0" w:tplc="53996011">
      <w:start w:val="1"/>
      <w:numFmt w:val="decimal"/>
      <w:lvlText w:val="%1."/>
      <w:lvlJc w:val="left"/>
      <w:pPr>
        <w:ind w:left="720" w:hanging="360"/>
      </w:pPr>
    </w:lvl>
    <w:lvl w:ilvl="1" w:tplc="53996011" w:tentative="1">
      <w:start w:val="1"/>
      <w:numFmt w:val="lowerLetter"/>
      <w:lvlText w:val="%2."/>
      <w:lvlJc w:val="left"/>
      <w:pPr>
        <w:ind w:left="1440" w:hanging="360"/>
      </w:pPr>
    </w:lvl>
    <w:lvl w:ilvl="2" w:tplc="53996011" w:tentative="1">
      <w:start w:val="1"/>
      <w:numFmt w:val="lowerRoman"/>
      <w:lvlText w:val="%3."/>
      <w:lvlJc w:val="right"/>
      <w:pPr>
        <w:ind w:left="2160" w:hanging="180"/>
      </w:pPr>
    </w:lvl>
    <w:lvl w:ilvl="3" w:tplc="53996011" w:tentative="1">
      <w:start w:val="1"/>
      <w:numFmt w:val="decimal"/>
      <w:lvlText w:val="%4."/>
      <w:lvlJc w:val="left"/>
      <w:pPr>
        <w:ind w:left="2880" w:hanging="360"/>
      </w:pPr>
    </w:lvl>
    <w:lvl w:ilvl="4" w:tplc="53996011" w:tentative="1">
      <w:start w:val="1"/>
      <w:numFmt w:val="lowerLetter"/>
      <w:lvlText w:val="%5."/>
      <w:lvlJc w:val="left"/>
      <w:pPr>
        <w:ind w:left="3600" w:hanging="360"/>
      </w:pPr>
    </w:lvl>
    <w:lvl w:ilvl="5" w:tplc="53996011" w:tentative="1">
      <w:start w:val="1"/>
      <w:numFmt w:val="lowerRoman"/>
      <w:lvlText w:val="%6."/>
      <w:lvlJc w:val="right"/>
      <w:pPr>
        <w:ind w:left="4320" w:hanging="180"/>
      </w:pPr>
    </w:lvl>
    <w:lvl w:ilvl="6" w:tplc="53996011" w:tentative="1">
      <w:start w:val="1"/>
      <w:numFmt w:val="decimal"/>
      <w:lvlText w:val="%7."/>
      <w:lvlJc w:val="left"/>
      <w:pPr>
        <w:ind w:left="5040" w:hanging="360"/>
      </w:pPr>
    </w:lvl>
    <w:lvl w:ilvl="7" w:tplc="53996011" w:tentative="1">
      <w:start w:val="1"/>
      <w:numFmt w:val="lowerLetter"/>
      <w:lvlText w:val="%8."/>
      <w:lvlJc w:val="left"/>
      <w:pPr>
        <w:ind w:left="5760" w:hanging="360"/>
      </w:pPr>
    </w:lvl>
    <w:lvl w:ilvl="8" w:tplc="5399601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17">
    <w:multiLevelType w:val="hybridMultilevel"/>
    <w:lvl w:ilvl="0" w:tplc="129634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0F101935"/>
    <w:multiLevelType w:val="hybridMultilevel"/>
    <w:tmpl w:val="8A902DEE"/>
    <w:lvl w:ilvl="0" w:tplc="4A9A84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BA5FF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9D4E6B6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9C0E4F7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035C47F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F206498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3C36C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4E7EB710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77044066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">
    <w:nsid w:val="0FB24943"/>
    <w:multiLevelType w:val="hybridMultilevel"/>
    <w:tmpl w:val="B3568A26"/>
    <w:lvl w:ilvl="0" w:tplc="3ABA5678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A82D9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9187AA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348534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1B00174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7C06482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32684B9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5B4C0AE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258686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2">
    <w:nsid w:val="2EB75049"/>
    <w:multiLevelType w:val="hybridMultilevel"/>
    <w:tmpl w:val="88B4F942"/>
    <w:lvl w:ilvl="0" w:tplc="0D76BDC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84545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653C3FB2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EF785D7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F152607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5DA7A14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EC2E4BCE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79542A7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CB30818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3">
    <w:nsid w:val="36064912"/>
    <w:multiLevelType w:val="hybridMultilevel"/>
    <w:tmpl w:val="F154C42A"/>
    <w:lvl w:ilvl="0" w:tplc="36FA93A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2A2568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F6C6E4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07E0998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4AEE19A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6EE26E9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74C371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3107092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0C406CB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4">
    <w:nsid w:val="39E83AD0"/>
    <w:multiLevelType w:val="hybridMultilevel"/>
    <w:tmpl w:val="EC12F20E"/>
    <w:lvl w:ilvl="0" w:tplc="C33E9A5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1" w:tplc="2ECA80B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D20CABD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CE922D62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8514B9C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A250415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FDE24D98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48D80A6E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7480AE1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5">
    <w:nsid w:val="4F344A6B"/>
    <w:multiLevelType w:val="hybridMultilevel"/>
    <w:tmpl w:val="7C8469AE"/>
    <w:lvl w:ilvl="0" w:tplc="B3E8607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5AD42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FB214F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C7ED12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9A00AE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B56104C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2A690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5EC409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6CC2B30A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6">
    <w:nsid w:val="584F0835"/>
    <w:multiLevelType w:val="hybridMultilevel"/>
    <w:tmpl w:val="0BA87E0C"/>
    <w:lvl w:ilvl="0" w:tplc="356277B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4AAF0E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3FD2DD18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7FD8DE2A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90404A56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35DC969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A0229E92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47A2D64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AC0304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7">
    <w:nsid w:val="6AB164BD"/>
    <w:multiLevelType w:val="hybridMultilevel"/>
    <w:tmpl w:val="ECE6F414"/>
    <w:lvl w:ilvl="0" w:tplc="49769C54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CA874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A1607F4C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F8C8AFC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D79297E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03204AD6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85B6FE1A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7826BDA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2152BDD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8">
    <w:nsid w:val="6BD80F98"/>
    <w:multiLevelType w:val="hybridMultilevel"/>
    <w:tmpl w:val="E95AA5D8"/>
    <w:lvl w:ilvl="0" w:tplc="ED7EB3D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9622A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C7B88B4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8124F3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EBE55F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5CF0FB6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727EA93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11B8FC1E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7225B92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9">
    <w:nsid w:val="790A4753"/>
    <w:multiLevelType w:val="hybridMultilevel"/>
    <w:tmpl w:val="EBB63082"/>
    <w:lvl w:ilvl="0" w:tplc="442A9650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A8A20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7FEAA6C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2D6E3F8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7C62246C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B36007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828516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F5625656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3DEE800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0">
    <w:nsid w:val="7F1D4025"/>
    <w:multiLevelType w:val="hybridMultilevel"/>
    <w:tmpl w:val="23DCF578"/>
    <w:lvl w:ilvl="0" w:tplc="A002E0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BA5ED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82AC881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F0A816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AD02CFA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7DB63FCA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AD6935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6FEAD9D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ED6D19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8"/>
  </w:num>
  <w:num w:numId="5">
    <w:abstractNumId w:val="2"/>
  </w:num>
  <w:num w:numId="6">
    <w:abstractNumId w:val="0"/>
  </w:num>
  <w:num w:numId="7">
    <w:abstractNumId w:val="6"/>
  </w:num>
  <w:num w:numId="8">
    <w:abstractNumId w:val="3"/>
  </w:num>
  <w:num w:numId="9">
    <w:abstractNumId w:val="5"/>
  </w:num>
  <w:num w:numId="10">
    <w:abstractNumId w:val="9"/>
  </w:num>
  <w:num w:numId="11">
    <w:abstractNumId w:val="4"/>
  </w:num>
  <w:num w:numId="10217">
    <w:abstractNumId w:val="10217"/>
  </w:num>
  <w:num w:numId="10218">
    <w:abstractNumId w:val="10218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15A"/>
    <w:rsid w:val="00026301"/>
    <w:rsid w:val="00064C39"/>
    <w:rsid w:val="00075A1A"/>
    <w:rsid w:val="000B615A"/>
    <w:rsid w:val="000E1017"/>
    <w:rsid w:val="00204801"/>
    <w:rsid w:val="002607AE"/>
    <w:rsid w:val="002707E3"/>
    <w:rsid w:val="00290961"/>
    <w:rsid w:val="00647373"/>
    <w:rsid w:val="00654A79"/>
    <w:rsid w:val="00777035"/>
    <w:rsid w:val="00825B06"/>
    <w:rsid w:val="008D57BE"/>
    <w:rsid w:val="00A619AA"/>
    <w:rsid w:val="00A74062"/>
    <w:rsid w:val="00AD045C"/>
    <w:rsid w:val="00B536C2"/>
    <w:rsid w:val="00BD7FAE"/>
    <w:rsid w:val="00C117F9"/>
    <w:rsid w:val="00CA794A"/>
    <w:rsid w:val="00E90872"/>
    <w:rsid w:val="00F75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1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15A"/>
  </w:style>
  <w:style w:type="character" w:customStyle="1" w:styleId="fontstyle01">
    <w:name w:val="fontstyle01"/>
    <w:basedOn w:val="a0"/>
    <w:rsid w:val="00CA794A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1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15A"/>
  </w:style>
  <w:style w:type="character" w:customStyle="1" w:styleId="fontstyle01">
    <w:name w:val="fontstyle01"/>
    <w:basedOn w:val="a0"/>
    <w:rsid w:val="00CA794A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201721943" Type="http://schemas.openxmlformats.org/officeDocument/2006/relationships/footnotes" Target="footnotes.xml"/><Relationship Id="rId636523546" Type="http://schemas.openxmlformats.org/officeDocument/2006/relationships/endnotes" Target="endnotes.xml"/><Relationship Id="rId620544571" Type="http://schemas.openxmlformats.org/officeDocument/2006/relationships/comments" Target="comments.xml"/><Relationship Id="rId608142066" Type="http://schemas.microsoft.com/office/2011/relationships/commentsExtended" Target="commentsExtended.xml"/><Relationship Id="rId545627953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UFeI3MXvBdzuhUrd/uybXIFBRd0=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</SignatureValue>
  <KeyInfo>
    <X509Data>
      <X509Certificate>MIIFtDCCA5wCFHEs4IBr2S0qnP0ex8w58XMq5mKEMA0GCSqGSIb3DQEBCwUAMIGQ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201721943"/>
            <mdssi:RelationshipReference SourceId="rId636523546"/>
            <mdssi:RelationshipReference SourceId="rId620544571"/>
            <mdssi:RelationshipReference SourceId="rId608142066"/>
            <mdssi:RelationshipReference SourceId="rId545627953"/>
          </Transform>
          <Transform Algorithm="http://www.w3.org/TR/2001/REC-xml-c14n-20010315"/>
        </Transforms>
        <DigestMethod Algorithm="http://www.w3.org/2000/09/xmldsig#sha1"/>
        <DigestValue>FXCvuNKh7wcV2y3lw4Q/U4hxVmc=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MvUceUVGIuQZw24NIVQ2abQd+E0=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+Iq+ffXS2XIIp9Jv6+SDKlf6XuU=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jHReUIaQaje5tWukDfT16kY1tSM=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LWuRJgZOgcPeuAXJJeni6qzqvOQ=</DigestValue>
      </Reference>
      <Reference URI="/word/styles.xml?ContentType=application/vnd.openxmlformats-officedocument.wordprocessingml.styles+xml">
        <DigestMethod Algorithm="http://www.w3.org/2000/09/xmldsig#sha1"/>
        <DigestValue>mIzRISXy4RF4V/opKk2NLUl2zNI=</DigestValue>
      </Reference>
      <Reference URI="/word/stylesWithEffects.xml?ContentType=application/vnd.ms-word.stylesWithEffects+xml">
        <DigestMethod Algorithm="http://www.w3.org/2000/09/xmldsig#sha1"/>
        <DigestValue>5Nl3ELc2FEqHp6Pl2TIqcpN5Dmg=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2023-10-04T11:01:40Z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2023-10-04T08:30:00Z</dcterms:created>
  <dcterms:modified xsi:type="dcterms:W3CDTF">2023-10-04T08:30:00Z</dcterms:modified>
</cp:coreProperties>
</file>