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8E3939" w:rsidRPr="008E3939" w:rsidRDefault="008E3939" w:rsidP="008E3939">
      <w:pPr>
        <w:pStyle w:val="TableParagraph"/>
        <w:spacing w:before="1"/>
        <w:ind w:left="107"/>
        <w:jc w:val="center"/>
        <w:rPr>
          <w:sz w:val="24"/>
        </w:rPr>
      </w:pPr>
      <w:bookmarkStart w:id="0" w:name="_GoBack"/>
      <w:r w:rsidRPr="008E3939">
        <w:rPr>
          <w:sz w:val="24"/>
        </w:rPr>
        <w:t>Аннотация к рабочей программе по Физике 10-11 классы</w:t>
      </w:r>
    </w:p>
    <w:bookmarkEnd w:id="0"/>
    <w:p w:rsid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p w:rsidR="00CB4933" w:rsidRPr="00CB4933" w:rsidRDefault="00CB4933" w:rsidP="00CB4933">
      <w:pPr>
        <w:pStyle w:val="TableParagraph"/>
        <w:ind w:left="107" w:right="96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8E3939" w:rsidTr="000D5DD1">
        <w:trPr>
          <w:trHeight w:val="4968"/>
        </w:trPr>
        <w:tc>
          <w:tcPr>
            <w:tcW w:w="2548" w:type="dxa"/>
          </w:tcPr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8E3939" w:rsidRPr="008E3939" w:rsidRDefault="008E3939" w:rsidP="000D5DD1">
            <w:pPr>
              <w:pStyle w:val="TableParagraph"/>
              <w:rPr>
                <w:b/>
                <w:lang w:val="ru-RU"/>
              </w:rPr>
            </w:pPr>
          </w:p>
          <w:p w:rsidR="008E3939" w:rsidRDefault="008E3939" w:rsidP="000D5DD1">
            <w:pPr>
              <w:pStyle w:val="TableParagraph"/>
              <w:ind w:left="355" w:right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Физика</w:t>
            </w:r>
            <w:proofErr w:type="spellEnd"/>
          </w:p>
        </w:tc>
        <w:tc>
          <w:tcPr>
            <w:tcW w:w="11766" w:type="dxa"/>
          </w:tcPr>
          <w:p w:rsidR="008E3939" w:rsidRPr="008E3939" w:rsidRDefault="008E3939" w:rsidP="000D5DD1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8E3939">
              <w:rPr>
                <w:sz w:val="24"/>
                <w:lang w:val="ru-RU"/>
              </w:rPr>
              <w:t>Рабочаяпрограммапофизикенауровнесреднегообщегообразовани</w:t>
            </w:r>
            <w:proofErr w:type="gramStart"/>
            <w:r w:rsidRPr="008E3939">
              <w:rPr>
                <w:sz w:val="24"/>
                <w:lang w:val="ru-RU"/>
              </w:rPr>
              <w:t>я(</w:t>
            </w:r>
            <w:proofErr w:type="gramEnd"/>
            <w:r w:rsidRPr="008E3939">
              <w:rPr>
                <w:sz w:val="24"/>
                <w:lang w:val="ru-RU"/>
              </w:rPr>
              <w:t xml:space="preserve">базовыйуровеньизученияпредмета)составленанаосновеположенийитребованийкрезультатамосвоенияосновнойобразовательнойпрограммы,представленныхвФедеральномгосударственномобразовательномстандартесреднегообщегообразования(ФГОССОО),атакжесучётомфедеральнойрабочейпрограммывоспитанияиКонцепциипреподаванияучебного предмета «Физика» в образовательных организациях Российской Федерации, реализующих </w:t>
            </w:r>
            <w:proofErr w:type="spellStart"/>
            <w:r w:rsidRPr="008E3939">
              <w:rPr>
                <w:sz w:val="24"/>
                <w:lang w:val="ru-RU"/>
              </w:rPr>
              <w:t>основныеобщеобразовательные</w:t>
            </w:r>
            <w:proofErr w:type="spellEnd"/>
            <w:r w:rsidRPr="008E3939">
              <w:rPr>
                <w:sz w:val="24"/>
                <w:lang w:val="ru-RU"/>
              </w:rPr>
              <w:t xml:space="preserve"> программы.</w:t>
            </w:r>
          </w:p>
          <w:p w:rsidR="008E3939" w:rsidRPr="008E3939" w:rsidRDefault="008E3939" w:rsidP="000D5DD1">
            <w:pPr>
              <w:pStyle w:val="TableParagraph"/>
              <w:ind w:left="107" w:right="96"/>
              <w:rPr>
                <w:sz w:val="24"/>
                <w:lang w:val="ru-RU"/>
              </w:rPr>
            </w:pPr>
            <w:r w:rsidRPr="008E3939">
              <w:rPr>
                <w:sz w:val="24"/>
                <w:lang w:val="ru-RU"/>
              </w:rPr>
              <w:t xml:space="preserve">Содержание Программы направлено на формирование </w:t>
            </w:r>
            <w:proofErr w:type="gramStart"/>
            <w:r w:rsidRPr="008E3939">
              <w:rPr>
                <w:sz w:val="24"/>
                <w:lang w:val="ru-RU"/>
              </w:rPr>
              <w:t>естественно-научной</w:t>
            </w:r>
            <w:proofErr w:type="gramEnd"/>
            <w:r w:rsidRPr="008E3939">
              <w:rPr>
                <w:sz w:val="24"/>
                <w:lang w:val="ru-RU"/>
              </w:rPr>
              <w:t xml:space="preserve"> картины мира учащихся 10—11классов при обучении их физике на базовом уровне на основе системно-</w:t>
            </w:r>
            <w:proofErr w:type="spellStart"/>
            <w:r w:rsidRPr="008E3939">
              <w:rPr>
                <w:sz w:val="24"/>
                <w:lang w:val="ru-RU"/>
              </w:rPr>
              <w:t>деятельностного</w:t>
            </w:r>
            <w:proofErr w:type="spellEnd"/>
            <w:r w:rsidRPr="008E3939">
              <w:rPr>
                <w:sz w:val="24"/>
                <w:lang w:val="ru-RU"/>
              </w:rPr>
              <w:t xml:space="preserve"> подхода. ПрограммасоответствуеттребованиямФГОССООкпланируемымличностным</w:t>
            </w:r>
            <w:proofErr w:type="gramStart"/>
            <w:r w:rsidRPr="008E3939">
              <w:rPr>
                <w:sz w:val="24"/>
                <w:lang w:val="ru-RU"/>
              </w:rPr>
              <w:t>,п</w:t>
            </w:r>
            <w:proofErr w:type="gramEnd"/>
            <w:r w:rsidRPr="008E3939">
              <w:rPr>
                <w:sz w:val="24"/>
                <w:lang w:val="ru-RU"/>
              </w:rPr>
              <w:t>редметнымиметапредметнымрезультатамобучения,атакжеучитываетнеобходимостьреализациимежпредметныхсвязейфизикисестественно-научнымиучебными предметами.</w:t>
            </w:r>
          </w:p>
          <w:p w:rsidR="008E3939" w:rsidRPr="008E3939" w:rsidRDefault="008E3939" w:rsidP="000D5DD1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8E3939">
              <w:rPr>
                <w:sz w:val="24"/>
                <w:lang w:val="ru-RU"/>
              </w:rPr>
              <w:t>Стержневымиэлементамикурсафизикисреднейшколыявляютсяфизическиетеори</w:t>
            </w:r>
            <w:proofErr w:type="gramStart"/>
            <w:r w:rsidRPr="008E3939">
              <w:rPr>
                <w:sz w:val="24"/>
                <w:lang w:val="ru-RU"/>
              </w:rPr>
              <w:t>и(</w:t>
            </w:r>
            <w:proofErr w:type="gramEnd"/>
            <w:r w:rsidRPr="008E3939">
              <w:rPr>
                <w:sz w:val="24"/>
                <w:lang w:val="ru-RU"/>
              </w:rPr>
              <w:t xml:space="preserve">формированиепредставлений о структуре построения физической теории, роли фундаментальных законов и принципов </w:t>
            </w:r>
            <w:proofErr w:type="spellStart"/>
            <w:r w:rsidRPr="008E3939">
              <w:rPr>
                <w:sz w:val="24"/>
                <w:lang w:val="ru-RU"/>
              </w:rPr>
              <w:t>всовременных</w:t>
            </w:r>
            <w:proofErr w:type="spellEnd"/>
            <w:r w:rsidRPr="008E3939">
              <w:rPr>
                <w:sz w:val="24"/>
                <w:lang w:val="ru-RU"/>
              </w:rPr>
              <w:t xml:space="preserve"> представлениях о природе, границах применимости теорий, для описания естественно-</w:t>
            </w:r>
            <w:proofErr w:type="spellStart"/>
            <w:r w:rsidRPr="008E3939">
              <w:rPr>
                <w:sz w:val="24"/>
                <w:lang w:val="ru-RU"/>
              </w:rPr>
              <w:t>научныхявленийипроцессов</w:t>
            </w:r>
            <w:proofErr w:type="spellEnd"/>
            <w:r w:rsidRPr="008E3939">
              <w:rPr>
                <w:sz w:val="24"/>
                <w:lang w:val="ru-RU"/>
              </w:rPr>
              <w:t>).</w:t>
            </w:r>
          </w:p>
          <w:p w:rsidR="008E3939" w:rsidRPr="008E3939" w:rsidRDefault="008E3939" w:rsidP="000D5DD1">
            <w:pPr>
              <w:pStyle w:val="TableParagraph"/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8E3939">
              <w:rPr>
                <w:sz w:val="24"/>
                <w:lang w:val="ru-RU"/>
              </w:rPr>
              <w:t>ВсоответствиисФГОССООфизикаявляетсяобязательнымпредметомнауровнесреднегообщегообразования</w:t>
            </w:r>
            <w:proofErr w:type="gramStart"/>
            <w:r w:rsidRPr="008E3939">
              <w:rPr>
                <w:sz w:val="24"/>
                <w:lang w:val="ru-RU"/>
              </w:rPr>
              <w:t>.Д</w:t>
            </w:r>
            <w:proofErr w:type="gramEnd"/>
            <w:r w:rsidRPr="008E3939">
              <w:rPr>
                <w:sz w:val="24"/>
                <w:lang w:val="ru-RU"/>
              </w:rPr>
              <w:t>аннаяпрограммапредусматриваетизучениефизикинабазовомуровневобъёме136часовзадвагодаобученияпо2часа внеделювгуманитарном,социально-экономическомпрофилях10и11 классов.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8566">
    <w:multiLevelType w:val="hybridMultilevel"/>
    <w:lvl w:ilvl="0" w:tplc="19299393">
      <w:start w:val="1"/>
      <w:numFmt w:val="decimal"/>
      <w:lvlText w:val="%1."/>
      <w:lvlJc w:val="left"/>
      <w:pPr>
        <w:ind w:left="720" w:hanging="360"/>
      </w:pPr>
    </w:lvl>
    <w:lvl w:ilvl="1" w:tplc="19299393" w:tentative="1">
      <w:start w:val="1"/>
      <w:numFmt w:val="lowerLetter"/>
      <w:lvlText w:val="%2."/>
      <w:lvlJc w:val="left"/>
      <w:pPr>
        <w:ind w:left="1440" w:hanging="360"/>
      </w:pPr>
    </w:lvl>
    <w:lvl w:ilvl="2" w:tplc="19299393" w:tentative="1">
      <w:start w:val="1"/>
      <w:numFmt w:val="lowerRoman"/>
      <w:lvlText w:val="%3."/>
      <w:lvlJc w:val="right"/>
      <w:pPr>
        <w:ind w:left="2160" w:hanging="180"/>
      </w:pPr>
    </w:lvl>
    <w:lvl w:ilvl="3" w:tplc="19299393" w:tentative="1">
      <w:start w:val="1"/>
      <w:numFmt w:val="decimal"/>
      <w:lvlText w:val="%4."/>
      <w:lvlJc w:val="left"/>
      <w:pPr>
        <w:ind w:left="2880" w:hanging="360"/>
      </w:pPr>
    </w:lvl>
    <w:lvl w:ilvl="4" w:tplc="19299393" w:tentative="1">
      <w:start w:val="1"/>
      <w:numFmt w:val="lowerLetter"/>
      <w:lvlText w:val="%5."/>
      <w:lvlJc w:val="left"/>
      <w:pPr>
        <w:ind w:left="3600" w:hanging="360"/>
      </w:pPr>
    </w:lvl>
    <w:lvl w:ilvl="5" w:tplc="19299393" w:tentative="1">
      <w:start w:val="1"/>
      <w:numFmt w:val="lowerRoman"/>
      <w:lvlText w:val="%6."/>
      <w:lvlJc w:val="right"/>
      <w:pPr>
        <w:ind w:left="4320" w:hanging="180"/>
      </w:pPr>
    </w:lvl>
    <w:lvl w:ilvl="6" w:tplc="19299393" w:tentative="1">
      <w:start w:val="1"/>
      <w:numFmt w:val="decimal"/>
      <w:lvlText w:val="%7."/>
      <w:lvlJc w:val="left"/>
      <w:pPr>
        <w:ind w:left="5040" w:hanging="360"/>
      </w:pPr>
    </w:lvl>
    <w:lvl w:ilvl="7" w:tplc="19299393" w:tentative="1">
      <w:start w:val="1"/>
      <w:numFmt w:val="lowerLetter"/>
      <w:lvlText w:val="%8."/>
      <w:lvlJc w:val="left"/>
      <w:pPr>
        <w:ind w:left="5760" w:hanging="360"/>
      </w:pPr>
    </w:lvl>
    <w:lvl w:ilvl="8" w:tplc="192993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65">
    <w:multiLevelType w:val="hybridMultilevel"/>
    <w:lvl w:ilvl="0" w:tplc="124565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2551AFD"/>
    <w:multiLevelType w:val="hybridMultilevel"/>
    <w:tmpl w:val="2560253E"/>
    <w:lvl w:ilvl="0" w:tplc="2BE8C5BA">
      <w:numFmt w:val="bullet"/>
      <w:lvlText w:val="—"/>
      <w:lvlJc w:val="left"/>
      <w:pPr>
        <w:ind w:left="507" w:hanging="284"/>
      </w:pPr>
      <w:rPr>
        <w:rFonts w:ascii="Cambria" w:eastAsia="Cambria" w:hAnsi="Cambria" w:cs="Cambria" w:hint="default"/>
        <w:w w:val="100"/>
        <w:sz w:val="20"/>
        <w:szCs w:val="20"/>
        <w:lang w:val="ru-RU" w:eastAsia="en-US" w:bidi="ar-SA"/>
      </w:rPr>
    </w:lvl>
    <w:lvl w:ilvl="1" w:tplc="0B923080">
      <w:numFmt w:val="bullet"/>
      <w:lvlText w:val="•"/>
      <w:lvlJc w:val="left"/>
      <w:pPr>
        <w:ind w:left="1625" w:hanging="284"/>
      </w:pPr>
      <w:rPr>
        <w:rFonts w:hint="default"/>
        <w:lang w:val="ru-RU" w:eastAsia="en-US" w:bidi="ar-SA"/>
      </w:rPr>
    </w:lvl>
    <w:lvl w:ilvl="2" w:tplc="2E0019A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EA1AA608">
      <w:numFmt w:val="bullet"/>
      <w:lvlText w:val="•"/>
      <w:lvlJc w:val="left"/>
      <w:pPr>
        <w:ind w:left="3876" w:hanging="284"/>
      </w:pPr>
      <w:rPr>
        <w:rFonts w:hint="default"/>
        <w:lang w:val="ru-RU" w:eastAsia="en-US" w:bidi="ar-SA"/>
      </w:rPr>
    </w:lvl>
    <w:lvl w:ilvl="4" w:tplc="04ACA86C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5" w:tplc="A5E6DA40">
      <w:numFmt w:val="bullet"/>
      <w:lvlText w:val="•"/>
      <w:lvlJc w:val="left"/>
      <w:pPr>
        <w:ind w:left="6128" w:hanging="284"/>
      </w:pPr>
      <w:rPr>
        <w:rFonts w:hint="default"/>
        <w:lang w:val="ru-RU" w:eastAsia="en-US" w:bidi="ar-SA"/>
      </w:rPr>
    </w:lvl>
    <w:lvl w:ilvl="6" w:tplc="6B3669A4">
      <w:numFmt w:val="bullet"/>
      <w:lvlText w:val="•"/>
      <w:lvlJc w:val="left"/>
      <w:pPr>
        <w:ind w:left="7253" w:hanging="284"/>
      </w:pPr>
      <w:rPr>
        <w:rFonts w:hint="default"/>
        <w:lang w:val="ru-RU" w:eastAsia="en-US" w:bidi="ar-SA"/>
      </w:rPr>
    </w:lvl>
    <w:lvl w:ilvl="7" w:tplc="509CFB08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  <w:lvl w:ilvl="8" w:tplc="E408C690">
      <w:numFmt w:val="bullet"/>
      <w:lvlText w:val="•"/>
      <w:lvlJc w:val="left"/>
      <w:pPr>
        <w:ind w:left="9504" w:hanging="284"/>
      </w:pPr>
      <w:rPr>
        <w:rFonts w:hint="default"/>
        <w:lang w:val="ru-RU" w:eastAsia="en-US" w:bidi="ar-SA"/>
      </w:rPr>
    </w:lvl>
  </w:abstractNum>
  <w:abstractNum w:abstractNumId="7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3AAA47FD"/>
    <w:multiLevelType w:val="hybridMultilevel"/>
    <w:tmpl w:val="07280776"/>
    <w:lvl w:ilvl="0" w:tplc="9BB02496">
      <w:numFmt w:val="bullet"/>
      <w:lvlText w:val="●"/>
      <w:lvlJc w:val="left"/>
      <w:pPr>
        <w:ind w:left="424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F007F6">
      <w:numFmt w:val="bullet"/>
      <w:lvlText w:val="•"/>
      <w:lvlJc w:val="left"/>
      <w:pPr>
        <w:ind w:left="1553" w:hanging="404"/>
      </w:pPr>
      <w:rPr>
        <w:rFonts w:hint="default"/>
        <w:lang w:val="ru-RU" w:eastAsia="en-US" w:bidi="ar-SA"/>
      </w:rPr>
    </w:lvl>
    <w:lvl w:ilvl="2" w:tplc="A5F41C0A">
      <w:numFmt w:val="bullet"/>
      <w:lvlText w:val="•"/>
      <w:lvlJc w:val="left"/>
      <w:pPr>
        <w:ind w:left="2687" w:hanging="404"/>
      </w:pPr>
      <w:rPr>
        <w:rFonts w:hint="default"/>
        <w:lang w:val="ru-RU" w:eastAsia="en-US" w:bidi="ar-SA"/>
      </w:rPr>
    </w:lvl>
    <w:lvl w:ilvl="3" w:tplc="2CC4D248">
      <w:numFmt w:val="bullet"/>
      <w:lvlText w:val="•"/>
      <w:lvlJc w:val="left"/>
      <w:pPr>
        <w:ind w:left="3820" w:hanging="404"/>
      </w:pPr>
      <w:rPr>
        <w:rFonts w:hint="default"/>
        <w:lang w:val="ru-RU" w:eastAsia="en-US" w:bidi="ar-SA"/>
      </w:rPr>
    </w:lvl>
    <w:lvl w:ilvl="4" w:tplc="C27A3636">
      <w:numFmt w:val="bullet"/>
      <w:lvlText w:val="•"/>
      <w:lvlJc w:val="left"/>
      <w:pPr>
        <w:ind w:left="4954" w:hanging="404"/>
      </w:pPr>
      <w:rPr>
        <w:rFonts w:hint="default"/>
        <w:lang w:val="ru-RU" w:eastAsia="en-US" w:bidi="ar-SA"/>
      </w:rPr>
    </w:lvl>
    <w:lvl w:ilvl="5" w:tplc="FD82EC14">
      <w:numFmt w:val="bullet"/>
      <w:lvlText w:val="•"/>
      <w:lvlJc w:val="left"/>
      <w:pPr>
        <w:ind w:left="6088" w:hanging="404"/>
      </w:pPr>
      <w:rPr>
        <w:rFonts w:hint="default"/>
        <w:lang w:val="ru-RU" w:eastAsia="en-US" w:bidi="ar-SA"/>
      </w:rPr>
    </w:lvl>
    <w:lvl w:ilvl="6" w:tplc="427E362C">
      <w:numFmt w:val="bullet"/>
      <w:lvlText w:val="•"/>
      <w:lvlJc w:val="left"/>
      <w:pPr>
        <w:ind w:left="7221" w:hanging="404"/>
      </w:pPr>
      <w:rPr>
        <w:rFonts w:hint="default"/>
        <w:lang w:val="ru-RU" w:eastAsia="en-US" w:bidi="ar-SA"/>
      </w:rPr>
    </w:lvl>
    <w:lvl w:ilvl="7" w:tplc="BD7E252A">
      <w:numFmt w:val="bullet"/>
      <w:lvlText w:val="•"/>
      <w:lvlJc w:val="left"/>
      <w:pPr>
        <w:ind w:left="8355" w:hanging="404"/>
      </w:pPr>
      <w:rPr>
        <w:rFonts w:hint="default"/>
        <w:lang w:val="ru-RU" w:eastAsia="en-US" w:bidi="ar-SA"/>
      </w:rPr>
    </w:lvl>
    <w:lvl w:ilvl="8" w:tplc="21340DE4">
      <w:numFmt w:val="bullet"/>
      <w:lvlText w:val="•"/>
      <w:lvlJc w:val="left"/>
      <w:pPr>
        <w:ind w:left="9488" w:hanging="404"/>
      </w:pPr>
      <w:rPr>
        <w:rFonts w:hint="default"/>
        <w:lang w:val="ru-RU" w:eastAsia="en-US" w:bidi="ar-SA"/>
      </w:rPr>
    </w:lvl>
  </w:abstractNum>
  <w:abstractNum w:abstractNumId="9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3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4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6">
    <w:nsid w:val="6D3427A6"/>
    <w:multiLevelType w:val="hybridMultilevel"/>
    <w:tmpl w:val="8C449622"/>
    <w:lvl w:ilvl="0" w:tplc="07407AC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3EF1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4302282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76AB544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63288498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4F4EF6A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14C4D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7E22623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FF04D25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7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8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0"/>
  </w:num>
  <w:num w:numId="10">
    <w:abstractNumId w:val="17"/>
  </w:num>
  <w:num w:numId="11">
    <w:abstractNumId w:val="0"/>
  </w:num>
  <w:num w:numId="12">
    <w:abstractNumId w:val="4"/>
  </w:num>
  <w:num w:numId="13">
    <w:abstractNumId w:val="12"/>
  </w:num>
  <w:num w:numId="14">
    <w:abstractNumId w:val="9"/>
  </w:num>
  <w:num w:numId="15">
    <w:abstractNumId w:val="3"/>
  </w:num>
  <w:num w:numId="16">
    <w:abstractNumId w:val="13"/>
  </w:num>
  <w:num w:numId="17">
    <w:abstractNumId w:val="8"/>
  </w:num>
  <w:num w:numId="18">
    <w:abstractNumId w:val="16"/>
  </w:num>
  <w:num w:numId="19">
    <w:abstractNumId w:val="6"/>
  </w:num>
  <w:num w:numId="18565">
    <w:abstractNumId w:val="18565"/>
  </w:num>
  <w:num w:numId="18566">
    <w:abstractNumId w:val="185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C09CA"/>
    <w:rsid w:val="000E1017"/>
    <w:rsid w:val="00117419"/>
    <w:rsid w:val="00144054"/>
    <w:rsid w:val="0018746A"/>
    <w:rsid w:val="00204801"/>
    <w:rsid w:val="002607AE"/>
    <w:rsid w:val="002707E3"/>
    <w:rsid w:val="00290961"/>
    <w:rsid w:val="0039431F"/>
    <w:rsid w:val="00407A27"/>
    <w:rsid w:val="004730FD"/>
    <w:rsid w:val="004C5C81"/>
    <w:rsid w:val="005C0EAA"/>
    <w:rsid w:val="00647373"/>
    <w:rsid w:val="00654A79"/>
    <w:rsid w:val="00775730"/>
    <w:rsid w:val="00777035"/>
    <w:rsid w:val="00825B06"/>
    <w:rsid w:val="008E3939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CB4933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customStyle="1" w:styleId="c5c28">
    <w:name w:val="c5 c28"/>
    <w:uiPriority w:val="99"/>
    <w:rsid w:val="0018746A"/>
    <w:rPr>
      <w:rFonts w:cs="Times New Roman"/>
    </w:rPr>
  </w:style>
  <w:style w:type="paragraph" w:styleId="a4">
    <w:name w:val="No Spacing"/>
    <w:link w:val="a5"/>
    <w:uiPriority w:val="1"/>
    <w:qFormat/>
    <w:rsid w:val="0018746A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18746A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479954791" Type="http://schemas.openxmlformats.org/officeDocument/2006/relationships/footnotes" Target="footnotes.xml"/><Relationship Id="rId172206531" Type="http://schemas.openxmlformats.org/officeDocument/2006/relationships/endnotes" Target="endnotes.xml"/><Relationship Id="rId429340736" Type="http://schemas.openxmlformats.org/officeDocument/2006/relationships/comments" Target="comments.xml"/><Relationship Id="rId800278961" Type="http://schemas.microsoft.com/office/2011/relationships/commentsExtended" Target="commentsExtended.xml"/><Relationship Id="rId74170267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p0wXEO2BI68gGdVm6Zy9QXnk3IY=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79954791"/>
            <mdssi:RelationshipReference SourceId="rId172206531"/>
            <mdssi:RelationshipReference SourceId="rId429340736"/>
            <mdssi:RelationshipReference SourceId="rId800278961"/>
            <mdssi:RelationshipReference SourceId="rId741702671"/>
          </Transform>
          <Transform Algorithm="http://www.w3.org/TR/2001/REC-xml-c14n-20010315"/>
        </Transforms>
        <DigestMethod Algorithm="http://www.w3.org/2000/09/xmldsig#sha1"/>
        <DigestValue>PfsKcniUZDnsfE8fJponNgiiMYs=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sQ9I31ASZTZ2VknVyCKro71kNCo=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6ubox+JYyAznVho1VKLcWKAPvhk=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T8j5uW342TLdorDZn+X/4FKoYO4=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CxgN57ghSQoDaSIRiZKFiz+tBH0=</DigestValue>
      </Reference>
      <Reference URI="/word/styles.xml?ContentType=application/vnd.openxmlformats-officedocument.wordprocessingml.styles+xml">
        <DigestMethod Algorithm="http://www.w3.org/2000/09/xmldsig#sha1"/>
        <DigestValue>cHCvsZ2l6iv0vnQqgKcIVa4RIA0=</DigestValue>
      </Reference>
      <Reference URI="/word/stylesWithEffects.xml?ContentType=application/vnd.ms-word.stylesWithEffects+xml">
        <DigestMethod Algorithm="http://www.w3.org/2000/09/xmldsig#sha1"/>
        <DigestValue>arBjXs2u4LjVVNNqExf/plfGCNk=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2023-10-04T09:23:00Z</dcterms:created>
  <dcterms:modified xsi:type="dcterms:W3CDTF">2023-10-04T09:23:00Z</dcterms:modified>
</cp:coreProperties>
</file>