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9A2" w:rsidRDefault="00AF49A2" w:rsidP="00AC05AC">
      <w:pPr>
        <w:jc w:val="center"/>
        <w:rPr>
          <w:sz w:val="24"/>
        </w:rPr>
      </w:pPr>
    </w:p>
    <w:p w:rsidR="00AF49A2" w:rsidRDefault="00AF49A2" w:rsidP="00AC05AC">
      <w:pPr>
        <w:jc w:val="center"/>
        <w:rPr>
          <w:sz w:val="24"/>
        </w:rPr>
      </w:pPr>
    </w:p>
    <w:p w:rsidR="00D24612" w:rsidRPr="00D24612" w:rsidRDefault="00D24612" w:rsidP="00D24612">
      <w:pPr>
        <w:ind w:firstLine="708"/>
        <w:jc w:val="center"/>
        <w:rPr>
          <w:color w:val="000000"/>
          <w:sz w:val="24"/>
          <w:szCs w:val="24"/>
        </w:rPr>
      </w:pPr>
      <w:bookmarkStart w:id="0" w:name="_GoBack"/>
      <w:r w:rsidRPr="00D24612">
        <w:rPr>
          <w:color w:val="000000"/>
          <w:sz w:val="24"/>
          <w:szCs w:val="24"/>
        </w:rPr>
        <w:t>Аннотация к рабочей программе по Родному языку (</w:t>
      </w:r>
      <w:proofErr w:type="spellStart"/>
      <w:r w:rsidRPr="00D24612">
        <w:rPr>
          <w:color w:val="000000"/>
          <w:sz w:val="24"/>
          <w:szCs w:val="24"/>
        </w:rPr>
        <w:t>крымскотатарскому</w:t>
      </w:r>
      <w:proofErr w:type="spellEnd"/>
      <w:r w:rsidRPr="00D24612">
        <w:rPr>
          <w:color w:val="000000"/>
          <w:sz w:val="24"/>
          <w:szCs w:val="24"/>
        </w:rPr>
        <w:t>) 10-11 классы</w:t>
      </w:r>
    </w:p>
    <w:bookmarkEnd w:id="0"/>
    <w:p w:rsidR="00AF49A2" w:rsidRPr="00AF49A2" w:rsidRDefault="00AF49A2" w:rsidP="00AF49A2">
      <w:pPr>
        <w:pStyle w:val="TableParagraph"/>
        <w:ind w:left="107" w:right="99"/>
        <w:jc w:val="center"/>
        <w:rPr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8"/>
        <w:gridCol w:w="11766"/>
      </w:tblGrid>
      <w:tr w:rsidR="00D24612" w:rsidTr="000D5DD1">
        <w:trPr>
          <w:trHeight w:val="2760"/>
        </w:trPr>
        <w:tc>
          <w:tcPr>
            <w:tcW w:w="2548" w:type="dxa"/>
          </w:tcPr>
          <w:p w:rsidR="00D24612" w:rsidRDefault="00D24612" w:rsidP="000D5DD1">
            <w:pPr>
              <w:pStyle w:val="TableParagraph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Родной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язык</w:t>
            </w:r>
            <w:proofErr w:type="spellEnd"/>
            <w:r>
              <w:rPr>
                <w:b/>
                <w:sz w:val="26"/>
              </w:rPr>
              <w:t xml:space="preserve"> (</w:t>
            </w:r>
            <w:proofErr w:type="spellStart"/>
            <w:r>
              <w:rPr>
                <w:b/>
                <w:sz w:val="26"/>
              </w:rPr>
              <w:t>крымскотатарский</w:t>
            </w:r>
            <w:proofErr w:type="spellEnd"/>
            <w:r>
              <w:rPr>
                <w:b/>
                <w:sz w:val="26"/>
              </w:rPr>
              <w:t>)</w:t>
            </w:r>
          </w:p>
        </w:tc>
        <w:tc>
          <w:tcPr>
            <w:tcW w:w="11766" w:type="dxa"/>
          </w:tcPr>
          <w:p w:rsidR="00D24612" w:rsidRPr="00D24612" w:rsidRDefault="00D24612" w:rsidP="000D5DD1">
            <w:pPr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Изучение </w:t>
            </w:r>
            <w:proofErr w:type="spellStart"/>
            <w:r w:rsidRPr="00D24612">
              <w:rPr>
                <w:color w:val="000000"/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 языка на уровне среднего общего образования предусматривает совершенствование качества практического владения </w:t>
            </w:r>
            <w:proofErr w:type="spellStart"/>
            <w:r w:rsidRPr="00D24612">
              <w:rPr>
                <w:color w:val="000000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 языком, увеличение объёма используемых </w:t>
            </w:r>
            <w:proofErr w:type="gramStart"/>
            <w:r w:rsidRPr="00D24612">
              <w:rPr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 языковых и речевых средств. Большое внимание должно быть уделено работе над связной речью, повышению культуры речи, сопоставлению диалектов </w:t>
            </w:r>
            <w:proofErr w:type="spellStart"/>
            <w:r w:rsidRPr="00D24612">
              <w:rPr>
                <w:color w:val="000000"/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 языка и работе над стилистической правильностью, уместностью, чистотой речи. Изучение программного лингвистического материала строится с учётом </w:t>
            </w:r>
            <w:proofErr w:type="spellStart"/>
            <w:r w:rsidRPr="00D24612">
              <w:rPr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 связей с такими гуманитарными дисциплинами, как «Русский язык», «Родная (</w:t>
            </w:r>
            <w:proofErr w:type="spellStart"/>
            <w:r w:rsidRPr="00D24612">
              <w:rPr>
                <w:color w:val="000000"/>
                <w:sz w:val="24"/>
                <w:szCs w:val="24"/>
                <w:lang w:val="ru-RU"/>
              </w:rPr>
              <w:t>крымскотатарская</w:t>
            </w:r>
            <w:proofErr w:type="spellEnd"/>
            <w:r w:rsidRPr="00D24612">
              <w:rPr>
                <w:color w:val="000000"/>
                <w:sz w:val="24"/>
                <w:szCs w:val="24"/>
                <w:lang w:val="ru-RU"/>
              </w:rPr>
              <w:t xml:space="preserve">) литература», «Литература» и другими. 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>Программа по родному (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крымскотатарскому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>) языку предусматривает коммуникативно-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деятельностный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 подход к изучению материала, который поможет </w:t>
            </w:r>
            <w:proofErr w:type="gramStart"/>
            <w:r w:rsidRPr="00B74739">
              <w:rPr>
                <w:color w:val="000000"/>
                <w:sz w:val="24"/>
                <w:szCs w:val="24"/>
                <w:lang w:val="ru-RU"/>
              </w:rPr>
              <w:t>обучающимся</w:t>
            </w:r>
            <w:proofErr w:type="gram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 овладеть функциональной грамотностью.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>В содержании программы по родному (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крымскотатарскому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>) языку выделяются следующие содержательные линии: «Общие сведения о языке», «Разделы науки о языке», «Речь, речевое общение и культура речи».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b/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>Изучение родного (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) языка направлено на достижение следующих </w:t>
            </w:r>
            <w:r w:rsidRPr="00B74739">
              <w:rPr>
                <w:b/>
                <w:color w:val="000000"/>
                <w:sz w:val="24"/>
                <w:szCs w:val="24"/>
                <w:lang w:val="ru-RU"/>
              </w:rPr>
              <w:t>целей: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овладение 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крымскотатарским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 языком как средством познания и коммуникации в степени, достаточной для получения профессионального образования и дальнейшего самообразования;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расширение знаний о специфике 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крымскотатарского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 языка, основных языковых единицах в соответствии с разделами науки о языке;</w:t>
            </w:r>
          </w:p>
          <w:p w:rsidR="00D24612" w:rsidRPr="00B74739" w:rsidRDefault="00D24612" w:rsidP="000D5DD1">
            <w:pPr>
              <w:pStyle w:val="1"/>
              <w:shd w:val="clear" w:color="auto" w:fill="auto"/>
              <w:spacing w:before="0" w:line="240" w:lineRule="auto"/>
              <w:ind w:left="20" w:right="20" w:firstLine="640"/>
              <w:rPr>
                <w:sz w:val="24"/>
                <w:szCs w:val="24"/>
                <w:lang w:val="ru-RU"/>
              </w:rPr>
            </w:pPr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воспитание ценностного отношения к </w:t>
            </w:r>
            <w:proofErr w:type="spellStart"/>
            <w:r w:rsidRPr="00B74739">
              <w:rPr>
                <w:color w:val="000000"/>
                <w:sz w:val="24"/>
                <w:szCs w:val="24"/>
                <w:lang w:val="ru-RU"/>
              </w:rPr>
              <w:t>крымскотатарскому</w:t>
            </w:r>
            <w:proofErr w:type="spellEnd"/>
            <w:r w:rsidRPr="00B74739">
              <w:rPr>
                <w:color w:val="000000"/>
                <w:sz w:val="24"/>
                <w:szCs w:val="24"/>
                <w:lang w:val="ru-RU"/>
              </w:rPr>
              <w:t xml:space="preserve"> языку как одному из государственных языков Республики Крым, обеспечение культурной самоидентификации, этнической идентичности как составляющей региональной и российской идентичности.</w:t>
            </w:r>
          </w:p>
          <w:p w:rsidR="00D24612" w:rsidRPr="00D24612" w:rsidRDefault="00D24612" w:rsidP="000D5DD1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D24612">
              <w:rPr>
                <w:sz w:val="24"/>
                <w:lang w:val="ru-RU"/>
              </w:rPr>
              <w:t>На ступени среднего общего образования на изучение предмета “Родной  язык (</w:t>
            </w:r>
            <w:proofErr w:type="spellStart"/>
            <w:r w:rsidRPr="00D24612">
              <w:rPr>
                <w:sz w:val="24"/>
                <w:lang w:val="ru-RU"/>
              </w:rPr>
              <w:t>крымскотатарский</w:t>
            </w:r>
            <w:proofErr w:type="spellEnd"/>
            <w:r w:rsidRPr="00D24612">
              <w:rPr>
                <w:sz w:val="24"/>
                <w:lang w:val="ru-RU"/>
              </w:rPr>
              <w:t>)” отводится</w:t>
            </w:r>
          </w:p>
          <w:p w:rsidR="00D24612" w:rsidRPr="00D24612" w:rsidRDefault="00D24612" w:rsidP="000D5DD1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D24612">
              <w:rPr>
                <w:sz w:val="24"/>
                <w:lang w:val="ru-RU"/>
              </w:rPr>
              <w:t>10 класс–34 часа (1 час в неделю);</w:t>
            </w:r>
          </w:p>
          <w:p w:rsidR="00D24612" w:rsidRPr="00D24612" w:rsidRDefault="00D24612" w:rsidP="000D5DD1">
            <w:pPr>
              <w:pStyle w:val="TableParagraph"/>
              <w:ind w:left="107" w:right="95"/>
              <w:rPr>
                <w:sz w:val="24"/>
                <w:lang w:val="ru-RU"/>
              </w:rPr>
            </w:pPr>
            <w:r w:rsidRPr="00D24612">
              <w:rPr>
                <w:sz w:val="24"/>
                <w:lang w:val="ru-RU"/>
              </w:rPr>
              <w:t>11 класс–34 часа (1 час в неделю)</w:t>
            </w:r>
          </w:p>
        </w:tc>
      </w:tr>
    </w:tbl>
    <w:p w:rsidR="000B615A" w:rsidRDefault="000B615A"/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646116746743375933883833707902081325236681597572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Радченко  Наталья  Борисовна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28.02.2023 по 28.02.2024</w:t>
            </w:r>
          </w:p>
        </w:tc>
      </w:tr>
    </w:tbl>
    <w:sectPr xmlns:w="http://schemas.openxmlformats.org/wordprocessingml/2006/main" w:rsidR="000B615A" w:rsidSect="00AC05AC">
      <w:pgSz w:w="16838" w:h="11906" w:orient="landscape"/>
      <w:pgMar w:top="284" w:right="567" w:bottom="567" w:left="567" w:header="709" w:footer="709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SanPi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21462">
    <w:multiLevelType w:val="hybridMultilevel"/>
    <w:lvl w:ilvl="0" w:tplc="82651035">
      <w:start w:val="1"/>
      <w:numFmt w:val="decimal"/>
      <w:lvlText w:val="%1."/>
      <w:lvlJc w:val="left"/>
      <w:pPr>
        <w:ind w:left="720" w:hanging="360"/>
      </w:pPr>
    </w:lvl>
    <w:lvl w:ilvl="1" w:tplc="82651035" w:tentative="1">
      <w:start w:val="1"/>
      <w:numFmt w:val="lowerLetter"/>
      <w:lvlText w:val="%2."/>
      <w:lvlJc w:val="left"/>
      <w:pPr>
        <w:ind w:left="1440" w:hanging="360"/>
      </w:pPr>
    </w:lvl>
    <w:lvl w:ilvl="2" w:tplc="82651035" w:tentative="1">
      <w:start w:val="1"/>
      <w:numFmt w:val="lowerRoman"/>
      <w:lvlText w:val="%3."/>
      <w:lvlJc w:val="right"/>
      <w:pPr>
        <w:ind w:left="2160" w:hanging="180"/>
      </w:pPr>
    </w:lvl>
    <w:lvl w:ilvl="3" w:tplc="82651035" w:tentative="1">
      <w:start w:val="1"/>
      <w:numFmt w:val="decimal"/>
      <w:lvlText w:val="%4."/>
      <w:lvlJc w:val="left"/>
      <w:pPr>
        <w:ind w:left="2880" w:hanging="360"/>
      </w:pPr>
    </w:lvl>
    <w:lvl w:ilvl="4" w:tplc="82651035" w:tentative="1">
      <w:start w:val="1"/>
      <w:numFmt w:val="lowerLetter"/>
      <w:lvlText w:val="%5."/>
      <w:lvlJc w:val="left"/>
      <w:pPr>
        <w:ind w:left="3600" w:hanging="360"/>
      </w:pPr>
    </w:lvl>
    <w:lvl w:ilvl="5" w:tplc="82651035" w:tentative="1">
      <w:start w:val="1"/>
      <w:numFmt w:val="lowerRoman"/>
      <w:lvlText w:val="%6."/>
      <w:lvlJc w:val="right"/>
      <w:pPr>
        <w:ind w:left="4320" w:hanging="180"/>
      </w:pPr>
    </w:lvl>
    <w:lvl w:ilvl="6" w:tplc="82651035" w:tentative="1">
      <w:start w:val="1"/>
      <w:numFmt w:val="decimal"/>
      <w:lvlText w:val="%7."/>
      <w:lvlJc w:val="left"/>
      <w:pPr>
        <w:ind w:left="5040" w:hanging="360"/>
      </w:pPr>
    </w:lvl>
    <w:lvl w:ilvl="7" w:tplc="82651035" w:tentative="1">
      <w:start w:val="1"/>
      <w:numFmt w:val="lowerLetter"/>
      <w:lvlText w:val="%8."/>
      <w:lvlJc w:val="left"/>
      <w:pPr>
        <w:ind w:left="5760" w:hanging="360"/>
      </w:pPr>
    </w:lvl>
    <w:lvl w:ilvl="8" w:tplc="826510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61">
    <w:multiLevelType w:val="hybridMultilevel"/>
    <w:lvl w:ilvl="0" w:tplc="387904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0D330750"/>
    <w:multiLevelType w:val="hybridMultilevel"/>
    <w:tmpl w:val="5A74B026"/>
    <w:lvl w:ilvl="0" w:tplc="48901E32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664E5A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3DD69742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F38BEB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77A2DE7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9BBC0B3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0814257E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D47652A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6246A6A4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>
    <w:nsid w:val="1FCD2C78"/>
    <w:multiLevelType w:val="hybridMultilevel"/>
    <w:tmpl w:val="61D253AE"/>
    <w:lvl w:ilvl="0" w:tplc="A0A66D2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F14814C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DF9292CA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D9122252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20C807B0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2C98518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A802055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6254B0A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1B9238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4">
    <w:nsid w:val="2074432E"/>
    <w:multiLevelType w:val="hybridMultilevel"/>
    <w:tmpl w:val="1DE67286"/>
    <w:lvl w:ilvl="0" w:tplc="0EE02CC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E2B62E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A62C819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C4FC8C70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81078FC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B9A08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5A361FB2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3AECF38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10284D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5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>
    <w:nsid w:val="3C0D7D0F"/>
    <w:multiLevelType w:val="hybridMultilevel"/>
    <w:tmpl w:val="1A16FEB4"/>
    <w:lvl w:ilvl="0" w:tplc="E398F95E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47AC6A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09EA9C3C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3052443A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D0784B5A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36EE934A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E8D6F80A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438843F2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EE746B82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8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>
    <w:nsid w:val="673B0A52"/>
    <w:multiLevelType w:val="hybridMultilevel"/>
    <w:tmpl w:val="32983EF6"/>
    <w:lvl w:ilvl="0" w:tplc="DCD45918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EA0210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9B58EB86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2D8A5A7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C3A2990E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1E004CB8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D825078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93F6E1FC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243C7E56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1">
    <w:nsid w:val="67E50BCC"/>
    <w:multiLevelType w:val="hybridMultilevel"/>
    <w:tmpl w:val="7D56C4A2"/>
    <w:lvl w:ilvl="0" w:tplc="05C84D3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F445B4">
      <w:numFmt w:val="bullet"/>
      <w:lvlText w:val="•"/>
      <w:lvlJc w:val="left"/>
      <w:pPr>
        <w:ind w:left="1913" w:hanging="360"/>
      </w:pPr>
      <w:rPr>
        <w:rFonts w:hint="default"/>
        <w:lang w:val="ru-RU" w:eastAsia="en-US" w:bidi="ar-SA"/>
      </w:rPr>
    </w:lvl>
    <w:lvl w:ilvl="2" w:tplc="7604F738">
      <w:numFmt w:val="bullet"/>
      <w:lvlText w:val="•"/>
      <w:lvlJc w:val="left"/>
      <w:pPr>
        <w:ind w:left="3007" w:hanging="360"/>
      </w:pPr>
      <w:rPr>
        <w:rFonts w:hint="default"/>
        <w:lang w:val="ru-RU" w:eastAsia="en-US" w:bidi="ar-SA"/>
      </w:rPr>
    </w:lvl>
    <w:lvl w:ilvl="3" w:tplc="B8286B2C">
      <w:numFmt w:val="bullet"/>
      <w:lvlText w:val="•"/>
      <w:lvlJc w:val="left"/>
      <w:pPr>
        <w:ind w:left="4100" w:hanging="360"/>
      </w:pPr>
      <w:rPr>
        <w:rFonts w:hint="default"/>
        <w:lang w:val="ru-RU" w:eastAsia="en-US" w:bidi="ar-SA"/>
      </w:rPr>
    </w:lvl>
    <w:lvl w:ilvl="4" w:tplc="19460E54">
      <w:numFmt w:val="bullet"/>
      <w:lvlText w:val="•"/>
      <w:lvlJc w:val="left"/>
      <w:pPr>
        <w:ind w:left="5194" w:hanging="360"/>
      </w:pPr>
      <w:rPr>
        <w:rFonts w:hint="default"/>
        <w:lang w:val="ru-RU" w:eastAsia="en-US" w:bidi="ar-SA"/>
      </w:rPr>
    </w:lvl>
    <w:lvl w:ilvl="5" w:tplc="E91A1AAC">
      <w:numFmt w:val="bullet"/>
      <w:lvlText w:val="•"/>
      <w:lvlJc w:val="left"/>
      <w:pPr>
        <w:ind w:left="6288" w:hanging="360"/>
      </w:pPr>
      <w:rPr>
        <w:rFonts w:hint="default"/>
        <w:lang w:val="ru-RU" w:eastAsia="en-US" w:bidi="ar-SA"/>
      </w:rPr>
    </w:lvl>
    <w:lvl w:ilvl="6" w:tplc="8C10E0DC">
      <w:numFmt w:val="bullet"/>
      <w:lvlText w:val="•"/>
      <w:lvlJc w:val="left"/>
      <w:pPr>
        <w:ind w:left="7381" w:hanging="360"/>
      </w:pPr>
      <w:rPr>
        <w:rFonts w:hint="default"/>
        <w:lang w:val="ru-RU" w:eastAsia="en-US" w:bidi="ar-SA"/>
      </w:rPr>
    </w:lvl>
    <w:lvl w:ilvl="7" w:tplc="E03CE7C4">
      <w:numFmt w:val="bullet"/>
      <w:lvlText w:val="•"/>
      <w:lvlJc w:val="left"/>
      <w:pPr>
        <w:ind w:left="8475" w:hanging="360"/>
      </w:pPr>
      <w:rPr>
        <w:rFonts w:hint="default"/>
        <w:lang w:val="ru-RU" w:eastAsia="en-US" w:bidi="ar-SA"/>
      </w:rPr>
    </w:lvl>
    <w:lvl w:ilvl="8" w:tplc="0C86B238">
      <w:numFmt w:val="bullet"/>
      <w:lvlText w:val="•"/>
      <w:lvlJc w:val="left"/>
      <w:pPr>
        <w:ind w:left="9568" w:hanging="360"/>
      </w:pPr>
      <w:rPr>
        <w:rFonts w:hint="default"/>
        <w:lang w:val="ru-RU" w:eastAsia="en-US" w:bidi="ar-SA"/>
      </w:rPr>
    </w:lvl>
  </w:abstractNum>
  <w:abstractNum w:abstractNumId="12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3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4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5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13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8"/>
  </w:num>
  <w:num w:numId="10">
    <w:abstractNumId w:val="14"/>
  </w:num>
  <w:num w:numId="11">
    <w:abstractNumId w:val="0"/>
  </w:num>
  <w:num w:numId="12">
    <w:abstractNumId w:val="4"/>
  </w:num>
  <w:num w:numId="13">
    <w:abstractNumId w:val="10"/>
  </w:num>
  <w:num w:numId="14">
    <w:abstractNumId w:val="7"/>
  </w:num>
  <w:num w:numId="15">
    <w:abstractNumId w:val="3"/>
  </w:num>
  <w:num w:numId="16">
    <w:abstractNumId w:val="11"/>
  </w:num>
  <w:num w:numId="21461">
    <w:abstractNumId w:val="21461"/>
  </w:num>
  <w:num w:numId="21462">
    <w:abstractNumId w:val="21462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15A"/>
    <w:rsid w:val="00026301"/>
    <w:rsid w:val="00064C39"/>
    <w:rsid w:val="00075A1A"/>
    <w:rsid w:val="000B0830"/>
    <w:rsid w:val="000B615A"/>
    <w:rsid w:val="000E1017"/>
    <w:rsid w:val="00117419"/>
    <w:rsid w:val="00204801"/>
    <w:rsid w:val="002607AE"/>
    <w:rsid w:val="002707E3"/>
    <w:rsid w:val="00290961"/>
    <w:rsid w:val="00407A27"/>
    <w:rsid w:val="004C5C81"/>
    <w:rsid w:val="00647373"/>
    <w:rsid w:val="00654A79"/>
    <w:rsid w:val="00775730"/>
    <w:rsid w:val="00777035"/>
    <w:rsid w:val="00825B06"/>
    <w:rsid w:val="00A40F27"/>
    <w:rsid w:val="00A619AA"/>
    <w:rsid w:val="00A74062"/>
    <w:rsid w:val="00AC05AC"/>
    <w:rsid w:val="00AD045C"/>
    <w:rsid w:val="00AF49A2"/>
    <w:rsid w:val="00B536C2"/>
    <w:rsid w:val="00BD7FAE"/>
    <w:rsid w:val="00C117F9"/>
    <w:rsid w:val="00CA794A"/>
    <w:rsid w:val="00D24612"/>
    <w:rsid w:val="00D6762A"/>
    <w:rsid w:val="00DE74AB"/>
    <w:rsid w:val="00E90872"/>
    <w:rsid w:val="00E955D0"/>
    <w:rsid w:val="00F75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1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61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B615A"/>
  </w:style>
  <w:style w:type="character" w:customStyle="1" w:styleId="fontstyle01">
    <w:name w:val="fontstyle01"/>
    <w:basedOn w:val="a0"/>
    <w:rsid w:val="00CA794A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3">
    <w:name w:val="Основной текст_"/>
    <w:basedOn w:val="a0"/>
    <w:link w:val="1"/>
    <w:rsid w:val="00D24612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D24612"/>
    <w:pPr>
      <w:shd w:val="clear" w:color="auto" w:fill="FFFFFF"/>
      <w:autoSpaceDE/>
      <w:autoSpaceDN/>
      <w:spacing w:before="60" w:line="274" w:lineRule="exact"/>
      <w:jc w:val="both"/>
    </w:pPr>
    <w:rPr>
      <w:spacing w:val="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790024920" Type="http://schemas.openxmlformats.org/officeDocument/2006/relationships/footnotes" Target="footnotes.xml"/><Relationship Id="rId842032396" Type="http://schemas.openxmlformats.org/officeDocument/2006/relationships/endnotes" Target="endnotes.xml"/><Relationship Id="rId321281928" Type="http://schemas.openxmlformats.org/officeDocument/2006/relationships/comments" Target="comments.xml"/><Relationship Id="rId387424999" Type="http://schemas.microsoft.com/office/2011/relationships/commentsExtended" Target="commentsExtended.xml"/><Relationship Id="rId468629537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tvmI+g81FPUwvPmiHP3XJxwwGak=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</SignatureValue>
  <KeyInfo>
    <X509Data>
      <X509Certificate>MIIFtDCCA5wCFHEs4IBr2S0qnP0ex8w58XMq5mKEMA0GCSqGSIb3DQEBCwUAMIGQ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790024920"/>
            <mdssi:RelationshipReference SourceId="rId842032396"/>
            <mdssi:RelationshipReference SourceId="rId321281928"/>
            <mdssi:RelationshipReference SourceId="rId387424999"/>
            <mdssi:RelationshipReference SourceId="rId468629537"/>
          </Transform>
          <Transform Algorithm="http://www.w3.org/TR/2001/REC-xml-c14n-20010315"/>
        </Transforms>
        <DigestMethod Algorithm="http://www.w3.org/2000/09/xmldsig#sha1"/>
        <DigestValue>84MPsZqcZr6nrxblhda3jGaKSoI=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hGsOWuH2X+5+rJzdYPy/D1AwvKU=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+Iq+ffXS2XIIp9Jv6+SDKlf6XuU=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qtow/6uyubYVGUTxVzWTfGklt8M=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Y8XFnAxUjkwA2luBG9G2ZD5n6a8=</DigestValue>
      </Reference>
      <Reference URI="/word/styles.xml?ContentType=application/vnd.openxmlformats-officedocument.wordprocessingml.styles+xml">
        <DigestMethod Algorithm="http://www.w3.org/2000/09/xmldsig#sha1"/>
        <DigestValue>J3v6MRE0SCmd44yIlMcBkq9rmf8=</DigestValue>
      </Reference>
      <Reference URI="/word/stylesWithEffects.xml?ContentType=application/vnd.ms-word.stylesWithEffects+xml">
        <DigestMethod Algorithm="http://www.w3.org/2000/09/xmldsig#sha1"/>
        <DigestValue>OyMU+/DNiguh7pGhnK6/G3y+5qM=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2023-10-04T11:01:20Z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2023-10-04T09:13:00Z</dcterms:created>
  <dcterms:modified xsi:type="dcterms:W3CDTF">2023-10-04T09:13:00Z</dcterms:modified>
</cp:coreProperties>
</file>