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  <Default Extension="sigs" ContentType="application/vnd.openxmlformats-package.digital-signature-origin"/>
  <Override PartName="/_xmlsignatures/sig1.xml" ContentType="application/vnd.openxmlformats-package.digital-signature-xmlsignature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5237" w:rsidRDefault="009C5237"/>
    <w:p w:rsidR="00996C33" w:rsidRDefault="00996C33"/>
    <w:p w:rsidR="00996C33" w:rsidRDefault="00996C33"/>
    <w:p w:rsidR="00C512D0" w:rsidRPr="00C512D0" w:rsidRDefault="00C512D0" w:rsidP="00C512D0">
      <w:pPr>
        <w:pStyle w:val="TableParagraph"/>
        <w:ind w:left="109" w:right="96"/>
        <w:jc w:val="center"/>
        <w:rPr>
          <w:sz w:val="24"/>
        </w:rPr>
      </w:pPr>
      <w:r w:rsidRPr="00C512D0">
        <w:rPr>
          <w:sz w:val="24"/>
        </w:rPr>
        <w:t xml:space="preserve">Аннотация к рабочей программе по Технологии 1-4 </w:t>
      </w:r>
      <w:r w:rsidRPr="00C512D0">
        <w:rPr>
          <w:sz w:val="24"/>
        </w:rPr>
        <w:t>классы</w:t>
      </w: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05"/>
        <w:gridCol w:w="13327"/>
      </w:tblGrid>
      <w:tr w:rsidR="00C512D0" w:rsidTr="00394C23">
        <w:trPr>
          <w:trHeight w:val="4982"/>
        </w:trPr>
        <w:tc>
          <w:tcPr>
            <w:tcW w:w="2405" w:type="dxa"/>
          </w:tcPr>
          <w:p w:rsidR="00C512D0" w:rsidRPr="00C512D0" w:rsidRDefault="00C512D0" w:rsidP="00394C23">
            <w:pPr>
              <w:pStyle w:val="TableParagraph"/>
              <w:rPr>
                <w:b/>
                <w:sz w:val="26"/>
                <w:lang w:val="ru-RU"/>
              </w:rPr>
            </w:pPr>
          </w:p>
          <w:p w:rsidR="00C512D0" w:rsidRPr="00C512D0" w:rsidRDefault="00C512D0" w:rsidP="00394C23">
            <w:pPr>
              <w:pStyle w:val="TableParagraph"/>
              <w:rPr>
                <w:b/>
                <w:sz w:val="26"/>
                <w:lang w:val="ru-RU"/>
              </w:rPr>
            </w:pPr>
          </w:p>
          <w:p w:rsidR="00C512D0" w:rsidRPr="00C512D0" w:rsidRDefault="00C512D0" w:rsidP="00394C23">
            <w:pPr>
              <w:pStyle w:val="TableParagraph"/>
              <w:rPr>
                <w:b/>
                <w:sz w:val="32"/>
                <w:lang w:val="ru-RU"/>
              </w:rPr>
            </w:pPr>
          </w:p>
          <w:p w:rsidR="00C512D0" w:rsidRDefault="00C512D0" w:rsidP="00394C23">
            <w:pPr>
              <w:pStyle w:val="TableParagraph"/>
              <w:ind w:left="144" w:right="133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Технология</w:t>
            </w:r>
            <w:proofErr w:type="spellEnd"/>
          </w:p>
        </w:tc>
        <w:tc>
          <w:tcPr>
            <w:tcW w:w="13327" w:type="dxa"/>
          </w:tcPr>
          <w:p w:rsidR="00C512D0" w:rsidRPr="00C512D0" w:rsidRDefault="00C512D0" w:rsidP="00394C23">
            <w:pPr>
              <w:pStyle w:val="TableParagraph"/>
              <w:ind w:left="109" w:right="96"/>
              <w:jc w:val="both"/>
              <w:rPr>
                <w:i/>
                <w:sz w:val="24"/>
                <w:lang w:val="ru-RU"/>
              </w:rPr>
            </w:pPr>
            <w:r w:rsidRPr="00C512D0">
              <w:rPr>
                <w:sz w:val="24"/>
                <w:lang w:val="ru-RU"/>
              </w:rPr>
              <w:t>Рабочая</w:t>
            </w:r>
            <w:r w:rsidRPr="00C512D0">
              <w:rPr>
                <w:spacing w:val="1"/>
                <w:sz w:val="24"/>
                <w:lang w:val="ru-RU"/>
              </w:rPr>
              <w:t xml:space="preserve"> </w:t>
            </w:r>
            <w:r w:rsidRPr="00C512D0">
              <w:rPr>
                <w:sz w:val="24"/>
                <w:lang w:val="ru-RU"/>
              </w:rPr>
              <w:t>программа</w:t>
            </w:r>
            <w:r w:rsidRPr="00C512D0">
              <w:rPr>
                <w:spacing w:val="1"/>
                <w:sz w:val="24"/>
                <w:lang w:val="ru-RU"/>
              </w:rPr>
              <w:t xml:space="preserve"> </w:t>
            </w:r>
            <w:r w:rsidRPr="00C512D0">
              <w:rPr>
                <w:sz w:val="24"/>
                <w:lang w:val="ru-RU"/>
              </w:rPr>
              <w:t>разработана</w:t>
            </w:r>
            <w:r w:rsidRPr="00C512D0">
              <w:rPr>
                <w:spacing w:val="1"/>
                <w:sz w:val="24"/>
                <w:lang w:val="ru-RU"/>
              </w:rPr>
              <w:t xml:space="preserve"> </w:t>
            </w:r>
            <w:r w:rsidRPr="00C512D0">
              <w:rPr>
                <w:sz w:val="24"/>
                <w:lang w:val="ru-RU"/>
              </w:rPr>
              <w:t>на</w:t>
            </w:r>
            <w:r w:rsidRPr="00C512D0">
              <w:rPr>
                <w:spacing w:val="1"/>
                <w:sz w:val="24"/>
                <w:lang w:val="ru-RU"/>
              </w:rPr>
              <w:t xml:space="preserve"> </w:t>
            </w:r>
            <w:r w:rsidRPr="00C512D0">
              <w:rPr>
                <w:sz w:val="24"/>
                <w:lang w:val="ru-RU"/>
              </w:rPr>
              <w:t>основе</w:t>
            </w:r>
            <w:r w:rsidRPr="00C512D0">
              <w:rPr>
                <w:spacing w:val="1"/>
                <w:sz w:val="24"/>
                <w:lang w:val="ru-RU"/>
              </w:rPr>
              <w:t xml:space="preserve"> </w:t>
            </w:r>
            <w:r w:rsidRPr="00C512D0">
              <w:rPr>
                <w:sz w:val="24"/>
                <w:lang w:val="ru-RU"/>
              </w:rPr>
              <w:t>Требований</w:t>
            </w:r>
            <w:r w:rsidRPr="00C512D0">
              <w:rPr>
                <w:spacing w:val="1"/>
                <w:sz w:val="24"/>
                <w:lang w:val="ru-RU"/>
              </w:rPr>
              <w:t xml:space="preserve"> </w:t>
            </w:r>
            <w:r w:rsidRPr="00C512D0">
              <w:rPr>
                <w:sz w:val="24"/>
                <w:lang w:val="ru-RU"/>
              </w:rPr>
              <w:t>к</w:t>
            </w:r>
            <w:r w:rsidRPr="00C512D0">
              <w:rPr>
                <w:spacing w:val="1"/>
                <w:sz w:val="24"/>
                <w:lang w:val="ru-RU"/>
              </w:rPr>
              <w:t xml:space="preserve"> </w:t>
            </w:r>
            <w:r w:rsidRPr="00C512D0">
              <w:rPr>
                <w:sz w:val="24"/>
                <w:lang w:val="ru-RU"/>
              </w:rPr>
              <w:t>результатам</w:t>
            </w:r>
            <w:r w:rsidRPr="00C512D0">
              <w:rPr>
                <w:spacing w:val="1"/>
                <w:sz w:val="24"/>
                <w:lang w:val="ru-RU"/>
              </w:rPr>
              <w:t xml:space="preserve"> </w:t>
            </w:r>
            <w:r w:rsidRPr="00C512D0">
              <w:rPr>
                <w:sz w:val="24"/>
                <w:lang w:val="ru-RU"/>
              </w:rPr>
              <w:t>освоения</w:t>
            </w:r>
            <w:r w:rsidRPr="00C512D0">
              <w:rPr>
                <w:spacing w:val="1"/>
                <w:sz w:val="24"/>
                <w:lang w:val="ru-RU"/>
              </w:rPr>
              <w:t xml:space="preserve"> </w:t>
            </w:r>
            <w:r w:rsidRPr="00C512D0">
              <w:rPr>
                <w:sz w:val="24"/>
                <w:lang w:val="ru-RU"/>
              </w:rPr>
              <w:t>основной</w:t>
            </w:r>
            <w:r w:rsidRPr="00C512D0">
              <w:rPr>
                <w:spacing w:val="1"/>
                <w:sz w:val="24"/>
                <w:lang w:val="ru-RU"/>
              </w:rPr>
              <w:t xml:space="preserve"> </w:t>
            </w:r>
            <w:r w:rsidRPr="00C512D0">
              <w:rPr>
                <w:sz w:val="24"/>
                <w:lang w:val="ru-RU"/>
              </w:rPr>
              <w:t>образовательной</w:t>
            </w:r>
            <w:r w:rsidRPr="00C512D0">
              <w:rPr>
                <w:spacing w:val="1"/>
                <w:sz w:val="24"/>
                <w:lang w:val="ru-RU"/>
              </w:rPr>
              <w:t xml:space="preserve"> </w:t>
            </w:r>
            <w:r w:rsidRPr="00C512D0">
              <w:rPr>
                <w:sz w:val="24"/>
                <w:lang w:val="ru-RU"/>
              </w:rPr>
              <w:t>программы</w:t>
            </w:r>
            <w:r w:rsidRPr="00C512D0">
              <w:rPr>
                <w:spacing w:val="1"/>
                <w:sz w:val="24"/>
                <w:lang w:val="ru-RU"/>
              </w:rPr>
              <w:t xml:space="preserve"> </w:t>
            </w:r>
            <w:r w:rsidRPr="00C512D0">
              <w:rPr>
                <w:sz w:val="24"/>
                <w:lang w:val="ru-RU"/>
              </w:rPr>
              <w:t>начального общего образования, представленных в Федеральном государственном стандарте начального общего образования,</w:t>
            </w:r>
            <w:r w:rsidRPr="00C512D0">
              <w:rPr>
                <w:spacing w:val="1"/>
                <w:sz w:val="24"/>
                <w:lang w:val="ru-RU"/>
              </w:rPr>
              <w:t xml:space="preserve"> </w:t>
            </w:r>
            <w:r w:rsidRPr="00C512D0">
              <w:rPr>
                <w:sz w:val="24"/>
                <w:lang w:val="ru-RU"/>
              </w:rPr>
              <w:t xml:space="preserve">а также ориентирована на целевые приоритеты, сформулированные в федеральной программе воспитания гимназии. </w:t>
            </w:r>
            <w:proofErr w:type="gramStart"/>
            <w:r w:rsidRPr="00C512D0">
              <w:rPr>
                <w:sz w:val="24"/>
                <w:lang w:val="ru-RU"/>
              </w:rPr>
              <w:t>Рабочая</w:t>
            </w:r>
            <w:r w:rsidRPr="00C512D0">
              <w:rPr>
                <w:spacing w:val="1"/>
                <w:sz w:val="24"/>
                <w:lang w:val="ru-RU"/>
              </w:rPr>
              <w:t xml:space="preserve"> </w:t>
            </w:r>
            <w:r w:rsidRPr="00C512D0">
              <w:rPr>
                <w:sz w:val="24"/>
                <w:lang w:val="ru-RU"/>
              </w:rPr>
              <w:t>программа</w:t>
            </w:r>
            <w:r w:rsidRPr="00C512D0">
              <w:rPr>
                <w:spacing w:val="1"/>
                <w:sz w:val="24"/>
                <w:lang w:val="ru-RU"/>
              </w:rPr>
              <w:t xml:space="preserve"> </w:t>
            </w:r>
            <w:r w:rsidRPr="00C512D0">
              <w:rPr>
                <w:sz w:val="24"/>
                <w:lang w:val="ru-RU"/>
              </w:rPr>
              <w:t>разработана</w:t>
            </w:r>
            <w:r w:rsidRPr="00C512D0">
              <w:rPr>
                <w:spacing w:val="1"/>
                <w:sz w:val="24"/>
                <w:lang w:val="ru-RU"/>
              </w:rPr>
              <w:t xml:space="preserve"> </w:t>
            </w:r>
            <w:r w:rsidRPr="00C512D0">
              <w:rPr>
                <w:sz w:val="24"/>
                <w:lang w:val="ru-RU"/>
              </w:rPr>
              <w:t>на</w:t>
            </w:r>
            <w:r w:rsidRPr="00C512D0">
              <w:rPr>
                <w:spacing w:val="1"/>
                <w:sz w:val="24"/>
                <w:lang w:val="ru-RU"/>
              </w:rPr>
              <w:t xml:space="preserve"> </w:t>
            </w:r>
            <w:r w:rsidRPr="00C512D0">
              <w:rPr>
                <w:sz w:val="24"/>
                <w:lang w:val="ru-RU"/>
              </w:rPr>
              <w:t>основе</w:t>
            </w:r>
            <w:r w:rsidRPr="00C512D0">
              <w:rPr>
                <w:spacing w:val="1"/>
                <w:sz w:val="24"/>
                <w:lang w:val="ru-RU"/>
              </w:rPr>
              <w:t xml:space="preserve"> </w:t>
            </w:r>
            <w:r w:rsidRPr="00C512D0">
              <w:rPr>
                <w:sz w:val="24"/>
                <w:lang w:val="ru-RU"/>
              </w:rPr>
              <w:t>УМК</w:t>
            </w:r>
            <w:r w:rsidRPr="00C512D0">
              <w:rPr>
                <w:spacing w:val="1"/>
                <w:sz w:val="24"/>
                <w:lang w:val="ru-RU"/>
              </w:rPr>
              <w:t xml:space="preserve"> </w:t>
            </w:r>
            <w:r w:rsidRPr="00C512D0">
              <w:rPr>
                <w:sz w:val="24"/>
                <w:lang w:val="ru-RU"/>
              </w:rPr>
              <w:t>«Технология»</w:t>
            </w:r>
            <w:r w:rsidRPr="00C512D0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C512D0">
              <w:rPr>
                <w:sz w:val="24"/>
                <w:lang w:val="ru-RU"/>
              </w:rPr>
              <w:t>Лутцева</w:t>
            </w:r>
            <w:proofErr w:type="spellEnd"/>
            <w:r w:rsidRPr="00C512D0">
              <w:rPr>
                <w:spacing w:val="1"/>
                <w:sz w:val="24"/>
                <w:lang w:val="ru-RU"/>
              </w:rPr>
              <w:t xml:space="preserve"> </w:t>
            </w:r>
            <w:r w:rsidRPr="00C512D0">
              <w:rPr>
                <w:sz w:val="24"/>
                <w:lang w:val="ru-RU"/>
              </w:rPr>
              <w:t>Е.А.,</w:t>
            </w:r>
            <w:r w:rsidRPr="00C512D0">
              <w:rPr>
                <w:spacing w:val="1"/>
                <w:sz w:val="24"/>
                <w:lang w:val="ru-RU"/>
              </w:rPr>
              <w:t xml:space="preserve"> </w:t>
            </w:r>
            <w:r w:rsidRPr="00C512D0">
              <w:rPr>
                <w:sz w:val="24"/>
                <w:lang w:val="ru-RU"/>
              </w:rPr>
              <w:t>Зуева</w:t>
            </w:r>
            <w:r w:rsidRPr="00C512D0">
              <w:rPr>
                <w:spacing w:val="1"/>
                <w:sz w:val="24"/>
                <w:lang w:val="ru-RU"/>
              </w:rPr>
              <w:t xml:space="preserve"> </w:t>
            </w:r>
            <w:r w:rsidRPr="00C512D0">
              <w:rPr>
                <w:sz w:val="24"/>
                <w:lang w:val="ru-RU"/>
              </w:rPr>
              <w:t>Т.П.,</w:t>
            </w:r>
            <w:r w:rsidRPr="00C512D0">
              <w:rPr>
                <w:spacing w:val="1"/>
                <w:sz w:val="24"/>
                <w:lang w:val="ru-RU"/>
              </w:rPr>
              <w:t xml:space="preserve"> </w:t>
            </w:r>
            <w:r w:rsidRPr="00C512D0">
              <w:rPr>
                <w:sz w:val="24"/>
                <w:lang w:val="ru-RU"/>
              </w:rPr>
              <w:t>АО</w:t>
            </w:r>
            <w:r w:rsidRPr="00C512D0">
              <w:rPr>
                <w:spacing w:val="1"/>
                <w:sz w:val="24"/>
                <w:lang w:val="ru-RU"/>
              </w:rPr>
              <w:t xml:space="preserve"> </w:t>
            </w:r>
            <w:r w:rsidRPr="00C512D0">
              <w:rPr>
                <w:sz w:val="24"/>
                <w:lang w:val="ru-RU"/>
              </w:rPr>
              <w:t>«Издательство</w:t>
            </w:r>
            <w:r w:rsidRPr="00C512D0">
              <w:rPr>
                <w:spacing w:val="1"/>
                <w:sz w:val="24"/>
                <w:lang w:val="ru-RU"/>
              </w:rPr>
              <w:t xml:space="preserve"> </w:t>
            </w:r>
            <w:r w:rsidRPr="00C512D0">
              <w:rPr>
                <w:sz w:val="24"/>
                <w:lang w:val="ru-RU"/>
              </w:rPr>
              <w:t>«Просвещение»</w:t>
            </w:r>
            <w:r w:rsidRPr="00C512D0">
              <w:rPr>
                <w:spacing w:val="1"/>
                <w:sz w:val="24"/>
                <w:lang w:val="ru-RU"/>
              </w:rPr>
              <w:t xml:space="preserve"> </w:t>
            </w:r>
            <w:r w:rsidRPr="00C512D0">
              <w:rPr>
                <w:sz w:val="24"/>
                <w:lang w:val="ru-RU"/>
              </w:rPr>
              <w:t>(</w:t>
            </w:r>
            <w:r w:rsidRPr="00C512D0">
              <w:rPr>
                <w:i/>
                <w:sz w:val="24"/>
                <w:lang w:val="ru-RU"/>
              </w:rPr>
              <w:t>1.1.1.8.1.1.1.- 1.1.1.8.1.1.4.</w:t>
            </w:r>
            <w:proofErr w:type="gramEnd"/>
            <w:r w:rsidRPr="00C512D0">
              <w:rPr>
                <w:i/>
                <w:sz w:val="24"/>
                <w:lang w:val="ru-RU"/>
              </w:rPr>
              <w:t xml:space="preserve"> </w:t>
            </w:r>
            <w:proofErr w:type="gramStart"/>
            <w:r w:rsidRPr="00C512D0">
              <w:rPr>
                <w:i/>
                <w:sz w:val="24"/>
                <w:lang w:val="ru-RU"/>
              </w:rPr>
              <w:t>ФПУ утв. приказом Министерства просвещения РФ от 21 сентября 2022 г. № 858)</w:t>
            </w:r>
            <w:r w:rsidRPr="00C512D0">
              <w:rPr>
                <w:sz w:val="24"/>
                <w:lang w:val="ru-RU"/>
              </w:rPr>
              <w:t>, рабочей</w:t>
            </w:r>
            <w:r w:rsidRPr="00C512D0">
              <w:rPr>
                <w:spacing w:val="1"/>
                <w:sz w:val="24"/>
                <w:lang w:val="ru-RU"/>
              </w:rPr>
              <w:t xml:space="preserve"> </w:t>
            </w:r>
            <w:r w:rsidRPr="00C512D0">
              <w:rPr>
                <w:sz w:val="24"/>
                <w:lang w:val="ru-RU"/>
              </w:rPr>
              <w:t>программой</w:t>
            </w:r>
            <w:r w:rsidRPr="00C512D0">
              <w:rPr>
                <w:spacing w:val="-2"/>
                <w:sz w:val="24"/>
                <w:lang w:val="ru-RU"/>
              </w:rPr>
              <w:t xml:space="preserve"> </w:t>
            </w:r>
            <w:r w:rsidRPr="00C512D0">
              <w:rPr>
                <w:sz w:val="24"/>
                <w:lang w:val="ru-RU"/>
              </w:rPr>
              <w:t>НОО</w:t>
            </w:r>
            <w:r w:rsidRPr="00C512D0">
              <w:rPr>
                <w:spacing w:val="-2"/>
                <w:sz w:val="24"/>
                <w:lang w:val="ru-RU"/>
              </w:rPr>
              <w:t xml:space="preserve"> </w:t>
            </w:r>
            <w:r w:rsidRPr="00C512D0">
              <w:rPr>
                <w:sz w:val="24"/>
                <w:lang w:val="ru-RU"/>
              </w:rPr>
              <w:t>по</w:t>
            </w:r>
            <w:r w:rsidRPr="00C512D0">
              <w:rPr>
                <w:spacing w:val="-1"/>
                <w:sz w:val="24"/>
                <w:lang w:val="ru-RU"/>
              </w:rPr>
              <w:t xml:space="preserve"> </w:t>
            </w:r>
            <w:r w:rsidRPr="00C512D0">
              <w:rPr>
                <w:sz w:val="24"/>
                <w:lang w:val="ru-RU"/>
              </w:rPr>
              <w:t>технологии</w:t>
            </w:r>
            <w:r w:rsidRPr="00C512D0">
              <w:rPr>
                <w:spacing w:val="-1"/>
                <w:sz w:val="24"/>
                <w:lang w:val="ru-RU"/>
              </w:rPr>
              <w:t xml:space="preserve"> </w:t>
            </w:r>
            <w:r w:rsidRPr="00C512D0">
              <w:rPr>
                <w:sz w:val="24"/>
                <w:lang w:val="ru-RU"/>
              </w:rPr>
              <w:t>(</w:t>
            </w:r>
            <w:r w:rsidRPr="00C512D0">
              <w:rPr>
                <w:i/>
                <w:sz w:val="24"/>
                <w:lang w:val="ru-RU"/>
              </w:rPr>
              <w:t>одобрена</w:t>
            </w:r>
            <w:r w:rsidRPr="00C512D0">
              <w:rPr>
                <w:i/>
                <w:spacing w:val="-1"/>
                <w:sz w:val="24"/>
                <w:lang w:val="ru-RU"/>
              </w:rPr>
              <w:t xml:space="preserve"> </w:t>
            </w:r>
            <w:r w:rsidRPr="00C512D0">
              <w:rPr>
                <w:i/>
                <w:sz w:val="24"/>
                <w:lang w:val="ru-RU"/>
              </w:rPr>
              <w:t>решением ФУМО</w:t>
            </w:r>
            <w:r w:rsidRPr="00C512D0">
              <w:rPr>
                <w:i/>
                <w:spacing w:val="-2"/>
                <w:sz w:val="24"/>
                <w:lang w:val="ru-RU"/>
              </w:rPr>
              <w:t xml:space="preserve"> </w:t>
            </w:r>
            <w:r w:rsidRPr="00C512D0">
              <w:rPr>
                <w:i/>
                <w:sz w:val="24"/>
                <w:lang w:val="ru-RU"/>
              </w:rPr>
              <w:t>по</w:t>
            </w:r>
            <w:r w:rsidRPr="00C512D0">
              <w:rPr>
                <w:i/>
                <w:spacing w:val="-1"/>
                <w:sz w:val="24"/>
                <w:lang w:val="ru-RU"/>
              </w:rPr>
              <w:t xml:space="preserve"> </w:t>
            </w:r>
            <w:r w:rsidRPr="00C512D0">
              <w:rPr>
                <w:i/>
                <w:sz w:val="24"/>
                <w:lang w:val="ru-RU"/>
              </w:rPr>
              <w:t>общему образованию</w:t>
            </w:r>
            <w:r w:rsidRPr="00C512D0">
              <w:rPr>
                <w:i/>
                <w:spacing w:val="-1"/>
                <w:sz w:val="24"/>
                <w:lang w:val="ru-RU"/>
              </w:rPr>
              <w:t xml:space="preserve"> </w:t>
            </w:r>
            <w:r w:rsidRPr="00C512D0">
              <w:rPr>
                <w:i/>
                <w:sz w:val="24"/>
                <w:lang w:val="ru-RU"/>
              </w:rPr>
              <w:t>протокол</w:t>
            </w:r>
            <w:r w:rsidRPr="00C512D0">
              <w:rPr>
                <w:i/>
                <w:spacing w:val="-1"/>
                <w:sz w:val="24"/>
                <w:lang w:val="ru-RU"/>
              </w:rPr>
              <w:t xml:space="preserve"> </w:t>
            </w:r>
            <w:r w:rsidRPr="00C512D0">
              <w:rPr>
                <w:i/>
                <w:sz w:val="24"/>
                <w:lang w:val="ru-RU"/>
              </w:rPr>
              <w:t>3/21 от</w:t>
            </w:r>
            <w:r w:rsidRPr="00C512D0">
              <w:rPr>
                <w:i/>
                <w:spacing w:val="-1"/>
                <w:sz w:val="24"/>
                <w:lang w:val="ru-RU"/>
              </w:rPr>
              <w:t xml:space="preserve"> </w:t>
            </w:r>
            <w:r w:rsidRPr="00C512D0">
              <w:rPr>
                <w:i/>
                <w:sz w:val="24"/>
                <w:lang w:val="ru-RU"/>
              </w:rPr>
              <w:t>27.09.2021</w:t>
            </w:r>
            <w:r w:rsidRPr="00C512D0">
              <w:rPr>
                <w:i/>
                <w:spacing w:val="-1"/>
                <w:sz w:val="24"/>
                <w:lang w:val="ru-RU"/>
              </w:rPr>
              <w:t xml:space="preserve"> </w:t>
            </w:r>
            <w:r w:rsidRPr="00C512D0">
              <w:rPr>
                <w:i/>
                <w:sz w:val="24"/>
                <w:lang w:val="ru-RU"/>
              </w:rPr>
              <w:t>г.).</w:t>
            </w:r>
            <w:proofErr w:type="gramEnd"/>
          </w:p>
          <w:p w:rsidR="00C512D0" w:rsidRPr="00C512D0" w:rsidRDefault="00C512D0" w:rsidP="00394C23">
            <w:pPr>
              <w:pStyle w:val="TableParagraph"/>
              <w:spacing w:line="270" w:lineRule="atLeast"/>
              <w:ind w:left="109" w:right="98"/>
              <w:jc w:val="both"/>
              <w:rPr>
                <w:sz w:val="24"/>
                <w:lang w:val="ru-RU"/>
              </w:rPr>
            </w:pPr>
            <w:r w:rsidRPr="00C512D0">
              <w:rPr>
                <w:sz w:val="24"/>
                <w:lang w:val="ru-RU"/>
              </w:rPr>
              <w:t>В соответствии с требованиями времени и инновационными установками отечественного образования, обозначенными во</w:t>
            </w:r>
            <w:r w:rsidRPr="00C512D0">
              <w:rPr>
                <w:spacing w:val="1"/>
                <w:sz w:val="24"/>
                <w:lang w:val="ru-RU"/>
              </w:rPr>
              <w:t xml:space="preserve"> </w:t>
            </w:r>
            <w:r w:rsidRPr="00C512D0">
              <w:rPr>
                <w:sz w:val="24"/>
                <w:lang w:val="ru-RU"/>
              </w:rPr>
              <w:t>ФГОС</w:t>
            </w:r>
            <w:r w:rsidRPr="00C512D0">
              <w:rPr>
                <w:spacing w:val="-8"/>
                <w:sz w:val="24"/>
                <w:lang w:val="ru-RU"/>
              </w:rPr>
              <w:t xml:space="preserve"> </w:t>
            </w:r>
            <w:r w:rsidRPr="00C512D0">
              <w:rPr>
                <w:sz w:val="24"/>
                <w:lang w:val="ru-RU"/>
              </w:rPr>
              <w:t>НОО,</w:t>
            </w:r>
            <w:r w:rsidRPr="00C512D0">
              <w:rPr>
                <w:spacing w:val="-8"/>
                <w:sz w:val="24"/>
                <w:lang w:val="ru-RU"/>
              </w:rPr>
              <w:t xml:space="preserve"> </w:t>
            </w:r>
            <w:r w:rsidRPr="00C512D0">
              <w:rPr>
                <w:sz w:val="24"/>
                <w:lang w:val="ru-RU"/>
              </w:rPr>
              <w:t>данная</w:t>
            </w:r>
            <w:r w:rsidRPr="00C512D0">
              <w:rPr>
                <w:spacing w:val="-7"/>
                <w:sz w:val="24"/>
                <w:lang w:val="ru-RU"/>
              </w:rPr>
              <w:t xml:space="preserve"> </w:t>
            </w:r>
            <w:r w:rsidRPr="00C512D0">
              <w:rPr>
                <w:sz w:val="24"/>
                <w:lang w:val="ru-RU"/>
              </w:rPr>
              <w:t>программа</w:t>
            </w:r>
            <w:r w:rsidRPr="00C512D0">
              <w:rPr>
                <w:spacing w:val="-7"/>
                <w:sz w:val="24"/>
                <w:lang w:val="ru-RU"/>
              </w:rPr>
              <w:t xml:space="preserve"> </w:t>
            </w:r>
            <w:r w:rsidRPr="00C512D0">
              <w:rPr>
                <w:sz w:val="24"/>
                <w:lang w:val="ru-RU"/>
              </w:rPr>
              <w:t>обеспечивает</w:t>
            </w:r>
            <w:r w:rsidRPr="00C512D0">
              <w:rPr>
                <w:spacing w:val="-8"/>
                <w:sz w:val="24"/>
                <w:lang w:val="ru-RU"/>
              </w:rPr>
              <w:t xml:space="preserve"> </w:t>
            </w:r>
            <w:r w:rsidRPr="00C512D0">
              <w:rPr>
                <w:sz w:val="24"/>
                <w:lang w:val="ru-RU"/>
              </w:rPr>
              <w:t>реализацию</w:t>
            </w:r>
            <w:r w:rsidRPr="00C512D0">
              <w:rPr>
                <w:spacing w:val="-8"/>
                <w:sz w:val="24"/>
                <w:lang w:val="ru-RU"/>
              </w:rPr>
              <w:t xml:space="preserve"> </w:t>
            </w:r>
            <w:r w:rsidRPr="00C512D0">
              <w:rPr>
                <w:sz w:val="24"/>
                <w:lang w:val="ru-RU"/>
              </w:rPr>
              <w:t>обновлённой</w:t>
            </w:r>
            <w:r w:rsidRPr="00C512D0">
              <w:rPr>
                <w:spacing w:val="-7"/>
                <w:sz w:val="24"/>
                <w:lang w:val="ru-RU"/>
              </w:rPr>
              <w:t xml:space="preserve"> </w:t>
            </w:r>
            <w:r w:rsidRPr="00C512D0">
              <w:rPr>
                <w:sz w:val="24"/>
                <w:lang w:val="ru-RU"/>
              </w:rPr>
              <w:t>концептуальной</w:t>
            </w:r>
            <w:r w:rsidRPr="00C512D0">
              <w:rPr>
                <w:spacing w:val="-7"/>
                <w:sz w:val="24"/>
                <w:lang w:val="ru-RU"/>
              </w:rPr>
              <w:t xml:space="preserve"> </w:t>
            </w:r>
            <w:r w:rsidRPr="00C512D0">
              <w:rPr>
                <w:sz w:val="24"/>
                <w:lang w:val="ru-RU"/>
              </w:rPr>
              <w:t>идеи</w:t>
            </w:r>
            <w:r w:rsidRPr="00C512D0">
              <w:rPr>
                <w:spacing w:val="-7"/>
                <w:sz w:val="24"/>
                <w:lang w:val="ru-RU"/>
              </w:rPr>
              <w:t xml:space="preserve"> </w:t>
            </w:r>
            <w:r w:rsidRPr="00C512D0">
              <w:rPr>
                <w:sz w:val="24"/>
                <w:lang w:val="ru-RU"/>
              </w:rPr>
              <w:t>учебного</w:t>
            </w:r>
            <w:r w:rsidRPr="00C512D0">
              <w:rPr>
                <w:spacing w:val="-8"/>
                <w:sz w:val="24"/>
                <w:lang w:val="ru-RU"/>
              </w:rPr>
              <w:t xml:space="preserve"> </w:t>
            </w:r>
            <w:r w:rsidRPr="00C512D0">
              <w:rPr>
                <w:sz w:val="24"/>
                <w:lang w:val="ru-RU"/>
              </w:rPr>
              <w:t>предмета</w:t>
            </w:r>
            <w:r w:rsidRPr="00C512D0">
              <w:rPr>
                <w:spacing w:val="-9"/>
                <w:sz w:val="24"/>
                <w:lang w:val="ru-RU"/>
              </w:rPr>
              <w:t xml:space="preserve"> </w:t>
            </w:r>
            <w:r w:rsidRPr="00C512D0">
              <w:rPr>
                <w:sz w:val="24"/>
                <w:lang w:val="ru-RU"/>
              </w:rPr>
              <w:t>«Технология».</w:t>
            </w:r>
          </w:p>
          <w:p w:rsidR="00C512D0" w:rsidRPr="00C512D0" w:rsidRDefault="00C512D0" w:rsidP="00394C23">
            <w:pPr>
              <w:pStyle w:val="TableParagraph"/>
              <w:ind w:left="109" w:right="94"/>
              <w:jc w:val="both"/>
              <w:rPr>
                <w:sz w:val="24"/>
                <w:lang w:val="ru-RU"/>
              </w:rPr>
            </w:pPr>
            <w:r w:rsidRPr="00C512D0">
              <w:rPr>
                <w:sz w:val="24"/>
                <w:lang w:val="ru-RU"/>
              </w:rPr>
              <w:t>Её</w:t>
            </w:r>
            <w:r w:rsidRPr="00C512D0">
              <w:rPr>
                <w:spacing w:val="-7"/>
                <w:sz w:val="24"/>
                <w:lang w:val="ru-RU"/>
              </w:rPr>
              <w:t xml:space="preserve"> </w:t>
            </w:r>
            <w:r w:rsidRPr="00C512D0">
              <w:rPr>
                <w:sz w:val="24"/>
                <w:lang w:val="ru-RU"/>
              </w:rPr>
              <w:t>особенность</w:t>
            </w:r>
            <w:r w:rsidRPr="00C512D0">
              <w:rPr>
                <w:spacing w:val="-7"/>
                <w:sz w:val="24"/>
                <w:lang w:val="ru-RU"/>
              </w:rPr>
              <w:t xml:space="preserve"> </w:t>
            </w:r>
            <w:r w:rsidRPr="00C512D0">
              <w:rPr>
                <w:sz w:val="24"/>
                <w:lang w:val="ru-RU"/>
              </w:rPr>
              <w:t>состоит</w:t>
            </w:r>
            <w:r w:rsidRPr="00C512D0">
              <w:rPr>
                <w:spacing w:val="-7"/>
                <w:sz w:val="24"/>
                <w:lang w:val="ru-RU"/>
              </w:rPr>
              <w:t xml:space="preserve"> </w:t>
            </w:r>
            <w:r w:rsidRPr="00C512D0">
              <w:rPr>
                <w:sz w:val="24"/>
                <w:lang w:val="ru-RU"/>
              </w:rPr>
              <w:t>в</w:t>
            </w:r>
            <w:r w:rsidRPr="00C512D0">
              <w:rPr>
                <w:spacing w:val="-6"/>
                <w:sz w:val="24"/>
                <w:lang w:val="ru-RU"/>
              </w:rPr>
              <w:t xml:space="preserve"> </w:t>
            </w:r>
            <w:r w:rsidRPr="00C512D0">
              <w:rPr>
                <w:sz w:val="24"/>
                <w:lang w:val="ru-RU"/>
              </w:rPr>
              <w:t>формирован</w:t>
            </w:r>
            <w:proofErr w:type="gramStart"/>
            <w:r w:rsidRPr="00C512D0">
              <w:rPr>
                <w:sz w:val="24"/>
                <w:lang w:val="ru-RU"/>
              </w:rPr>
              <w:t>ии</w:t>
            </w:r>
            <w:r w:rsidRPr="00C512D0">
              <w:rPr>
                <w:spacing w:val="-8"/>
                <w:sz w:val="24"/>
                <w:lang w:val="ru-RU"/>
              </w:rPr>
              <w:t xml:space="preserve"> </w:t>
            </w:r>
            <w:r w:rsidRPr="00C512D0">
              <w:rPr>
                <w:sz w:val="24"/>
                <w:lang w:val="ru-RU"/>
              </w:rPr>
              <w:t>у</w:t>
            </w:r>
            <w:r w:rsidRPr="00C512D0">
              <w:rPr>
                <w:spacing w:val="-6"/>
                <w:sz w:val="24"/>
                <w:lang w:val="ru-RU"/>
              </w:rPr>
              <w:t xml:space="preserve"> </w:t>
            </w:r>
            <w:r w:rsidRPr="00C512D0">
              <w:rPr>
                <w:sz w:val="24"/>
                <w:lang w:val="ru-RU"/>
              </w:rPr>
              <w:t>о</w:t>
            </w:r>
            <w:proofErr w:type="gramEnd"/>
            <w:r w:rsidRPr="00C512D0">
              <w:rPr>
                <w:sz w:val="24"/>
                <w:lang w:val="ru-RU"/>
              </w:rPr>
              <w:t>бучающихся</w:t>
            </w:r>
            <w:r w:rsidRPr="00C512D0">
              <w:rPr>
                <w:spacing w:val="-6"/>
                <w:sz w:val="24"/>
                <w:lang w:val="ru-RU"/>
              </w:rPr>
              <w:t xml:space="preserve"> </w:t>
            </w:r>
            <w:r w:rsidRPr="00C512D0">
              <w:rPr>
                <w:sz w:val="24"/>
                <w:lang w:val="ru-RU"/>
              </w:rPr>
              <w:t>социально</w:t>
            </w:r>
            <w:r w:rsidRPr="00C512D0">
              <w:rPr>
                <w:spacing w:val="-6"/>
                <w:sz w:val="24"/>
                <w:lang w:val="ru-RU"/>
              </w:rPr>
              <w:t xml:space="preserve"> </w:t>
            </w:r>
            <w:r w:rsidRPr="00C512D0">
              <w:rPr>
                <w:sz w:val="24"/>
                <w:lang w:val="ru-RU"/>
              </w:rPr>
              <w:t>ценных</w:t>
            </w:r>
            <w:r w:rsidRPr="00C512D0">
              <w:rPr>
                <w:spacing w:val="-8"/>
                <w:sz w:val="24"/>
                <w:lang w:val="ru-RU"/>
              </w:rPr>
              <w:t xml:space="preserve"> </w:t>
            </w:r>
            <w:r w:rsidRPr="00C512D0">
              <w:rPr>
                <w:sz w:val="24"/>
                <w:lang w:val="ru-RU"/>
              </w:rPr>
              <w:t>качеств,</w:t>
            </w:r>
            <w:r w:rsidRPr="00C512D0">
              <w:rPr>
                <w:spacing w:val="-5"/>
                <w:sz w:val="24"/>
                <w:lang w:val="ru-RU"/>
              </w:rPr>
              <w:t xml:space="preserve"> </w:t>
            </w:r>
            <w:r w:rsidRPr="00C512D0">
              <w:rPr>
                <w:sz w:val="24"/>
                <w:lang w:val="ru-RU"/>
              </w:rPr>
              <w:t>креативности</w:t>
            </w:r>
            <w:r w:rsidRPr="00C512D0">
              <w:rPr>
                <w:spacing w:val="-6"/>
                <w:sz w:val="24"/>
                <w:lang w:val="ru-RU"/>
              </w:rPr>
              <w:t xml:space="preserve"> </w:t>
            </w:r>
            <w:r w:rsidRPr="00C512D0">
              <w:rPr>
                <w:sz w:val="24"/>
                <w:lang w:val="ru-RU"/>
              </w:rPr>
              <w:t>и</w:t>
            </w:r>
            <w:r w:rsidRPr="00C512D0">
              <w:rPr>
                <w:spacing w:val="-6"/>
                <w:sz w:val="24"/>
                <w:lang w:val="ru-RU"/>
              </w:rPr>
              <w:t xml:space="preserve"> </w:t>
            </w:r>
            <w:r w:rsidRPr="00C512D0">
              <w:rPr>
                <w:sz w:val="24"/>
                <w:lang w:val="ru-RU"/>
              </w:rPr>
              <w:t>общей</w:t>
            </w:r>
            <w:r w:rsidRPr="00C512D0">
              <w:rPr>
                <w:spacing w:val="-6"/>
                <w:sz w:val="24"/>
                <w:lang w:val="ru-RU"/>
              </w:rPr>
              <w:t xml:space="preserve"> </w:t>
            </w:r>
            <w:r w:rsidRPr="00C512D0">
              <w:rPr>
                <w:sz w:val="24"/>
                <w:lang w:val="ru-RU"/>
              </w:rPr>
              <w:t>культуры</w:t>
            </w:r>
            <w:r w:rsidRPr="00C512D0">
              <w:rPr>
                <w:spacing w:val="-8"/>
                <w:sz w:val="24"/>
                <w:lang w:val="ru-RU"/>
              </w:rPr>
              <w:t xml:space="preserve"> </w:t>
            </w:r>
            <w:r w:rsidRPr="00C512D0">
              <w:rPr>
                <w:sz w:val="24"/>
                <w:lang w:val="ru-RU"/>
              </w:rPr>
              <w:t>личности.</w:t>
            </w:r>
            <w:r w:rsidRPr="00C512D0">
              <w:rPr>
                <w:spacing w:val="-57"/>
                <w:sz w:val="24"/>
                <w:lang w:val="ru-RU"/>
              </w:rPr>
              <w:t xml:space="preserve"> </w:t>
            </w:r>
            <w:r w:rsidRPr="00C512D0">
              <w:rPr>
                <w:sz w:val="24"/>
                <w:lang w:val="ru-RU"/>
              </w:rPr>
              <w:t>Новые</w:t>
            </w:r>
            <w:r w:rsidRPr="00C512D0">
              <w:rPr>
                <w:spacing w:val="1"/>
                <w:sz w:val="24"/>
                <w:lang w:val="ru-RU"/>
              </w:rPr>
              <w:t xml:space="preserve"> </w:t>
            </w:r>
            <w:r w:rsidRPr="00C512D0">
              <w:rPr>
                <w:sz w:val="24"/>
                <w:lang w:val="ru-RU"/>
              </w:rPr>
              <w:t>социально-экономические</w:t>
            </w:r>
            <w:r w:rsidRPr="00C512D0">
              <w:rPr>
                <w:spacing w:val="1"/>
                <w:sz w:val="24"/>
                <w:lang w:val="ru-RU"/>
              </w:rPr>
              <w:t xml:space="preserve"> </w:t>
            </w:r>
            <w:r w:rsidRPr="00C512D0">
              <w:rPr>
                <w:sz w:val="24"/>
                <w:lang w:val="ru-RU"/>
              </w:rPr>
              <w:t>условия</w:t>
            </w:r>
            <w:r w:rsidRPr="00C512D0">
              <w:rPr>
                <w:spacing w:val="1"/>
                <w:sz w:val="24"/>
                <w:lang w:val="ru-RU"/>
              </w:rPr>
              <w:t xml:space="preserve"> </w:t>
            </w:r>
            <w:r w:rsidRPr="00C512D0">
              <w:rPr>
                <w:sz w:val="24"/>
                <w:lang w:val="ru-RU"/>
              </w:rPr>
              <w:t>требуют</w:t>
            </w:r>
            <w:r w:rsidRPr="00C512D0">
              <w:rPr>
                <w:spacing w:val="1"/>
                <w:sz w:val="24"/>
                <w:lang w:val="ru-RU"/>
              </w:rPr>
              <w:t xml:space="preserve"> </w:t>
            </w:r>
            <w:r w:rsidRPr="00C512D0">
              <w:rPr>
                <w:sz w:val="24"/>
                <w:lang w:val="ru-RU"/>
              </w:rPr>
              <w:t>включения</w:t>
            </w:r>
            <w:r w:rsidRPr="00C512D0">
              <w:rPr>
                <w:spacing w:val="1"/>
                <w:sz w:val="24"/>
                <w:lang w:val="ru-RU"/>
              </w:rPr>
              <w:t xml:space="preserve"> </w:t>
            </w:r>
            <w:r w:rsidRPr="00C512D0">
              <w:rPr>
                <w:sz w:val="24"/>
                <w:lang w:val="ru-RU"/>
              </w:rPr>
              <w:t>каждого</w:t>
            </w:r>
            <w:r w:rsidRPr="00C512D0">
              <w:rPr>
                <w:spacing w:val="1"/>
                <w:sz w:val="24"/>
                <w:lang w:val="ru-RU"/>
              </w:rPr>
              <w:t xml:space="preserve"> </w:t>
            </w:r>
            <w:r w:rsidRPr="00C512D0">
              <w:rPr>
                <w:sz w:val="24"/>
                <w:lang w:val="ru-RU"/>
              </w:rPr>
              <w:t>учебного</w:t>
            </w:r>
            <w:r w:rsidRPr="00C512D0">
              <w:rPr>
                <w:spacing w:val="1"/>
                <w:sz w:val="24"/>
                <w:lang w:val="ru-RU"/>
              </w:rPr>
              <w:t xml:space="preserve"> </w:t>
            </w:r>
            <w:r w:rsidRPr="00C512D0">
              <w:rPr>
                <w:sz w:val="24"/>
                <w:lang w:val="ru-RU"/>
              </w:rPr>
              <w:t>предмета</w:t>
            </w:r>
            <w:r w:rsidRPr="00C512D0">
              <w:rPr>
                <w:spacing w:val="1"/>
                <w:sz w:val="24"/>
                <w:lang w:val="ru-RU"/>
              </w:rPr>
              <w:t xml:space="preserve"> </w:t>
            </w:r>
            <w:r w:rsidRPr="00C512D0">
              <w:rPr>
                <w:sz w:val="24"/>
                <w:lang w:val="ru-RU"/>
              </w:rPr>
              <w:t>в</w:t>
            </w:r>
            <w:r w:rsidRPr="00C512D0">
              <w:rPr>
                <w:spacing w:val="1"/>
                <w:sz w:val="24"/>
                <w:lang w:val="ru-RU"/>
              </w:rPr>
              <w:t xml:space="preserve"> </w:t>
            </w:r>
            <w:r w:rsidRPr="00C512D0">
              <w:rPr>
                <w:sz w:val="24"/>
                <w:lang w:val="ru-RU"/>
              </w:rPr>
              <w:t>данный</w:t>
            </w:r>
            <w:r w:rsidRPr="00C512D0">
              <w:rPr>
                <w:spacing w:val="1"/>
                <w:sz w:val="24"/>
                <w:lang w:val="ru-RU"/>
              </w:rPr>
              <w:t xml:space="preserve"> </w:t>
            </w:r>
            <w:r w:rsidRPr="00C512D0">
              <w:rPr>
                <w:sz w:val="24"/>
                <w:lang w:val="ru-RU"/>
              </w:rPr>
              <w:t>процесс,</w:t>
            </w:r>
            <w:r w:rsidRPr="00C512D0">
              <w:rPr>
                <w:spacing w:val="1"/>
                <w:sz w:val="24"/>
                <w:lang w:val="ru-RU"/>
              </w:rPr>
              <w:t xml:space="preserve"> </w:t>
            </w:r>
            <w:r w:rsidRPr="00C512D0">
              <w:rPr>
                <w:sz w:val="24"/>
                <w:lang w:val="ru-RU"/>
              </w:rPr>
              <w:t>а</w:t>
            </w:r>
            <w:r w:rsidRPr="00C512D0">
              <w:rPr>
                <w:spacing w:val="1"/>
                <w:sz w:val="24"/>
                <w:lang w:val="ru-RU"/>
              </w:rPr>
              <w:t xml:space="preserve"> </w:t>
            </w:r>
            <w:r w:rsidRPr="00C512D0">
              <w:rPr>
                <w:sz w:val="24"/>
                <w:lang w:val="ru-RU"/>
              </w:rPr>
              <w:t>уроки</w:t>
            </w:r>
            <w:r w:rsidRPr="00C512D0">
              <w:rPr>
                <w:spacing w:val="1"/>
                <w:sz w:val="24"/>
                <w:lang w:val="ru-RU"/>
              </w:rPr>
              <w:t xml:space="preserve"> </w:t>
            </w:r>
            <w:r w:rsidRPr="00C512D0">
              <w:rPr>
                <w:sz w:val="24"/>
                <w:lang w:val="ru-RU"/>
              </w:rPr>
              <w:t>технологии обладают большими специфическими резервами для решения данной задачи, особенно на уровне начального</w:t>
            </w:r>
            <w:r w:rsidRPr="00C512D0">
              <w:rPr>
                <w:spacing w:val="1"/>
                <w:sz w:val="24"/>
                <w:lang w:val="ru-RU"/>
              </w:rPr>
              <w:t xml:space="preserve"> </w:t>
            </w:r>
            <w:r w:rsidRPr="00C512D0">
              <w:rPr>
                <w:sz w:val="24"/>
                <w:lang w:val="ru-RU"/>
              </w:rPr>
              <w:t>образования. В частности, курс технологии обладает возможностями в укреплении фундамента для развития умственной</w:t>
            </w:r>
            <w:r w:rsidRPr="00C512D0">
              <w:rPr>
                <w:spacing w:val="1"/>
                <w:sz w:val="24"/>
                <w:lang w:val="ru-RU"/>
              </w:rPr>
              <w:t xml:space="preserve"> </w:t>
            </w:r>
            <w:r w:rsidRPr="00C512D0">
              <w:rPr>
                <w:sz w:val="24"/>
                <w:lang w:val="ru-RU"/>
              </w:rPr>
              <w:t>деятельности</w:t>
            </w:r>
            <w:r w:rsidRPr="00C512D0">
              <w:rPr>
                <w:spacing w:val="-1"/>
                <w:sz w:val="24"/>
                <w:lang w:val="ru-RU"/>
              </w:rPr>
              <w:t xml:space="preserve"> </w:t>
            </w:r>
            <w:r w:rsidRPr="00C512D0">
              <w:rPr>
                <w:sz w:val="24"/>
                <w:lang w:val="ru-RU"/>
              </w:rPr>
              <w:t>обучающихся начальных</w:t>
            </w:r>
            <w:r w:rsidRPr="00C512D0">
              <w:rPr>
                <w:spacing w:val="-1"/>
                <w:sz w:val="24"/>
                <w:lang w:val="ru-RU"/>
              </w:rPr>
              <w:t xml:space="preserve"> </w:t>
            </w:r>
            <w:r w:rsidRPr="00C512D0">
              <w:rPr>
                <w:sz w:val="24"/>
                <w:lang w:val="ru-RU"/>
              </w:rPr>
              <w:t>классов.</w:t>
            </w:r>
          </w:p>
          <w:p w:rsidR="00C512D0" w:rsidRPr="00C512D0" w:rsidRDefault="00C512D0" w:rsidP="00394C23">
            <w:pPr>
              <w:pStyle w:val="TableParagraph"/>
              <w:ind w:left="109"/>
              <w:jc w:val="both"/>
              <w:rPr>
                <w:sz w:val="24"/>
                <w:lang w:val="ru-RU"/>
              </w:rPr>
            </w:pPr>
            <w:r w:rsidRPr="00C512D0">
              <w:rPr>
                <w:sz w:val="24"/>
                <w:lang w:val="ru-RU"/>
              </w:rPr>
              <w:t>На</w:t>
            </w:r>
            <w:r w:rsidRPr="00C512D0">
              <w:rPr>
                <w:spacing w:val="-3"/>
                <w:sz w:val="24"/>
                <w:lang w:val="ru-RU"/>
              </w:rPr>
              <w:t xml:space="preserve"> </w:t>
            </w:r>
            <w:r w:rsidRPr="00C512D0">
              <w:rPr>
                <w:sz w:val="24"/>
                <w:lang w:val="ru-RU"/>
              </w:rPr>
              <w:t>изучение</w:t>
            </w:r>
            <w:r w:rsidRPr="00C512D0">
              <w:rPr>
                <w:spacing w:val="-3"/>
                <w:sz w:val="24"/>
                <w:lang w:val="ru-RU"/>
              </w:rPr>
              <w:t xml:space="preserve"> </w:t>
            </w:r>
            <w:r w:rsidRPr="00C512D0">
              <w:rPr>
                <w:sz w:val="24"/>
                <w:lang w:val="ru-RU"/>
              </w:rPr>
              <w:t>предмета</w:t>
            </w:r>
            <w:r w:rsidRPr="00C512D0">
              <w:rPr>
                <w:spacing w:val="-3"/>
                <w:sz w:val="24"/>
                <w:lang w:val="ru-RU"/>
              </w:rPr>
              <w:t xml:space="preserve"> </w:t>
            </w:r>
            <w:r w:rsidRPr="00C512D0">
              <w:rPr>
                <w:sz w:val="24"/>
                <w:lang w:val="ru-RU"/>
              </w:rPr>
              <w:t>«Технология»</w:t>
            </w:r>
            <w:r w:rsidRPr="00C512D0">
              <w:rPr>
                <w:spacing w:val="-2"/>
                <w:sz w:val="24"/>
                <w:lang w:val="ru-RU"/>
              </w:rPr>
              <w:t xml:space="preserve"> </w:t>
            </w:r>
            <w:r w:rsidRPr="00C512D0">
              <w:rPr>
                <w:sz w:val="24"/>
                <w:lang w:val="ru-RU"/>
              </w:rPr>
              <w:t>на</w:t>
            </w:r>
            <w:r w:rsidRPr="00C512D0">
              <w:rPr>
                <w:spacing w:val="-3"/>
                <w:sz w:val="24"/>
                <w:lang w:val="ru-RU"/>
              </w:rPr>
              <w:t xml:space="preserve"> </w:t>
            </w:r>
            <w:r w:rsidRPr="00C512D0">
              <w:rPr>
                <w:sz w:val="24"/>
                <w:lang w:val="ru-RU"/>
              </w:rPr>
              <w:t>ступени</w:t>
            </w:r>
            <w:r w:rsidRPr="00C512D0">
              <w:rPr>
                <w:spacing w:val="-1"/>
                <w:sz w:val="24"/>
                <w:lang w:val="ru-RU"/>
              </w:rPr>
              <w:t xml:space="preserve"> </w:t>
            </w:r>
            <w:r w:rsidRPr="00C512D0">
              <w:rPr>
                <w:sz w:val="24"/>
                <w:lang w:val="ru-RU"/>
              </w:rPr>
              <w:t>начального</w:t>
            </w:r>
            <w:r w:rsidRPr="00C512D0">
              <w:rPr>
                <w:spacing w:val="-2"/>
                <w:sz w:val="24"/>
                <w:lang w:val="ru-RU"/>
              </w:rPr>
              <w:t xml:space="preserve"> </w:t>
            </w:r>
            <w:r w:rsidRPr="00C512D0">
              <w:rPr>
                <w:sz w:val="24"/>
                <w:lang w:val="ru-RU"/>
              </w:rPr>
              <w:t>общего</w:t>
            </w:r>
            <w:r w:rsidRPr="00C512D0">
              <w:rPr>
                <w:spacing w:val="-1"/>
                <w:sz w:val="24"/>
                <w:lang w:val="ru-RU"/>
              </w:rPr>
              <w:t xml:space="preserve"> </w:t>
            </w:r>
            <w:r w:rsidRPr="00C512D0">
              <w:rPr>
                <w:sz w:val="24"/>
                <w:lang w:val="ru-RU"/>
              </w:rPr>
              <w:t>образования</w:t>
            </w:r>
            <w:r w:rsidRPr="00C512D0">
              <w:rPr>
                <w:spacing w:val="-2"/>
                <w:sz w:val="24"/>
                <w:lang w:val="ru-RU"/>
              </w:rPr>
              <w:t xml:space="preserve"> </w:t>
            </w:r>
            <w:r w:rsidRPr="00C512D0">
              <w:rPr>
                <w:sz w:val="24"/>
                <w:lang w:val="ru-RU"/>
              </w:rPr>
              <w:t>отводится</w:t>
            </w:r>
            <w:r w:rsidRPr="00C512D0">
              <w:rPr>
                <w:spacing w:val="-1"/>
                <w:sz w:val="24"/>
                <w:lang w:val="ru-RU"/>
              </w:rPr>
              <w:t xml:space="preserve"> </w:t>
            </w:r>
            <w:r w:rsidRPr="00C512D0">
              <w:rPr>
                <w:sz w:val="24"/>
                <w:lang w:val="ru-RU"/>
              </w:rPr>
              <w:t>135</w:t>
            </w:r>
            <w:r w:rsidRPr="00C512D0">
              <w:rPr>
                <w:spacing w:val="-1"/>
                <w:sz w:val="24"/>
                <w:lang w:val="ru-RU"/>
              </w:rPr>
              <w:t xml:space="preserve"> </w:t>
            </w:r>
            <w:r w:rsidRPr="00C512D0">
              <w:rPr>
                <w:sz w:val="24"/>
                <w:lang w:val="ru-RU"/>
              </w:rPr>
              <w:t>часов:</w:t>
            </w:r>
          </w:p>
          <w:p w:rsidR="00C512D0" w:rsidRPr="00C512D0" w:rsidRDefault="00C512D0" w:rsidP="00C512D0">
            <w:pPr>
              <w:pStyle w:val="TableParagraph"/>
              <w:numPr>
                <w:ilvl w:val="0"/>
                <w:numId w:val="10"/>
              </w:numPr>
              <w:tabs>
                <w:tab w:val="left" w:pos="829"/>
                <w:tab w:val="left" w:pos="830"/>
              </w:tabs>
              <w:ind w:hanging="361"/>
              <w:rPr>
                <w:sz w:val="24"/>
                <w:lang w:val="ru-RU"/>
              </w:rPr>
            </w:pPr>
            <w:r w:rsidRPr="00C512D0">
              <w:rPr>
                <w:sz w:val="24"/>
                <w:lang w:val="ru-RU"/>
              </w:rPr>
              <w:t>1</w:t>
            </w:r>
            <w:r w:rsidRPr="00C512D0">
              <w:rPr>
                <w:spacing w:val="-2"/>
                <w:sz w:val="24"/>
                <w:lang w:val="ru-RU"/>
              </w:rPr>
              <w:t xml:space="preserve"> </w:t>
            </w:r>
            <w:r w:rsidRPr="00C512D0">
              <w:rPr>
                <w:sz w:val="24"/>
                <w:lang w:val="ru-RU"/>
              </w:rPr>
              <w:t>класс</w:t>
            </w:r>
            <w:r w:rsidRPr="00C512D0">
              <w:rPr>
                <w:spacing w:val="-1"/>
                <w:sz w:val="24"/>
                <w:lang w:val="ru-RU"/>
              </w:rPr>
              <w:t xml:space="preserve"> </w:t>
            </w:r>
            <w:r w:rsidRPr="00C512D0">
              <w:rPr>
                <w:sz w:val="24"/>
                <w:lang w:val="ru-RU"/>
              </w:rPr>
              <w:t>–</w:t>
            </w:r>
            <w:r w:rsidRPr="00C512D0">
              <w:rPr>
                <w:spacing w:val="-1"/>
                <w:sz w:val="24"/>
                <w:lang w:val="ru-RU"/>
              </w:rPr>
              <w:t xml:space="preserve"> </w:t>
            </w:r>
            <w:r w:rsidRPr="00C512D0">
              <w:rPr>
                <w:sz w:val="24"/>
                <w:lang w:val="ru-RU"/>
              </w:rPr>
              <w:t>33</w:t>
            </w:r>
            <w:r w:rsidRPr="00C512D0">
              <w:rPr>
                <w:spacing w:val="-2"/>
                <w:sz w:val="24"/>
                <w:lang w:val="ru-RU"/>
              </w:rPr>
              <w:t xml:space="preserve"> </w:t>
            </w:r>
            <w:r w:rsidRPr="00C512D0">
              <w:rPr>
                <w:sz w:val="24"/>
                <w:lang w:val="ru-RU"/>
              </w:rPr>
              <w:t>часа</w:t>
            </w:r>
            <w:r w:rsidRPr="00C512D0">
              <w:rPr>
                <w:spacing w:val="-2"/>
                <w:sz w:val="24"/>
                <w:lang w:val="ru-RU"/>
              </w:rPr>
              <w:t xml:space="preserve"> </w:t>
            </w:r>
            <w:r w:rsidRPr="00C512D0">
              <w:rPr>
                <w:sz w:val="24"/>
                <w:lang w:val="ru-RU"/>
              </w:rPr>
              <w:t>(1</w:t>
            </w:r>
            <w:r w:rsidRPr="00C512D0">
              <w:rPr>
                <w:spacing w:val="-2"/>
                <w:sz w:val="24"/>
                <w:lang w:val="ru-RU"/>
              </w:rPr>
              <w:t xml:space="preserve"> </w:t>
            </w:r>
            <w:r w:rsidRPr="00C512D0">
              <w:rPr>
                <w:sz w:val="24"/>
                <w:lang w:val="ru-RU"/>
              </w:rPr>
              <w:t>час</w:t>
            </w:r>
            <w:r w:rsidRPr="00C512D0">
              <w:rPr>
                <w:spacing w:val="-1"/>
                <w:sz w:val="24"/>
                <w:lang w:val="ru-RU"/>
              </w:rPr>
              <w:t xml:space="preserve"> </w:t>
            </w:r>
            <w:r w:rsidRPr="00C512D0">
              <w:rPr>
                <w:sz w:val="24"/>
                <w:lang w:val="ru-RU"/>
              </w:rPr>
              <w:t>в</w:t>
            </w:r>
            <w:r w:rsidRPr="00C512D0">
              <w:rPr>
                <w:spacing w:val="-2"/>
                <w:sz w:val="24"/>
                <w:lang w:val="ru-RU"/>
              </w:rPr>
              <w:t xml:space="preserve"> </w:t>
            </w:r>
            <w:r w:rsidRPr="00C512D0">
              <w:rPr>
                <w:sz w:val="24"/>
                <w:lang w:val="ru-RU"/>
              </w:rPr>
              <w:t>неделю);</w:t>
            </w:r>
          </w:p>
          <w:p w:rsidR="00C512D0" w:rsidRPr="00C512D0" w:rsidRDefault="00C512D0" w:rsidP="00C512D0">
            <w:pPr>
              <w:pStyle w:val="TableParagraph"/>
              <w:numPr>
                <w:ilvl w:val="0"/>
                <w:numId w:val="10"/>
              </w:numPr>
              <w:tabs>
                <w:tab w:val="left" w:pos="829"/>
                <w:tab w:val="left" w:pos="830"/>
              </w:tabs>
              <w:spacing w:before="2"/>
              <w:ind w:hanging="361"/>
              <w:rPr>
                <w:sz w:val="24"/>
                <w:lang w:val="ru-RU"/>
              </w:rPr>
            </w:pPr>
            <w:r w:rsidRPr="00C512D0">
              <w:rPr>
                <w:sz w:val="24"/>
                <w:lang w:val="ru-RU"/>
              </w:rPr>
              <w:t>2</w:t>
            </w:r>
            <w:r w:rsidRPr="00C512D0">
              <w:rPr>
                <w:spacing w:val="-2"/>
                <w:sz w:val="24"/>
                <w:lang w:val="ru-RU"/>
              </w:rPr>
              <w:t xml:space="preserve"> </w:t>
            </w:r>
            <w:r w:rsidRPr="00C512D0">
              <w:rPr>
                <w:sz w:val="24"/>
                <w:lang w:val="ru-RU"/>
              </w:rPr>
              <w:t>класс</w:t>
            </w:r>
            <w:r w:rsidRPr="00C512D0">
              <w:rPr>
                <w:spacing w:val="-1"/>
                <w:sz w:val="24"/>
                <w:lang w:val="ru-RU"/>
              </w:rPr>
              <w:t xml:space="preserve"> </w:t>
            </w:r>
            <w:r w:rsidRPr="00C512D0">
              <w:rPr>
                <w:sz w:val="24"/>
                <w:lang w:val="ru-RU"/>
              </w:rPr>
              <w:t>–</w:t>
            </w:r>
            <w:r w:rsidRPr="00C512D0">
              <w:rPr>
                <w:spacing w:val="-1"/>
                <w:sz w:val="24"/>
                <w:lang w:val="ru-RU"/>
              </w:rPr>
              <w:t xml:space="preserve"> </w:t>
            </w:r>
            <w:r w:rsidRPr="00C512D0">
              <w:rPr>
                <w:sz w:val="24"/>
                <w:lang w:val="ru-RU"/>
              </w:rPr>
              <w:t>34</w:t>
            </w:r>
            <w:r w:rsidRPr="00C512D0">
              <w:rPr>
                <w:spacing w:val="-2"/>
                <w:sz w:val="24"/>
                <w:lang w:val="ru-RU"/>
              </w:rPr>
              <w:t xml:space="preserve"> </w:t>
            </w:r>
            <w:r w:rsidRPr="00C512D0">
              <w:rPr>
                <w:sz w:val="24"/>
                <w:lang w:val="ru-RU"/>
              </w:rPr>
              <w:t>часа</w:t>
            </w:r>
            <w:r w:rsidRPr="00C512D0">
              <w:rPr>
                <w:spacing w:val="-2"/>
                <w:sz w:val="24"/>
                <w:lang w:val="ru-RU"/>
              </w:rPr>
              <w:t xml:space="preserve"> </w:t>
            </w:r>
            <w:r w:rsidRPr="00C512D0">
              <w:rPr>
                <w:sz w:val="24"/>
                <w:lang w:val="ru-RU"/>
              </w:rPr>
              <w:t>(1</w:t>
            </w:r>
            <w:r w:rsidRPr="00C512D0">
              <w:rPr>
                <w:spacing w:val="-2"/>
                <w:sz w:val="24"/>
                <w:lang w:val="ru-RU"/>
              </w:rPr>
              <w:t xml:space="preserve"> </w:t>
            </w:r>
            <w:r w:rsidRPr="00C512D0">
              <w:rPr>
                <w:sz w:val="24"/>
                <w:lang w:val="ru-RU"/>
              </w:rPr>
              <w:t>час</w:t>
            </w:r>
            <w:r w:rsidRPr="00C512D0">
              <w:rPr>
                <w:spacing w:val="-1"/>
                <w:sz w:val="24"/>
                <w:lang w:val="ru-RU"/>
              </w:rPr>
              <w:t xml:space="preserve"> </w:t>
            </w:r>
            <w:r w:rsidRPr="00C512D0">
              <w:rPr>
                <w:sz w:val="24"/>
                <w:lang w:val="ru-RU"/>
              </w:rPr>
              <w:t>в</w:t>
            </w:r>
            <w:r w:rsidRPr="00C512D0">
              <w:rPr>
                <w:spacing w:val="-2"/>
                <w:sz w:val="24"/>
                <w:lang w:val="ru-RU"/>
              </w:rPr>
              <w:t xml:space="preserve"> </w:t>
            </w:r>
            <w:r w:rsidRPr="00C512D0">
              <w:rPr>
                <w:sz w:val="24"/>
                <w:lang w:val="ru-RU"/>
              </w:rPr>
              <w:t>неделю);</w:t>
            </w:r>
          </w:p>
          <w:p w:rsidR="00C512D0" w:rsidRPr="00C512D0" w:rsidRDefault="00C512D0" w:rsidP="00C512D0">
            <w:pPr>
              <w:pStyle w:val="TableParagraph"/>
              <w:numPr>
                <w:ilvl w:val="0"/>
                <w:numId w:val="10"/>
              </w:numPr>
              <w:tabs>
                <w:tab w:val="left" w:pos="829"/>
                <w:tab w:val="left" w:pos="830"/>
              </w:tabs>
              <w:spacing w:before="1"/>
              <w:ind w:hanging="361"/>
              <w:rPr>
                <w:sz w:val="24"/>
                <w:lang w:val="ru-RU"/>
              </w:rPr>
            </w:pPr>
            <w:r w:rsidRPr="00C512D0">
              <w:rPr>
                <w:sz w:val="24"/>
                <w:lang w:val="ru-RU"/>
              </w:rPr>
              <w:t>3</w:t>
            </w:r>
            <w:r w:rsidRPr="00C512D0">
              <w:rPr>
                <w:spacing w:val="-2"/>
                <w:sz w:val="24"/>
                <w:lang w:val="ru-RU"/>
              </w:rPr>
              <w:t xml:space="preserve"> </w:t>
            </w:r>
            <w:r w:rsidRPr="00C512D0">
              <w:rPr>
                <w:sz w:val="24"/>
                <w:lang w:val="ru-RU"/>
              </w:rPr>
              <w:t>класс</w:t>
            </w:r>
            <w:r w:rsidRPr="00C512D0">
              <w:rPr>
                <w:spacing w:val="-1"/>
                <w:sz w:val="24"/>
                <w:lang w:val="ru-RU"/>
              </w:rPr>
              <w:t xml:space="preserve"> </w:t>
            </w:r>
            <w:r w:rsidRPr="00C512D0">
              <w:rPr>
                <w:sz w:val="24"/>
                <w:lang w:val="ru-RU"/>
              </w:rPr>
              <w:t>–</w:t>
            </w:r>
            <w:r w:rsidRPr="00C512D0">
              <w:rPr>
                <w:spacing w:val="-1"/>
                <w:sz w:val="24"/>
                <w:lang w:val="ru-RU"/>
              </w:rPr>
              <w:t xml:space="preserve"> </w:t>
            </w:r>
            <w:r w:rsidRPr="00C512D0">
              <w:rPr>
                <w:sz w:val="24"/>
                <w:lang w:val="ru-RU"/>
              </w:rPr>
              <w:t>34</w:t>
            </w:r>
            <w:r w:rsidRPr="00C512D0">
              <w:rPr>
                <w:spacing w:val="-2"/>
                <w:sz w:val="24"/>
                <w:lang w:val="ru-RU"/>
              </w:rPr>
              <w:t xml:space="preserve"> </w:t>
            </w:r>
            <w:r w:rsidRPr="00C512D0">
              <w:rPr>
                <w:sz w:val="24"/>
                <w:lang w:val="ru-RU"/>
              </w:rPr>
              <w:t>часа</w:t>
            </w:r>
            <w:r w:rsidRPr="00C512D0">
              <w:rPr>
                <w:spacing w:val="-2"/>
                <w:sz w:val="24"/>
                <w:lang w:val="ru-RU"/>
              </w:rPr>
              <w:t xml:space="preserve"> </w:t>
            </w:r>
            <w:r w:rsidRPr="00C512D0">
              <w:rPr>
                <w:sz w:val="24"/>
                <w:lang w:val="ru-RU"/>
              </w:rPr>
              <w:t>(1</w:t>
            </w:r>
            <w:r w:rsidRPr="00C512D0">
              <w:rPr>
                <w:spacing w:val="-2"/>
                <w:sz w:val="24"/>
                <w:lang w:val="ru-RU"/>
              </w:rPr>
              <w:t xml:space="preserve"> </w:t>
            </w:r>
            <w:r w:rsidRPr="00C512D0">
              <w:rPr>
                <w:sz w:val="24"/>
                <w:lang w:val="ru-RU"/>
              </w:rPr>
              <w:t>час</w:t>
            </w:r>
            <w:r w:rsidRPr="00C512D0">
              <w:rPr>
                <w:spacing w:val="-1"/>
                <w:sz w:val="24"/>
                <w:lang w:val="ru-RU"/>
              </w:rPr>
              <w:t xml:space="preserve"> </w:t>
            </w:r>
            <w:r w:rsidRPr="00C512D0">
              <w:rPr>
                <w:sz w:val="24"/>
                <w:lang w:val="ru-RU"/>
              </w:rPr>
              <w:t>в</w:t>
            </w:r>
            <w:r w:rsidRPr="00C512D0">
              <w:rPr>
                <w:spacing w:val="-2"/>
                <w:sz w:val="24"/>
                <w:lang w:val="ru-RU"/>
              </w:rPr>
              <w:t xml:space="preserve"> </w:t>
            </w:r>
            <w:r w:rsidRPr="00C512D0">
              <w:rPr>
                <w:sz w:val="24"/>
                <w:lang w:val="ru-RU"/>
              </w:rPr>
              <w:t>неделю);</w:t>
            </w:r>
          </w:p>
          <w:p w:rsidR="00C512D0" w:rsidRPr="00C512D0" w:rsidRDefault="00C512D0" w:rsidP="00C512D0">
            <w:pPr>
              <w:pStyle w:val="TableParagraph"/>
              <w:numPr>
                <w:ilvl w:val="0"/>
                <w:numId w:val="10"/>
              </w:numPr>
              <w:tabs>
                <w:tab w:val="left" w:pos="829"/>
                <w:tab w:val="left" w:pos="830"/>
              </w:tabs>
              <w:spacing w:before="1" w:line="257" w:lineRule="exact"/>
              <w:ind w:hanging="361"/>
              <w:rPr>
                <w:sz w:val="24"/>
                <w:lang w:val="ru-RU"/>
              </w:rPr>
            </w:pPr>
            <w:r w:rsidRPr="00C512D0">
              <w:rPr>
                <w:sz w:val="24"/>
                <w:lang w:val="ru-RU"/>
              </w:rPr>
              <w:t>4</w:t>
            </w:r>
            <w:r w:rsidRPr="00C512D0">
              <w:rPr>
                <w:spacing w:val="-2"/>
                <w:sz w:val="24"/>
                <w:lang w:val="ru-RU"/>
              </w:rPr>
              <w:t xml:space="preserve"> </w:t>
            </w:r>
            <w:r w:rsidRPr="00C512D0">
              <w:rPr>
                <w:sz w:val="24"/>
                <w:lang w:val="ru-RU"/>
              </w:rPr>
              <w:t>класс</w:t>
            </w:r>
            <w:r w:rsidRPr="00C512D0">
              <w:rPr>
                <w:spacing w:val="-1"/>
                <w:sz w:val="24"/>
                <w:lang w:val="ru-RU"/>
              </w:rPr>
              <w:t xml:space="preserve"> </w:t>
            </w:r>
            <w:r w:rsidRPr="00C512D0">
              <w:rPr>
                <w:sz w:val="24"/>
                <w:lang w:val="ru-RU"/>
              </w:rPr>
              <w:t>–</w:t>
            </w:r>
            <w:r w:rsidRPr="00C512D0">
              <w:rPr>
                <w:spacing w:val="-1"/>
                <w:sz w:val="24"/>
                <w:lang w:val="ru-RU"/>
              </w:rPr>
              <w:t xml:space="preserve"> </w:t>
            </w:r>
            <w:r w:rsidRPr="00C512D0">
              <w:rPr>
                <w:sz w:val="24"/>
                <w:lang w:val="ru-RU"/>
              </w:rPr>
              <w:t>34</w:t>
            </w:r>
            <w:r w:rsidRPr="00C512D0">
              <w:rPr>
                <w:spacing w:val="-2"/>
                <w:sz w:val="24"/>
                <w:lang w:val="ru-RU"/>
              </w:rPr>
              <w:t xml:space="preserve"> </w:t>
            </w:r>
            <w:r w:rsidRPr="00C512D0">
              <w:rPr>
                <w:sz w:val="24"/>
                <w:lang w:val="ru-RU"/>
              </w:rPr>
              <w:t>часа</w:t>
            </w:r>
            <w:r w:rsidRPr="00C512D0">
              <w:rPr>
                <w:spacing w:val="-2"/>
                <w:sz w:val="24"/>
                <w:lang w:val="ru-RU"/>
              </w:rPr>
              <w:t xml:space="preserve"> </w:t>
            </w:r>
            <w:r w:rsidRPr="00C512D0">
              <w:rPr>
                <w:sz w:val="24"/>
                <w:lang w:val="ru-RU"/>
              </w:rPr>
              <w:t>(1</w:t>
            </w:r>
            <w:r w:rsidRPr="00C512D0">
              <w:rPr>
                <w:spacing w:val="-2"/>
                <w:sz w:val="24"/>
                <w:lang w:val="ru-RU"/>
              </w:rPr>
              <w:t xml:space="preserve"> </w:t>
            </w:r>
            <w:r w:rsidRPr="00C512D0">
              <w:rPr>
                <w:sz w:val="24"/>
                <w:lang w:val="ru-RU"/>
              </w:rPr>
              <w:t>час</w:t>
            </w:r>
            <w:r w:rsidRPr="00C512D0">
              <w:rPr>
                <w:spacing w:val="-1"/>
                <w:sz w:val="24"/>
                <w:lang w:val="ru-RU"/>
              </w:rPr>
              <w:t xml:space="preserve"> </w:t>
            </w:r>
            <w:r w:rsidRPr="00C512D0">
              <w:rPr>
                <w:sz w:val="24"/>
                <w:lang w:val="ru-RU"/>
              </w:rPr>
              <w:t>в</w:t>
            </w:r>
            <w:r w:rsidRPr="00C512D0">
              <w:rPr>
                <w:spacing w:val="-2"/>
                <w:sz w:val="24"/>
                <w:lang w:val="ru-RU"/>
              </w:rPr>
              <w:t xml:space="preserve"> </w:t>
            </w:r>
            <w:r w:rsidRPr="00C512D0">
              <w:rPr>
                <w:sz w:val="24"/>
                <w:lang w:val="ru-RU"/>
              </w:rPr>
              <w:t>неделю).</w:t>
            </w:r>
          </w:p>
        </w:tc>
      </w:tr>
    </w:tbl>
    <w:p w:rsidR="00704318" w:rsidRPr="00996C33" w:rsidRDefault="00704318" w:rsidP="00996C33">
      <w:pPr>
        <w:pStyle w:val="TableParagraph"/>
        <w:ind w:left="109"/>
        <w:jc w:val="center"/>
        <w:rPr>
          <w:sz w:val="24"/>
        </w:rPr>
      </w:pPr>
      <w:bookmarkStart w:id="0" w:name="_GoBack"/>
      <w:bookmarkEnd w:id="0"/>
    </w:p>
    <w:tbl>
      <w:tblPr>
        <w:tblStyle w:val="myTableStyle"/>
        <w:tblOverlap w:val="never"/>
        <w:tblW w:w="6000" w:type="dxa"/>
        <w:jc w:val="center"/>
      </w:tblPr>
      <w:tblGrid>
        <w:gridCol w:w="1"/>
        <w:gridCol w:w="1"/>
      </w:tblGrid>
      <w:tr>
        <w:trPr/>
        <w:tc>
          <w:tcPr>
            <w:gridSpan w:val="3"/>
            <w:tcMar>
              <w:left w:w="350" w:type="dxa"/>
              <w:right w:w="350" w:type="dxa"/>
              <w:top w:w="150" w:type="dxa"/>
              <w:bottom w:w="0" w:type="dxa"/>
            </w:tcMar>
          </w:tcPr>
          <w:p>
            <w:pPr>
              <w:jc w:val="center"/>
              <w:rPr>
                <w:b w:val="on"/>
                <w:bCs w:val="on"/>
                <w:sz w:val="36"/>
                <w:szCs w:val="36"/>
              </w:rPr>
            </w:pPr>
            <w:r>
              <w:rPr>
                <w:b w:val="on"/>
                <w:bCs w:val="on"/>
                <w:sz w:val="36"/>
                <w:szCs w:val="36"/>
              </w:rPr>
              <w:t xml:space="preserve">ДОКУМЕНТ ПОДПИСАН ЭЛЕКТРОННОЙ ПОДПИСЬЮ</w:t>
            </w:r>
          </w:p>
        </w:tc>
      </w:tr>
      <w:tr>
        <w:trPr/>
        <w:tc>
          <w:tcPr>
            <w:gridSpan w:val="3"/>
            <w:tcMar>
              <w:left w:w="0" w:type="dxa"/>
              <w:right w:w="0" w:type="dxa"/>
              <w:bottom w:w="150" w:type="dxa"/>
            </w:tcMar>
          </w:tcPr>
          <w:p>
            <w:pPr>
              <w:shd w:val="clear" w:fill="000000"/>
              <w:jc w:val="center"/>
              <w:spacing w:before="50" w:after="50" w:line="240" w:lineRule="auto"/>
              <w:rPr>
                <w:b w:val="on"/>
                <w:bCs w:val="on"/>
                <w:color w:val="ffffff"/>
              </w:rPr>
            </w:pPr>
            <w:r>
              <w:rPr>
                <w:b w:val="on"/>
                <w:bCs w:val="on"/>
                <w:color w:val="ffffff"/>
              </w:rPr>
              <w:t xml:space="preserve">СВЕДЕНИЯ О СЕРТИФИКАТЕ ЭП</w:t>
            </w:r>
          </w:p>
        </w:tc>
      </w:tr>
      <w:tr>
        <w:trPr/>
        <w:tc>
          <w:tcPr/>
          <w:p>
            <w:pPr>
              <w:rPr/>
            </w:pPr>
            <w:r>
              <w:rPr/>
              <w:t xml:space="preserve">Сертификат</w:t>
            </w:r>
          </w:p>
        </w:tc>
        <w:tc>
          <w:tcPr>
            <w:gridSpan w:val="2"/>
          </w:tcPr>
          <w:p>
            <w:pPr>
              <w:rPr/>
            </w:pPr>
            <w:r>
              <w:rPr/>
              <w:t xml:space="preserve">646116746743375933883833707902081325236681597572</w:t>
            </w:r>
          </w:p>
        </w:tc>
      </w:tr>
      <w:tr>
        <w:trPr/>
        <w:tc>
          <w:tcPr/>
          <w:p>
            <w:pPr>
              <w:rPr/>
            </w:pPr>
            <w:r>
              <w:rPr/>
              <w:t xml:space="preserve">Владелец</w:t>
            </w:r>
          </w:p>
        </w:tc>
        <w:tc>
          <w:tcPr>
            <w:gridSpan w:val="2"/>
          </w:tcPr>
          <w:p>
            <w:pPr>
              <w:rPr/>
            </w:pPr>
            <w:r>
              <w:rPr/>
              <w:t xml:space="preserve">Радченко  Наталья  Борисовна</w:t>
            </w:r>
          </w:p>
        </w:tc>
      </w:tr>
      <w:tr>
        <w:trPr/>
        <w:tc>
          <w:tcPr/>
          <w:p>
            <w:pPr>
              <w:rPr/>
            </w:pPr>
            <w:r>
              <w:rPr/>
              <w:t xml:space="preserve">Действителен</w:t>
            </w:r>
          </w:p>
        </w:tc>
        <w:tc>
          <w:tcPr>
            <w:gridSpan w:val="2"/>
          </w:tcPr>
          <w:p>
            <w:pPr>
              <w:rPr/>
            </w:pPr>
            <w:r>
              <w:rPr/>
              <w:t xml:space="preserve">С 28.02.2023 по 28.02.2024</w:t>
            </w:r>
          </w:p>
        </w:tc>
      </w:tr>
    </w:tbl>
    <w:sectPr xmlns:w="http://schemas.openxmlformats.org/wordprocessingml/2006/main" w:rsidR="00704318" w:rsidRPr="00996C33" w:rsidSect="00704318">
      <w:pgSz w:w="16840" w:h="11910" w:orient="landscape"/>
      <w:pgMar w:top="360" w:right="440" w:bottom="280" w:left="440" w:header="720" w:footer="720" w:gutter="0"/>
      <w:cols w:space="72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:comments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16621">
    <w:multiLevelType w:val="hybridMultilevel"/>
    <w:lvl w:ilvl="0" w:tplc="23857015">
      <w:start w:val="1"/>
      <w:numFmt w:val="decimal"/>
      <w:lvlText w:val="%1."/>
      <w:lvlJc w:val="left"/>
      <w:pPr>
        <w:ind w:left="720" w:hanging="360"/>
      </w:pPr>
    </w:lvl>
    <w:lvl w:ilvl="1" w:tplc="23857015" w:tentative="1">
      <w:start w:val="1"/>
      <w:numFmt w:val="lowerLetter"/>
      <w:lvlText w:val="%2."/>
      <w:lvlJc w:val="left"/>
      <w:pPr>
        <w:ind w:left="1440" w:hanging="360"/>
      </w:pPr>
    </w:lvl>
    <w:lvl w:ilvl="2" w:tplc="23857015" w:tentative="1">
      <w:start w:val="1"/>
      <w:numFmt w:val="lowerRoman"/>
      <w:lvlText w:val="%3."/>
      <w:lvlJc w:val="right"/>
      <w:pPr>
        <w:ind w:left="2160" w:hanging="180"/>
      </w:pPr>
    </w:lvl>
    <w:lvl w:ilvl="3" w:tplc="23857015" w:tentative="1">
      <w:start w:val="1"/>
      <w:numFmt w:val="decimal"/>
      <w:lvlText w:val="%4."/>
      <w:lvlJc w:val="left"/>
      <w:pPr>
        <w:ind w:left="2880" w:hanging="360"/>
      </w:pPr>
    </w:lvl>
    <w:lvl w:ilvl="4" w:tplc="23857015" w:tentative="1">
      <w:start w:val="1"/>
      <w:numFmt w:val="lowerLetter"/>
      <w:lvlText w:val="%5."/>
      <w:lvlJc w:val="left"/>
      <w:pPr>
        <w:ind w:left="3600" w:hanging="360"/>
      </w:pPr>
    </w:lvl>
    <w:lvl w:ilvl="5" w:tplc="23857015" w:tentative="1">
      <w:start w:val="1"/>
      <w:numFmt w:val="lowerRoman"/>
      <w:lvlText w:val="%6."/>
      <w:lvlJc w:val="right"/>
      <w:pPr>
        <w:ind w:left="4320" w:hanging="180"/>
      </w:pPr>
    </w:lvl>
    <w:lvl w:ilvl="6" w:tplc="23857015" w:tentative="1">
      <w:start w:val="1"/>
      <w:numFmt w:val="decimal"/>
      <w:lvlText w:val="%7."/>
      <w:lvlJc w:val="left"/>
      <w:pPr>
        <w:ind w:left="5040" w:hanging="360"/>
      </w:pPr>
    </w:lvl>
    <w:lvl w:ilvl="7" w:tplc="23857015" w:tentative="1">
      <w:start w:val="1"/>
      <w:numFmt w:val="lowerLetter"/>
      <w:lvlText w:val="%8."/>
      <w:lvlJc w:val="left"/>
      <w:pPr>
        <w:ind w:left="5760" w:hanging="360"/>
      </w:pPr>
    </w:lvl>
    <w:lvl w:ilvl="8" w:tplc="2385701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620">
    <w:multiLevelType w:val="hybridMultilevel"/>
    <w:lvl w:ilvl="0" w:tplc="78359925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07F02572"/>
    <w:multiLevelType w:val="hybridMultilevel"/>
    <w:tmpl w:val="71262562"/>
    <w:lvl w:ilvl="0" w:tplc="A606C2B2">
      <w:numFmt w:val="bullet"/>
      <w:lvlText w:val="●"/>
      <w:lvlJc w:val="left"/>
      <w:pPr>
        <w:ind w:left="82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D78830E">
      <w:numFmt w:val="bullet"/>
      <w:lvlText w:val="•"/>
      <w:lvlJc w:val="left"/>
      <w:pPr>
        <w:ind w:left="2069" w:hanging="360"/>
      </w:pPr>
      <w:rPr>
        <w:rFonts w:hint="default"/>
        <w:lang w:val="ru-RU" w:eastAsia="en-US" w:bidi="ar-SA"/>
      </w:rPr>
    </w:lvl>
    <w:lvl w:ilvl="2" w:tplc="494A126A">
      <w:numFmt w:val="bullet"/>
      <w:lvlText w:val="•"/>
      <w:lvlJc w:val="left"/>
      <w:pPr>
        <w:ind w:left="3319" w:hanging="360"/>
      </w:pPr>
      <w:rPr>
        <w:rFonts w:hint="default"/>
        <w:lang w:val="ru-RU" w:eastAsia="en-US" w:bidi="ar-SA"/>
      </w:rPr>
    </w:lvl>
    <w:lvl w:ilvl="3" w:tplc="D57470F8">
      <w:numFmt w:val="bullet"/>
      <w:lvlText w:val="•"/>
      <w:lvlJc w:val="left"/>
      <w:pPr>
        <w:ind w:left="4569" w:hanging="360"/>
      </w:pPr>
      <w:rPr>
        <w:rFonts w:hint="default"/>
        <w:lang w:val="ru-RU" w:eastAsia="en-US" w:bidi="ar-SA"/>
      </w:rPr>
    </w:lvl>
    <w:lvl w:ilvl="4" w:tplc="4172222E">
      <w:numFmt w:val="bullet"/>
      <w:lvlText w:val="•"/>
      <w:lvlJc w:val="left"/>
      <w:pPr>
        <w:ind w:left="5818" w:hanging="360"/>
      </w:pPr>
      <w:rPr>
        <w:rFonts w:hint="default"/>
        <w:lang w:val="ru-RU" w:eastAsia="en-US" w:bidi="ar-SA"/>
      </w:rPr>
    </w:lvl>
    <w:lvl w:ilvl="5" w:tplc="B92C6CD8">
      <w:numFmt w:val="bullet"/>
      <w:lvlText w:val="•"/>
      <w:lvlJc w:val="left"/>
      <w:pPr>
        <w:ind w:left="7068" w:hanging="360"/>
      </w:pPr>
      <w:rPr>
        <w:rFonts w:hint="default"/>
        <w:lang w:val="ru-RU" w:eastAsia="en-US" w:bidi="ar-SA"/>
      </w:rPr>
    </w:lvl>
    <w:lvl w:ilvl="6" w:tplc="0C02E6A8">
      <w:numFmt w:val="bullet"/>
      <w:lvlText w:val="•"/>
      <w:lvlJc w:val="left"/>
      <w:pPr>
        <w:ind w:left="8318" w:hanging="360"/>
      </w:pPr>
      <w:rPr>
        <w:rFonts w:hint="default"/>
        <w:lang w:val="ru-RU" w:eastAsia="en-US" w:bidi="ar-SA"/>
      </w:rPr>
    </w:lvl>
    <w:lvl w:ilvl="7" w:tplc="7C50AB4C">
      <w:numFmt w:val="bullet"/>
      <w:lvlText w:val="•"/>
      <w:lvlJc w:val="left"/>
      <w:pPr>
        <w:ind w:left="9567" w:hanging="360"/>
      </w:pPr>
      <w:rPr>
        <w:rFonts w:hint="default"/>
        <w:lang w:val="ru-RU" w:eastAsia="en-US" w:bidi="ar-SA"/>
      </w:rPr>
    </w:lvl>
    <w:lvl w:ilvl="8" w:tplc="0B1C7B12">
      <w:numFmt w:val="bullet"/>
      <w:lvlText w:val="•"/>
      <w:lvlJc w:val="left"/>
      <w:pPr>
        <w:ind w:left="10817" w:hanging="360"/>
      </w:pPr>
      <w:rPr>
        <w:rFonts w:hint="default"/>
        <w:lang w:val="ru-RU" w:eastAsia="en-US" w:bidi="ar-SA"/>
      </w:rPr>
    </w:lvl>
  </w:abstractNum>
  <w:abstractNum w:abstractNumId="1">
    <w:nsid w:val="1B4D0AC3"/>
    <w:multiLevelType w:val="hybridMultilevel"/>
    <w:tmpl w:val="1056248C"/>
    <w:lvl w:ilvl="0" w:tplc="8FAC432E">
      <w:numFmt w:val="bullet"/>
      <w:lvlText w:val="●"/>
      <w:lvlJc w:val="left"/>
      <w:pPr>
        <w:ind w:left="82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19470A2">
      <w:numFmt w:val="bullet"/>
      <w:lvlText w:val="•"/>
      <w:lvlJc w:val="left"/>
      <w:pPr>
        <w:ind w:left="2069" w:hanging="360"/>
      </w:pPr>
      <w:rPr>
        <w:rFonts w:hint="default"/>
        <w:lang w:val="ru-RU" w:eastAsia="en-US" w:bidi="ar-SA"/>
      </w:rPr>
    </w:lvl>
    <w:lvl w:ilvl="2" w:tplc="61A08E02">
      <w:numFmt w:val="bullet"/>
      <w:lvlText w:val="•"/>
      <w:lvlJc w:val="left"/>
      <w:pPr>
        <w:ind w:left="3319" w:hanging="360"/>
      </w:pPr>
      <w:rPr>
        <w:rFonts w:hint="default"/>
        <w:lang w:val="ru-RU" w:eastAsia="en-US" w:bidi="ar-SA"/>
      </w:rPr>
    </w:lvl>
    <w:lvl w:ilvl="3" w:tplc="6C72AA74">
      <w:numFmt w:val="bullet"/>
      <w:lvlText w:val="•"/>
      <w:lvlJc w:val="left"/>
      <w:pPr>
        <w:ind w:left="4569" w:hanging="360"/>
      </w:pPr>
      <w:rPr>
        <w:rFonts w:hint="default"/>
        <w:lang w:val="ru-RU" w:eastAsia="en-US" w:bidi="ar-SA"/>
      </w:rPr>
    </w:lvl>
    <w:lvl w:ilvl="4" w:tplc="B0785CEC">
      <w:numFmt w:val="bullet"/>
      <w:lvlText w:val="•"/>
      <w:lvlJc w:val="left"/>
      <w:pPr>
        <w:ind w:left="5818" w:hanging="360"/>
      </w:pPr>
      <w:rPr>
        <w:rFonts w:hint="default"/>
        <w:lang w:val="ru-RU" w:eastAsia="en-US" w:bidi="ar-SA"/>
      </w:rPr>
    </w:lvl>
    <w:lvl w:ilvl="5" w:tplc="40AC8062">
      <w:numFmt w:val="bullet"/>
      <w:lvlText w:val="•"/>
      <w:lvlJc w:val="left"/>
      <w:pPr>
        <w:ind w:left="7068" w:hanging="360"/>
      </w:pPr>
      <w:rPr>
        <w:rFonts w:hint="default"/>
        <w:lang w:val="ru-RU" w:eastAsia="en-US" w:bidi="ar-SA"/>
      </w:rPr>
    </w:lvl>
    <w:lvl w:ilvl="6" w:tplc="C008A716">
      <w:numFmt w:val="bullet"/>
      <w:lvlText w:val="•"/>
      <w:lvlJc w:val="left"/>
      <w:pPr>
        <w:ind w:left="8318" w:hanging="360"/>
      </w:pPr>
      <w:rPr>
        <w:rFonts w:hint="default"/>
        <w:lang w:val="ru-RU" w:eastAsia="en-US" w:bidi="ar-SA"/>
      </w:rPr>
    </w:lvl>
    <w:lvl w:ilvl="7" w:tplc="62503124">
      <w:numFmt w:val="bullet"/>
      <w:lvlText w:val="•"/>
      <w:lvlJc w:val="left"/>
      <w:pPr>
        <w:ind w:left="9567" w:hanging="360"/>
      </w:pPr>
      <w:rPr>
        <w:rFonts w:hint="default"/>
        <w:lang w:val="ru-RU" w:eastAsia="en-US" w:bidi="ar-SA"/>
      </w:rPr>
    </w:lvl>
    <w:lvl w:ilvl="8" w:tplc="8F343ACA">
      <w:numFmt w:val="bullet"/>
      <w:lvlText w:val="•"/>
      <w:lvlJc w:val="left"/>
      <w:pPr>
        <w:ind w:left="10817" w:hanging="360"/>
      </w:pPr>
      <w:rPr>
        <w:rFonts w:hint="default"/>
        <w:lang w:val="ru-RU" w:eastAsia="en-US" w:bidi="ar-SA"/>
      </w:rPr>
    </w:lvl>
  </w:abstractNum>
  <w:abstractNum w:abstractNumId="2">
    <w:nsid w:val="26FD7611"/>
    <w:multiLevelType w:val="hybridMultilevel"/>
    <w:tmpl w:val="6D4438F6"/>
    <w:lvl w:ilvl="0" w:tplc="B3788DF4">
      <w:numFmt w:val="bullet"/>
      <w:lvlText w:val="●"/>
      <w:lvlJc w:val="left"/>
      <w:pPr>
        <w:ind w:left="829" w:hanging="360"/>
      </w:pPr>
      <w:rPr>
        <w:rFonts w:hint="default"/>
        <w:w w:val="100"/>
        <w:lang w:val="ru-RU" w:eastAsia="en-US" w:bidi="ar-SA"/>
      </w:rPr>
    </w:lvl>
    <w:lvl w:ilvl="1" w:tplc="50100D46">
      <w:numFmt w:val="bullet"/>
      <w:lvlText w:val="•"/>
      <w:lvlJc w:val="left"/>
      <w:pPr>
        <w:ind w:left="2069" w:hanging="360"/>
      </w:pPr>
      <w:rPr>
        <w:rFonts w:hint="default"/>
        <w:lang w:val="ru-RU" w:eastAsia="en-US" w:bidi="ar-SA"/>
      </w:rPr>
    </w:lvl>
    <w:lvl w:ilvl="2" w:tplc="869A2BA8">
      <w:numFmt w:val="bullet"/>
      <w:lvlText w:val="•"/>
      <w:lvlJc w:val="left"/>
      <w:pPr>
        <w:ind w:left="3319" w:hanging="360"/>
      </w:pPr>
      <w:rPr>
        <w:rFonts w:hint="default"/>
        <w:lang w:val="ru-RU" w:eastAsia="en-US" w:bidi="ar-SA"/>
      </w:rPr>
    </w:lvl>
    <w:lvl w:ilvl="3" w:tplc="232820F0">
      <w:numFmt w:val="bullet"/>
      <w:lvlText w:val="•"/>
      <w:lvlJc w:val="left"/>
      <w:pPr>
        <w:ind w:left="4569" w:hanging="360"/>
      </w:pPr>
      <w:rPr>
        <w:rFonts w:hint="default"/>
        <w:lang w:val="ru-RU" w:eastAsia="en-US" w:bidi="ar-SA"/>
      </w:rPr>
    </w:lvl>
    <w:lvl w:ilvl="4" w:tplc="1A801C68">
      <w:numFmt w:val="bullet"/>
      <w:lvlText w:val="•"/>
      <w:lvlJc w:val="left"/>
      <w:pPr>
        <w:ind w:left="5818" w:hanging="360"/>
      </w:pPr>
      <w:rPr>
        <w:rFonts w:hint="default"/>
        <w:lang w:val="ru-RU" w:eastAsia="en-US" w:bidi="ar-SA"/>
      </w:rPr>
    </w:lvl>
    <w:lvl w:ilvl="5" w:tplc="03D69E30">
      <w:numFmt w:val="bullet"/>
      <w:lvlText w:val="•"/>
      <w:lvlJc w:val="left"/>
      <w:pPr>
        <w:ind w:left="7068" w:hanging="360"/>
      </w:pPr>
      <w:rPr>
        <w:rFonts w:hint="default"/>
        <w:lang w:val="ru-RU" w:eastAsia="en-US" w:bidi="ar-SA"/>
      </w:rPr>
    </w:lvl>
    <w:lvl w:ilvl="6" w:tplc="30802298">
      <w:numFmt w:val="bullet"/>
      <w:lvlText w:val="•"/>
      <w:lvlJc w:val="left"/>
      <w:pPr>
        <w:ind w:left="8318" w:hanging="360"/>
      </w:pPr>
      <w:rPr>
        <w:rFonts w:hint="default"/>
        <w:lang w:val="ru-RU" w:eastAsia="en-US" w:bidi="ar-SA"/>
      </w:rPr>
    </w:lvl>
    <w:lvl w:ilvl="7" w:tplc="7548B726">
      <w:numFmt w:val="bullet"/>
      <w:lvlText w:val="•"/>
      <w:lvlJc w:val="left"/>
      <w:pPr>
        <w:ind w:left="9567" w:hanging="360"/>
      </w:pPr>
      <w:rPr>
        <w:rFonts w:hint="default"/>
        <w:lang w:val="ru-RU" w:eastAsia="en-US" w:bidi="ar-SA"/>
      </w:rPr>
    </w:lvl>
    <w:lvl w:ilvl="8" w:tplc="E5F6D43A">
      <w:numFmt w:val="bullet"/>
      <w:lvlText w:val="•"/>
      <w:lvlJc w:val="left"/>
      <w:pPr>
        <w:ind w:left="10817" w:hanging="360"/>
      </w:pPr>
      <w:rPr>
        <w:rFonts w:hint="default"/>
        <w:lang w:val="ru-RU" w:eastAsia="en-US" w:bidi="ar-SA"/>
      </w:rPr>
    </w:lvl>
  </w:abstractNum>
  <w:abstractNum w:abstractNumId="3">
    <w:nsid w:val="535C3B02"/>
    <w:multiLevelType w:val="hybridMultilevel"/>
    <w:tmpl w:val="F54CF002"/>
    <w:lvl w:ilvl="0" w:tplc="130878D4">
      <w:numFmt w:val="bullet"/>
      <w:lvlText w:val="●"/>
      <w:lvlJc w:val="left"/>
      <w:pPr>
        <w:ind w:left="82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F9AEA7C">
      <w:numFmt w:val="bullet"/>
      <w:lvlText w:val="•"/>
      <w:lvlJc w:val="left"/>
      <w:pPr>
        <w:ind w:left="2069" w:hanging="360"/>
      </w:pPr>
      <w:rPr>
        <w:rFonts w:hint="default"/>
        <w:lang w:val="ru-RU" w:eastAsia="en-US" w:bidi="ar-SA"/>
      </w:rPr>
    </w:lvl>
    <w:lvl w:ilvl="2" w:tplc="4972E964">
      <w:numFmt w:val="bullet"/>
      <w:lvlText w:val="•"/>
      <w:lvlJc w:val="left"/>
      <w:pPr>
        <w:ind w:left="3319" w:hanging="360"/>
      </w:pPr>
      <w:rPr>
        <w:rFonts w:hint="default"/>
        <w:lang w:val="ru-RU" w:eastAsia="en-US" w:bidi="ar-SA"/>
      </w:rPr>
    </w:lvl>
    <w:lvl w:ilvl="3" w:tplc="3E70BC84">
      <w:numFmt w:val="bullet"/>
      <w:lvlText w:val="•"/>
      <w:lvlJc w:val="left"/>
      <w:pPr>
        <w:ind w:left="4569" w:hanging="360"/>
      </w:pPr>
      <w:rPr>
        <w:rFonts w:hint="default"/>
        <w:lang w:val="ru-RU" w:eastAsia="en-US" w:bidi="ar-SA"/>
      </w:rPr>
    </w:lvl>
    <w:lvl w:ilvl="4" w:tplc="CF4413E6">
      <w:numFmt w:val="bullet"/>
      <w:lvlText w:val="•"/>
      <w:lvlJc w:val="left"/>
      <w:pPr>
        <w:ind w:left="5818" w:hanging="360"/>
      </w:pPr>
      <w:rPr>
        <w:rFonts w:hint="default"/>
        <w:lang w:val="ru-RU" w:eastAsia="en-US" w:bidi="ar-SA"/>
      </w:rPr>
    </w:lvl>
    <w:lvl w:ilvl="5" w:tplc="E4D42B86">
      <w:numFmt w:val="bullet"/>
      <w:lvlText w:val="•"/>
      <w:lvlJc w:val="left"/>
      <w:pPr>
        <w:ind w:left="7068" w:hanging="360"/>
      </w:pPr>
      <w:rPr>
        <w:rFonts w:hint="default"/>
        <w:lang w:val="ru-RU" w:eastAsia="en-US" w:bidi="ar-SA"/>
      </w:rPr>
    </w:lvl>
    <w:lvl w:ilvl="6" w:tplc="FC969252">
      <w:numFmt w:val="bullet"/>
      <w:lvlText w:val="•"/>
      <w:lvlJc w:val="left"/>
      <w:pPr>
        <w:ind w:left="8318" w:hanging="360"/>
      </w:pPr>
      <w:rPr>
        <w:rFonts w:hint="default"/>
        <w:lang w:val="ru-RU" w:eastAsia="en-US" w:bidi="ar-SA"/>
      </w:rPr>
    </w:lvl>
    <w:lvl w:ilvl="7" w:tplc="C0A295F6">
      <w:numFmt w:val="bullet"/>
      <w:lvlText w:val="•"/>
      <w:lvlJc w:val="left"/>
      <w:pPr>
        <w:ind w:left="9567" w:hanging="360"/>
      </w:pPr>
      <w:rPr>
        <w:rFonts w:hint="default"/>
        <w:lang w:val="ru-RU" w:eastAsia="en-US" w:bidi="ar-SA"/>
      </w:rPr>
    </w:lvl>
    <w:lvl w:ilvl="8" w:tplc="AC3E5EBA">
      <w:numFmt w:val="bullet"/>
      <w:lvlText w:val="•"/>
      <w:lvlJc w:val="left"/>
      <w:pPr>
        <w:ind w:left="10817" w:hanging="360"/>
      </w:pPr>
      <w:rPr>
        <w:rFonts w:hint="default"/>
        <w:lang w:val="ru-RU" w:eastAsia="en-US" w:bidi="ar-SA"/>
      </w:rPr>
    </w:lvl>
  </w:abstractNum>
  <w:abstractNum w:abstractNumId="4">
    <w:nsid w:val="5C614956"/>
    <w:multiLevelType w:val="hybridMultilevel"/>
    <w:tmpl w:val="759C68AE"/>
    <w:lvl w:ilvl="0" w:tplc="6B52C30A">
      <w:numFmt w:val="bullet"/>
      <w:lvlText w:val="●"/>
      <w:lvlJc w:val="left"/>
      <w:pPr>
        <w:ind w:left="82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9804D38">
      <w:numFmt w:val="bullet"/>
      <w:lvlText w:val="•"/>
      <w:lvlJc w:val="left"/>
      <w:pPr>
        <w:ind w:left="2069" w:hanging="360"/>
      </w:pPr>
      <w:rPr>
        <w:rFonts w:hint="default"/>
        <w:lang w:val="ru-RU" w:eastAsia="en-US" w:bidi="ar-SA"/>
      </w:rPr>
    </w:lvl>
    <w:lvl w:ilvl="2" w:tplc="C98A373E">
      <w:numFmt w:val="bullet"/>
      <w:lvlText w:val="•"/>
      <w:lvlJc w:val="left"/>
      <w:pPr>
        <w:ind w:left="3319" w:hanging="360"/>
      </w:pPr>
      <w:rPr>
        <w:rFonts w:hint="default"/>
        <w:lang w:val="ru-RU" w:eastAsia="en-US" w:bidi="ar-SA"/>
      </w:rPr>
    </w:lvl>
    <w:lvl w:ilvl="3" w:tplc="A71415D8">
      <w:numFmt w:val="bullet"/>
      <w:lvlText w:val="•"/>
      <w:lvlJc w:val="left"/>
      <w:pPr>
        <w:ind w:left="4569" w:hanging="360"/>
      </w:pPr>
      <w:rPr>
        <w:rFonts w:hint="default"/>
        <w:lang w:val="ru-RU" w:eastAsia="en-US" w:bidi="ar-SA"/>
      </w:rPr>
    </w:lvl>
    <w:lvl w:ilvl="4" w:tplc="6944CFD8">
      <w:numFmt w:val="bullet"/>
      <w:lvlText w:val="•"/>
      <w:lvlJc w:val="left"/>
      <w:pPr>
        <w:ind w:left="5818" w:hanging="360"/>
      </w:pPr>
      <w:rPr>
        <w:rFonts w:hint="default"/>
        <w:lang w:val="ru-RU" w:eastAsia="en-US" w:bidi="ar-SA"/>
      </w:rPr>
    </w:lvl>
    <w:lvl w:ilvl="5" w:tplc="216C8A7C">
      <w:numFmt w:val="bullet"/>
      <w:lvlText w:val="•"/>
      <w:lvlJc w:val="left"/>
      <w:pPr>
        <w:ind w:left="7068" w:hanging="360"/>
      </w:pPr>
      <w:rPr>
        <w:rFonts w:hint="default"/>
        <w:lang w:val="ru-RU" w:eastAsia="en-US" w:bidi="ar-SA"/>
      </w:rPr>
    </w:lvl>
    <w:lvl w:ilvl="6" w:tplc="2990E816">
      <w:numFmt w:val="bullet"/>
      <w:lvlText w:val="•"/>
      <w:lvlJc w:val="left"/>
      <w:pPr>
        <w:ind w:left="8318" w:hanging="360"/>
      </w:pPr>
      <w:rPr>
        <w:rFonts w:hint="default"/>
        <w:lang w:val="ru-RU" w:eastAsia="en-US" w:bidi="ar-SA"/>
      </w:rPr>
    </w:lvl>
    <w:lvl w:ilvl="7" w:tplc="4DC01402">
      <w:numFmt w:val="bullet"/>
      <w:lvlText w:val="•"/>
      <w:lvlJc w:val="left"/>
      <w:pPr>
        <w:ind w:left="9567" w:hanging="360"/>
      </w:pPr>
      <w:rPr>
        <w:rFonts w:hint="default"/>
        <w:lang w:val="ru-RU" w:eastAsia="en-US" w:bidi="ar-SA"/>
      </w:rPr>
    </w:lvl>
    <w:lvl w:ilvl="8" w:tplc="FBB05722">
      <w:numFmt w:val="bullet"/>
      <w:lvlText w:val="•"/>
      <w:lvlJc w:val="left"/>
      <w:pPr>
        <w:ind w:left="10817" w:hanging="360"/>
      </w:pPr>
      <w:rPr>
        <w:rFonts w:hint="default"/>
        <w:lang w:val="ru-RU" w:eastAsia="en-US" w:bidi="ar-SA"/>
      </w:rPr>
    </w:lvl>
  </w:abstractNum>
  <w:abstractNum w:abstractNumId="5">
    <w:nsid w:val="5D5305BC"/>
    <w:multiLevelType w:val="hybridMultilevel"/>
    <w:tmpl w:val="4AA877A0"/>
    <w:lvl w:ilvl="0" w:tplc="ADEE06A0">
      <w:numFmt w:val="bullet"/>
      <w:lvlText w:val="●"/>
      <w:lvlJc w:val="left"/>
      <w:pPr>
        <w:ind w:left="82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794818C">
      <w:numFmt w:val="bullet"/>
      <w:lvlText w:val="•"/>
      <w:lvlJc w:val="left"/>
      <w:pPr>
        <w:ind w:left="2069" w:hanging="360"/>
      </w:pPr>
      <w:rPr>
        <w:rFonts w:hint="default"/>
        <w:lang w:val="ru-RU" w:eastAsia="en-US" w:bidi="ar-SA"/>
      </w:rPr>
    </w:lvl>
    <w:lvl w:ilvl="2" w:tplc="5D98EEAC">
      <w:numFmt w:val="bullet"/>
      <w:lvlText w:val="•"/>
      <w:lvlJc w:val="left"/>
      <w:pPr>
        <w:ind w:left="3319" w:hanging="360"/>
      </w:pPr>
      <w:rPr>
        <w:rFonts w:hint="default"/>
        <w:lang w:val="ru-RU" w:eastAsia="en-US" w:bidi="ar-SA"/>
      </w:rPr>
    </w:lvl>
    <w:lvl w:ilvl="3" w:tplc="DCD0DA3A">
      <w:numFmt w:val="bullet"/>
      <w:lvlText w:val="•"/>
      <w:lvlJc w:val="left"/>
      <w:pPr>
        <w:ind w:left="4569" w:hanging="360"/>
      </w:pPr>
      <w:rPr>
        <w:rFonts w:hint="default"/>
        <w:lang w:val="ru-RU" w:eastAsia="en-US" w:bidi="ar-SA"/>
      </w:rPr>
    </w:lvl>
    <w:lvl w:ilvl="4" w:tplc="935CA092">
      <w:numFmt w:val="bullet"/>
      <w:lvlText w:val="•"/>
      <w:lvlJc w:val="left"/>
      <w:pPr>
        <w:ind w:left="5818" w:hanging="360"/>
      </w:pPr>
      <w:rPr>
        <w:rFonts w:hint="default"/>
        <w:lang w:val="ru-RU" w:eastAsia="en-US" w:bidi="ar-SA"/>
      </w:rPr>
    </w:lvl>
    <w:lvl w:ilvl="5" w:tplc="964ECA38">
      <w:numFmt w:val="bullet"/>
      <w:lvlText w:val="•"/>
      <w:lvlJc w:val="left"/>
      <w:pPr>
        <w:ind w:left="7068" w:hanging="360"/>
      </w:pPr>
      <w:rPr>
        <w:rFonts w:hint="default"/>
        <w:lang w:val="ru-RU" w:eastAsia="en-US" w:bidi="ar-SA"/>
      </w:rPr>
    </w:lvl>
    <w:lvl w:ilvl="6" w:tplc="7720A338">
      <w:numFmt w:val="bullet"/>
      <w:lvlText w:val="•"/>
      <w:lvlJc w:val="left"/>
      <w:pPr>
        <w:ind w:left="8318" w:hanging="360"/>
      </w:pPr>
      <w:rPr>
        <w:rFonts w:hint="default"/>
        <w:lang w:val="ru-RU" w:eastAsia="en-US" w:bidi="ar-SA"/>
      </w:rPr>
    </w:lvl>
    <w:lvl w:ilvl="7" w:tplc="3B242910">
      <w:numFmt w:val="bullet"/>
      <w:lvlText w:val="•"/>
      <w:lvlJc w:val="left"/>
      <w:pPr>
        <w:ind w:left="9567" w:hanging="360"/>
      </w:pPr>
      <w:rPr>
        <w:rFonts w:hint="default"/>
        <w:lang w:val="ru-RU" w:eastAsia="en-US" w:bidi="ar-SA"/>
      </w:rPr>
    </w:lvl>
    <w:lvl w:ilvl="8" w:tplc="D1A65E7A">
      <w:numFmt w:val="bullet"/>
      <w:lvlText w:val="•"/>
      <w:lvlJc w:val="left"/>
      <w:pPr>
        <w:ind w:left="10817" w:hanging="360"/>
      </w:pPr>
      <w:rPr>
        <w:rFonts w:hint="default"/>
        <w:lang w:val="ru-RU" w:eastAsia="en-US" w:bidi="ar-SA"/>
      </w:rPr>
    </w:lvl>
  </w:abstractNum>
  <w:abstractNum w:abstractNumId="6">
    <w:nsid w:val="5EFF1E68"/>
    <w:multiLevelType w:val="hybridMultilevel"/>
    <w:tmpl w:val="4BDCCC60"/>
    <w:lvl w:ilvl="0" w:tplc="01625596">
      <w:numFmt w:val="bullet"/>
      <w:lvlText w:val="●"/>
      <w:lvlJc w:val="left"/>
      <w:pPr>
        <w:ind w:left="82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DF0C726">
      <w:numFmt w:val="bullet"/>
      <w:lvlText w:val="•"/>
      <w:lvlJc w:val="left"/>
      <w:pPr>
        <w:ind w:left="2069" w:hanging="360"/>
      </w:pPr>
      <w:rPr>
        <w:rFonts w:hint="default"/>
        <w:lang w:val="ru-RU" w:eastAsia="en-US" w:bidi="ar-SA"/>
      </w:rPr>
    </w:lvl>
    <w:lvl w:ilvl="2" w:tplc="A58A4104">
      <w:numFmt w:val="bullet"/>
      <w:lvlText w:val="•"/>
      <w:lvlJc w:val="left"/>
      <w:pPr>
        <w:ind w:left="3319" w:hanging="360"/>
      </w:pPr>
      <w:rPr>
        <w:rFonts w:hint="default"/>
        <w:lang w:val="ru-RU" w:eastAsia="en-US" w:bidi="ar-SA"/>
      </w:rPr>
    </w:lvl>
    <w:lvl w:ilvl="3" w:tplc="B248FDB6">
      <w:numFmt w:val="bullet"/>
      <w:lvlText w:val="•"/>
      <w:lvlJc w:val="left"/>
      <w:pPr>
        <w:ind w:left="4569" w:hanging="360"/>
      </w:pPr>
      <w:rPr>
        <w:rFonts w:hint="default"/>
        <w:lang w:val="ru-RU" w:eastAsia="en-US" w:bidi="ar-SA"/>
      </w:rPr>
    </w:lvl>
    <w:lvl w:ilvl="4" w:tplc="C35E72E0">
      <w:numFmt w:val="bullet"/>
      <w:lvlText w:val="•"/>
      <w:lvlJc w:val="left"/>
      <w:pPr>
        <w:ind w:left="5818" w:hanging="360"/>
      </w:pPr>
      <w:rPr>
        <w:rFonts w:hint="default"/>
        <w:lang w:val="ru-RU" w:eastAsia="en-US" w:bidi="ar-SA"/>
      </w:rPr>
    </w:lvl>
    <w:lvl w:ilvl="5" w:tplc="5FB03DCA">
      <w:numFmt w:val="bullet"/>
      <w:lvlText w:val="•"/>
      <w:lvlJc w:val="left"/>
      <w:pPr>
        <w:ind w:left="7068" w:hanging="360"/>
      </w:pPr>
      <w:rPr>
        <w:rFonts w:hint="default"/>
        <w:lang w:val="ru-RU" w:eastAsia="en-US" w:bidi="ar-SA"/>
      </w:rPr>
    </w:lvl>
    <w:lvl w:ilvl="6" w:tplc="C3144D02">
      <w:numFmt w:val="bullet"/>
      <w:lvlText w:val="•"/>
      <w:lvlJc w:val="left"/>
      <w:pPr>
        <w:ind w:left="8318" w:hanging="360"/>
      </w:pPr>
      <w:rPr>
        <w:rFonts w:hint="default"/>
        <w:lang w:val="ru-RU" w:eastAsia="en-US" w:bidi="ar-SA"/>
      </w:rPr>
    </w:lvl>
    <w:lvl w:ilvl="7" w:tplc="B8202FBC">
      <w:numFmt w:val="bullet"/>
      <w:lvlText w:val="•"/>
      <w:lvlJc w:val="left"/>
      <w:pPr>
        <w:ind w:left="9567" w:hanging="360"/>
      </w:pPr>
      <w:rPr>
        <w:rFonts w:hint="default"/>
        <w:lang w:val="ru-RU" w:eastAsia="en-US" w:bidi="ar-SA"/>
      </w:rPr>
    </w:lvl>
    <w:lvl w:ilvl="8" w:tplc="B464F380">
      <w:numFmt w:val="bullet"/>
      <w:lvlText w:val="•"/>
      <w:lvlJc w:val="left"/>
      <w:pPr>
        <w:ind w:left="10817" w:hanging="360"/>
      </w:pPr>
      <w:rPr>
        <w:rFonts w:hint="default"/>
        <w:lang w:val="ru-RU" w:eastAsia="en-US" w:bidi="ar-SA"/>
      </w:rPr>
    </w:lvl>
  </w:abstractNum>
  <w:abstractNum w:abstractNumId="7">
    <w:nsid w:val="6032216E"/>
    <w:multiLevelType w:val="hybridMultilevel"/>
    <w:tmpl w:val="52944D3A"/>
    <w:lvl w:ilvl="0" w:tplc="FFB0A32E">
      <w:numFmt w:val="bullet"/>
      <w:lvlText w:val="●"/>
      <w:lvlJc w:val="left"/>
      <w:pPr>
        <w:ind w:left="82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64E6C5E">
      <w:numFmt w:val="bullet"/>
      <w:lvlText w:val="•"/>
      <w:lvlJc w:val="left"/>
      <w:pPr>
        <w:ind w:left="2069" w:hanging="360"/>
      </w:pPr>
      <w:rPr>
        <w:rFonts w:hint="default"/>
        <w:lang w:val="ru-RU" w:eastAsia="en-US" w:bidi="ar-SA"/>
      </w:rPr>
    </w:lvl>
    <w:lvl w:ilvl="2" w:tplc="EBC0D45A">
      <w:numFmt w:val="bullet"/>
      <w:lvlText w:val="•"/>
      <w:lvlJc w:val="left"/>
      <w:pPr>
        <w:ind w:left="3319" w:hanging="360"/>
      </w:pPr>
      <w:rPr>
        <w:rFonts w:hint="default"/>
        <w:lang w:val="ru-RU" w:eastAsia="en-US" w:bidi="ar-SA"/>
      </w:rPr>
    </w:lvl>
    <w:lvl w:ilvl="3" w:tplc="F8404BDC">
      <w:numFmt w:val="bullet"/>
      <w:lvlText w:val="•"/>
      <w:lvlJc w:val="left"/>
      <w:pPr>
        <w:ind w:left="4569" w:hanging="360"/>
      </w:pPr>
      <w:rPr>
        <w:rFonts w:hint="default"/>
        <w:lang w:val="ru-RU" w:eastAsia="en-US" w:bidi="ar-SA"/>
      </w:rPr>
    </w:lvl>
    <w:lvl w:ilvl="4" w:tplc="B374E1F0">
      <w:numFmt w:val="bullet"/>
      <w:lvlText w:val="•"/>
      <w:lvlJc w:val="left"/>
      <w:pPr>
        <w:ind w:left="5818" w:hanging="360"/>
      </w:pPr>
      <w:rPr>
        <w:rFonts w:hint="default"/>
        <w:lang w:val="ru-RU" w:eastAsia="en-US" w:bidi="ar-SA"/>
      </w:rPr>
    </w:lvl>
    <w:lvl w:ilvl="5" w:tplc="71AAFFA2">
      <w:numFmt w:val="bullet"/>
      <w:lvlText w:val="•"/>
      <w:lvlJc w:val="left"/>
      <w:pPr>
        <w:ind w:left="7068" w:hanging="360"/>
      </w:pPr>
      <w:rPr>
        <w:rFonts w:hint="default"/>
        <w:lang w:val="ru-RU" w:eastAsia="en-US" w:bidi="ar-SA"/>
      </w:rPr>
    </w:lvl>
    <w:lvl w:ilvl="6" w:tplc="84C4D704">
      <w:numFmt w:val="bullet"/>
      <w:lvlText w:val="•"/>
      <w:lvlJc w:val="left"/>
      <w:pPr>
        <w:ind w:left="8318" w:hanging="360"/>
      </w:pPr>
      <w:rPr>
        <w:rFonts w:hint="default"/>
        <w:lang w:val="ru-RU" w:eastAsia="en-US" w:bidi="ar-SA"/>
      </w:rPr>
    </w:lvl>
    <w:lvl w:ilvl="7" w:tplc="36F844A6">
      <w:numFmt w:val="bullet"/>
      <w:lvlText w:val="•"/>
      <w:lvlJc w:val="left"/>
      <w:pPr>
        <w:ind w:left="9567" w:hanging="360"/>
      </w:pPr>
      <w:rPr>
        <w:rFonts w:hint="default"/>
        <w:lang w:val="ru-RU" w:eastAsia="en-US" w:bidi="ar-SA"/>
      </w:rPr>
    </w:lvl>
    <w:lvl w:ilvl="8" w:tplc="25F46038">
      <w:numFmt w:val="bullet"/>
      <w:lvlText w:val="•"/>
      <w:lvlJc w:val="left"/>
      <w:pPr>
        <w:ind w:left="10817" w:hanging="360"/>
      </w:pPr>
      <w:rPr>
        <w:rFonts w:hint="default"/>
        <w:lang w:val="ru-RU" w:eastAsia="en-US" w:bidi="ar-SA"/>
      </w:rPr>
    </w:lvl>
  </w:abstractNum>
  <w:abstractNum w:abstractNumId="8">
    <w:nsid w:val="70595B51"/>
    <w:multiLevelType w:val="hybridMultilevel"/>
    <w:tmpl w:val="0AB87390"/>
    <w:lvl w:ilvl="0" w:tplc="E44255BE">
      <w:numFmt w:val="bullet"/>
      <w:lvlText w:val="●"/>
      <w:lvlJc w:val="left"/>
      <w:pPr>
        <w:ind w:left="82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5E27298">
      <w:numFmt w:val="bullet"/>
      <w:lvlText w:val="•"/>
      <w:lvlJc w:val="left"/>
      <w:pPr>
        <w:ind w:left="2069" w:hanging="360"/>
      </w:pPr>
      <w:rPr>
        <w:rFonts w:hint="default"/>
        <w:lang w:val="ru-RU" w:eastAsia="en-US" w:bidi="ar-SA"/>
      </w:rPr>
    </w:lvl>
    <w:lvl w:ilvl="2" w:tplc="D47AE126">
      <w:numFmt w:val="bullet"/>
      <w:lvlText w:val="•"/>
      <w:lvlJc w:val="left"/>
      <w:pPr>
        <w:ind w:left="3319" w:hanging="360"/>
      </w:pPr>
      <w:rPr>
        <w:rFonts w:hint="default"/>
        <w:lang w:val="ru-RU" w:eastAsia="en-US" w:bidi="ar-SA"/>
      </w:rPr>
    </w:lvl>
    <w:lvl w:ilvl="3" w:tplc="0E6A6218">
      <w:numFmt w:val="bullet"/>
      <w:lvlText w:val="•"/>
      <w:lvlJc w:val="left"/>
      <w:pPr>
        <w:ind w:left="4569" w:hanging="360"/>
      </w:pPr>
      <w:rPr>
        <w:rFonts w:hint="default"/>
        <w:lang w:val="ru-RU" w:eastAsia="en-US" w:bidi="ar-SA"/>
      </w:rPr>
    </w:lvl>
    <w:lvl w:ilvl="4" w:tplc="C022620A">
      <w:numFmt w:val="bullet"/>
      <w:lvlText w:val="•"/>
      <w:lvlJc w:val="left"/>
      <w:pPr>
        <w:ind w:left="5818" w:hanging="360"/>
      </w:pPr>
      <w:rPr>
        <w:rFonts w:hint="default"/>
        <w:lang w:val="ru-RU" w:eastAsia="en-US" w:bidi="ar-SA"/>
      </w:rPr>
    </w:lvl>
    <w:lvl w:ilvl="5" w:tplc="6D2E0290">
      <w:numFmt w:val="bullet"/>
      <w:lvlText w:val="•"/>
      <w:lvlJc w:val="left"/>
      <w:pPr>
        <w:ind w:left="7068" w:hanging="360"/>
      </w:pPr>
      <w:rPr>
        <w:rFonts w:hint="default"/>
        <w:lang w:val="ru-RU" w:eastAsia="en-US" w:bidi="ar-SA"/>
      </w:rPr>
    </w:lvl>
    <w:lvl w:ilvl="6" w:tplc="B956CC1C">
      <w:numFmt w:val="bullet"/>
      <w:lvlText w:val="•"/>
      <w:lvlJc w:val="left"/>
      <w:pPr>
        <w:ind w:left="8318" w:hanging="360"/>
      </w:pPr>
      <w:rPr>
        <w:rFonts w:hint="default"/>
        <w:lang w:val="ru-RU" w:eastAsia="en-US" w:bidi="ar-SA"/>
      </w:rPr>
    </w:lvl>
    <w:lvl w:ilvl="7" w:tplc="0BC856EE">
      <w:numFmt w:val="bullet"/>
      <w:lvlText w:val="•"/>
      <w:lvlJc w:val="left"/>
      <w:pPr>
        <w:ind w:left="9567" w:hanging="360"/>
      </w:pPr>
      <w:rPr>
        <w:rFonts w:hint="default"/>
        <w:lang w:val="ru-RU" w:eastAsia="en-US" w:bidi="ar-SA"/>
      </w:rPr>
    </w:lvl>
    <w:lvl w:ilvl="8" w:tplc="5BC60D14">
      <w:numFmt w:val="bullet"/>
      <w:lvlText w:val="•"/>
      <w:lvlJc w:val="left"/>
      <w:pPr>
        <w:ind w:left="10817" w:hanging="360"/>
      </w:pPr>
      <w:rPr>
        <w:rFonts w:hint="default"/>
        <w:lang w:val="ru-RU" w:eastAsia="en-US" w:bidi="ar-SA"/>
      </w:rPr>
    </w:lvl>
  </w:abstractNum>
  <w:abstractNum w:abstractNumId="9">
    <w:nsid w:val="741404AF"/>
    <w:multiLevelType w:val="hybridMultilevel"/>
    <w:tmpl w:val="A7CA753A"/>
    <w:lvl w:ilvl="0" w:tplc="A8FE9902">
      <w:numFmt w:val="bullet"/>
      <w:lvlText w:val="●"/>
      <w:lvlJc w:val="left"/>
      <w:pPr>
        <w:ind w:left="82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5EAA630">
      <w:numFmt w:val="bullet"/>
      <w:lvlText w:val="•"/>
      <w:lvlJc w:val="left"/>
      <w:pPr>
        <w:ind w:left="2069" w:hanging="360"/>
      </w:pPr>
      <w:rPr>
        <w:rFonts w:hint="default"/>
        <w:lang w:val="ru-RU" w:eastAsia="en-US" w:bidi="ar-SA"/>
      </w:rPr>
    </w:lvl>
    <w:lvl w:ilvl="2" w:tplc="125E00A2">
      <w:numFmt w:val="bullet"/>
      <w:lvlText w:val="•"/>
      <w:lvlJc w:val="left"/>
      <w:pPr>
        <w:ind w:left="3319" w:hanging="360"/>
      </w:pPr>
      <w:rPr>
        <w:rFonts w:hint="default"/>
        <w:lang w:val="ru-RU" w:eastAsia="en-US" w:bidi="ar-SA"/>
      </w:rPr>
    </w:lvl>
    <w:lvl w:ilvl="3" w:tplc="87289E46">
      <w:numFmt w:val="bullet"/>
      <w:lvlText w:val="•"/>
      <w:lvlJc w:val="left"/>
      <w:pPr>
        <w:ind w:left="4569" w:hanging="360"/>
      </w:pPr>
      <w:rPr>
        <w:rFonts w:hint="default"/>
        <w:lang w:val="ru-RU" w:eastAsia="en-US" w:bidi="ar-SA"/>
      </w:rPr>
    </w:lvl>
    <w:lvl w:ilvl="4" w:tplc="59823802">
      <w:numFmt w:val="bullet"/>
      <w:lvlText w:val="•"/>
      <w:lvlJc w:val="left"/>
      <w:pPr>
        <w:ind w:left="5818" w:hanging="360"/>
      </w:pPr>
      <w:rPr>
        <w:rFonts w:hint="default"/>
        <w:lang w:val="ru-RU" w:eastAsia="en-US" w:bidi="ar-SA"/>
      </w:rPr>
    </w:lvl>
    <w:lvl w:ilvl="5" w:tplc="0686BDDE">
      <w:numFmt w:val="bullet"/>
      <w:lvlText w:val="•"/>
      <w:lvlJc w:val="left"/>
      <w:pPr>
        <w:ind w:left="7068" w:hanging="360"/>
      </w:pPr>
      <w:rPr>
        <w:rFonts w:hint="default"/>
        <w:lang w:val="ru-RU" w:eastAsia="en-US" w:bidi="ar-SA"/>
      </w:rPr>
    </w:lvl>
    <w:lvl w:ilvl="6" w:tplc="9BF2407E">
      <w:numFmt w:val="bullet"/>
      <w:lvlText w:val="•"/>
      <w:lvlJc w:val="left"/>
      <w:pPr>
        <w:ind w:left="8318" w:hanging="360"/>
      </w:pPr>
      <w:rPr>
        <w:rFonts w:hint="default"/>
        <w:lang w:val="ru-RU" w:eastAsia="en-US" w:bidi="ar-SA"/>
      </w:rPr>
    </w:lvl>
    <w:lvl w:ilvl="7" w:tplc="70F62F08">
      <w:numFmt w:val="bullet"/>
      <w:lvlText w:val="•"/>
      <w:lvlJc w:val="left"/>
      <w:pPr>
        <w:ind w:left="9567" w:hanging="360"/>
      </w:pPr>
      <w:rPr>
        <w:rFonts w:hint="default"/>
        <w:lang w:val="ru-RU" w:eastAsia="en-US" w:bidi="ar-SA"/>
      </w:rPr>
    </w:lvl>
    <w:lvl w:ilvl="8" w:tplc="ADA87516">
      <w:numFmt w:val="bullet"/>
      <w:lvlText w:val="•"/>
      <w:lvlJc w:val="left"/>
      <w:pPr>
        <w:ind w:left="10817" w:hanging="360"/>
      </w:pPr>
      <w:rPr>
        <w:rFonts w:hint="default"/>
        <w:lang w:val="ru-RU" w:eastAsia="en-US" w:bidi="ar-SA"/>
      </w:rPr>
    </w:lvl>
  </w:abstractNum>
  <w:num w:numId="1">
    <w:abstractNumId w:val="7"/>
  </w:num>
  <w:num w:numId="2">
    <w:abstractNumId w:val="8"/>
  </w:num>
  <w:num w:numId="3">
    <w:abstractNumId w:val="5"/>
  </w:num>
  <w:num w:numId="4">
    <w:abstractNumId w:val="0"/>
  </w:num>
  <w:num w:numId="5">
    <w:abstractNumId w:val="2"/>
  </w:num>
  <w:num w:numId="6">
    <w:abstractNumId w:val="3"/>
  </w:num>
  <w:num w:numId="7">
    <w:abstractNumId w:val="6"/>
  </w:num>
  <w:num w:numId="8">
    <w:abstractNumId w:val="4"/>
  </w:num>
  <w:num w:numId="9">
    <w:abstractNumId w:val="1"/>
  </w:num>
  <w:num w:numId="10">
    <w:abstractNumId w:val="9"/>
  </w:num>
  <w:num w:numId="16620">
    <w:abstractNumId w:val="16620"/>
  </w:num>
  <w:num w:numId="16621">
    <w:abstractNumId w:val="16621"/>
  </w:num>
</w:numbering>
</file>

<file path=word/people.xml><?xml version="1.0" encoding="utf-8"?>
<w15:people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6C33"/>
    <w:rsid w:val="00143C7E"/>
    <w:rsid w:val="001E58C9"/>
    <w:rsid w:val="00357CCE"/>
    <w:rsid w:val="00704318"/>
    <w:rsid w:val="00807F94"/>
    <w:rsid w:val="00996C33"/>
    <w:rsid w:val="009C5237"/>
    <w:rsid w:val="00BB70CA"/>
    <w:rsid w:val="00C512D0"/>
    <w:rsid w:val="00F73F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6C3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96C3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996C33"/>
  </w:style>
  <w:style w:type="character" w:customStyle="1" w:styleId="caption">
    <w:name w:val="caption"/>
    <w:basedOn w:val="a0"/>
    <w:rsid w:val="00996C33"/>
  </w:style>
  <w:style w:type="character" w:styleId="DefaultParagraphFontPHPDOCX">
    <w:name w:val="Default Paragraph Font PHPDOCX"/>
    <w:uiPriority w:val="1"/>
    <w:semiHidden/>
    <w:unhideWhenUsed/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styleId="NormalTablePHPDOCX">
    <w:name w:val="Normal Table PHPDOCX"/>
    <w:uiPriority w:val="99"/>
    <w:semiHidden/>
    <w:unhideWhenUsed/>
    <w:qFormat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xmlns:w="http://schemas.openxmlformats.org/wordprocessingml/2006/main" w:type="table" w:customStyle="1" w:styleId="myTableStyle">
    <w:name w:val="myTableStyle"/>
    <w:tblPr>
      <w:tblBorders>
        <w:top w:val="single" w:color="000000" w:sz="16" w:space="0"/>
        <w:left w:val="single" w:color="000000" w:sz="16" w:space="0"/>
        <w:bottom w:val="single" w:color="000000" w:sz="16" w:space="0"/>
        <w:right w:val="single" w:color="000000" w:sz="16" w:space="0"/>
        <w:insideH w:val="nil" w:color="000000" w:sz="16" w:space="0"/>
        <w:insideV w:val="nil" w:color="000000" w:sz="16" w:space="0"/>
      </w:tblBorders>
      <w:tblCellMar>
        <w:left w:w="150" w:type="dxa"/>
        <w:right w:w="150" w:type="dxa"/>
        <w:top w:w="0" w:type="dxa"/>
        <w:bottom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6C3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96C3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996C33"/>
  </w:style>
  <w:style w:type="character" w:customStyle="1" w:styleId="caption">
    <w:name w:val="caption"/>
    <w:basedOn w:val="a0"/>
    <w:rsid w:val="00996C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220326309" Type="http://schemas.openxmlformats.org/officeDocument/2006/relationships/footnotes" Target="footnotes.xml"/><Relationship Id="rId190284077" Type="http://schemas.openxmlformats.org/officeDocument/2006/relationships/endnotes" Target="endnotes.xml"/><Relationship Id="rId234987898" Type="http://schemas.openxmlformats.org/officeDocument/2006/relationships/comments" Target="comments.xml"/><Relationship Id="rId767954185" Type="http://schemas.microsoft.com/office/2011/relationships/commentsExtended" Target="commentsExtended.xml"/><Relationship Id="rId964191015" Type="http://schemas.microsoft.com/office/2011/relationships/people" Target="people.xml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Type="http://www.w3.org/2000/09/xmldsig#Object" URI="#idPackageObject">
      <DigestMethod Algorithm="http://www.w3.org/2000/09/xmldsig#sha1"/>
      <DigestValue>FSeUa3CLLvDGiI5R5nF40jPsIh4=</DigestValue>
    </Reference>
    <Reference Type="http://www.w3.org/2000/09/xmldsig#Object" URI="#idOfficeObject">
      <DigestMethod Algorithm="http://www.w3.org/2000/09/xmldsig#sha1"/>
      <DigestValue>qHaQ7908NIwzGU7HYBA+z0wQ+Vo=</DigestValue>
    </Reference>
  </SignedInfo>
  <SignatureValue>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</SignatureValue>
  <KeyInfo>
    <X509Data>
      <X509Certificate>MIIFtDCCA5wCFHEs4IBr2S0qnP0ex8w58XMq5mKEMA0GCSqGSIb3DQEBCwUAMIGQ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  <mdssi:RelationshipReference SourceId="rId220326309"/>
            <mdssi:RelationshipReference SourceId="rId190284077"/>
            <mdssi:RelationshipReference SourceId="rId234987898"/>
            <mdssi:RelationshipReference SourceId="rId767954185"/>
            <mdssi:RelationshipReference SourceId="rId964191015"/>
          </Transform>
          <Transform Algorithm="http://www.w3.org/TR/2001/REC-xml-c14n-20010315"/>
        </Transforms>
        <DigestMethod Algorithm="http://www.w3.org/2000/09/xmldsig#sha1"/>
        <DigestValue>PHzNufhrJd1SYqff//oBjVLaTv0=</DigestValue>
      </Reference>
      <Reference URI="/word/comments.xml?ContentType=application/vnd.openxmlformats-officedocument.wordprocessingml.comments+xml">
        <DigestMethod Algorithm="http://www.w3.org/2000/09/xmldsig#sha1"/>
        <DigestValue>JGMbD17xQK+xgWwLGU59N0W4ypo=</DigestValue>
      </Reference>
      <Reference URI="/word/commentsExtended.xml?ContentType=application/vnd.openxmlformats-officedocument.wordprocessingml.commentsExtended+xml">
        <DigestMethod Algorithm="http://www.w3.org/2000/09/xmldsig#sha1"/>
        <DigestValue>HOmwiReAWaF6fSTgNAiIEZsySNY=</DigestValue>
      </Reference>
      <Reference URI="/word/document.xml?ContentType=application/vnd.openxmlformats-officedocument.wordprocessingml.document.main+xml">
        <DigestMethod Algorithm="http://www.w3.org/2000/09/xmldsig#sha1"/>
        <DigestValue>jWlqnYbPgaPKVlDG64IXzZZ/AvM=</DigestValue>
      </Reference>
      <Reference URI="/word/endnotes.xml?ContentType=application/vnd.openxmlformats-officedocument.wordprocessingml.endnotes+xml">
        <DigestMethod Algorithm="http://www.w3.org/2000/09/xmldsig#sha1"/>
        <DigestValue>XK5ZbMMgs6hzU/qpAqvTWMoOE9c=</DigestValue>
      </Reference>
      <Reference URI="/word/fontTable.xml?ContentType=application/vnd.openxmlformats-officedocument.wordprocessingml.fontTable+xml">
        <DigestMethod Algorithm="http://www.w3.org/2000/09/xmldsig#sha1"/>
        <DigestValue>ONCYyuuTIQpVQu8JVJBvEMlYP5Y=</DigestValue>
      </Reference>
      <Reference URI="/word/footnotes.xml?ContentType=application/vnd.openxmlformats-officedocument.wordprocessingml.footnotes+xml">
        <DigestMethod Algorithm="http://www.w3.org/2000/09/xmldsig#sha1"/>
        <DigestValue>Z7SgDzw4bdeHTtigjzzivAQ1EJY=</DigestValue>
      </Reference>
      <Reference URI="/word/numbering.xml?ContentType=application/vnd.openxmlformats-officedocument.wordprocessingml.numbering+xml">
        <DigestMethod Algorithm="http://www.w3.org/2000/09/xmldsig#sha1"/>
        <DigestValue>8T4cTRKGW53tat9gkbP4Qe0/yAA=</DigestValue>
      </Reference>
      <Reference URI="/word/people.xml?ContentType=application/vnd.openxmlformats-officedocument.wordprocessingml.people+xml">
        <DigestMethod Algorithm="http://www.w3.org/2000/09/xmldsig#sha1"/>
        <DigestValue>C135an2bmNEa7XffOu2Jxuurw4E=</DigestValue>
      </Reference>
      <Reference URI="/word/settings.xml?ContentType=application/vnd.openxmlformats-officedocument.wordprocessingml.settings+xml">
        <DigestMethod Algorithm="http://www.w3.org/2000/09/xmldsig#sha1"/>
        <DigestValue>XG/+SuxhSPZI3Xo5u2+gwbP4ePU=</DigestValue>
      </Reference>
      <Reference URI="/word/styles.xml?ContentType=application/vnd.openxmlformats-officedocument.wordprocessingml.styles+xml">
        <DigestMethod Algorithm="http://www.w3.org/2000/09/xmldsig#sha1"/>
        <DigestValue>2fAl7lJHGqHaEH+WfeZaQtd798U=</DigestValue>
      </Reference>
      <Reference URI="/word/stylesWithEffects.xml?ContentType=application/vnd.ms-word.stylesWithEffects+xml">
        <DigestMethod Algorithm="http://www.w3.org/2000/09/xmldsig#sha1"/>
        <DigestValue>X4aOKsnf1w/kXzq5l+Ieyk5ZBuw=</DigestValue>
      </Reference>
      <Reference URI="/word/theme/theme1.xml?ContentType=application/vnd.openxmlformats-officedocument.theme+xml">
        <DigestMethod Algorithm="http://www.w3.org/2000/09/xmldsig#sha1"/>
        <DigestValue>6LZDxI6kMVv+DMhc+ueaIKefYM8=</DigestValue>
      </Reference>
      <Reference URI="/word/webSettings.xml?ContentType=application/vnd.openxmlformats-officedocument.wordprocessingml.webSettings+xml">
        <DigestMethod Algorithm="http://www.w3.org/2000/09/xmldsig#sha1"/>
        <DigestValue>zc1/q2WodslX0pAdux4ZQmR9PMU=</DigestValue>
      </Reference>
    </Manifest>
    <SignatureProperties>
      <SignatureProperty Id="idSignatureTime" Target="#idPackageSignature">
        <mdssi:SignatureTime>
          <mdssi:Format>YYYY-MM-DDThh:mm:ssTZD</mdssi:Format>
          <mdssi:Value>2023-10-04T11:01:13Z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>Защита подлинности документа</SignatureComments>
          <WindowsVersion>5.1</WindowsVersion>
          <OfficeVersion>12.0</OfficeVersion>
          <ApplicationVersion>12.0</ApplicationVersion>
          <Monitors>1</Monitors>
          <HorizontalResolution>1680</HorizontalResolution>
          <VerticalResolution>1050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254</Words>
  <Characters>1453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2023-10-03T11:22:00Z</dcterms:created>
  <dcterms:modified xsi:type="dcterms:W3CDTF">2023-10-03T11:22:00Z</dcterms:modified>
</cp:coreProperties>
</file>