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9AA" w:rsidRPr="00A619AA" w:rsidRDefault="00A619AA" w:rsidP="00A619AA">
      <w:pPr>
        <w:pStyle w:val="TableParagraph"/>
        <w:spacing w:before="1"/>
        <w:ind w:left="108" w:right="95"/>
        <w:jc w:val="center"/>
        <w:rPr>
          <w:sz w:val="24"/>
        </w:rPr>
      </w:pPr>
      <w:bookmarkStart w:id="0" w:name="_GoBack"/>
      <w:r w:rsidRPr="00A619AA">
        <w:rPr>
          <w:sz w:val="24"/>
        </w:rPr>
        <w:t>Аннотация к рабочей программе по Музыке 5-9 классы</w:t>
      </w:r>
    </w:p>
    <w:bookmarkEnd w:id="0"/>
    <w:p w:rsidR="000B615A" w:rsidRPr="00647373" w:rsidRDefault="000B615A" w:rsidP="00647373">
      <w:pPr>
        <w:pStyle w:val="TableParagraph"/>
        <w:ind w:left="108" w:right="96"/>
        <w:jc w:val="both"/>
        <w:rPr>
          <w:spacing w:val="-7"/>
          <w:sz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A619AA" w:rsidTr="000D5DD1">
        <w:trPr>
          <w:trHeight w:val="7193"/>
        </w:trPr>
        <w:tc>
          <w:tcPr>
            <w:tcW w:w="2550" w:type="dxa"/>
          </w:tcPr>
          <w:p w:rsidR="00A619AA" w:rsidRPr="00A619AA" w:rsidRDefault="00A619AA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619AA" w:rsidRPr="00A619AA" w:rsidRDefault="00A619AA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619AA" w:rsidRPr="00A619AA" w:rsidRDefault="00A619AA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619AA" w:rsidRPr="00A619AA" w:rsidRDefault="00A619AA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619AA" w:rsidRPr="00A619AA" w:rsidRDefault="00A619AA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619AA" w:rsidRPr="00A619AA" w:rsidRDefault="00A619AA" w:rsidP="000D5DD1">
            <w:pPr>
              <w:pStyle w:val="TableParagraph"/>
              <w:spacing w:before="1"/>
              <w:rPr>
                <w:b/>
                <w:sz w:val="38"/>
                <w:lang w:val="ru-RU"/>
              </w:rPr>
            </w:pPr>
          </w:p>
          <w:p w:rsidR="00A619AA" w:rsidRDefault="00A619AA" w:rsidP="000D5DD1">
            <w:pPr>
              <w:pStyle w:val="TableParagraph"/>
              <w:spacing w:before="1"/>
              <w:ind w:left="180" w:right="17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Музыка</w:t>
            </w:r>
            <w:proofErr w:type="spellEnd"/>
          </w:p>
        </w:tc>
        <w:tc>
          <w:tcPr>
            <w:tcW w:w="11880" w:type="dxa"/>
          </w:tcPr>
          <w:p w:rsidR="00A619AA" w:rsidRPr="00A619AA" w:rsidRDefault="00A619AA" w:rsidP="000D5DD1">
            <w:pPr>
              <w:pStyle w:val="TableParagraph"/>
              <w:ind w:left="108" w:right="97"/>
              <w:jc w:val="both"/>
              <w:rPr>
                <w:sz w:val="24"/>
                <w:lang w:val="ru-RU"/>
              </w:rPr>
            </w:pPr>
            <w:r w:rsidRPr="00A619AA">
              <w:rPr>
                <w:sz w:val="24"/>
                <w:lang w:val="ru-RU"/>
              </w:rPr>
              <w:t>Рабочая программа по предмету «Музыка» на уровне основного общего образования составлена на основе</w:t>
            </w:r>
            <w:r w:rsidRPr="00A619AA">
              <w:rPr>
                <w:spacing w:val="1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Требований к результатам освоения программы основного общего образования, представленных в Федеральном</w:t>
            </w:r>
            <w:r w:rsidRPr="00A619AA">
              <w:rPr>
                <w:spacing w:val="1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государственном</w:t>
            </w:r>
            <w:r w:rsidRPr="00A619AA">
              <w:rPr>
                <w:spacing w:val="-1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образовательном стандарте основного общего</w:t>
            </w:r>
            <w:r w:rsidRPr="00A619AA">
              <w:rPr>
                <w:spacing w:val="-1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образования, с учётом:</w:t>
            </w:r>
          </w:p>
          <w:p w:rsidR="00A619AA" w:rsidRPr="00A619AA" w:rsidRDefault="00A619AA" w:rsidP="00A619AA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ind w:right="98"/>
              <w:jc w:val="both"/>
              <w:rPr>
                <w:sz w:val="24"/>
                <w:lang w:val="ru-RU"/>
              </w:rPr>
            </w:pPr>
            <w:r w:rsidRPr="00A619AA">
              <w:rPr>
                <w:sz w:val="24"/>
                <w:lang w:val="ru-RU"/>
              </w:rPr>
              <w:t>распределённых по модулям проверяемых требований к результатам освоения основной образовательной</w:t>
            </w:r>
            <w:r w:rsidRPr="00A619AA">
              <w:rPr>
                <w:spacing w:val="1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программы</w:t>
            </w:r>
            <w:r w:rsidRPr="00A619AA">
              <w:rPr>
                <w:spacing w:val="-3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основного общего образования</w:t>
            </w:r>
            <w:r w:rsidRPr="00A619AA">
              <w:rPr>
                <w:spacing w:val="-1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по</w:t>
            </w:r>
            <w:r w:rsidRPr="00A619AA">
              <w:rPr>
                <w:spacing w:val="-1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предмету «Музыка»;</w:t>
            </w:r>
          </w:p>
          <w:p w:rsidR="00A619AA" w:rsidRDefault="00A619AA" w:rsidP="00A619AA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spacing w:before="2"/>
              <w:ind w:hanging="361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федеральной</w:t>
            </w:r>
            <w:proofErr w:type="spellEnd"/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воспитания</w:t>
            </w:r>
            <w:proofErr w:type="spellEnd"/>
            <w:r>
              <w:rPr>
                <w:sz w:val="24"/>
              </w:rPr>
              <w:t>.</w:t>
            </w:r>
          </w:p>
          <w:p w:rsidR="00A619AA" w:rsidRPr="00A619AA" w:rsidRDefault="00A619AA" w:rsidP="000D5DD1">
            <w:pPr>
              <w:pStyle w:val="TableParagraph"/>
              <w:spacing w:before="1"/>
              <w:ind w:left="108" w:right="95"/>
              <w:jc w:val="both"/>
              <w:rPr>
                <w:sz w:val="24"/>
                <w:lang w:val="ru-RU"/>
              </w:rPr>
            </w:pPr>
            <w:r w:rsidRPr="00A619AA">
              <w:rPr>
                <w:sz w:val="24"/>
                <w:lang w:val="ru-RU"/>
              </w:rPr>
              <w:t>Рабочая</w:t>
            </w:r>
            <w:r w:rsidRPr="00A619AA">
              <w:rPr>
                <w:spacing w:val="1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программа</w:t>
            </w:r>
            <w:r w:rsidRPr="00A619AA">
              <w:rPr>
                <w:spacing w:val="1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по</w:t>
            </w:r>
            <w:r w:rsidRPr="00A619AA">
              <w:rPr>
                <w:spacing w:val="1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музыке</w:t>
            </w:r>
            <w:r w:rsidRPr="00A619AA">
              <w:rPr>
                <w:spacing w:val="1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основного</w:t>
            </w:r>
            <w:r w:rsidRPr="00A619AA">
              <w:rPr>
                <w:spacing w:val="1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общего</w:t>
            </w:r>
            <w:r w:rsidRPr="00A619AA">
              <w:rPr>
                <w:spacing w:val="1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образования</w:t>
            </w:r>
            <w:r w:rsidRPr="00A619AA">
              <w:rPr>
                <w:spacing w:val="1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разработана</w:t>
            </w:r>
            <w:r w:rsidRPr="00A619AA">
              <w:rPr>
                <w:spacing w:val="1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в</w:t>
            </w:r>
            <w:r w:rsidRPr="00A619AA">
              <w:rPr>
                <w:spacing w:val="1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соответствии</w:t>
            </w:r>
            <w:r w:rsidRPr="00A619AA">
              <w:rPr>
                <w:spacing w:val="1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с</w:t>
            </w:r>
            <w:r w:rsidRPr="00A619AA">
              <w:rPr>
                <w:spacing w:val="1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требованиями</w:t>
            </w:r>
            <w:r w:rsidRPr="00A619AA">
              <w:rPr>
                <w:spacing w:val="1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Федерального</w:t>
            </w:r>
            <w:r w:rsidRPr="00A619AA">
              <w:rPr>
                <w:spacing w:val="1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государственного</w:t>
            </w:r>
            <w:r w:rsidRPr="00A619AA">
              <w:rPr>
                <w:spacing w:val="1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образовательного</w:t>
            </w:r>
            <w:r w:rsidRPr="00A619AA">
              <w:rPr>
                <w:spacing w:val="1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стандарта</w:t>
            </w:r>
            <w:r w:rsidRPr="00A619AA">
              <w:rPr>
                <w:spacing w:val="1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основного</w:t>
            </w:r>
            <w:r w:rsidRPr="00A619AA">
              <w:rPr>
                <w:spacing w:val="1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общего</w:t>
            </w:r>
            <w:r w:rsidRPr="00A619AA">
              <w:rPr>
                <w:spacing w:val="1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образования</w:t>
            </w:r>
            <w:r w:rsidRPr="00A619AA">
              <w:rPr>
                <w:spacing w:val="1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(ФГОС</w:t>
            </w:r>
            <w:r w:rsidRPr="00A619AA">
              <w:rPr>
                <w:spacing w:val="1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ООО),</w:t>
            </w:r>
            <w:r w:rsidRPr="00A619AA">
              <w:rPr>
                <w:spacing w:val="1"/>
                <w:sz w:val="24"/>
                <w:lang w:val="ru-RU"/>
              </w:rPr>
              <w:t xml:space="preserve"> </w:t>
            </w:r>
            <w:r w:rsidRPr="00A619AA">
              <w:rPr>
                <w:spacing w:val="-1"/>
                <w:sz w:val="24"/>
                <w:lang w:val="ru-RU"/>
              </w:rPr>
              <w:t>примерной</w:t>
            </w:r>
            <w:r w:rsidRPr="00A619AA">
              <w:rPr>
                <w:spacing w:val="-15"/>
                <w:sz w:val="24"/>
                <w:lang w:val="ru-RU"/>
              </w:rPr>
              <w:t xml:space="preserve"> </w:t>
            </w:r>
            <w:r w:rsidRPr="00A619AA">
              <w:rPr>
                <w:spacing w:val="-1"/>
                <w:sz w:val="24"/>
                <w:lang w:val="ru-RU"/>
              </w:rPr>
              <w:t>программы</w:t>
            </w:r>
            <w:r w:rsidRPr="00A619AA">
              <w:rPr>
                <w:spacing w:val="-17"/>
                <w:sz w:val="24"/>
                <w:lang w:val="ru-RU"/>
              </w:rPr>
              <w:t xml:space="preserve"> </w:t>
            </w:r>
            <w:r w:rsidRPr="00A619AA">
              <w:rPr>
                <w:spacing w:val="-1"/>
                <w:sz w:val="24"/>
                <w:lang w:val="ru-RU"/>
              </w:rPr>
              <w:t>воспитания.</w:t>
            </w:r>
            <w:r w:rsidRPr="00A619AA">
              <w:rPr>
                <w:spacing w:val="-15"/>
                <w:sz w:val="24"/>
                <w:lang w:val="ru-RU"/>
              </w:rPr>
              <w:t xml:space="preserve"> </w:t>
            </w:r>
            <w:proofErr w:type="gramStart"/>
            <w:r w:rsidRPr="00A619AA">
              <w:rPr>
                <w:spacing w:val="-1"/>
                <w:sz w:val="24"/>
                <w:lang w:val="ru-RU"/>
              </w:rPr>
              <w:t>Рабочая</w:t>
            </w:r>
            <w:r w:rsidRPr="00A619AA">
              <w:rPr>
                <w:spacing w:val="-15"/>
                <w:sz w:val="24"/>
                <w:lang w:val="ru-RU"/>
              </w:rPr>
              <w:t xml:space="preserve"> </w:t>
            </w:r>
            <w:r w:rsidRPr="00A619AA">
              <w:rPr>
                <w:spacing w:val="-1"/>
                <w:sz w:val="24"/>
                <w:lang w:val="ru-RU"/>
              </w:rPr>
              <w:t>программа</w:t>
            </w:r>
            <w:r w:rsidRPr="00A619AA">
              <w:rPr>
                <w:spacing w:val="-13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разработана</w:t>
            </w:r>
            <w:r w:rsidRPr="00A619AA">
              <w:rPr>
                <w:spacing w:val="-14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на</w:t>
            </w:r>
            <w:r w:rsidRPr="00A619AA">
              <w:rPr>
                <w:spacing w:val="-16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основе</w:t>
            </w:r>
            <w:r w:rsidRPr="00A619AA">
              <w:rPr>
                <w:spacing w:val="-15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рабочей</w:t>
            </w:r>
            <w:r w:rsidRPr="00A619AA">
              <w:rPr>
                <w:spacing w:val="-13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программы</w:t>
            </w:r>
            <w:r w:rsidRPr="00A619AA">
              <w:rPr>
                <w:spacing w:val="-15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ООО</w:t>
            </w:r>
            <w:r w:rsidRPr="00A619AA">
              <w:rPr>
                <w:spacing w:val="-15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по</w:t>
            </w:r>
            <w:r w:rsidRPr="00A619AA">
              <w:rPr>
                <w:spacing w:val="-15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музыке</w:t>
            </w:r>
            <w:r w:rsidRPr="00A619AA">
              <w:rPr>
                <w:spacing w:val="-57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(</w:t>
            </w:r>
            <w:r w:rsidRPr="00A619AA">
              <w:rPr>
                <w:i/>
                <w:sz w:val="24"/>
                <w:lang w:val="ru-RU"/>
              </w:rPr>
              <w:t>одобрена решением ФУМО по общему образованию протокол 3/21 от 27.09.2021 г.</w:t>
            </w:r>
            <w:r w:rsidRPr="00A619AA">
              <w:rPr>
                <w:sz w:val="24"/>
                <w:lang w:val="ru-RU"/>
              </w:rPr>
              <w:t>), планируемых результатов</w:t>
            </w:r>
            <w:r w:rsidRPr="00A619AA">
              <w:rPr>
                <w:spacing w:val="1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основного общего образования в соответствии с ФГОС ООО 2021 г, УМК «Музыка» авторов Сергеевой Г. П.,</w:t>
            </w:r>
            <w:r w:rsidRPr="00A619AA">
              <w:rPr>
                <w:spacing w:val="1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Критской Е. Д. (</w:t>
            </w:r>
            <w:r w:rsidRPr="00A619AA">
              <w:rPr>
                <w:i/>
                <w:sz w:val="24"/>
                <w:lang w:val="ru-RU"/>
              </w:rPr>
              <w:t>1.1.2.7.2.1.1- 1.1.2.7.2.1.4.</w:t>
            </w:r>
            <w:proofErr w:type="gramEnd"/>
            <w:r w:rsidRPr="00A619AA">
              <w:rPr>
                <w:i/>
                <w:sz w:val="24"/>
                <w:lang w:val="ru-RU"/>
              </w:rPr>
              <w:t xml:space="preserve"> </w:t>
            </w:r>
            <w:proofErr w:type="gramStart"/>
            <w:r w:rsidRPr="00A619AA">
              <w:rPr>
                <w:i/>
                <w:sz w:val="24"/>
                <w:lang w:val="ru-RU"/>
              </w:rPr>
              <w:t>ФПУ утв. Приказом Министерства просвещения РФ от 21 сентября</w:t>
            </w:r>
            <w:r w:rsidRPr="00A619AA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A619AA">
              <w:rPr>
                <w:i/>
                <w:sz w:val="24"/>
                <w:lang w:val="ru-RU"/>
              </w:rPr>
              <w:t>2022 г.</w:t>
            </w:r>
            <w:r w:rsidRPr="00A619AA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A619AA">
              <w:rPr>
                <w:i/>
                <w:sz w:val="24"/>
                <w:lang w:val="ru-RU"/>
              </w:rPr>
              <w:t>№ 858</w:t>
            </w:r>
            <w:r w:rsidRPr="00A619AA">
              <w:rPr>
                <w:sz w:val="24"/>
                <w:lang w:val="ru-RU"/>
              </w:rPr>
              <w:t>).</w:t>
            </w:r>
            <w:proofErr w:type="gramEnd"/>
          </w:p>
          <w:p w:rsidR="00A619AA" w:rsidRPr="00A619AA" w:rsidRDefault="00A619AA" w:rsidP="000D5DD1">
            <w:pPr>
              <w:pStyle w:val="TableParagraph"/>
              <w:spacing w:line="270" w:lineRule="atLeast"/>
              <w:ind w:left="108" w:right="98"/>
              <w:jc w:val="both"/>
              <w:rPr>
                <w:sz w:val="24"/>
                <w:lang w:val="ru-RU"/>
              </w:rPr>
            </w:pPr>
            <w:r w:rsidRPr="00A619AA">
              <w:rPr>
                <w:sz w:val="24"/>
                <w:lang w:val="ru-RU"/>
              </w:rPr>
              <w:t xml:space="preserve">Целью реализации программы является воспитание музыкальной </w:t>
            </w:r>
            <w:proofErr w:type="gramStart"/>
            <w:r w:rsidRPr="00A619AA">
              <w:rPr>
                <w:sz w:val="24"/>
                <w:lang w:val="ru-RU"/>
              </w:rPr>
              <w:t>культуры</w:t>
            </w:r>
            <w:proofErr w:type="gramEnd"/>
            <w:r w:rsidRPr="00A619AA">
              <w:rPr>
                <w:sz w:val="24"/>
                <w:lang w:val="ru-RU"/>
              </w:rPr>
              <w:t xml:space="preserve"> как части всей духовной культуры</w:t>
            </w:r>
            <w:r w:rsidRPr="00A619AA">
              <w:rPr>
                <w:spacing w:val="1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обучающихся.</w:t>
            </w:r>
            <w:r w:rsidRPr="00A619AA">
              <w:rPr>
                <w:spacing w:val="6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Основным</w:t>
            </w:r>
            <w:r w:rsidRPr="00A619AA">
              <w:rPr>
                <w:spacing w:val="7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содержанием</w:t>
            </w:r>
            <w:r w:rsidRPr="00A619AA">
              <w:rPr>
                <w:spacing w:val="8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музыкального</w:t>
            </w:r>
            <w:r w:rsidRPr="00A619AA">
              <w:rPr>
                <w:spacing w:val="6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обучения</w:t>
            </w:r>
            <w:r w:rsidRPr="00A619AA">
              <w:rPr>
                <w:spacing w:val="7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и</w:t>
            </w:r>
            <w:r w:rsidRPr="00A619AA">
              <w:rPr>
                <w:spacing w:val="7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воспитания</w:t>
            </w:r>
            <w:r w:rsidRPr="00A619AA">
              <w:rPr>
                <w:spacing w:val="7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является</w:t>
            </w:r>
            <w:r w:rsidRPr="00A619AA">
              <w:rPr>
                <w:spacing w:val="7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эстетическое</w:t>
            </w:r>
            <w:r w:rsidRPr="00A619AA">
              <w:rPr>
                <w:spacing w:val="8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восприятие</w:t>
            </w:r>
          </w:p>
          <w:p w:rsidR="00A619AA" w:rsidRPr="00A619AA" w:rsidRDefault="00A619AA" w:rsidP="000D5DD1">
            <w:pPr>
              <w:pStyle w:val="TableParagraph"/>
              <w:ind w:left="108" w:right="96"/>
              <w:jc w:val="both"/>
              <w:rPr>
                <w:sz w:val="24"/>
                <w:lang w:val="ru-RU"/>
              </w:rPr>
            </w:pPr>
            <w:r w:rsidRPr="00A619AA">
              <w:rPr>
                <w:sz w:val="24"/>
                <w:lang w:val="ru-RU"/>
              </w:rPr>
              <w:t>искусства, постижение мира через его переживание, самовыражение через творчество. Содержание рабочей</w:t>
            </w:r>
            <w:r w:rsidRPr="00A619AA">
              <w:rPr>
                <w:spacing w:val="1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программы учебного предмета «Музыка» на ступени основного общего образования предусматривает изучение</w:t>
            </w:r>
            <w:r w:rsidRPr="00A619AA">
              <w:rPr>
                <w:spacing w:val="1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программного материала по нескольким модулям: «Музыка моего края», «Народное музыкальное творчество</w:t>
            </w:r>
            <w:r w:rsidRPr="00A619AA">
              <w:rPr>
                <w:spacing w:val="1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России»,</w:t>
            </w:r>
            <w:r w:rsidRPr="00A619AA">
              <w:rPr>
                <w:spacing w:val="-14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«Музыка</w:t>
            </w:r>
            <w:r w:rsidRPr="00A619AA">
              <w:rPr>
                <w:spacing w:val="-15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народов</w:t>
            </w:r>
            <w:r w:rsidRPr="00A619AA">
              <w:rPr>
                <w:spacing w:val="-15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мира»,</w:t>
            </w:r>
            <w:r w:rsidRPr="00A619AA">
              <w:rPr>
                <w:spacing w:val="-14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«Европейская</w:t>
            </w:r>
            <w:r w:rsidRPr="00A619AA">
              <w:rPr>
                <w:spacing w:val="-14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классическая</w:t>
            </w:r>
            <w:r w:rsidRPr="00A619AA">
              <w:rPr>
                <w:spacing w:val="-14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музыка»,</w:t>
            </w:r>
            <w:r w:rsidRPr="00A619AA">
              <w:rPr>
                <w:spacing w:val="32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«Русская</w:t>
            </w:r>
            <w:r w:rsidRPr="00A619AA">
              <w:rPr>
                <w:spacing w:val="-14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классическая</w:t>
            </w:r>
            <w:r w:rsidRPr="00A619AA">
              <w:rPr>
                <w:spacing w:val="-15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музыка»,</w:t>
            </w:r>
            <w:r w:rsidRPr="00A619AA">
              <w:rPr>
                <w:spacing w:val="-14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«Истоки</w:t>
            </w:r>
            <w:r w:rsidRPr="00A619AA">
              <w:rPr>
                <w:spacing w:val="-58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и</w:t>
            </w:r>
            <w:r w:rsidRPr="00A619AA">
              <w:rPr>
                <w:spacing w:val="28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образы</w:t>
            </w:r>
            <w:r w:rsidRPr="00A619AA">
              <w:rPr>
                <w:spacing w:val="29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русской</w:t>
            </w:r>
            <w:r w:rsidRPr="00A619AA">
              <w:rPr>
                <w:spacing w:val="29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и</w:t>
            </w:r>
            <w:r w:rsidRPr="00A619AA">
              <w:rPr>
                <w:spacing w:val="29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европейской</w:t>
            </w:r>
            <w:r w:rsidRPr="00A619AA">
              <w:rPr>
                <w:spacing w:val="28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духовной</w:t>
            </w:r>
            <w:r w:rsidRPr="00A619AA">
              <w:rPr>
                <w:spacing w:val="29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музыки»,</w:t>
            </w:r>
            <w:r w:rsidRPr="00A619AA">
              <w:rPr>
                <w:spacing w:val="29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«Современная</w:t>
            </w:r>
            <w:r w:rsidRPr="00A619AA">
              <w:rPr>
                <w:spacing w:val="28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музыка:</w:t>
            </w:r>
            <w:r w:rsidRPr="00A619AA">
              <w:rPr>
                <w:spacing w:val="30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основные</w:t>
            </w:r>
            <w:r w:rsidRPr="00A619AA">
              <w:rPr>
                <w:spacing w:val="29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жанры</w:t>
            </w:r>
            <w:r w:rsidRPr="00A619AA">
              <w:rPr>
                <w:spacing w:val="29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и</w:t>
            </w:r>
            <w:r w:rsidRPr="00A619AA">
              <w:rPr>
                <w:spacing w:val="29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направления»,</w:t>
            </w:r>
          </w:p>
          <w:p w:rsidR="00A619AA" w:rsidRPr="00A619AA" w:rsidRDefault="00A619AA" w:rsidP="000D5DD1">
            <w:pPr>
              <w:pStyle w:val="TableParagraph"/>
              <w:ind w:left="108"/>
              <w:jc w:val="both"/>
              <w:rPr>
                <w:sz w:val="24"/>
                <w:lang w:val="ru-RU"/>
              </w:rPr>
            </w:pPr>
            <w:r w:rsidRPr="00A619AA">
              <w:rPr>
                <w:sz w:val="24"/>
                <w:lang w:val="ru-RU"/>
              </w:rPr>
              <w:t>«Связь</w:t>
            </w:r>
            <w:r w:rsidRPr="00A619AA">
              <w:rPr>
                <w:spacing w:val="-5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музыки</w:t>
            </w:r>
            <w:r w:rsidRPr="00A619AA">
              <w:rPr>
                <w:spacing w:val="-4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с</w:t>
            </w:r>
            <w:r w:rsidRPr="00A619AA">
              <w:rPr>
                <w:spacing w:val="-3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другими</w:t>
            </w:r>
            <w:r w:rsidRPr="00A619AA">
              <w:rPr>
                <w:spacing w:val="-5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видами</w:t>
            </w:r>
            <w:r w:rsidRPr="00A619AA">
              <w:rPr>
                <w:spacing w:val="-4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искусства»,</w:t>
            </w:r>
            <w:r w:rsidRPr="00A619AA">
              <w:rPr>
                <w:spacing w:val="-4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«Жанры</w:t>
            </w:r>
            <w:r w:rsidRPr="00A619AA">
              <w:rPr>
                <w:spacing w:val="-5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музыкального</w:t>
            </w:r>
            <w:r w:rsidRPr="00A619AA">
              <w:rPr>
                <w:spacing w:val="-3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искусства».</w:t>
            </w:r>
          </w:p>
          <w:p w:rsidR="00A619AA" w:rsidRPr="00A619AA" w:rsidRDefault="00A619AA" w:rsidP="000D5DD1">
            <w:pPr>
              <w:pStyle w:val="TableParagraph"/>
              <w:ind w:left="108"/>
              <w:jc w:val="both"/>
              <w:rPr>
                <w:sz w:val="24"/>
                <w:lang w:val="ru-RU"/>
              </w:rPr>
            </w:pPr>
            <w:r w:rsidRPr="00A619AA">
              <w:rPr>
                <w:sz w:val="24"/>
                <w:lang w:val="ru-RU"/>
              </w:rPr>
              <w:t>На</w:t>
            </w:r>
            <w:r w:rsidRPr="00A619AA">
              <w:rPr>
                <w:spacing w:val="-3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изучение</w:t>
            </w:r>
            <w:r w:rsidRPr="00A619AA">
              <w:rPr>
                <w:spacing w:val="-2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предмета</w:t>
            </w:r>
            <w:r w:rsidRPr="00A619AA">
              <w:rPr>
                <w:spacing w:val="-3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“Музыка”</w:t>
            </w:r>
            <w:r w:rsidRPr="00A619AA">
              <w:rPr>
                <w:spacing w:val="-1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на</w:t>
            </w:r>
            <w:r w:rsidRPr="00A619AA">
              <w:rPr>
                <w:spacing w:val="-2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ступени</w:t>
            </w:r>
            <w:r w:rsidRPr="00A619AA">
              <w:rPr>
                <w:spacing w:val="-1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основного</w:t>
            </w:r>
            <w:r w:rsidRPr="00A619AA">
              <w:rPr>
                <w:spacing w:val="-1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общего</w:t>
            </w:r>
            <w:r w:rsidRPr="00A619AA">
              <w:rPr>
                <w:spacing w:val="-2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образования</w:t>
            </w:r>
            <w:r w:rsidRPr="00A619AA">
              <w:rPr>
                <w:spacing w:val="-1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отводится</w:t>
            </w:r>
            <w:r w:rsidRPr="00A619AA">
              <w:rPr>
                <w:spacing w:val="-1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136</w:t>
            </w:r>
            <w:r w:rsidRPr="00A619AA">
              <w:rPr>
                <w:spacing w:val="-1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часов:</w:t>
            </w:r>
          </w:p>
          <w:p w:rsidR="00A619AA" w:rsidRPr="00A619AA" w:rsidRDefault="00A619AA" w:rsidP="00A619AA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  <w:lang w:val="ru-RU"/>
              </w:rPr>
            </w:pPr>
            <w:r w:rsidRPr="00A619AA">
              <w:rPr>
                <w:sz w:val="24"/>
                <w:lang w:val="ru-RU"/>
              </w:rPr>
              <w:t>5</w:t>
            </w:r>
            <w:r w:rsidRPr="00A619AA">
              <w:rPr>
                <w:spacing w:val="-2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класс</w:t>
            </w:r>
            <w:r w:rsidRPr="00A619AA">
              <w:rPr>
                <w:spacing w:val="-1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–</w:t>
            </w:r>
            <w:r w:rsidRPr="00A619AA">
              <w:rPr>
                <w:spacing w:val="-1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34</w:t>
            </w:r>
            <w:r w:rsidRPr="00A619AA">
              <w:rPr>
                <w:spacing w:val="-2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часа</w:t>
            </w:r>
            <w:r w:rsidRPr="00A619AA">
              <w:rPr>
                <w:spacing w:val="-2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(1</w:t>
            </w:r>
            <w:r w:rsidRPr="00A619AA">
              <w:rPr>
                <w:spacing w:val="-2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час</w:t>
            </w:r>
            <w:r w:rsidRPr="00A619AA">
              <w:rPr>
                <w:spacing w:val="-1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в</w:t>
            </w:r>
            <w:r w:rsidRPr="00A619AA">
              <w:rPr>
                <w:spacing w:val="-2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неделю);</w:t>
            </w:r>
          </w:p>
          <w:p w:rsidR="00A619AA" w:rsidRPr="00A619AA" w:rsidRDefault="00A619AA" w:rsidP="00A619AA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spacing w:before="2"/>
              <w:ind w:hanging="361"/>
              <w:rPr>
                <w:sz w:val="24"/>
                <w:lang w:val="ru-RU"/>
              </w:rPr>
            </w:pPr>
            <w:r w:rsidRPr="00A619AA">
              <w:rPr>
                <w:sz w:val="24"/>
                <w:lang w:val="ru-RU"/>
              </w:rPr>
              <w:t>6</w:t>
            </w:r>
            <w:r w:rsidRPr="00A619AA">
              <w:rPr>
                <w:spacing w:val="-2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класс</w:t>
            </w:r>
            <w:r w:rsidRPr="00A619AA">
              <w:rPr>
                <w:spacing w:val="-1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–</w:t>
            </w:r>
            <w:r w:rsidRPr="00A619AA">
              <w:rPr>
                <w:spacing w:val="-1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34</w:t>
            </w:r>
            <w:r w:rsidRPr="00A619AA">
              <w:rPr>
                <w:spacing w:val="-2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часа</w:t>
            </w:r>
            <w:r w:rsidRPr="00A619AA">
              <w:rPr>
                <w:spacing w:val="-2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(1</w:t>
            </w:r>
            <w:r w:rsidRPr="00A619AA">
              <w:rPr>
                <w:spacing w:val="-2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час</w:t>
            </w:r>
            <w:r w:rsidRPr="00A619AA">
              <w:rPr>
                <w:spacing w:val="-1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в</w:t>
            </w:r>
            <w:r w:rsidRPr="00A619AA">
              <w:rPr>
                <w:spacing w:val="-2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неделю);</w:t>
            </w:r>
          </w:p>
          <w:p w:rsidR="00A619AA" w:rsidRPr="00A619AA" w:rsidRDefault="00A619AA" w:rsidP="00A619AA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  <w:lang w:val="ru-RU"/>
              </w:rPr>
            </w:pPr>
            <w:r w:rsidRPr="00A619AA">
              <w:rPr>
                <w:sz w:val="24"/>
                <w:lang w:val="ru-RU"/>
              </w:rPr>
              <w:t>7</w:t>
            </w:r>
            <w:r w:rsidRPr="00A619AA">
              <w:rPr>
                <w:spacing w:val="-2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класс</w:t>
            </w:r>
            <w:r w:rsidRPr="00A619AA">
              <w:rPr>
                <w:spacing w:val="-1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–</w:t>
            </w:r>
            <w:r w:rsidRPr="00A619AA">
              <w:rPr>
                <w:spacing w:val="-1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34</w:t>
            </w:r>
            <w:r w:rsidRPr="00A619AA">
              <w:rPr>
                <w:spacing w:val="-2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часа</w:t>
            </w:r>
            <w:r w:rsidRPr="00A619AA">
              <w:rPr>
                <w:spacing w:val="-2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(1</w:t>
            </w:r>
            <w:r w:rsidRPr="00A619AA">
              <w:rPr>
                <w:spacing w:val="-2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час</w:t>
            </w:r>
            <w:r w:rsidRPr="00A619AA">
              <w:rPr>
                <w:spacing w:val="-1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в</w:t>
            </w:r>
            <w:r w:rsidRPr="00A619AA">
              <w:rPr>
                <w:spacing w:val="-2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неделю);</w:t>
            </w:r>
          </w:p>
          <w:p w:rsidR="00A619AA" w:rsidRPr="00A619AA" w:rsidRDefault="00A619AA" w:rsidP="00A619AA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spacing w:before="1" w:line="257" w:lineRule="exact"/>
              <w:ind w:hanging="361"/>
              <w:rPr>
                <w:sz w:val="24"/>
                <w:lang w:val="ru-RU"/>
              </w:rPr>
            </w:pPr>
            <w:r w:rsidRPr="00A619AA">
              <w:rPr>
                <w:sz w:val="24"/>
                <w:lang w:val="ru-RU"/>
              </w:rPr>
              <w:t>8</w:t>
            </w:r>
            <w:r w:rsidRPr="00A619AA">
              <w:rPr>
                <w:spacing w:val="-2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класс</w:t>
            </w:r>
            <w:r w:rsidRPr="00A619AA">
              <w:rPr>
                <w:spacing w:val="-1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–</w:t>
            </w:r>
            <w:r w:rsidRPr="00A619AA">
              <w:rPr>
                <w:spacing w:val="-1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34</w:t>
            </w:r>
            <w:r w:rsidRPr="00A619AA">
              <w:rPr>
                <w:spacing w:val="-2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часа</w:t>
            </w:r>
            <w:r w:rsidRPr="00A619AA">
              <w:rPr>
                <w:spacing w:val="-2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(1</w:t>
            </w:r>
            <w:r w:rsidRPr="00A619AA">
              <w:rPr>
                <w:spacing w:val="-2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час</w:t>
            </w:r>
            <w:r w:rsidRPr="00A619AA">
              <w:rPr>
                <w:spacing w:val="-1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в</w:t>
            </w:r>
            <w:r w:rsidRPr="00A619AA">
              <w:rPr>
                <w:spacing w:val="-2"/>
                <w:sz w:val="24"/>
                <w:lang w:val="ru-RU"/>
              </w:rPr>
              <w:t xml:space="preserve"> </w:t>
            </w:r>
            <w:r w:rsidRPr="00A619AA">
              <w:rPr>
                <w:sz w:val="24"/>
                <w:lang w:val="ru-RU"/>
              </w:rPr>
              <w:t>неделю).</w:t>
            </w:r>
          </w:p>
        </w:tc>
      </w:tr>
    </w:tbl>
    <w:p w:rsidR="000B615A" w:rsidRDefault="000B615A"/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646116746743375933883833707902081325236681597572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Радченко  Наталья  Борисовна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28.02.2023 по 28.02.2024</w:t>
            </w:r>
          </w:p>
        </w:tc>
      </w:tr>
    </w:tbl>
    <w:sectPr xmlns:w="http://schemas.openxmlformats.org/wordprocessingml/2006/main" w:rsidR="000B615A" w:rsidSect="000B615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SanPi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26820">
    <w:multiLevelType w:val="hybridMultilevel"/>
    <w:lvl w:ilvl="0" w:tplc="21914547">
      <w:start w:val="1"/>
      <w:numFmt w:val="decimal"/>
      <w:lvlText w:val="%1."/>
      <w:lvlJc w:val="left"/>
      <w:pPr>
        <w:ind w:left="720" w:hanging="360"/>
      </w:pPr>
    </w:lvl>
    <w:lvl w:ilvl="1" w:tplc="21914547" w:tentative="1">
      <w:start w:val="1"/>
      <w:numFmt w:val="lowerLetter"/>
      <w:lvlText w:val="%2."/>
      <w:lvlJc w:val="left"/>
      <w:pPr>
        <w:ind w:left="1440" w:hanging="360"/>
      </w:pPr>
    </w:lvl>
    <w:lvl w:ilvl="2" w:tplc="21914547" w:tentative="1">
      <w:start w:val="1"/>
      <w:numFmt w:val="lowerRoman"/>
      <w:lvlText w:val="%3."/>
      <w:lvlJc w:val="right"/>
      <w:pPr>
        <w:ind w:left="2160" w:hanging="180"/>
      </w:pPr>
    </w:lvl>
    <w:lvl w:ilvl="3" w:tplc="21914547" w:tentative="1">
      <w:start w:val="1"/>
      <w:numFmt w:val="decimal"/>
      <w:lvlText w:val="%4."/>
      <w:lvlJc w:val="left"/>
      <w:pPr>
        <w:ind w:left="2880" w:hanging="360"/>
      </w:pPr>
    </w:lvl>
    <w:lvl w:ilvl="4" w:tplc="21914547" w:tentative="1">
      <w:start w:val="1"/>
      <w:numFmt w:val="lowerLetter"/>
      <w:lvlText w:val="%5."/>
      <w:lvlJc w:val="left"/>
      <w:pPr>
        <w:ind w:left="3600" w:hanging="360"/>
      </w:pPr>
    </w:lvl>
    <w:lvl w:ilvl="5" w:tplc="21914547" w:tentative="1">
      <w:start w:val="1"/>
      <w:numFmt w:val="lowerRoman"/>
      <w:lvlText w:val="%6."/>
      <w:lvlJc w:val="right"/>
      <w:pPr>
        <w:ind w:left="4320" w:hanging="180"/>
      </w:pPr>
    </w:lvl>
    <w:lvl w:ilvl="6" w:tplc="21914547" w:tentative="1">
      <w:start w:val="1"/>
      <w:numFmt w:val="decimal"/>
      <w:lvlText w:val="%7."/>
      <w:lvlJc w:val="left"/>
      <w:pPr>
        <w:ind w:left="5040" w:hanging="360"/>
      </w:pPr>
    </w:lvl>
    <w:lvl w:ilvl="7" w:tplc="21914547" w:tentative="1">
      <w:start w:val="1"/>
      <w:numFmt w:val="lowerLetter"/>
      <w:lvlText w:val="%8."/>
      <w:lvlJc w:val="left"/>
      <w:pPr>
        <w:ind w:left="5760" w:hanging="360"/>
      </w:pPr>
    </w:lvl>
    <w:lvl w:ilvl="8" w:tplc="2191454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819">
    <w:multiLevelType w:val="hybridMultilevel"/>
    <w:lvl w:ilvl="0" w:tplc="551321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0F101935"/>
    <w:multiLevelType w:val="hybridMultilevel"/>
    <w:tmpl w:val="8A902DEE"/>
    <w:lvl w:ilvl="0" w:tplc="4A9A84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BA5FF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F9D4E6B6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9C0E4F7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035C47F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DF206498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93C36C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4E7EB710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77044066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">
    <w:nsid w:val="0FB24943"/>
    <w:multiLevelType w:val="hybridMultilevel"/>
    <w:tmpl w:val="B3568A26"/>
    <w:lvl w:ilvl="0" w:tplc="3ABA5678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A82D9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9187AA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348534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1B00174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7C06482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32684B9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5B4C0AE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258686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2">
    <w:nsid w:val="2EB75049"/>
    <w:multiLevelType w:val="hybridMultilevel"/>
    <w:tmpl w:val="88B4F942"/>
    <w:lvl w:ilvl="0" w:tplc="0D76BDC2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84545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653C3FB2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EF785D7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F1526072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5DA7A14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EC2E4BCE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79542A78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CB30818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3">
    <w:nsid w:val="6AB164BD"/>
    <w:multiLevelType w:val="hybridMultilevel"/>
    <w:tmpl w:val="ECE6F414"/>
    <w:lvl w:ilvl="0" w:tplc="49769C54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CA874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A1607F4C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F8C8AFC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D79297E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03204AD6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85B6FE1A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7826BDA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2152BDD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4">
    <w:nsid w:val="6BD80F98"/>
    <w:multiLevelType w:val="hybridMultilevel"/>
    <w:tmpl w:val="E95AA5D8"/>
    <w:lvl w:ilvl="0" w:tplc="ED7EB3D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9622A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C7B88B4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A8124F3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EBE55F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5CF0FB6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727EA93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11B8FC1E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7225B92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5">
    <w:nsid w:val="7F1D4025"/>
    <w:multiLevelType w:val="hybridMultilevel"/>
    <w:tmpl w:val="23DCF578"/>
    <w:lvl w:ilvl="0" w:tplc="A002E0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BA5ED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82AC881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F0A816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AD02CFA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7DB63FCA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AD6935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6FEAD9D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ED6D19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0"/>
  </w:num>
  <w:num w:numId="26819">
    <w:abstractNumId w:val="26819"/>
  </w:num>
  <w:num w:numId="26820">
    <w:abstractNumId w:val="26820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15A"/>
    <w:rsid w:val="00064C39"/>
    <w:rsid w:val="00075A1A"/>
    <w:rsid w:val="000B615A"/>
    <w:rsid w:val="000E1017"/>
    <w:rsid w:val="002707E3"/>
    <w:rsid w:val="00290961"/>
    <w:rsid w:val="00647373"/>
    <w:rsid w:val="00654A79"/>
    <w:rsid w:val="00777035"/>
    <w:rsid w:val="00825B06"/>
    <w:rsid w:val="00A619AA"/>
    <w:rsid w:val="00AD045C"/>
    <w:rsid w:val="00B536C2"/>
    <w:rsid w:val="00BD7FAE"/>
    <w:rsid w:val="00C117F9"/>
    <w:rsid w:val="00CA794A"/>
    <w:rsid w:val="00E90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61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615A"/>
  </w:style>
  <w:style w:type="character" w:customStyle="1" w:styleId="fontstyle01">
    <w:name w:val="fontstyle01"/>
    <w:basedOn w:val="a0"/>
    <w:rsid w:val="00CA794A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61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615A"/>
  </w:style>
  <w:style w:type="character" w:customStyle="1" w:styleId="fontstyle01">
    <w:name w:val="fontstyle01"/>
    <w:basedOn w:val="a0"/>
    <w:rsid w:val="00CA794A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79528863" Type="http://schemas.openxmlformats.org/officeDocument/2006/relationships/footnotes" Target="footnotes.xml"/><Relationship Id="rId562283176" Type="http://schemas.openxmlformats.org/officeDocument/2006/relationships/endnotes" Target="endnotes.xml"/><Relationship Id="rId404854379" Type="http://schemas.openxmlformats.org/officeDocument/2006/relationships/comments" Target="comments.xml"/><Relationship Id="rId441425580" Type="http://schemas.microsoft.com/office/2011/relationships/commentsExtended" Target="commentsExtended.xml"/><Relationship Id="rId454200476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UQUwIOeWslN4DeZbuaVoh0lu134=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</SignatureValue>
  <KeyInfo>
    <X509Data>
      <X509Certificate>MIIFtDCCA5wCFHEs4IBr2S0qnP0ex8w58XMq5mKEMA0GCSqGSIb3DQEBCwUAMIGQ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79528863"/>
            <mdssi:RelationshipReference SourceId="rId562283176"/>
            <mdssi:RelationshipReference SourceId="rId404854379"/>
            <mdssi:RelationshipReference SourceId="rId441425580"/>
            <mdssi:RelationshipReference SourceId="rId454200476"/>
          </Transform>
          <Transform Algorithm="http://www.w3.org/TR/2001/REC-xml-c14n-20010315"/>
        </Transforms>
        <DigestMethod Algorithm="http://www.w3.org/2000/09/xmldsig#sha1"/>
        <DigestValue>xuzA0rLfDn8kI3cr5MLjkUidLZg=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KN+QAwgxsvfO3Hod0mOTyPPQifc=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+Iq+ffXS2XIIp9Jv6+SDKlf6XuU=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XLPobJkgUG1whyLYgn/P8s40PzE=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KnKQ8U2LmjsXznyb1fZ1tzNdIRI=</DigestValue>
      </Reference>
      <Reference URI="/word/styles.xml?ContentType=application/vnd.openxmlformats-officedocument.wordprocessingml.styles+xml">
        <DigestMethod Algorithm="http://www.w3.org/2000/09/xmldsig#sha1"/>
        <DigestValue>mIzRISXy4RF4V/opKk2NLUl2zNI=</DigestValue>
      </Reference>
      <Reference URI="/word/stylesWithEffects.xml?ContentType=application/vnd.ms-word.stylesWithEffects+xml">
        <DigestMethod Algorithm="http://www.w3.org/2000/09/xmldsig#sha1"/>
        <DigestValue>5Nl3ELc2FEqHp6Pl2TIqcpN5Dmg=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2023-10-04T11:01:22Z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2023-10-04T08:11:00Z</dcterms:created>
  <dcterms:modified xsi:type="dcterms:W3CDTF">2023-10-04T08:11:00Z</dcterms:modified>
</cp:coreProperties>
</file>