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D39" w:rsidRDefault="00F23D39" w:rsidP="00F23D39">
      <w:pPr>
        <w:rPr>
          <w:sz w:val="20"/>
          <w:szCs w:val="20"/>
        </w:rPr>
      </w:pPr>
      <w:proofErr w:type="gramStart"/>
      <w:r>
        <w:rPr>
          <w:rFonts w:eastAsia="Times New Roman"/>
          <w:sz w:val="28"/>
          <w:szCs w:val="28"/>
        </w:rPr>
        <w:t>Принят</w:t>
      </w:r>
      <w:proofErr w:type="gramEnd"/>
      <w:r>
        <w:rPr>
          <w:rFonts w:eastAsia="Times New Roman"/>
          <w:sz w:val="28"/>
          <w:szCs w:val="28"/>
        </w:rPr>
        <w:t xml:space="preserve"> решением</w:t>
      </w:r>
    </w:p>
    <w:p w:rsidR="00F23D39" w:rsidRDefault="00F23D39" w:rsidP="00F23D39">
      <w:pPr>
        <w:spacing w:line="2" w:lineRule="exact"/>
        <w:rPr>
          <w:sz w:val="24"/>
          <w:szCs w:val="24"/>
        </w:rPr>
      </w:pPr>
    </w:p>
    <w:p w:rsidR="0083326A" w:rsidRDefault="0083326A" w:rsidP="00F23D39">
      <w:pPr>
        <w:rPr>
          <w:rFonts w:eastAsia="Times New Roman"/>
          <w:sz w:val="28"/>
          <w:szCs w:val="28"/>
        </w:rPr>
      </w:pPr>
    </w:p>
    <w:p w:rsidR="00F23D39" w:rsidRDefault="00F23D39" w:rsidP="00F23D39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Педагогического совета</w:t>
      </w:r>
    </w:p>
    <w:p w:rsidR="0083326A" w:rsidRDefault="0083326A" w:rsidP="00F23D39">
      <w:pPr>
        <w:tabs>
          <w:tab w:val="left" w:pos="2040"/>
        </w:tabs>
        <w:rPr>
          <w:rFonts w:eastAsia="Times New Roman"/>
          <w:sz w:val="28"/>
          <w:szCs w:val="28"/>
        </w:rPr>
      </w:pPr>
    </w:p>
    <w:p w:rsidR="00F23D39" w:rsidRDefault="00F23D39" w:rsidP="00F23D39">
      <w:pPr>
        <w:tabs>
          <w:tab w:val="left" w:pos="204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от </w:t>
      </w:r>
      <w:r w:rsidR="0083326A">
        <w:rPr>
          <w:rFonts w:eastAsia="Times New Roman"/>
          <w:sz w:val="28"/>
          <w:szCs w:val="28"/>
        </w:rPr>
        <w:t>25</w:t>
      </w:r>
      <w:r>
        <w:rPr>
          <w:rFonts w:eastAsia="Times New Roman"/>
          <w:sz w:val="28"/>
          <w:szCs w:val="28"/>
        </w:rPr>
        <w:t>.08.2017 г.</w:t>
      </w:r>
      <w:r>
        <w:rPr>
          <w:rFonts w:eastAsia="Times New Roman"/>
          <w:sz w:val="28"/>
          <w:szCs w:val="28"/>
        </w:rPr>
        <w:tab/>
        <w:t xml:space="preserve">протокол № </w:t>
      </w:r>
      <w:r w:rsidR="0083326A">
        <w:rPr>
          <w:rFonts w:eastAsia="Times New Roman"/>
          <w:sz w:val="28"/>
          <w:szCs w:val="28"/>
        </w:rPr>
        <w:t>15</w:t>
      </w:r>
    </w:p>
    <w:p w:rsidR="00F23D39" w:rsidRDefault="00F23D39" w:rsidP="00F23D39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F23D39" w:rsidRDefault="00F23D39" w:rsidP="0083326A">
      <w:pPr>
        <w:spacing w:line="235" w:lineRule="auto"/>
        <w:ind w:right="84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Утвержден </w:t>
      </w:r>
    </w:p>
    <w:p w:rsidR="0083326A" w:rsidRDefault="0083326A" w:rsidP="0083326A">
      <w:pPr>
        <w:spacing w:line="235" w:lineRule="auto"/>
        <w:ind w:right="75"/>
        <w:rPr>
          <w:rFonts w:eastAsia="Times New Roman"/>
          <w:sz w:val="28"/>
          <w:szCs w:val="28"/>
        </w:rPr>
      </w:pPr>
    </w:p>
    <w:p w:rsidR="0083326A" w:rsidRDefault="00F23D39" w:rsidP="0083326A">
      <w:pPr>
        <w:spacing w:line="235" w:lineRule="auto"/>
        <w:ind w:right="7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Директор ______ Баранов О.В. </w:t>
      </w:r>
      <w:r w:rsidR="0083326A">
        <w:rPr>
          <w:rFonts w:eastAsia="Times New Roman"/>
          <w:sz w:val="28"/>
          <w:szCs w:val="28"/>
        </w:rPr>
        <w:t xml:space="preserve"> </w:t>
      </w:r>
    </w:p>
    <w:p w:rsidR="0083326A" w:rsidRDefault="0083326A" w:rsidP="0083326A">
      <w:pPr>
        <w:spacing w:line="235" w:lineRule="auto"/>
        <w:ind w:right="75"/>
        <w:rPr>
          <w:rFonts w:eastAsia="Times New Roman"/>
          <w:sz w:val="28"/>
          <w:szCs w:val="28"/>
        </w:rPr>
      </w:pPr>
    </w:p>
    <w:p w:rsidR="00F23D39" w:rsidRPr="00F23D39" w:rsidRDefault="00F23D39" w:rsidP="0083326A">
      <w:pPr>
        <w:spacing w:line="235" w:lineRule="auto"/>
        <w:ind w:right="7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Пр. № 208 от 31.08.2017 г.</w:t>
      </w:r>
    </w:p>
    <w:p w:rsidR="00F23D39" w:rsidRDefault="00F23D39" w:rsidP="00F23D39">
      <w:pPr>
        <w:spacing w:line="846" w:lineRule="exact"/>
        <w:rPr>
          <w:sz w:val="24"/>
          <w:szCs w:val="24"/>
        </w:rPr>
      </w:pPr>
    </w:p>
    <w:p w:rsidR="00F23D39" w:rsidRDefault="00F23D39" w:rsidP="00F23D39">
      <w:pPr>
        <w:sectPr w:rsidR="00F23D39">
          <w:pgSz w:w="11900" w:h="16838"/>
          <w:pgMar w:top="1132" w:right="1440" w:bottom="1015" w:left="1280" w:header="0" w:footer="0" w:gutter="0"/>
          <w:cols w:num="2" w:space="720" w:equalWidth="0">
            <w:col w:w="4280" w:space="720"/>
            <w:col w:w="4186"/>
          </w:cols>
        </w:sectPr>
      </w:pPr>
    </w:p>
    <w:p w:rsidR="00F23D39" w:rsidRDefault="00F23D39" w:rsidP="00F23D39">
      <w:pPr>
        <w:spacing w:line="386" w:lineRule="exact"/>
        <w:rPr>
          <w:sz w:val="24"/>
          <w:szCs w:val="24"/>
        </w:rPr>
      </w:pPr>
    </w:p>
    <w:p w:rsidR="00F23D39" w:rsidRDefault="00F23D39" w:rsidP="00F23D39">
      <w:pPr>
        <w:ind w:right="-993"/>
        <w:rPr>
          <w:rFonts w:eastAsia="Times New Roman"/>
          <w:b/>
          <w:bCs/>
          <w:sz w:val="28"/>
          <w:szCs w:val="28"/>
        </w:rPr>
      </w:pPr>
    </w:p>
    <w:p w:rsidR="00F23D39" w:rsidRDefault="00F23D39" w:rsidP="00F23D39">
      <w:pPr>
        <w:ind w:right="-993"/>
        <w:rPr>
          <w:rFonts w:eastAsia="Times New Roman"/>
          <w:b/>
          <w:bCs/>
          <w:sz w:val="28"/>
          <w:szCs w:val="28"/>
        </w:rPr>
      </w:pPr>
    </w:p>
    <w:p w:rsidR="00F23D39" w:rsidRDefault="00F23D39" w:rsidP="00F23D39">
      <w:pPr>
        <w:ind w:right="-993"/>
        <w:rPr>
          <w:rFonts w:eastAsia="Times New Roman"/>
          <w:b/>
          <w:bCs/>
          <w:sz w:val="28"/>
          <w:szCs w:val="28"/>
        </w:rPr>
      </w:pPr>
    </w:p>
    <w:p w:rsidR="00F23D39" w:rsidRDefault="00F23D39" w:rsidP="00F23D39">
      <w:pPr>
        <w:ind w:right="-993"/>
        <w:rPr>
          <w:rFonts w:eastAsia="Times New Roman"/>
          <w:b/>
          <w:bCs/>
          <w:sz w:val="28"/>
          <w:szCs w:val="28"/>
        </w:rPr>
      </w:pPr>
    </w:p>
    <w:p w:rsidR="00F23D39" w:rsidRDefault="00F23D39" w:rsidP="00F23D39">
      <w:pPr>
        <w:ind w:right="-993"/>
        <w:rPr>
          <w:rFonts w:eastAsia="Times New Roman"/>
          <w:b/>
          <w:bCs/>
          <w:sz w:val="28"/>
          <w:szCs w:val="28"/>
        </w:rPr>
      </w:pPr>
    </w:p>
    <w:p w:rsidR="00F23D39" w:rsidRDefault="00F23D39" w:rsidP="00F23D39">
      <w:pPr>
        <w:ind w:right="-993"/>
        <w:rPr>
          <w:rFonts w:eastAsia="Times New Roman"/>
          <w:b/>
          <w:bCs/>
          <w:sz w:val="28"/>
          <w:szCs w:val="28"/>
        </w:rPr>
      </w:pPr>
    </w:p>
    <w:p w:rsidR="00F23D39" w:rsidRDefault="00F23D39" w:rsidP="00F23D39">
      <w:pPr>
        <w:ind w:right="-993"/>
        <w:rPr>
          <w:rFonts w:eastAsia="Times New Roman"/>
          <w:b/>
          <w:bCs/>
          <w:sz w:val="28"/>
          <w:szCs w:val="28"/>
        </w:rPr>
      </w:pPr>
    </w:p>
    <w:p w:rsidR="00F23D39" w:rsidRDefault="00F23D39" w:rsidP="00F23D39">
      <w:pPr>
        <w:ind w:right="-993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                          ОТЧЕТ О РЕЗУЛЬТАТАХ САМООБСЛЕДОВАНИЯ</w:t>
      </w:r>
    </w:p>
    <w:p w:rsidR="00F23D39" w:rsidRDefault="00F23D39" w:rsidP="00F23D39">
      <w:pPr>
        <w:spacing w:line="48" w:lineRule="exact"/>
        <w:rPr>
          <w:sz w:val="24"/>
          <w:szCs w:val="24"/>
        </w:rPr>
      </w:pPr>
    </w:p>
    <w:p w:rsidR="0083326A" w:rsidRDefault="0083326A" w:rsidP="00F23D39">
      <w:pPr>
        <w:ind w:right="-993"/>
        <w:jc w:val="center"/>
        <w:rPr>
          <w:rFonts w:eastAsia="Times New Roman"/>
          <w:b/>
          <w:bCs/>
          <w:sz w:val="28"/>
          <w:szCs w:val="28"/>
        </w:rPr>
      </w:pPr>
    </w:p>
    <w:p w:rsidR="00F23D39" w:rsidRDefault="00F23D39" w:rsidP="00F23D39">
      <w:pPr>
        <w:ind w:right="-99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ЗА 2016/2017 УЧЕБНЫЙ ГОД</w:t>
      </w:r>
    </w:p>
    <w:p w:rsidR="00F23D39" w:rsidRDefault="00F23D39" w:rsidP="00F23D39">
      <w:pPr>
        <w:spacing w:line="200" w:lineRule="exact"/>
        <w:rPr>
          <w:sz w:val="24"/>
          <w:szCs w:val="24"/>
        </w:rPr>
      </w:pPr>
    </w:p>
    <w:p w:rsidR="00F23D39" w:rsidRDefault="00F23D39" w:rsidP="00F23D39">
      <w:pPr>
        <w:spacing w:line="220" w:lineRule="exact"/>
        <w:rPr>
          <w:sz w:val="24"/>
          <w:szCs w:val="24"/>
        </w:rPr>
      </w:pPr>
    </w:p>
    <w:p w:rsidR="00F23D39" w:rsidRDefault="00F23D39" w:rsidP="00F23D39">
      <w:pPr>
        <w:ind w:right="-47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Муниципального бюджетного общеобразовательного учреждения</w:t>
      </w:r>
    </w:p>
    <w:p w:rsidR="00F23D39" w:rsidRDefault="00F23D39" w:rsidP="00F23D39">
      <w:pPr>
        <w:spacing w:line="263" w:lineRule="exact"/>
        <w:rPr>
          <w:sz w:val="24"/>
          <w:szCs w:val="24"/>
        </w:rPr>
      </w:pPr>
    </w:p>
    <w:p w:rsidR="00F23D39" w:rsidRDefault="00F23D39" w:rsidP="00F23D39">
      <w:pPr>
        <w:spacing w:line="419" w:lineRule="auto"/>
        <w:ind w:right="-49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«</w:t>
      </w:r>
      <w:proofErr w:type="spellStart"/>
      <w:r>
        <w:rPr>
          <w:rFonts w:eastAsia="Times New Roman"/>
          <w:b/>
          <w:bCs/>
          <w:sz w:val="28"/>
          <w:szCs w:val="28"/>
        </w:rPr>
        <w:t>Кореизская</w:t>
      </w:r>
      <w:proofErr w:type="spellEnd"/>
      <w:r>
        <w:rPr>
          <w:rFonts w:eastAsia="Times New Roman"/>
          <w:b/>
          <w:bCs/>
          <w:sz w:val="28"/>
          <w:szCs w:val="28"/>
        </w:rPr>
        <w:t xml:space="preserve"> средняя школа» муниципального образования городской округ Ялта Республики Крым</w:t>
      </w:r>
    </w:p>
    <w:p w:rsidR="00F23D39" w:rsidRPr="00F23D39" w:rsidRDefault="00F23D39" w:rsidP="00F23D39">
      <w:pPr>
        <w:rPr>
          <w:sz w:val="20"/>
          <w:szCs w:val="20"/>
        </w:rPr>
        <w:sectPr w:rsidR="00F23D39" w:rsidRPr="00F23D39">
          <w:type w:val="continuous"/>
          <w:pgSz w:w="11900" w:h="16838"/>
          <w:pgMar w:top="1132" w:right="1440" w:bottom="1015" w:left="1280" w:header="0" w:footer="0" w:gutter="0"/>
          <w:cols w:space="720" w:equalWidth="0">
            <w:col w:w="9186"/>
          </w:cols>
        </w:sectPr>
      </w:pPr>
    </w:p>
    <w:p w:rsidR="00F23D39" w:rsidRDefault="00F23D39" w:rsidP="00F23D39">
      <w:pPr>
        <w:ind w:right="-29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Раздел 1</w:t>
      </w:r>
    </w:p>
    <w:p w:rsidR="00F23D39" w:rsidRDefault="00F23D39" w:rsidP="00F23D39">
      <w:pPr>
        <w:spacing w:line="362" w:lineRule="exact"/>
        <w:rPr>
          <w:sz w:val="20"/>
          <w:szCs w:val="20"/>
        </w:rPr>
      </w:pPr>
    </w:p>
    <w:p w:rsidR="00F23D39" w:rsidRDefault="00F23D39" w:rsidP="00F23D39">
      <w:pPr>
        <w:ind w:left="15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Часть I. Общие сведения об образовательном учреждении</w:t>
      </w:r>
    </w:p>
    <w:p w:rsidR="00F23D39" w:rsidRDefault="00F23D39" w:rsidP="00F23D39">
      <w:pPr>
        <w:spacing w:line="200" w:lineRule="exact"/>
        <w:rPr>
          <w:sz w:val="20"/>
          <w:szCs w:val="20"/>
        </w:rPr>
      </w:pPr>
    </w:p>
    <w:p w:rsidR="00980543" w:rsidRDefault="00980543" w:rsidP="00980543">
      <w:pPr>
        <w:jc w:val="center"/>
        <w:rPr>
          <w:b/>
          <w:sz w:val="32"/>
          <w:szCs w:val="32"/>
        </w:rPr>
      </w:pPr>
    </w:p>
    <w:tbl>
      <w:tblPr>
        <w:tblStyle w:val="a4"/>
        <w:tblW w:w="10920" w:type="dxa"/>
        <w:tblInd w:w="-459" w:type="dxa"/>
        <w:tblLayout w:type="fixed"/>
        <w:tblLook w:val="04A0"/>
      </w:tblPr>
      <w:tblGrid>
        <w:gridCol w:w="3262"/>
        <w:gridCol w:w="7658"/>
      </w:tblGrid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полное  наименование  организации: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Муниципальное  бюджетное общеобразовательное  учреждение   «</w:t>
            </w:r>
            <w:proofErr w:type="spellStart"/>
            <w:r>
              <w:rPr>
                <w:sz w:val="28"/>
                <w:szCs w:val="28"/>
              </w:rPr>
              <w:t>Кореизская</w:t>
            </w:r>
            <w:proofErr w:type="spellEnd"/>
            <w:r>
              <w:rPr>
                <w:sz w:val="28"/>
                <w:szCs w:val="28"/>
              </w:rPr>
              <w:t xml:space="preserve">  средняя  школа»  муниципального  образования  городской  округ  Ялта  Республики  Крым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сокращенное наименование  организации: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МБОУ «</w:t>
            </w:r>
            <w:proofErr w:type="spellStart"/>
            <w:r>
              <w:rPr>
                <w:sz w:val="32"/>
                <w:szCs w:val="32"/>
              </w:rPr>
              <w:t>Кореизская</w:t>
            </w:r>
            <w:proofErr w:type="spellEnd"/>
            <w:r>
              <w:rPr>
                <w:sz w:val="32"/>
                <w:szCs w:val="32"/>
              </w:rPr>
              <w:t xml:space="preserve">  СШ»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директор: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Баранов  Олег  Валентинович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регламентирующий  документ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Устав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электронный  адрес: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val="en-US" w:eastAsia="en-US"/>
              </w:rPr>
            </w:pPr>
            <w:r>
              <w:rPr>
                <w:sz w:val="32"/>
                <w:szCs w:val="32"/>
                <w:lang w:val="en-US"/>
              </w:rPr>
              <w:t>koreiz-school@list.ru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юридический и почтовый  адрес: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298670,  Республика  Крым,  город Ялта,  поселок городского типа Кореиз,  спуск Парковый, дом 24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телефоны: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24-21-13  директор-приемная</w:t>
            </w:r>
          </w:p>
          <w:p w:rsidR="00980543" w:rsidRDefault="0098054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24-20-13   учительская</w:t>
            </w:r>
          </w:p>
          <w:p w:rsidR="00980543" w:rsidRDefault="00980543">
            <w:pPr>
              <w:rPr>
                <w:sz w:val="28"/>
                <w:szCs w:val="28"/>
              </w:rPr>
            </w:pPr>
            <w:r>
              <w:rPr>
                <w:sz w:val="32"/>
                <w:szCs w:val="32"/>
              </w:rPr>
              <w:t xml:space="preserve">+79787389488 </w:t>
            </w:r>
            <w:r>
              <w:rPr>
                <w:sz w:val="28"/>
                <w:szCs w:val="28"/>
              </w:rPr>
              <w:t>зам. по АХЧ Плис Владимир Васильевич</w:t>
            </w:r>
          </w:p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+79788408078 директор Баранов Олег Валентинович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лицевой счет в Управлении Федерального казначейства по РК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22756Ю14300 — договора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ОГРН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1149102177058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ИНН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9103017309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КПП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910301001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ОКПО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00806111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ОКАТО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35419000049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ОКТМО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35729000117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ОКОГУ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4210007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ОКФС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14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ОКОПФ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75403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ОКВЭД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85.13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Регистрационный номер ФСС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9104001890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Регистрационный номер ПФ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091019006014</w:t>
            </w:r>
          </w:p>
        </w:tc>
      </w:tr>
      <w:tr w:rsidR="00980543" w:rsidTr="0098054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Свидетельство о государственной регистрации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Default="0098054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</w:rPr>
              <w:t>от 27 декабря 2014 года серия 91 № 001804115</w:t>
            </w:r>
          </w:p>
        </w:tc>
      </w:tr>
    </w:tbl>
    <w:p w:rsidR="00F23D39" w:rsidRDefault="00F23D39" w:rsidP="00F23D39"/>
    <w:p w:rsidR="00F23D39" w:rsidRPr="00113BC7" w:rsidRDefault="00F23D39" w:rsidP="0083326A">
      <w:pPr>
        <w:ind w:left="7" w:firstLine="419"/>
        <w:jc w:val="both"/>
        <w:rPr>
          <w:sz w:val="24"/>
          <w:szCs w:val="24"/>
        </w:rPr>
      </w:pPr>
      <w:r w:rsidRPr="00113BC7">
        <w:rPr>
          <w:rFonts w:eastAsia="Times New Roman"/>
          <w:b/>
          <w:bCs/>
          <w:sz w:val="24"/>
          <w:szCs w:val="24"/>
        </w:rPr>
        <w:t>Основная цель образовательной организации</w:t>
      </w:r>
      <w:r w:rsidRPr="00113BC7">
        <w:rPr>
          <w:rFonts w:eastAsia="Times New Roman"/>
          <w:sz w:val="24"/>
          <w:szCs w:val="24"/>
        </w:rPr>
        <w:t>: осуществление образовательной</w:t>
      </w:r>
      <w:r w:rsidRPr="00113BC7">
        <w:rPr>
          <w:rFonts w:eastAsia="Times New Roman"/>
          <w:b/>
          <w:bCs/>
          <w:sz w:val="24"/>
          <w:szCs w:val="24"/>
        </w:rPr>
        <w:t xml:space="preserve"> </w:t>
      </w:r>
      <w:r w:rsidRPr="00113BC7">
        <w:rPr>
          <w:rFonts w:eastAsia="Times New Roman"/>
          <w:sz w:val="24"/>
          <w:szCs w:val="24"/>
        </w:rPr>
        <w:t>деятельности по образовательным программам начального общего образования; основного общего образования; среднего общего образования, а также образовательным программам дополнительного образования.</w:t>
      </w:r>
    </w:p>
    <w:p w:rsidR="00F23D39" w:rsidRPr="00113BC7" w:rsidRDefault="00F23D39" w:rsidP="00980543">
      <w:pPr>
        <w:ind w:right="-6" w:firstLine="419"/>
        <w:jc w:val="center"/>
        <w:rPr>
          <w:sz w:val="24"/>
          <w:szCs w:val="24"/>
        </w:rPr>
      </w:pPr>
      <w:r w:rsidRPr="00113BC7">
        <w:rPr>
          <w:rFonts w:eastAsia="Times New Roman"/>
          <w:b/>
          <w:bCs/>
          <w:sz w:val="24"/>
          <w:szCs w:val="24"/>
        </w:rPr>
        <w:t>1.1. Основные виды деятельности</w:t>
      </w:r>
    </w:p>
    <w:p w:rsidR="00F23D39" w:rsidRPr="00113BC7" w:rsidRDefault="00F23D39" w:rsidP="00980543">
      <w:pPr>
        <w:numPr>
          <w:ilvl w:val="0"/>
          <w:numId w:val="1"/>
        </w:numPr>
        <w:tabs>
          <w:tab w:val="left" w:pos="867"/>
        </w:tabs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реализация образовательной программы начального общего образования;</w:t>
      </w:r>
    </w:p>
    <w:p w:rsidR="00F23D39" w:rsidRPr="00113BC7" w:rsidRDefault="00F23D39" w:rsidP="00980543">
      <w:pPr>
        <w:numPr>
          <w:ilvl w:val="0"/>
          <w:numId w:val="1"/>
        </w:numPr>
        <w:tabs>
          <w:tab w:val="left" w:pos="867"/>
        </w:tabs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реализация образовательной программы основного общего образования;</w:t>
      </w:r>
    </w:p>
    <w:p w:rsidR="00F23D39" w:rsidRPr="00113BC7" w:rsidRDefault="00F23D39" w:rsidP="00980543">
      <w:pPr>
        <w:numPr>
          <w:ilvl w:val="0"/>
          <w:numId w:val="1"/>
        </w:numPr>
        <w:tabs>
          <w:tab w:val="left" w:pos="867"/>
        </w:tabs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реализация образовательной программы среднего общего образования;</w:t>
      </w:r>
    </w:p>
    <w:p w:rsidR="00F23D39" w:rsidRPr="00113BC7" w:rsidRDefault="00F23D39" w:rsidP="0083326A">
      <w:pPr>
        <w:numPr>
          <w:ilvl w:val="0"/>
          <w:numId w:val="1"/>
        </w:numPr>
        <w:tabs>
          <w:tab w:val="left" w:pos="867"/>
        </w:tabs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реализация образовательной программы дополнительного образования</w:t>
      </w:r>
    </w:p>
    <w:p w:rsidR="00F23D39" w:rsidRPr="00113BC7" w:rsidRDefault="00F23D39" w:rsidP="0083326A">
      <w:pPr>
        <w:ind w:firstLine="419"/>
        <w:jc w:val="both"/>
        <w:rPr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Организация обучения в образовательной организации осуществляется в очной форме. Допускается сочетание различных форм получения образования и форм обучения. В соответствии с действующим законодательством при невозможности обучения обучающихся, нуждающихся в длительном лечении, детей-инвалидов, которые по состоянию здоровья не могут посещать образовательное учреждение, образовательное учреждение организует обучение обучающихся на дому по образовательным программам.</w:t>
      </w:r>
    </w:p>
    <w:p w:rsidR="00F23D39" w:rsidRPr="00113BC7" w:rsidRDefault="00F23D39" w:rsidP="00980543">
      <w:pPr>
        <w:ind w:left="2620" w:firstLine="419"/>
        <w:rPr>
          <w:sz w:val="24"/>
          <w:szCs w:val="24"/>
        </w:rPr>
      </w:pPr>
      <w:r w:rsidRPr="00113BC7">
        <w:rPr>
          <w:rFonts w:eastAsia="Times New Roman"/>
          <w:b/>
          <w:bCs/>
          <w:sz w:val="24"/>
          <w:szCs w:val="24"/>
        </w:rPr>
        <w:t>1.2. Основным предметом деятельности является:</w:t>
      </w:r>
    </w:p>
    <w:p w:rsidR="00F23D39" w:rsidRPr="00113BC7" w:rsidRDefault="00F23D39" w:rsidP="00980543">
      <w:pPr>
        <w:ind w:firstLine="419"/>
        <w:rPr>
          <w:sz w:val="24"/>
          <w:szCs w:val="24"/>
        </w:rPr>
      </w:pPr>
    </w:p>
    <w:p w:rsidR="00F23D39" w:rsidRPr="00113BC7" w:rsidRDefault="00F23D39" w:rsidP="0083326A">
      <w:pPr>
        <w:numPr>
          <w:ilvl w:val="0"/>
          <w:numId w:val="2"/>
        </w:numPr>
        <w:tabs>
          <w:tab w:val="left" w:pos="0"/>
        </w:tabs>
        <w:ind w:left="142" w:firstLine="425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реализация образовательной программы начального общего образования;</w:t>
      </w:r>
    </w:p>
    <w:p w:rsidR="00F23D39" w:rsidRPr="00113BC7" w:rsidRDefault="00F23D39" w:rsidP="0083326A">
      <w:pPr>
        <w:numPr>
          <w:ilvl w:val="0"/>
          <w:numId w:val="2"/>
        </w:numPr>
        <w:tabs>
          <w:tab w:val="left" w:pos="0"/>
        </w:tabs>
        <w:ind w:left="142" w:firstLine="425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реализация образовательной программы основного общего образования;</w:t>
      </w:r>
    </w:p>
    <w:p w:rsidR="00F23D39" w:rsidRPr="00113BC7" w:rsidRDefault="00F23D39" w:rsidP="0083326A">
      <w:pPr>
        <w:numPr>
          <w:ilvl w:val="0"/>
          <w:numId w:val="2"/>
        </w:numPr>
        <w:tabs>
          <w:tab w:val="left" w:pos="0"/>
        </w:tabs>
        <w:ind w:left="142" w:firstLine="425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реализация образовательной программы среднего общего образования;</w:t>
      </w:r>
    </w:p>
    <w:p w:rsidR="00F23D39" w:rsidRPr="00113BC7" w:rsidRDefault="00F23D39" w:rsidP="0083326A">
      <w:pPr>
        <w:numPr>
          <w:ilvl w:val="0"/>
          <w:numId w:val="2"/>
        </w:numPr>
        <w:tabs>
          <w:tab w:val="left" w:pos="0"/>
        </w:tabs>
        <w:ind w:left="142" w:firstLine="425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реализация образовательной программы дополнительного образования.</w:t>
      </w:r>
    </w:p>
    <w:p w:rsidR="00F23D39" w:rsidRPr="00113BC7" w:rsidRDefault="00F23D39" w:rsidP="0083326A">
      <w:pPr>
        <w:numPr>
          <w:ilvl w:val="0"/>
          <w:numId w:val="3"/>
        </w:numPr>
        <w:tabs>
          <w:tab w:val="left" w:pos="0"/>
          <w:tab w:val="left" w:pos="1040"/>
        </w:tabs>
        <w:ind w:left="142" w:firstLine="425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 xml:space="preserve">образовательном  </w:t>
      </w:r>
      <w:proofErr w:type="gramStart"/>
      <w:r w:rsidRPr="00113BC7">
        <w:rPr>
          <w:rFonts w:eastAsia="Times New Roman"/>
          <w:sz w:val="24"/>
          <w:szCs w:val="24"/>
        </w:rPr>
        <w:t>учреждении</w:t>
      </w:r>
      <w:proofErr w:type="gramEnd"/>
      <w:r w:rsidRPr="00113BC7">
        <w:rPr>
          <w:rFonts w:eastAsia="Times New Roman"/>
          <w:sz w:val="24"/>
          <w:szCs w:val="24"/>
        </w:rPr>
        <w:t xml:space="preserve">  разработаны  и  приняты  Педагогическим  советом</w:t>
      </w:r>
      <w:r w:rsidR="0083326A" w:rsidRPr="00113BC7">
        <w:rPr>
          <w:rFonts w:eastAsia="Times New Roman"/>
          <w:sz w:val="24"/>
          <w:szCs w:val="24"/>
        </w:rPr>
        <w:t xml:space="preserve"> </w:t>
      </w:r>
      <w:r w:rsidRPr="00113BC7">
        <w:rPr>
          <w:rFonts w:eastAsia="Times New Roman"/>
          <w:sz w:val="24"/>
          <w:szCs w:val="24"/>
        </w:rPr>
        <w:t>нормативно-правовые и программно-методические документы, локальные акты, регламентирующие образовательную деятельность учреждения.</w:t>
      </w:r>
    </w:p>
    <w:p w:rsidR="00F23D39" w:rsidRPr="00113BC7" w:rsidRDefault="00F23D39" w:rsidP="0083326A">
      <w:pPr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Управление МБОУ «</w:t>
      </w:r>
      <w:proofErr w:type="spellStart"/>
      <w:r w:rsidR="008928C0" w:rsidRPr="00113BC7">
        <w:rPr>
          <w:rFonts w:eastAsia="Times New Roman"/>
          <w:sz w:val="24"/>
          <w:szCs w:val="24"/>
        </w:rPr>
        <w:t>Кореизская</w:t>
      </w:r>
      <w:proofErr w:type="spellEnd"/>
      <w:r w:rsidR="008928C0" w:rsidRPr="00113BC7">
        <w:rPr>
          <w:rFonts w:eastAsia="Times New Roman"/>
          <w:sz w:val="24"/>
          <w:szCs w:val="24"/>
        </w:rPr>
        <w:t xml:space="preserve"> СШ</w:t>
      </w:r>
      <w:r w:rsidRPr="00113BC7">
        <w:rPr>
          <w:rFonts w:eastAsia="Times New Roman"/>
          <w:sz w:val="24"/>
          <w:szCs w:val="24"/>
        </w:rPr>
        <w:t>» осуществляется в соответствии с действующим законодательством и Уставом, строится на принципах единоначалия и коллегиальности.</w:t>
      </w:r>
    </w:p>
    <w:p w:rsidR="00F23D39" w:rsidRPr="00113BC7" w:rsidRDefault="00F23D39" w:rsidP="0083326A">
      <w:pPr>
        <w:ind w:left="160" w:right="40"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 xml:space="preserve">Коллегиальными органами управления являются: Педагогический </w:t>
      </w:r>
      <w:proofErr w:type="spellStart"/>
      <w:proofErr w:type="gramStart"/>
      <w:r w:rsidRPr="00113BC7">
        <w:rPr>
          <w:rFonts w:eastAsia="Times New Roman"/>
          <w:sz w:val="24"/>
          <w:szCs w:val="24"/>
        </w:rPr>
        <w:t>c</w:t>
      </w:r>
      <w:proofErr w:type="gramEnd"/>
      <w:r w:rsidRPr="00113BC7">
        <w:rPr>
          <w:rFonts w:eastAsia="Times New Roman"/>
          <w:sz w:val="24"/>
          <w:szCs w:val="24"/>
        </w:rPr>
        <w:t>овет</w:t>
      </w:r>
      <w:proofErr w:type="spellEnd"/>
      <w:r w:rsidRPr="00113BC7">
        <w:rPr>
          <w:rFonts w:eastAsia="Times New Roman"/>
          <w:sz w:val="24"/>
          <w:szCs w:val="24"/>
        </w:rPr>
        <w:t>, Общее собрание трудового коллектива, Совет школы, Совет старшеклассников, Родительский комитет школы.</w:t>
      </w:r>
    </w:p>
    <w:p w:rsidR="00F23D39" w:rsidRPr="00113BC7" w:rsidRDefault="00F23D39" w:rsidP="00980543">
      <w:pPr>
        <w:ind w:firstLine="419"/>
        <w:jc w:val="both"/>
        <w:rPr>
          <w:rFonts w:eastAsia="Times New Roman"/>
          <w:sz w:val="24"/>
          <w:szCs w:val="24"/>
        </w:rPr>
      </w:pPr>
      <w:r w:rsidRPr="00113BC7">
        <w:rPr>
          <w:rFonts w:eastAsia="Times New Roman"/>
          <w:b/>
          <w:bCs/>
          <w:sz w:val="24"/>
          <w:szCs w:val="24"/>
        </w:rPr>
        <w:t xml:space="preserve">1.3. Цель педагогической деятельности школы: </w:t>
      </w:r>
      <w:r w:rsidRPr="00113BC7">
        <w:rPr>
          <w:rFonts w:eastAsia="Times New Roman"/>
          <w:sz w:val="24"/>
          <w:szCs w:val="24"/>
        </w:rPr>
        <w:t>создать образовательную среду,</w:t>
      </w:r>
      <w:r w:rsidRPr="00113BC7">
        <w:rPr>
          <w:rFonts w:eastAsia="Times New Roman"/>
          <w:b/>
          <w:bCs/>
          <w:sz w:val="24"/>
          <w:szCs w:val="24"/>
        </w:rPr>
        <w:t xml:space="preserve"> </w:t>
      </w:r>
      <w:r w:rsidRPr="00113BC7">
        <w:rPr>
          <w:rFonts w:eastAsia="Times New Roman"/>
          <w:sz w:val="24"/>
          <w:szCs w:val="24"/>
        </w:rPr>
        <w:t>способствующую развитию личности школьника, укреплению здоровья, повышению профессиональной компетенции и педагогической культуры учителя.</w:t>
      </w:r>
    </w:p>
    <w:p w:rsidR="00630B7A" w:rsidRPr="00113BC7" w:rsidRDefault="00F23D39" w:rsidP="0083326A">
      <w:pPr>
        <w:ind w:right="-278" w:firstLine="419"/>
        <w:outlineLvl w:val="0"/>
        <w:rPr>
          <w:b/>
          <w:sz w:val="24"/>
          <w:szCs w:val="24"/>
        </w:rPr>
      </w:pPr>
      <w:r w:rsidRPr="00113BC7">
        <w:rPr>
          <w:rFonts w:eastAsia="Times New Roman"/>
          <w:b/>
          <w:bCs/>
          <w:sz w:val="24"/>
          <w:szCs w:val="24"/>
        </w:rPr>
        <w:t>1.4. Методическая тема</w:t>
      </w:r>
      <w:r w:rsidR="00630B7A" w:rsidRPr="00113BC7">
        <w:rPr>
          <w:b/>
          <w:sz w:val="24"/>
          <w:szCs w:val="24"/>
        </w:rPr>
        <w:t>, над которой работает школа:</w:t>
      </w:r>
    </w:p>
    <w:p w:rsidR="00F23D39" w:rsidRPr="00113BC7" w:rsidRDefault="00630B7A" w:rsidP="0083326A">
      <w:pPr>
        <w:ind w:firstLine="419"/>
        <w:jc w:val="both"/>
        <w:rPr>
          <w:rFonts w:eastAsiaTheme="majorEastAsia"/>
          <w:i/>
          <w:sz w:val="24"/>
          <w:szCs w:val="24"/>
        </w:rPr>
      </w:pPr>
      <w:r w:rsidRPr="00113BC7">
        <w:rPr>
          <w:rFonts w:eastAsiaTheme="majorEastAsia"/>
          <w:i/>
          <w:sz w:val="24"/>
          <w:szCs w:val="24"/>
        </w:rPr>
        <w:t>«Создание условий для развития творческого потенциала всех субъектов образовательного процесса в школе в условиях внедрения и реализации ФГОС с целью формирования всесторонне и гармонично развитой личности, способной к саморазвитию, этнокультурному и гражданскому самоопределению на основе демократических, патриотических, культурно-исторических ценностей и традиций народов Российской Федерации»</w:t>
      </w:r>
    </w:p>
    <w:p w:rsidR="00F23D39" w:rsidRPr="00113BC7" w:rsidRDefault="00F23D39" w:rsidP="0083326A">
      <w:pPr>
        <w:ind w:left="700"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 xml:space="preserve">Содержание работы отвечает </w:t>
      </w:r>
      <w:r w:rsidRPr="00113BC7">
        <w:rPr>
          <w:rFonts w:eastAsia="Times New Roman"/>
          <w:b/>
          <w:bCs/>
          <w:sz w:val="24"/>
          <w:szCs w:val="24"/>
        </w:rPr>
        <w:t>задачам</w:t>
      </w:r>
      <w:r w:rsidRPr="00113BC7">
        <w:rPr>
          <w:rFonts w:eastAsia="Times New Roman"/>
          <w:sz w:val="24"/>
          <w:szCs w:val="24"/>
        </w:rPr>
        <w:t xml:space="preserve"> образовательного процесса:</w:t>
      </w:r>
    </w:p>
    <w:p w:rsidR="00F23D39" w:rsidRPr="00113BC7" w:rsidRDefault="00F23D39" w:rsidP="0083326A">
      <w:pPr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- обеспечению базового ядра образования, укреплению здоровья, формированию национального самосознания;</w:t>
      </w:r>
    </w:p>
    <w:p w:rsidR="00F23D39" w:rsidRPr="00113BC7" w:rsidRDefault="00F23D39" w:rsidP="00980543">
      <w:pPr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- созданию условий для получения качественного образования по предмету в условиях реализации федерального государственного образовательного стандарта;</w:t>
      </w:r>
    </w:p>
    <w:p w:rsidR="00F23D39" w:rsidRPr="00113BC7" w:rsidRDefault="00F23D39" w:rsidP="00980543">
      <w:pPr>
        <w:ind w:firstLine="419"/>
        <w:rPr>
          <w:rFonts w:eastAsia="Times New Roman"/>
          <w:sz w:val="24"/>
          <w:szCs w:val="24"/>
        </w:rPr>
      </w:pPr>
    </w:p>
    <w:p w:rsidR="00F23D39" w:rsidRPr="00113BC7" w:rsidRDefault="00F23D39" w:rsidP="00980543">
      <w:pPr>
        <w:ind w:firstLine="419"/>
        <w:rPr>
          <w:rFonts w:eastAsia="Times New Roman"/>
          <w:sz w:val="24"/>
          <w:szCs w:val="24"/>
        </w:rPr>
      </w:pPr>
    </w:p>
    <w:p w:rsidR="00F23D39" w:rsidRPr="00113BC7" w:rsidRDefault="00F23D39" w:rsidP="0083326A">
      <w:pPr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- учету потребностей учащихся с целью создания комфортной обстановки на уроке и в школе.</w:t>
      </w:r>
    </w:p>
    <w:p w:rsidR="00F23D39" w:rsidRPr="00113BC7" w:rsidRDefault="00F23D39" w:rsidP="0083326A">
      <w:pPr>
        <w:ind w:left="700"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 xml:space="preserve">Педагогический коллектив школы работал над следующими </w:t>
      </w:r>
      <w:r w:rsidRPr="00113BC7">
        <w:rPr>
          <w:rFonts w:eastAsia="Times New Roman"/>
          <w:b/>
          <w:bCs/>
          <w:sz w:val="24"/>
          <w:szCs w:val="24"/>
        </w:rPr>
        <w:t>проблемами</w:t>
      </w:r>
      <w:r w:rsidRPr="00113BC7">
        <w:rPr>
          <w:rFonts w:eastAsia="Times New Roman"/>
          <w:sz w:val="24"/>
          <w:szCs w:val="24"/>
        </w:rPr>
        <w:t>:</w:t>
      </w:r>
    </w:p>
    <w:p w:rsidR="00F23D39" w:rsidRPr="00113BC7" w:rsidRDefault="00F23D39" w:rsidP="0083326A">
      <w:pPr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 xml:space="preserve">- </w:t>
      </w:r>
      <w:proofErr w:type="spellStart"/>
      <w:proofErr w:type="gramStart"/>
      <w:r w:rsidRPr="00113BC7">
        <w:rPr>
          <w:rFonts w:eastAsia="Times New Roman"/>
          <w:sz w:val="24"/>
          <w:szCs w:val="24"/>
        </w:rPr>
        <w:t>c</w:t>
      </w:r>
      <w:proofErr w:type="gramEnd"/>
      <w:r w:rsidRPr="00113BC7">
        <w:rPr>
          <w:rFonts w:eastAsia="Times New Roman"/>
          <w:sz w:val="24"/>
          <w:szCs w:val="24"/>
        </w:rPr>
        <w:t>оздание</w:t>
      </w:r>
      <w:proofErr w:type="spellEnd"/>
      <w:r w:rsidRPr="00113BC7">
        <w:rPr>
          <w:rFonts w:eastAsia="Times New Roman"/>
          <w:sz w:val="24"/>
          <w:szCs w:val="24"/>
        </w:rPr>
        <w:t xml:space="preserve"> условий для повышения </w:t>
      </w:r>
      <w:proofErr w:type="spellStart"/>
      <w:r w:rsidRPr="00113BC7">
        <w:rPr>
          <w:rFonts w:eastAsia="Times New Roman"/>
          <w:sz w:val="24"/>
          <w:szCs w:val="24"/>
        </w:rPr>
        <w:t>моти</w:t>
      </w:r>
      <w:r w:rsidR="00630B7A" w:rsidRPr="00113BC7">
        <w:rPr>
          <w:rFonts w:eastAsia="Times New Roman"/>
          <w:sz w:val="24"/>
          <w:szCs w:val="24"/>
        </w:rPr>
        <w:t>вационно-</w:t>
      </w:r>
      <w:r w:rsidRPr="00113BC7">
        <w:rPr>
          <w:rFonts w:eastAsia="Times New Roman"/>
          <w:sz w:val="24"/>
          <w:szCs w:val="24"/>
        </w:rPr>
        <w:t>целевой</w:t>
      </w:r>
      <w:proofErr w:type="spellEnd"/>
      <w:r w:rsidRPr="00113BC7">
        <w:rPr>
          <w:rFonts w:eastAsia="Times New Roman"/>
          <w:sz w:val="24"/>
          <w:szCs w:val="24"/>
        </w:rPr>
        <w:t xml:space="preserve"> направленности в деятельности коллектива в условиях введения ФГОС;</w:t>
      </w:r>
    </w:p>
    <w:p w:rsidR="00F23D39" w:rsidRPr="00113BC7" w:rsidRDefault="00F23D39" w:rsidP="0083326A">
      <w:pPr>
        <w:ind w:firstLine="419"/>
        <w:jc w:val="both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- совершенствование направления на демократизацию процесса обучения через создание нормативной базы, регламентирующей взаимоотношение субъектов образовательного процес</w:t>
      </w:r>
      <w:r w:rsidR="004415DB" w:rsidRPr="00113BC7">
        <w:rPr>
          <w:rFonts w:eastAsia="Times New Roman"/>
          <w:sz w:val="24"/>
          <w:szCs w:val="24"/>
        </w:rPr>
        <w:t>са (ученик – родитель – учитель</w:t>
      </w:r>
      <w:r w:rsidRPr="00113BC7">
        <w:rPr>
          <w:rFonts w:eastAsia="Times New Roman"/>
          <w:sz w:val="24"/>
          <w:szCs w:val="24"/>
        </w:rPr>
        <w:t>);</w:t>
      </w:r>
    </w:p>
    <w:p w:rsidR="00F23D39" w:rsidRPr="00113BC7" w:rsidRDefault="00F23D39" w:rsidP="0083326A">
      <w:pPr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- работа по улучшению качества образовательного процесса посредством уг</w:t>
      </w:r>
      <w:r w:rsidR="004415DB" w:rsidRPr="00113BC7">
        <w:rPr>
          <w:rFonts w:eastAsia="Times New Roman"/>
          <w:sz w:val="24"/>
          <w:szCs w:val="24"/>
        </w:rPr>
        <w:t>лубления знаний через личностно-</w:t>
      </w:r>
      <w:r w:rsidRPr="00113BC7">
        <w:rPr>
          <w:rFonts w:eastAsia="Times New Roman"/>
          <w:sz w:val="24"/>
          <w:szCs w:val="24"/>
        </w:rPr>
        <w:t>ориентированный подход к обучению;</w:t>
      </w:r>
    </w:p>
    <w:p w:rsidR="00F23D39" w:rsidRPr="00113BC7" w:rsidRDefault="00F23D39" w:rsidP="0083326A">
      <w:pPr>
        <w:ind w:firstLine="419"/>
        <w:jc w:val="both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lastRenderedPageBreak/>
        <w:t>- внедрение инновационных технологий, оказывающих эффективное влияние на воспитание, развитие, социальную адаптацию обучающихся, защиту их прав и законных интересов;</w:t>
      </w:r>
    </w:p>
    <w:p w:rsidR="00F23D39" w:rsidRPr="00113BC7" w:rsidRDefault="00F23D39" w:rsidP="0083326A">
      <w:pPr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- организация методической работы в школе в связи с переходом на ФГОС;</w:t>
      </w:r>
    </w:p>
    <w:p w:rsidR="00F23D39" w:rsidRPr="00113BC7" w:rsidRDefault="00F23D39" w:rsidP="0083326A">
      <w:pPr>
        <w:ind w:right="1320"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 xml:space="preserve">- дифференциация обучения на всех уровнях организации учебного процесса; - реализация программ </w:t>
      </w:r>
      <w:proofErr w:type="spellStart"/>
      <w:r w:rsidRPr="00113BC7">
        <w:rPr>
          <w:rFonts w:eastAsia="Times New Roman"/>
          <w:sz w:val="24"/>
          <w:szCs w:val="24"/>
        </w:rPr>
        <w:t>предпрофильного</w:t>
      </w:r>
      <w:proofErr w:type="spellEnd"/>
      <w:r w:rsidRPr="00113BC7">
        <w:rPr>
          <w:rFonts w:eastAsia="Times New Roman"/>
          <w:sz w:val="24"/>
          <w:szCs w:val="24"/>
        </w:rPr>
        <w:t xml:space="preserve"> и профильного обучения;</w:t>
      </w:r>
    </w:p>
    <w:p w:rsidR="00F23D39" w:rsidRPr="00113BC7" w:rsidRDefault="00F23D39" w:rsidP="00980543">
      <w:pPr>
        <w:ind w:right="20"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 xml:space="preserve">- адаптация учащихся к условиям независимого оценивания на различных </w:t>
      </w:r>
      <w:r w:rsidR="004415DB" w:rsidRPr="00113BC7">
        <w:rPr>
          <w:rFonts w:eastAsia="Times New Roman"/>
          <w:sz w:val="24"/>
          <w:szCs w:val="24"/>
        </w:rPr>
        <w:t xml:space="preserve">уровнях </w:t>
      </w:r>
      <w:r w:rsidRPr="00113BC7">
        <w:rPr>
          <w:rFonts w:eastAsia="Times New Roman"/>
          <w:sz w:val="24"/>
          <w:szCs w:val="24"/>
        </w:rPr>
        <w:t>обучения;</w:t>
      </w:r>
    </w:p>
    <w:p w:rsidR="00630B7A" w:rsidRPr="00113BC7" w:rsidRDefault="00630B7A" w:rsidP="0083326A">
      <w:pPr>
        <w:numPr>
          <w:ilvl w:val="1"/>
          <w:numId w:val="4"/>
        </w:numPr>
        <w:tabs>
          <w:tab w:val="left" w:pos="857"/>
        </w:tabs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повышение уровня организации подготовки к ГИА учащихся 9-х и 11-х классов в форме ЕГЭ и ГВЭ.</w:t>
      </w:r>
    </w:p>
    <w:p w:rsidR="00630B7A" w:rsidRPr="00113BC7" w:rsidRDefault="00630B7A" w:rsidP="0083326A">
      <w:pPr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По учебному плану классы уровня начального общего образования и 5-6-е классы работали по ФГОС. В 6-х классах успешно прошел переход на ФГОС.</w:t>
      </w:r>
    </w:p>
    <w:p w:rsidR="00630B7A" w:rsidRPr="00113BC7" w:rsidRDefault="00630B7A" w:rsidP="00980543">
      <w:pPr>
        <w:ind w:firstLine="419"/>
        <w:jc w:val="both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 xml:space="preserve">Особенностью выполнения учебного плана 9-х классов является реализация </w:t>
      </w:r>
      <w:proofErr w:type="spellStart"/>
      <w:r w:rsidRPr="00113BC7">
        <w:rPr>
          <w:rFonts w:eastAsia="Times New Roman"/>
          <w:sz w:val="24"/>
          <w:szCs w:val="24"/>
        </w:rPr>
        <w:t>предпрофильной</w:t>
      </w:r>
      <w:proofErr w:type="spellEnd"/>
      <w:r w:rsidRPr="00113BC7">
        <w:rPr>
          <w:rFonts w:eastAsia="Times New Roman"/>
          <w:sz w:val="24"/>
          <w:szCs w:val="24"/>
        </w:rPr>
        <w:t xml:space="preserve"> подготовки. Часы компонента ОУ отводятся на организацию углубленного изучения </w:t>
      </w:r>
      <w:r w:rsidR="004415DB" w:rsidRPr="00113BC7">
        <w:rPr>
          <w:rFonts w:eastAsia="Times New Roman"/>
          <w:sz w:val="24"/>
          <w:szCs w:val="24"/>
        </w:rPr>
        <w:t>ОБЖ</w:t>
      </w:r>
      <w:r w:rsidRPr="00113BC7">
        <w:rPr>
          <w:rFonts w:eastAsia="Times New Roman"/>
          <w:sz w:val="24"/>
          <w:szCs w:val="24"/>
        </w:rPr>
        <w:t xml:space="preserve"> и проведение курсов</w:t>
      </w:r>
      <w:r w:rsidR="004415DB" w:rsidRPr="00113BC7">
        <w:rPr>
          <w:rFonts w:eastAsia="Times New Roman"/>
          <w:sz w:val="24"/>
          <w:szCs w:val="24"/>
        </w:rPr>
        <w:t xml:space="preserve"> по выбору</w:t>
      </w:r>
      <w:r w:rsidRPr="00113BC7">
        <w:rPr>
          <w:rFonts w:eastAsia="Times New Roman"/>
          <w:sz w:val="24"/>
          <w:szCs w:val="24"/>
        </w:rPr>
        <w:t>.</w:t>
      </w:r>
    </w:p>
    <w:p w:rsidR="00630B7A" w:rsidRPr="00113BC7" w:rsidRDefault="00630B7A" w:rsidP="0083326A">
      <w:pPr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В 2016-17 учебном году работали 3 класса, осуществляя профили следующих направлений:</w:t>
      </w:r>
    </w:p>
    <w:p w:rsidR="00CA6735" w:rsidRPr="00113BC7" w:rsidRDefault="00CA6735" w:rsidP="00980543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>10-Б класс – физико-математический профиль</w:t>
      </w:r>
    </w:p>
    <w:p w:rsidR="00CA6735" w:rsidRPr="00113BC7" w:rsidRDefault="00CA6735" w:rsidP="00980543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 xml:space="preserve">11-А класс – оборонно-спортивный профиль </w:t>
      </w:r>
    </w:p>
    <w:p w:rsidR="00CA6735" w:rsidRPr="00113BC7" w:rsidRDefault="00CA6735" w:rsidP="00980543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>11-Б класс - физико-математический профиль</w:t>
      </w:r>
    </w:p>
    <w:p w:rsidR="00CA6735" w:rsidRPr="00113BC7" w:rsidRDefault="00CA6735" w:rsidP="00980543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>10-А класс – универсальный  (непрофильный)</w:t>
      </w:r>
    </w:p>
    <w:p w:rsidR="00CA6735" w:rsidRPr="00113BC7" w:rsidRDefault="00CA6735" w:rsidP="00980543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 xml:space="preserve">Изучение учебных предметов федерального компонента организуется с использованием учебников, входящих в федеральный перечень учебников, утверждённые приказом Министерства образования и науки Российской Федерации от 31.03.2014 № 253. </w:t>
      </w:r>
    </w:p>
    <w:p w:rsidR="00CA6735" w:rsidRPr="00113BC7" w:rsidRDefault="00DF75B2" w:rsidP="0083326A">
      <w:pPr>
        <w:shd w:val="clear" w:color="auto" w:fill="FFFFFF"/>
        <w:ind w:firstLine="420"/>
        <w:rPr>
          <w:sz w:val="24"/>
          <w:szCs w:val="24"/>
          <w:lang w:eastAsia="uk-UA"/>
        </w:rPr>
      </w:pPr>
      <w:r w:rsidRPr="00113BC7">
        <w:rPr>
          <w:b/>
          <w:sz w:val="24"/>
          <w:szCs w:val="24"/>
        </w:rPr>
        <w:t xml:space="preserve">1.5. </w:t>
      </w:r>
      <w:r w:rsidR="00CA6735" w:rsidRPr="00113BC7">
        <w:rPr>
          <w:b/>
          <w:sz w:val="24"/>
          <w:szCs w:val="24"/>
        </w:rPr>
        <w:t xml:space="preserve">Программа развития </w:t>
      </w:r>
      <w:proofErr w:type="spellStart"/>
      <w:r w:rsidR="00CA6735" w:rsidRPr="00113BC7">
        <w:rPr>
          <w:b/>
          <w:sz w:val="24"/>
          <w:szCs w:val="24"/>
        </w:rPr>
        <w:t>Кореизской</w:t>
      </w:r>
      <w:proofErr w:type="spellEnd"/>
      <w:r w:rsidR="00CA6735" w:rsidRPr="00113BC7">
        <w:rPr>
          <w:b/>
          <w:sz w:val="24"/>
          <w:szCs w:val="24"/>
        </w:rPr>
        <w:t xml:space="preserve"> общеобразовательной школы </w:t>
      </w:r>
      <w:r w:rsidR="00CA6735" w:rsidRPr="00113BC7">
        <w:rPr>
          <w:sz w:val="24"/>
          <w:szCs w:val="24"/>
        </w:rPr>
        <w:t xml:space="preserve"> </w:t>
      </w:r>
      <w:r w:rsidR="00CA6735" w:rsidRPr="00113BC7">
        <w:rPr>
          <w:sz w:val="24"/>
          <w:szCs w:val="24"/>
          <w:lang w:eastAsia="uk-UA"/>
        </w:rPr>
        <w:t>“</w:t>
      </w:r>
      <w:r w:rsidR="00CA6735" w:rsidRPr="00113BC7">
        <w:rPr>
          <w:b/>
          <w:sz w:val="24"/>
          <w:szCs w:val="24"/>
          <w:lang w:eastAsia="uk-UA"/>
        </w:rPr>
        <w:t>Школа патриотического воспитания</w:t>
      </w:r>
      <w:r w:rsidR="00CA6735" w:rsidRPr="00113BC7">
        <w:rPr>
          <w:sz w:val="24"/>
          <w:szCs w:val="24"/>
          <w:lang w:eastAsia="uk-UA"/>
        </w:rPr>
        <w:t xml:space="preserve">” </w:t>
      </w:r>
      <w:r w:rsidR="00CA6735" w:rsidRPr="00113BC7">
        <w:rPr>
          <w:sz w:val="24"/>
          <w:szCs w:val="24"/>
        </w:rPr>
        <w:t xml:space="preserve">соответствует образовательной программе школы и требованиям к организации учебного процесса, принятым в Федеральных Государственных стандартах. Реализация программы развития действительно способствует приобретению учащимися универсальных учебных действий и получению </w:t>
      </w:r>
      <w:proofErr w:type="spellStart"/>
      <w:r w:rsidR="00CA6735" w:rsidRPr="00113BC7">
        <w:rPr>
          <w:sz w:val="24"/>
          <w:szCs w:val="24"/>
        </w:rPr>
        <w:t>метапредметных</w:t>
      </w:r>
      <w:proofErr w:type="spellEnd"/>
      <w:r w:rsidR="00CA6735" w:rsidRPr="00113BC7">
        <w:rPr>
          <w:sz w:val="24"/>
          <w:szCs w:val="24"/>
        </w:rPr>
        <w:t xml:space="preserve"> результатов. Учителя смогут эффективно реализовывать учебный план, используя различные образовательные технологии. </w:t>
      </w:r>
    </w:p>
    <w:p w:rsidR="00CA6735" w:rsidRPr="00113BC7" w:rsidRDefault="00CA6735" w:rsidP="0083326A">
      <w:pPr>
        <w:shd w:val="clear" w:color="auto" w:fill="FFFFFF"/>
        <w:ind w:firstLine="420"/>
        <w:rPr>
          <w:sz w:val="24"/>
          <w:szCs w:val="24"/>
          <w:lang w:eastAsia="uk-UA"/>
        </w:rPr>
      </w:pPr>
      <w:r w:rsidRPr="00113BC7">
        <w:rPr>
          <w:b/>
          <w:sz w:val="24"/>
          <w:szCs w:val="24"/>
          <w:lang w:eastAsia="uk-UA"/>
        </w:rPr>
        <w:t xml:space="preserve">Основными направлениями </w:t>
      </w:r>
      <w:r w:rsidRPr="00113BC7">
        <w:rPr>
          <w:sz w:val="24"/>
          <w:szCs w:val="24"/>
          <w:lang w:eastAsia="uk-UA"/>
        </w:rPr>
        <w:t>развития системы патриотического воспитания образовательного учреждения (ОУ) являются:</w:t>
      </w:r>
    </w:p>
    <w:p w:rsidR="00CA6735" w:rsidRPr="00113BC7" w:rsidRDefault="00CA6735" w:rsidP="0083326A">
      <w:pPr>
        <w:numPr>
          <w:ilvl w:val="0"/>
          <w:numId w:val="7"/>
        </w:numPr>
        <w:shd w:val="clear" w:color="auto" w:fill="FFFFFF"/>
        <w:ind w:left="375" w:firstLine="420"/>
        <w:rPr>
          <w:sz w:val="24"/>
          <w:szCs w:val="24"/>
          <w:lang w:eastAsia="uk-UA"/>
        </w:rPr>
      </w:pPr>
      <w:r w:rsidRPr="00113BC7">
        <w:rPr>
          <w:sz w:val="24"/>
          <w:szCs w:val="24"/>
          <w:lang w:eastAsia="uk-UA"/>
        </w:rPr>
        <w:t>создание нормативно-правовой базы патриотического воспитания ОУ;</w:t>
      </w:r>
    </w:p>
    <w:p w:rsidR="00CA6735" w:rsidRPr="00113BC7" w:rsidRDefault="00CA6735" w:rsidP="0083326A">
      <w:pPr>
        <w:numPr>
          <w:ilvl w:val="0"/>
          <w:numId w:val="7"/>
        </w:numPr>
        <w:shd w:val="clear" w:color="auto" w:fill="FFFFFF"/>
        <w:ind w:left="375" w:firstLine="420"/>
        <w:rPr>
          <w:sz w:val="24"/>
          <w:szCs w:val="24"/>
          <w:lang w:eastAsia="uk-UA"/>
        </w:rPr>
      </w:pPr>
      <w:r w:rsidRPr="00113BC7">
        <w:rPr>
          <w:sz w:val="24"/>
          <w:szCs w:val="24"/>
          <w:lang w:eastAsia="uk-UA"/>
        </w:rPr>
        <w:t>совершенствование деятельности администрации и педагогов ОУ по патриотическому воспитанию обучающихся;</w:t>
      </w:r>
    </w:p>
    <w:p w:rsidR="00CA6735" w:rsidRPr="00113BC7" w:rsidRDefault="00CA6735" w:rsidP="0083326A">
      <w:pPr>
        <w:numPr>
          <w:ilvl w:val="0"/>
          <w:numId w:val="7"/>
        </w:numPr>
        <w:shd w:val="clear" w:color="auto" w:fill="FFFFFF"/>
        <w:ind w:left="375" w:firstLine="420"/>
        <w:rPr>
          <w:sz w:val="24"/>
          <w:szCs w:val="24"/>
          <w:lang w:eastAsia="uk-UA"/>
        </w:rPr>
      </w:pPr>
      <w:r w:rsidRPr="00113BC7">
        <w:rPr>
          <w:sz w:val="24"/>
          <w:szCs w:val="24"/>
          <w:lang w:eastAsia="uk-UA"/>
        </w:rPr>
        <w:t>информационная и просветительская деятельность в области патриотического воспитания школьников;</w:t>
      </w:r>
    </w:p>
    <w:p w:rsidR="00CA6735" w:rsidRPr="00113BC7" w:rsidRDefault="00CA6735" w:rsidP="0083326A">
      <w:pPr>
        <w:numPr>
          <w:ilvl w:val="0"/>
          <w:numId w:val="7"/>
        </w:numPr>
        <w:shd w:val="clear" w:color="auto" w:fill="FFFFFF"/>
        <w:ind w:left="375" w:firstLine="420"/>
        <w:rPr>
          <w:sz w:val="24"/>
          <w:szCs w:val="24"/>
          <w:lang w:eastAsia="uk-UA"/>
        </w:rPr>
      </w:pPr>
      <w:r w:rsidRPr="00113BC7">
        <w:rPr>
          <w:sz w:val="24"/>
          <w:szCs w:val="24"/>
          <w:lang w:eastAsia="uk-UA"/>
        </w:rPr>
        <w:t>развитие детского самоуправления в рамках патриотического воспитания обучающихся;</w:t>
      </w:r>
    </w:p>
    <w:p w:rsidR="00CA6735" w:rsidRPr="00113BC7" w:rsidRDefault="00CA6735" w:rsidP="0083326A">
      <w:pPr>
        <w:numPr>
          <w:ilvl w:val="0"/>
          <w:numId w:val="7"/>
        </w:numPr>
        <w:shd w:val="clear" w:color="auto" w:fill="FFFFFF"/>
        <w:ind w:left="375" w:firstLine="420"/>
        <w:rPr>
          <w:sz w:val="24"/>
          <w:szCs w:val="24"/>
          <w:lang w:eastAsia="uk-UA"/>
        </w:rPr>
      </w:pPr>
      <w:r w:rsidRPr="00113BC7">
        <w:rPr>
          <w:sz w:val="24"/>
          <w:szCs w:val="24"/>
          <w:lang w:eastAsia="uk-UA"/>
        </w:rPr>
        <w:t>необходимость определения и обоснованности общей стратегии, перспектив развития учреждения и существенного повышения его рейтинга на рынке образовательных услуг.</w:t>
      </w:r>
    </w:p>
    <w:p w:rsidR="00CA6735" w:rsidRPr="00113BC7" w:rsidRDefault="00CA6735" w:rsidP="0083326A">
      <w:pPr>
        <w:pStyle w:val="a3"/>
        <w:shd w:val="clear" w:color="auto" w:fill="FFFFFF"/>
        <w:spacing w:after="0" w:line="240" w:lineRule="auto"/>
        <w:ind w:firstLine="420"/>
        <w:rPr>
          <w:rFonts w:ascii="Times New Roman" w:hAnsi="Times New Roman"/>
          <w:sz w:val="24"/>
          <w:szCs w:val="24"/>
          <w:lang w:eastAsia="uk-UA"/>
        </w:rPr>
      </w:pPr>
      <w:r w:rsidRPr="00113BC7">
        <w:rPr>
          <w:rFonts w:ascii="Times New Roman" w:hAnsi="Times New Roman"/>
          <w:sz w:val="24"/>
          <w:szCs w:val="24"/>
          <w:lang w:eastAsia="uk-UA"/>
        </w:rPr>
        <w:t>Цель программы: Создание и развитие в школе единой системы патриотического воспитания, образования обучающихся на основе возрождения и сохранения традиционных нравственных и патриотических чувств, эффективного использования потенциала школы патриотической направленности.</w:t>
      </w:r>
    </w:p>
    <w:p w:rsidR="00CA6735" w:rsidRPr="00113BC7" w:rsidRDefault="00CA6735" w:rsidP="0083326A">
      <w:pPr>
        <w:shd w:val="clear" w:color="auto" w:fill="FFFFFF"/>
        <w:ind w:firstLine="420"/>
        <w:rPr>
          <w:sz w:val="24"/>
          <w:szCs w:val="24"/>
          <w:lang w:eastAsia="uk-UA"/>
        </w:rPr>
      </w:pPr>
      <w:r w:rsidRPr="00113BC7">
        <w:rPr>
          <w:sz w:val="24"/>
          <w:szCs w:val="24"/>
          <w:lang w:eastAsia="uk-UA"/>
        </w:rPr>
        <w:t>Для выполнения поставленной цели необходимо реализовать основные  задачи:</w:t>
      </w:r>
    </w:p>
    <w:p w:rsidR="00CA6735" w:rsidRPr="00113BC7" w:rsidRDefault="00CA6735" w:rsidP="0083326A">
      <w:pPr>
        <w:numPr>
          <w:ilvl w:val="0"/>
          <w:numId w:val="8"/>
        </w:numPr>
        <w:shd w:val="clear" w:color="auto" w:fill="FFFFFF"/>
        <w:ind w:left="375" w:firstLine="420"/>
        <w:rPr>
          <w:sz w:val="24"/>
          <w:szCs w:val="24"/>
          <w:lang w:eastAsia="uk-UA"/>
        </w:rPr>
      </w:pPr>
      <w:r w:rsidRPr="00113BC7">
        <w:rPr>
          <w:sz w:val="24"/>
          <w:szCs w:val="24"/>
          <w:lang w:eastAsia="uk-UA"/>
        </w:rPr>
        <w:t>Создать условия для формирования духовно-богатой, социально-активной личности.</w:t>
      </w:r>
    </w:p>
    <w:p w:rsidR="00CA6735" w:rsidRPr="00113BC7" w:rsidRDefault="00CA6735" w:rsidP="0083326A">
      <w:pPr>
        <w:numPr>
          <w:ilvl w:val="0"/>
          <w:numId w:val="8"/>
        </w:numPr>
        <w:shd w:val="clear" w:color="auto" w:fill="FFFFFF"/>
        <w:ind w:left="375" w:firstLine="420"/>
        <w:rPr>
          <w:sz w:val="24"/>
          <w:szCs w:val="24"/>
          <w:lang w:eastAsia="uk-UA"/>
        </w:rPr>
      </w:pPr>
      <w:r w:rsidRPr="00113BC7">
        <w:rPr>
          <w:sz w:val="24"/>
          <w:szCs w:val="24"/>
          <w:lang w:eastAsia="uk-UA"/>
        </w:rPr>
        <w:t xml:space="preserve">Снизить уровень правонарушений  и вредных </w:t>
      </w:r>
      <w:proofErr w:type="gramStart"/>
      <w:r w:rsidRPr="00113BC7">
        <w:rPr>
          <w:sz w:val="24"/>
          <w:szCs w:val="24"/>
          <w:lang w:eastAsia="uk-UA"/>
        </w:rPr>
        <w:t>привычек</w:t>
      </w:r>
      <w:proofErr w:type="gramEnd"/>
      <w:r w:rsidRPr="00113BC7">
        <w:rPr>
          <w:sz w:val="24"/>
          <w:szCs w:val="24"/>
          <w:lang w:eastAsia="uk-UA"/>
        </w:rPr>
        <w:t xml:space="preserve"> обучающихся средствами патриотического воспитания.</w:t>
      </w:r>
    </w:p>
    <w:p w:rsidR="00CA6735" w:rsidRPr="00113BC7" w:rsidRDefault="00CA6735" w:rsidP="0083326A">
      <w:pPr>
        <w:numPr>
          <w:ilvl w:val="0"/>
          <w:numId w:val="8"/>
        </w:numPr>
        <w:shd w:val="clear" w:color="auto" w:fill="FFFFFF"/>
        <w:ind w:left="375" w:firstLine="420"/>
        <w:rPr>
          <w:sz w:val="24"/>
          <w:szCs w:val="24"/>
          <w:lang w:eastAsia="uk-UA"/>
        </w:rPr>
      </w:pPr>
      <w:r w:rsidRPr="00113BC7">
        <w:rPr>
          <w:sz w:val="24"/>
          <w:szCs w:val="24"/>
          <w:lang w:eastAsia="uk-UA"/>
        </w:rPr>
        <w:t>Разработать механизм, обеспечивающий координацию деятельности урочной и внеурочной системы программных мероприятий.</w:t>
      </w:r>
    </w:p>
    <w:p w:rsidR="00CA6735" w:rsidRPr="00113BC7" w:rsidRDefault="00CA6735" w:rsidP="0083326A">
      <w:pPr>
        <w:numPr>
          <w:ilvl w:val="0"/>
          <w:numId w:val="8"/>
        </w:numPr>
        <w:shd w:val="clear" w:color="auto" w:fill="FFFFFF"/>
        <w:ind w:left="375" w:firstLine="420"/>
        <w:rPr>
          <w:sz w:val="24"/>
          <w:szCs w:val="24"/>
          <w:lang w:eastAsia="uk-UA"/>
        </w:rPr>
      </w:pPr>
      <w:r w:rsidRPr="00113BC7">
        <w:rPr>
          <w:sz w:val="24"/>
          <w:szCs w:val="24"/>
          <w:lang w:eastAsia="uk-UA"/>
        </w:rPr>
        <w:t>Обобщить и распространить передовой педагогический опыт педагогов по патриотическому воспитанию.</w:t>
      </w:r>
    </w:p>
    <w:p w:rsidR="00CA6735" w:rsidRPr="00113BC7" w:rsidRDefault="00CA6735" w:rsidP="0083326A">
      <w:pPr>
        <w:numPr>
          <w:ilvl w:val="0"/>
          <w:numId w:val="8"/>
        </w:numPr>
        <w:shd w:val="clear" w:color="auto" w:fill="FFFFFF"/>
        <w:ind w:left="375" w:firstLine="420"/>
        <w:rPr>
          <w:sz w:val="24"/>
          <w:szCs w:val="24"/>
          <w:lang w:eastAsia="uk-UA"/>
        </w:rPr>
      </w:pPr>
      <w:r w:rsidRPr="00113BC7">
        <w:rPr>
          <w:sz w:val="24"/>
          <w:szCs w:val="24"/>
          <w:lang w:eastAsia="uk-UA"/>
        </w:rPr>
        <w:lastRenderedPageBreak/>
        <w:t xml:space="preserve">Разработать научно-методические рекомендации по проблемам формирования патриотизма у </w:t>
      </w:r>
      <w:proofErr w:type="gramStart"/>
      <w:r w:rsidRPr="00113BC7">
        <w:rPr>
          <w:sz w:val="24"/>
          <w:szCs w:val="24"/>
          <w:lang w:eastAsia="uk-UA"/>
        </w:rPr>
        <w:t>обучающихся</w:t>
      </w:r>
      <w:proofErr w:type="gramEnd"/>
      <w:r w:rsidRPr="00113BC7">
        <w:rPr>
          <w:sz w:val="24"/>
          <w:szCs w:val="24"/>
          <w:lang w:eastAsia="uk-UA"/>
        </w:rPr>
        <w:t>.</w:t>
      </w:r>
    </w:p>
    <w:p w:rsidR="00CA6735" w:rsidRPr="00113BC7" w:rsidRDefault="00CA6735" w:rsidP="0083326A">
      <w:pPr>
        <w:numPr>
          <w:ilvl w:val="0"/>
          <w:numId w:val="8"/>
        </w:numPr>
        <w:shd w:val="clear" w:color="auto" w:fill="FFFFFF"/>
        <w:ind w:left="375" w:firstLine="420"/>
        <w:rPr>
          <w:sz w:val="24"/>
          <w:szCs w:val="24"/>
          <w:lang w:eastAsia="uk-UA"/>
        </w:rPr>
      </w:pPr>
      <w:r w:rsidRPr="00113BC7">
        <w:rPr>
          <w:sz w:val="24"/>
          <w:szCs w:val="24"/>
          <w:lang w:eastAsia="uk-UA"/>
        </w:rPr>
        <w:t>Реализовать систему программных мероприятий патриотической направленности и проанализировать оценку их эффективности.</w:t>
      </w:r>
    </w:p>
    <w:p w:rsidR="008928C0" w:rsidRPr="00113BC7" w:rsidRDefault="008928C0" w:rsidP="0083326A">
      <w:pPr>
        <w:rPr>
          <w:sz w:val="24"/>
          <w:szCs w:val="24"/>
        </w:rPr>
      </w:pPr>
      <w:r w:rsidRPr="00113BC7">
        <w:rPr>
          <w:b/>
          <w:bCs/>
          <w:sz w:val="24"/>
          <w:szCs w:val="24"/>
        </w:rPr>
        <w:t>1.</w:t>
      </w:r>
      <w:r w:rsidR="00F2221A">
        <w:rPr>
          <w:b/>
          <w:bCs/>
          <w:sz w:val="24"/>
          <w:szCs w:val="24"/>
        </w:rPr>
        <w:t>6</w:t>
      </w:r>
      <w:r w:rsidRPr="00113BC7">
        <w:rPr>
          <w:b/>
          <w:bCs/>
          <w:sz w:val="24"/>
          <w:szCs w:val="24"/>
        </w:rPr>
        <w:t>. Количество классов и численность учащихся в 2016-17 учебном году.</w:t>
      </w:r>
    </w:p>
    <w:tbl>
      <w:tblPr>
        <w:tblW w:w="0" w:type="auto"/>
        <w:tblInd w:w="4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00"/>
        <w:gridCol w:w="220"/>
        <w:gridCol w:w="1700"/>
        <w:gridCol w:w="180"/>
        <w:gridCol w:w="1500"/>
        <w:gridCol w:w="1380"/>
        <w:gridCol w:w="1380"/>
        <w:gridCol w:w="1360"/>
      </w:tblGrid>
      <w:tr w:rsidR="008928C0" w:rsidRPr="00113BC7" w:rsidTr="008928C0">
        <w:trPr>
          <w:trHeight w:val="276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8928C0" w:rsidRPr="00113BC7" w:rsidRDefault="008928C0" w:rsidP="00980543">
            <w:pPr>
              <w:ind w:firstLine="419"/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8928C0" w:rsidRPr="00113BC7" w:rsidRDefault="008928C0" w:rsidP="00980543">
            <w:pPr>
              <w:ind w:right="20" w:firstLine="419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9"/>
                <w:sz w:val="24"/>
                <w:szCs w:val="24"/>
              </w:rPr>
              <w:t>Количество классов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928C0" w:rsidRPr="00113BC7" w:rsidRDefault="008928C0" w:rsidP="00980543">
            <w:pPr>
              <w:ind w:firstLine="419"/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firstLine="419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sz w:val="24"/>
                <w:szCs w:val="24"/>
              </w:rPr>
              <w:t>Всего</w:t>
            </w:r>
          </w:p>
        </w:tc>
        <w:tc>
          <w:tcPr>
            <w:tcW w:w="27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left="540" w:firstLine="419"/>
              <w:rPr>
                <w:sz w:val="24"/>
                <w:szCs w:val="24"/>
              </w:rPr>
            </w:pPr>
            <w:r w:rsidRPr="00113BC7">
              <w:rPr>
                <w:rFonts w:eastAsia="Times New Roman"/>
                <w:sz w:val="24"/>
                <w:szCs w:val="24"/>
              </w:rPr>
              <w:t>Всего учащихся</w:t>
            </w:r>
          </w:p>
        </w:tc>
      </w:tr>
      <w:tr w:rsidR="008928C0" w:rsidRPr="00113BC7" w:rsidTr="008928C0">
        <w:trPr>
          <w:trHeight w:val="266"/>
        </w:trPr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8928C0" w:rsidRPr="00113BC7" w:rsidRDefault="008928C0" w:rsidP="00980543">
            <w:pPr>
              <w:ind w:left="100" w:hanging="74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8"/>
                <w:sz w:val="24"/>
                <w:szCs w:val="24"/>
              </w:rPr>
              <w:t>Начальное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928C0" w:rsidRPr="00113BC7" w:rsidRDefault="008928C0" w:rsidP="00980543">
            <w:pPr>
              <w:ind w:firstLine="419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firstLine="419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8"/>
                <w:sz w:val="24"/>
                <w:szCs w:val="24"/>
              </w:rPr>
              <w:t>Основное</w:t>
            </w:r>
          </w:p>
        </w:tc>
        <w:tc>
          <w:tcPr>
            <w:tcW w:w="180" w:type="dxa"/>
            <w:vAlign w:val="bottom"/>
          </w:tcPr>
          <w:p w:rsidR="008928C0" w:rsidRPr="00113BC7" w:rsidRDefault="008928C0" w:rsidP="00980543">
            <w:pPr>
              <w:ind w:firstLine="419"/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right="80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sz w:val="24"/>
                <w:szCs w:val="24"/>
              </w:rPr>
              <w:t>Среднее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firstLine="419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sz w:val="24"/>
                <w:szCs w:val="24"/>
              </w:rPr>
              <w:t>классов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firstLine="419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9"/>
                <w:sz w:val="24"/>
                <w:szCs w:val="24"/>
              </w:rPr>
              <w:t>На 01.09.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firstLine="419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9"/>
                <w:sz w:val="24"/>
                <w:szCs w:val="24"/>
              </w:rPr>
              <w:t>На 02.06.</w:t>
            </w:r>
          </w:p>
        </w:tc>
      </w:tr>
      <w:tr w:rsidR="008928C0" w:rsidRPr="00113BC7" w:rsidTr="008928C0">
        <w:trPr>
          <w:trHeight w:val="276"/>
        </w:trPr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:rsidR="008928C0" w:rsidRPr="00113BC7" w:rsidRDefault="008928C0" w:rsidP="00980543">
            <w:pPr>
              <w:ind w:left="100" w:hanging="74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9"/>
                <w:sz w:val="24"/>
                <w:szCs w:val="24"/>
              </w:rPr>
              <w:t>общее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928C0" w:rsidRPr="00113BC7" w:rsidRDefault="008928C0" w:rsidP="00980543">
            <w:pPr>
              <w:ind w:firstLine="419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firstLine="419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9"/>
                <w:sz w:val="24"/>
                <w:szCs w:val="24"/>
              </w:rPr>
              <w:t>общее</w:t>
            </w:r>
          </w:p>
        </w:tc>
        <w:tc>
          <w:tcPr>
            <w:tcW w:w="180" w:type="dxa"/>
            <w:vAlign w:val="bottom"/>
          </w:tcPr>
          <w:p w:rsidR="008928C0" w:rsidRPr="00113BC7" w:rsidRDefault="008928C0" w:rsidP="00980543">
            <w:pPr>
              <w:ind w:firstLine="419"/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right="100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9"/>
                <w:sz w:val="24"/>
                <w:szCs w:val="24"/>
              </w:rPr>
              <w:t>общее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8928C0" w:rsidRPr="00113BC7" w:rsidRDefault="008928C0" w:rsidP="00980543">
            <w:pPr>
              <w:ind w:firstLine="419"/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firstLine="419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sz w:val="24"/>
                <w:szCs w:val="24"/>
              </w:rPr>
              <w:t>2016г.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firstLine="419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sz w:val="24"/>
                <w:szCs w:val="24"/>
              </w:rPr>
              <w:t>2017г.</w:t>
            </w:r>
          </w:p>
        </w:tc>
      </w:tr>
      <w:tr w:rsidR="008928C0" w:rsidRPr="00113BC7" w:rsidTr="008928C0">
        <w:trPr>
          <w:trHeight w:val="281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8928C0" w:rsidRPr="00113BC7" w:rsidRDefault="008928C0" w:rsidP="00980543">
            <w:pPr>
              <w:ind w:left="80" w:hanging="74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9"/>
                <w:sz w:val="24"/>
                <w:szCs w:val="24"/>
              </w:rPr>
              <w:t>образование</w:t>
            </w: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928C0" w:rsidRPr="00113BC7" w:rsidRDefault="008928C0" w:rsidP="00980543">
            <w:pPr>
              <w:ind w:firstLine="419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firstLine="419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9"/>
                <w:sz w:val="24"/>
                <w:szCs w:val="24"/>
              </w:rPr>
              <w:t>образование</w:t>
            </w: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928C0" w:rsidRPr="00113BC7" w:rsidRDefault="008928C0" w:rsidP="00980543">
            <w:pPr>
              <w:ind w:firstLine="419"/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right="80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9"/>
                <w:sz w:val="24"/>
                <w:szCs w:val="24"/>
              </w:rPr>
              <w:t>образование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928C0" w:rsidRPr="00113BC7" w:rsidRDefault="008928C0" w:rsidP="00980543">
            <w:pPr>
              <w:ind w:firstLine="419"/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928C0" w:rsidRPr="00113BC7" w:rsidRDefault="008928C0" w:rsidP="00980543">
            <w:pPr>
              <w:ind w:firstLine="419"/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928C0" w:rsidRPr="00113BC7" w:rsidRDefault="008928C0" w:rsidP="00980543">
            <w:pPr>
              <w:ind w:firstLine="419"/>
              <w:rPr>
                <w:sz w:val="24"/>
                <w:szCs w:val="24"/>
              </w:rPr>
            </w:pPr>
          </w:p>
        </w:tc>
      </w:tr>
      <w:tr w:rsidR="008928C0" w:rsidRPr="00113BC7" w:rsidTr="008928C0">
        <w:trPr>
          <w:trHeight w:val="267"/>
        </w:trPr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8928C0" w:rsidRPr="00113BC7" w:rsidRDefault="008928C0" w:rsidP="00980543">
            <w:pPr>
              <w:ind w:left="100" w:firstLine="419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8928C0" w:rsidRPr="00113BC7" w:rsidRDefault="008928C0" w:rsidP="00980543">
            <w:pPr>
              <w:ind w:firstLine="419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firstLine="419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8928C0" w:rsidRPr="00113BC7" w:rsidRDefault="008928C0" w:rsidP="00980543">
            <w:pPr>
              <w:ind w:firstLine="419"/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right="100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firstLine="419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9"/>
                <w:sz w:val="24"/>
                <w:szCs w:val="24"/>
              </w:rPr>
              <w:t>22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firstLine="419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9"/>
                <w:sz w:val="24"/>
                <w:szCs w:val="24"/>
              </w:rPr>
              <w:t>591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928C0" w:rsidRPr="00113BC7" w:rsidRDefault="008928C0" w:rsidP="00980543">
            <w:pPr>
              <w:ind w:firstLine="419"/>
              <w:jc w:val="center"/>
              <w:rPr>
                <w:sz w:val="24"/>
                <w:szCs w:val="24"/>
              </w:rPr>
            </w:pPr>
            <w:r w:rsidRPr="00113BC7">
              <w:rPr>
                <w:rFonts w:eastAsia="Times New Roman"/>
                <w:w w:val="99"/>
                <w:sz w:val="24"/>
                <w:szCs w:val="24"/>
              </w:rPr>
              <w:t>563</w:t>
            </w:r>
          </w:p>
        </w:tc>
      </w:tr>
    </w:tbl>
    <w:p w:rsidR="008928C0" w:rsidRPr="00113BC7" w:rsidRDefault="008928C0" w:rsidP="0083326A">
      <w:pPr>
        <w:rPr>
          <w:sz w:val="24"/>
          <w:szCs w:val="24"/>
        </w:rPr>
      </w:pPr>
    </w:p>
    <w:p w:rsidR="008928C0" w:rsidRPr="00113BC7" w:rsidRDefault="008928C0" w:rsidP="0083326A">
      <w:pPr>
        <w:pStyle w:val="a3"/>
        <w:spacing w:after="0" w:line="240" w:lineRule="auto"/>
        <w:ind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b/>
          <w:bCs/>
          <w:sz w:val="24"/>
          <w:szCs w:val="24"/>
        </w:rPr>
        <w:t xml:space="preserve">Количество </w:t>
      </w:r>
      <w:proofErr w:type="gramStart"/>
      <w:r w:rsidRPr="00113BC7">
        <w:rPr>
          <w:rFonts w:ascii="Times New Roman" w:hAnsi="Times New Roman"/>
          <w:b/>
          <w:bCs/>
          <w:sz w:val="24"/>
          <w:szCs w:val="24"/>
        </w:rPr>
        <w:t>обучающихся</w:t>
      </w:r>
      <w:proofErr w:type="gramEnd"/>
      <w:r w:rsidRPr="00113BC7">
        <w:rPr>
          <w:rFonts w:ascii="Times New Roman" w:hAnsi="Times New Roman"/>
          <w:b/>
          <w:bCs/>
          <w:sz w:val="24"/>
          <w:szCs w:val="24"/>
        </w:rPr>
        <w:t xml:space="preserve"> в 2016-2017 учебном году:</w:t>
      </w:r>
    </w:p>
    <w:p w:rsidR="008928C0" w:rsidRPr="00113BC7" w:rsidRDefault="008928C0" w:rsidP="0083326A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>Численный состав на уровне начального общего образования: 198 человек;</w:t>
      </w:r>
    </w:p>
    <w:p w:rsidR="008928C0" w:rsidRPr="00113BC7" w:rsidRDefault="008928C0" w:rsidP="0083326A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>Численный состав на уровне основного общего образования: 275 человек;</w:t>
      </w:r>
    </w:p>
    <w:p w:rsidR="008928C0" w:rsidRPr="00113BC7" w:rsidRDefault="008928C0" w:rsidP="0083326A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>Численный состав на уровне среднего общего образования: 90 человек</w:t>
      </w:r>
      <w:r w:rsidRPr="00113BC7">
        <w:rPr>
          <w:rFonts w:ascii="Times New Roman" w:hAnsi="Times New Roman"/>
          <w:color w:val="FF0000"/>
          <w:sz w:val="24"/>
          <w:szCs w:val="24"/>
        </w:rPr>
        <w:t>.</w:t>
      </w:r>
    </w:p>
    <w:p w:rsidR="008928C0" w:rsidRPr="00113BC7" w:rsidRDefault="008928C0" w:rsidP="0083326A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b/>
          <w:bCs/>
          <w:sz w:val="24"/>
          <w:szCs w:val="24"/>
        </w:rPr>
        <w:t xml:space="preserve">Контингент </w:t>
      </w:r>
      <w:proofErr w:type="gramStart"/>
      <w:r w:rsidRPr="00113BC7">
        <w:rPr>
          <w:rFonts w:ascii="Times New Roman" w:hAnsi="Times New Roman"/>
          <w:b/>
          <w:bCs/>
          <w:sz w:val="24"/>
          <w:szCs w:val="24"/>
        </w:rPr>
        <w:t>обучающихся</w:t>
      </w:r>
      <w:proofErr w:type="gramEnd"/>
    </w:p>
    <w:p w:rsidR="008928C0" w:rsidRPr="00113BC7" w:rsidRDefault="008928C0" w:rsidP="0083326A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>Количество обучающихся человек – 563 человек;</w:t>
      </w:r>
    </w:p>
    <w:p w:rsidR="008928C0" w:rsidRPr="00113BC7" w:rsidRDefault="008928C0" w:rsidP="0083326A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>Возраст обучающихся от  7 лет до 17 лет;</w:t>
      </w:r>
    </w:p>
    <w:p w:rsidR="008928C0" w:rsidRPr="00113BC7" w:rsidRDefault="008928C0" w:rsidP="0083326A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>Количество учебных классов - 22 класса.</w:t>
      </w:r>
    </w:p>
    <w:p w:rsidR="00D665BF" w:rsidRPr="00113BC7" w:rsidRDefault="00D665BF" w:rsidP="00980543">
      <w:pPr>
        <w:ind w:left="360" w:right="13" w:firstLine="419"/>
        <w:jc w:val="center"/>
        <w:rPr>
          <w:sz w:val="24"/>
          <w:szCs w:val="24"/>
        </w:rPr>
      </w:pPr>
      <w:r w:rsidRPr="00113BC7">
        <w:rPr>
          <w:rFonts w:eastAsia="Times New Roman"/>
          <w:b/>
          <w:bCs/>
          <w:sz w:val="24"/>
          <w:szCs w:val="24"/>
        </w:rPr>
        <w:t>2.1. Режим работы образовательной организации</w:t>
      </w:r>
    </w:p>
    <w:p w:rsidR="00D665BF" w:rsidRPr="00113BC7" w:rsidRDefault="00D665BF" w:rsidP="00980543">
      <w:pPr>
        <w:ind w:firstLine="419"/>
        <w:rPr>
          <w:b/>
          <w:sz w:val="24"/>
          <w:szCs w:val="24"/>
        </w:rPr>
      </w:pPr>
      <w:r w:rsidRPr="00113BC7">
        <w:rPr>
          <w:b/>
          <w:sz w:val="24"/>
          <w:szCs w:val="24"/>
        </w:rPr>
        <w:t xml:space="preserve">      Устан</w:t>
      </w:r>
      <w:r w:rsidR="0083326A" w:rsidRPr="00113BC7">
        <w:rPr>
          <w:b/>
          <w:sz w:val="24"/>
          <w:szCs w:val="24"/>
        </w:rPr>
        <w:t>о</w:t>
      </w:r>
      <w:r w:rsidRPr="00113BC7">
        <w:rPr>
          <w:b/>
          <w:sz w:val="24"/>
          <w:szCs w:val="24"/>
        </w:rPr>
        <w:t xml:space="preserve">влена следующая продолжительность учебного года: </w:t>
      </w:r>
    </w:p>
    <w:p w:rsidR="00D665BF" w:rsidRPr="00113BC7" w:rsidRDefault="00D665BF" w:rsidP="0083326A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 xml:space="preserve">• 1 класс – 33 учебные недели; </w:t>
      </w:r>
    </w:p>
    <w:p w:rsidR="00D665BF" w:rsidRPr="00113BC7" w:rsidRDefault="00D665BF" w:rsidP="0083326A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 xml:space="preserve">• 2-4 классы – 34 учебные недели; </w:t>
      </w:r>
    </w:p>
    <w:p w:rsidR="00D665BF" w:rsidRPr="00113BC7" w:rsidRDefault="00D665BF" w:rsidP="0083326A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 xml:space="preserve">• 5-9 классы – 34 учебные недели (не включая летний экзаменационный период в 9 классах); </w:t>
      </w:r>
    </w:p>
    <w:p w:rsidR="00D665BF" w:rsidRPr="00113BC7" w:rsidRDefault="00D665BF" w:rsidP="0083326A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>• 10-11 классы – 34 учебные недели (не включая летний экзаменационный период в 11 классах и проведение учебных сборов по основам военной службы).</w:t>
      </w:r>
    </w:p>
    <w:p w:rsidR="00D665BF" w:rsidRPr="00113BC7" w:rsidRDefault="00D665BF" w:rsidP="0083326A">
      <w:pPr>
        <w:pStyle w:val="a3"/>
        <w:spacing w:after="0" w:line="240" w:lineRule="auto"/>
        <w:ind w:left="0" w:firstLine="419"/>
        <w:rPr>
          <w:rFonts w:ascii="Times New Roman" w:hAnsi="Times New Roman"/>
          <w:b/>
          <w:sz w:val="24"/>
          <w:szCs w:val="24"/>
        </w:rPr>
      </w:pPr>
      <w:r w:rsidRPr="00113BC7">
        <w:rPr>
          <w:rFonts w:ascii="Times New Roman" w:hAnsi="Times New Roman"/>
          <w:b/>
          <w:sz w:val="24"/>
          <w:szCs w:val="24"/>
        </w:rPr>
        <w:t xml:space="preserve">Учебные занятия в 2016-2017 учебном году </w:t>
      </w:r>
    </w:p>
    <w:p w:rsidR="00D665BF" w:rsidRPr="00113BC7" w:rsidRDefault="00D665BF" w:rsidP="0083326A">
      <w:pPr>
        <w:pStyle w:val="a3"/>
        <w:spacing w:after="0" w:line="240" w:lineRule="auto"/>
        <w:ind w:left="0" w:firstLine="419"/>
        <w:rPr>
          <w:rFonts w:ascii="Times New Roman" w:hAnsi="Times New Roman"/>
          <w:b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>начались</w:t>
      </w:r>
      <w:r w:rsidRPr="00113BC7">
        <w:rPr>
          <w:rFonts w:ascii="Times New Roman" w:hAnsi="Times New Roman"/>
          <w:b/>
          <w:sz w:val="24"/>
          <w:szCs w:val="24"/>
        </w:rPr>
        <w:t xml:space="preserve">  </w:t>
      </w:r>
      <w:r w:rsidRPr="00113BC7">
        <w:rPr>
          <w:rFonts w:ascii="Times New Roman" w:hAnsi="Times New Roman"/>
          <w:sz w:val="24"/>
          <w:szCs w:val="24"/>
        </w:rPr>
        <w:t>1</w:t>
      </w:r>
      <w:r w:rsidRPr="00113BC7">
        <w:rPr>
          <w:rFonts w:ascii="Times New Roman" w:hAnsi="Times New Roman"/>
          <w:b/>
          <w:sz w:val="24"/>
          <w:szCs w:val="24"/>
        </w:rPr>
        <w:t xml:space="preserve"> </w:t>
      </w:r>
      <w:r w:rsidRPr="00113BC7">
        <w:rPr>
          <w:rFonts w:ascii="Times New Roman" w:hAnsi="Times New Roman"/>
          <w:sz w:val="24"/>
          <w:szCs w:val="24"/>
        </w:rPr>
        <w:t>сентября 2016 года и закончились 26 мая 2017 года.</w:t>
      </w:r>
    </w:p>
    <w:p w:rsidR="00D665BF" w:rsidRPr="00113BC7" w:rsidRDefault="00D665BF" w:rsidP="0083326A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b/>
          <w:sz w:val="24"/>
          <w:szCs w:val="24"/>
        </w:rPr>
        <w:t>Сроки проведения школьных каникул</w:t>
      </w:r>
      <w:r w:rsidRPr="00113BC7">
        <w:rPr>
          <w:rFonts w:ascii="Times New Roman" w:hAnsi="Times New Roman"/>
          <w:sz w:val="24"/>
          <w:szCs w:val="24"/>
        </w:rPr>
        <w:t xml:space="preserve">: </w:t>
      </w:r>
    </w:p>
    <w:p w:rsidR="00D665BF" w:rsidRPr="00113BC7" w:rsidRDefault="00D665BF" w:rsidP="0083326A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 xml:space="preserve">Осенние каникулы  31.10.2016 – 06.11.2016 (7 дней) </w:t>
      </w:r>
    </w:p>
    <w:p w:rsidR="00D665BF" w:rsidRPr="00113BC7" w:rsidRDefault="00D665BF" w:rsidP="0083326A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 xml:space="preserve">Зимние каникулы 26.12.2016 – 10.01 2017 (16 дней) </w:t>
      </w:r>
    </w:p>
    <w:p w:rsidR="00D665BF" w:rsidRPr="00113BC7" w:rsidRDefault="00D665BF" w:rsidP="0083326A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 xml:space="preserve">Весенние каникулы 27.03 2017 - 02.04 2017 (7 дней) </w:t>
      </w:r>
    </w:p>
    <w:p w:rsidR="00D665BF" w:rsidRPr="00113BC7" w:rsidRDefault="00D665BF" w:rsidP="0083326A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 xml:space="preserve">Дополнительные каникулы для первоклассников 20.02.2017-26.02 2017 (7 дней)  </w:t>
      </w:r>
    </w:p>
    <w:p w:rsidR="00D665BF" w:rsidRPr="00113BC7" w:rsidRDefault="00D665BF" w:rsidP="00980543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 xml:space="preserve">Промежуточная (годовая) аттестация в переводных 2-4, 5-8, 10-х классах проводится в рамках учебного года без прекращения образовательного процесса по решению педагогического совета образовательного учреждения с 10.05.2017 по 22.05.2017 года. Государственная (итоговая) аттестация обучающихся 9, 11 классов проводится за рамками учебного года в мае-июне 2017 года. </w:t>
      </w:r>
    </w:p>
    <w:p w:rsidR="00D665BF" w:rsidRPr="00113BC7" w:rsidRDefault="00D665BF" w:rsidP="00980543">
      <w:pPr>
        <w:pStyle w:val="a3"/>
        <w:spacing w:after="0" w:line="240" w:lineRule="auto"/>
        <w:ind w:left="0" w:firstLine="419"/>
        <w:rPr>
          <w:rFonts w:ascii="Times New Roman" w:hAnsi="Times New Roman"/>
          <w:sz w:val="24"/>
          <w:szCs w:val="24"/>
        </w:rPr>
      </w:pPr>
      <w:r w:rsidRPr="00113BC7">
        <w:rPr>
          <w:rFonts w:ascii="Times New Roman" w:hAnsi="Times New Roman"/>
          <w:sz w:val="24"/>
          <w:szCs w:val="24"/>
        </w:rPr>
        <w:t>Сроки проведения государственной (итоговой) аттестации устанавливаются Министерством образования и науки Российской Федерации. Выпускные вечера в 11 классах: 20-24 июня 2017 года, исключая 22 июня 2017 года как День памяти и скорби.</w:t>
      </w:r>
    </w:p>
    <w:p w:rsidR="00DF75B2" w:rsidRPr="00113BC7" w:rsidRDefault="00DF75B2" w:rsidP="00980543">
      <w:pPr>
        <w:ind w:right="-6" w:firstLine="419"/>
        <w:jc w:val="center"/>
        <w:rPr>
          <w:sz w:val="24"/>
          <w:szCs w:val="24"/>
        </w:rPr>
      </w:pPr>
      <w:r w:rsidRPr="00113BC7">
        <w:rPr>
          <w:rFonts w:eastAsia="Times New Roman"/>
          <w:b/>
          <w:bCs/>
          <w:sz w:val="24"/>
          <w:szCs w:val="24"/>
        </w:rPr>
        <w:t>2.</w:t>
      </w:r>
      <w:r w:rsidR="00F2221A">
        <w:rPr>
          <w:rFonts w:eastAsia="Times New Roman"/>
          <w:b/>
          <w:bCs/>
          <w:sz w:val="24"/>
          <w:szCs w:val="24"/>
        </w:rPr>
        <w:t>2</w:t>
      </w:r>
      <w:r w:rsidRPr="00113BC7">
        <w:rPr>
          <w:rFonts w:eastAsia="Times New Roman"/>
          <w:b/>
          <w:bCs/>
          <w:sz w:val="24"/>
          <w:szCs w:val="24"/>
        </w:rPr>
        <w:t>. Сведения об образовательных программах</w:t>
      </w:r>
    </w:p>
    <w:p w:rsidR="00DF75B2" w:rsidRPr="00113BC7" w:rsidRDefault="00DF75B2" w:rsidP="00980543">
      <w:pPr>
        <w:ind w:firstLine="419"/>
        <w:rPr>
          <w:sz w:val="24"/>
          <w:szCs w:val="24"/>
        </w:rPr>
      </w:pPr>
    </w:p>
    <w:p w:rsidR="00DF75B2" w:rsidRPr="00113BC7" w:rsidRDefault="00DF75B2" w:rsidP="0083326A">
      <w:pPr>
        <w:numPr>
          <w:ilvl w:val="1"/>
          <w:numId w:val="10"/>
        </w:numPr>
        <w:tabs>
          <w:tab w:val="left" w:pos="0"/>
        </w:tabs>
        <w:ind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образовательной организации реализуются 5 образовательных программ:</w:t>
      </w:r>
    </w:p>
    <w:p w:rsidR="00DF75B2" w:rsidRPr="00113BC7" w:rsidRDefault="00DF75B2" w:rsidP="0083326A">
      <w:pPr>
        <w:tabs>
          <w:tab w:val="left" w:pos="0"/>
          <w:tab w:val="left" w:pos="1447"/>
        </w:tabs>
        <w:ind w:right="400"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1. Основная образовательная программа начального общего образования на 2014-2018 г.г.;</w:t>
      </w:r>
    </w:p>
    <w:p w:rsidR="00DF75B2" w:rsidRPr="00113BC7" w:rsidRDefault="00DF75B2" w:rsidP="0083326A">
      <w:pPr>
        <w:tabs>
          <w:tab w:val="left" w:pos="0"/>
          <w:tab w:val="left" w:pos="1447"/>
        </w:tabs>
        <w:ind w:right="260"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2. Основная образовательная программа основного общего образования (ФГОС) на 2015-2020 г.г.;</w:t>
      </w:r>
    </w:p>
    <w:p w:rsidR="00DF75B2" w:rsidRPr="00113BC7" w:rsidRDefault="00DF75B2" w:rsidP="0083326A">
      <w:pPr>
        <w:tabs>
          <w:tab w:val="left" w:pos="0"/>
          <w:tab w:val="left" w:pos="1447"/>
        </w:tabs>
        <w:ind w:right="100"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3. Основная образовательная программа основного общего образования (ФКГОС) на 2014-2019 г.г.</w:t>
      </w:r>
    </w:p>
    <w:p w:rsidR="00DF75B2" w:rsidRPr="00113BC7" w:rsidRDefault="00DF75B2" w:rsidP="0083326A">
      <w:pPr>
        <w:tabs>
          <w:tab w:val="left" w:pos="0"/>
          <w:tab w:val="left" w:pos="1447"/>
        </w:tabs>
        <w:ind w:right="240" w:firstLine="419"/>
        <w:rPr>
          <w:rFonts w:eastAsia="Times New Roman"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t>4. Основная образовательная программа среднего общего образования (ФКГОС) на 2015-2017 г.г.</w:t>
      </w:r>
    </w:p>
    <w:p w:rsidR="00DF75B2" w:rsidRPr="00113BC7" w:rsidRDefault="00DF75B2" w:rsidP="0083326A">
      <w:pPr>
        <w:tabs>
          <w:tab w:val="left" w:pos="0"/>
          <w:tab w:val="left" w:pos="1447"/>
        </w:tabs>
        <w:ind w:firstLine="419"/>
        <w:rPr>
          <w:rFonts w:eastAsia="Times New Roman"/>
          <w:b/>
          <w:bCs/>
          <w:sz w:val="24"/>
          <w:szCs w:val="24"/>
        </w:rPr>
      </w:pPr>
      <w:r w:rsidRPr="00113BC7">
        <w:rPr>
          <w:rFonts w:eastAsia="Times New Roman"/>
          <w:sz w:val="24"/>
          <w:szCs w:val="24"/>
        </w:rPr>
        <w:lastRenderedPageBreak/>
        <w:t xml:space="preserve">                  5. Образовательная программа дополнительного образования на 2016-2017 учебный</w:t>
      </w:r>
      <w:r w:rsidR="0083326A" w:rsidRPr="00113BC7">
        <w:rPr>
          <w:rFonts w:eastAsia="Times New Roman"/>
          <w:b/>
          <w:bCs/>
          <w:sz w:val="24"/>
          <w:szCs w:val="24"/>
        </w:rPr>
        <w:t xml:space="preserve"> </w:t>
      </w:r>
      <w:r w:rsidRPr="00113BC7">
        <w:rPr>
          <w:rFonts w:eastAsia="Times New Roman"/>
          <w:sz w:val="24"/>
          <w:szCs w:val="24"/>
        </w:rPr>
        <w:t>год.</w:t>
      </w:r>
    </w:p>
    <w:p w:rsidR="00DF75B2" w:rsidRPr="00113BC7" w:rsidRDefault="00DF75B2" w:rsidP="00980543">
      <w:pPr>
        <w:ind w:firstLine="419"/>
        <w:rPr>
          <w:rFonts w:eastAsia="Times New Roman"/>
          <w:b/>
          <w:bCs/>
          <w:sz w:val="24"/>
          <w:szCs w:val="24"/>
        </w:rPr>
      </w:pPr>
    </w:p>
    <w:p w:rsidR="00DF75B2" w:rsidRPr="00113BC7" w:rsidRDefault="00DF75B2" w:rsidP="00980543">
      <w:pPr>
        <w:ind w:left="2347" w:firstLine="419"/>
        <w:rPr>
          <w:rFonts w:eastAsia="Times New Roman"/>
          <w:b/>
          <w:bCs/>
          <w:sz w:val="24"/>
          <w:szCs w:val="24"/>
        </w:rPr>
      </w:pPr>
      <w:r w:rsidRPr="00113BC7">
        <w:rPr>
          <w:rFonts w:eastAsia="Times New Roman"/>
          <w:b/>
          <w:bCs/>
          <w:sz w:val="24"/>
          <w:szCs w:val="24"/>
        </w:rPr>
        <w:t>2.4. Программы, реализуемые на платной основе</w:t>
      </w:r>
    </w:p>
    <w:p w:rsidR="00DF75B2" w:rsidRPr="00113BC7" w:rsidRDefault="00DF75B2" w:rsidP="00980543">
      <w:pPr>
        <w:ind w:firstLine="419"/>
        <w:rPr>
          <w:sz w:val="24"/>
          <w:szCs w:val="24"/>
        </w:rPr>
      </w:pPr>
    </w:p>
    <w:p w:rsidR="00F23D39" w:rsidRPr="00113BC7" w:rsidRDefault="00113BC7" w:rsidP="00980543">
      <w:pPr>
        <w:ind w:right="-6" w:firstLine="419"/>
        <w:jc w:val="center"/>
        <w:rPr>
          <w:sz w:val="24"/>
          <w:szCs w:val="24"/>
        </w:rPr>
        <w:sectPr w:rsidR="00F23D39" w:rsidRPr="00113BC7" w:rsidSect="00F23D39">
          <w:pgSz w:w="11900" w:h="16836"/>
          <w:pgMar w:top="962" w:right="744" w:bottom="428" w:left="1133" w:header="0" w:footer="0" w:gutter="0"/>
          <w:cols w:space="720" w:equalWidth="0">
            <w:col w:w="10027"/>
          </w:cols>
        </w:sectPr>
      </w:pPr>
      <w:r>
        <w:rPr>
          <w:rFonts w:eastAsia="Times New Roman"/>
          <w:sz w:val="24"/>
          <w:szCs w:val="24"/>
        </w:rPr>
        <w:t>Не реализовались</w:t>
      </w:r>
    </w:p>
    <w:p w:rsidR="004415DB" w:rsidRDefault="004415DB" w:rsidP="00980543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2.5. АНАЛИЗ УЧЕБНОЙ ДЕЯТЕЛЬНОСТИ</w:t>
      </w:r>
    </w:p>
    <w:p w:rsidR="004415DB" w:rsidRDefault="004415DB" w:rsidP="004415DB">
      <w:pPr>
        <w:spacing w:line="237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Целью образования в школе является выявление и развитие способностей каждого ученика, формирование духовно богатой, свободной, физически здоровой, творчески мыслящей личности, обладающей прочными базовыми знаниями. Целенаправленная настойчивая работа всех педагогов по совершенствованию методов обучения, воспитания и развития дала хорошие результаты.</w:t>
      </w:r>
    </w:p>
    <w:p w:rsidR="004415DB" w:rsidRDefault="004415DB" w:rsidP="004415DB">
      <w:pPr>
        <w:spacing w:line="18" w:lineRule="exact"/>
        <w:rPr>
          <w:sz w:val="20"/>
          <w:szCs w:val="20"/>
        </w:rPr>
      </w:pPr>
    </w:p>
    <w:p w:rsidR="004415DB" w:rsidRDefault="004415DB" w:rsidP="004415DB">
      <w:pPr>
        <w:spacing w:line="236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Анализ успеваемости и качества знаний учащихся осуществлялся в соответствии с планом управления учебно-воспитательным процессом администрацией, методическим советом школы, руководителями школьных методических объединений.</w:t>
      </w:r>
    </w:p>
    <w:p w:rsidR="00F23D39" w:rsidRDefault="00F23D39"/>
    <w:p w:rsidR="00980543" w:rsidRPr="00AC717A" w:rsidRDefault="00980543" w:rsidP="00980543">
      <w:pPr>
        <w:jc w:val="center"/>
        <w:rPr>
          <w:b/>
        </w:rPr>
      </w:pPr>
      <w:r w:rsidRPr="00AC717A">
        <w:rPr>
          <w:b/>
        </w:rPr>
        <w:t xml:space="preserve">ОТЧЕТ </w:t>
      </w:r>
    </w:p>
    <w:p w:rsidR="00980543" w:rsidRDefault="00980543" w:rsidP="00980543">
      <w:pPr>
        <w:jc w:val="center"/>
      </w:pPr>
      <w:r>
        <w:t>об итогах промежуточной аттестации 2016/2017</w:t>
      </w:r>
      <w:r w:rsidRPr="00AC717A">
        <w:t xml:space="preserve"> учебного года</w:t>
      </w:r>
    </w:p>
    <w:p w:rsidR="00980543" w:rsidRPr="00AC717A" w:rsidRDefault="00980543" w:rsidP="00980543">
      <w:pPr>
        <w:jc w:val="center"/>
      </w:pPr>
      <w:proofErr w:type="spellStart"/>
      <w:r>
        <w:t>Кореизская</w:t>
      </w:r>
      <w:proofErr w:type="spellEnd"/>
      <w:r>
        <w:t xml:space="preserve"> общеобразовательная школа</w:t>
      </w:r>
    </w:p>
    <w:p w:rsidR="00980543" w:rsidRPr="00AC717A" w:rsidRDefault="00980543" w:rsidP="00980543">
      <w:pPr>
        <w:numPr>
          <w:ilvl w:val="0"/>
          <w:numId w:val="20"/>
        </w:numPr>
        <w:jc w:val="both"/>
      </w:pPr>
      <w:r w:rsidRPr="00AC717A">
        <w:t xml:space="preserve">Движение </w:t>
      </w:r>
      <w:proofErr w:type="gramStart"/>
      <w:r>
        <w:t>об</w:t>
      </w:r>
      <w:r w:rsidRPr="00AC717A">
        <w:t>уча</w:t>
      </w:r>
      <w:r>
        <w:t>ю</w:t>
      </w:r>
      <w:r w:rsidRPr="00AC717A">
        <w:t>щихся</w:t>
      </w:r>
      <w:proofErr w:type="gramEnd"/>
      <w:r w:rsidRPr="00AC717A">
        <w:t>:</w:t>
      </w:r>
    </w:p>
    <w:p w:rsidR="00980543" w:rsidRPr="006259E3" w:rsidRDefault="00980543" w:rsidP="00980543">
      <w:pPr>
        <w:ind w:left="360"/>
        <w:jc w:val="both"/>
      </w:pPr>
      <w:r w:rsidRPr="00AC717A">
        <w:t>- на начало учебного года</w:t>
      </w:r>
      <w:r w:rsidRPr="00AC717A">
        <w:tab/>
      </w:r>
      <w:r w:rsidRPr="006259E3">
        <w:rPr>
          <w:u w:val="single"/>
        </w:rPr>
        <w:t xml:space="preserve">       </w:t>
      </w:r>
      <w:r>
        <w:rPr>
          <w:b/>
        </w:rPr>
        <w:t xml:space="preserve">591   </w:t>
      </w:r>
    </w:p>
    <w:p w:rsidR="00980543" w:rsidRPr="00AC717A" w:rsidRDefault="00980543" w:rsidP="00980543">
      <w:pPr>
        <w:ind w:left="360"/>
        <w:jc w:val="both"/>
      </w:pPr>
      <w:r w:rsidRPr="00AC717A">
        <w:t xml:space="preserve">- выбыло </w:t>
      </w:r>
      <w:r w:rsidRPr="00AC717A">
        <w:tab/>
      </w:r>
      <w:r w:rsidRPr="00AC717A">
        <w:tab/>
      </w:r>
      <w:r w:rsidRPr="00AC717A">
        <w:tab/>
        <w:t>____</w:t>
      </w:r>
      <w:r>
        <w:rPr>
          <w:b/>
        </w:rPr>
        <w:t>47</w:t>
      </w:r>
    </w:p>
    <w:p w:rsidR="00980543" w:rsidRPr="00AC717A" w:rsidRDefault="00980543" w:rsidP="00980543">
      <w:pPr>
        <w:ind w:left="360"/>
        <w:jc w:val="both"/>
      </w:pPr>
      <w:r w:rsidRPr="00AC717A">
        <w:t xml:space="preserve">- прибыло </w:t>
      </w:r>
      <w:r w:rsidRPr="00AC717A">
        <w:tab/>
      </w:r>
      <w:r w:rsidRPr="00AC717A">
        <w:tab/>
      </w:r>
      <w:r w:rsidRPr="00AC717A">
        <w:tab/>
        <w:t>____</w:t>
      </w:r>
      <w:r>
        <w:t>1</w:t>
      </w:r>
      <w:r w:rsidRPr="003756A5">
        <w:rPr>
          <w:b/>
        </w:rPr>
        <w:t>9</w:t>
      </w:r>
    </w:p>
    <w:p w:rsidR="00980543" w:rsidRPr="00AC717A" w:rsidRDefault="00980543" w:rsidP="00980543">
      <w:pPr>
        <w:ind w:left="360"/>
        <w:jc w:val="both"/>
      </w:pPr>
      <w:r>
        <w:t xml:space="preserve">- на конец года       </w:t>
      </w:r>
      <w:r w:rsidRPr="00AC717A">
        <w:tab/>
        <w:t>____</w:t>
      </w:r>
      <w:r w:rsidRPr="003756A5">
        <w:rPr>
          <w:b/>
        </w:rPr>
        <w:t>5</w:t>
      </w:r>
      <w:r>
        <w:rPr>
          <w:b/>
        </w:rPr>
        <w:t>63</w:t>
      </w:r>
    </w:p>
    <w:p w:rsidR="00980543" w:rsidRPr="003756A5" w:rsidRDefault="00980543" w:rsidP="00980543">
      <w:pPr>
        <w:ind w:left="720"/>
        <w:jc w:val="both"/>
        <w:rPr>
          <w:sz w:val="8"/>
          <w:szCs w:val="8"/>
        </w:rPr>
      </w:pPr>
    </w:p>
    <w:p w:rsidR="00980543" w:rsidRPr="000E397D" w:rsidRDefault="00980543" w:rsidP="00980543">
      <w:pPr>
        <w:numPr>
          <w:ilvl w:val="0"/>
          <w:numId w:val="20"/>
        </w:numPr>
        <w:jc w:val="both"/>
      </w:pPr>
      <w:r>
        <w:t xml:space="preserve">На аттестованы по 3 и более предметам – </w:t>
      </w:r>
      <w:proofErr w:type="spellStart"/>
      <w:r>
        <w:t>Ворощук</w:t>
      </w:r>
      <w:proofErr w:type="spellEnd"/>
      <w:r>
        <w:t xml:space="preserve"> А. 8-Б </w:t>
      </w:r>
      <w:proofErr w:type="spellStart"/>
      <w:r>
        <w:t>кл</w:t>
      </w:r>
      <w:proofErr w:type="spellEnd"/>
      <w:r>
        <w:t>., пропуски занятий</w:t>
      </w:r>
    </w:p>
    <w:p w:rsidR="00980543" w:rsidRDefault="00980543" w:rsidP="00980543">
      <w:pPr>
        <w:numPr>
          <w:ilvl w:val="0"/>
          <w:numId w:val="20"/>
        </w:numPr>
        <w:jc w:val="both"/>
      </w:pPr>
      <w:r>
        <w:t>Перенесена годовая аттестация на август: ______ нет__________</w:t>
      </w:r>
    </w:p>
    <w:p w:rsidR="00980543" w:rsidRDefault="0083326A" w:rsidP="00980543">
      <w:pPr>
        <w:numPr>
          <w:ilvl w:val="0"/>
          <w:numId w:val="20"/>
        </w:numPr>
        <w:jc w:val="both"/>
      </w:pPr>
      <w:proofErr w:type="gramStart"/>
      <w:r>
        <w:t>Оставлены</w:t>
      </w:r>
      <w:proofErr w:type="gramEnd"/>
      <w:r>
        <w:t xml:space="preserve"> на повторный курс: </w:t>
      </w:r>
      <w:proofErr w:type="spellStart"/>
      <w:r w:rsidR="00980543">
        <w:t>Ворощук</w:t>
      </w:r>
      <w:proofErr w:type="spellEnd"/>
      <w:r w:rsidR="00980543">
        <w:t xml:space="preserve"> А. 8-Б </w:t>
      </w:r>
      <w:proofErr w:type="spellStart"/>
      <w:r w:rsidR="00980543">
        <w:t>кл</w:t>
      </w:r>
      <w:proofErr w:type="spellEnd"/>
      <w:r w:rsidR="00980543">
        <w:t>., пропуски занятий, 8 предметов__</w:t>
      </w:r>
    </w:p>
    <w:p w:rsidR="00980543" w:rsidRPr="00AC717A" w:rsidRDefault="00980543" w:rsidP="00980543">
      <w:pPr>
        <w:numPr>
          <w:ilvl w:val="0"/>
          <w:numId w:val="20"/>
        </w:numPr>
        <w:jc w:val="both"/>
      </w:pPr>
      <w:r w:rsidRPr="00AC717A">
        <w:t>Уровень учебных достижений: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1"/>
        <w:gridCol w:w="1517"/>
        <w:gridCol w:w="1517"/>
        <w:gridCol w:w="856"/>
        <w:gridCol w:w="955"/>
        <w:gridCol w:w="1246"/>
        <w:gridCol w:w="1418"/>
        <w:gridCol w:w="1417"/>
      </w:tblGrid>
      <w:tr w:rsidR="00980543" w:rsidRPr="00AC717A" w:rsidTr="00D34F77">
        <w:tc>
          <w:tcPr>
            <w:tcW w:w="23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0543" w:rsidRDefault="00980543" w:rsidP="00D34F77">
            <w:pPr>
              <w:jc w:val="center"/>
            </w:pPr>
            <w:r w:rsidRPr="00AC717A">
              <w:t>Класс</w:t>
            </w:r>
          </w:p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 xml:space="preserve"> (параллель)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 xml:space="preserve">Количество </w:t>
            </w:r>
            <w:proofErr w:type="gramStart"/>
            <w:r>
              <w:t>об</w:t>
            </w:r>
            <w:r w:rsidRPr="00AC717A">
              <w:t>уча</w:t>
            </w:r>
            <w:r>
              <w:t>ю</w:t>
            </w:r>
            <w:r w:rsidRPr="00AC717A">
              <w:t>щихся</w:t>
            </w:r>
            <w:proofErr w:type="gramEnd"/>
          </w:p>
        </w:tc>
        <w:tc>
          <w:tcPr>
            <w:tcW w:w="4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Default="00980543" w:rsidP="00D34F77">
            <w:pPr>
              <w:jc w:val="center"/>
            </w:pPr>
            <w:r>
              <w:rPr>
                <w:lang w:eastAsia="ja-JP"/>
              </w:rPr>
              <w:t>Уровень достижений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543" w:rsidRDefault="00980543" w:rsidP="00D34F77">
            <w:pPr>
              <w:jc w:val="center"/>
            </w:pPr>
            <w:r>
              <w:t>Не аттестованы</w:t>
            </w:r>
          </w:p>
        </w:tc>
      </w:tr>
      <w:tr w:rsidR="00980543" w:rsidRPr="00AC717A" w:rsidTr="00D34F77">
        <w:tc>
          <w:tcPr>
            <w:tcW w:w="23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Pr="00AC717A" w:rsidRDefault="00980543" w:rsidP="00D34F77">
            <w:pPr>
              <w:jc w:val="center"/>
            </w:pPr>
          </w:p>
        </w:tc>
        <w:tc>
          <w:tcPr>
            <w:tcW w:w="15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Pr="00AC717A" w:rsidRDefault="00980543" w:rsidP="00D34F77">
            <w:pPr>
              <w:jc w:val="center"/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Default="00980543" w:rsidP="00D34F77">
            <w:pPr>
              <w:jc w:val="center"/>
            </w:pPr>
            <w:r>
              <w:t>«2»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Default="00980543" w:rsidP="00D34F77">
            <w:pPr>
              <w:jc w:val="center"/>
            </w:pPr>
            <w:r>
              <w:t>«3»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Default="00980543" w:rsidP="00D34F77">
            <w:pPr>
              <w:jc w:val="center"/>
            </w:pPr>
            <w:r>
              <w:t>«4»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Default="00980543" w:rsidP="00D34F77">
            <w:pPr>
              <w:jc w:val="center"/>
            </w:pPr>
            <w:r>
              <w:t>«5»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Default="00980543" w:rsidP="00D34F77">
            <w:pPr>
              <w:jc w:val="center"/>
            </w:pPr>
          </w:p>
        </w:tc>
      </w:tr>
      <w:tr w:rsidR="00980543" w:rsidRPr="00AC717A" w:rsidTr="00D34F77"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>1</w:t>
            </w:r>
            <w:r>
              <w:t xml:space="preserve"> (2)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46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</w:tr>
      <w:tr w:rsidR="00980543" w:rsidRPr="00AC717A" w:rsidTr="00D34F77"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>2</w:t>
            </w:r>
            <w:r>
              <w:t xml:space="preserve"> (2)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51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</w:tr>
      <w:tr w:rsidR="00980543" w:rsidRPr="00AC717A" w:rsidTr="00D34F77"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>3</w:t>
            </w:r>
            <w:r>
              <w:t xml:space="preserve"> (2)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45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</w:tr>
      <w:tr w:rsidR="00980543" w:rsidRPr="00AC717A" w:rsidTr="00D34F77"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>4</w:t>
            </w:r>
            <w:r>
              <w:t xml:space="preserve"> (2)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56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23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</w:tr>
      <w:tr w:rsidR="00980543" w:rsidRPr="00AC717A" w:rsidTr="00D34F77"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>5</w:t>
            </w:r>
            <w:r>
              <w:t xml:space="preserve"> (2)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47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21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</w:tr>
      <w:tr w:rsidR="00980543" w:rsidRPr="00AC717A" w:rsidTr="00D34F77"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>6</w:t>
            </w:r>
            <w:r>
              <w:t xml:space="preserve"> (2)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55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33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</w:tr>
      <w:tr w:rsidR="00980543" w:rsidRPr="00AC717A" w:rsidTr="00D34F77"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>7</w:t>
            </w:r>
            <w:r>
              <w:t xml:space="preserve"> (2)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57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41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</w:tr>
      <w:tr w:rsidR="00980543" w:rsidRPr="00AC717A" w:rsidTr="00D34F77"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>8</w:t>
            </w:r>
            <w:r>
              <w:t xml:space="preserve"> (2)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61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45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</w:t>
            </w:r>
          </w:p>
        </w:tc>
      </w:tr>
      <w:tr w:rsidR="00980543" w:rsidRPr="00AC717A" w:rsidTr="00D34F77"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>9</w:t>
            </w:r>
            <w:r>
              <w:t xml:space="preserve"> (2)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55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36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</w:tr>
      <w:tr w:rsidR="00980543" w:rsidRPr="00AC717A" w:rsidTr="00D34F77"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>10</w:t>
            </w:r>
            <w:r>
              <w:t xml:space="preserve"> (2)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42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29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</w:tr>
      <w:tr w:rsidR="00980543" w:rsidRPr="00AC717A" w:rsidTr="00D34F77"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>11</w:t>
            </w:r>
            <w:r>
              <w:t xml:space="preserve"> (2)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48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5831CF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3</w:t>
            </w:r>
            <w:r w:rsidR="005831CF">
              <w:rPr>
                <w:lang w:eastAsia="ja-JP"/>
              </w:rPr>
              <w:t>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5831CF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</w:t>
            </w:r>
            <w:r w:rsidR="005831CF">
              <w:rPr>
                <w:lang w:eastAsia="ja-JP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-</w:t>
            </w:r>
          </w:p>
        </w:tc>
      </w:tr>
      <w:tr w:rsidR="00980543" w:rsidRPr="00AC717A" w:rsidTr="00D34F77"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>Всего: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>
              <w:t>об</w:t>
            </w:r>
            <w:r w:rsidRPr="00AC717A">
              <w:t>уча</w:t>
            </w:r>
            <w:r>
              <w:t>ю</w:t>
            </w:r>
            <w:r w:rsidRPr="00AC717A">
              <w:t>щихся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5831CF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5</w:t>
            </w:r>
            <w:r w:rsidR="005831CF">
              <w:rPr>
                <w:lang w:eastAsia="ja-JP"/>
              </w:rPr>
              <w:t>63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5831CF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5831CF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28</w:t>
            </w:r>
            <w:r w:rsidR="005831CF">
              <w:rPr>
                <w:lang w:eastAsia="ja-JP"/>
              </w:rPr>
              <w:t>8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5831CF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18</w:t>
            </w:r>
            <w:r w:rsidR="005831CF">
              <w:rPr>
                <w:lang w:eastAsia="ja-JP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980543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</w:t>
            </w:r>
          </w:p>
        </w:tc>
      </w:tr>
      <w:tr w:rsidR="00980543" w:rsidRPr="00AC717A" w:rsidTr="00D34F77">
        <w:tc>
          <w:tcPr>
            <w:tcW w:w="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543" w:rsidRPr="00AC717A" w:rsidRDefault="00980543" w:rsidP="00D34F77">
            <w:pPr>
              <w:jc w:val="center"/>
              <w:rPr>
                <w:lang w:eastAsia="ja-JP"/>
              </w:rPr>
            </w:pPr>
            <w:r w:rsidRPr="00AC717A">
              <w:t>%</w:t>
            </w:r>
            <w:r>
              <w:rPr>
                <w:lang w:eastAsia="ja-JP"/>
              </w:rPr>
              <w:t xml:space="preserve"> </w:t>
            </w:r>
            <w:r w:rsidRPr="00AC717A">
              <w:t xml:space="preserve">(без </w:t>
            </w:r>
            <w:r>
              <w:t xml:space="preserve">учета </w:t>
            </w:r>
            <w:r w:rsidRPr="00AC717A">
              <w:t>1 классов)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5831CF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517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5831CF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5831CF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288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5831CF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5831CF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543" w:rsidRPr="00AC717A" w:rsidRDefault="005831CF" w:rsidP="00D34F77">
            <w:pPr>
              <w:jc w:val="both"/>
              <w:rPr>
                <w:lang w:eastAsia="ja-JP"/>
              </w:rPr>
            </w:pPr>
            <w:r>
              <w:rPr>
                <w:lang w:eastAsia="ja-JP"/>
              </w:rPr>
              <w:t>1</w:t>
            </w:r>
          </w:p>
        </w:tc>
      </w:tr>
    </w:tbl>
    <w:p w:rsidR="00980543" w:rsidRPr="003756A5" w:rsidRDefault="00980543" w:rsidP="00980543">
      <w:pPr>
        <w:ind w:left="1080"/>
        <w:jc w:val="both"/>
        <w:rPr>
          <w:sz w:val="8"/>
          <w:szCs w:val="8"/>
        </w:rPr>
      </w:pPr>
    </w:p>
    <w:p w:rsidR="00980543" w:rsidRDefault="00980543" w:rsidP="00980543">
      <w:pPr>
        <w:ind w:left="360" w:hanging="360"/>
        <w:jc w:val="both"/>
      </w:pPr>
      <w:r>
        <w:t>6.    Прошли годовую аттестацию экстерном:  __ нет __.</w:t>
      </w:r>
    </w:p>
    <w:p w:rsidR="00980543" w:rsidRPr="00AC717A" w:rsidRDefault="00980543" w:rsidP="00980543">
      <w:pPr>
        <w:ind w:left="360" w:hanging="360"/>
        <w:jc w:val="both"/>
      </w:pPr>
      <w:r>
        <w:t>7</w:t>
      </w:r>
      <w:r w:rsidRPr="00AC717A">
        <w:t xml:space="preserve">. Количество групп </w:t>
      </w:r>
      <w:r>
        <w:t>детей дошкольного возраста по подготовке к обучению в школе, функционировавших в 2017/2018 учебном году ___ нет ____, в них детей ____ нет _____. Из них групп на платной основе __ нет __, в них детей __ нет __.</w:t>
      </w:r>
    </w:p>
    <w:p w:rsidR="00980543" w:rsidRDefault="00980543" w:rsidP="00980543">
      <w:pPr>
        <w:ind w:left="540"/>
        <w:jc w:val="both"/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F77" w:rsidRPr="00875416" w:rsidRDefault="00D34F7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41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У С </w:t>
      </w:r>
      <w:proofErr w:type="gramStart"/>
      <w:r w:rsidRPr="00875416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875416">
        <w:rPr>
          <w:rFonts w:ascii="Times New Roman" w:hAnsi="Times New Roman" w:cs="Times New Roman"/>
          <w:b/>
          <w:sz w:val="24"/>
          <w:szCs w:val="24"/>
        </w:rPr>
        <w:t xml:space="preserve"> Е В А Е М О С Т Ь</w:t>
      </w:r>
    </w:p>
    <w:p w:rsidR="00D34F77" w:rsidRPr="00875416" w:rsidRDefault="00D34F7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75416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875416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875416">
        <w:rPr>
          <w:rFonts w:ascii="Times New Roman" w:hAnsi="Times New Roman" w:cs="Times New Roman"/>
          <w:b/>
          <w:sz w:val="24"/>
          <w:szCs w:val="24"/>
        </w:rPr>
        <w:t>Кореизской</w:t>
      </w:r>
      <w:proofErr w:type="spellEnd"/>
      <w:r w:rsidRPr="00875416">
        <w:rPr>
          <w:rFonts w:ascii="Times New Roman" w:hAnsi="Times New Roman" w:cs="Times New Roman"/>
          <w:b/>
          <w:sz w:val="24"/>
          <w:szCs w:val="24"/>
        </w:rPr>
        <w:t xml:space="preserve">   общеобразовательной  школы  </w:t>
      </w:r>
    </w:p>
    <w:p w:rsidR="00D34F77" w:rsidRPr="00875416" w:rsidRDefault="00D34F7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416">
        <w:rPr>
          <w:rFonts w:ascii="Times New Roman" w:hAnsi="Times New Roman" w:cs="Times New Roman"/>
          <w:b/>
          <w:sz w:val="24"/>
          <w:szCs w:val="24"/>
        </w:rPr>
        <w:t xml:space="preserve">за  </w:t>
      </w:r>
      <w:r w:rsidRPr="0087541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75416">
        <w:rPr>
          <w:rFonts w:ascii="Times New Roman" w:hAnsi="Times New Roman" w:cs="Times New Roman"/>
          <w:b/>
          <w:sz w:val="24"/>
          <w:szCs w:val="24"/>
        </w:rPr>
        <w:t xml:space="preserve"> полугодие 2016 – 2017 учебного  года</w:t>
      </w:r>
    </w:p>
    <w:p w:rsidR="00D34F77" w:rsidRPr="00875416" w:rsidRDefault="00D34F77" w:rsidP="00D34F77">
      <w:pPr>
        <w:jc w:val="center"/>
        <w:rPr>
          <w:b/>
          <w:sz w:val="24"/>
          <w:szCs w:val="24"/>
        </w:rPr>
      </w:pPr>
    </w:p>
    <w:tbl>
      <w:tblPr>
        <w:tblStyle w:val="a4"/>
        <w:tblW w:w="0" w:type="auto"/>
        <w:jc w:val="center"/>
        <w:tblInd w:w="392" w:type="dxa"/>
        <w:tblLayout w:type="fixed"/>
        <w:tblLook w:val="04A0"/>
      </w:tblPr>
      <w:tblGrid>
        <w:gridCol w:w="992"/>
        <w:gridCol w:w="851"/>
        <w:gridCol w:w="595"/>
        <w:gridCol w:w="1456"/>
        <w:gridCol w:w="1099"/>
        <w:gridCol w:w="1640"/>
        <w:gridCol w:w="1175"/>
        <w:gridCol w:w="1166"/>
        <w:gridCol w:w="771"/>
      </w:tblGrid>
      <w:tr w:rsidR="00D34F77" w:rsidRPr="00875416" w:rsidTr="00D34F77">
        <w:trPr>
          <w:trHeight w:val="285"/>
          <w:jc w:val="center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Кол-во уч-ся</w:t>
            </w:r>
          </w:p>
        </w:tc>
        <w:tc>
          <w:tcPr>
            <w:tcW w:w="59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 xml:space="preserve">Успеваемость </w:t>
            </w:r>
          </w:p>
        </w:tc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Средний балл</w:t>
            </w:r>
          </w:p>
        </w:tc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</w:rPr>
            </w:pPr>
            <w:r w:rsidRPr="00875416">
              <w:rPr>
                <w:b/>
                <w:sz w:val="24"/>
                <w:szCs w:val="24"/>
              </w:rPr>
              <w:t>Кол-во</w:t>
            </w:r>
          </w:p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%</w:t>
            </w:r>
          </w:p>
        </w:tc>
      </w:tr>
      <w:tr w:rsidR="00D34F77" w:rsidRPr="00875416" w:rsidTr="00D34F77">
        <w:trPr>
          <w:trHeight w:val="255"/>
          <w:jc w:val="center"/>
        </w:trPr>
        <w:tc>
          <w:tcPr>
            <w:tcW w:w="9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F77" w:rsidRPr="00875416" w:rsidRDefault="00D34F77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F77" w:rsidRPr="00875416" w:rsidRDefault="00D34F77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 w:rsidRPr="00875416">
              <w:rPr>
                <w:b/>
                <w:sz w:val="24"/>
                <w:szCs w:val="24"/>
              </w:rPr>
              <w:t>н</w:t>
            </w:r>
            <w:proofErr w:type="spellEnd"/>
            <w:r w:rsidRPr="00875416">
              <w:rPr>
                <w:b/>
                <w:sz w:val="24"/>
                <w:szCs w:val="24"/>
              </w:rPr>
              <w:t>/а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начальный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средний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достаточный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высокий</w:t>
            </w:r>
          </w:p>
        </w:tc>
        <w:tc>
          <w:tcPr>
            <w:tcW w:w="1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F77" w:rsidRPr="00875416" w:rsidRDefault="00D34F77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F77" w:rsidRPr="00875416" w:rsidRDefault="00D34F77">
            <w:pPr>
              <w:rPr>
                <w:b/>
                <w:sz w:val="24"/>
                <w:szCs w:val="24"/>
                <w:lang w:eastAsia="en-US"/>
              </w:rPr>
            </w:pP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28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79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24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58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24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58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21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13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71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28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14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12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50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28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64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153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56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78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3,8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63</w:t>
            </w:r>
          </w:p>
        </w:tc>
      </w:tr>
      <w:tr w:rsidR="00D34F77" w:rsidRPr="00875416" w:rsidTr="00D34F77">
        <w:trPr>
          <w:jc w:val="center"/>
        </w:trPr>
        <w:tc>
          <w:tcPr>
            <w:tcW w:w="97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26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14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3,5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46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25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3,5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32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26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14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48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28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3,3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25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31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32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26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15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30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20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31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26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13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9-А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27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3,3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22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9-Б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28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2,7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14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278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195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66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3,3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27</w:t>
            </w:r>
          </w:p>
        </w:tc>
      </w:tr>
      <w:tr w:rsidR="00D34F77" w:rsidRPr="00875416" w:rsidTr="00D34F77">
        <w:trPr>
          <w:jc w:val="center"/>
        </w:trPr>
        <w:tc>
          <w:tcPr>
            <w:tcW w:w="97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17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3,3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0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27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18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33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11-А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24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11-Б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24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3,5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46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92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71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3,2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21</w:t>
            </w:r>
          </w:p>
        </w:tc>
      </w:tr>
      <w:tr w:rsidR="00D34F77" w:rsidRPr="00875416" w:rsidTr="00D34F77">
        <w:trPr>
          <w:jc w:val="center"/>
        </w:trPr>
        <w:tc>
          <w:tcPr>
            <w:tcW w:w="97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523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322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161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3,4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37</w:t>
            </w:r>
          </w:p>
        </w:tc>
      </w:tr>
    </w:tbl>
    <w:p w:rsidR="001F57D4" w:rsidRPr="00875416" w:rsidRDefault="001F57D4">
      <w:pPr>
        <w:rPr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F77" w:rsidRPr="00875416" w:rsidRDefault="00D34F7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41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У С </w:t>
      </w:r>
      <w:proofErr w:type="gramStart"/>
      <w:r w:rsidRPr="00875416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875416">
        <w:rPr>
          <w:rFonts w:ascii="Times New Roman" w:hAnsi="Times New Roman" w:cs="Times New Roman"/>
          <w:b/>
          <w:sz w:val="24"/>
          <w:szCs w:val="24"/>
        </w:rPr>
        <w:t xml:space="preserve"> Е В А Е М О С Т Ь</w:t>
      </w:r>
    </w:p>
    <w:p w:rsidR="00D34F77" w:rsidRPr="00875416" w:rsidRDefault="00D34F7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75416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875416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875416">
        <w:rPr>
          <w:rFonts w:ascii="Times New Roman" w:hAnsi="Times New Roman" w:cs="Times New Roman"/>
          <w:b/>
          <w:sz w:val="24"/>
          <w:szCs w:val="24"/>
        </w:rPr>
        <w:t>Кореизской</w:t>
      </w:r>
      <w:proofErr w:type="spellEnd"/>
      <w:r w:rsidRPr="00875416">
        <w:rPr>
          <w:rFonts w:ascii="Times New Roman" w:hAnsi="Times New Roman" w:cs="Times New Roman"/>
          <w:b/>
          <w:sz w:val="24"/>
          <w:szCs w:val="24"/>
        </w:rPr>
        <w:t xml:space="preserve">   общеобразовательной  школы  </w:t>
      </w:r>
    </w:p>
    <w:p w:rsidR="00D34F77" w:rsidRPr="00875416" w:rsidRDefault="00D34F7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416">
        <w:rPr>
          <w:rFonts w:ascii="Times New Roman" w:hAnsi="Times New Roman" w:cs="Times New Roman"/>
          <w:b/>
          <w:sz w:val="24"/>
          <w:szCs w:val="24"/>
        </w:rPr>
        <w:t xml:space="preserve">за  </w:t>
      </w:r>
      <w:r w:rsidRPr="0087541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754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541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75416">
        <w:rPr>
          <w:rFonts w:ascii="Times New Roman" w:hAnsi="Times New Roman" w:cs="Times New Roman"/>
          <w:b/>
          <w:sz w:val="24"/>
          <w:szCs w:val="24"/>
        </w:rPr>
        <w:t xml:space="preserve"> полугодие 2016 – 2017 учебного  года</w:t>
      </w:r>
    </w:p>
    <w:p w:rsidR="00D34F77" w:rsidRPr="00875416" w:rsidRDefault="00D34F77" w:rsidP="00D34F77">
      <w:pPr>
        <w:jc w:val="center"/>
        <w:rPr>
          <w:b/>
          <w:sz w:val="24"/>
          <w:szCs w:val="24"/>
        </w:rPr>
      </w:pPr>
    </w:p>
    <w:tbl>
      <w:tblPr>
        <w:tblStyle w:val="a4"/>
        <w:tblW w:w="0" w:type="auto"/>
        <w:jc w:val="center"/>
        <w:tblInd w:w="392" w:type="dxa"/>
        <w:tblLayout w:type="fixed"/>
        <w:tblLook w:val="04A0"/>
      </w:tblPr>
      <w:tblGrid>
        <w:gridCol w:w="992"/>
        <w:gridCol w:w="851"/>
        <w:gridCol w:w="595"/>
        <w:gridCol w:w="1456"/>
        <w:gridCol w:w="1099"/>
        <w:gridCol w:w="1640"/>
        <w:gridCol w:w="1175"/>
        <w:gridCol w:w="1166"/>
        <w:gridCol w:w="771"/>
      </w:tblGrid>
      <w:tr w:rsidR="00D34F77" w:rsidRPr="00875416" w:rsidTr="00D34F77">
        <w:trPr>
          <w:trHeight w:val="285"/>
          <w:jc w:val="center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Кол-во уч-ся</w:t>
            </w:r>
          </w:p>
        </w:tc>
        <w:tc>
          <w:tcPr>
            <w:tcW w:w="59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 xml:space="preserve">Успеваемость </w:t>
            </w:r>
          </w:p>
        </w:tc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Средний балл</w:t>
            </w:r>
          </w:p>
        </w:tc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</w:rPr>
            </w:pPr>
            <w:r w:rsidRPr="00875416">
              <w:rPr>
                <w:b/>
                <w:sz w:val="24"/>
                <w:szCs w:val="24"/>
              </w:rPr>
              <w:t>Кол-во</w:t>
            </w:r>
          </w:p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%</w:t>
            </w:r>
          </w:p>
        </w:tc>
      </w:tr>
      <w:tr w:rsidR="00D34F77" w:rsidRPr="00875416" w:rsidTr="00D34F77">
        <w:trPr>
          <w:trHeight w:val="255"/>
          <w:jc w:val="center"/>
        </w:trPr>
        <w:tc>
          <w:tcPr>
            <w:tcW w:w="9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F77" w:rsidRPr="00875416" w:rsidRDefault="00D34F77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F77" w:rsidRPr="00875416" w:rsidRDefault="00D34F77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 w:rsidRPr="00875416">
              <w:rPr>
                <w:b/>
                <w:sz w:val="24"/>
                <w:szCs w:val="24"/>
              </w:rPr>
              <w:t>н</w:t>
            </w:r>
            <w:proofErr w:type="spellEnd"/>
            <w:r w:rsidRPr="00875416">
              <w:rPr>
                <w:b/>
                <w:sz w:val="24"/>
                <w:szCs w:val="24"/>
              </w:rPr>
              <w:t>/а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начальный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средний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достаточный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высокий</w:t>
            </w:r>
          </w:p>
        </w:tc>
        <w:tc>
          <w:tcPr>
            <w:tcW w:w="1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F77" w:rsidRPr="00875416" w:rsidRDefault="00D34F77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F77" w:rsidRPr="00875416" w:rsidRDefault="00D34F77">
            <w:pPr>
              <w:rPr>
                <w:b/>
                <w:sz w:val="24"/>
                <w:szCs w:val="24"/>
                <w:lang w:eastAsia="en-US"/>
              </w:rPr>
            </w:pP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27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77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24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58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24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14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67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21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3,9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81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28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14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50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28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9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14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3,9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72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152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 w:rsidP="0085756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5</w:t>
            </w:r>
            <w:r w:rsidR="0085756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81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3,8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68</w:t>
            </w:r>
          </w:p>
        </w:tc>
      </w:tr>
      <w:tr w:rsidR="00D34F77" w:rsidRPr="00875416" w:rsidTr="00D34F77">
        <w:trPr>
          <w:jc w:val="center"/>
        </w:trPr>
        <w:tc>
          <w:tcPr>
            <w:tcW w:w="97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23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65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24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46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26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50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29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3,3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31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31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19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35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26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15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30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3,3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33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31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25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16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9-А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27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85756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85756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3,3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22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9-Б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28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3,3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29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275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176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77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3,4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36</w:t>
            </w:r>
          </w:p>
        </w:tc>
      </w:tr>
      <w:tr w:rsidR="00D34F77" w:rsidRPr="00875416" w:rsidTr="00D34F77">
        <w:trPr>
          <w:jc w:val="center"/>
        </w:trPr>
        <w:tc>
          <w:tcPr>
            <w:tcW w:w="97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15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14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27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15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44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11-А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24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14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11-Б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24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12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54</w:t>
            </w: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90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 w:rsidP="0085756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6</w:t>
            </w:r>
            <w:r w:rsidR="0085756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3,4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30</w:t>
            </w:r>
          </w:p>
        </w:tc>
      </w:tr>
      <w:tr w:rsidR="00D34F77" w:rsidRPr="00875416" w:rsidTr="00D34F77">
        <w:trPr>
          <w:jc w:val="center"/>
        </w:trPr>
        <w:tc>
          <w:tcPr>
            <w:tcW w:w="97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</w:p>
        </w:tc>
      </w:tr>
      <w:tr w:rsidR="00D34F77" w:rsidRPr="00875416" w:rsidTr="00D34F77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 w:rsidP="0085756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5</w:t>
            </w:r>
            <w:r w:rsidR="0085756D">
              <w:rPr>
                <w:b/>
                <w:sz w:val="24"/>
                <w:szCs w:val="24"/>
              </w:rPr>
              <w:t>1</w:t>
            </w:r>
            <w:r w:rsidRPr="00875416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 w:rsidP="0085756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28</w:t>
            </w:r>
            <w:r w:rsidR="0085756D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 w:rsidP="0085756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18</w:t>
            </w:r>
            <w:r w:rsidR="0085756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44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3,5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45</w:t>
            </w:r>
          </w:p>
        </w:tc>
      </w:tr>
    </w:tbl>
    <w:p w:rsidR="00D34F77" w:rsidRPr="00875416" w:rsidRDefault="00D34F77" w:rsidP="00D34F77">
      <w:pPr>
        <w:rPr>
          <w:sz w:val="24"/>
          <w:szCs w:val="24"/>
          <w:lang w:eastAsia="en-US"/>
        </w:rPr>
      </w:pPr>
    </w:p>
    <w:p w:rsidR="00D34F77" w:rsidRPr="00875416" w:rsidRDefault="00D34F7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416">
        <w:rPr>
          <w:rFonts w:ascii="Times New Roman" w:hAnsi="Times New Roman" w:cs="Times New Roman"/>
          <w:b/>
          <w:sz w:val="24"/>
          <w:szCs w:val="24"/>
        </w:rPr>
        <w:t xml:space="preserve">У С </w:t>
      </w:r>
      <w:proofErr w:type="gramStart"/>
      <w:r w:rsidRPr="00875416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875416">
        <w:rPr>
          <w:rFonts w:ascii="Times New Roman" w:hAnsi="Times New Roman" w:cs="Times New Roman"/>
          <w:b/>
          <w:sz w:val="24"/>
          <w:szCs w:val="24"/>
        </w:rPr>
        <w:t xml:space="preserve"> Е В А Е М О С Т Ь</w:t>
      </w:r>
    </w:p>
    <w:p w:rsidR="00D34F77" w:rsidRPr="00875416" w:rsidRDefault="00D34F7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416">
        <w:rPr>
          <w:rFonts w:ascii="Times New Roman" w:hAnsi="Times New Roman" w:cs="Times New Roman"/>
          <w:b/>
          <w:sz w:val="24"/>
          <w:szCs w:val="24"/>
        </w:rPr>
        <w:t>по предметам</w:t>
      </w:r>
    </w:p>
    <w:p w:rsidR="00D34F77" w:rsidRPr="00875416" w:rsidRDefault="00D34F7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416">
        <w:rPr>
          <w:rFonts w:ascii="Times New Roman" w:hAnsi="Times New Roman" w:cs="Times New Roman"/>
          <w:b/>
          <w:sz w:val="24"/>
          <w:szCs w:val="24"/>
        </w:rPr>
        <w:t xml:space="preserve">за  </w:t>
      </w:r>
      <w:r w:rsidRPr="0087541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75416">
        <w:rPr>
          <w:rFonts w:ascii="Times New Roman" w:hAnsi="Times New Roman" w:cs="Times New Roman"/>
          <w:b/>
          <w:sz w:val="24"/>
          <w:szCs w:val="24"/>
        </w:rPr>
        <w:t xml:space="preserve"> полугодие 2016 – 2017  учебного  года</w:t>
      </w:r>
    </w:p>
    <w:p w:rsidR="00D34F77" w:rsidRPr="00875416" w:rsidRDefault="00D34F7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92"/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17"/>
        <w:gridCol w:w="1054"/>
        <w:gridCol w:w="787"/>
        <w:gridCol w:w="856"/>
        <w:gridCol w:w="910"/>
        <w:gridCol w:w="911"/>
        <w:gridCol w:w="910"/>
        <w:gridCol w:w="826"/>
        <w:gridCol w:w="1266"/>
      </w:tblGrid>
      <w:tr w:rsidR="00D34F77" w:rsidRPr="00875416" w:rsidTr="00D34F77">
        <w:tc>
          <w:tcPr>
            <w:tcW w:w="2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Предмет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 xml:space="preserve">Кол-во </w:t>
            </w:r>
          </w:p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уч-ся</w:t>
            </w:r>
          </w:p>
        </w:tc>
        <w:tc>
          <w:tcPr>
            <w:tcW w:w="4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Балл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proofErr w:type="gramStart"/>
            <w:r w:rsidRPr="00875416">
              <w:rPr>
                <w:b/>
                <w:sz w:val="24"/>
                <w:szCs w:val="24"/>
              </w:rPr>
              <w:t>Ср</w:t>
            </w:r>
            <w:proofErr w:type="gramEnd"/>
            <w:r w:rsidRPr="00875416">
              <w:rPr>
                <w:b/>
                <w:sz w:val="24"/>
                <w:szCs w:val="24"/>
              </w:rPr>
              <w:t xml:space="preserve">. </w:t>
            </w:r>
          </w:p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балл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 xml:space="preserve">Качество знаний, </w:t>
            </w:r>
          </w:p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%</w:t>
            </w:r>
          </w:p>
        </w:tc>
      </w:tr>
      <w:tr w:rsidR="00D34F77" w:rsidRPr="00875416" w:rsidTr="00D34F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F77" w:rsidRPr="00875416" w:rsidRDefault="00D34F77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F77" w:rsidRPr="00875416" w:rsidRDefault="00D34F77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after="20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 w:rsidRPr="00875416">
              <w:rPr>
                <w:b/>
                <w:sz w:val="24"/>
                <w:szCs w:val="24"/>
              </w:rPr>
              <w:t>н</w:t>
            </w:r>
            <w:proofErr w:type="spellEnd"/>
            <w:r w:rsidRPr="00875416">
              <w:rPr>
                <w:b/>
                <w:sz w:val="24"/>
                <w:szCs w:val="24"/>
              </w:rPr>
              <w:t>/а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after="20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«2»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after="20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«3»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after="20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«4»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after="20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«5»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F77" w:rsidRPr="00875416" w:rsidRDefault="00D34F77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F77" w:rsidRPr="00875416" w:rsidRDefault="00D34F77">
            <w:pPr>
              <w:rPr>
                <w:b/>
                <w:sz w:val="24"/>
                <w:szCs w:val="24"/>
                <w:lang w:eastAsia="en-US"/>
              </w:rPr>
            </w:pP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русский язык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369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162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153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54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литература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369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117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149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65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522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139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203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108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73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немецкий язык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114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3,9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67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биология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369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137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175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63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физика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268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169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34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47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география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369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142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183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3,7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61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319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140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122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4,0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70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история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370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115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127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128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3,9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66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математика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37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3,8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59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алгебра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264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152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87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24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3,6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44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lastRenderedPageBreak/>
              <w:t>геометрия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264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146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93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24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3,5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46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875416">
              <w:rPr>
                <w:sz w:val="24"/>
                <w:szCs w:val="24"/>
              </w:rPr>
              <w:t>Крымоведение</w:t>
            </w:r>
            <w:proofErr w:type="spellEnd"/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160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49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4,1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81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информатика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химия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208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112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77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3,5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44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502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179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268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4,5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91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ОБЖ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153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74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28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3,8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67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военное образование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3,8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54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технология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239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44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194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4,8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100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начальная школа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153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79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19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3,8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64</w:t>
            </w:r>
          </w:p>
        </w:tc>
      </w:tr>
    </w:tbl>
    <w:p w:rsidR="00D34F77" w:rsidRPr="00875416" w:rsidRDefault="00D34F77" w:rsidP="00D34F77">
      <w:pPr>
        <w:rPr>
          <w:sz w:val="24"/>
          <w:szCs w:val="24"/>
          <w:lang w:eastAsia="en-US"/>
        </w:rPr>
      </w:pPr>
    </w:p>
    <w:p w:rsidR="00D34F77" w:rsidRPr="00875416" w:rsidRDefault="00D34F7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416">
        <w:rPr>
          <w:rFonts w:ascii="Times New Roman" w:hAnsi="Times New Roman" w:cs="Times New Roman"/>
          <w:b/>
          <w:sz w:val="24"/>
          <w:szCs w:val="24"/>
        </w:rPr>
        <w:t xml:space="preserve">У С </w:t>
      </w:r>
      <w:proofErr w:type="gramStart"/>
      <w:r w:rsidRPr="00875416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875416">
        <w:rPr>
          <w:rFonts w:ascii="Times New Roman" w:hAnsi="Times New Roman" w:cs="Times New Roman"/>
          <w:b/>
          <w:sz w:val="24"/>
          <w:szCs w:val="24"/>
        </w:rPr>
        <w:t xml:space="preserve"> Е В А Е М О С Т Ь</w:t>
      </w:r>
    </w:p>
    <w:p w:rsidR="00D34F77" w:rsidRPr="00875416" w:rsidRDefault="00D34F7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416">
        <w:rPr>
          <w:rFonts w:ascii="Times New Roman" w:hAnsi="Times New Roman" w:cs="Times New Roman"/>
          <w:b/>
          <w:sz w:val="24"/>
          <w:szCs w:val="24"/>
        </w:rPr>
        <w:t>по предметам</w:t>
      </w:r>
    </w:p>
    <w:p w:rsidR="00D34F77" w:rsidRPr="00875416" w:rsidRDefault="00D34F7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416">
        <w:rPr>
          <w:rFonts w:ascii="Times New Roman" w:hAnsi="Times New Roman" w:cs="Times New Roman"/>
          <w:b/>
          <w:sz w:val="24"/>
          <w:szCs w:val="24"/>
        </w:rPr>
        <w:t>2016 – 2017  учебного  года</w:t>
      </w:r>
    </w:p>
    <w:p w:rsidR="00D34F77" w:rsidRPr="00875416" w:rsidRDefault="00D34F7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92"/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17"/>
        <w:gridCol w:w="1054"/>
        <w:gridCol w:w="787"/>
        <w:gridCol w:w="856"/>
        <w:gridCol w:w="910"/>
        <w:gridCol w:w="911"/>
        <w:gridCol w:w="910"/>
        <w:gridCol w:w="826"/>
        <w:gridCol w:w="1266"/>
      </w:tblGrid>
      <w:tr w:rsidR="00D34F77" w:rsidRPr="00875416" w:rsidTr="00D34F77">
        <w:tc>
          <w:tcPr>
            <w:tcW w:w="2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Предмет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 xml:space="preserve">Кол-во </w:t>
            </w:r>
          </w:p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уч-ся</w:t>
            </w:r>
          </w:p>
        </w:tc>
        <w:tc>
          <w:tcPr>
            <w:tcW w:w="4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Балл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proofErr w:type="gramStart"/>
            <w:r w:rsidRPr="00875416">
              <w:rPr>
                <w:b/>
                <w:sz w:val="24"/>
                <w:szCs w:val="24"/>
              </w:rPr>
              <w:t>Ср</w:t>
            </w:r>
            <w:proofErr w:type="gramEnd"/>
            <w:r w:rsidRPr="00875416">
              <w:rPr>
                <w:b/>
                <w:sz w:val="24"/>
                <w:szCs w:val="24"/>
              </w:rPr>
              <w:t xml:space="preserve">. </w:t>
            </w:r>
          </w:p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балл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 xml:space="preserve">Качество знаний, </w:t>
            </w:r>
          </w:p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%</w:t>
            </w:r>
          </w:p>
        </w:tc>
      </w:tr>
      <w:tr w:rsidR="00D34F77" w:rsidRPr="00875416" w:rsidTr="00D34F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F77" w:rsidRPr="00875416" w:rsidRDefault="00D34F77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F77" w:rsidRPr="00875416" w:rsidRDefault="00D34F77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after="20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 w:rsidRPr="00875416">
              <w:rPr>
                <w:b/>
                <w:sz w:val="24"/>
                <w:szCs w:val="24"/>
              </w:rPr>
              <w:t>н</w:t>
            </w:r>
            <w:proofErr w:type="spellEnd"/>
            <w:r w:rsidRPr="00875416">
              <w:rPr>
                <w:b/>
                <w:sz w:val="24"/>
                <w:szCs w:val="24"/>
              </w:rPr>
              <w:t>/а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after="20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«2»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after="20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«3»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after="20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«4»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after="200"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«5»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F77" w:rsidRPr="00875416" w:rsidRDefault="00D34F77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4F77" w:rsidRPr="00875416" w:rsidRDefault="00D34F77">
            <w:pPr>
              <w:rPr>
                <w:b/>
                <w:sz w:val="24"/>
                <w:szCs w:val="24"/>
                <w:lang w:eastAsia="en-US"/>
              </w:rPr>
            </w:pP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русский язык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364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164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152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54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литература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364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115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144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104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3,9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67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515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133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199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183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74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немецкий язык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115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39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73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биология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364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207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68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3,9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76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физика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259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134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75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49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48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география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365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125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186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53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3,8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65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317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129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4,2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80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история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366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138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124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4,0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69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математика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3,7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52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алгебра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185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65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14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3,5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43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геометрия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185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64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3,5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41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875416">
              <w:rPr>
                <w:sz w:val="24"/>
                <w:szCs w:val="24"/>
              </w:rPr>
              <w:t>Крымоведение</w:t>
            </w:r>
            <w:proofErr w:type="spellEnd"/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157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58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4,3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86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информатика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208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84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4,1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71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химия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206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103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87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3,6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50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491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176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279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4,5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89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ОБЖ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153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76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3,9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73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военное образование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4,1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79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технология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234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211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4,9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96</w:t>
            </w:r>
          </w:p>
        </w:tc>
      </w:tr>
      <w:tr w:rsidR="00D34F77" w:rsidRPr="00875416" w:rsidTr="00D34F77">
        <w:trPr>
          <w:trHeight w:val="226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начальная школа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152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3,8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val="uk-UA" w:eastAsia="en-US"/>
              </w:rPr>
            </w:pPr>
            <w:r w:rsidRPr="00875416">
              <w:rPr>
                <w:sz w:val="24"/>
                <w:szCs w:val="24"/>
                <w:lang w:val="uk-UA"/>
              </w:rPr>
              <w:t>68</w:t>
            </w:r>
          </w:p>
        </w:tc>
      </w:tr>
    </w:tbl>
    <w:p w:rsidR="00D34F77" w:rsidRPr="00875416" w:rsidRDefault="00D34F77" w:rsidP="00D34F77">
      <w:pPr>
        <w:rPr>
          <w:sz w:val="24"/>
          <w:szCs w:val="24"/>
          <w:lang w:eastAsia="en-US"/>
        </w:rPr>
      </w:pPr>
    </w:p>
    <w:p w:rsidR="00D34F77" w:rsidRPr="00875416" w:rsidRDefault="00D34F77" w:rsidP="00D34F77">
      <w:pPr>
        <w:rPr>
          <w:sz w:val="24"/>
          <w:szCs w:val="24"/>
        </w:rPr>
      </w:pPr>
    </w:p>
    <w:p w:rsidR="00113BC7" w:rsidRDefault="00113BC7" w:rsidP="00D34F77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3BC7" w:rsidRDefault="00113BC7" w:rsidP="00D34F77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F77" w:rsidRPr="00875416" w:rsidRDefault="00D34F77" w:rsidP="00D34F77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416">
        <w:rPr>
          <w:rFonts w:ascii="Times New Roman" w:hAnsi="Times New Roman" w:cs="Times New Roman"/>
          <w:b/>
          <w:sz w:val="24"/>
          <w:szCs w:val="24"/>
        </w:rPr>
        <w:lastRenderedPageBreak/>
        <w:t>У С П Е В А Е М О С Т Ь и</w:t>
      </w:r>
      <w:proofErr w:type="gramStart"/>
      <w:r w:rsidRPr="00875416">
        <w:rPr>
          <w:rFonts w:ascii="Times New Roman" w:hAnsi="Times New Roman" w:cs="Times New Roman"/>
          <w:b/>
          <w:sz w:val="24"/>
          <w:szCs w:val="24"/>
        </w:rPr>
        <w:t xml:space="preserve"> К</w:t>
      </w:r>
      <w:proofErr w:type="gramEnd"/>
      <w:r w:rsidRPr="00875416">
        <w:rPr>
          <w:rFonts w:ascii="Times New Roman" w:hAnsi="Times New Roman" w:cs="Times New Roman"/>
          <w:b/>
          <w:sz w:val="24"/>
          <w:szCs w:val="24"/>
        </w:rPr>
        <w:t xml:space="preserve"> А Ч Е С Т В О</w:t>
      </w:r>
    </w:p>
    <w:p w:rsidR="00D34F77" w:rsidRPr="00875416" w:rsidRDefault="00D34F77" w:rsidP="00D34F77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416">
        <w:rPr>
          <w:rFonts w:ascii="Times New Roman" w:hAnsi="Times New Roman" w:cs="Times New Roman"/>
          <w:b/>
          <w:sz w:val="24"/>
          <w:szCs w:val="24"/>
        </w:rPr>
        <w:t>за 2014/2015, 2015/2016,</w:t>
      </w:r>
    </w:p>
    <w:p w:rsidR="00D34F77" w:rsidRPr="00875416" w:rsidRDefault="00D34F77" w:rsidP="00D34F77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41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7541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75416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875416">
        <w:rPr>
          <w:rFonts w:ascii="Times New Roman" w:hAnsi="Times New Roman" w:cs="Times New Roman"/>
          <w:b/>
          <w:sz w:val="24"/>
          <w:szCs w:val="24"/>
        </w:rPr>
        <w:t xml:space="preserve"> полугодия 2016 – 2017 </w:t>
      </w:r>
      <w:proofErr w:type="gramStart"/>
      <w:r w:rsidRPr="00875416">
        <w:rPr>
          <w:rFonts w:ascii="Times New Roman" w:hAnsi="Times New Roman" w:cs="Times New Roman"/>
          <w:b/>
          <w:sz w:val="24"/>
          <w:szCs w:val="24"/>
        </w:rPr>
        <w:t>учебных  годов</w:t>
      </w:r>
      <w:proofErr w:type="gramEnd"/>
    </w:p>
    <w:p w:rsidR="00D34F77" w:rsidRPr="00875416" w:rsidRDefault="00D34F77" w:rsidP="00D34F77">
      <w:pPr>
        <w:pStyle w:val="a9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845" w:type="dxa"/>
        <w:jc w:val="center"/>
        <w:tblInd w:w="50" w:type="dxa"/>
        <w:tblLayout w:type="fixed"/>
        <w:tblLook w:val="04A0"/>
      </w:tblPr>
      <w:tblGrid>
        <w:gridCol w:w="3013"/>
        <w:gridCol w:w="992"/>
        <w:gridCol w:w="887"/>
        <w:gridCol w:w="918"/>
        <w:gridCol w:w="992"/>
        <w:gridCol w:w="1066"/>
        <w:gridCol w:w="993"/>
        <w:gridCol w:w="992"/>
        <w:gridCol w:w="992"/>
      </w:tblGrid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Успеваемость</w:t>
            </w:r>
          </w:p>
        </w:tc>
        <w:tc>
          <w:tcPr>
            <w:tcW w:w="4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</w:rPr>
              <w:t>Качество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2014/</w:t>
            </w:r>
          </w:p>
          <w:p w:rsidR="00D34F77" w:rsidRPr="00875416" w:rsidRDefault="00D34F77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2015/</w:t>
            </w:r>
          </w:p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2016/</w:t>
            </w:r>
          </w:p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2017 (1 п.)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2016/</w:t>
            </w:r>
          </w:p>
          <w:p w:rsidR="00D34F77" w:rsidRPr="00875416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2017</w:t>
            </w:r>
          </w:p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(2 п.)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2014/</w:t>
            </w:r>
          </w:p>
          <w:p w:rsidR="00D34F77" w:rsidRPr="00875416" w:rsidRDefault="00D34F77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2015/</w:t>
            </w:r>
          </w:p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2016/</w:t>
            </w:r>
          </w:p>
          <w:p w:rsidR="00D34F77" w:rsidRPr="00875416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2017</w:t>
            </w:r>
          </w:p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(1 п.)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2016/</w:t>
            </w:r>
          </w:p>
          <w:p w:rsidR="00D34F77" w:rsidRPr="00875416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2017</w:t>
            </w:r>
          </w:p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</w:rPr>
              <w:t>(2 п.)</w:t>
            </w:r>
          </w:p>
        </w:tc>
      </w:tr>
      <w:tr w:rsidR="00D34F77" w:rsidRPr="00875416" w:rsidTr="00875416">
        <w:trPr>
          <w:jc w:val="center"/>
        </w:trPr>
        <w:tc>
          <w:tcPr>
            <w:tcW w:w="108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 xml:space="preserve">Русский язык 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 xml:space="preserve">1. </w:t>
            </w:r>
            <w:proofErr w:type="spellStart"/>
            <w:r w:rsidRPr="00875416">
              <w:rPr>
                <w:sz w:val="24"/>
                <w:szCs w:val="24"/>
              </w:rPr>
              <w:t>Леснинова</w:t>
            </w:r>
            <w:proofErr w:type="spellEnd"/>
            <w:r w:rsidRPr="00875416">
              <w:rPr>
                <w:sz w:val="24"/>
                <w:szCs w:val="24"/>
              </w:rPr>
              <w:t xml:space="preserve"> Л.А.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68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2. Долгополова Г.П.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3,4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35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 xml:space="preserve">3. </w:t>
            </w:r>
            <w:proofErr w:type="spellStart"/>
            <w:r w:rsidRPr="00875416">
              <w:rPr>
                <w:sz w:val="24"/>
                <w:szCs w:val="24"/>
              </w:rPr>
              <w:t>Слабко</w:t>
            </w:r>
            <w:proofErr w:type="spellEnd"/>
            <w:r w:rsidRPr="00875416">
              <w:rPr>
                <w:sz w:val="24"/>
                <w:szCs w:val="24"/>
              </w:rPr>
              <w:t xml:space="preserve"> Е.М.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3,4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56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4. Савчук Н.Е.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58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 xml:space="preserve">5. </w:t>
            </w:r>
            <w:proofErr w:type="spellStart"/>
            <w:r w:rsidRPr="00875416">
              <w:rPr>
                <w:sz w:val="24"/>
                <w:szCs w:val="24"/>
              </w:rPr>
              <w:t>Мосюк</w:t>
            </w:r>
            <w:proofErr w:type="spellEnd"/>
            <w:r w:rsidRPr="00875416">
              <w:rPr>
                <w:sz w:val="24"/>
                <w:szCs w:val="24"/>
              </w:rPr>
              <w:t xml:space="preserve"> В.М.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54</w:t>
            </w:r>
          </w:p>
        </w:tc>
      </w:tr>
      <w:tr w:rsidR="00D34F77" w:rsidRPr="00875416" w:rsidTr="00875416">
        <w:trPr>
          <w:jc w:val="center"/>
        </w:trPr>
        <w:tc>
          <w:tcPr>
            <w:tcW w:w="108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Литература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 xml:space="preserve">1. </w:t>
            </w:r>
            <w:proofErr w:type="spellStart"/>
            <w:r w:rsidRPr="00875416">
              <w:rPr>
                <w:sz w:val="24"/>
                <w:szCs w:val="24"/>
              </w:rPr>
              <w:t>Леснинова</w:t>
            </w:r>
            <w:proofErr w:type="spellEnd"/>
            <w:r w:rsidRPr="00875416">
              <w:rPr>
                <w:sz w:val="24"/>
                <w:szCs w:val="24"/>
              </w:rPr>
              <w:t xml:space="preserve"> Л.А.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4,3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81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2. Долгополова Г.П.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3,3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53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 xml:space="preserve">3. </w:t>
            </w:r>
            <w:proofErr w:type="spellStart"/>
            <w:r w:rsidRPr="00875416">
              <w:rPr>
                <w:sz w:val="24"/>
                <w:szCs w:val="24"/>
              </w:rPr>
              <w:t>Слабко</w:t>
            </w:r>
            <w:proofErr w:type="spellEnd"/>
            <w:r w:rsidRPr="00875416">
              <w:rPr>
                <w:sz w:val="24"/>
                <w:szCs w:val="24"/>
              </w:rPr>
              <w:t xml:space="preserve"> Е.М.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71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4. Савчук Н.Е.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4,1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67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 xml:space="preserve">5. </w:t>
            </w:r>
            <w:proofErr w:type="spellStart"/>
            <w:r w:rsidRPr="00875416">
              <w:rPr>
                <w:sz w:val="24"/>
                <w:szCs w:val="24"/>
              </w:rPr>
              <w:t>Мосюк</w:t>
            </w:r>
            <w:proofErr w:type="spellEnd"/>
            <w:r w:rsidRPr="00875416">
              <w:rPr>
                <w:sz w:val="24"/>
                <w:szCs w:val="24"/>
              </w:rPr>
              <w:t xml:space="preserve"> В.М.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3,9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65</w:t>
            </w:r>
          </w:p>
        </w:tc>
      </w:tr>
      <w:tr w:rsidR="00D34F77" w:rsidRPr="00875416" w:rsidTr="00875416">
        <w:trPr>
          <w:jc w:val="center"/>
        </w:trPr>
        <w:tc>
          <w:tcPr>
            <w:tcW w:w="108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Иностранный язык (английский)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 xml:space="preserve">1. </w:t>
            </w:r>
            <w:proofErr w:type="spellStart"/>
            <w:r w:rsidRPr="00875416">
              <w:rPr>
                <w:sz w:val="24"/>
                <w:szCs w:val="24"/>
              </w:rPr>
              <w:t>Потоцкая</w:t>
            </w:r>
            <w:proofErr w:type="spellEnd"/>
            <w:r w:rsidRPr="00875416"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4,1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4,2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4,1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81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 xml:space="preserve">2. </w:t>
            </w:r>
            <w:proofErr w:type="spellStart"/>
            <w:r w:rsidRPr="00875416">
              <w:rPr>
                <w:sz w:val="24"/>
                <w:szCs w:val="24"/>
              </w:rPr>
              <w:t>Гревцева</w:t>
            </w:r>
            <w:proofErr w:type="spellEnd"/>
            <w:r w:rsidRPr="00875416">
              <w:rPr>
                <w:sz w:val="24"/>
                <w:szCs w:val="24"/>
              </w:rPr>
              <w:t xml:space="preserve"> Н.Н.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4,4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4,3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82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3. Баранова Э.В.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3,9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4,0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74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4. Вершигора М.А.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4,0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66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5. Натальина С.В.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4,0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70</w:t>
            </w:r>
          </w:p>
        </w:tc>
      </w:tr>
      <w:tr w:rsidR="00D34F77" w:rsidRPr="00875416" w:rsidTr="00875416">
        <w:trPr>
          <w:jc w:val="center"/>
        </w:trPr>
        <w:tc>
          <w:tcPr>
            <w:tcW w:w="108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Иностранный язык (немецкий)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1. Баранова Э.В.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3,9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4,1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73</w:t>
            </w:r>
          </w:p>
        </w:tc>
      </w:tr>
      <w:tr w:rsidR="00D34F77" w:rsidRPr="00875416" w:rsidTr="00875416">
        <w:trPr>
          <w:jc w:val="center"/>
        </w:trPr>
        <w:tc>
          <w:tcPr>
            <w:tcW w:w="108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Алгебра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1. Кравченко А.И.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3,4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52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2. Щербина Г.И.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3,6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37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3. Тулупов Г.Ф.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41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 xml:space="preserve">4. </w:t>
            </w:r>
            <w:proofErr w:type="spellStart"/>
            <w:r w:rsidRPr="00875416">
              <w:rPr>
                <w:sz w:val="24"/>
                <w:szCs w:val="24"/>
              </w:rPr>
              <w:t>Бубнова</w:t>
            </w:r>
            <w:proofErr w:type="spellEnd"/>
            <w:r w:rsidRPr="00875416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3,9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65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5. Новикова Е.А.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50</w:t>
            </w:r>
          </w:p>
        </w:tc>
      </w:tr>
      <w:tr w:rsidR="00D34F77" w:rsidRPr="00875416" w:rsidTr="00875416">
        <w:trPr>
          <w:jc w:val="center"/>
        </w:trPr>
        <w:tc>
          <w:tcPr>
            <w:tcW w:w="108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Геометрия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1. Кравченко А.И.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3,4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2. Щербина Г.И.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3,5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33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3. Тулупов Г.Ф.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41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 xml:space="preserve">4. </w:t>
            </w:r>
            <w:proofErr w:type="spellStart"/>
            <w:r w:rsidRPr="00875416">
              <w:rPr>
                <w:sz w:val="24"/>
                <w:szCs w:val="24"/>
              </w:rPr>
              <w:t>Бубнова</w:t>
            </w:r>
            <w:proofErr w:type="spellEnd"/>
            <w:r w:rsidRPr="00875416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4,0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64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5. Новикова Е.А.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3,5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50</w:t>
            </w:r>
          </w:p>
        </w:tc>
      </w:tr>
      <w:tr w:rsidR="00D34F77" w:rsidRPr="00875416" w:rsidTr="00875416">
        <w:trPr>
          <w:jc w:val="center"/>
        </w:trPr>
        <w:tc>
          <w:tcPr>
            <w:tcW w:w="108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>География</w:t>
            </w:r>
          </w:p>
        </w:tc>
      </w:tr>
      <w:tr w:rsidR="00D34F77" w:rsidRPr="00875416" w:rsidTr="00875416">
        <w:trPr>
          <w:jc w:val="center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</w:rPr>
              <w:t xml:space="preserve">1. </w:t>
            </w:r>
            <w:proofErr w:type="spellStart"/>
            <w:r w:rsidRPr="00875416">
              <w:rPr>
                <w:sz w:val="24"/>
                <w:szCs w:val="24"/>
              </w:rPr>
              <w:t>Суглобова</w:t>
            </w:r>
            <w:proofErr w:type="spellEnd"/>
            <w:r w:rsidRPr="00875416">
              <w:rPr>
                <w:sz w:val="24"/>
                <w:szCs w:val="24"/>
              </w:rPr>
              <w:t xml:space="preserve"> С.П.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line="24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3,7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line="24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3,7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line="24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line="24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3,8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line="24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line="24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line="24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Pr="00875416" w:rsidRDefault="00D34F77">
            <w:pPr>
              <w:spacing w:line="240" w:lineRule="atLeas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</w:rPr>
              <w:t>65</w:t>
            </w:r>
          </w:p>
        </w:tc>
      </w:tr>
    </w:tbl>
    <w:p w:rsidR="00875416" w:rsidRPr="00875416" w:rsidRDefault="00875416" w:rsidP="001F57D4">
      <w:pPr>
        <w:ind w:right="-6"/>
        <w:jc w:val="center"/>
        <w:rPr>
          <w:rFonts w:eastAsia="Times New Roman"/>
          <w:b/>
          <w:bCs/>
          <w:sz w:val="24"/>
          <w:szCs w:val="24"/>
        </w:rPr>
      </w:pPr>
    </w:p>
    <w:p w:rsidR="00875416" w:rsidRPr="00875416" w:rsidRDefault="00875416" w:rsidP="001F57D4">
      <w:pPr>
        <w:ind w:right="-6"/>
        <w:jc w:val="center"/>
        <w:rPr>
          <w:rFonts w:eastAsia="Times New Roman"/>
          <w:b/>
          <w:bCs/>
          <w:sz w:val="24"/>
          <w:szCs w:val="24"/>
        </w:rPr>
      </w:pPr>
    </w:p>
    <w:tbl>
      <w:tblPr>
        <w:tblStyle w:val="a4"/>
        <w:tblW w:w="10845" w:type="dxa"/>
        <w:jc w:val="center"/>
        <w:tblInd w:w="50" w:type="dxa"/>
        <w:tblLayout w:type="fixed"/>
        <w:tblLook w:val="04A0"/>
      </w:tblPr>
      <w:tblGrid>
        <w:gridCol w:w="3013"/>
        <w:gridCol w:w="992"/>
        <w:gridCol w:w="887"/>
        <w:gridCol w:w="918"/>
        <w:gridCol w:w="992"/>
        <w:gridCol w:w="1066"/>
        <w:gridCol w:w="993"/>
        <w:gridCol w:w="992"/>
        <w:gridCol w:w="992"/>
      </w:tblGrid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  <w:lang w:eastAsia="en-US"/>
              </w:rPr>
              <w:t>Успеваемость</w:t>
            </w:r>
          </w:p>
        </w:tc>
        <w:tc>
          <w:tcPr>
            <w:tcW w:w="4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75416">
              <w:rPr>
                <w:b/>
                <w:sz w:val="24"/>
                <w:szCs w:val="24"/>
                <w:lang w:eastAsia="en-US"/>
              </w:rPr>
              <w:t>Качество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2014/</w:t>
            </w:r>
          </w:p>
          <w:p w:rsidR="00875416" w:rsidRPr="00875416" w:rsidRDefault="0087541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2015/</w:t>
            </w:r>
          </w:p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2016/</w:t>
            </w:r>
          </w:p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2017 (1 п.)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2016/</w:t>
            </w:r>
          </w:p>
          <w:p w:rsidR="00875416" w:rsidRPr="00875416" w:rsidRDefault="0087541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2017</w:t>
            </w:r>
          </w:p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(2 п.)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2014/</w:t>
            </w:r>
          </w:p>
          <w:p w:rsidR="00875416" w:rsidRPr="00875416" w:rsidRDefault="0087541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2015/</w:t>
            </w:r>
          </w:p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2016/</w:t>
            </w:r>
          </w:p>
          <w:p w:rsidR="00875416" w:rsidRPr="00875416" w:rsidRDefault="0087541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2017</w:t>
            </w:r>
          </w:p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(1 п.)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2016/</w:t>
            </w:r>
          </w:p>
          <w:p w:rsidR="00875416" w:rsidRPr="00875416" w:rsidRDefault="0087541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2017</w:t>
            </w:r>
          </w:p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b/>
                <w:sz w:val="24"/>
                <w:szCs w:val="24"/>
                <w:lang w:eastAsia="en-US"/>
              </w:rPr>
              <w:t>(2 п.)</w:t>
            </w:r>
          </w:p>
        </w:tc>
      </w:tr>
      <w:tr w:rsidR="00875416" w:rsidRPr="00875416" w:rsidTr="00875416">
        <w:trPr>
          <w:jc w:val="center"/>
        </w:trPr>
        <w:tc>
          <w:tcPr>
            <w:tcW w:w="10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Биология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1. </w:t>
            </w:r>
            <w:proofErr w:type="spellStart"/>
            <w:r w:rsidRPr="00875416">
              <w:rPr>
                <w:sz w:val="24"/>
                <w:szCs w:val="24"/>
                <w:lang w:eastAsia="en-US"/>
              </w:rPr>
              <w:t>Бурнацева</w:t>
            </w:r>
            <w:proofErr w:type="spellEnd"/>
            <w:r w:rsidRPr="00875416">
              <w:rPr>
                <w:sz w:val="24"/>
                <w:szCs w:val="24"/>
                <w:lang w:eastAsia="en-US"/>
              </w:rPr>
              <w:t xml:space="preserve"> Л.М.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val="uk-UA" w:eastAsia="en-US"/>
              </w:rPr>
            </w:pPr>
            <w:r w:rsidRPr="00875416">
              <w:rPr>
                <w:rFonts w:eastAsia="Calibri"/>
                <w:sz w:val="24"/>
                <w:szCs w:val="24"/>
                <w:lang w:val="uk-UA" w:eastAsia="en-US"/>
              </w:rPr>
              <w:t>3,8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3,7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val="uk-UA" w:eastAsia="en-US"/>
              </w:rPr>
            </w:pPr>
            <w:r w:rsidRPr="00875416">
              <w:rPr>
                <w:rFonts w:eastAsia="Calibri"/>
                <w:sz w:val="24"/>
                <w:szCs w:val="24"/>
                <w:lang w:val="uk-UA" w:eastAsia="en-US"/>
              </w:rPr>
              <w:t>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val="uk-UA" w:eastAsia="en-US"/>
              </w:rPr>
            </w:pPr>
            <w:r w:rsidRPr="00875416">
              <w:rPr>
                <w:rFonts w:eastAsia="Calibri"/>
                <w:sz w:val="24"/>
                <w:szCs w:val="24"/>
                <w:lang w:val="uk-UA" w:eastAsia="en-US"/>
              </w:rPr>
              <w:t>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val="uk-UA" w:eastAsia="en-US"/>
              </w:rPr>
            </w:pPr>
            <w:r w:rsidRPr="00875416">
              <w:rPr>
                <w:rFonts w:eastAsia="Calibri"/>
                <w:sz w:val="24"/>
                <w:szCs w:val="24"/>
                <w:lang w:val="uk-UA" w:eastAsia="en-US"/>
              </w:rPr>
              <w:t>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val="uk-UA" w:eastAsia="en-US"/>
              </w:rPr>
            </w:pPr>
            <w:r w:rsidRPr="00875416">
              <w:rPr>
                <w:rFonts w:eastAsia="Calibri"/>
                <w:sz w:val="24"/>
                <w:szCs w:val="24"/>
                <w:lang w:val="uk-UA" w:eastAsia="en-US"/>
              </w:rPr>
              <w:t>76</w:t>
            </w:r>
          </w:p>
        </w:tc>
      </w:tr>
      <w:tr w:rsidR="00875416" w:rsidRPr="00875416" w:rsidTr="00875416">
        <w:trPr>
          <w:jc w:val="center"/>
        </w:trPr>
        <w:tc>
          <w:tcPr>
            <w:tcW w:w="10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Химия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1. </w:t>
            </w:r>
            <w:proofErr w:type="spellStart"/>
            <w:r w:rsidRPr="00875416">
              <w:rPr>
                <w:sz w:val="24"/>
                <w:szCs w:val="24"/>
                <w:lang w:eastAsia="en-US"/>
              </w:rPr>
              <w:t>Бурнацева</w:t>
            </w:r>
            <w:proofErr w:type="spellEnd"/>
            <w:r w:rsidRPr="00875416">
              <w:rPr>
                <w:sz w:val="24"/>
                <w:szCs w:val="24"/>
                <w:lang w:eastAsia="en-US"/>
              </w:rPr>
              <w:t xml:space="preserve"> Л.М.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3,5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875416" w:rsidRPr="00875416" w:rsidTr="00875416">
        <w:trPr>
          <w:jc w:val="center"/>
        </w:trPr>
        <w:tc>
          <w:tcPr>
            <w:tcW w:w="10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История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1. Жукова В.П.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3,9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3,9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62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2. Коваль Л.В.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4,1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3,9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75</w:t>
            </w:r>
          </w:p>
        </w:tc>
      </w:tr>
      <w:tr w:rsidR="00875416" w:rsidRPr="00875416" w:rsidTr="00875416">
        <w:trPr>
          <w:jc w:val="center"/>
        </w:trPr>
        <w:tc>
          <w:tcPr>
            <w:tcW w:w="10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lastRenderedPageBreak/>
              <w:t>Обществознание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1. Жукова В.П.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3,9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64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2. Коваль Л.В.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96</w:t>
            </w:r>
          </w:p>
        </w:tc>
      </w:tr>
      <w:tr w:rsidR="00875416" w:rsidRPr="00875416" w:rsidTr="00875416">
        <w:trPr>
          <w:jc w:val="center"/>
        </w:trPr>
        <w:tc>
          <w:tcPr>
            <w:tcW w:w="10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Физика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1. Тулупов Г.Ф.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48</w:t>
            </w:r>
          </w:p>
        </w:tc>
      </w:tr>
      <w:tr w:rsidR="00875416" w:rsidRPr="00875416" w:rsidTr="00875416">
        <w:trPr>
          <w:jc w:val="center"/>
        </w:trPr>
        <w:tc>
          <w:tcPr>
            <w:tcW w:w="10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Информатика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1. Баранов О.В.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4,1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76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2. Кравченко А.И.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59</w:t>
            </w:r>
          </w:p>
        </w:tc>
      </w:tr>
      <w:tr w:rsidR="00875416" w:rsidRPr="00875416" w:rsidTr="00875416">
        <w:trPr>
          <w:jc w:val="center"/>
        </w:trPr>
        <w:tc>
          <w:tcPr>
            <w:tcW w:w="10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ОБЖ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1. Супрун В.Н.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4,1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4,0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73</w:t>
            </w:r>
          </w:p>
        </w:tc>
      </w:tr>
      <w:tr w:rsidR="00875416" w:rsidRPr="00875416" w:rsidTr="00875416">
        <w:trPr>
          <w:jc w:val="center"/>
        </w:trPr>
        <w:tc>
          <w:tcPr>
            <w:tcW w:w="10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Военное образование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1. Супрун В.Н.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4,1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79</w:t>
            </w:r>
          </w:p>
        </w:tc>
      </w:tr>
      <w:tr w:rsidR="00875416" w:rsidRPr="00875416" w:rsidTr="00875416">
        <w:trPr>
          <w:jc w:val="center"/>
        </w:trPr>
        <w:tc>
          <w:tcPr>
            <w:tcW w:w="10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Технология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1. </w:t>
            </w:r>
            <w:proofErr w:type="spellStart"/>
            <w:r w:rsidRPr="00875416">
              <w:rPr>
                <w:sz w:val="24"/>
                <w:szCs w:val="24"/>
                <w:lang w:eastAsia="en-US"/>
              </w:rPr>
              <w:t>Заянчуковская</w:t>
            </w:r>
            <w:proofErr w:type="spellEnd"/>
            <w:r w:rsidRPr="00875416">
              <w:rPr>
                <w:sz w:val="24"/>
                <w:szCs w:val="24"/>
                <w:lang w:eastAsia="en-US"/>
              </w:rPr>
              <w:t xml:space="preserve"> Л.Н.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4,7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99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2. </w:t>
            </w:r>
            <w:proofErr w:type="spellStart"/>
            <w:r w:rsidRPr="00875416">
              <w:rPr>
                <w:sz w:val="24"/>
                <w:szCs w:val="24"/>
                <w:lang w:eastAsia="en-US"/>
              </w:rPr>
              <w:t>Завгородняя</w:t>
            </w:r>
            <w:proofErr w:type="spellEnd"/>
            <w:r w:rsidRPr="00875416">
              <w:rPr>
                <w:sz w:val="24"/>
                <w:szCs w:val="24"/>
                <w:lang w:eastAsia="en-US"/>
              </w:rPr>
              <w:t xml:space="preserve"> Л.Д.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4,9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4,9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100</w:t>
            </w:r>
          </w:p>
        </w:tc>
      </w:tr>
      <w:tr w:rsidR="00875416" w:rsidRPr="00875416" w:rsidTr="00875416">
        <w:trPr>
          <w:jc w:val="center"/>
        </w:trPr>
        <w:tc>
          <w:tcPr>
            <w:tcW w:w="10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Физическая культура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1. </w:t>
            </w:r>
            <w:proofErr w:type="spellStart"/>
            <w:r w:rsidRPr="00875416">
              <w:rPr>
                <w:sz w:val="24"/>
                <w:szCs w:val="24"/>
                <w:lang w:eastAsia="en-US"/>
              </w:rPr>
              <w:t>Бабченко</w:t>
            </w:r>
            <w:proofErr w:type="spellEnd"/>
            <w:r w:rsidRPr="00875416">
              <w:rPr>
                <w:sz w:val="24"/>
                <w:szCs w:val="24"/>
                <w:lang w:eastAsia="en-US"/>
              </w:rPr>
              <w:t xml:space="preserve"> А.Н.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4,3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4,4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92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2. Шмуйлов А.С.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4,2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4,4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85</w:t>
            </w:r>
          </w:p>
        </w:tc>
      </w:tr>
      <w:tr w:rsidR="00875416" w:rsidRPr="00875416" w:rsidTr="00875416">
        <w:trPr>
          <w:jc w:val="center"/>
        </w:trPr>
        <w:tc>
          <w:tcPr>
            <w:tcW w:w="10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Начальная школа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1. Свиридова И.И.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3,9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2. </w:t>
            </w:r>
            <w:proofErr w:type="spellStart"/>
            <w:r w:rsidRPr="00875416">
              <w:rPr>
                <w:sz w:val="24"/>
                <w:szCs w:val="24"/>
                <w:lang w:eastAsia="en-US"/>
              </w:rPr>
              <w:t>Шаламай</w:t>
            </w:r>
            <w:proofErr w:type="spellEnd"/>
            <w:r w:rsidRPr="00875416">
              <w:rPr>
                <w:sz w:val="24"/>
                <w:szCs w:val="24"/>
                <w:lang w:eastAsia="en-US"/>
              </w:rPr>
              <w:t xml:space="preserve"> С.М.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3,7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3,9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3. </w:t>
            </w:r>
            <w:proofErr w:type="spellStart"/>
            <w:r w:rsidRPr="00875416">
              <w:rPr>
                <w:sz w:val="24"/>
                <w:szCs w:val="24"/>
                <w:lang w:eastAsia="en-US"/>
              </w:rPr>
              <w:t>Кулыгина</w:t>
            </w:r>
            <w:proofErr w:type="spellEnd"/>
            <w:r w:rsidRPr="00875416">
              <w:rPr>
                <w:sz w:val="24"/>
                <w:szCs w:val="24"/>
                <w:lang w:eastAsia="en-US"/>
              </w:rPr>
              <w:t xml:space="preserve"> Л.П.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4,0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4,0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77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4. Новикова Е.А.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58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5. Новожилова Г.В.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67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6. Ким О.Ф.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4,0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81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7. Макарова З.М.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4,1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3,8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50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8. Козлова В.В.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3,9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3,9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6" w:rsidRPr="00875416" w:rsidRDefault="0087541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5416">
              <w:rPr>
                <w:rFonts w:eastAsia="Calibri"/>
                <w:sz w:val="24"/>
                <w:szCs w:val="24"/>
                <w:lang w:eastAsia="en-US"/>
              </w:rPr>
              <w:t>72</w:t>
            </w:r>
          </w:p>
        </w:tc>
      </w:tr>
      <w:tr w:rsidR="00875416" w:rsidRPr="00875416" w:rsidTr="00875416">
        <w:trPr>
          <w:jc w:val="center"/>
        </w:trPr>
        <w:tc>
          <w:tcPr>
            <w:tcW w:w="108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875416">
              <w:rPr>
                <w:sz w:val="24"/>
                <w:szCs w:val="24"/>
                <w:lang w:eastAsia="en-US"/>
              </w:rPr>
              <w:t>Крымоведение</w:t>
            </w:r>
            <w:proofErr w:type="spellEnd"/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1. </w:t>
            </w:r>
            <w:proofErr w:type="spellStart"/>
            <w:r w:rsidRPr="00875416">
              <w:rPr>
                <w:sz w:val="24"/>
                <w:szCs w:val="24"/>
                <w:lang w:eastAsia="en-US"/>
              </w:rPr>
              <w:t>Суглобова</w:t>
            </w:r>
            <w:proofErr w:type="spellEnd"/>
            <w:r w:rsidRPr="00875416">
              <w:rPr>
                <w:sz w:val="24"/>
                <w:szCs w:val="24"/>
                <w:lang w:eastAsia="en-US"/>
              </w:rPr>
              <w:t xml:space="preserve"> С.П.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3,9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78</w:t>
            </w:r>
          </w:p>
        </w:tc>
      </w:tr>
      <w:tr w:rsidR="00875416" w:rsidRPr="00875416" w:rsidTr="00875416">
        <w:trPr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2. Коваль Л.В.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4,4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416" w:rsidRPr="00875416" w:rsidRDefault="00875416">
            <w:pPr>
              <w:spacing w:line="240" w:lineRule="atLeast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93</w:t>
            </w:r>
          </w:p>
        </w:tc>
      </w:tr>
    </w:tbl>
    <w:p w:rsidR="00875416" w:rsidRPr="00875416" w:rsidRDefault="00875416" w:rsidP="00875416">
      <w:pPr>
        <w:ind w:right="-6"/>
        <w:jc w:val="center"/>
        <w:rPr>
          <w:rFonts w:eastAsia="Times New Roman"/>
          <w:b/>
          <w:bCs/>
          <w:sz w:val="24"/>
          <w:szCs w:val="24"/>
        </w:rPr>
      </w:pPr>
    </w:p>
    <w:p w:rsidR="00875416" w:rsidRDefault="00875416" w:rsidP="001F57D4">
      <w:pPr>
        <w:ind w:right="-6"/>
        <w:jc w:val="center"/>
        <w:rPr>
          <w:rFonts w:eastAsia="Times New Roman"/>
          <w:b/>
          <w:bCs/>
          <w:sz w:val="24"/>
          <w:szCs w:val="24"/>
        </w:rPr>
      </w:pPr>
    </w:p>
    <w:p w:rsidR="001F57D4" w:rsidRDefault="001F57D4" w:rsidP="001F57D4">
      <w:pPr>
        <w:ind w:right="-6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2.6.Результативность участия обучающихся в олимпиадах, конкурсах</w:t>
      </w:r>
    </w:p>
    <w:p w:rsidR="001F57D4" w:rsidRDefault="001F57D4"/>
    <w:p w:rsidR="001F57D4" w:rsidRPr="00185434" w:rsidRDefault="001F57D4" w:rsidP="00875416">
      <w:pPr>
        <w:ind w:left="7" w:firstLine="360"/>
        <w:jc w:val="both"/>
        <w:rPr>
          <w:sz w:val="24"/>
          <w:szCs w:val="24"/>
        </w:rPr>
      </w:pPr>
      <w:proofErr w:type="gramStart"/>
      <w:r w:rsidRPr="00185434">
        <w:rPr>
          <w:rFonts w:eastAsia="Times New Roman"/>
          <w:sz w:val="24"/>
          <w:szCs w:val="24"/>
        </w:rPr>
        <w:t>Работа по организации деятельности с одаренными детьми в 2016/2017 учебном году была выстроена в соответствии с положениями, регламентирующими работу на школьном и муниципальном уровнях, годовым планом работы школы.</w:t>
      </w:r>
      <w:proofErr w:type="gramEnd"/>
      <w:r w:rsidRPr="00185434">
        <w:rPr>
          <w:rFonts w:eastAsia="Times New Roman"/>
          <w:sz w:val="24"/>
          <w:szCs w:val="24"/>
        </w:rPr>
        <w:t xml:space="preserve"> Программа находится в числе приоритетных направлений деятельности школы и служит основой сотрудничества и консолидации её с родителями и общественностью.</w:t>
      </w:r>
    </w:p>
    <w:p w:rsidR="001F57D4" w:rsidRPr="00185434" w:rsidRDefault="001F57D4" w:rsidP="00875416">
      <w:pPr>
        <w:ind w:left="7" w:firstLine="360"/>
        <w:jc w:val="both"/>
        <w:rPr>
          <w:sz w:val="24"/>
          <w:szCs w:val="24"/>
        </w:rPr>
      </w:pPr>
      <w:r w:rsidRPr="00185434">
        <w:rPr>
          <w:rFonts w:eastAsia="Times New Roman"/>
          <w:sz w:val="24"/>
          <w:szCs w:val="24"/>
        </w:rPr>
        <w:t>Педагогическим коллективом МБОУ «</w:t>
      </w:r>
      <w:proofErr w:type="spellStart"/>
      <w:r w:rsidR="00185434" w:rsidRPr="00185434">
        <w:rPr>
          <w:rFonts w:eastAsia="Times New Roman"/>
          <w:sz w:val="24"/>
          <w:szCs w:val="24"/>
        </w:rPr>
        <w:t>Кореизская</w:t>
      </w:r>
      <w:proofErr w:type="spellEnd"/>
      <w:r w:rsidR="00185434" w:rsidRPr="00185434">
        <w:rPr>
          <w:rFonts w:eastAsia="Times New Roman"/>
          <w:sz w:val="24"/>
          <w:szCs w:val="24"/>
        </w:rPr>
        <w:t xml:space="preserve"> СШ</w:t>
      </w:r>
      <w:r w:rsidRPr="00185434">
        <w:rPr>
          <w:rFonts w:eastAsia="Times New Roman"/>
          <w:sz w:val="24"/>
          <w:szCs w:val="24"/>
        </w:rPr>
        <w:t>» были определены следующие цели работы с одаренными детьми:</w:t>
      </w:r>
    </w:p>
    <w:p w:rsidR="001F57D4" w:rsidRPr="00185434" w:rsidRDefault="00185434" w:rsidP="00875416">
      <w:pPr>
        <w:tabs>
          <w:tab w:val="left" w:pos="727"/>
        </w:tabs>
        <w:rPr>
          <w:rFonts w:eastAsia="Wingdings"/>
          <w:sz w:val="24"/>
          <w:szCs w:val="24"/>
          <w:vertAlign w:val="superscript"/>
        </w:rPr>
      </w:pPr>
      <w:r w:rsidRPr="00185434">
        <w:rPr>
          <w:rFonts w:eastAsia="Times New Roman"/>
          <w:sz w:val="24"/>
          <w:szCs w:val="24"/>
        </w:rPr>
        <w:tab/>
      </w:r>
      <w:r w:rsidR="001F57D4" w:rsidRPr="00185434">
        <w:rPr>
          <w:rFonts w:eastAsia="Times New Roman"/>
          <w:sz w:val="24"/>
          <w:szCs w:val="24"/>
        </w:rPr>
        <w:t xml:space="preserve">развивать одаренность </w:t>
      </w:r>
      <w:proofErr w:type="gramStart"/>
      <w:r w:rsidR="001F57D4" w:rsidRPr="00185434">
        <w:rPr>
          <w:rFonts w:eastAsia="Times New Roman"/>
          <w:sz w:val="24"/>
          <w:szCs w:val="24"/>
        </w:rPr>
        <w:t>обучающихся</w:t>
      </w:r>
      <w:proofErr w:type="gramEnd"/>
      <w:r w:rsidR="001F57D4" w:rsidRPr="00185434">
        <w:rPr>
          <w:rFonts w:eastAsia="Times New Roman"/>
          <w:sz w:val="24"/>
          <w:szCs w:val="24"/>
        </w:rPr>
        <w:t xml:space="preserve"> через оптимальное сочетание основного, дополнительного и индивидуального образования;</w:t>
      </w:r>
    </w:p>
    <w:p w:rsidR="001F57D4" w:rsidRPr="00185434" w:rsidRDefault="00185434" w:rsidP="00185434">
      <w:pPr>
        <w:tabs>
          <w:tab w:val="left" w:pos="727"/>
        </w:tabs>
        <w:rPr>
          <w:rFonts w:eastAsia="Wingdings"/>
          <w:sz w:val="24"/>
          <w:szCs w:val="24"/>
          <w:vertAlign w:val="superscript"/>
        </w:rPr>
      </w:pPr>
      <w:r w:rsidRPr="00185434">
        <w:rPr>
          <w:rFonts w:eastAsia="Times New Roman"/>
          <w:sz w:val="24"/>
          <w:szCs w:val="24"/>
        </w:rPr>
        <w:tab/>
      </w:r>
      <w:r w:rsidR="001F57D4" w:rsidRPr="00185434">
        <w:rPr>
          <w:rFonts w:eastAsia="Times New Roman"/>
          <w:sz w:val="24"/>
          <w:szCs w:val="24"/>
        </w:rPr>
        <w:t>внедрять в образовательное пространство школы альтернативный вариант оценивания обучающихся в форме «</w:t>
      </w:r>
      <w:proofErr w:type="spellStart"/>
      <w:r w:rsidR="001F57D4" w:rsidRPr="00185434">
        <w:rPr>
          <w:rFonts w:eastAsia="Times New Roman"/>
          <w:sz w:val="24"/>
          <w:szCs w:val="24"/>
        </w:rPr>
        <w:t>портфолио</w:t>
      </w:r>
      <w:proofErr w:type="spellEnd"/>
      <w:r w:rsidR="001F57D4" w:rsidRPr="00185434">
        <w:rPr>
          <w:rFonts w:eastAsia="Times New Roman"/>
          <w:sz w:val="24"/>
          <w:szCs w:val="24"/>
        </w:rPr>
        <w:t>»;</w:t>
      </w:r>
    </w:p>
    <w:p w:rsidR="001F57D4" w:rsidRPr="00185434" w:rsidRDefault="001F57D4" w:rsidP="00185434">
      <w:pPr>
        <w:rPr>
          <w:rFonts w:eastAsia="Wingdings"/>
          <w:sz w:val="24"/>
          <w:szCs w:val="24"/>
          <w:vertAlign w:val="superscript"/>
        </w:rPr>
      </w:pPr>
    </w:p>
    <w:p w:rsidR="001F57D4" w:rsidRPr="00185434" w:rsidRDefault="00185434" w:rsidP="00875416">
      <w:pPr>
        <w:tabs>
          <w:tab w:val="left" w:pos="727"/>
        </w:tabs>
        <w:rPr>
          <w:rFonts w:eastAsia="Wingdings"/>
          <w:sz w:val="24"/>
          <w:szCs w:val="24"/>
          <w:vertAlign w:val="superscript"/>
        </w:rPr>
      </w:pPr>
      <w:r w:rsidRPr="00185434">
        <w:rPr>
          <w:rFonts w:eastAsia="Times New Roman"/>
          <w:sz w:val="24"/>
          <w:szCs w:val="24"/>
        </w:rPr>
        <w:tab/>
      </w:r>
      <w:r w:rsidR="001F57D4" w:rsidRPr="00185434">
        <w:rPr>
          <w:rFonts w:eastAsia="Times New Roman"/>
          <w:sz w:val="24"/>
          <w:szCs w:val="24"/>
        </w:rPr>
        <w:t>стимулировать творческую деятельность педагогического коллектива и создать условия для удовлетворения потребности педагогов в продуктивном самовыражении;</w:t>
      </w:r>
    </w:p>
    <w:p w:rsidR="001F57D4" w:rsidRPr="00185434" w:rsidRDefault="00185434" w:rsidP="00875416">
      <w:pPr>
        <w:tabs>
          <w:tab w:val="left" w:pos="727"/>
        </w:tabs>
        <w:rPr>
          <w:rFonts w:eastAsia="Wingdings"/>
          <w:sz w:val="24"/>
          <w:szCs w:val="24"/>
          <w:vertAlign w:val="superscript"/>
        </w:rPr>
      </w:pPr>
      <w:r w:rsidRPr="00185434">
        <w:rPr>
          <w:rFonts w:eastAsia="Times New Roman"/>
          <w:sz w:val="24"/>
          <w:szCs w:val="24"/>
        </w:rPr>
        <w:tab/>
      </w:r>
      <w:r w:rsidR="001F57D4" w:rsidRPr="00185434">
        <w:rPr>
          <w:rFonts w:eastAsia="Times New Roman"/>
          <w:sz w:val="24"/>
          <w:szCs w:val="24"/>
        </w:rPr>
        <w:t>совершен</w:t>
      </w:r>
      <w:r w:rsidRPr="00185434">
        <w:rPr>
          <w:rFonts w:eastAsia="Times New Roman"/>
          <w:sz w:val="24"/>
          <w:szCs w:val="24"/>
        </w:rPr>
        <w:t xml:space="preserve">ствовать </w:t>
      </w:r>
      <w:proofErr w:type="spellStart"/>
      <w:r w:rsidRPr="00185434">
        <w:rPr>
          <w:rFonts w:eastAsia="Times New Roman"/>
          <w:sz w:val="24"/>
          <w:szCs w:val="24"/>
        </w:rPr>
        <w:t>здоровьесберегающие</w:t>
      </w:r>
      <w:proofErr w:type="spellEnd"/>
      <w:r w:rsidRPr="00185434">
        <w:rPr>
          <w:rFonts w:eastAsia="Times New Roman"/>
          <w:sz w:val="24"/>
          <w:szCs w:val="24"/>
        </w:rPr>
        <w:t xml:space="preserve"> </w:t>
      </w:r>
      <w:r w:rsidR="001F57D4" w:rsidRPr="00185434">
        <w:rPr>
          <w:rFonts w:eastAsia="Times New Roman"/>
          <w:sz w:val="24"/>
          <w:szCs w:val="24"/>
        </w:rPr>
        <w:t xml:space="preserve"> компоненты образовательного пространства школы;</w:t>
      </w:r>
    </w:p>
    <w:p w:rsidR="001F57D4" w:rsidRPr="00185434" w:rsidRDefault="00185434" w:rsidP="00875416">
      <w:pPr>
        <w:tabs>
          <w:tab w:val="left" w:pos="727"/>
        </w:tabs>
        <w:rPr>
          <w:rFonts w:eastAsia="Wingdings"/>
          <w:sz w:val="24"/>
          <w:szCs w:val="24"/>
          <w:vertAlign w:val="superscript"/>
        </w:rPr>
      </w:pPr>
      <w:r w:rsidRPr="00185434">
        <w:rPr>
          <w:rFonts w:eastAsia="Times New Roman"/>
          <w:sz w:val="24"/>
          <w:szCs w:val="24"/>
        </w:rPr>
        <w:tab/>
      </w:r>
      <w:r w:rsidR="001F57D4" w:rsidRPr="00185434">
        <w:rPr>
          <w:rFonts w:eastAsia="Times New Roman"/>
          <w:sz w:val="24"/>
          <w:szCs w:val="24"/>
        </w:rPr>
        <w:t>повышать уровень и качество школьного образования через идеи гуманной и личностно ориентированной педагогики;</w:t>
      </w:r>
    </w:p>
    <w:p w:rsidR="001F57D4" w:rsidRPr="00185434" w:rsidRDefault="00185434" w:rsidP="00185434">
      <w:pPr>
        <w:tabs>
          <w:tab w:val="left" w:pos="727"/>
        </w:tabs>
        <w:rPr>
          <w:rFonts w:eastAsia="Wingdings"/>
          <w:sz w:val="24"/>
          <w:szCs w:val="24"/>
          <w:vertAlign w:val="superscript"/>
        </w:rPr>
      </w:pPr>
      <w:r w:rsidRPr="00185434">
        <w:rPr>
          <w:rFonts w:eastAsia="Times New Roman"/>
          <w:sz w:val="24"/>
          <w:szCs w:val="24"/>
        </w:rPr>
        <w:tab/>
        <w:t>ф</w:t>
      </w:r>
      <w:r w:rsidR="001F57D4" w:rsidRPr="00185434">
        <w:rPr>
          <w:rFonts w:eastAsia="Times New Roman"/>
          <w:sz w:val="24"/>
          <w:szCs w:val="24"/>
        </w:rPr>
        <w:t>ормирование системы социально-психологической поддержки одаренных и способных детей.</w:t>
      </w:r>
    </w:p>
    <w:p w:rsidR="001F57D4" w:rsidRPr="00185434" w:rsidRDefault="001F57D4" w:rsidP="00185434">
      <w:pPr>
        <w:rPr>
          <w:rFonts w:eastAsia="Wingdings"/>
          <w:sz w:val="24"/>
          <w:szCs w:val="24"/>
          <w:vertAlign w:val="superscript"/>
        </w:rPr>
      </w:pPr>
    </w:p>
    <w:p w:rsidR="001F57D4" w:rsidRPr="00185434" w:rsidRDefault="00185434" w:rsidP="00185434">
      <w:pPr>
        <w:ind w:left="727"/>
        <w:rPr>
          <w:rFonts w:eastAsia="Wingdings"/>
          <w:sz w:val="24"/>
          <w:szCs w:val="24"/>
          <w:vertAlign w:val="superscript"/>
        </w:rPr>
      </w:pPr>
      <w:r w:rsidRPr="00185434">
        <w:rPr>
          <w:rFonts w:eastAsia="Times New Roman"/>
          <w:color w:val="303030"/>
          <w:sz w:val="24"/>
          <w:szCs w:val="24"/>
        </w:rPr>
        <w:lastRenderedPageBreak/>
        <w:t xml:space="preserve">Одним из </w:t>
      </w:r>
      <w:r w:rsidR="001F57D4" w:rsidRPr="00185434">
        <w:rPr>
          <w:rFonts w:eastAsia="Times New Roman"/>
          <w:color w:val="303030"/>
          <w:sz w:val="24"/>
          <w:szCs w:val="24"/>
        </w:rPr>
        <w:t>основны</w:t>
      </w:r>
      <w:r w:rsidRPr="00185434">
        <w:rPr>
          <w:rFonts w:eastAsia="Times New Roman"/>
          <w:color w:val="303030"/>
          <w:sz w:val="24"/>
          <w:szCs w:val="24"/>
        </w:rPr>
        <w:t xml:space="preserve">х </w:t>
      </w:r>
      <w:r w:rsidR="001F57D4" w:rsidRPr="00185434">
        <w:rPr>
          <w:rFonts w:eastAsia="Times New Roman"/>
          <w:color w:val="303030"/>
          <w:sz w:val="24"/>
          <w:szCs w:val="24"/>
        </w:rPr>
        <w:t>направлени</w:t>
      </w:r>
      <w:r w:rsidRPr="00185434">
        <w:rPr>
          <w:rFonts w:eastAsia="Times New Roman"/>
          <w:color w:val="303030"/>
          <w:sz w:val="24"/>
          <w:szCs w:val="24"/>
        </w:rPr>
        <w:t xml:space="preserve">й </w:t>
      </w:r>
      <w:r w:rsidR="001F57D4" w:rsidRPr="00185434">
        <w:rPr>
          <w:rFonts w:eastAsia="Times New Roman"/>
          <w:color w:val="303030"/>
          <w:sz w:val="24"/>
          <w:szCs w:val="24"/>
        </w:rPr>
        <w:t>педагогического</w:t>
      </w:r>
      <w:r w:rsidRPr="00185434">
        <w:rPr>
          <w:rFonts w:eastAsia="Wingdings"/>
          <w:sz w:val="24"/>
          <w:szCs w:val="24"/>
          <w:vertAlign w:val="superscript"/>
        </w:rPr>
        <w:t xml:space="preserve"> </w:t>
      </w:r>
      <w:r w:rsidR="001F57D4" w:rsidRPr="00185434">
        <w:rPr>
          <w:rFonts w:eastAsia="Times New Roman"/>
          <w:color w:val="303030"/>
          <w:sz w:val="24"/>
          <w:szCs w:val="24"/>
        </w:rPr>
        <w:t xml:space="preserve">коллектива </w:t>
      </w:r>
      <w:r w:rsidR="001F57D4" w:rsidRPr="00185434">
        <w:rPr>
          <w:rFonts w:eastAsia="Times New Roman"/>
          <w:color w:val="000000"/>
          <w:sz w:val="24"/>
          <w:szCs w:val="24"/>
        </w:rPr>
        <w:t>МБОУ «</w:t>
      </w:r>
      <w:proofErr w:type="spellStart"/>
      <w:r w:rsidRPr="00185434">
        <w:rPr>
          <w:rFonts w:eastAsia="Times New Roman"/>
          <w:color w:val="000000"/>
          <w:sz w:val="24"/>
          <w:szCs w:val="24"/>
        </w:rPr>
        <w:t>Кореизская</w:t>
      </w:r>
      <w:proofErr w:type="spellEnd"/>
      <w:r w:rsidRPr="00185434">
        <w:rPr>
          <w:rFonts w:eastAsia="Times New Roman"/>
          <w:color w:val="000000"/>
          <w:sz w:val="24"/>
          <w:szCs w:val="24"/>
        </w:rPr>
        <w:t xml:space="preserve"> СШ</w:t>
      </w:r>
      <w:r w:rsidR="001F57D4" w:rsidRPr="00185434">
        <w:rPr>
          <w:rFonts w:eastAsia="Times New Roman"/>
          <w:color w:val="000000"/>
          <w:sz w:val="24"/>
          <w:szCs w:val="24"/>
        </w:rPr>
        <w:t>»</w:t>
      </w:r>
      <w:r w:rsidR="001F57D4" w:rsidRPr="00185434">
        <w:rPr>
          <w:rFonts w:eastAsia="Times New Roman"/>
          <w:color w:val="303030"/>
          <w:sz w:val="24"/>
          <w:szCs w:val="24"/>
        </w:rPr>
        <w:t xml:space="preserve"> является выявление одаренного ребенка и создание соответствующей развивающей, творческой образовательной среды, способствующей раскрытию природных возможностей каждого обучающегося.</w:t>
      </w:r>
    </w:p>
    <w:p w:rsidR="001F57D4" w:rsidRPr="00185434" w:rsidRDefault="001F57D4" w:rsidP="00185434">
      <w:pPr>
        <w:rPr>
          <w:sz w:val="24"/>
          <w:szCs w:val="24"/>
        </w:rPr>
      </w:pPr>
    </w:p>
    <w:p w:rsidR="001F57D4" w:rsidRPr="00185434" w:rsidRDefault="001F57D4" w:rsidP="00185434">
      <w:pPr>
        <w:numPr>
          <w:ilvl w:val="0"/>
          <w:numId w:val="12"/>
        </w:numPr>
        <w:tabs>
          <w:tab w:val="left" w:pos="227"/>
        </w:tabs>
        <w:ind w:left="227" w:hanging="227"/>
        <w:rPr>
          <w:rFonts w:eastAsia="Times New Roman"/>
          <w:sz w:val="24"/>
          <w:szCs w:val="24"/>
        </w:rPr>
      </w:pPr>
      <w:r w:rsidRPr="00185434">
        <w:rPr>
          <w:rFonts w:eastAsia="Times New Roman"/>
          <w:sz w:val="24"/>
          <w:szCs w:val="24"/>
        </w:rPr>
        <w:t>соответствие с данными целями поставлены следующие задачи:</w:t>
      </w:r>
    </w:p>
    <w:p w:rsidR="001F57D4" w:rsidRPr="00185434" w:rsidRDefault="001F57D4" w:rsidP="00185434">
      <w:pPr>
        <w:tabs>
          <w:tab w:val="left" w:pos="727"/>
        </w:tabs>
        <w:ind w:left="727"/>
        <w:rPr>
          <w:rFonts w:eastAsia="Wingdings"/>
          <w:sz w:val="24"/>
          <w:szCs w:val="24"/>
          <w:vertAlign w:val="superscript"/>
        </w:rPr>
      </w:pPr>
      <w:r w:rsidRPr="00185434">
        <w:rPr>
          <w:rFonts w:eastAsia="Times New Roman"/>
          <w:color w:val="303030"/>
          <w:sz w:val="24"/>
          <w:szCs w:val="24"/>
        </w:rPr>
        <w:t>выявление одаренных детей;</w:t>
      </w:r>
    </w:p>
    <w:p w:rsidR="001F57D4" w:rsidRPr="00185434" w:rsidRDefault="001F57D4" w:rsidP="00185434">
      <w:pPr>
        <w:rPr>
          <w:rFonts w:eastAsia="Wingdings"/>
          <w:sz w:val="24"/>
          <w:szCs w:val="24"/>
          <w:vertAlign w:val="superscript"/>
        </w:rPr>
      </w:pPr>
    </w:p>
    <w:p w:rsidR="001F57D4" w:rsidRPr="00185434" w:rsidRDefault="001F57D4" w:rsidP="00185434">
      <w:pPr>
        <w:tabs>
          <w:tab w:val="left" w:pos="727"/>
        </w:tabs>
        <w:ind w:left="727"/>
        <w:rPr>
          <w:rFonts w:eastAsia="Wingdings"/>
          <w:sz w:val="24"/>
          <w:szCs w:val="24"/>
          <w:vertAlign w:val="superscript"/>
        </w:rPr>
      </w:pPr>
      <w:r w:rsidRPr="00185434">
        <w:rPr>
          <w:rFonts w:eastAsia="Times New Roman"/>
          <w:color w:val="303030"/>
          <w:sz w:val="24"/>
          <w:szCs w:val="24"/>
        </w:rPr>
        <w:t>разработка методических рекомендаций по работе с одаренными детьми;</w:t>
      </w:r>
    </w:p>
    <w:p w:rsidR="001F57D4" w:rsidRPr="00185434" w:rsidRDefault="001F57D4" w:rsidP="00185434">
      <w:pPr>
        <w:rPr>
          <w:rFonts w:eastAsia="Wingdings"/>
          <w:sz w:val="24"/>
          <w:szCs w:val="24"/>
          <w:vertAlign w:val="superscript"/>
        </w:rPr>
      </w:pPr>
    </w:p>
    <w:p w:rsidR="001F57D4" w:rsidRPr="00185434" w:rsidRDefault="001F57D4" w:rsidP="00185434">
      <w:pPr>
        <w:tabs>
          <w:tab w:val="left" w:pos="727"/>
        </w:tabs>
        <w:ind w:left="727"/>
        <w:rPr>
          <w:rFonts w:eastAsia="Wingdings"/>
          <w:sz w:val="24"/>
          <w:szCs w:val="24"/>
          <w:vertAlign w:val="superscript"/>
        </w:rPr>
      </w:pPr>
      <w:r w:rsidRPr="00185434">
        <w:rPr>
          <w:rFonts w:eastAsia="Times New Roman"/>
          <w:color w:val="303030"/>
          <w:sz w:val="24"/>
          <w:szCs w:val="24"/>
        </w:rPr>
        <w:t>координация действий учителей работающих с одаренными детьми;</w:t>
      </w:r>
    </w:p>
    <w:p w:rsidR="001F57D4" w:rsidRPr="00185434" w:rsidRDefault="001F57D4" w:rsidP="00185434">
      <w:pPr>
        <w:rPr>
          <w:rFonts w:eastAsia="Wingdings"/>
          <w:sz w:val="24"/>
          <w:szCs w:val="24"/>
          <w:vertAlign w:val="superscript"/>
        </w:rPr>
      </w:pPr>
    </w:p>
    <w:p w:rsidR="001F57D4" w:rsidRPr="00185434" w:rsidRDefault="001F57D4" w:rsidP="00185434">
      <w:pPr>
        <w:tabs>
          <w:tab w:val="left" w:pos="727"/>
        </w:tabs>
        <w:ind w:left="727"/>
        <w:rPr>
          <w:rFonts w:eastAsia="Wingdings"/>
          <w:sz w:val="24"/>
          <w:szCs w:val="24"/>
          <w:vertAlign w:val="superscript"/>
        </w:rPr>
      </w:pPr>
      <w:r w:rsidRPr="00185434">
        <w:rPr>
          <w:rFonts w:eastAsia="Times New Roman"/>
          <w:color w:val="303030"/>
          <w:sz w:val="24"/>
          <w:szCs w:val="24"/>
        </w:rPr>
        <w:t>проведение тематических педсоветов, психолого-педагогических семинаров по проблемам работы с одаренными детьми;</w:t>
      </w:r>
    </w:p>
    <w:p w:rsidR="001F57D4" w:rsidRPr="00185434" w:rsidRDefault="001F57D4" w:rsidP="00185434">
      <w:pPr>
        <w:rPr>
          <w:rFonts w:eastAsia="Wingdings"/>
          <w:sz w:val="24"/>
          <w:szCs w:val="24"/>
          <w:vertAlign w:val="superscript"/>
        </w:rPr>
      </w:pPr>
    </w:p>
    <w:p w:rsidR="001F57D4" w:rsidRPr="00185434" w:rsidRDefault="001F57D4" w:rsidP="00185434">
      <w:pPr>
        <w:tabs>
          <w:tab w:val="left" w:pos="727"/>
        </w:tabs>
        <w:ind w:left="727"/>
        <w:rPr>
          <w:rFonts w:eastAsia="Wingdings"/>
          <w:sz w:val="24"/>
          <w:szCs w:val="24"/>
          <w:vertAlign w:val="superscript"/>
        </w:rPr>
      </w:pPr>
      <w:r w:rsidRPr="00185434">
        <w:rPr>
          <w:rFonts w:eastAsia="Times New Roman"/>
          <w:color w:val="303030"/>
          <w:sz w:val="24"/>
          <w:szCs w:val="24"/>
        </w:rPr>
        <w:t>организация и проведение занятий с одаренными детьми;</w:t>
      </w:r>
    </w:p>
    <w:p w:rsidR="001F57D4" w:rsidRPr="00185434" w:rsidRDefault="001F57D4" w:rsidP="00185434">
      <w:pPr>
        <w:rPr>
          <w:rFonts w:eastAsia="Wingdings"/>
          <w:sz w:val="24"/>
          <w:szCs w:val="24"/>
          <w:vertAlign w:val="superscript"/>
        </w:rPr>
      </w:pPr>
    </w:p>
    <w:p w:rsidR="001F57D4" w:rsidRPr="00185434" w:rsidRDefault="001F57D4" w:rsidP="00185434">
      <w:pPr>
        <w:tabs>
          <w:tab w:val="left" w:pos="727"/>
        </w:tabs>
        <w:ind w:left="727"/>
        <w:rPr>
          <w:rFonts w:eastAsia="Wingdings"/>
          <w:sz w:val="24"/>
          <w:szCs w:val="24"/>
          <w:vertAlign w:val="superscript"/>
        </w:rPr>
      </w:pPr>
      <w:r w:rsidRPr="00185434">
        <w:rPr>
          <w:rFonts w:eastAsia="Times New Roman"/>
          <w:color w:val="303030"/>
          <w:sz w:val="24"/>
          <w:szCs w:val="24"/>
        </w:rPr>
        <w:t>мониторинг результативности с одаренными детьми;</w:t>
      </w:r>
    </w:p>
    <w:p w:rsidR="001F57D4" w:rsidRPr="00185434" w:rsidRDefault="001F57D4" w:rsidP="00185434">
      <w:pPr>
        <w:rPr>
          <w:rFonts w:eastAsia="Wingdings"/>
          <w:sz w:val="24"/>
          <w:szCs w:val="24"/>
          <w:vertAlign w:val="superscript"/>
        </w:rPr>
      </w:pPr>
    </w:p>
    <w:p w:rsidR="001F57D4" w:rsidRPr="00185434" w:rsidRDefault="001F57D4" w:rsidP="00185434">
      <w:pPr>
        <w:tabs>
          <w:tab w:val="left" w:pos="727"/>
        </w:tabs>
        <w:ind w:left="727"/>
        <w:rPr>
          <w:rFonts w:eastAsia="Wingdings"/>
          <w:sz w:val="24"/>
          <w:szCs w:val="24"/>
          <w:vertAlign w:val="superscript"/>
        </w:rPr>
      </w:pPr>
      <w:r w:rsidRPr="00185434">
        <w:rPr>
          <w:rFonts w:eastAsia="Times New Roman"/>
          <w:color w:val="303030"/>
          <w:sz w:val="24"/>
          <w:szCs w:val="24"/>
        </w:rPr>
        <w:t>подготовка учащихся к олимпиадам, конкурсам, викторинам;</w:t>
      </w:r>
    </w:p>
    <w:p w:rsidR="001F57D4" w:rsidRPr="00185434" w:rsidRDefault="001F57D4" w:rsidP="00185434">
      <w:pPr>
        <w:rPr>
          <w:rFonts w:eastAsia="Wingdings"/>
          <w:sz w:val="24"/>
          <w:szCs w:val="24"/>
          <w:vertAlign w:val="superscript"/>
        </w:rPr>
      </w:pPr>
    </w:p>
    <w:p w:rsidR="001F57D4" w:rsidRPr="00185434" w:rsidRDefault="001F57D4" w:rsidP="00185434">
      <w:pPr>
        <w:tabs>
          <w:tab w:val="left" w:pos="727"/>
        </w:tabs>
        <w:ind w:left="727"/>
        <w:rPr>
          <w:rFonts w:eastAsia="Wingdings"/>
          <w:sz w:val="24"/>
          <w:szCs w:val="24"/>
          <w:vertAlign w:val="superscript"/>
        </w:rPr>
      </w:pPr>
      <w:r w:rsidRPr="00185434">
        <w:rPr>
          <w:rFonts w:eastAsia="Times New Roman"/>
          <w:color w:val="303030"/>
          <w:sz w:val="24"/>
          <w:szCs w:val="24"/>
        </w:rPr>
        <w:t>учет особенностей индивидуального развития одаренных детей, их склонностей и интересов;</w:t>
      </w:r>
    </w:p>
    <w:p w:rsidR="001F57D4" w:rsidRPr="00185434" w:rsidRDefault="001F57D4" w:rsidP="00185434">
      <w:pPr>
        <w:rPr>
          <w:rFonts w:eastAsia="Wingdings"/>
          <w:sz w:val="24"/>
          <w:szCs w:val="24"/>
          <w:vertAlign w:val="superscript"/>
        </w:rPr>
      </w:pPr>
    </w:p>
    <w:p w:rsidR="001F57D4" w:rsidRPr="00185434" w:rsidRDefault="001F57D4" w:rsidP="00185434">
      <w:pPr>
        <w:tabs>
          <w:tab w:val="left" w:pos="727"/>
        </w:tabs>
        <w:ind w:left="727"/>
        <w:rPr>
          <w:rFonts w:eastAsia="Wingdings"/>
          <w:sz w:val="24"/>
          <w:szCs w:val="24"/>
          <w:vertAlign w:val="superscript"/>
        </w:rPr>
      </w:pPr>
      <w:r w:rsidRPr="00185434">
        <w:rPr>
          <w:rFonts w:eastAsia="Times New Roman"/>
          <w:color w:val="303030"/>
          <w:sz w:val="24"/>
          <w:szCs w:val="24"/>
        </w:rPr>
        <w:t>создание банка данных с содержательными характеристиками одаренных и способных детей;</w:t>
      </w:r>
    </w:p>
    <w:p w:rsidR="001F57D4" w:rsidRPr="00185434" w:rsidRDefault="001F57D4" w:rsidP="00185434">
      <w:pPr>
        <w:rPr>
          <w:rFonts w:eastAsia="Wingdings"/>
          <w:sz w:val="24"/>
          <w:szCs w:val="24"/>
          <w:vertAlign w:val="superscript"/>
        </w:rPr>
      </w:pPr>
    </w:p>
    <w:p w:rsidR="001F57D4" w:rsidRPr="00185434" w:rsidRDefault="001F57D4" w:rsidP="00185434">
      <w:pPr>
        <w:tabs>
          <w:tab w:val="left" w:pos="727"/>
        </w:tabs>
        <w:ind w:left="727"/>
        <w:rPr>
          <w:rFonts w:eastAsia="Wingdings"/>
          <w:sz w:val="24"/>
          <w:szCs w:val="24"/>
          <w:vertAlign w:val="superscript"/>
        </w:rPr>
      </w:pPr>
      <w:r w:rsidRPr="00185434">
        <w:rPr>
          <w:rFonts w:eastAsia="Times New Roman"/>
          <w:color w:val="303030"/>
          <w:sz w:val="24"/>
          <w:szCs w:val="24"/>
        </w:rPr>
        <w:t>оформление в методическом кабинете тематической папки « Работа с одаренными детьми».</w:t>
      </w:r>
    </w:p>
    <w:p w:rsidR="001F57D4" w:rsidRPr="00185434" w:rsidRDefault="001F57D4" w:rsidP="00185434">
      <w:pPr>
        <w:rPr>
          <w:rFonts w:eastAsia="Wingdings"/>
          <w:sz w:val="24"/>
          <w:szCs w:val="24"/>
          <w:vertAlign w:val="superscript"/>
        </w:rPr>
      </w:pPr>
    </w:p>
    <w:p w:rsidR="001F57D4" w:rsidRPr="00185434" w:rsidRDefault="001F57D4" w:rsidP="00185434">
      <w:pPr>
        <w:numPr>
          <w:ilvl w:val="2"/>
          <w:numId w:val="12"/>
        </w:numPr>
        <w:tabs>
          <w:tab w:val="left" w:pos="797"/>
        </w:tabs>
        <w:ind w:left="7" w:firstLine="413"/>
        <w:jc w:val="both"/>
        <w:rPr>
          <w:rFonts w:eastAsia="Times New Roman"/>
          <w:sz w:val="24"/>
          <w:szCs w:val="24"/>
        </w:rPr>
      </w:pPr>
      <w:proofErr w:type="gramStart"/>
      <w:r w:rsidRPr="00185434">
        <w:rPr>
          <w:rFonts w:eastAsia="Times New Roman"/>
          <w:sz w:val="24"/>
          <w:szCs w:val="24"/>
        </w:rPr>
        <w:t>2016/2017 учебном году, работая над решением задач развития творческих и познавательных интересов учащихся, развития у учащихся интереса к исследовательской деятельности, педагогический коллектив вел целенаправленную работу с одаренными и высокомотивированными учащимися.</w:t>
      </w:r>
      <w:proofErr w:type="gramEnd"/>
      <w:r w:rsidRPr="00185434">
        <w:rPr>
          <w:rFonts w:eastAsia="Times New Roman"/>
          <w:sz w:val="24"/>
          <w:szCs w:val="24"/>
        </w:rPr>
        <w:t xml:space="preserve"> Для МБОУ «</w:t>
      </w:r>
      <w:proofErr w:type="spellStart"/>
      <w:r w:rsidR="00185434" w:rsidRPr="00185434">
        <w:rPr>
          <w:rFonts w:eastAsia="Times New Roman"/>
          <w:sz w:val="24"/>
          <w:szCs w:val="24"/>
        </w:rPr>
        <w:t>Кореизская</w:t>
      </w:r>
      <w:proofErr w:type="spellEnd"/>
      <w:r w:rsidR="00185434" w:rsidRPr="00185434">
        <w:rPr>
          <w:rFonts w:eastAsia="Times New Roman"/>
          <w:sz w:val="24"/>
          <w:szCs w:val="24"/>
        </w:rPr>
        <w:t xml:space="preserve"> СШ»</w:t>
      </w:r>
      <w:r w:rsidRPr="00185434">
        <w:rPr>
          <w:rFonts w:eastAsia="Times New Roman"/>
          <w:sz w:val="24"/>
          <w:szCs w:val="24"/>
        </w:rPr>
        <w:t xml:space="preserve"> решена одна из главных проблем – создание благоприятных условий для развития интеллекта, исследовательских и творческих способностей и личностного роста одаренных и талантливых детей.</w:t>
      </w:r>
    </w:p>
    <w:p w:rsidR="001F57D4" w:rsidRDefault="001F57D4" w:rsidP="001F57D4">
      <w:pPr>
        <w:spacing w:line="13" w:lineRule="exact"/>
        <w:rPr>
          <w:rFonts w:eastAsia="Times New Roman"/>
          <w:sz w:val="24"/>
          <w:szCs w:val="24"/>
        </w:rPr>
      </w:pPr>
    </w:p>
    <w:p w:rsidR="001F57D4" w:rsidRDefault="001F57D4" w:rsidP="001F57D4">
      <w:pPr>
        <w:spacing w:line="238" w:lineRule="auto"/>
        <w:ind w:left="7" w:first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Работа с детьми, позитивно мотивированными на учебу, традиционно ведется по всем предметам. Педагоги используют индивидуальные и групповые задания для обучения, ориентируют школьников на дополнительную литературу с указанием источника получения информации. Индивидуальная, групповая работа предполагает практические задания, проектную деятельность, работу с дополнительным материалом, решение исследовательских задач по математике, химии, физике, биологии, географии.</w:t>
      </w:r>
    </w:p>
    <w:p w:rsidR="001F57D4" w:rsidRDefault="001F57D4" w:rsidP="001F57D4">
      <w:pPr>
        <w:spacing w:line="2" w:lineRule="exact"/>
        <w:rPr>
          <w:rFonts w:eastAsia="Times New Roman"/>
          <w:sz w:val="24"/>
          <w:szCs w:val="24"/>
        </w:rPr>
      </w:pPr>
    </w:p>
    <w:p w:rsidR="001F57D4" w:rsidRDefault="001F57D4" w:rsidP="001F57D4">
      <w:pPr>
        <w:ind w:left="36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  школе  созданы  условия  одаренным  детям  для  реализации  их  личных  творческих</w:t>
      </w:r>
    </w:p>
    <w:p w:rsidR="001F57D4" w:rsidRDefault="001F57D4" w:rsidP="001F57D4">
      <w:pPr>
        <w:spacing w:line="237" w:lineRule="auto"/>
        <w:ind w:left="120" w:right="18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способностей. Основными целями и задачами олимпиадного движения школьников являются развитие у обучающихся творческих способностей и интереса к научно-исследовательской деятельности; выявление и поощрение одаренных школьников и творчески работающих учителей; создание необходимых условий для поддержки одаренных детей; пропаганда научных знаний.</w:t>
      </w:r>
    </w:p>
    <w:p w:rsidR="001F57D4" w:rsidRDefault="001F57D4" w:rsidP="001F57D4">
      <w:pPr>
        <w:spacing w:line="18" w:lineRule="exact"/>
        <w:rPr>
          <w:sz w:val="20"/>
          <w:szCs w:val="20"/>
        </w:rPr>
      </w:pPr>
    </w:p>
    <w:p w:rsidR="001F57D4" w:rsidRDefault="001F57D4" w:rsidP="001F57D4">
      <w:pPr>
        <w:spacing w:line="237" w:lineRule="auto"/>
        <w:ind w:left="120" w:right="180" w:firstLine="84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Выявление одаренных детей начинается уже в начальной школе на основе наблюдения, изучения психологических особенностей, речи, памяти, логического мышления. Работа с одаренными и способными учащимися, их поиск, выявление и развитие становятся одним из важнейших аспектов деятельности школы. Создан банк данных способных и одаренных детей.</w:t>
      </w:r>
    </w:p>
    <w:p w:rsidR="001F57D4" w:rsidRDefault="001F57D4" w:rsidP="001F57D4">
      <w:pPr>
        <w:spacing w:line="340" w:lineRule="exact"/>
        <w:rPr>
          <w:sz w:val="20"/>
          <w:szCs w:val="20"/>
        </w:rPr>
      </w:pPr>
    </w:p>
    <w:p w:rsidR="00113BC7" w:rsidRDefault="00113BC7" w:rsidP="001F57D4">
      <w:pPr>
        <w:ind w:right="-299"/>
        <w:jc w:val="center"/>
        <w:rPr>
          <w:rFonts w:eastAsia="Times New Roman"/>
          <w:b/>
          <w:bCs/>
          <w:i/>
          <w:iCs/>
          <w:color w:val="FF0000"/>
          <w:sz w:val="28"/>
          <w:szCs w:val="28"/>
        </w:rPr>
      </w:pPr>
    </w:p>
    <w:p w:rsidR="00113BC7" w:rsidRDefault="00113BC7" w:rsidP="001F57D4">
      <w:pPr>
        <w:ind w:right="-299"/>
        <w:jc w:val="center"/>
        <w:rPr>
          <w:rFonts w:eastAsia="Times New Roman"/>
          <w:b/>
          <w:bCs/>
          <w:i/>
          <w:iCs/>
          <w:color w:val="FF0000"/>
          <w:sz w:val="28"/>
          <w:szCs w:val="28"/>
        </w:rPr>
      </w:pPr>
    </w:p>
    <w:p w:rsidR="001F57D4" w:rsidRDefault="001F57D4" w:rsidP="001F57D4">
      <w:pPr>
        <w:ind w:right="-299"/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color w:val="FF0000"/>
          <w:sz w:val="28"/>
          <w:szCs w:val="28"/>
        </w:rPr>
        <w:lastRenderedPageBreak/>
        <w:t>Результаты работы</w:t>
      </w:r>
    </w:p>
    <w:p w:rsidR="001F57D4" w:rsidRDefault="001F57D4" w:rsidP="001F57D4">
      <w:pPr>
        <w:spacing w:line="5" w:lineRule="exact"/>
        <w:rPr>
          <w:sz w:val="20"/>
          <w:szCs w:val="20"/>
        </w:rPr>
      </w:pPr>
    </w:p>
    <w:p w:rsidR="001F57D4" w:rsidRDefault="001F57D4" w:rsidP="001F57D4">
      <w:pPr>
        <w:spacing w:line="272" w:lineRule="auto"/>
        <w:ind w:left="120" w:right="180"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По итогам школьного этапа были определены победители и призёры по предметам учебного цикла. Данные об участии представлены в таблице:</w:t>
      </w:r>
    </w:p>
    <w:p w:rsidR="00B80217" w:rsidRDefault="00B80217" w:rsidP="001F57D4">
      <w:pPr>
        <w:spacing w:line="272" w:lineRule="auto"/>
        <w:ind w:left="120" w:right="180" w:firstLine="708"/>
        <w:jc w:val="both"/>
        <w:rPr>
          <w:rFonts w:eastAsia="Times New Roman"/>
          <w:sz w:val="24"/>
          <w:szCs w:val="24"/>
        </w:rPr>
      </w:pPr>
    </w:p>
    <w:tbl>
      <w:tblPr>
        <w:tblW w:w="10490" w:type="dxa"/>
        <w:tblInd w:w="-34" w:type="dxa"/>
        <w:tblLayout w:type="fixed"/>
        <w:tblLook w:val="0000"/>
      </w:tblPr>
      <w:tblGrid>
        <w:gridCol w:w="568"/>
        <w:gridCol w:w="708"/>
        <w:gridCol w:w="709"/>
        <w:gridCol w:w="709"/>
        <w:gridCol w:w="850"/>
        <w:gridCol w:w="993"/>
        <w:gridCol w:w="992"/>
        <w:gridCol w:w="992"/>
        <w:gridCol w:w="1276"/>
        <w:gridCol w:w="992"/>
        <w:gridCol w:w="850"/>
        <w:gridCol w:w="851"/>
      </w:tblGrid>
      <w:tr w:rsidR="00B80217" w:rsidRPr="00B80217" w:rsidTr="00B80217">
        <w:trPr>
          <w:trHeight w:val="390"/>
        </w:trPr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17" w:rsidRPr="00B80217" w:rsidRDefault="00B80217" w:rsidP="00D34F77">
            <w:pPr>
              <w:snapToGrid w:val="0"/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gramStart"/>
            <w:r w:rsidRPr="00B80217">
              <w:rPr>
                <w:rFonts w:eastAsia="Times New Roman"/>
                <w:b/>
                <w:sz w:val="18"/>
                <w:szCs w:val="18"/>
              </w:rPr>
              <w:t>Число обучающихся в МО</w:t>
            </w:r>
            <w:proofErr w:type="gramEnd"/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80217" w:rsidRDefault="00B80217" w:rsidP="00D34F77">
            <w:pPr>
              <w:snapToGrid w:val="0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80217">
              <w:rPr>
                <w:rFonts w:eastAsia="Times New Roman"/>
                <w:b/>
                <w:sz w:val="18"/>
                <w:szCs w:val="18"/>
              </w:rPr>
              <w:t>Школьный этап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80217" w:rsidRDefault="00B80217" w:rsidP="00D34F77">
            <w:pPr>
              <w:snapToGrid w:val="0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80217">
              <w:rPr>
                <w:rFonts w:eastAsia="Times New Roman"/>
                <w:b/>
                <w:sz w:val="18"/>
                <w:szCs w:val="18"/>
              </w:rPr>
              <w:t>Муниципальный этап</w:t>
            </w:r>
          </w:p>
        </w:tc>
      </w:tr>
      <w:tr w:rsidR="00B80217" w:rsidRPr="00B80217" w:rsidTr="00B80217">
        <w:trPr>
          <w:trHeight w:val="4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17" w:rsidRPr="00B80217" w:rsidRDefault="00185434" w:rsidP="00D34F77">
            <w:pPr>
              <w:snapToGrid w:val="0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 класс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17" w:rsidRPr="00B80217" w:rsidRDefault="00B80217" w:rsidP="00D34F77">
            <w:pPr>
              <w:snapToGrid w:val="0"/>
              <w:jc w:val="center"/>
              <w:rPr>
                <w:rFonts w:eastAsia="Times New Roman"/>
                <w:sz w:val="18"/>
                <w:szCs w:val="18"/>
              </w:rPr>
            </w:pPr>
            <w:r w:rsidRPr="00B80217">
              <w:rPr>
                <w:rFonts w:eastAsia="Times New Roman"/>
                <w:sz w:val="18"/>
                <w:szCs w:val="18"/>
              </w:rPr>
              <w:t>5-11 классы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17" w:rsidRPr="00B80217" w:rsidRDefault="00B80217" w:rsidP="00D34F77">
            <w:pPr>
              <w:snapToGrid w:val="0"/>
              <w:jc w:val="center"/>
              <w:rPr>
                <w:rFonts w:eastAsia="Times New Roman"/>
                <w:sz w:val="18"/>
                <w:szCs w:val="18"/>
              </w:rPr>
            </w:pPr>
            <w:r w:rsidRPr="00B80217">
              <w:rPr>
                <w:rFonts w:eastAsia="Times New Roman"/>
                <w:sz w:val="18"/>
                <w:szCs w:val="18"/>
              </w:rPr>
              <w:t>7-11 классы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217" w:rsidRPr="00B80217" w:rsidRDefault="00B80217" w:rsidP="00D34F77">
            <w:pPr>
              <w:snapToGrid w:val="0"/>
              <w:jc w:val="center"/>
              <w:rPr>
                <w:rFonts w:eastAsia="Times New Roman"/>
                <w:sz w:val="18"/>
                <w:szCs w:val="18"/>
              </w:rPr>
            </w:pPr>
            <w:r w:rsidRPr="00B80217">
              <w:rPr>
                <w:rFonts w:eastAsia="Times New Roman"/>
                <w:sz w:val="18"/>
                <w:szCs w:val="18"/>
              </w:rPr>
              <w:t>9-11 классы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80217" w:rsidRDefault="00B80217" w:rsidP="00D34F77">
            <w:pPr>
              <w:snapToGrid w:val="0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80217">
              <w:rPr>
                <w:rFonts w:eastAsia="Times New Roman"/>
                <w:sz w:val="18"/>
                <w:szCs w:val="18"/>
              </w:rPr>
              <w:t>Участники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80217" w:rsidRDefault="00B80217" w:rsidP="00D34F77">
            <w:pPr>
              <w:snapToGrid w:val="0"/>
              <w:rPr>
                <w:rFonts w:eastAsia="Times New Roman"/>
                <w:sz w:val="18"/>
                <w:szCs w:val="18"/>
              </w:rPr>
            </w:pPr>
            <w:r w:rsidRPr="00B80217">
              <w:rPr>
                <w:rFonts w:eastAsia="Times New Roman"/>
                <w:sz w:val="18"/>
                <w:szCs w:val="18"/>
              </w:rPr>
              <w:t>Победители и призеры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80217" w:rsidRDefault="00B80217" w:rsidP="00D34F77">
            <w:pPr>
              <w:snapToGrid w:val="0"/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B80217">
              <w:rPr>
                <w:rFonts w:eastAsia="Times New Roman"/>
                <w:sz w:val="18"/>
                <w:szCs w:val="18"/>
              </w:rPr>
              <w:t>Участники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80217" w:rsidRDefault="00B80217" w:rsidP="00D34F77">
            <w:pPr>
              <w:snapToGrid w:val="0"/>
              <w:rPr>
                <w:rFonts w:eastAsia="Times New Roman"/>
                <w:sz w:val="18"/>
                <w:szCs w:val="18"/>
              </w:rPr>
            </w:pPr>
            <w:r w:rsidRPr="00B80217">
              <w:rPr>
                <w:rFonts w:eastAsia="Times New Roman"/>
                <w:sz w:val="18"/>
                <w:szCs w:val="18"/>
              </w:rPr>
              <w:t>Победители и призеры</w:t>
            </w:r>
          </w:p>
        </w:tc>
      </w:tr>
      <w:tr w:rsidR="00B80217" w:rsidRPr="00B80217" w:rsidTr="00B80217">
        <w:trPr>
          <w:trHeight w:val="495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B80217" w:rsidRDefault="00B80217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B80217" w:rsidRDefault="00B80217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B80217" w:rsidRDefault="00B80217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B80217" w:rsidRDefault="00B80217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80217" w:rsidRDefault="00B80217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80217">
              <w:rPr>
                <w:rFonts w:eastAsia="Times New Roman"/>
                <w:sz w:val="18"/>
                <w:szCs w:val="18"/>
              </w:rPr>
              <w:t>Количество участий</w:t>
            </w:r>
          </w:p>
          <w:p w:rsidR="00B80217" w:rsidRPr="00B80217" w:rsidRDefault="00B80217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80217">
              <w:rPr>
                <w:rFonts w:eastAsia="Times New Roman"/>
                <w:sz w:val="18"/>
                <w:szCs w:val="18"/>
              </w:rPr>
              <w:t>(участников)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80217" w:rsidRDefault="00B80217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80217">
              <w:rPr>
                <w:rFonts w:eastAsia="Times New Roman"/>
                <w:sz w:val="18"/>
                <w:szCs w:val="18"/>
              </w:rPr>
              <w:t xml:space="preserve">Число учащихся </w:t>
            </w:r>
          </w:p>
          <w:p w:rsidR="00B80217" w:rsidRPr="00B80217" w:rsidRDefault="00B80217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80217">
              <w:rPr>
                <w:rFonts w:eastAsia="Times New Roman"/>
                <w:sz w:val="18"/>
                <w:szCs w:val="18"/>
              </w:rPr>
              <w:t>(детей)</w:t>
            </w:r>
            <w:r w:rsidRPr="00B80217">
              <w:rPr>
                <w:rFonts w:eastAsia="Times New Roman"/>
                <w:b/>
                <w:sz w:val="18"/>
                <w:szCs w:val="18"/>
              </w:rPr>
              <w:t xml:space="preserve"> 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80217" w:rsidRDefault="00B80217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80217">
              <w:rPr>
                <w:rFonts w:eastAsia="Times New Roman"/>
                <w:sz w:val="18"/>
                <w:szCs w:val="18"/>
              </w:rPr>
              <w:t>Количество дипломов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80217" w:rsidRDefault="00B80217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80217">
              <w:rPr>
                <w:rFonts w:eastAsia="Times New Roman"/>
                <w:sz w:val="18"/>
                <w:szCs w:val="18"/>
              </w:rPr>
              <w:t xml:space="preserve">Число учащихся </w:t>
            </w:r>
          </w:p>
          <w:p w:rsidR="00B80217" w:rsidRPr="00B80217" w:rsidRDefault="00B80217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80217">
              <w:rPr>
                <w:rFonts w:eastAsia="Times New Roman"/>
                <w:sz w:val="18"/>
                <w:szCs w:val="18"/>
              </w:rPr>
              <w:t>(детей)</w:t>
            </w:r>
            <w:r w:rsidRPr="00B80217">
              <w:rPr>
                <w:rFonts w:eastAsia="Times New Roman"/>
                <w:b/>
                <w:sz w:val="18"/>
                <w:szCs w:val="18"/>
              </w:rPr>
              <w:t xml:space="preserve"> *, </w:t>
            </w:r>
            <w:r w:rsidRPr="00B80217">
              <w:rPr>
                <w:rFonts w:eastAsia="Times New Roman"/>
                <w:sz w:val="18"/>
                <w:szCs w:val="18"/>
              </w:rPr>
              <w:t>награжденных дипломами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80217" w:rsidRDefault="00B80217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80217">
              <w:rPr>
                <w:rFonts w:eastAsia="Times New Roman"/>
                <w:sz w:val="18"/>
                <w:szCs w:val="18"/>
              </w:rPr>
              <w:t>Количество участий</w:t>
            </w:r>
          </w:p>
          <w:p w:rsidR="00B80217" w:rsidRPr="00B80217" w:rsidRDefault="00B80217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80217">
              <w:rPr>
                <w:rFonts w:eastAsia="Times New Roman"/>
                <w:sz w:val="18"/>
                <w:szCs w:val="18"/>
              </w:rPr>
              <w:t>(участников)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80217" w:rsidRDefault="00B80217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80217">
              <w:rPr>
                <w:rFonts w:eastAsia="Times New Roman"/>
                <w:sz w:val="18"/>
                <w:szCs w:val="18"/>
              </w:rPr>
              <w:t xml:space="preserve">Число учащихся </w:t>
            </w:r>
          </w:p>
          <w:p w:rsidR="00B80217" w:rsidRPr="00B80217" w:rsidRDefault="00B80217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80217">
              <w:rPr>
                <w:rFonts w:eastAsia="Times New Roman"/>
                <w:sz w:val="18"/>
                <w:szCs w:val="18"/>
              </w:rPr>
              <w:t>(детей)</w:t>
            </w:r>
            <w:r w:rsidRPr="00B80217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r w:rsidRPr="00B80217">
              <w:rPr>
                <w:rFonts w:eastAsia="Times New Roman"/>
                <w:b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80217" w:rsidRDefault="00B80217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80217">
              <w:rPr>
                <w:rFonts w:eastAsia="Times New Roman"/>
                <w:sz w:val="18"/>
                <w:szCs w:val="18"/>
              </w:rPr>
              <w:t>Количество дипломов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80217" w:rsidRDefault="00B80217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80217">
              <w:rPr>
                <w:rFonts w:eastAsia="Times New Roman"/>
                <w:sz w:val="18"/>
                <w:szCs w:val="18"/>
              </w:rPr>
              <w:t xml:space="preserve">Число учащихся </w:t>
            </w:r>
          </w:p>
          <w:p w:rsidR="00B80217" w:rsidRPr="00B80217" w:rsidRDefault="00B80217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80217">
              <w:rPr>
                <w:rFonts w:eastAsia="Times New Roman"/>
                <w:sz w:val="18"/>
                <w:szCs w:val="18"/>
              </w:rPr>
              <w:t>(детей)</w:t>
            </w:r>
            <w:r w:rsidRPr="00B80217">
              <w:rPr>
                <w:rFonts w:eastAsia="Times New Roman"/>
                <w:sz w:val="18"/>
                <w:szCs w:val="18"/>
                <w:vertAlign w:val="superscript"/>
              </w:rPr>
              <w:t>*</w:t>
            </w:r>
            <w:r w:rsidRPr="00B80217">
              <w:rPr>
                <w:rFonts w:eastAsia="Times New Roman"/>
                <w:sz w:val="18"/>
                <w:szCs w:val="18"/>
              </w:rPr>
              <w:t>награжденных дипломами</w:t>
            </w:r>
          </w:p>
        </w:tc>
      </w:tr>
      <w:tr w:rsidR="00B80217" w:rsidRPr="00B80217" w:rsidTr="00B80217">
        <w:trPr>
          <w:trHeight w:val="495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B80217" w:rsidRDefault="00185434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B80217" w:rsidRDefault="00185434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B80217" w:rsidRDefault="00185434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B80217" w:rsidRDefault="00185434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80217" w:rsidRDefault="00185434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584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80217" w:rsidRDefault="00185434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80217" w:rsidRDefault="00185434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80217" w:rsidRDefault="00185434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80217" w:rsidRDefault="00185434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80217" w:rsidRDefault="00185434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80217" w:rsidRDefault="00185434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80217" w:rsidRDefault="00185434" w:rsidP="00D34F77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3</w:t>
            </w:r>
          </w:p>
        </w:tc>
      </w:tr>
    </w:tbl>
    <w:p w:rsidR="00B80217" w:rsidRDefault="00B80217" w:rsidP="001F57D4">
      <w:pPr>
        <w:spacing w:line="272" w:lineRule="auto"/>
        <w:ind w:left="120" w:right="180" w:firstLine="708"/>
        <w:jc w:val="both"/>
        <w:rPr>
          <w:sz w:val="20"/>
          <w:szCs w:val="20"/>
        </w:rPr>
      </w:pPr>
    </w:p>
    <w:p w:rsidR="00B80217" w:rsidRDefault="00B80217" w:rsidP="001F57D4">
      <w:pPr>
        <w:rPr>
          <w:rFonts w:eastAsia="Times New Roman"/>
          <w:b/>
          <w:bCs/>
          <w:sz w:val="24"/>
          <w:szCs w:val="24"/>
        </w:rPr>
      </w:pPr>
    </w:p>
    <w:p w:rsidR="00B80217" w:rsidRPr="00384F46" w:rsidRDefault="00B80217" w:rsidP="00B80217">
      <w:pPr>
        <w:spacing w:line="360" w:lineRule="auto"/>
        <w:jc w:val="center"/>
        <w:rPr>
          <w:rFonts w:eastAsia="Times New Roman"/>
          <w:b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000"/>
      </w:tblPr>
      <w:tblGrid>
        <w:gridCol w:w="3369"/>
        <w:gridCol w:w="1560"/>
        <w:gridCol w:w="1842"/>
        <w:gridCol w:w="1418"/>
        <w:gridCol w:w="1984"/>
      </w:tblGrid>
      <w:tr w:rsidR="00B8021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63269C" w:rsidRDefault="00B80217" w:rsidP="00D34F77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Default="00B80217" w:rsidP="00D34F77">
            <w:pPr>
              <w:jc w:val="center"/>
              <w:rPr>
                <w:rFonts w:eastAsia="Times New Roman"/>
                <w:b/>
              </w:rPr>
            </w:pPr>
            <w:r w:rsidRPr="00EA4492">
              <w:rPr>
                <w:rFonts w:eastAsia="Times New Roman"/>
                <w:b/>
              </w:rPr>
              <w:t>Школьный этап</w:t>
            </w:r>
          </w:p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9614A">
              <w:rPr>
                <w:rFonts w:eastAsia="Times New Roman"/>
                <w:b/>
              </w:rPr>
              <w:t>4 класс*/</w:t>
            </w:r>
            <w:r>
              <w:rPr>
                <w:rFonts w:eastAsia="Times New Roman"/>
                <w:b/>
              </w:rPr>
              <w:t>5-11 классы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Default="00B80217" w:rsidP="00D34F77">
            <w:pPr>
              <w:jc w:val="center"/>
              <w:rPr>
                <w:rFonts w:eastAsia="Times New Roman"/>
                <w:b/>
              </w:rPr>
            </w:pPr>
            <w:r w:rsidRPr="00EA4492">
              <w:rPr>
                <w:rFonts w:eastAsia="Times New Roman"/>
                <w:b/>
              </w:rPr>
              <w:t>Муниципальный этап</w:t>
            </w:r>
          </w:p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</w:rPr>
              <w:t>(7-11 классы)</w:t>
            </w:r>
          </w:p>
        </w:tc>
      </w:tr>
      <w:tr w:rsidR="00B8021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EA4492" w:rsidRDefault="00B80217" w:rsidP="00D34F77">
            <w:pPr>
              <w:snapToGrid w:val="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Предмет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44410">
              <w:rPr>
                <w:rFonts w:eastAsia="Times New Roman"/>
                <w:sz w:val="24"/>
                <w:szCs w:val="24"/>
              </w:rPr>
              <w:t>Участники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44410">
              <w:rPr>
                <w:rFonts w:eastAsia="Times New Roman"/>
                <w:sz w:val="24"/>
                <w:szCs w:val="24"/>
              </w:rPr>
              <w:t>Победители и призеры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44410">
              <w:rPr>
                <w:rFonts w:eastAsia="Times New Roman"/>
                <w:sz w:val="24"/>
                <w:szCs w:val="24"/>
              </w:rPr>
              <w:t>Участники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44410">
              <w:rPr>
                <w:rFonts w:eastAsia="Times New Roman"/>
                <w:sz w:val="24"/>
                <w:szCs w:val="24"/>
              </w:rPr>
              <w:t>Победители и призеры</w:t>
            </w:r>
          </w:p>
        </w:tc>
      </w:tr>
      <w:tr w:rsidR="00B8021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63269C" w:rsidRDefault="00B80217" w:rsidP="00D34F7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Астрономия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B8021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63269C" w:rsidRDefault="00B80217" w:rsidP="00D34F7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B8021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63269C" w:rsidRDefault="00B80217" w:rsidP="00D34F7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Биология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B8021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63269C" w:rsidRDefault="00B80217" w:rsidP="00D34F7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География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B8021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63269C" w:rsidRDefault="00B80217" w:rsidP="00D34F7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Информатика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B8021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63269C" w:rsidRDefault="00B80217" w:rsidP="00D34F77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Искусство (МХК)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B8021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63269C" w:rsidRDefault="00B80217" w:rsidP="00D34F7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История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B8021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63269C" w:rsidRDefault="00B80217" w:rsidP="00D34F77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sz w:val="28"/>
                <w:szCs w:val="28"/>
              </w:rPr>
              <w:t>Крымскотатарский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язык и литература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B8021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63269C" w:rsidRDefault="00B80217" w:rsidP="00D34F7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Литература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B8021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63269C" w:rsidRDefault="00B80217" w:rsidP="00D34F7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Математика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Синяговская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Мария  7-А</w:t>
            </w:r>
          </w:p>
        </w:tc>
      </w:tr>
      <w:tr w:rsidR="00B8021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63269C" w:rsidRDefault="00B80217" w:rsidP="00D34F7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Немецкий язык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B8021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63269C" w:rsidRDefault="00B80217" w:rsidP="00D34F77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ОБЖ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 Липатов Андрей 11-А</w:t>
            </w:r>
          </w:p>
        </w:tc>
      </w:tr>
      <w:tr w:rsidR="00B8021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63269C" w:rsidRDefault="00B80217" w:rsidP="00D34F7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B8021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63269C" w:rsidRDefault="00B80217" w:rsidP="00D34F7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Право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B8021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63269C" w:rsidRDefault="00B80217" w:rsidP="00D34F7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Русский язык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B8021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63269C" w:rsidRDefault="00B80217" w:rsidP="00D34F77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Технология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B8021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Default="00B80217" w:rsidP="00D34F77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ОРКСЭ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 Попова Варвара 4-А</w:t>
            </w:r>
          </w:p>
        </w:tc>
      </w:tr>
      <w:tr w:rsidR="00B8021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63269C" w:rsidRDefault="00B80217" w:rsidP="00D34F7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Физика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B8021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63269C" w:rsidRDefault="00B80217" w:rsidP="00D34F7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B8021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63269C" w:rsidRDefault="00B80217" w:rsidP="00D34F7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Французский язык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B8021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63269C" w:rsidRDefault="00B80217" w:rsidP="00D34F7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Химия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B8021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63269C" w:rsidRDefault="00B80217" w:rsidP="00D34F7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 xml:space="preserve">Экономика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B8021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63269C" w:rsidRDefault="00B80217" w:rsidP="00D34F77">
            <w:pPr>
              <w:rPr>
                <w:rFonts w:eastAsia="Times New Roman"/>
                <w:sz w:val="28"/>
                <w:szCs w:val="28"/>
              </w:rPr>
            </w:pPr>
            <w:r w:rsidRPr="0063269C">
              <w:rPr>
                <w:rFonts w:eastAsia="Times New Roman"/>
                <w:sz w:val="28"/>
                <w:szCs w:val="28"/>
              </w:rPr>
              <w:t>Экология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B80217" w:rsidRPr="00BB1E12" w:rsidTr="00D34F77">
        <w:trPr>
          <w:trHeight w:val="290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0217" w:rsidRPr="00456921" w:rsidRDefault="00B80217" w:rsidP="00D34F77">
            <w:pPr>
              <w:jc w:val="right"/>
              <w:rPr>
                <w:rFonts w:eastAsia="Times New Roman"/>
                <w:b/>
                <w:sz w:val="28"/>
                <w:szCs w:val="28"/>
              </w:rPr>
            </w:pPr>
            <w:r w:rsidRPr="00456921">
              <w:rPr>
                <w:rFonts w:eastAsia="Times New Roman"/>
                <w:b/>
                <w:sz w:val="28"/>
                <w:szCs w:val="28"/>
              </w:rPr>
              <w:t>ИТОГО</w:t>
            </w:r>
            <w:r>
              <w:rPr>
                <w:rFonts w:eastAsia="Times New Roman"/>
                <w:b/>
                <w:sz w:val="28"/>
                <w:szCs w:val="28"/>
              </w:rPr>
              <w:t>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584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217" w:rsidRPr="00BB1E12" w:rsidRDefault="00B80217" w:rsidP="00D34F7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</w:tbl>
    <w:p w:rsidR="00B80217" w:rsidRDefault="00B80217" w:rsidP="001F57D4">
      <w:pPr>
        <w:rPr>
          <w:rFonts w:eastAsia="Times New Roman"/>
          <w:b/>
          <w:bCs/>
          <w:sz w:val="24"/>
          <w:szCs w:val="24"/>
        </w:rPr>
      </w:pPr>
    </w:p>
    <w:p w:rsidR="001F57D4" w:rsidRDefault="001F57D4" w:rsidP="001F57D4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Выводы по работе с мотивированными, одаренными детьми:</w:t>
      </w:r>
    </w:p>
    <w:p w:rsidR="001F57D4" w:rsidRDefault="001F57D4" w:rsidP="001F57D4">
      <w:pPr>
        <w:spacing w:line="286" w:lineRule="exact"/>
        <w:rPr>
          <w:sz w:val="20"/>
          <w:szCs w:val="20"/>
        </w:rPr>
      </w:pPr>
    </w:p>
    <w:p w:rsidR="001F57D4" w:rsidRDefault="001F57D4" w:rsidP="001F57D4">
      <w:pPr>
        <w:numPr>
          <w:ilvl w:val="0"/>
          <w:numId w:val="13"/>
        </w:numPr>
        <w:tabs>
          <w:tab w:val="left" w:pos="720"/>
        </w:tabs>
        <w:spacing w:line="270" w:lineRule="auto"/>
        <w:ind w:firstLine="35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 2016/2017 учебном году, работая над решением задачи развития творческих и познавательных интересов учащихся, педагогический коллектив вел целенаправленную работу с одаренными и высокомотивированными учащимися в рамках программы «Одаренные дети».</w:t>
      </w:r>
    </w:p>
    <w:p w:rsidR="001F57D4" w:rsidRDefault="001F57D4" w:rsidP="001F57D4">
      <w:pPr>
        <w:spacing w:line="2" w:lineRule="exact"/>
        <w:rPr>
          <w:rFonts w:eastAsia="Times New Roman"/>
          <w:sz w:val="24"/>
          <w:szCs w:val="24"/>
        </w:rPr>
      </w:pPr>
    </w:p>
    <w:p w:rsidR="001F57D4" w:rsidRDefault="001F57D4" w:rsidP="001F57D4">
      <w:pPr>
        <w:numPr>
          <w:ilvl w:val="0"/>
          <w:numId w:val="13"/>
        </w:numPr>
        <w:tabs>
          <w:tab w:val="left" w:pos="720"/>
        </w:tabs>
        <w:ind w:left="720" w:hanging="367"/>
        <w:rPr>
          <w:rFonts w:eastAsia="Times New Roman"/>
          <w:sz w:val="24"/>
          <w:szCs w:val="24"/>
        </w:rPr>
      </w:pPr>
      <w:r>
        <w:rPr>
          <w:rFonts w:eastAsia="Times New Roman"/>
          <w:sz w:val="23"/>
          <w:szCs w:val="23"/>
        </w:rPr>
        <w:t>Создана система выявления, поддержки и развития одаренных и мотивированных детей.</w:t>
      </w:r>
    </w:p>
    <w:p w:rsidR="001F57D4" w:rsidRDefault="001F57D4" w:rsidP="001F57D4">
      <w:pPr>
        <w:spacing w:line="38" w:lineRule="exact"/>
        <w:rPr>
          <w:rFonts w:eastAsia="Times New Roman"/>
          <w:sz w:val="24"/>
          <w:szCs w:val="24"/>
        </w:rPr>
      </w:pPr>
    </w:p>
    <w:p w:rsidR="001F57D4" w:rsidRDefault="001F57D4" w:rsidP="001F57D4">
      <w:pPr>
        <w:numPr>
          <w:ilvl w:val="0"/>
          <w:numId w:val="13"/>
        </w:numPr>
        <w:tabs>
          <w:tab w:val="left" w:pos="720"/>
        </w:tabs>
        <w:ind w:left="720" w:hanging="367"/>
        <w:rPr>
          <w:rFonts w:eastAsia="Times New Roman"/>
          <w:sz w:val="24"/>
          <w:szCs w:val="24"/>
        </w:rPr>
      </w:pPr>
      <w:r>
        <w:rPr>
          <w:rFonts w:eastAsia="Times New Roman"/>
          <w:sz w:val="23"/>
          <w:szCs w:val="23"/>
        </w:rPr>
        <w:t>Построена целостная системы работы с одаренными детьми в рамках школы.</w:t>
      </w:r>
    </w:p>
    <w:p w:rsidR="001F57D4" w:rsidRDefault="001F57D4" w:rsidP="001F57D4">
      <w:pPr>
        <w:spacing w:line="62" w:lineRule="exact"/>
        <w:rPr>
          <w:rFonts w:eastAsia="Times New Roman"/>
          <w:sz w:val="24"/>
          <w:szCs w:val="24"/>
        </w:rPr>
      </w:pPr>
    </w:p>
    <w:p w:rsidR="001F57D4" w:rsidRDefault="001F57D4" w:rsidP="001F57D4">
      <w:pPr>
        <w:numPr>
          <w:ilvl w:val="0"/>
          <w:numId w:val="13"/>
        </w:numPr>
        <w:tabs>
          <w:tab w:val="left" w:pos="720"/>
        </w:tabs>
        <w:spacing w:line="264" w:lineRule="auto"/>
        <w:ind w:left="720" w:hanging="3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3"/>
          <w:szCs w:val="23"/>
        </w:rPr>
        <w:t>Проводится систематическая работа для отбора среди различных систем обучения тех методов и приёмов, которые способствуют развитию самостоятельности мышления, инициативности и творчества;</w:t>
      </w:r>
    </w:p>
    <w:p w:rsidR="00D34F77" w:rsidRDefault="00D34F77" w:rsidP="00D34F77">
      <w:pPr>
        <w:tabs>
          <w:tab w:val="left" w:pos="1300"/>
        </w:tabs>
        <w:spacing w:line="264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5. Развитие творческих способностей учащихся происходит посредством взаимосвязи уроков с внеклассной работой по предмету.</w:t>
      </w:r>
    </w:p>
    <w:p w:rsidR="00D34F77" w:rsidRDefault="00D34F77" w:rsidP="00D34F77">
      <w:pPr>
        <w:spacing w:line="14" w:lineRule="exact"/>
        <w:rPr>
          <w:rFonts w:eastAsia="Times New Roman"/>
          <w:sz w:val="24"/>
          <w:szCs w:val="24"/>
        </w:rPr>
      </w:pPr>
    </w:p>
    <w:p w:rsidR="00D34F77" w:rsidRDefault="00D34F77" w:rsidP="00D34F77">
      <w:pPr>
        <w:tabs>
          <w:tab w:val="left" w:pos="1300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6. Существует система стимулирования работы учителя и </w:t>
      </w:r>
      <w:proofErr w:type="gramStart"/>
      <w:r>
        <w:rPr>
          <w:rFonts w:eastAsia="Times New Roman"/>
          <w:sz w:val="24"/>
          <w:szCs w:val="24"/>
        </w:rPr>
        <w:t>обучающихся</w:t>
      </w:r>
      <w:proofErr w:type="gramEnd"/>
      <w:r>
        <w:rPr>
          <w:rFonts w:eastAsia="Times New Roman"/>
          <w:sz w:val="24"/>
          <w:szCs w:val="24"/>
        </w:rPr>
        <w:t>.</w:t>
      </w:r>
    </w:p>
    <w:p w:rsidR="00D34F77" w:rsidRDefault="00D34F77" w:rsidP="00D34F77">
      <w:pPr>
        <w:spacing w:line="365" w:lineRule="exact"/>
        <w:rPr>
          <w:sz w:val="20"/>
          <w:szCs w:val="20"/>
        </w:rPr>
      </w:pPr>
    </w:p>
    <w:p w:rsidR="00D34F77" w:rsidRDefault="00D34F77" w:rsidP="00D34F77">
      <w:pPr>
        <w:ind w:left="9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Рекомендации:</w:t>
      </w:r>
    </w:p>
    <w:p w:rsidR="00D34F77" w:rsidRDefault="00D34F77" w:rsidP="00D34F77">
      <w:pPr>
        <w:spacing w:line="36" w:lineRule="exact"/>
        <w:rPr>
          <w:sz w:val="20"/>
          <w:szCs w:val="20"/>
        </w:rPr>
      </w:pPr>
    </w:p>
    <w:p w:rsidR="00D34F77" w:rsidRDefault="00D34F77" w:rsidP="00D34F77">
      <w:pPr>
        <w:numPr>
          <w:ilvl w:val="0"/>
          <w:numId w:val="15"/>
        </w:numPr>
        <w:tabs>
          <w:tab w:val="left" w:pos="1300"/>
        </w:tabs>
        <w:ind w:left="1300" w:hanging="36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Педагогическому коллективу школы:</w:t>
      </w:r>
    </w:p>
    <w:p w:rsidR="00D34F77" w:rsidRDefault="00D34F77" w:rsidP="00D34F77">
      <w:pPr>
        <w:spacing w:line="40" w:lineRule="exact"/>
        <w:rPr>
          <w:rFonts w:eastAsia="Times New Roman"/>
          <w:sz w:val="24"/>
          <w:szCs w:val="24"/>
        </w:rPr>
      </w:pPr>
    </w:p>
    <w:p w:rsidR="00D34F77" w:rsidRDefault="00D34F77" w:rsidP="00D34F77">
      <w:pPr>
        <w:ind w:left="130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1.1.рассмотреть возможность обеспечения максимально широкого участия учащихся</w:t>
      </w:r>
    </w:p>
    <w:p w:rsidR="00D34F77" w:rsidRDefault="00D34F77" w:rsidP="00D34F77">
      <w:pPr>
        <w:spacing w:line="53" w:lineRule="exact"/>
        <w:rPr>
          <w:rFonts w:eastAsia="Times New Roman"/>
          <w:sz w:val="24"/>
          <w:szCs w:val="24"/>
        </w:rPr>
      </w:pPr>
    </w:p>
    <w:p w:rsidR="00D34F77" w:rsidRDefault="00D34F77" w:rsidP="00D34F77">
      <w:pPr>
        <w:numPr>
          <w:ilvl w:val="1"/>
          <w:numId w:val="15"/>
        </w:numPr>
        <w:tabs>
          <w:tab w:val="left" w:pos="1866"/>
        </w:tabs>
        <w:spacing w:line="264" w:lineRule="auto"/>
        <w:ind w:left="1660" w:hanging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различных творческих и интеллектуальных </w:t>
      </w:r>
      <w:proofErr w:type="gramStart"/>
      <w:r>
        <w:rPr>
          <w:rFonts w:eastAsia="Times New Roman"/>
          <w:sz w:val="24"/>
          <w:szCs w:val="24"/>
        </w:rPr>
        <w:t>конкурсах</w:t>
      </w:r>
      <w:proofErr w:type="gramEnd"/>
      <w:r>
        <w:rPr>
          <w:rFonts w:eastAsia="Times New Roman"/>
          <w:sz w:val="24"/>
          <w:szCs w:val="24"/>
        </w:rPr>
        <w:t>, спортивных мероприятиям, предметных олимпиадах.</w:t>
      </w:r>
    </w:p>
    <w:p w:rsidR="00D34F77" w:rsidRDefault="00D34F77" w:rsidP="00D34F77">
      <w:pPr>
        <w:spacing w:line="29" w:lineRule="exact"/>
        <w:rPr>
          <w:sz w:val="20"/>
          <w:szCs w:val="20"/>
        </w:rPr>
      </w:pPr>
    </w:p>
    <w:p w:rsidR="00D34F77" w:rsidRDefault="00D34F77" w:rsidP="00D34F77">
      <w:pPr>
        <w:tabs>
          <w:tab w:val="left" w:pos="1640"/>
        </w:tabs>
        <w:spacing w:line="270" w:lineRule="auto"/>
        <w:ind w:left="1660" w:hanging="359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1.2.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 xml:space="preserve">систематически повышать уровень квалификации с целью организации эффективного образовательного процесса, </w:t>
      </w:r>
      <w:proofErr w:type="spellStart"/>
      <w:r>
        <w:rPr>
          <w:rFonts w:eastAsia="Times New Roman"/>
          <w:sz w:val="24"/>
          <w:szCs w:val="24"/>
        </w:rPr>
        <w:t>сособствующего</w:t>
      </w:r>
      <w:proofErr w:type="spellEnd"/>
      <w:r>
        <w:rPr>
          <w:rFonts w:eastAsia="Times New Roman"/>
          <w:sz w:val="24"/>
          <w:szCs w:val="24"/>
        </w:rPr>
        <w:t xml:space="preserve"> развитию творческих способностей учащихся.</w:t>
      </w:r>
    </w:p>
    <w:p w:rsidR="00D34F77" w:rsidRDefault="00D34F77" w:rsidP="00D34F77">
      <w:pPr>
        <w:spacing w:line="17" w:lineRule="exact"/>
        <w:rPr>
          <w:sz w:val="20"/>
          <w:szCs w:val="20"/>
        </w:rPr>
      </w:pPr>
    </w:p>
    <w:p w:rsidR="00D34F77" w:rsidRDefault="00D34F77" w:rsidP="00D34F77">
      <w:pPr>
        <w:tabs>
          <w:tab w:val="left" w:pos="1640"/>
        </w:tabs>
        <w:spacing w:line="267" w:lineRule="auto"/>
        <w:ind w:left="1660" w:hanging="359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1.3.</w:t>
      </w:r>
      <w:r>
        <w:rPr>
          <w:sz w:val="20"/>
          <w:szCs w:val="20"/>
        </w:rPr>
        <w:tab/>
      </w:r>
      <w:r>
        <w:rPr>
          <w:rFonts w:eastAsia="Times New Roman"/>
        </w:rPr>
        <w:t>привлечь к работе по выявлению талантливых и одаренных детей родительскую общественность.</w:t>
      </w:r>
    </w:p>
    <w:p w:rsidR="00D34F77" w:rsidRDefault="00D34F77" w:rsidP="00D34F77">
      <w:pPr>
        <w:spacing w:line="30" w:lineRule="exact"/>
        <w:rPr>
          <w:sz w:val="20"/>
          <w:szCs w:val="20"/>
        </w:rPr>
      </w:pPr>
    </w:p>
    <w:p w:rsidR="00D34F77" w:rsidRDefault="00D34F77" w:rsidP="00D34F77">
      <w:pPr>
        <w:numPr>
          <w:ilvl w:val="0"/>
          <w:numId w:val="16"/>
        </w:numPr>
        <w:tabs>
          <w:tab w:val="left" w:pos="1300"/>
        </w:tabs>
        <w:ind w:left="1300" w:hanging="36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Школьным методическим объединениям:</w:t>
      </w:r>
    </w:p>
    <w:p w:rsidR="00D34F77" w:rsidRDefault="00D34F77" w:rsidP="00D34F77">
      <w:pPr>
        <w:spacing w:line="53" w:lineRule="exact"/>
        <w:rPr>
          <w:rFonts w:eastAsia="Times New Roman"/>
          <w:sz w:val="24"/>
          <w:szCs w:val="24"/>
        </w:rPr>
      </w:pPr>
    </w:p>
    <w:p w:rsidR="00D34F77" w:rsidRDefault="00D34F77" w:rsidP="00D34F77">
      <w:pPr>
        <w:spacing w:line="264" w:lineRule="auto"/>
        <w:ind w:left="1660" w:hanging="3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2.1.проанализировать итоги работы с одаренными учащимися, обсудить возможные темы исследовательских, творческих работ и потенциал учащихся с 1-4, с 5-11 класс;</w:t>
      </w:r>
    </w:p>
    <w:p w:rsidR="00D34F77" w:rsidRDefault="00D34F77" w:rsidP="00D34F77">
      <w:pPr>
        <w:spacing w:line="24" w:lineRule="exact"/>
        <w:rPr>
          <w:rFonts w:eastAsia="Times New Roman"/>
          <w:sz w:val="24"/>
          <w:szCs w:val="24"/>
        </w:rPr>
      </w:pPr>
    </w:p>
    <w:p w:rsidR="00D34F77" w:rsidRDefault="00D34F77" w:rsidP="00D34F77">
      <w:pPr>
        <w:spacing w:line="271" w:lineRule="auto"/>
        <w:ind w:left="1660" w:hanging="3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2.2.</w:t>
      </w:r>
      <w:r>
        <w:rPr>
          <w:rFonts w:eastAsia="Times New Roman"/>
          <w:sz w:val="23"/>
          <w:szCs w:val="23"/>
        </w:rPr>
        <w:t xml:space="preserve">рекомендовать для организации </w:t>
      </w:r>
      <w:proofErr w:type="spellStart"/>
      <w:r>
        <w:rPr>
          <w:rFonts w:eastAsia="Times New Roman"/>
          <w:sz w:val="23"/>
          <w:szCs w:val="23"/>
        </w:rPr>
        <w:t>взаимообучения</w:t>
      </w:r>
      <w:proofErr w:type="spellEnd"/>
      <w:r>
        <w:rPr>
          <w:rFonts w:eastAsia="Times New Roman"/>
          <w:sz w:val="23"/>
          <w:szCs w:val="23"/>
        </w:rPr>
        <w:t>, передачи опыта участия в олимпиадах, психологической подготовки новых участников с</w:t>
      </w:r>
      <w:r>
        <w:rPr>
          <w:rFonts w:eastAsia="Times New Roman"/>
          <w:sz w:val="24"/>
          <w:szCs w:val="24"/>
        </w:rPr>
        <w:t>оздание разновозрастных</w:t>
      </w:r>
      <w:r>
        <w:rPr>
          <w:rFonts w:eastAsia="Times New Roman"/>
          <w:sz w:val="23"/>
          <w:szCs w:val="23"/>
        </w:rPr>
        <w:t xml:space="preserve"> </w:t>
      </w:r>
      <w:r>
        <w:rPr>
          <w:rFonts w:eastAsia="Times New Roman"/>
          <w:sz w:val="24"/>
          <w:szCs w:val="24"/>
        </w:rPr>
        <w:t xml:space="preserve">команд школьников – будущих </w:t>
      </w:r>
      <w:proofErr w:type="spellStart"/>
      <w:r>
        <w:rPr>
          <w:rFonts w:eastAsia="Times New Roman"/>
          <w:sz w:val="24"/>
          <w:szCs w:val="24"/>
        </w:rPr>
        <w:t>олимпиадников</w:t>
      </w:r>
      <w:proofErr w:type="spellEnd"/>
      <w:r>
        <w:rPr>
          <w:rFonts w:eastAsia="Times New Roman"/>
          <w:sz w:val="24"/>
          <w:szCs w:val="24"/>
        </w:rPr>
        <w:t>;</w:t>
      </w:r>
    </w:p>
    <w:p w:rsidR="00D34F77" w:rsidRDefault="00D34F77" w:rsidP="00D34F77">
      <w:pPr>
        <w:spacing w:line="16" w:lineRule="exact"/>
        <w:rPr>
          <w:rFonts w:eastAsia="Times New Roman"/>
          <w:sz w:val="24"/>
          <w:szCs w:val="24"/>
        </w:rPr>
      </w:pPr>
    </w:p>
    <w:p w:rsidR="00D34F77" w:rsidRDefault="00D34F77" w:rsidP="00D34F77">
      <w:pPr>
        <w:ind w:left="130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2.3.</w:t>
      </w:r>
      <w:r>
        <w:rPr>
          <w:rFonts w:eastAsia="Times New Roman"/>
          <w:sz w:val="23"/>
          <w:szCs w:val="23"/>
        </w:rPr>
        <w:t>создать банк олимпиадных заданий по предметам;</w:t>
      </w:r>
    </w:p>
    <w:p w:rsidR="00D34F77" w:rsidRDefault="00D34F77" w:rsidP="00D34F77">
      <w:pPr>
        <w:spacing w:line="43" w:lineRule="exact"/>
        <w:rPr>
          <w:rFonts w:eastAsia="Times New Roman"/>
          <w:sz w:val="24"/>
          <w:szCs w:val="24"/>
        </w:rPr>
      </w:pPr>
    </w:p>
    <w:p w:rsidR="00113BC7" w:rsidRPr="00F2221A" w:rsidRDefault="00D34F77" w:rsidP="00F2221A">
      <w:pPr>
        <w:ind w:left="1300"/>
        <w:rPr>
          <w:rFonts w:eastAsia="Times New Roman"/>
          <w:sz w:val="24"/>
          <w:szCs w:val="24"/>
        </w:rPr>
        <w:sectPr w:rsidR="00113BC7" w:rsidRPr="00F2221A">
          <w:pgSz w:w="11900" w:h="16836"/>
          <w:pgMar w:top="700" w:right="744" w:bottom="428" w:left="1140" w:header="0" w:footer="0" w:gutter="0"/>
          <w:cols w:space="720" w:equalWidth="0">
            <w:col w:w="10020"/>
          </w:cols>
        </w:sectPr>
      </w:pPr>
      <w:r>
        <w:rPr>
          <w:rFonts w:eastAsia="Times New Roman"/>
          <w:sz w:val="24"/>
          <w:szCs w:val="24"/>
        </w:rPr>
        <w:t>2.4.</w:t>
      </w:r>
      <w:r>
        <w:rPr>
          <w:rFonts w:eastAsia="Times New Roman"/>
          <w:sz w:val="23"/>
          <w:szCs w:val="23"/>
        </w:rPr>
        <w:t>своевременно отражать работу с одаренными учащимися на сайте школы.</w:t>
      </w:r>
    </w:p>
    <w:p w:rsidR="001F57D4" w:rsidRDefault="001F57D4" w:rsidP="001F57D4">
      <w:pPr>
        <w:spacing w:line="319" w:lineRule="exact"/>
        <w:rPr>
          <w:sz w:val="20"/>
          <w:szCs w:val="20"/>
        </w:rPr>
      </w:pPr>
    </w:p>
    <w:p w:rsidR="001F57D4" w:rsidRDefault="001F57D4" w:rsidP="001F57D4">
      <w:pPr>
        <w:ind w:left="28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2.7. Отчет о выпускниках 2016-2017 учебного года</w:t>
      </w:r>
    </w:p>
    <w:p w:rsidR="001F57D4" w:rsidRDefault="001F57D4"/>
    <w:p w:rsidR="00D34F77" w:rsidRDefault="00D34F77" w:rsidP="00D34F77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Информация о дальнейшем обучении/трудоустройстве выпускников 2016/2017 учебного года МБОУ «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Кореизская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средняя школа»</w:t>
      </w:r>
    </w:p>
    <w:p w:rsidR="00D34F77" w:rsidRDefault="00D34F77" w:rsidP="00D34F77">
      <w:pPr>
        <w:pStyle w:val="a9"/>
        <w:rPr>
          <w:rFonts w:ascii="Times New Roman" w:hAnsi="Times New Roman" w:cs="Times New Roman"/>
          <w:sz w:val="20"/>
          <w:szCs w:val="20"/>
        </w:rPr>
      </w:pPr>
    </w:p>
    <w:tbl>
      <w:tblPr>
        <w:tblW w:w="1027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8"/>
        <w:gridCol w:w="1914"/>
        <w:gridCol w:w="993"/>
        <w:gridCol w:w="1275"/>
        <w:gridCol w:w="1418"/>
        <w:gridCol w:w="1276"/>
        <w:gridCol w:w="1275"/>
        <w:gridCol w:w="1559"/>
      </w:tblGrid>
      <w:tr w:rsidR="00D34F77" w:rsidTr="00D34F77">
        <w:trPr>
          <w:trHeight w:val="33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ind w:left="-40" w:right="-3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Кол-во выпускников текущего года</w:t>
            </w:r>
          </w:p>
        </w:tc>
        <w:tc>
          <w:tcPr>
            <w:tcW w:w="68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Дальнейшее обучение (трудоустройство) выпускников текущего года, в том числе:</w:t>
            </w:r>
          </w:p>
        </w:tc>
      </w:tr>
      <w:tr w:rsidR="00D34F77" w:rsidTr="00D34F77">
        <w:trPr>
          <w:trHeight w:val="51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 образование (вуз)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Специальное профессиональное образование</w:t>
            </w:r>
          </w:p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(техникум, колледж)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Трудоустроено</w:t>
            </w:r>
          </w:p>
        </w:tc>
      </w:tr>
      <w:tr w:rsidR="00D34F77" w:rsidTr="00D34F77">
        <w:trPr>
          <w:trHeight w:val="495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бюджетной форме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коммерческой форме обучения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34F77" w:rsidTr="00D34F77">
        <w:trPr>
          <w:trHeight w:val="212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(чел.)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(чел.)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(чел.)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(чел.)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(чел.)</w:t>
            </w:r>
          </w:p>
        </w:tc>
      </w:tr>
      <w:tr w:rsidR="00D34F77" w:rsidTr="00D34F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Кореизская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СШ»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1F57D4" w:rsidRDefault="001F57D4"/>
    <w:p w:rsidR="00D34F77" w:rsidRDefault="00D34F77" w:rsidP="00D34F77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Информация о дальнейшем обучении/трудоустройстве выпускников 2016/2017 учебного года, участников ЕГЭ-2017</w:t>
      </w:r>
    </w:p>
    <w:p w:rsidR="00D34F77" w:rsidRDefault="00D34F77" w:rsidP="00D34F77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42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8"/>
        <w:gridCol w:w="1914"/>
        <w:gridCol w:w="993"/>
        <w:gridCol w:w="1417"/>
        <w:gridCol w:w="1276"/>
        <w:gridCol w:w="1276"/>
        <w:gridCol w:w="1417"/>
        <w:gridCol w:w="1559"/>
      </w:tblGrid>
      <w:tr w:rsidR="00D34F77" w:rsidTr="00D34F77">
        <w:trPr>
          <w:trHeight w:val="33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ind w:left="-40" w:right="-3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Кол-во выпускников текущего года, участников ЕГЭ</w:t>
            </w:r>
          </w:p>
        </w:tc>
        <w:tc>
          <w:tcPr>
            <w:tcW w:w="69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Дальнейшее обучение (трудоустройство) выпускников текущего года, участников ЕГЭ, в том числе:</w:t>
            </w:r>
          </w:p>
        </w:tc>
      </w:tr>
      <w:tr w:rsidR="00D34F77" w:rsidTr="00D34F77">
        <w:trPr>
          <w:trHeight w:val="51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 образование (вуз)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Специальное профессиональное образование</w:t>
            </w:r>
          </w:p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(техникум, колледж)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Трудоустроено</w:t>
            </w:r>
          </w:p>
        </w:tc>
      </w:tr>
      <w:tr w:rsidR="00D34F77" w:rsidTr="00D34F77">
        <w:trPr>
          <w:trHeight w:val="495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бюджетной форме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коммерческой форме обучения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34F77" w:rsidTr="00D34F77">
        <w:trPr>
          <w:trHeight w:val="212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F77" w:rsidRDefault="00D34F7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(чел.)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(чел.)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(чел.)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(чел.)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(чел.)</w:t>
            </w:r>
          </w:p>
        </w:tc>
      </w:tr>
      <w:tr w:rsidR="00D34F77" w:rsidTr="00D34F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Кореизская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СШ»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4F77" w:rsidRDefault="00D34F7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D34F77" w:rsidRDefault="00D34F77"/>
    <w:tbl>
      <w:tblPr>
        <w:tblStyle w:val="a4"/>
        <w:tblW w:w="0" w:type="auto"/>
        <w:tblLook w:val="04A0"/>
      </w:tblPr>
      <w:tblGrid>
        <w:gridCol w:w="569"/>
        <w:gridCol w:w="4553"/>
        <w:gridCol w:w="1125"/>
        <w:gridCol w:w="1903"/>
        <w:gridCol w:w="2146"/>
      </w:tblGrid>
      <w:tr w:rsidR="00D34F77" w:rsidRPr="00D34F77" w:rsidTr="00D34F77">
        <w:trPr>
          <w:trHeight w:val="110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D34F77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D34F77" w:rsidRPr="00D34F77" w:rsidRDefault="00D34F77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D34F77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D34F77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D34F77" w:rsidRPr="00D34F77" w:rsidRDefault="00D34F77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D34F77">
              <w:rPr>
                <w:b/>
                <w:sz w:val="24"/>
                <w:szCs w:val="24"/>
              </w:rPr>
              <w:t>Наименование ОО ВПО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D34F77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D34F77" w:rsidRPr="00D34F77" w:rsidRDefault="00D34F77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D34F7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D34F77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D34F77" w:rsidRPr="00D34F77" w:rsidRDefault="00D34F77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D34F77">
              <w:rPr>
                <w:b/>
                <w:sz w:val="24"/>
                <w:szCs w:val="24"/>
              </w:rPr>
              <w:t>На бюджетной форме обучения (че</w:t>
            </w:r>
            <w:bookmarkStart w:id="0" w:name="_GoBack"/>
            <w:bookmarkEnd w:id="0"/>
            <w:r w:rsidRPr="00D34F77">
              <w:rPr>
                <w:b/>
                <w:sz w:val="24"/>
                <w:szCs w:val="24"/>
              </w:rPr>
              <w:t>л)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Pr="00D34F77" w:rsidRDefault="00D34F7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D34F77" w:rsidRPr="00D34F77" w:rsidRDefault="00D34F77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D34F77">
              <w:rPr>
                <w:b/>
                <w:sz w:val="24"/>
                <w:szCs w:val="24"/>
              </w:rPr>
              <w:t>На коммерческой форме обучения (чел)</w:t>
            </w:r>
          </w:p>
        </w:tc>
      </w:tr>
      <w:tr w:rsidR="00D34F77" w:rsidTr="00D34F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Академия строительства и архитектуры, ФГАОУ ВО «КФУ им. В.И. Вернадского» г</w:t>
            </w:r>
            <w:proofErr w:type="gramStart"/>
            <w:r>
              <w:rPr>
                <w:sz w:val="24"/>
                <w:szCs w:val="24"/>
              </w:rPr>
              <w:t>.Я</w:t>
            </w:r>
            <w:proofErr w:type="gramEnd"/>
            <w:r>
              <w:rPr>
                <w:sz w:val="24"/>
                <w:szCs w:val="24"/>
              </w:rPr>
              <w:t>лта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34F77" w:rsidTr="00D34F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ГБПОУ г. Москвы «Московский технологический колледж»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34F77" w:rsidTr="00D34F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ФГАОУ ВО «КФУ им. В.И. Вернадского» в 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 Симферополь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34F77" w:rsidTr="00D34F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Черноморское высшее военно-морское ордена Красной звезды училище </w:t>
            </w:r>
            <w:proofErr w:type="spellStart"/>
            <w:r>
              <w:rPr>
                <w:sz w:val="24"/>
                <w:szCs w:val="24"/>
              </w:rPr>
              <w:t>им.П.С.Нахимова</w:t>
            </w:r>
            <w:proofErr w:type="spellEnd"/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34F77" w:rsidTr="00D34F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ГКОУВО «Российская таможенная академия»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34F77" w:rsidTr="00D34F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Южно-Российский </w:t>
            </w:r>
            <w:proofErr w:type="spellStart"/>
            <w:r>
              <w:rPr>
                <w:sz w:val="24"/>
                <w:szCs w:val="24"/>
              </w:rPr>
              <w:t>госуд</w:t>
            </w:r>
            <w:proofErr w:type="gramStart"/>
            <w:r>
              <w:rPr>
                <w:sz w:val="24"/>
                <w:szCs w:val="24"/>
              </w:rPr>
              <w:t>.п</w:t>
            </w:r>
            <w:proofErr w:type="gramEnd"/>
            <w:r>
              <w:rPr>
                <w:sz w:val="24"/>
                <w:szCs w:val="24"/>
              </w:rPr>
              <w:t>олитехн.университет</w:t>
            </w:r>
            <w:proofErr w:type="spellEnd"/>
            <w:r>
              <w:rPr>
                <w:sz w:val="24"/>
                <w:szCs w:val="24"/>
              </w:rPr>
              <w:t xml:space="preserve">(НПИ) </w:t>
            </w:r>
            <w:proofErr w:type="spellStart"/>
            <w:r>
              <w:rPr>
                <w:sz w:val="24"/>
                <w:szCs w:val="24"/>
              </w:rPr>
              <w:t>им.М.И.Платова</w:t>
            </w:r>
            <w:proofErr w:type="spellEnd"/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77" w:rsidRDefault="00D34F7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1F57D4" w:rsidRDefault="001F57D4"/>
    <w:p w:rsidR="00453FE7" w:rsidRDefault="00453FE7" w:rsidP="00453FE7">
      <w:pPr>
        <w:tabs>
          <w:tab w:val="left" w:pos="2410"/>
        </w:tabs>
        <w:ind w:left="2467"/>
        <w:rPr>
          <w:rFonts w:eastAsia="Times New Roman"/>
          <w:b/>
          <w:bCs/>
          <w:sz w:val="24"/>
          <w:szCs w:val="24"/>
        </w:rPr>
      </w:pPr>
    </w:p>
    <w:p w:rsidR="00453FE7" w:rsidRDefault="00453FE7" w:rsidP="00453FE7">
      <w:pPr>
        <w:tabs>
          <w:tab w:val="left" w:pos="142"/>
        </w:tabs>
        <w:ind w:left="567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>2.8. Воспитательные мероприятия 2016-2017 учебного года</w:t>
      </w:r>
    </w:p>
    <w:p w:rsidR="00453FE7" w:rsidRDefault="00453FE7" w:rsidP="00453FE7">
      <w:pPr>
        <w:tabs>
          <w:tab w:val="left" w:pos="142"/>
        </w:tabs>
        <w:ind w:left="567"/>
        <w:rPr>
          <w:rFonts w:eastAsia="Times New Roman"/>
          <w:b/>
          <w:bCs/>
          <w:sz w:val="24"/>
          <w:szCs w:val="24"/>
        </w:rPr>
      </w:pPr>
    </w:p>
    <w:tbl>
      <w:tblPr>
        <w:tblStyle w:val="a4"/>
        <w:tblW w:w="9923" w:type="dxa"/>
        <w:tblInd w:w="-176" w:type="dxa"/>
        <w:tblLayout w:type="fixed"/>
        <w:tblLook w:val="04A0"/>
      </w:tblPr>
      <w:tblGrid>
        <w:gridCol w:w="636"/>
        <w:gridCol w:w="5318"/>
        <w:gridCol w:w="1560"/>
        <w:gridCol w:w="2409"/>
      </w:tblGrid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b/>
                <w:sz w:val="24"/>
                <w:szCs w:val="24"/>
              </w:rPr>
            </w:pPr>
            <w:r w:rsidRPr="00DE42E4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E42E4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DE42E4">
              <w:rPr>
                <w:b/>
                <w:sz w:val="24"/>
                <w:szCs w:val="24"/>
              </w:rPr>
              <w:t>/</w:t>
            </w:r>
            <w:proofErr w:type="spellStart"/>
            <w:r w:rsidRPr="00DE42E4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18" w:type="dxa"/>
          </w:tcPr>
          <w:p w:rsidR="00453FE7" w:rsidRPr="00DE42E4" w:rsidRDefault="00453FE7" w:rsidP="00453FE7">
            <w:pPr>
              <w:rPr>
                <w:b/>
                <w:sz w:val="24"/>
                <w:szCs w:val="24"/>
              </w:rPr>
            </w:pPr>
            <w:r w:rsidRPr="00DE42E4">
              <w:rPr>
                <w:b/>
                <w:sz w:val="24"/>
                <w:szCs w:val="24"/>
              </w:rPr>
              <w:t>Содержание</w:t>
            </w: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b/>
                <w:sz w:val="24"/>
                <w:szCs w:val="24"/>
              </w:rPr>
            </w:pPr>
            <w:r w:rsidRPr="00DE42E4">
              <w:rPr>
                <w:b/>
                <w:sz w:val="24"/>
                <w:szCs w:val="24"/>
              </w:rPr>
              <w:t>Сроки и</w:t>
            </w:r>
            <w:r w:rsidRPr="00DE42E4">
              <w:rPr>
                <w:b/>
                <w:sz w:val="24"/>
                <w:szCs w:val="24"/>
              </w:rPr>
              <w:t>с</w:t>
            </w:r>
            <w:r w:rsidRPr="00DE42E4">
              <w:rPr>
                <w:b/>
                <w:sz w:val="24"/>
                <w:szCs w:val="24"/>
              </w:rPr>
              <w:t xml:space="preserve">полнения 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b/>
                <w:sz w:val="24"/>
                <w:szCs w:val="24"/>
              </w:rPr>
            </w:pPr>
            <w:r w:rsidRPr="00DE42E4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b/>
                <w:sz w:val="24"/>
                <w:szCs w:val="24"/>
              </w:rPr>
            </w:pPr>
            <w:r w:rsidRPr="00DE42E4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rPr>
                <w:b/>
                <w:sz w:val="24"/>
                <w:szCs w:val="24"/>
              </w:rPr>
            </w:pPr>
            <w:r w:rsidRPr="00DE42E4">
              <w:rPr>
                <w:b/>
                <w:sz w:val="24"/>
                <w:szCs w:val="24"/>
              </w:rPr>
              <w:t>Обновление содержания образования</w:t>
            </w: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1.1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Способствовать разработке авторских программ курсов по выбору, программ  внеурочной де</w:t>
            </w:r>
            <w:r w:rsidRPr="00DE42E4">
              <w:rPr>
                <w:sz w:val="24"/>
                <w:szCs w:val="24"/>
              </w:rPr>
              <w:t>я</w:t>
            </w:r>
            <w:r w:rsidRPr="00DE42E4">
              <w:rPr>
                <w:sz w:val="24"/>
                <w:szCs w:val="24"/>
              </w:rPr>
              <w:t>тельности</w:t>
            </w: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2016-2017 гг.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МО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Заместители дире</w:t>
            </w:r>
            <w:r w:rsidRPr="00DE42E4">
              <w:rPr>
                <w:sz w:val="24"/>
                <w:szCs w:val="24"/>
              </w:rPr>
              <w:t>к</w:t>
            </w:r>
            <w:r w:rsidRPr="00DE42E4">
              <w:rPr>
                <w:sz w:val="24"/>
                <w:szCs w:val="24"/>
              </w:rPr>
              <w:t>тора по ВР и УВР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b/>
                <w:sz w:val="24"/>
                <w:szCs w:val="24"/>
              </w:rPr>
            </w:pPr>
            <w:r w:rsidRPr="00DE42E4">
              <w:rPr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rPr>
                <w:b/>
                <w:sz w:val="24"/>
                <w:szCs w:val="24"/>
              </w:rPr>
            </w:pPr>
            <w:r w:rsidRPr="00DE42E4">
              <w:rPr>
                <w:b/>
                <w:sz w:val="24"/>
                <w:szCs w:val="24"/>
              </w:rPr>
              <w:t>Организация  учебного процесса</w:t>
            </w: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2.1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Активизация деятельности общеобразовател</w:t>
            </w:r>
            <w:r w:rsidRPr="00DE42E4">
              <w:rPr>
                <w:sz w:val="24"/>
                <w:szCs w:val="24"/>
              </w:rPr>
              <w:t>ь</w:t>
            </w:r>
            <w:r w:rsidRPr="00DE42E4">
              <w:rPr>
                <w:sz w:val="24"/>
                <w:szCs w:val="24"/>
              </w:rPr>
              <w:t>ных учреждений по созданию классов художес</w:t>
            </w:r>
            <w:r w:rsidRPr="00DE42E4">
              <w:rPr>
                <w:sz w:val="24"/>
                <w:szCs w:val="24"/>
              </w:rPr>
              <w:t>т</w:t>
            </w:r>
            <w:r w:rsidRPr="00DE42E4">
              <w:rPr>
                <w:sz w:val="24"/>
                <w:szCs w:val="24"/>
              </w:rPr>
              <w:t>венно-эстетического профиля</w:t>
            </w: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2016-2017 гг.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МО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Заместители дире</w:t>
            </w:r>
            <w:r w:rsidRPr="00DE42E4">
              <w:rPr>
                <w:sz w:val="24"/>
                <w:szCs w:val="24"/>
              </w:rPr>
              <w:t>к</w:t>
            </w:r>
            <w:r w:rsidRPr="00DE42E4">
              <w:rPr>
                <w:sz w:val="24"/>
                <w:szCs w:val="24"/>
              </w:rPr>
              <w:t>тора по ВР и УВР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b/>
                <w:sz w:val="24"/>
                <w:szCs w:val="24"/>
              </w:rPr>
            </w:pPr>
            <w:r w:rsidRPr="00DE42E4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rPr>
                <w:b/>
                <w:sz w:val="24"/>
                <w:szCs w:val="24"/>
              </w:rPr>
            </w:pPr>
            <w:r w:rsidRPr="00DE42E4">
              <w:rPr>
                <w:b/>
                <w:sz w:val="24"/>
                <w:szCs w:val="24"/>
              </w:rPr>
              <w:t>Формирование информационной среды и о</w:t>
            </w:r>
            <w:r w:rsidRPr="00DE42E4">
              <w:rPr>
                <w:b/>
                <w:sz w:val="24"/>
                <w:szCs w:val="24"/>
              </w:rPr>
              <w:t>р</w:t>
            </w:r>
            <w:r w:rsidRPr="00DE42E4">
              <w:rPr>
                <w:b/>
                <w:sz w:val="24"/>
                <w:szCs w:val="24"/>
              </w:rPr>
              <w:t>ганизации культурного пространства</w:t>
            </w: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3.1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Способствовать организации и повышению кач</w:t>
            </w:r>
            <w:r w:rsidRPr="00DE42E4">
              <w:rPr>
                <w:sz w:val="24"/>
                <w:szCs w:val="24"/>
              </w:rPr>
              <w:t>е</w:t>
            </w:r>
            <w:r w:rsidRPr="00DE42E4">
              <w:rPr>
                <w:sz w:val="24"/>
                <w:szCs w:val="24"/>
              </w:rPr>
              <w:t xml:space="preserve">ства проведения массовых, муниципальных, региональных., всероссийских мероприятий по искусству </w:t>
            </w:r>
            <w:proofErr w:type="gramStart"/>
            <w:r w:rsidRPr="00DE42E4">
              <w:rPr>
                <w:sz w:val="24"/>
                <w:szCs w:val="24"/>
              </w:rPr>
              <w:t>для</w:t>
            </w:r>
            <w:proofErr w:type="gramEnd"/>
            <w:r w:rsidRPr="00DE42E4">
              <w:rPr>
                <w:sz w:val="24"/>
                <w:szCs w:val="24"/>
              </w:rPr>
              <w:t xml:space="preserve"> обучающихся в общеобразовател</w:t>
            </w:r>
            <w:r w:rsidRPr="00DE42E4">
              <w:rPr>
                <w:sz w:val="24"/>
                <w:szCs w:val="24"/>
              </w:rPr>
              <w:t>ь</w:t>
            </w:r>
            <w:r w:rsidRPr="00DE42E4">
              <w:rPr>
                <w:sz w:val="24"/>
                <w:szCs w:val="24"/>
              </w:rPr>
              <w:t>ных учреждениях</w:t>
            </w: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постоянно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МО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Заместители дире</w:t>
            </w:r>
            <w:r w:rsidRPr="00DE42E4">
              <w:rPr>
                <w:sz w:val="24"/>
                <w:szCs w:val="24"/>
              </w:rPr>
              <w:t>к</w:t>
            </w:r>
            <w:r w:rsidRPr="00DE42E4">
              <w:rPr>
                <w:sz w:val="24"/>
                <w:szCs w:val="24"/>
              </w:rPr>
              <w:t>тора по ВР и УВР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3.2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 xml:space="preserve">Пополнение  фондов библиотек                                                                           ОУ современной литературой (учебной, </w:t>
            </w:r>
            <w:proofErr w:type="spellStart"/>
            <w:r w:rsidRPr="00DE42E4">
              <w:rPr>
                <w:sz w:val="24"/>
                <w:szCs w:val="24"/>
              </w:rPr>
              <w:t>метод</w:t>
            </w:r>
            <w:r w:rsidRPr="00DE42E4">
              <w:rPr>
                <w:sz w:val="24"/>
                <w:szCs w:val="24"/>
              </w:rPr>
              <w:t>и</w:t>
            </w:r>
            <w:r w:rsidRPr="00DE42E4">
              <w:rPr>
                <w:sz w:val="24"/>
                <w:szCs w:val="24"/>
              </w:rPr>
              <w:t>ческой</w:t>
            </w:r>
            <w:proofErr w:type="gramStart"/>
            <w:r w:rsidRPr="00DE42E4">
              <w:rPr>
                <w:sz w:val="24"/>
                <w:szCs w:val="24"/>
              </w:rPr>
              <w:t>,н</w:t>
            </w:r>
            <w:proofErr w:type="gramEnd"/>
            <w:r w:rsidRPr="00DE42E4">
              <w:rPr>
                <w:sz w:val="24"/>
                <w:szCs w:val="24"/>
              </w:rPr>
              <w:t>аучно-популярной</w:t>
            </w:r>
            <w:proofErr w:type="spellEnd"/>
            <w:r w:rsidRPr="00DE42E4">
              <w:rPr>
                <w:sz w:val="24"/>
                <w:szCs w:val="24"/>
              </w:rPr>
              <w:t>, периодической для обучающихся и учителей.</w:t>
            </w: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постоянно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МО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Заместители дире</w:t>
            </w:r>
            <w:r w:rsidRPr="00DE42E4">
              <w:rPr>
                <w:sz w:val="24"/>
                <w:szCs w:val="24"/>
              </w:rPr>
              <w:t>к</w:t>
            </w:r>
            <w:r w:rsidRPr="00DE42E4">
              <w:rPr>
                <w:sz w:val="24"/>
                <w:szCs w:val="24"/>
              </w:rPr>
              <w:t>тора по ВР и УВР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Заведующая библи</w:t>
            </w:r>
            <w:r w:rsidRPr="00DE42E4">
              <w:rPr>
                <w:sz w:val="24"/>
                <w:szCs w:val="24"/>
              </w:rPr>
              <w:t>о</w:t>
            </w:r>
            <w:r w:rsidRPr="00DE42E4">
              <w:rPr>
                <w:sz w:val="24"/>
                <w:szCs w:val="24"/>
              </w:rPr>
              <w:t xml:space="preserve">текой 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Шилова Т.П.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3.3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Участие в творческих конкурсах, фестивалях, тематических праздниках; организация и пров</w:t>
            </w:r>
            <w:r w:rsidRPr="00DE42E4">
              <w:rPr>
                <w:sz w:val="24"/>
                <w:szCs w:val="24"/>
              </w:rPr>
              <w:t>е</w:t>
            </w:r>
            <w:r w:rsidRPr="00DE42E4">
              <w:rPr>
                <w:sz w:val="24"/>
                <w:szCs w:val="24"/>
              </w:rPr>
              <w:t>дение национально-культурных праздников, р</w:t>
            </w:r>
            <w:r w:rsidRPr="00DE42E4">
              <w:rPr>
                <w:sz w:val="24"/>
                <w:szCs w:val="24"/>
              </w:rPr>
              <w:t>а</w:t>
            </w:r>
            <w:r w:rsidRPr="00DE42E4">
              <w:rPr>
                <w:sz w:val="24"/>
                <w:szCs w:val="24"/>
              </w:rPr>
              <w:t>бота клуба «Эврика»</w:t>
            </w: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постоянно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МО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Заместители дире</w:t>
            </w:r>
            <w:r w:rsidRPr="00DE42E4">
              <w:rPr>
                <w:sz w:val="24"/>
                <w:szCs w:val="24"/>
              </w:rPr>
              <w:t>к</w:t>
            </w:r>
            <w:r w:rsidRPr="00DE42E4">
              <w:rPr>
                <w:sz w:val="24"/>
                <w:szCs w:val="24"/>
              </w:rPr>
              <w:t>тора по ВР и УВР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Руководитель клуба «Эврика» Коваль Л.В.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3.4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Создание детских художественных коллективов (хоровые, вокальные, инструментальные, танц</w:t>
            </w:r>
            <w:r w:rsidRPr="00DE42E4">
              <w:rPr>
                <w:sz w:val="24"/>
                <w:szCs w:val="24"/>
              </w:rPr>
              <w:t>е</w:t>
            </w:r>
            <w:r w:rsidRPr="00DE42E4">
              <w:rPr>
                <w:sz w:val="24"/>
                <w:szCs w:val="24"/>
              </w:rPr>
              <w:t>вальные, театральные).</w:t>
            </w: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2016-2017 гг.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МО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Заместители дире</w:t>
            </w:r>
            <w:r w:rsidRPr="00DE42E4">
              <w:rPr>
                <w:sz w:val="24"/>
                <w:szCs w:val="24"/>
              </w:rPr>
              <w:t>к</w:t>
            </w:r>
            <w:r w:rsidRPr="00DE42E4">
              <w:rPr>
                <w:sz w:val="24"/>
                <w:szCs w:val="24"/>
              </w:rPr>
              <w:t>тора по ВР и УВР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 xml:space="preserve">Педагоги-организаторы 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3.5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Организация тесного взаимодействия с учрежд</w:t>
            </w:r>
            <w:r w:rsidRPr="00DE42E4">
              <w:rPr>
                <w:sz w:val="24"/>
                <w:szCs w:val="24"/>
              </w:rPr>
              <w:t>е</w:t>
            </w:r>
            <w:r w:rsidRPr="00DE42E4">
              <w:rPr>
                <w:sz w:val="24"/>
                <w:szCs w:val="24"/>
              </w:rPr>
              <w:t>ниями дополнительного образования, профе</w:t>
            </w:r>
            <w:r w:rsidRPr="00DE42E4">
              <w:rPr>
                <w:sz w:val="24"/>
                <w:szCs w:val="24"/>
              </w:rPr>
              <w:t>с</w:t>
            </w:r>
            <w:r w:rsidRPr="00DE42E4">
              <w:rPr>
                <w:sz w:val="24"/>
                <w:szCs w:val="24"/>
              </w:rPr>
              <w:t>сиональными творческими коллективами города</w:t>
            </w: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МО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Заместители дире</w:t>
            </w:r>
            <w:r w:rsidRPr="00DE42E4">
              <w:rPr>
                <w:sz w:val="24"/>
                <w:szCs w:val="24"/>
              </w:rPr>
              <w:t>к</w:t>
            </w:r>
            <w:r w:rsidRPr="00DE42E4">
              <w:rPr>
                <w:sz w:val="24"/>
                <w:szCs w:val="24"/>
              </w:rPr>
              <w:t>тора по ВР и УВР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Классные руковод</w:t>
            </w:r>
            <w:r w:rsidRPr="00DE42E4">
              <w:rPr>
                <w:sz w:val="24"/>
                <w:szCs w:val="24"/>
              </w:rPr>
              <w:t>и</w:t>
            </w:r>
            <w:r w:rsidRPr="00DE42E4">
              <w:rPr>
                <w:sz w:val="24"/>
                <w:szCs w:val="24"/>
              </w:rPr>
              <w:t>тели</w:t>
            </w:r>
            <w:r>
              <w:rPr>
                <w:sz w:val="24"/>
                <w:szCs w:val="24"/>
              </w:rPr>
              <w:t xml:space="preserve"> 1-11 классы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3.6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jc w:val="both"/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Посещение музеев, выставок города Ялта, эк</w:t>
            </w:r>
            <w:r w:rsidRPr="00DE42E4">
              <w:rPr>
                <w:sz w:val="24"/>
                <w:szCs w:val="24"/>
              </w:rPr>
              <w:t>с</w:t>
            </w:r>
            <w:r w:rsidRPr="00DE42E4">
              <w:rPr>
                <w:sz w:val="24"/>
                <w:szCs w:val="24"/>
              </w:rPr>
              <w:t>курсии; Посещение поселковой и городской би</w:t>
            </w:r>
            <w:r w:rsidRPr="00DE42E4">
              <w:rPr>
                <w:sz w:val="24"/>
                <w:szCs w:val="24"/>
              </w:rPr>
              <w:t>б</w:t>
            </w:r>
            <w:r w:rsidRPr="00DE42E4">
              <w:rPr>
                <w:sz w:val="24"/>
                <w:szCs w:val="24"/>
              </w:rPr>
              <w:t>лиотек.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Педагоги-организаторы Классные руковод</w:t>
            </w:r>
            <w:r w:rsidRPr="00DE42E4">
              <w:rPr>
                <w:sz w:val="24"/>
                <w:szCs w:val="24"/>
              </w:rPr>
              <w:t>и</w:t>
            </w:r>
            <w:r w:rsidRPr="00DE42E4">
              <w:rPr>
                <w:sz w:val="24"/>
                <w:szCs w:val="24"/>
              </w:rPr>
              <w:t>тели</w:t>
            </w:r>
            <w:r>
              <w:rPr>
                <w:sz w:val="24"/>
                <w:szCs w:val="24"/>
              </w:rPr>
              <w:t xml:space="preserve"> 1-11 классы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3.7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</w:p>
        </w:tc>
        <w:tc>
          <w:tcPr>
            <w:tcW w:w="5318" w:type="dxa"/>
          </w:tcPr>
          <w:p w:rsidR="00453FE7" w:rsidRPr="00DE42E4" w:rsidRDefault="00453FE7" w:rsidP="00453FE7">
            <w:pPr>
              <w:jc w:val="both"/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lastRenderedPageBreak/>
              <w:t>Создание и реализация проектов, участие в в</w:t>
            </w:r>
            <w:r w:rsidRPr="00DE42E4">
              <w:rPr>
                <w:sz w:val="24"/>
                <w:szCs w:val="24"/>
              </w:rPr>
              <w:t>ы</w:t>
            </w:r>
            <w:r w:rsidRPr="00DE42E4">
              <w:rPr>
                <w:sz w:val="24"/>
                <w:szCs w:val="24"/>
              </w:rPr>
              <w:t xml:space="preserve">ставках; концерты для ветеранов войны и </w:t>
            </w:r>
            <w:r w:rsidRPr="00DE42E4">
              <w:rPr>
                <w:sz w:val="24"/>
                <w:szCs w:val="24"/>
              </w:rPr>
              <w:lastRenderedPageBreak/>
              <w:t>труда, участие в муниципальных конкурсах, в акциях «Белый цветок» «Открытка ветеранам педагог</w:t>
            </w:r>
            <w:r w:rsidRPr="00DE42E4">
              <w:rPr>
                <w:sz w:val="24"/>
                <w:szCs w:val="24"/>
              </w:rPr>
              <w:t>и</w:t>
            </w:r>
            <w:r w:rsidRPr="00DE42E4">
              <w:rPr>
                <w:sz w:val="24"/>
                <w:szCs w:val="24"/>
              </w:rPr>
              <w:t>ческого труда» (к  праздникам)  и т.д.</w:t>
            </w:r>
          </w:p>
          <w:p w:rsidR="00453FE7" w:rsidRPr="00DE42E4" w:rsidRDefault="00453FE7" w:rsidP="00453FE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 xml:space="preserve">Педагоги-организаторы </w:t>
            </w:r>
            <w:r w:rsidRPr="00DE42E4">
              <w:rPr>
                <w:sz w:val="24"/>
                <w:szCs w:val="24"/>
              </w:rPr>
              <w:lastRenderedPageBreak/>
              <w:t>Классные руковод</w:t>
            </w:r>
            <w:r w:rsidRPr="00DE42E4">
              <w:rPr>
                <w:sz w:val="24"/>
                <w:szCs w:val="24"/>
              </w:rPr>
              <w:t>и</w:t>
            </w:r>
            <w:r w:rsidRPr="00DE42E4">
              <w:rPr>
                <w:sz w:val="24"/>
                <w:szCs w:val="24"/>
              </w:rPr>
              <w:t>тели</w:t>
            </w:r>
            <w:r>
              <w:rPr>
                <w:sz w:val="24"/>
                <w:szCs w:val="24"/>
              </w:rPr>
              <w:t xml:space="preserve"> 1-11 классы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lastRenderedPageBreak/>
              <w:t>3.8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shd w:val="clear" w:color="auto" w:fill="FFFFFF"/>
              <w:tabs>
                <w:tab w:val="left" w:pos="317"/>
                <w:tab w:val="left" w:pos="730"/>
              </w:tabs>
              <w:ind w:right="98"/>
              <w:rPr>
                <w:sz w:val="24"/>
                <w:szCs w:val="24"/>
              </w:rPr>
            </w:pPr>
            <w:r w:rsidRPr="00DE42E4">
              <w:rPr>
                <w:spacing w:val="-1"/>
                <w:sz w:val="24"/>
                <w:szCs w:val="24"/>
              </w:rPr>
              <w:t>Проведение и участие в конкурсах творческих работ школьного, муниципального, регионал</w:t>
            </w:r>
            <w:r w:rsidRPr="00DE42E4">
              <w:rPr>
                <w:spacing w:val="-1"/>
                <w:sz w:val="24"/>
                <w:szCs w:val="24"/>
              </w:rPr>
              <w:t>ь</w:t>
            </w:r>
            <w:r w:rsidRPr="00DE42E4">
              <w:rPr>
                <w:spacing w:val="-1"/>
                <w:sz w:val="24"/>
                <w:szCs w:val="24"/>
              </w:rPr>
              <w:t xml:space="preserve">ного и всероссийского уровня: </w:t>
            </w:r>
            <w:proofErr w:type="gramStart"/>
            <w:r w:rsidRPr="00DE42E4">
              <w:rPr>
                <w:spacing w:val="-1"/>
                <w:sz w:val="24"/>
                <w:szCs w:val="24"/>
              </w:rPr>
              <w:t>«Осенние зар</w:t>
            </w:r>
            <w:r w:rsidRPr="00DE42E4">
              <w:rPr>
                <w:spacing w:val="-1"/>
                <w:sz w:val="24"/>
                <w:szCs w:val="24"/>
              </w:rPr>
              <w:t>и</w:t>
            </w:r>
            <w:r w:rsidRPr="00DE42E4">
              <w:rPr>
                <w:spacing w:val="-1"/>
                <w:sz w:val="24"/>
                <w:szCs w:val="24"/>
              </w:rPr>
              <w:t>совки», «МЧС России - глазами детей», «Ма</w:t>
            </w:r>
            <w:r w:rsidRPr="00DE42E4">
              <w:rPr>
                <w:spacing w:val="-1"/>
                <w:sz w:val="24"/>
                <w:szCs w:val="24"/>
              </w:rPr>
              <w:t>с</w:t>
            </w:r>
            <w:r w:rsidRPr="00DE42E4">
              <w:rPr>
                <w:spacing w:val="-1"/>
                <w:sz w:val="24"/>
                <w:szCs w:val="24"/>
              </w:rPr>
              <w:t xml:space="preserve">терская Деда </w:t>
            </w:r>
            <w:r w:rsidRPr="00DE42E4">
              <w:rPr>
                <w:sz w:val="24"/>
                <w:szCs w:val="24"/>
              </w:rPr>
              <w:t>Мороза»; «Я выбираю спорт, как альтернативу», « Город мастеров», «Мир а</w:t>
            </w:r>
            <w:r w:rsidRPr="00DE42E4">
              <w:rPr>
                <w:sz w:val="24"/>
                <w:szCs w:val="24"/>
              </w:rPr>
              <w:t>п</w:t>
            </w:r>
            <w:r w:rsidRPr="00DE42E4">
              <w:rPr>
                <w:sz w:val="24"/>
                <w:szCs w:val="24"/>
              </w:rPr>
              <w:t>пликаций», праздничные концерты, тематич</w:t>
            </w:r>
            <w:r w:rsidRPr="00DE42E4">
              <w:rPr>
                <w:sz w:val="24"/>
                <w:szCs w:val="24"/>
              </w:rPr>
              <w:t>е</w:t>
            </w:r>
            <w:r w:rsidRPr="00DE42E4">
              <w:rPr>
                <w:sz w:val="24"/>
                <w:szCs w:val="24"/>
              </w:rPr>
              <w:t>ские вечера;</w:t>
            </w:r>
            <w:proofErr w:type="gramEnd"/>
          </w:p>
          <w:p w:rsidR="00453FE7" w:rsidRPr="00DE42E4" w:rsidRDefault="00453FE7" w:rsidP="00453FE7">
            <w:pPr>
              <w:shd w:val="clear" w:color="auto" w:fill="FFFFFF"/>
              <w:tabs>
                <w:tab w:val="left" w:pos="317"/>
                <w:tab w:val="left" w:pos="730"/>
              </w:tabs>
              <w:rPr>
                <w:spacing w:val="-7"/>
                <w:sz w:val="24"/>
                <w:szCs w:val="24"/>
              </w:rPr>
            </w:pPr>
            <w:r w:rsidRPr="00DE42E4">
              <w:rPr>
                <w:spacing w:val="-1"/>
                <w:sz w:val="24"/>
                <w:szCs w:val="24"/>
              </w:rPr>
              <w:t>выпуск тематических стенгазет;</w:t>
            </w:r>
            <w:r w:rsidRPr="00DE42E4">
              <w:rPr>
                <w:spacing w:val="-7"/>
                <w:sz w:val="24"/>
                <w:szCs w:val="24"/>
              </w:rPr>
              <w:t xml:space="preserve"> плакатов;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 xml:space="preserve">создание фильмов, </w:t>
            </w:r>
            <w:proofErr w:type="spellStart"/>
            <w:r w:rsidRPr="00DE42E4">
              <w:rPr>
                <w:sz w:val="24"/>
                <w:szCs w:val="24"/>
              </w:rPr>
              <w:t>мультимедийных</w:t>
            </w:r>
            <w:proofErr w:type="spellEnd"/>
            <w:r w:rsidRPr="00DE42E4">
              <w:rPr>
                <w:sz w:val="24"/>
                <w:szCs w:val="24"/>
              </w:rPr>
              <w:t xml:space="preserve"> презент</w:t>
            </w:r>
            <w:r w:rsidRPr="00DE42E4">
              <w:rPr>
                <w:sz w:val="24"/>
                <w:szCs w:val="24"/>
              </w:rPr>
              <w:t>а</w:t>
            </w:r>
            <w:r w:rsidRPr="00DE42E4">
              <w:rPr>
                <w:sz w:val="24"/>
                <w:szCs w:val="24"/>
              </w:rPr>
              <w:t>ций.</w:t>
            </w: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2016-2017 гг.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МО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Заместители дире</w:t>
            </w:r>
            <w:r w:rsidRPr="00DE42E4">
              <w:rPr>
                <w:sz w:val="24"/>
                <w:szCs w:val="24"/>
              </w:rPr>
              <w:t>к</w:t>
            </w:r>
            <w:r w:rsidRPr="00DE42E4">
              <w:rPr>
                <w:sz w:val="24"/>
                <w:szCs w:val="24"/>
              </w:rPr>
              <w:t>тора по ВР и УВР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 xml:space="preserve"> Педагоги-организаторы Классные руковод</w:t>
            </w:r>
            <w:r w:rsidRPr="00DE42E4">
              <w:rPr>
                <w:sz w:val="24"/>
                <w:szCs w:val="24"/>
              </w:rPr>
              <w:t>и</w:t>
            </w:r>
            <w:r w:rsidRPr="00DE42E4">
              <w:rPr>
                <w:sz w:val="24"/>
                <w:szCs w:val="24"/>
              </w:rPr>
              <w:t>тели</w:t>
            </w:r>
            <w:r>
              <w:rPr>
                <w:sz w:val="24"/>
                <w:szCs w:val="24"/>
              </w:rPr>
              <w:t xml:space="preserve"> 1-11 классы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3.9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shd w:val="clear" w:color="auto" w:fill="FFFFFF"/>
              <w:tabs>
                <w:tab w:val="left" w:pos="317"/>
                <w:tab w:val="left" w:pos="730"/>
              </w:tabs>
              <w:spacing w:line="240" w:lineRule="atLeast"/>
              <w:ind w:right="98"/>
              <w:rPr>
                <w:spacing w:val="-1"/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 xml:space="preserve">Проведение </w:t>
            </w:r>
            <w:proofErr w:type="gramStart"/>
            <w:r w:rsidRPr="00DE42E4">
              <w:rPr>
                <w:sz w:val="24"/>
                <w:szCs w:val="24"/>
              </w:rPr>
              <w:t>музейных</w:t>
            </w:r>
            <w:proofErr w:type="gramEnd"/>
            <w:r w:rsidRPr="00DE42E4">
              <w:rPr>
                <w:sz w:val="24"/>
                <w:szCs w:val="24"/>
              </w:rPr>
              <w:t xml:space="preserve"> уроки в музее «Боевой славы»</w:t>
            </w: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2016-2017 гг.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Руководитель музея – Жукова В.П.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3.10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autoSpaceDN w:val="0"/>
              <w:spacing w:line="240" w:lineRule="atLeast"/>
              <w:ind w:right="170"/>
              <w:jc w:val="both"/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 xml:space="preserve">Участие в акции </w:t>
            </w:r>
            <w:proofErr w:type="spellStart"/>
            <w:r w:rsidRPr="00DE42E4">
              <w:rPr>
                <w:sz w:val="24"/>
                <w:szCs w:val="24"/>
              </w:rPr>
              <w:t>флешмоб</w:t>
            </w:r>
            <w:proofErr w:type="spellEnd"/>
            <w:r w:rsidRPr="00DE42E4">
              <w:rPr>
                <w:sz w:val="24"/>
                <w:szCs w:val="24"/>
              </w:rPr>
              <w:t xml:space="preserve"> «Журавлик мира» </w:t>
            </w: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Сентябрь 2016 г.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Заместитель дире</w:t>
            </w:r>
            <w:r w:rsidRPr="00DE42E4">
              <w:rPr>
                <w:sz w:val="24"/>
                <w:szCs w:val="24"/>
              </w:rPr>
              <w:t>к</w:t>
            </w:r>
            <w:r w:rsidRPr="00DE42E4">
              <w:rPr>
                <w:sz w:val="24"/>
                <w:szCs w:val="24"/>
              </w:rPr>
              <w:t>тора по ВР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3.11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autoSpaceDN w:val="0"/>
              <w:spacing w:line="240" w:lineRule="atLeast"/>
              <w:ind w:right="170"/>
              <w:jc w:val="both"/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Участие во Всероссийском турнире по дзюдо</w:t>
            </w: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2016-2017 гг.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Учителя физкульт</w:t>
            </w:r>
            <w:r w:rsidRPr="00DE42E4">
              <w:rPr>
                <w:sz w:val="24"/>
                <w:szCs w:val="24"/>
              </w:rPr>
              <w:t>у</w:t>
            </w:r>
            <w:r w:rsidRPr="00DE42E4">
              <w:rPr>
                <w:sz w:val="24"/>
                <w:szCs w:val="24"/>
              </w:rPr>
              <w:t>ры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3.12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autoSpaceDN w:val="0"/>
              <w:spacing w:line="240" w:lineRule="atLeast"/>
              <w:ind w:right="170"/>
              <w:jc w:val="both"/>
              <w:rPr>
                <w:b/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Участие во Всероссийских спортивных играх «Президентские игры» и «Президентские с</w:t>
            </w:r>
            <w:r w:rsidRPr="00DE42E4">
              <w:rPr>
                <w:sz w:val="24"/>
                <w:szCs w:val="24"/>
              </w:rPr>
              <w:t>о</w:t>
            </w:r>
            <w:r w:rsidRPr="00DE42E4">
              <w:rPr>
                <w:sz w:val="24"/>
                <w:szCs w:val="24"/>
              </w:rPr>
              <w:t xml:space="preserve">стязания»; </w:t>
            </w: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2016-2017 гг.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Учителя физкульт</w:t>
            </w:r>
            <w:r w:rsidRPr="00DE42E4">
              <w:rPr>
                <w:sz w:val="24"/>
                <w:szCs w:val="24"/>
              </w:rPr>
              <w:t>у</w:t>
            </w:r>
            <w:r w:rsidRPr="00DE42E4">
              <w:rPr>
                <w:sz w:val="24"/>
                <w:szCs w:val="24"/>
              </w:rPr>
              <w:t>ры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3.13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shd w:val="clear" w:color="auto" w:fill="FFFFFF"/>
              <w:tabs>
                <w:tab w:val="left" w:pos="744"/>
              </w:tabs>
              <w:spacing w:before="5"/>
              <w:ind w:right="125"/>
              <w:jc w:val="both"/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Участие во Всероссийских соревнованиях к</w:t>
            </w:r>
            <w:r w:rsidRPr="00DE42E4">
              <w:rPr>
                <w:sz w:val="24"/>
                <w:szCs w:val="24"/>
              </w:rPr>
              <w:t>а</w:t>
            </w:r>
            <w:r w:rsidRPr="00DE42E4">
              <w:rPr>
                <w:sz w:val="24"/>
                <w:szCs w:val="24"/>
              </w:rPr>
              <w:t>детских классов. Участие в военно-спортивной игре «Зарница», во Всероссийском молодёжном форуме «Мы – патриоты России»</w:t>
            </w: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2016-2017 гг.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Военный руковод</w:t>
            </w:r>
            <w:r w:rsidRPr="00DE42E4">
              <w:rPr>
                <w:sz w:val="24"/>
                <w:szCs w:val="24"/>
              </w:rPr>
              <w:t>и</w:t>
            </w:r>
            <w:r w:rsidRPr="00DE42E4">
              <w:rPr>
                <w:sz w:val="24"/>
                <w:szCs w:val="24"/>
              </w:rPr>
              <w:t>тель – Супрун В.Н.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3.14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autoSpaceDN w:val="0"/>
              <w:spacing w:line="240" w:lineRule="atLeast"/>
              <w:ind w:right="170"/>
              <w:jc w:val="both"/>
              <w:rPr>
                <w:sz w:val="24"/>
                <w:szCs w:val="24"/>
              </w:rPr>
            </w:pPr>
            <w:r w:rsidRPr="00DE42E4">
              <w:rPr>
                <w:spacing w:val="-2"/>
                <w:sz w:val="24"/>
                <w:szCs w:val="24"/>
              </w:rPr>
              <w:t xml:space="preserve">Участие в городских и республиканских </w:t>
            </w:r>
            <w:r w:rsidRPr="00DE42E4">
              <w:rPr>
                <w:sz w:val="24"/>
                <w:szCs w:val="24"/>
              </w:rPr>
              <w:t>ко</w:t>
            </w:r>
            <w:r w:rsidRPr="00DE42E4">
              <w:rPr>
                <w:sz w:val="24"/>
                <w:szCs w:val="24"/>
              </w:rPr>
              <w:t>н</w:t>
            </w:r>
            <w:r w:rsidRPr="00DE42E4">
              <w:rPr>
                <w:sz w:val="24"/>
                <w:szCs w:val="24"/>
              </w:rPr>
              <w:t xml:space="preserve">курсах </w:t>
            </w:r>
            <w:r w:rsidRPr="00DE42E4">
              <w:rPr>
                <w:spacing w:val="-2"/>
                <w:sz w:val="24"/>
                <w:szCs w:val="24"/>
              </w:rPr>
              <w:t>по формированию здорового образа жизни</w:t>
            </w: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2016-2017 гг.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МО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Заместитель дире</w:t>
            </w:r>
            <w:r w:rsidRPr="00DE42E4">
              <w:rPr>
                <w:sz w:val="24"/>
                <w:szCs w:val="24"/>
              </w:rPr>
              <w:t>к</w:t>
            </w:r>
            <w:r w:rsidRPr="00DE42E4">
              <w:rPr>
                <w:sz w:val="24"/>
                <w:szCs w:val="24"/>
              </w:rPr>
              <w:t>тора по ВР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3.15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autoSpaceDN w:val="0"/>
              <w:spacing w:line="240" w:lineRule="atLeast"/>
              <w:ind w:right="170"/>
              <w:jc w:val="both"/>
              <w:rPr>
                <w:spacing w:val="-2"/>
                <w:sz w:val="24"/>
                <w:szCs w:val="24"/>
              </w:rPr>
            </w:pPr>
            <w:r w:rsidRPr="00DE42E4">
              <w:rPr>
                <w:spacing w:val="-3"/>
                <w:sz w:val="24"/>
                <w:szCs w:val="24"/>
              </w:rPr>
              <w:t>Организации     работы     по     профилактике     дорожно-</w:t>
            </w:r>
            <w:r w:rsidRPr="00DE42E4">
              <w:rPr>
                <w:sz w:val="24"/>
                <w:szCs w:val="24"/>
              </w:rPr>
              <w:t>транспортного травматизма среди н</w:t>
            </w:r>
            <w:r w:rsidRPr="00DE42E4">
              <w:rPr>
                <w:sz w:val="24"/>
                <w:szCs w:val="24"/>
              </w:rPr>
              <w:t>е</w:t>
            </w:r>
            <w:r w:rsidRPr="00DE42E4">
              <w:rPr>
                <w:sz w:val="24"/>
                <w:szCs w:val="24"/>
              </w:rPr>
              <w:t>совершеннолетних</w:t>
            </w: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2016-2017 гг.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Заместитель дире</w:t>
            </w:r>
            <w:r w:rsidRPr="00DE42E4">
              <w:rPr>
                <w:sz w:val="24"/>
                <w:szCs w:val="24"/>
              </w:rPr>
              <w:t>к</w:t>
            </w:r>
            <w:r w:rsidRPr="00DE42E4">
              <w:rPr>
                <w:sz w:val="24"/>
                <w:szCs w:val="24"/>
              </w:rPr>
              <w:t xml:space="preserve">тора по ВР, </w:t>
            </w:r>
            <w:proofErr w:type="spellStart"/>
            <w:r w:rsidRPr="00DE42E4">
              <w:rPr>
                <w:sz w:val="24"/>
                <w:szCs w:val="24"/>
              </w:rPr>
              <w:t>Заянч</w:t>
            </w:r>
            <w:r w:rsidRPr="00DE42E4">
              <w:rPr>
                <w:sz w:val="24"/>
                <w:szCs w:val="24"/>
              </w:rPr>
              <w:t>у</w:t>
            </w:r>
            <w:r w:rsidRPr="00DE42E4">
              <w:rPr>
                <w:sz w:val="24"/>
                <w:szCs w:val="24"/>
              </w:rPr>
              <w:t>ковская</w:t>
            </w:r>
            <w:proofErr w:type="spellEnd"/>
            <w:r w:rsidRPr="00DE42E4">
              <w:rPr>
                <w:sz w:val="24"/>
                <w:szCs w:val="24"/>
              </w:rPr>
              <w:t xml:space="preserve"> Л.Н.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3.16</w:t>
            </w:r>
          </w:p>
        </w:tc>
        <w:tc>
          <w:tcPr>
            <w:tcW w:w="5318" w:type="dxa"/>
          </w:tcPr>
          <w:p w:rsidR="00453FE7" w:rsidRPr="005D649B" w:rsidRDefault="00453FE7" w:rsidP="00453FE7">
            <w:pPr>
              <w:shd w:val="clear" w:color="auto" w:fill="FFFFFF"/>
              <w:jc w:val="both"/>
              <w:rPr>
                <w:spacing w:val="-1"/>
                <w:sz w:val="24"/>
                <w:szCs w:val="24"/>
              </w:rPr>
            </w:pPr>
            <w:proofErr w:type="gramStart"/>
            <w:r w:rsidRPr="00DE42E4">
              <w:rPr>
                <w:sz w:val="24"/>
                <w:szCs w:val="24"/>
              </w:rPr>
              <w:t xml:space="preserve">Традиционное проведение общегосударственных праздников (Российского Герба и Флага, День Победы, День Конституции, День народного  единства и согласия, праздник мира и труда, День Защитника Отечества, День Победы), </w:t>
            </w:r>
            <w:r w:rsidRPr="00DE42E4">
              <w:rPr>
                <w:spacing w:val="-1"/>
                <w:sz w:val="24"/>
                <w:szCs w:val="24"/>
              </w:rPr>
              <w:t xml:space="preserve">лектории, посвящённые Дням воинской славы, </w:t>
            </w:r>
            <w:r w:rsidRPr="00DE42E4">
              <w:rPr>
                <w:sz w:val="24"/>
                <w:szCs w:val="24"/>
              </w:rPr>
              <w:t>ур</w:t>
            </w:r>
            <w:r w:rsidRPr="00DE42E4">
              <w:rPr>
                <w:sz w:val="24"/>
                <w:szCs w:val="24"/>
              </w:rPr>
              <w:t>о</w:t>
            </w:r>
            <w:r w:rsidRPr="00DE42E4">
              <w:rPr>
                <w:sz w:val="24"/>
                <w:szCs w:val="24"/>
              </w:rPr>
              <w:t xml:space="preserve">ки мужества, выпуск </w:t>
            </w:r>
            <w:r w:rsidRPr="00DE42E4">
              <w:rPr>
                <w:spacing w:val="-1"/>
                <w:sz w:val="24"/>
                <w:szCs w:val="24"/>
              </w:rPr>
              <w:t>тематических стенгазет, акция «Письмо ветерану», акция «Доброе утро, в</w:t>
            </w:r>
            <w:r w:rsidRPr="00DE42E4">
              <w:rPr>
                <w:spacing w:val="-1"/>
                <w:sz w:val="24"/>
                <w:szCs w:val="24"/>
              </w:rPr>
              <w:t>е</w:t>
            </w:r>
            <w:r w:rsidRPr="00DE42E4">
              <w:rPr>
                <w:spacing w:val="-1"/>
                <w:sz w:val="24"/>
                <w:szCs w:val="24"/>
              </w:rPr>
              <w:t>теран», акция «Ветеран живёт рядом», акция «Бессмертный полк» уборка памятника поги</w:t>
            </w:r>
            <w:r w:rsidRPr="00DE42E4">
              <w:rPr>
                <w:spacing w:val="-1"/>
                <w:sz w:val="24"/>
                <w:szCs w:val="24"/>
              </w:rPr>
              <w:t>б</w:t>
            </w:r>
            <w:r w:rsidRPr="00DE42E4">
              <w:rPr>
                <w:spacing w:val="-1"/>
                <w:sz w:val="24"/>
                <w:szCs w:val="24"/>
              </w:rPr>
              <w:t>шим в ВОВ, концерты.</w:t>
            </w:r>
            <w:r w:rsidRPr="00DE42E4">
              <w:rPr>
                <w:sz w:val="24"/>
                <w:szCs w:val="24"/>
              </w:rPr>
              <w:t>)</w:t>
            </w:r>
            <w:proofErr w:type="gramEnd"/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2016-2017 гг.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МО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Заместители дире</w:t>
            </w:r>
            <w:r w:rsidRPr="00DE42E4">
              <w:rPr>
                <w:sz w:val="24"/>
                <w:szCs w:val="24"/>
              </w:rPr>
              <w:t>к</w:t>
            </w:r>
            <w:r w:rsidRPr="00DE42E4">
              <w:rPr>
                <w:sz w:val="24"/>
                <w:szCs w:val="24"/>
              </w:rPr>
              <w:t>тора по ВР и УВР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 xml:space="preserve"> Педагоги-организаторы Классные руковод</w:t>
            </w:r>
            <w:r w:rsidRPr="00DE42E4">
              <w:rPr>
                <w:sz w:val="24"/>
                <w:szCs w:val="24"/>
              </w:rPr>
              <w:t>и</w:t>
            </w:r>
            <w:r w:rsidRPr="00DE42E4">
              <w:rPr>
                <w:sz w:val="24"/>
                <w:szCs w:val="24"/>
              </w:rPr>
              <w:t>тели</w:t>
            </w:r>
            <w:r>
              <w:rPr>
                <w:sz w:val="24"/>
                <w:szCs w:val="24"/>
              </w:rPr>
              <w:t xml:space="preserve"> 1-11 классы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3.17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shd w:val="clear" w:color="auto" w:fill="FFFFFF"/>
              <w:tabs>
                <w:tab w:val="left" w:pos="744"/>
              </w:tabs>
              <w:ind w:right="103"/>
              <w:jc w:val="both"/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Участие обучающих в муниципальных и реги</w:t>
            </w:r>
            <w:r w:rsidRPr="00DE42E4">
              <w:rPr>
                <w:sz w:val="24"/>
                <w:szCs w:val="24"/>
              </w:rPr>
              <w:t>о</w:t>
            </w:r>
            <w:r w:rsidRPr="00DE42E4">
              <w:rPr>
                <w:sz w:val="24"/>
                <w:szCs w:val="24"/>
              </w:rPr>
              <w:t xml:space="preserve">нальных </w:t>
            </w:r>
            <w:proofErr w:type="gramStart"/>
            <w:r w:rsidRPr="00DE42E4">
              <w:rPr>
                <w:sz w:val="24"/>
                <w:szCs w:val="24"/>
              </w:rPr>
              <w:t>мероприятиях</w:t>
            </w:r>
            <w:proofErr w:type="gramEnd"/>
            <w:r w:rsidRPr="00DE42E4">
              <w:rPr>
                <w:sz w:val="24"/>
                <w:szCs w:val="24"/>
              </w:rPr>
              <w:t xml:space="preserve"> патриотической напра</w:t>
            </w:r>
            <w:r w:rsidRPr="00DE42E4">
              <w:rPr>
                <w:sz w:val="24"/>
                <w:szCs w:val="24"/>
              </w:rPr>
              <w:t>в</w:t>
            </w:r>
            <w:r w:rsidRPr="00DE42E4">
              <w:rPr>
                <w:sz w:val="24"/>
                <w:szCs w:val="24"/>
              </w:rPr>
              <w:t>ленности.</w:t>
            </w: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2016-2017 гг.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МО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Заместители дире</w:t>
            </w:r>
            <w:r w:rsidRPr="00DE42E4">
              <w:rPr>
                <w:sz w:val="24"/>
                <w:szCs w:val="24"/>
              </w:rPr>
              <w:t>к</w:t>
            </w:r>
            <w:r w:rsidRPr="00DE42E4">
              <w:rPr>
                <w:sz w:val="24"/>
                <w:szCs w:val="24"/>
              </w:rPr>
              <w:t>тора по ВР и УВР</w:t>
            </w:r>
          </w:p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 xml:space="preserve"> Педагоги-организаторы Классные руковод</w:t>
            </w:r>
            <w:r w:rsidRPr="00DE42E4">
              <w:rPr>
                <w:sz w:val="24"/>
                <w:szCs w:val="24"/>
              </w:rPr>
              <w:t>и</w:t>
            </w:r>
            <w:r w:rsidRPr="00DE42E4">
              <w:rPr>
                <w:sz w:val="24"/>
                <w:szCs w:val="24"/>
              </w:rPr>
              <w:t>тели</w:t>
            </w:r>
            <w:r>
              <w:rPr>
                <w:sz w:val="24"/>
                <w:szCs w:val="24"/>
              </w:rPr>
              <w:t xml:space="preserve"> 1-11 классы</w:t>
            </w:r>
          </w:p>
        </w:tc>
      </w:tr>
      <w:tr w:rsidR="00453FE7" w:rsidRPr="00DE42E4" w:rsidTr="00453FE7">
        <w:tc>
          <w:tcPr>
            <w:tcW w:w="636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t>3.18</w:t>
            </w:r>
          </w:p>
        </w:tc>
        <w:tc>
          <w:tcPr>
            <w:tcW w:w="5318" w:type="dxa"/>
          </w:tcPr>
          <w:p w:rsidR="00453FE7" w:rsidRPr="00DE42E4" w:rsidRDefault="00453FE7" w:rsidP="00453FE7">
            <w:pPr>
              <w:pStyle w:val="3"/>
              <w:spacing w:line="276" w:lineRule="auto"/>
              <w:ind w:left="0"/>
              <w:jc w:val="both"/>
            </w:pPr>
            <w:r w:rsidRPr="00DE42E4">
              <w:t xml:space="preserve">Участие в региональном конкурсе, «История </w:t>
            </w:r>
            <w:r w:rsidRPr="00DE42E4">
              <w:lastRenderedPageBreak/>
              <w:t>м</w:t>
            </w:r>
            <w:r w:rsidRPr="00DE42E4">
              <w:t>о</w:t>
            </w:r>
            <w:r w:rsidRPr="00DE42E4">
              <w:t>ей семьи в истории страны».</w:t>
            </w:r>
          </w:p>
        </w:tc>
        <w:tc>
          <w:tcPr>
            <w:tcW w:w="1560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lastRenderedPageBreak/>
              <w:t xml:space="preserve">2016-2017 </w:t>
            </w:r>
            <w:r w:rsidRPr="00DE42E4">
              <w:rPr>
                <w:sz w:val="24"/>
                <w:szCs w:val="24"/>
              </w:rPr>
              <w:lastRenderedPageBreak/>
              <w:t>гг.</w:t>
            </w:r>
          </w:p>
        </w:tc>
        <w:tc>
          <w:tcPr>
            <w:tcW w:w="2409" w:type="dxa"/>
          </w:tcPr>
          <w:p w:rsidR="00453FE7" w:rsidRPr="00DE42E4" w:rsidRDefault="00453FE7" w:rsidP="00453FE7">
            <w:pPr>
              <w:rPr>
                <w:sz w:val="24"/>
                <w:szCs w:val="24"/>
              </w:rPr>
            </w:pPr>
            <w:r w:rsidRPr="00DE42E4">
              <w:rPr>
                <w:sz w:val="24"/>
                <w:szCs w:val="24"/>
              </w:rPr>
              <w:lastRenderedPageBreak/>
              <w:t>Жукова В.П.</w:t>
            </w:r>
          </w:p>
        </w:tc>
      </w:tr>
    </w:tbl>
    <w:p w:rsidR="00453FE7" w:rsidRDefault="00453FE7" w:rsidP="00453FE7">
      <w:pPr>
        <w:tabs>
          <w:tab w:val="left" w:pos="142"/>
        </w:tabs>
        <w:ind w:left="567"/>
        <w:rPr>
          <w:rFonts w:eastAsia="Times New Roman"/>
          <w:b/>
          <w:bCs/>
          <w:sz w:val="24"/>
          <w:szCs w:val="24"/>
        </w:rPr>
      </w:pPr>
    </w:p>
    <w:p w:rsidR="00235B22" w:rsidRPr="000A4AB2" w:rsidRDefault="00235B22" w:rsidP="00235B22">
      <w:pPr>
        <w:ind w:firstLine="708"/>
        <w:jc w:val="both"/>
        <w:rPr>
          <w:sz w:val="23"/>
          <w:szCs w:val="23"/>
        </w:rPr>
      </w:pPr>
      <w:r w:rsidRPr="000A4AB2">
        <w:rPr>
          <w:bCs/>
          <w:sz w:val="23"/>
          <w:szCs w:val="23"/>
        </w:rPr>
        <w:t xml:space="preserve">В нашей школе ежегодно к празднику Великой Победы проводится общешкольное мероприятие «Парад Победы». </w:t>
      </w:r>
      <w:proofErr w:type="gramStart"/>
      <w:r w:rsidRPr="000A4AB2">
        <w:rPr>
          <w:bCs/>
          <w:sz w:val="23"/>
          <w:szCs w:val="23"/>
        </w:rPr>
        <w:t>Обучающиеся</w:t>
      </w:r>
      <w:proofErr w:type="gramEnd"/>
      <w:r w:rsidRPr="000A4AB2">
        <w:rPr>
          <w:bCs/>
          <w:sz w:val="23"/>
          <w:szCs w:val="23"/>
        </w:rPr>
        <w:t xml:space="preserve"> МБОУ «</w:t>
      </w:r>
      <w:proofErr w:type="spellStart"/>
      <w:r w:rsidRPr="000A4AB2">
        <w:rPr>
          <w:bCs/>
          <w:sz w:val="23"/>
          <w:szCs w:val="23"/>
        </w:rPr>
        <w:t>Кореизская</w:t>
      </w:r>
      <w:proofErr w:type="spellEnd"/>
      <w:r w:rsidRPr="000A4AB2">
        <w:rPr>
          <w:bCs/>
          <w:sz w:val="23"/>
          <w:szCs w:val="23"/>
        </w:rPr>
        <w:t xml:space="preserve"> СШ» со всей ответственностью и патриотическими чувствами относятся к этому мероприятию. Лучшие классы награждаются грамотами и дипломами.</w:t>
      </w:r>
    </w:p>
    <w:p w:rsidR="00235B22" w:rsidRPr="000A4AB2" w:rsidRDefault="00235B22" w:rsidP="00235B22">
      <w:pPr>
        <w:ind w:firstLine="708"/>
        <w:jc w:val="both"/>
        <w:rPr>
          <w:bCs/>
          <w:sz w:val="23"/>
          <w:szCs w:val="23"/>
        </w:rPr>
      </w:pPr>
      <w:r w:rsidRPr="000A4AB2">
        <w:rPr>
          <w:bCs/>
          <w:sz w:val="23"/>
          <w:szCs w:val="23"/>
        </w:rPr>
        <w:t>Школа тесно сотрудничает с ВЧ 6919 Национальной гвардии России.</w:t>
      </w:r>
    </w:p>
    <w:p w:rsidR="00235B22" w:rsidRPr="000A4AB2" w:rsidRDefault="00235B22" w:rsidP="00235B22">
      <w:pPr>
        <w:ind w:firstLine="708"/>
        <w:jc w:val="both"/>
        <w:rPr>
          <w:bCs/>
          <w:sz w:val="23"/>
          <w:szCs w:val="23"/>
        </w:rPr>
      </w:pPr>
      <w:r w:rsidRPr="000A4AB2">
        <w:rPr>
          <w:bCs/>
          <w:sz w:val="23"/>
          <w:szCs w:val="23"/>
        </w:rPr>
        <w:t>В 2015 году, впервые в Ялте был создан и открыт класс по профильному - обучению  оборонно-спортивный класс МЧС.  Отличительными чертами таких классов являются повышенные требования к освоению школьных предметов, изучение военных дисциплин, а также особенный режим обучения. </w:t>
      </w:r>
    </w:p>
    <w:p w:rsidR="00235B22" w:rsidRPr="000A4AB2" w:rsidRDefault="00235B22" w:rsidP="00235B22">
      <w:pPr>
        <w:ind w:firstLine="708"/>
        <w:jc w:val="both"/>
        <w:rPr>
          <w:sz w:val="23"/>
          <w:szCs w:val="23"/>
        </w:rPr>
      </w:pPr>
      <w:r w:rsidRPr="000A4AB2">
        <w:rPr>
          <w:bCs/>
          <w:sz w:val="23"/>
          <w:szCs w:val="23"/>
        </w:rPr>
        <w:t xml:space="preserve">29 апреля  2016 г. в школе на торжественной линейке прошла церемония посвящения в кадеты службы МЧС учеников  10-А класса. Посвящение было приурочено к официальному празднику работников государственной пожарной охраны.  </w:t>
      </w:r>
    </w:p>
    <w:p w:rsidR="00235B22" w:rsidRPr="000A4AB2" w:rsidRDefault="00235B22" w:rsidP="00235B22">
      <w:pPr>
        <w:ind w:firstLine="708"/>
        <w:jc w:val="both"/>
        <w:rPr>
          <w:sz w:val="23"/>
          <w:szCs w:val="23"/>
        </w:rPr>
      </w:pPr>
      <w:r w:rsidRPr="000A4AB2">
        <w:rPr>
          <w:bCs/>
          <w:sz w:val="23"/>
          <w:szCs w:val="23"/>
        </w:rPr>
        <w:t xml:space="preserve">В церемонии принятия в кадеты и принесения присяги приняли участие начальник второго пожарно-спасательного отряда по городу Ялта Владимир </w:t>
      </w:r>
      <w:proofErr w:type="spellStart"/>
      <w:r w:rsidRPr="000A4AB2">
        <w:rPr>
          <w:bCs/>
          <w:sz w:val="23"/>
          <w:szCs w:val="23"/>
        </w:rPr>
        <w:t>Завер</w:t>
      </w:r>
      <w:proofErr w:type="spellEnd"/>
      <w:r w:rsidRPr="000A4AB2">
        <w:rPr>
          <w:bCs/>
          <w:sz w:val="23"/>
          <w:szCs w:val="23"/>
        </w:rPr>
        <w:t xml:space="preserve">, начальник отдела надзорной деятельности МЧС города Ялта Константин Ермолов. </w:t>
      </w:r>
    </w:p>
    <w:p w:rsidR="00235B22" w:rsidRPr="000A4AB2" w:rsidRDefault="00235B22" w:rsidP="00235B22">
      <w:pPr>
        <w:ind w:firstLine="708"/>
        <w:jc w:val="both"/>
        <w:rPr>
          <w:bCs/>
          <w:sz w:val="23"/>
          <w:szCs w:val="23"/>
        </w:rPr>
      </w:pPr>
      <w:r w:rsidRPr="000A4AB2">
        <w:rPr>
          <w:bCs/>
          <w:sz w:val="23"/>
          <w:szCs w:val="23"/>
        </w:rPr>
        <w:t xml:space="preserve">С особым днем учеников также поздравил руководитель </w:t>
      </w:r>
      <w:proofErr w:type="spellStart"/>
      <w:r w:rsidRPr="000A4AB2">
        <w:rPr>
          <w:bCs/>
          <w:sz w:val="23"/>
          <w:szCs w:val="23"/>
        </w:rPr>
        <w:t>Кореизского</w:t>
      </w:r>
      <w:proofErr w:type="spellEnd"/>
      <w:r w:rsidRPr="000A4AB2">
        <w:rPr>
          <w:bCs/>
          <w:sz w:val="23"/>
          <w:szCs w:val="23"/>
        </w:rPr>
        <w:t xml:space="preserve"> территориального органа Ялтинской администрации </w:t>
      </w:r>
      <w:proofErr w:type="spellStart"/>
      <w:r w:rsidRPr="000A4AB2">
        <w:rPr>
          <w:bCs/>
          <w:sz w:val="23"/>
          <w:szCs w:val="23"/>
        </w:rPr>
        <w:t>Рамиль</w:t>
      </w:r>
      <w:proofErr w:type="spellEnd"/>
      <w:r w:rsidRPr="000A4AB2">
        <w:rPr>
          <w:bCs/>
          <w:sz w:val="23"/>
          <w:szCs w:val="23"/>
        </w:rPr>
        <w:t xml:space="preserve"> </w:t>
      </w:r>
      <w:proofErr w:type="spellStart"/>
      <w:r w:rsidRPr="000A4AB2">
        <w:rPr>
          <w:bCs/>
          <w:sz w:val="23"/>
          <w:szCs w:val="23"/>
        </w:rPr>
        <w:t>Мурсакаев</w:t>
      </w:r>
      <w:proofErr w:type="spellEnd"/>
      <w:r w:rsidRPr="000A4AB2">
        <w:rPr>
          <w:bCs/>
          <w:sz w:val="23"/>
          <w:szCs w:val="23"/>
        </w:rPr>
        <w:t xml:space="preserve">. От имени главы Ялтинской администрации Андрея </w:t>
      </w:r>
      <w:proofErr w:type="spellStart"/>
      <w:r w:rsidRPr="000A4AB2">
        <w:rPr>
          <w:bCs/>
          <w:sz w:val="23"/>
          <w:szCs w:val="23"/>
        </w:rPr>
        <w:t>Ростенко</w:t>
      </w:r>
      <w:proofErr w:type="spellEnd"/>
      <w:r w:rsidRPr="000A4AB2">
        <w:rPr>
          <w:bCs/>
          <w:sz w:val="23"/>
          <w:szCs w:val="23"/>
        </w:rPr>
        <w:t xml:space="preserve">, а также от имени депутата Ялтинского горсовета от партии «Единая Россия» </w:t>
      </w:r>
      <w:proofErr w:type="spellStart"/>
      <w:r w:rsidRPr="000A4AB2">
        <w:rPr>
          <w:bCs/>
          <w:sz w:val="23"/>
          <w:szCs w:val="23"/>
        </w:rPr>
        <w:t>Лери</w:t>
      </w:r>
      <w:proofErr w:type="spellEnd"/>
      <w:r w:rsidRPr="000A4AB2">
        <w:rPr>
          <w:bCs/>
          <w:sz w:val="23"/>
          <w:szCs w:val="23"/>
        </w:rPr>
        <w:t xml:space="preserve"> Сванидзе</w:t>
      </w:r>
    </w:p>
    <w:p w:rsidR="00235B22" w:rsidRPr="000A4AB2" w:rsidRDefault="00235B22" w:rsidP="00235B22">
      <w:pPr>
        <w:ind w:firstLine="360"/>
        <w:jc w:val="both"/>
        <w:rPr>
          <w:bCs/>
          <w:sz w:val="23"/>
          <w:szCs w:val="23"/>
        </w:rPr>
      </w:pPr>
      <w:r w:rsidRPr="000A4AB2">
        <w:rPr>
          <w:bCs/>
          <w:sz w:val="23"/>
          <w:szCs w:val="23"/>
        </w:rPr>
        <w:t>Кадетский класс постоянно принимает участие во множестве конкурсов, международных слётах.</w:t>
      </w:r>
    </w:p>
    <w:p w:rsidR="00235B22" w:rsidRPr="000A4AB2" w:rsidRDefault="00235B22" w:rsidP="00235B22">
      <w:pPr>
        <w:pStyle w:val="a3"/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3"/>
          <w:szCs w:val="23"/>
        </w:rPr>
      </w:pPr>
      <w:r w:rsidRPr="000A4AB2">
        <w:rPr>
          <w:rFonts w:ascii="Times New Roman" w:hAnsi="Times New Roman"/>
          <w:bCs/>
          <w:sz w:val="23"/>
          <w:szCs w:val="23"/>
        </w:rPr>
        <w:t xml:space="preserve">Всероссийский молодежный образовательный  военно-патриотический слет команд кадетских классов «ЮНИСПАС»  </w:t>
      </w:r>
      <w:proofErr w:type="gramStart"/>
      <w:r w:rsidRPr="000A4AB2">
        <w:rPr>
          <w:rFonts w:ascii="Times New Roman" w:hAnsi="Times New Roman"/>
          <w:bCs/>
          <w:sz w:val="23"/>
          <w:szCs w:val="23"/>
        </w:rPr>
        <w:t>МОСКВА-ЗВЁЗДНЫЙ</w:t>
      </w:r>
      <w:proofErr w:type="gramEnd"/>
      <w:r w:rsidRPr="000A4AB2">
        <w:rPr>
          <w:rFonts w:ascii="Times New Roman" w:hAnsi="Times New Roman"/>
          <w:bCs/>
          <w:sz w:val="23"/>
          <w:szCs w:val="23"/>
        </w:rPr>
        <w:t xml:space="preserve"> ГОРОДОК  1-6 октября 2015 г</w:t>
      </w:r>
    </w:p>
    <w:p w:rsidR="00235B22" w:rsidRPr="000A4AB2" w:rsidRDefault="00235B22" w:rsidP="00235B22">
      <w:pPr>
        <w:pStyle w:val="a3"/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3"/>
          <w:szCs w:val="23"/>
        </w:rPr>
      </w:pPr>
      <w:r w:rsidRPr="000A4AB2">
        <w:rPr>
          <w:rFonts w:ascii="Times New Roman" w:hAnsi="Times New Roman"/>
          <w:bCs/>
          <w:sz w:val="23"/>
          <w:szCs w:val="23"/>
        </w:rPr>
        <w:t xml:space="preserve">Всероссийский молодежный образовательный военно-патриотический форум </w:t>
      </w:r>
      <w:r w:rsidRPr="000A4AB2">
        <w:rPr>
          <w:rFonts w:ascii="Times New Roman" w:hAnsi="Times New Roman"/>
          <w:bCs/>
          <w:sz w:val="23"/>
          <w:szCs w:val="23"/>
        </w:rPr>
        <w:br/>
        <w:t>«</w:t>
      </w:r>
      <w:proofErr w:type="gramStart"/>
      <w:r w:rsidRPr="000A4AB2">
        <w:rPr>
          <w:rFonts w:ascii="Times New Roman" w:hAnsi="Times New Roman"/>
          <w:bCs/>
          <w:sz w:val="23"/>
          <w:szCs w:val="23"/>
        </w:rPr>
        <w:t>МЫ-ПАТРИОТЫ</w:t>
      </w:r>
      <w:proofErr w:type="gramEnd"/>
      <w:r w:rsidRPr="000A4AB2">
        <w:rPr>
          <w:rFonts w:ascii="Times New Roman" w:hAnsi="Times New Roman"/>
          <w:bCs/>
          <w:sz w:val="23"/>
          <w:szCs w:val="23"/>
        </w:rPr>
        <w:t xml:space="preserve"> РОССИИ » Ялта-Севастополь 23-28 апреля 2016.  гости форума: Герои России, космонавты - Олег Новицкий и Евгений </w:t>
      </w:r>
      <w:proofErr w:type="spellStart"/>
      <w:r w:rsidRPr="000A4AB2">
        <w:rPr>
          <w:rFonts w:ascii="Times New Roman" w:hAnsi="Times New Roman"/>
          <w:bCs/>
          <w:sz w:val="23"/>
          <w:szCs w:val="23"/>
        </w:rPr>
        <w:t>Тарелкин</w:t>
      </w:r>
      <w:proofErr w:type="spellEnd"/>
      <w:r w:rsidRPr="000A4AB2">
        <w:rPr>
          <w:rFonts w:ascii="Times New Roman" w:hAnsi="Times New Roman"/>
          <w:bCs/>
          <w:sz w:val="23"/>
          <w:szCs w:val="23"/>
        </w:rPr>
        <w:t>, герой России Куков Валерий Петрович</w:t>
      </w:r>
    </w:p>
    <w:p w:rsidR="00235B22" w:rsidRPr="000A4AB2" w:rsidRDefault="00235B22" w:rsidP="00235B22">
      <w:pPr>
        <w:pStyle w:val="a3"/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3"/>
          <w:szCs w:val="23"/>
        </w:rPr>
      </w:pPr>
      <w:r w:rsidRPr="000A4AB2">
        <w:rPr>
          <w:rFonts w:ascii="Times New Roman" w:hAnsi="Times New Roman"/>
          <w:bCs/>
          <w:sz w:val="23"/>
          <w:szCs w:val="23"/>
        </w:rPr>
        <w:t xml:space="preserve">Всероссийский молодежный образовательный военно-патриотический форум </w:t>
      </w:r>
      <w:r w:rsidRPr="000A4AB2">
        <w:rPr>
          <w:rFonts w:ascii="Times New Roman" w:hAnsi="Times New Roman"/>
          <w:bCs/>
          <w:sz w:val="23"/>
          <w:szCs w:val="23"/>
        </w:rPr>
        <w:br/>
        <w:t>«</w:t>
      </w:r>
      <w:proofErr w:type="gramStart"/>
      <w:r w:rsidRPr="000A4AB2">
        <w:rPr>
          <w:rFonts w:ascii="Times New Roman" w:hAnsi="Times New Roman"/>
          <w:bCs/>
          <w:sz w:val="23"/>
          <w:szCs w:val="23"/>
        </w:rPr>
        <w:t>МЫ-ПАТРИОТЫ</w:t>
      </w:r>
      <w:proofErr w:type="gramEnd"/>
      <w:r w:rsidRPr="000A4AB2">
        <w:rPr>
          <w:rFonts w:ascii="Times New Roman" w:hAnsi="Times New Roman"/>
          <w:bCs/>
          <w:sz w:val="23"/>
          <w:szCs w:val="23"/>
        </w:rPr>
        <w:t xml:space="preserve"> РОССИИ » Анапа 21-25 сентября 2016 г.</w:t>
      </w:r>
      <w:r w:rsidRPr="000A4AB2">
        <w:rPr>
          <w:rFonts w:ascii="Times New Roman" w:eastAsia="+mn-ea" w:hAnsi="Times New Roman"/>
          <w:bCs/>
          <w:color w:val="000000"/>
          <w:kern w:val="24"/>
          <w:sz w:val="23"/>
          <w:szCs w:val="23"/>
          <w:lang w:eastAsia="uk-UA"/>
        </w:rPr>
        <w:t xml:space="preserve"> </w:t>
      </w:r>
      <w:r w:rsidRPr="000A4AB2">
        <w:rPr>
          <w:rFonts w:ascii="Times New Roman" w:hAnsi="Times New Roman"/>
          <w:bCs/>
          <w:sz w:val="23"/>
          <w:szCs w:val="23"/>
        </w:rPr>
        <w:t xml:space="preserve">Школьная команда, выступающая на форуме под названием «Актив», Было завоёвано 3 кубка, в числе которых кубок «Самой «Звёздной» команды». С 21 по 25 сентября в городе Анапа проходил Всероссийский молодежный образовательный историко-краеведческий патриотический слет «Мы – патриоты России». В  его работе приняла участие команда </w:t>
      </w:r>
      <w:proofErr w:type="spellStart"/>
      <w:r w:rsidRPr="000A4AB2">
        <w:rPr>
          <w:rFonts w:ascii="Times New Roman" w:hAnsi="Times New Roman"/>
          <w:bCs/>
          <w:sz w:val="23"/>
          <w:szCs w:val="23"/>
        </w:rPr>
        <w:t>Кореизской</w:t>
      </w:r>
      <w:proofErr w:type="spellEnd"/>
      <w:r w:rsidRPr="000A4AB2">
        <w:rPr>
          <w:rFonts w:ascii="Times New Roman" w:hAnsi="Times New Roman"/>
          <w:bCs/>
          <w:sz w:val="23"/>
          <w:szCs w:val="23"/>
        </w:rPr>
        <w:t xml:space="preserve"> школы в составе 20 юношей и девушек. Команда выступила наравне со сборными из других городов России (всего 17 команд). Команда</w:t>
      </w:r>
      <w:proofErr w:type="gramStart"/>
      <w:r w:rsidRPr="000A4AB2">
        <w:rPr>
          <w:rFonts w:ascii="Times New Roman" w:hAnsi="Times New Roman"/>
          <w:bCs/>
          <w:sz w:val="23"/>
          <w:szCs w:val="23"/>
        </w:rPr>
        <w:t xml:space="preserve"> П</w:t>
      </w:r>
      <w:proofErr w:type="gramEnd"/>
      <w:r w:rsidRPr="000A4AB2">
        <w:rPr>
          <w:rFonts w:ascii="Times New Roman" w:hAnsi="Times New Roman"/>
          <w:bCs/>
          <w:sz w:val="23"/>
          <w:szCs w:val="23"/>
        </w:rPr>
        <w:t xml:space="preserve">оказала достойный уровень подготовки и сумела занять призовые и первые места в ряде номинаций.  В программу слета входили интеллектуально-познавательные викторины и конкурсы, защита и презентация исследовательских работ, историко-этнографическая программа, спортивные соревнования, военная игра «Зарница». Также у ребят прошли встречи с представителями ВУЗов Москвы и Санкт-Петербурга и с космонавтом-испытателем </w:t>
      </w:r>
      <w:proofErr w:type="spellStart"/>
      <w:r w:rsidRPr="000A4AB2">
        <w:rPr>
          <w:rFonts w:ascii="Times New Roman" w:hAnsi="Times New Roman"/>
          <w:bCs/>
          <w:sz w:val="23"/>
          <w:szCs w:val="23"/>
        </w:rPr>
        <w:t>Роскосмоса</w:t>
      </w:r>
      <w:proofErr w:type="spellEnd"/>
      <w:r w:rsidRPr="000A4AB2">
        <w:rPr>
          <w:rFonts w:ascii="Times New Roman" w:hAnsi="Times New Roman"/>
          <w:bCs/>
          <w:sz w:val="23"/>
          <w:szCs w:val="23"/>
        </w:rPr>
        <w:t xml:space="preserve"> Денисом Матвеевым.</w:t>
      </w:r>
    </w:p>
    <w:p w:rsidR="00235B22" w:rsidRPr="000A4AB2" w:rsidRDefault="00235B22" w:rsidP="00235B22">
      <w:pPr>
        <w:pStyle w:val="a3"/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3"/>
          <w:szCs w:val="23"/>
        </w:rPr>
      </w:pPr>
      <w:r w:rsidRPr="000A4AB2">
        <w:rPr>
          <w:rFonts w:ascii="Times New Roman" w:hAnsi="Times New Roman"/>
          <w:bCs/>
          <w:sz w:val="23"/>
          <w:szCs w:val="23"/>
        </w:rPr>
        <w:t xml:space="preserve">Первый </w:t>
      </w:r>
      <w:proofErr w:type="spellStart"/>
      <w:r w:rsidRPr="000A4AB2">
        <w:rPr>
          <w:rFonts w:ascii="Times New Roman" w:hAnsi="Times New Roman"/>
          <w:bCs/>
          <w:sz w:val="23"/>
          <w:szCs w:val="23"/>
        </w:rPr>
        <w:t>всекрымский</w:t>
      </w:r>
      <w:proofErr w:type="spellEnd"/>
      <w:r w:rsidRPr="000A4AB2">
        <w:rPr>
          <w:rFonts w:ascii="Times New Roman" w:hAnsi="Times New Roman"/>
          <w:bCs/>
          <w:sz w:val="23"/>
          <w:szCs w:val="23"/>
        </w:rPr>
        <w:t xml:space="preserve"> слёт кадетских классов в </w:t>
      </w:r>
      <w:proofErr w:type="gramStart"/>
      <w:r w:rsidRPr="000A4AB2">
        <w:rPr>
          <w:rFonts w:ascii="Times New Roman" w:hAnsi="Times New Roman"/>
          <w:bCs/>
          <w:sz w:val="23"/>
          <w:szCs w:val="23"/>
        </w:rPr>
        <w:t>г</w:t>
      </w:r>
      <w:proofErr w:type="gramEnd"/>
      <w:r w:rsidRPr="000A4AB2">
        <w:rPr>
          <w:rFonts w:ascii="Times New Roman" w:hAnsi="Times New Roman"/>
          <w:bCs/>
          <w:sz w:val="23"/>
          <w:szCs w:val="23"/>
        </w:rPr>
        <w:t xml:space="preserve">. Саки РК 27.09.- 02 10 2016 г.  По итогам соревнований обучающиеся были награждены грамотами и дипломами. </w:t>
      </w:r>
    </w:p>
    <w:p w:rsidR="00235B22" w:rsidRPr="000A4AB2" w:rsidRDefault="00235B22" w:rsidP="00235B22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0A4AB2">
        <w:rPr>
          <w:rFonts w:ascii="Times New Roman" w:hAnsi="Times New Roman"/>
          <w:bCs/>
          <w:sz w:val="23"/>
          <w:szCs w:val="23"/>
        </w:rPr>
        <w:t>В 2017 году впервые истории нашей школы был выпущен кадетский класс. В 2017-2018 учебном году продолжается работа по военно-патриотической работе.</w:t>
      </w:r>
    </w:p>
    <w:p w:rsidR="00235B22" w:rsidRDefault="00235B22" w:rsidP="00235B22">
      <w:pPr>
        <w:tabs>
          <w:tab w:val="left" w:pos="2467"/>
        </w:tabs>
        <w:ind w:left="2467"/>
        <w:rPr>
          <w:rFonts w:eastAsia="Times New Roman"/>
          <w:b/>
          <w:bCs/>
          <w:sz w:val="24"/>
          <w:szCs w:val="24"/>
        </w:rPr>
      </w:pPr>
    </w:p>
    <w:p w:rsidR="001F57D4" w:rsidRDefault="00235B22" w:rsidP="00235B22">
      <w:pPr>
        <w:tabs>
          <w:tab w:val="left" w:pos="2467"/>
        </w:tabs>
        <w:ind w:left="2467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3. </w:t>
      </w:r>
      <w:r w:rsidR="001F57D4">
        <w:rPr>
          <w:rFonts w:eastAsia="Times New Roman"/>
          <w:b/>
          <w:bCs/>
          <w:sz w:val="24"/>
          <w:szCs w:val="24"/>
        </w:rPr>
        <w:t>Условия реализации образовательных программ</w:t>
      </w:r>
    </w:p>
    <w:p w:rsidR="001F57D4" w:rsidRDefault="001F57D4" w:rsidP="001F57D4">
      <w:pPr>
        <w:spacing w:line="41" w:lineRule="exact"/>
        <w:rPr>
          <w:sz w:val="20"/>
          <w:szCs w:val="20"/>
        </w:rPr>
      </w:pPr>
    </w:p>
    <w:p w:rsidR="001F57D4" w:rsidRDefault="001F57D4" w:rsidP="001F57D4">
      <w:pPr>
        <w:ind w:right="-6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3.1. Кадровое обеспечение</w:t>
      </w:r>
    </w:p>
    <w:p w:rsidR="001F57D4" w:rsidRDefault="001F57D4" w:rsidP="001F57D4">
      <w:pPr>
        <w:spacing w:line="36" w:lineRule="exact"/>
        <w:rPr>
          <w:sz w:val="20"/>
          <w:szCs w:val="20"/>
        </w:rPr>
      </w:pPr>
    </w:p>
    <w:p w:rsidR="001F57D4" w:rsidRDefault="001F57D4" w:rsidP="001F57D4">
      <w:pPr>
        <w:ind w:right="-6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Образовательная организация укомплектована кадрами на 100 %.</w:t>
      </w:r>
    </w:p>
    <w:p w:rsidR="001F57D4" w:rsidRDefault="001F57D4" w:rsidP="001F57D4">
      <w:pPr>
        <w:spacing w:line="46" w:lineRule="exact"/>
        <w:rPr>
          <w:sz w:val="20"/>
          <w:szCs w:val="20"/>
        </w:rPr>
      </w:pPr>
    </w:p>
    <w:p w:rsidR="001F57D4" w:rsidRDefault="001F57D4" w:rsidP="001F57D4">
      <w:pPr>
        <w:ind w:right="-6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3.2.Качественная характеристика </w:t>
      </w:r>
      <w:proofErr w:type="spellStart"/>
      <w:r>
        <w:rPr>
          <w:rFonts w:eastAsia="Times New Roman"/>
          <w:b/>
          <w:bCs/>
          <w:sz w:val="24"/>
          <w:szCs w:val="24"/>
        </w:rPr>
        <w:t>педсостава</w:t>
      </w:r>
      <w:proofErr w:type="spellEnd"/>
    </w:p>
    <w:p w:rsidR="001F57D4" w:rsidRDefault="001F57D4"/>
    <w:tbl>
      <w:tblPr>
        <w:tblStyle w:val="a4"/>
        <w:tblW w:w="0" w:type="auto"/>
        <w:tblLook w:val="04A0"/>
      </w:tblPr>
      <w:tblGrid>
        <w:gridCol w:w="755"/>
        <w:gridCol w:w="1690"/>
        <w:gridCol w:w="1378"/>
        <w:gridCol w:w="715"/>
        <w:gridCol w:w="1161"/>
        <w:gridCol w:w="715"/>
        <w:gridCol w:w="1161"/>
        <w:gridCol w:w="715"/>
        <w:gridCol w:w="1290"/>
        <w:gridCol w:w="716"/>
      </w:tblGrid>
      <w:tr w:rsidR="001F57D4" w:rsidTr="001F57D4">
        <w:tc>
          <w:tcPr>
            <w:tcW w:w="1042" w:type="dxa"/>
          </w:tcPr>
          <w:p w:rsidR="001F57D4" w:rsidRDefault="001F57D4" w:rsidP="00C4744E">
            <w:pPr>
              <w:jc w:val="center"/>
            </w:pPr>
            <w:r>
              <w:t>Год</w:t>
            </w:r>
          </w:p>
        </w:tc>
        <w:tc>
          <w:tcPr>
            <w:tcW w:w="1042" w:type="dxa"/>
          </w:tcPr>
          <w:p w:rsidR="001F57D4" w:rsidRDefault="001F57D4" w:rsidP="00C4744E">
            <w:pPr>
              <w:jc w:val="center"/>
            </w:pPr>
            <w:r>
              <w:t>Всего педагогических работников</w:t>
            </w:r>
          </w:p>
        </w:tc>
        <w:tc>
          <w:tcPr>
            <w:tcW w:w="1042" w:type="dxa"/>
          </w:tcPr>
          <w:p w:rsidR="001F57D4" w:rsidRDefault="001F57D4" w:rsidP="00C4744E">
            <w:pPr>
              <w:jc w:val="center"/>
            </w:pPr>
            <w:r>
              <w:t>Высшее образование</w:t>
            </w:r>
          </w:p>
        </w:tc>
        <w:tc>
          <w:tcPr>
            <w:tcW w:w="1042" w:type="dxa"/>
          </w:tcPr>
          <w:p w:rsidR="001F57D4" w:rsidRDefault="001F57D4" w:rsidP="00C4744E">
            <w:pPr>
              <w:jc w:val="center"/>
            </w:pPr>
            <w:r>
              <w:t>Доля</w:t>
            </w:r>
          </w:p>
          <w:p w:rsidR="001F57D4" w:rsidRDefault="001F57D4" w:rsidP="00C4744E">
            <w:pPr>
              <w:jc w:val="center"/>
            </w:pPr>
            <w:r>
              <w:t>%</w:t>
            </w:r>
          </w:p>
        </w:tc>
        <w:tc>
          <w:tcPr>
            <w:tcW w:w="1042" w:type="dxa"/>
          </w:tcPr>
          <w:p w:rsidR="001F57D4" w:rsidRDefault="001F57D4" w:rsidP="00C4744E">
            <w:pPr>
              <w:jc w:val="center"/>
            </w:pPr>
            <w:r>
              <w:t>Педагоги высшей категории</w:t>
            </w:r>
          </w:p>
        </w:tc>
        <w:tc>
          <w:tcPr>
            <w:tcW w:w="1042" w:type="dxa"/>
          </w:tcPr>
          <w:p w:rsidR="001F57D4" w:rsidRDefault="001F57D4" w:rsidP="00C4744E">
            <w:pPr>
              <w:jc w:val="center"/>
            </w:pPr>
            <w:r>
              <w:t>Доля</w:t>
            </w:r>
          </w:p>
          <w:p w:rsidR="001F57D4" w:rsidRDefault="001F57D4" w:rsidP="00C4744E">
            <w:pPr>
              <w:jc w:val="center"/>
            </w:pPr>
            <w:r>
              <w:t>%</w:t>
            </w:r>
          </w:p>
        </w:tc>
        <w:tc>
          <w:tcPr>
            <w:tcW w:w="1042" w:type="dxa"/>
          </w:tcPr>
          <w:p w:rsidR="001F57D4" w:rsidRDefault="001F57D4" w:rsidP="00C4744E">
            <w:pPr>
              <w:jc w:val="center"/>
            </w:pPr>
            <w:r>
              <w:t>Педагоги первой категории</w:t>
            </w:r>
          </w:p>
        </w:tc>
        <w:tc>
          <w:tcPr>
            <w:tcW w:w="1042" w:type="dxa"/>
          </w:tcPr>
          <w:p w:rsidR="001F57D4" w:rsidRDefault="001F57D4" w:rsidP="00C4744E">
            <w:pPr>
              <w:jc w:val="center"/>
            </w:pPr>
            <w:r>
              <w:t>Доля</w:t>
            </w:r>
          </w:p>
          <w:p w:rsidR="001F57D4" w:rsidRDefault="001F57D4" w:rsidP="00C4744E">
            <w:pPr>
              <w:jc w:val="center"/>
            </w:pPr>
            <w:r>
              <w:t>%</w:t>
            </w:r>
          </w:p>
        </w:tc>
        <w:tc>
          <w:tcPr>
            <w:tcW w:w="1042" w:type="dxa"/>
          </w:tcPr>
          <w:p w:rsidR="001F57D4" w:rsidRDefault="001F57D4" w:rsidP="00C4744E">
            <w:pPr>
              <w:jc w:val="center"/>
            </w:pPr>
            <w:r>
              <w:t xml:space="preserve">Категория СЗД и </w:t>
            </w:r>
            <w:proofErr w:type="spellStart"/>
            <w:r>
              <w:t>впециалист</w:t>
            </w:r>
            <w:proofErr w:type="spellEnd"/>
          </w:p>
        </w:tc>
        <w:tc>
          <w:tcPr>
            <w:tcW w:w="1043" w:type="dxa"/>
          </w:tcPr>
          <w:p w:rsidR="001F57D4" w:rsidRDefault="001F57D4" w:rsidP="00C4744E">
            <w:pPr>
              <w:jc w:val="center"/>
            </w:pPr>
            <w:r>
              <w:t>Доля</w:t>
            </w:r>
          </w:p>
          <w:p w:rsidR="001F57D4" w:rsidRDefault="001F57D4" w:rsidP="00C4744E">
            <w:pPr>
              <w:jc w:val="center"/>
            </w:pPr>
            <w:r>
              <w:t>%</w:t>
            </w:r>
          </w:p>
        </w:tc>
      </w:tr>
      <w:tr w:rsidR="001F57D4" w:rsidTr="001F57D4">
        <w:tc>
          <w:tcPr>
            <w:tcW w:w="1042" w:type="dxa"/>
          </w:tcPr>
          <w:p w:rsidR="001F57D4" w:rsidRDefault="00E37A33" w:rsidP="00C4744E">
            <w:pPr>
              <w:jc w:val="center"/>
            </w:pPr>
            <w:r>
              <w:t>2014-2015</w:t>
            </w:r>
          </w:p>
        </w:tc>
        <w:tc>
          <w:tcPr>
            <w:tcW w:w="1042" w:type="dxa"/>
          </w:tcPr>
          <w:p w:rsidR="001F57D4" w:rsidRDefault="00E37A33" w:rsidP="00C4744E">
            <w:pPr>
              <w:jc w:val="center"/>
            </w:pPr>
            <w:r>
              <w:t>43</w:t>
            </w:r>
          </w:p>
        </w:tc>
        <w:tc>
          <w:tcPr>
            <w:tcW w:w="1042" w:type="dxa"/>
          </w:tcPr>
          <w:p w:rsidR="001F57D4" w:rsidRDefault="00E37A33" w:rsidP="00C4744E">
            <w:pPr>
              <w:jc w:val="center"/>
            </w:pPr>
            <w:r>
              <w:t>41</w:t>
            </w:r>
          </w:p>
        </w:tc>
        <w:tc>
          <w:tcPr>
            <w:tcW w:w="1042" w:type="dxa"/>
          </w:tcPr>
          <w:p w:rsidR="001F57D4" w:rsidRDefault="00B50FD6" w:rsidP="00C4744E">
            <w:pPr>
              <w:jc w:val="center"/>
            </w:pPr>
            <w:r>
              <w:t>95</w:t>
            </w:r>
          </w:p>
        </w:tc>
        <w:tc>
          <w:tcPr>
            <w:tcW w:w="1042" w:type="dxa"/>
          </w:tcPr>
          <w:p w:rsidR="001F57D4" w:rsidRDefault="00E37A33" w:rsidP="00C4744E">
            <w:pPr>
              <w:jc w:val="center"/>
            </w:pPr>
            <w:r>
              <w:t>21</w:t>
            </w:r>
          </w:p>
        </w:tc>
        <w:tc>
          <w:tcPr>
            <w:tcW w:w="1042" w:type="dxa"/>
          </w:tcPr>
          <w:p w:rsidR="001F57D4" w:rsidRDefault="00B50FD6" w:rsidP="00C4744E">
            <w:pPr>
              <w:jc w:val="center"/>
            </w:pPr>
            <w:r>
              <w:t>49</w:t>
            </w:r>
          </w:p>
        </w:tc>
        <w:tc>
          <w:tcPr>
            <w:tcW w:w="1042" w:type="dxa"/>
          </w:tcPr>
          <w:p w:rsidR="001F57D4" w:rsidRDefault="00E37A33" w:rsidP="00C4744E">
            <w:pPr>
              <w:jc w:val="center"/>
            </w:pPr>
            <w:r>
              <w:t>1</w:t>
            </w:r>
            <w:r w:rsidR="00E5426B">
              <w:t>0</w:t>
            </w:r>
          </w:p>
        </w:tc>
        <w:tc>
          <w:tcPr>
            <w:tcW w:w="1042" w:type="dxa"/>
          </w:tcPr>
          <w:p w:rsidR="001F57D4" w:rsidRDefault="00B50FD6" w:rsidP="00C4744E">
            <w:pPr>
              <w:jc w:val="center"/>
            </w:pPr>
            <w:r>
              <w:t>23</w:t>
            </w:r>
          </w:p>
        </w:tc>
        <w:tc>
          <w:tcPr>
            <w:tcW w:w="1042" w:type="dxa"/>
          </w:tcPr>
          <w:p w:rsidR="001F57D4" w:rsidRDefault="00E37A33" w:rsidP="00C4744E">
            <w:pPr>
              <w:jc w:val="center"/>
            </w:pPr>
            <w:r>
              <w:t>1</w:t>
            </w:r>
            <w:r w:rsidR="00E5426B">
              <w:t>2</w:t>
            </w:r>
          </w:p>
        </w:tc>
        <w:tc>
          <w:tcPr>
            <w:tcW w:w="1043" w:type="dxa"/>
          </w:tcPr>
          <w:p w:rsidR="001F57D4" w:rsidRDefault="00B50FD6" w:rsidP="00C4744E">
            <w:pPr>
              <w:jc w:val="center"/>
            </w:pPr>
            <w:r>
              <w:t>28</w:t>
            </w:r>
          </w:p>
        </w:tc>
      </w:tr>
      <w:tr w:rsidR="001F57D4" w:rsidTr="001F57D4">
        <w:tc>
          <w:tcPr>
            <w:tcW w:w="1042" w:type="dxa"/>
          </w:tcPr>
          <w:p w:rsidR="001F57D4" w:rsidRDefault="00E37A33" w:rsidP="00C4744E">
            <w:pPr>
              <w:jc w:val="center"/>
            </w:pPr>
            <w:r>
              <w:t>2015-2016</w:t>
            </w:r>
          </w:p>
        </w:tc>
        <w:tc>
          <w:tcPr>
            <w:tcW w:w="1042" w:type="dxa"/>
          </w:tcPr>
          <w:p w:rsidR="001F57D4" w:rsidRDefault="00E5426B" w:rsidP="00C4744E">
            <w:pPr>
              <w:jc w:val="center"/>
            </w:pPr>
            <w:r>
              <w:t>40</w:t>
            </w:r>
          </w:p>
        </w:tc>
        <w:tc>
          <w:tcPr>
            <w:tcW w:w="1042" w:type="dxa"/>
          </w:tcPr>
          <w:p w:rsidR="001F57D4" w:rsidRDefault="00E5426B" w:rsidP="00C4744E">
            <w:pPr>
              <w:jc w:val="center"/>
            </w:pPr>
            <w:r>
              <w:t>38</w:t>
            </w:r>
          </w:p>
        </w:tc>
        <w:tc>
          <w:tcPr>
            <w:tcW w:w="1042" w:type="dxa"/>
          </w:tcPr>
          <w:p w:rsidR="001F57D4" w:rsidRDefault="00B50FD6" w:rsidP="00C4744E">
            <w:pPr>
              <w:jc w:val="center"/>
            </w:pPr>
            <w:r>
              <w:t>95</w:t>
            </w:r>
          </w:p>
        </w:tc>
        <w:tc>
          <w:tcPr>
            <w:tcW w:w="1042" w:type="dxa"/>
          </w:tcPr>
          <w:p w:rsidR="001F57D4" w:rsidRDefault="00E5426B" w:rsidP="00C4744E">
            <w:pPr>
              <w:jc w:val="center"/>
            </w:pPr>
            <w:r>
              <w:t>21</w:t>
            </w:r>
          </w:p>
        </w:tc>
        <w:tc>
          <w:tcPr>
            <w:tcW w:w="1042" w:type="dxa"/>
          </w:tcPr>
          <w:p w:rsidR="001F57D4" w:rsidRDefault="00B50FD6" w:rsidP="00C4744E">
            <w:pPr>
              <w:jc w:val="center"/>
            </w:pPr>
            <w:r>
              <w:t>53</w:t>
            </w:r>
          </w:p>
        </w:tc>
        <w:tc>
          <w:tcPr>
            <w:tcW w:w="1042" w:type="dxa"/>
          </w:tcPr>
          <w:p w:rsidR="001F57D4" w:rsidRDefault="00E5426B" w:rsidP="00C4744E">
            <w:pPr>
              <w:jc w:val="center"/>
            </w:pPr>
            <w:r>
              <w:t>9</w:t>
            </w:r>
          </w:p>
        </w:tc>
        <w:tc>
          <w:tcPr>
            <w:tcW w:w="1042" w:type="dxa"/>
          </w:tcPr>
          <w:p w:rsidR="001F57D4" w:rsidRDefault="00B50FD6" w:rsidP="00C4744E">
            <w:pPr>
              <w:jc w:val="center"/>
            </w:pPr>
            <w:r>
              <w:t>23</w:t>
            </w:r>
          </w:p>
        </w:tc>
        <w:tc>
          <w:tcPr>
            <w:tcW w:w="1042" w:type="dxa"/>
          </w:tcPr>
          <w:p w:rsidR="001F57D4" w:rsidRDefault="00E5426B" w:rsidP="00C4744E">
            <w:pPr>
              <w:jc w:val="center"/>
            </w:pPr>
            <w:r>
              <w:t>10</w:t>
            </w:r>
          </w:p>
        </w:tc>
        <w:tc>
          <w:tcPr>
            <w:tcW w:w="1043" w:type="dxa"/>
          </w:tcPr>
          <w:p w:rsidR="001F57D4" w:rsidRDefault="00B50FD6" w:rsidP="00C4744E">
            <w:pPr>
              <w:jc w:val="center"/>
            </w:pPr>
            <w:r>
              <w:t>24</w:t>
            </w:r>
          </w:p>
        </w:tc>
      </w:tr>
      <w:tr w:rsidR="001F57D4" w:rsidTr="001F57D4">
        <w:tc>
          <w:tcPr>
            <w:tcW w:w="1042" w:type="dxa"/>
          </w:tcPr>
          <w:p w:rsidR="001F57D4" w:rsidRDefault="00E37A33" w:rsidP="00C4744E">
            <w:pPr>
              <w:jc w:val="center"/>
            </w:pPr>
            <w:r>
              <w:t>2016-</w:t>
            </w:r>
            <w:r>
              <w:lastRenderedPageBreak/>
              <w:t>2017</w:t>
            </w:r>
          </w:p>
        </w:tc>
        <w:tc>
          <w:tcPr>
            <w:tcW w:w="1042" w:type="dxa"/>
          </w:tcPr>
          <w:p w:rsidR="001F57D4" w:rsidRDefault="007559F0" w:rsidP="00C4744E">
            <w:pPr>
              <w:jc w:val="center"/>
            </w:pPr>
            <w:r>
              <w:lastRenderedPageBreak/>
              <w:t>39</w:t>
            </w:r>
          </w:p>
        </w:tc>
        <w:tc>
          <w:tcPr>
            <w:tcW w:w="1042" w:type="dxa"/>
          </w:tcPr>
          <w:p w:rsidR="001F57D4" w:rsidRDefault="00E37A33" w:rsidP="007559F0">
            <w:pPr>
              <w:jc w:val="center"/>
            </w:pPr>
            <w:r>
              <w:t>3</w:t>
            </w:r>
            <w:r w:rsidR="007559F0">
              <w:t>7</w:t>
            </w:r>
          </w:p>
        </w:tc>
        <w:tc>
          <w:tcPr>
            <w:tcW w:w="1042" w:type="dxa"/>
          </w:tcPr>
          <w:p w:rsidR="001F57D4" w:rsidRDefault="00B50FD6" w:rsidP="00C4744E">
            <w:pPr>
              <w:jc w:val="center"/>
            </w:pPr>
            <w:r>
              <w:t>95</w:t>
            </w:r>
          </w:p>
        </w:tc>
        <w:tc>
          <w:tcPr>
            <w:tcW w:w="1042" w:type="dxa"/>
          </w:tcPr>
          <w:p w:rsidR="001F57D4" w:rsidRDefault="00E37A33" w:rsidP="007559F0">
            <w:pPr>
              <w:jc w:val="center"/>
            </w:pPr>
            <w:r>
              <w:t>1</w:t>
            </w:r>
            <w:r w:rsidR="007559F0">
              <w:t>8</w:t>
            </w:r>
          </w:p>
        </w:tc>
        <w:tc>
          <w:tcPr>
            <w:tcW w:w="1042" w:type="dxa"/>
          </w:tcPr>
          <w:p w:rsidR="001F57D4" w:rsidRDefault="007559F0" w:rsidP="00C4744E">
            <w:pPr>
              <w:jc w:val="center"/>
            </w:pPr>
            <w:r>
              <w:t>46</w:t>
            </w:r>
          </w:p>
        </w:tc>
        <w:tc>
          <w:tcPr>
            <w:tcW w:w="1042" w:type="dxa"/>
          </w:tcPr>
          <w:p w:rsidR="001F57D4" w:rsidRDefault="00E37A33" w:rsidP="00C4744E">
            <w:pPr>
              <w:jc w:val="center"/>
            </w:pPr>
            <w:r>
              <w:t>6</w:t>
            </w:r>
          </w:p>
        </w:tc>
        <w:tc>
          <w:tcPr>
            <w:tcW w:w="1042" w:type="dxa"/>
          </w:tcPr>
          <w:p w:rsidR="001F57D4" w:rsidRDefault="00B50FD6" w:rsidP="00C4744E">
            <w:pPr>
              <w:jc w:val="center"/>
            </w:pPr>
            <w:r>
              <w:t>15</w:t>
            </w:r>
          </w:p>
        </w:tc>
        <w:tc>
          <w:tcPr>
            <w:tcW w:w="1042" w:type="dxa"/>
          </w:tcPr>
          <w:p w:rsidR="001F57D4" w:rsidRDefault="00E37A33" w:rsidP="00C4744E">
            <w:pPr>
              <w:jc w:val="center"/>
            </w:pPr>
            <w:r>
              <w:t>15</w:t>
            </w:r>
          </w:p>
        </w:tc>
        <w:tc>
          <w:tcPr>
            <w:tcW w:w="1043" w:type="dxa"/>
          </w:tcPr>
          <w:p w:rsidR="001F57D4" w:rsidRDefault="00B50FD6" w:rsidP="007559F0">
            <w:pPr>
              <w:jc w:val="center"/>
            </w:pPr>
            <w:r>
              <w:t>3</w:t>
            </w:r>
            <w:r w:rsidR="007559F0">
              <w:t>9</w:t>
            </w:r>
          </w:p>
        </w:tc>
      </w:tr>
    </w:tbl>
    <w:p w:rsidR="001F57D4" w:rsidRDefault="001F57D4" w:rsidP="00C4744E">
      <w:pPr>
        <w:jc w:val="center"/>
      </w:pPr>
    </w:p>
    <w:p w:rsidR="00B50FD6" w:rsidRDefault="00B50FD6"/>
    <w:p w:rsidR="00B50FD6" w:rsidRPr="00C4744E" w:rsidRDefault="00C4744E" w:rsidP="00C4744E">
      <w:pPr>
        <w:jc w:val="center"/>
        <w:rPr>
          <w:b/>
        </w:rPr>
      </w:pPr>
      <w:r>
        <w:rPr>
          <w:b/>
        </w:rPr>
        <w:t xml:space="preserve">4. </w:t>
      </w:r>
      <w:r w:rsidR="00B50FD6" w:rsidRPr="00C4744E">
        <w:rPr>
          <w:b/>
        </w:rPr>
        <w:t>Библиотечно-информационное обеспечение</w:t>
      </w:r>
    </w:p>
    <w:p w:rsidR="00C4744E" w:rsidRDefault="00C4744E" w:rsidP="00C4744E">
      <w:pPr>
        <w:jc w:val="center"/>
      </w:pPr>
    </w:p>
    <w:p w:rsidR="00C4744E" w:rsidRDefault="00C4744E" w:rsidP="00C4744E">
      <w:pPr>
        <w:jc w:val="center"/>
      </w:pPr>
    </w:p>
    <w:tbl>
      <w:tblPr>
        <w:tblStyle w:val="a4"/>
        <w:tblW w:w="0" w:type="auto"/>
        <w:tblLayout w:type="fixed"/>
        <w:tblLook w:val="04A0"/>
      </w:tblPr>
      <w:tblGrid>
        <w:gridCol w:w="533"/>
        <w:gridCol w:w="1276"/>
        <w:gridCol w:w="4962"/>
        <w:gridCol w:w="708"/>
        <w:gridCol w:w="993"/>
        <w:gridCol w:w="1099"/>
      </w:tblGrid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C4744E">
              <w:rPr>
                <w:sz w:val="18"/>
                <w:szCs w:val="18"/>
                <w:lang w:eastAsia="en-US"/>
              </w:rPr>
              <w:t xml:space="preserve">№ </w:t>
            </w:r>
            <w:proofErr w:type="spellStart"/>
            <w:proofErr w:type="gramStart"/>
            <w:r w:rsidRPr="00C4744E">
              <w:rPr>
                <w:sz w:val="18"/>
                <w:szCs w:val="18"/>
                <w:lang w:eastAsia="en-US"/>
              </w:rPr>
              <w:t>п</w:t>
            </w:r>
            <w:proofErr w:type="spellEnd"/>
            <w:proofErr w:type="gramEnd"/>
            <w:r w:rsidRPr="00C4744E">
              <w:rPr>
                <w:sz w:val="18"/>
                <w:szCs w:val="18"/>
                <w:lang w:eastAsia="en-US"/>
              </w:rPr>
              <w:t>/</w:t>
            </w:r>
            <w:proofErr w:type="spellStart"/>
            <w:r w:rsidRPr="00C4744E">
              <w:rPr>
                <w:sz w:val="18"/>
                <w:szCs w:val="18"/>
                <w:lang w:eastAsia="en-US"/>
              </w:rPr>
              <w:t>п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C4744E">
              <w:rPr>
                <w:sz w:val="18"/>
                <w:szCs w:val="18"/>
                <w:lang w:eastAsia="en-US"/>
              </w:rPr>
              <w:t xml:space="preserve">Наименование образовательной услуги с указанием предмета, курса, дисциплины (модуля) (в соответствии с учебным планом)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C4744E">
              <w:rPr>
                <w:sz w:val="18"/>
                <w:szCs w:val="18"/>
                <w:lang w:eastAsia="en-US"/>
              </w:rPr>
              <w:t>Название, автор, место издания, издательство, год издания печатного и (или) электронного издания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C4744E">
              <w:rPr>
                <w:sz w:val="18"/>
                <w:szCs w:val="18"/>
                <w:lang w:eastAsia="en-US"/>
              </w:rPr>
              <w:t>Количество экземпляров точек доступа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C4744E">
              <w:rPr>
                <w:sz w:val="18"/>
                <w:szCs w:val="18"/>
                <w:lang w:eastAsia="en-US"/>
              </w:rPr>
              <w:t>Число обучающихся, воспитанников, одновременно изучающих предмет, курс, дисциплину (модуль)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rPr>
                <w:rFonts w:eastAsia="Times New Roman"/>
                <w:sz w:val="18"/>
                <w:szCs w:val="18"/>
                <w:lang w:eastAsia="en-US"/>
              </w:rPr>
            </w:pPr>
            <w:r w:rsidRPr="00C4744E">
              <w:rPr>
                <w:sz w:val="18"/>
                <w:szCs w:val="18"/>
                <w:lang w:eastAsia="en-US"/>
              </w:rPr>
              <w:t xml:space="preserve">Доля печатных и (или) электронных изданий, изданных за </w:t>
            </w:r>
            <w:proofErr w:type="gramStart"/>
            <w:r w:rsidRPr="00C4744E">
              <w:rPr>
                <w:sz w:val="18"/>
                <w:szCs w:val="18"/>
                <w:lang w:eastAsia="en-US"/>
              </w:rPr>
              <w:t>последние</w:t>
            </w:r>
            <w:proofErr w:type="gramEnd"/>
            <w:r w:rsidRPr="00C4744E">
              <w:rPr>
                <w:sz w:val="18"/>
                <w:szCs w:val="18"/>
                <w:lang w:eastAsia="en-US"/>
              </w:rPr>
              <w:t xml:space="preserve"> 5 лет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язык. 1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 / В.П. </w:t>
            </w:r>
            <w:proofErr w:type="spellStart"/>
            <w:r w:rsidRPr="00C4744E">
              <w:rPr>
                <w:lang w:eastAsia="en-US"/>
              </w:rPr>
              <w:t>Канакина</w:t>
            </w:r>
            <w:proofErr w:type="spellEnd"/>
            <w:r w:rsidRPr="00C4744E">
              <w:rPr>
                <w:lang w:eastAsia="en-US"/>
              </w:rPr>
              <w:t>, В.Г. Горецкий. – 5-е изд. – М. : Просвещение, 2014. – 143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язык. 2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носителе. В 2 ч. Ч. 1  /  В.П. </w:t>
            </w:r>
            <w:proofErr w:type="spellStart"/>
            <w:r w:rsidRPr="00C4744E">
              <w:rPr>
                <w:lang w:eastAsia="en-US"/>
              </w:rPr>
              <w:t>Канакина</w:t>
            </w:r>
            <w:proofErr w:type="spellEnd"/>
            <w:r w:rsidRPr="00C4744E">
              <w:rPr>
                <w:lang w:eastAsia="en-US"/>
              </w:rPr>
              <w:t>, В.Г. Горецкий. – 4-е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144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язык. 2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носителе. В 2 ч. Ч. 2  /  В.П. </w:t>
            </w:r>
            <w:proofErr w:type="spellStart"/>
            <w:r w:rsidRPr="00C4744E">
              <w:rPr>
                <w:lang w:eastAsia="en-US"/>
              </w:rPr>
              <w:t>Канакина</w:t>
            </w:r>
            <w:proofErr w:type="spellEnd"/>
            <w:r w:rsidRPr="00C4744E">
              <w:rPr>
                <w:lang w:eastAsia="en-US"/>
              </w:rPr>
              <w:t>, В.Г. Горецкий. – 4-е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144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язык. 3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носителе. В 2 ч. Ч. 1  /  В.П. </w:t>
            </w:r>
            <w:proofErr w:type="spellStart"/>
            <w:r w:rsidRPr="00C4744E">
              <w:rPr>
                <w:lang w:eastAsia="en-US"/>
              </w:rPr>
              <w:t>Канакина</w:t>
            </w:r>
            <w:proofErr w:type="spellEnd"/>
            <w:r w:rsidRPr="00C4744E">
              <w:rPr>
                <w:lang w:eastAsia="en-US"/>
              </w:rPr>
              <w:t>, В.Г. Горецкий. – 3-е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159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язык. 3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носителе. В 2 ч. Ч. 2  /  В.П. </w:t>
            </w:r>
            <w:proofErr w:type="spellStart"/>
            <w:r w:rsidRPr="00C4744E">
              <w:rPr>
                <w:lang w:eastAsia="en-US"/>
              </w:rPr>
              <w:t>Канакина</w:t>
            </w:r>
            <w:proofErr w:type="spellEnd"/>
            <w:r w:rsidRPr="00C4744E">
              <w:rPr>
                <w:lang w:eastAsia="en-US"/>
              </w:rPr>
              <w:t>, В.Г. Горецкий. – 3-е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159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язык. 4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носителе. В 2 ч. Ч. 1  /  В.П. </w:t>
            </w:r>
            <w:proofErr w:type="spellStart"/>
            <w:r w:rsidRPr="00C4744E">
              <w:rPr>
                <w:lang w:eastAsia="en-US"/>
              </w:rPr>
              <w:t>Канакина</w:t>
            </w:r>
            <w:proofErr w:type="spellEnd"/>
            <w:r w:rsidRPr="00C4744E">
              <w:rPr>
                <w:lang w:eastAsia="en-US"/>
              </w:rPr>
              <w:t>, В.Г. Горецкий. – 3-е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159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язык. 4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носителе. В 2 ч. Ч. 2  /  В.П. </w:t>
            </w:r>
            <w:proofErr w:type="spellStart"/>
            <w:r w:rsidRPr="00C4744E">
              <w:rPr>
                <w:lang w:eastAsia="en-US"/>
              </w:rPr>
              <w:t>Канакина</w:t>
            </w:r>
            <w:proofErr w:type="spellEnd"/>
            <w:r w:rsidRPr="00C4744E">
              <w:rPr>
                <w:lang w:eastAsia="en-US"/>
              </w:rPr>
              <w:t>, В.Г. Горецкий. – 3-е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159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Азбука. 1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носителе. В 2 ч. Ч. 1  / [В. Г. Горецкий, В. А. Кирюшкин, Л. А. Виноградская, М. В. </w:t>
            </w:r>
            <w:proofErr w:type="spellStart"/>
            <w:r w:rsidRPr="00C4744E">
              <w:rPr>
                <w:lang w:eastAsia="en-US"/>
              </w:rPr>
              <w:t>Бойкина</w:t>
            </w:r>
            <w:proofErr w:type="spellEnd"/>
            <w:r w:rsidRPr="00C4744E">
              <w:rPr>
                <w:lang w:eastAsia="en-US"/>
              </w:rPr>
              <w:t>]. – 5-е изд. – М.: Просвещение, 2014. – 127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Азбука. 1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носителе. В 2 ч. Ч. 2  / [В. Г. Горецкий, В. А. Кирюшкин, Л. А. Виноградская, М. В. </w:t>
            </w:r>
            <w:proofErr w:type="spellStart"/>
            <w:r w:rsidRPr="00C4744E">
              <w:rPr>
                <w:lang w:eastAsia="en-US"/>
              </w:rPr>
              <w:t>Бойкина</w:t>
            </w:r>
            <w:proofErr w:type="spellEnd"/>
            <w:r w:rsidRPr="00C4744E">
              <w:rPr>
                <w:lang w:eastAsia="en-US"/>
              </w:rPr>
              <w:t>]. – 5-е изд. – М.: Просвещение, 2014. – 111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Литературное чтение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Литературное чтение. 1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</w:t>
            </w:r>
            <w:proofErr w:type="spellStart"/>
            <w:r w:rsidRPr="00C4744E">
              <w:rPr>
                <w:lang w:eastAsia="en-US"/>
              </w:rPr>
              <w:t>аудиоприл</w:t>
            </w:r>
            <w:proofErr w:type="spellEnd"/>
            <w:r w:rsidRPr="00C4744E">
              <w:rPr>
                <w:lang w:eastAsia="en-US"/>
              </w:rPr>
              <w:t xml:space="preserve">. на электрон. носителе. В 2 ч. Ч. 1 / 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 xml:space="preserve">Л. Ф. </w:t>
            </w:r>
            <w:r w:rsidRPr="00C4744E">
              <w:rPr>
                <w:lang w:eastAsia="en-US"/>
              </w:rPr>
              <w:lastRenderedPageBreak/>
              <w:t>Климанова, В. Г. Горецкий, М. В. Голованова и др.]. – 5-е изд. – М. : Просвещение, 2014. – 79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lastRenderedPageBreak/>
              <w:t>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Литературное чтение. 1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</w:t>
            </w:r>
            <w:proofErr w:type="spellStart"/>
            <w:r w:rsidRPr="00C4744E">
              <w:rPr>
                <w:lang w:eastAsia="en-US"/>
              </w:rPr>
              <w:t>аудиоприл</w:t>
            </w:r>
            <w:proofErr w:type="spellEnd"/>
            <w:r w:rsidRPr="00C4744E">
              <w:rPr>
                <w:lang w:eastAsia="en-US"/>
              </w:rPr>
              <w:t xml:space="preserve">. на электрон. носителе. В 2 ч. Ч. 2 / 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>Л. Ф. Климанова, В. Г. Горецкий, М. В. Голованова и др.]. – 5-е изд. – М. : Просвещение, 2014. – 79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Литературное чтение. 2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</w:t>
            </w:r>
            <w:proofErr w:type="spellStart"/>
            <w:r w:rsidRPr="00C4744E">
              <w:rPr>
                <w:lang w:eastAsia="en-US"/>
              </w:rPr>
              <w:t>аудиоприл</w:t>
            </w:r>
            <w:proofErr w:type="spellEnd"/>
            <w:r w:rsidRPr="00C4744E">
              <w:rPr>
                <w:lang w:eastAsia="en-US"/>
              </w:rPr>
              <w:t xml:space="preserve">. на электрон. носителе. В 2 ч. Ч. 1 / 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>Л. Ф. Климанова, В. Г. Горецкий, М. В. Голованова и др.]. – 5-е изд. – М. : Просвещение, 2014. – 224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Литературное чтение. 2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</w:t>
            </w:r>
            <w:proofErr w:type="spellStart"/>
            <w:r w:rsidRPr="00C4744E">
              <w:rPr>
                <w:lang w:eastAsia="en-US"/>
              </w:rPr>
              <w:t>аудиоприл</w:t>
            </w:r>
            <w:proofErr w:type="spellEnd"/>
            <w:r w:rsidRPr="00C4744E">
              <w:rPr>
                <w:lang w:eastAsia="en-US"/>
              </w:rPr>
              <w:t xml:space="preserve">. на электрон. носителе. В 2 ч. Ч. 2 / 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>Л. Ф. Климанова, В. Г. Горецкий, М. В. Голованова и др.]. – 5-е изд. – М. : Просвещение, 2014. – 224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Литературное чтение. 3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в комплекте  с </w:t>
            </w:r>
            <w:proofErr w:type="spellStart"/>
            <w:r w:rsidRPr="00C4744E">
              <w:rPr>
                <w:lang w:eastAsia="en-US"/>
              </w:rPr>
              <w:t>аудиоприл</w:t>
            </w:r>
            <w:proofErr w:type="spellEnd"/>
            <w:r w:rsidRPr="00C4744E">
              <w:rPr>
                <w:lang w:eastAsia="en-US"/>
              </w:rPr>
              <w:t xml:space="preserve">. на электрон. носителе. В 2 ч. Ч. 1 / 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 [ Л. Ф. Климанова, В. Г. Горецкий, М. В. Голованова и др.]. – 3-е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223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Литературное чтение. 3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в комплекте  с </w:t>
            </w:r>
            <w:proofErr w:type="spellStart"/>
            <w:r w:rsidRPr="00C4744E">
              <w:rPr>
                <w:lang w:eastAsia="en-US"/>
              </w:rPr>
              <w:t>аудиоприл</w:t>
            </w:r>
            <w:proofErr w:type="spellEnd"/>
            <w:r w:rsidRPr="00C4744E">
              <w:rPr>
                <w:lang w:eastAsia="en-US"/>
              </w:rPr>
              <w:t xml:space="preserve">. на электрон. носителе. В 2 ч. Ч. 2 / 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 [ Л. Ф. Климанова, В. Г. Горецкий, М. В. Голованова и др.]. – 3-е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223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Литературное чтение. 4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в комплекте  с </w:t>
            </w:r>
            <w:proofErr w:type="spellStart"/>
            <w:r w:rsidRPr="00C4744E">
              <w:rPr>
                <w:lang w:eastAsia="en-US"/>
              </w:rPr>
              <w:t>аудиоприл</w:t>
            </w:r>
            <w:proofErr w:type="spellEnd"/>
            <w:r w:rsidRPr="00C4744E">
              <w:rPr>
                <w:lang w:eastAsia="en-US"/>
              </w:rPr>
              <w:t xml:space="preserve">. на электрон. носителе. В 2 ч. Ч. 1 / 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 [ Л. Ф. Климанова, В. Г. Горецкий, М. В. Голованова и др.]. – 2-е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223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Литературное чтение. 4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в комплекте  с </w:t>
            </w:r>
            <w:proofErr w:type="spellStart"/>
            <w:r w:rsidRPr="00C4744E">
              <w:rPr>
                <w:lang w:eastAsia="en-US"/>
              </w:rPr>
              <w:t>аудиоприл</w:t>
            </w:r>
            <w:proofErr w:type="spellEnd"/>
            <w:r w:rsidRPr="00C4744E">
              <w:rPr>
                <w:lang w:eastAsia="en-US"/>
              </w:rPr>
              <w:t xml:space="preserve">. на электрон. носителе. В 2 ч. Ч. 2 / 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 [ Л. Ф. Климанова, В. Г. Горецкий, М. В. Голованова и др.]. – 2-е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223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Английский язык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Английский язык. 2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 с прил. на электрон. носителе / [ Н. И. Быкова, Д. Дули, М. Д. Поспелова, В. Эванс ]. – 4-е изд. – М. : Просвещение, 2014. – 144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58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Английский язык. 3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 с прил. на электрон. носителе / [ Н. И. Быкова, Д. Дули, М. Д. Поспелова, В. Эванс ]. – 3-е изд. – М. : Просвещение, 2014. – 178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Английский язык. 4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 с приложением на электрон. носителе / [ Н. И. Быкова, Д. Дули, М. Д. Поспелова, В. Эванс ]. – 7-е изд. – М. : Просвещение, 2014. – 184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47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Математика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Математика. 1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 с приложением на электрон. носителе. В 2 ч. Ч. 1 / М. И. Моро, С. И. Волкова, С. В. Степанова. – 5-е изд. – М.: Просвещение, 2014. – 128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Математика. 1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 с приложением на электрон. носителе. В 2 ч. Ч. 2 / М. И. Моро, С. И. Волкова, С. В. Степанова. – 5-е изд. – М.: Просвещение, 2014. – 112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Математика. 2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с приложением на электрон. носителе. В 2 ч. Ч. 1 /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 xml:space="preserve">М. И. Моро, М. А. </w:t>
            </w:r>
            <w:proofErr w:type="spellStart"/>
            <w:r w:rsidRPr="00C4744E">
              <w:rPr>
                <w:lang w:eastAsia="en-US"/>
              </w:rPr>
              <w:t>Бантова</w:t>
            </w:r>
            <w:proofErr w:type="spellEnd"/>
            <w:r w:rsidRPr="00C4744E">
              <w:rPr>
                <w:lang w:eastAsia="en-US"/>
              </w:rPr>
              <w:t xml:space="preserve">, Г. В. </w:t>
            </w:r>
            <w:proofErr w:type="spellStart"/>
            <w:r w:rsidRPr="00C4744E">
              <w:rPr>
                <w:lang w:eastAsia="en-US"/>
              </w:rPr>
              <w:t>Бельтюкова</w:t>
            </w:r>
            <w:proofErr w:type="spellEnd"/>
            <w:r w:rsidRPr="00C4744E">
              <w:rPr>
                <w:lang w:eastAsia="en-US"/>
              </w:rPr>
              <w:t xml:space="preserve"> и др.]. – 5-е изд. – М.: Просвещение, 2014. – 96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Математика. 2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с приложением на электрон. носителе. В 2 ч. Ч. 2 /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 xml:space="preserve">М. И. Моро, М. А. </w:t>
            </w:r>
            <w:proofErr w:type="spellStart"/>
            <w:r w:rsidRPr="00C4744E">
              <w:rPr>
                <w:lang w:eastAsia="en-US"/>
              </w:rPr>
              <w:t>Бантова</w:t>
            </w:r>
            <w:proofErr w:type="spellEnd"/>
            <w:r w:rsidRPr="00C4744E">
              <w:rPr>
                <w:lang w:eastAsia="en-US"/>
              </w:rPr>
              <w:t xml:space="preserve">, Г. В. </w:t>
            </w:r>
            <w:proofErr w:type="spellStart"/>
            <w:r w:rsidRPr="00C4744E">
              <w:rPr>
                <w:lang w:eastAsia="en-US"/>
              </w:rPr>
              <w:t>Бельтюкова</w:t>
            </w:r>
            <w:proofErr w:type="spellEnd"/>
            <w:r w:rsidRPr="00C4744E">
              <w:rPr>
                <w:lang w:eastAsia="en-US"/>
              </w:rPr>
              <w:t xml:space="preserve"> и др.]. – 5-е изд. – М.: Просвещение, 2014. – 112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Математика. 3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с приложением на электрон. носителе. В 2 ч. Ч. 1 /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 xml:space="preserve">М. И. Моро, М. А. </w:t>
            </w:r>
            <w:proofErr w:type="spellStart"/>
            <w:r w:rsidRPr="00C4744E">
              <w:rPr>
                <w:lang w:eastAsia="en-US"/>
              </w:rPr>
              <w:t>Бантова</w:t>
            </w:r>
            <w:proofErr w:type="spellEnd"/>
            <w:r w:rsidRPr="00C4744E">
              <w:rPr>
                <w:lang w:eastAsia="en-US"/>
              </w:rPr>
              <w:t xml:space="preserve">, Г. В. </w:t>
            </w:r>
            <w:proofErr w:type="spellStart"/>
            <w:r w:rsidRPr="00C4744E">
              <w:rPr>
                <w:lang w:eastAsia="en-US"/>
              </w:rPr>
              <w:t>Бельтюкова</w:t>
            </w:r>
            <w:proofErr w:type="spellEnd"/>
            <w:r w:rsidRPr="00C4744E">
              <w:rPr>
                <w:lang w:eastAsia="en-US"/>
              </w:rPr>
              <w:t xml:space="preserve"> и др.]. – 4-е изд. – М.: Просвещение, 2014. – 112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Математика. 3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с приложением на электрон. носителе. В 2 ч. Ч. 2 /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 xml:space="preserve">М. И. Моро, М. А. </w:t>
            </w:r>
            <w:proofErr w:type="spellStart"/>
            <w:r w:rsidRPr="00C4744E">
              <w:rPr>
                <w:lang w:eastAsia="en-US"/>
              </w:rPr>
              <w:t>Бантова</w:t>
            </w:r>
            <w:proofErr w:type="spellEnd"/>
            <w:r w:rsidRPr="00C4744E">
              <w:rPr>
                <w:lang w:eastAsia="en-US"/>
              </w:rPr>
              <w:t xml:space="preserve">, Г. В. </w:t>
            </w:r>
            <w:proofErr w:type="spellStart"/>
            <w:r w:rsidRPr="00C4744E">
              <w:rPr>
                <w:lang w:eastAsia="en-US"/>
              </w:rPr>
              <w:t>Бельтюкова</w:t>
            </w:r>
            <w:proofErr w:type="spellEnd"/>
            <w:r w:rsidRPr="00C4744E">
              <w:rPr>
                <w:lang w:eastAsia="en-US"/>
              </w:rPr>
              <w:t xml:space="preserve"> и др.]. – 4-е изд. – М.: Просвещение, 2014. – 112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Математика. 4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с приложением на электрон. носителе. В 2 ч. Ч. 1 /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 xml:space="preserve">М. И. Моро, М. А. </w:t>
            </w:r>
            <w:proofErr w:type="spellStart"/>
            <w:r w:rsidRPr="00C4744E">
              <w:rPr>
                <w:lang w:eastAsia="en-US"/>
              </w:rPr>
              <w:t>Бантова</w:t>
            </w:r>
            <w:proofErr w:type="spellEnd"/>
            <w:r w:rsidRPr="00C4744E">
              <w:rPr>
                <w:lang w:eastAsia="en-US"/>
              </w:rPr>
              <w:t xml:space="preserve">, Г. В. </w:t>
            </w:r>
            <w:proofErr w:type="spellStart"/>
            <w:r w:rsidRPr="00C4744E">
              <w:rPr>
                <w:lang w:eastAsia="en-US"/>
              </w:rPr>
              <w:t>Бельтюкова</w:t>
            </w:r>
            <w:proofErr w:type="spellEnd"/>
            <w:r w:rsidRPr="00C4744E">
              <w:rPr>
                <w:lang w:eastAsia="en-US"/>
              </w:rPr>
              <w:t xml:space="preserve"> и др.]. – 2-е изд. – М.: Просвещение, 2014. – 112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Математика. 4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с приложением на электрон. носителе. В 2 ч. Ч. 2 /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 xml:space="preserve">М. И. Моро, М. А. </w:t>
            </w:r>
            <w:proofErr w:type="spellStart"/>
            <w:r w:rsidRPr="00C4744E">
              <w:rPr>
                <w:lang w:eastAsia="en-US"/>
              </w:rPr>
              <w:t>Бантова</w:t>
            </w:r>
            <w:proofErr w:type="spellEnd"/>
            <w:r w:rsidRPr="00C4744E">
              <w:rPr>
                <w:lang w:eastAsia="en-US"/>
              </w:rPr>
              <w:t xml:space="preserve">, Г. В. </w:t>
            </w:r>
            <w:proofErr w:type="spellStart"/>
            <w:r w:rsidRPr="00C4744E">
              <w:rPr>
                <w:lang w:eastAsia="en-US"/>
              </w:rPr>
              <w:t>Бельтюкова</w:t>
            </w:r>
            <w:proofErr w:type="spellEnd"/>
            <w:r w:rsidRPr="00C4744E">
              <w:rPr>
                <w:lang w:eastAsia="en-US"/>
              </w:rPr>
              <w:t xml:space="preserve"> и др.]. – 2-е изд. – М.: Просвещение, 2014. – 128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Окружающий мир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Окружающий мир. 1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 с прил. на электрон. носителе. В 2 ч. Ч. 1 / А. А. Плешаков. – 5-е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95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49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Окружающий мир. 1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 с прил. на электрон. носителе. В 2 ч. Ч. 2 / А. А. Плешаков. – 5-е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95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49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Окружающий мир. 2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 с прил. на электрон. носителе. В 2 ч. Ч. 1 / А. А. Плешаков. – 5-е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143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Окружающий мир. 2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 с прил. на электрон. носителе. В 2 ч. Ч. 2 / А. А. Плешаков. – 5-е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143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Окружающий мир. 3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 с прил. на электрон. носителе. В 2 ч. Ч. 1 / А. А. Плешаков. – 4-е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175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Окружающий мир. 3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 с прил. на электрон. носителе. В 2 ч. Ч. 2 / А. А. Плешаков. – 4-е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175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Окружающий мир. 4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с прил. на электрон. носителе. В 2 ч. Ч. 1 / А. А. Плешаков, Е. А. </w:t>
            </w:r>
            <w:proofErr w:type="spellStart"/>
            <w:r w:rsidRPr="00C4744E">
              <w:rPr>
                <w:lang w:eastAsia="en-US"/>
              </w:rPr>
              <w:t>Крючкова</w:t>
            </w:r>
            <w:proofErr w:type="spellEnd"/>
            <w:r w:rsidRPr="00C4744E">
              <w:rPr>
                <w:lang w:eastAsia="en-US"/>
              </w:rPr>
              <w:t>. – 2-е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224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Окружающий мир. 4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с прил. на электрон. носителе. В 2 ч. Ч. 2 / А. А. Плешаков, Е. А. </w:t>
            </w:r>
            <w:proofErr w:type="spellStart"/>
            <w:r w:rsidRPr="00C4744E">
              <w:rPr>
                <w:lang w:eastAsia="en-US"/>
              </w:rPr>
              <w:t>Крючкова</w:t>
            </w:r>
            <w:proofErr w:type="spellEnd"/>
            <w:r w:rsidRPr="00C4744E">
              <w:rPr>
                <w:lang w:eastAsia="en-US"/>
              </w:rPr>
              <w:t>. – 2-е изд.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224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Основы религиозных культур и светской этики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Основы религиозных культур и светской этики. Основы православной культуры. 4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 с прил. на электрон. носителе / А.В. Кураев. – М.: Просвещение, 2014. – 144 с.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24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Изобразительное искусство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Изобразительное искусство. Ты изображаешь, украшаешь и строишь. 1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/ Л. А. </w:t>
            </w:r>
            <w:proofErr w:type="spellStart"/>
            <w:r w:rsidRPr="00C4744E">
              <w:rPr>
                <w:lang w:eastAsia="en-US"/>
              </w:rPr>
              <w:t>Неменская</w:t>
            </w:r>
            <w:proofErr w:type="spellEnd"/>
            <w:r w:rsidRPr="00C4744E">
              <w:rPr>
                <w:lang w:eastAsia="en-US"/>
              </w:rPr>
              <w:t xml:space="preserve">; под ред. Б. М. </w:t>
            </w:r>
            <w:proofErr w:type="spellStart"/>
            <w:r w:rsidRPr="00C4744E">
              <w:rPr>
                <w:lang w:eastAsia="en-US"/>
              </w:rPr>
              <w:t>Неменского</w:t>
            </w:r>
            <w:proofErr w:type="spellEnd"/>
            <w:r w:rsidRPr="00C4744E">
              <w:rPr>
                <w:lang w:eastAsia="en-US"/>
              </w:rPr>
              <w:t>. – 4-е изд. – М.: Просвещение, 2014. – 111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25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Изобразительное искусство. Искусство и ты. 2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/ Е.И. </w:t>
            </w:r>
            <w:proofErr w:type="spellStart"/>
            <w:r w:rsidRPr="00C4744E">
              <w:rPr>
                <w:lang w:eastAsia="en-US"/>
              </w:rPr>
              <w:t>Коротеева</w:t>
            </w:r>
            <w:proofErr w:type="spellEnd"/>
            <w:r w:rsidRPr="00C4744E">
              <w:rPr>
                <w:lang w:eastAsia="en-US"/>
              </w:rPr>
              <w:t xml:space="preserve">; под ред. Б. М. </w:t>
            </w:r>
            <w:proofErr w:type="spellStart"/>
            <w:r w:rsidRPr="00C4744E">
              <w:rPr>
                <w:lang w:eastAsia="en-US"/>
              </w:rPr>
              <w:t>Неменского</w:t>
            </w:r>
            <w:proofErr w:type="spellEnd"/>
            <w:r w:rsidRPr="00C4744E">
              <w:rPr>
                <w:lang w:eastAsia="en-US"/>
              </w:rPr>
              <w:t>. – 4-е изд. – М.: Просвещение, 2014. – 144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24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Изобразительное искусство. Искусство вокруг нас. 3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/ [Н. А. Горяева, Л. А. </w:t>
            </w:r>
            <w:proofErr w:type="spellStart"/>
            <w:r w:rsidRPr="00C4744E">
              <w:rPr>
                <w:lang w:eastAsia="en-US"/>
              </w:rPr>
              <w:t>Неменская</w:t>
            </w:r>
            <w:proofErr w:type="spellEnd"/>
            <w:r w:rsidRPr="00C4744E">
              <w:rPr>
                <w:lang w:eastAsia="en-US"/>
              </w:rPr>
              <w:t xml:space="preserve">, А. С. Питерских и др.]; под ред. Б. М. </w:t>
            </w:r>
            <w:proofErr w:type="spellStart"/>
            <w:r w:rsidRPr="00C4744E">
              <w:rPr>
                <w:lang w:eastAsia="en-US"/>
              </w:rPr>
              <w:t>Неменского</w:t>
            </w:r>
            <w:proofErr w:type="spellEnd"/>
            <w:r w:rsidRPr="00C4744E">
              <w:rPr>
                <w:lang w:eastAsia="en-US"/>
              </w:rPr>
              <w:t>. – 4-е изд. – М.: Просвещение, 2014. – 144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24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Изобразительное искусство. Каждый народ – художник. 4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/ Л. А. </w:t>
            </w:r>
            <w:proofErr w:type="spellStart"/>
            <w:r w:rsidRPr="00C4744E">
              <w:rPr>
                <w:lang w:eastAsia="en-US"/>
              </w:rPr>
              <w:t>Неменская</w:t>
            </w:r>
            <w:proofErr w:type="spellEnd"/>
            <w:r w:rsidRPr="00C4744E">
              <w:rPr>
                <w:lang w:eastAsia="en-US"/>
              </w:rPr>
              <w:t xml:space="preserve">; под ред. Б. М. </w:t>
            </w:r>
            <w:proofErr w:type="spellStart"/>
            <w:r w:rsidRPr="00C4744E">
              <w:rPr>
                <w:lang w:eastAsia="en-US"/>
              </w:rPr>
              <w:t>Неменского</w:t>
            </w:r>
            <w:proofErr w:type="spellEnd"/>
            <w:r w:rsidRPr="00C4744E">
              <w:rPr>
                <w:lang w:eastAsia="en-US"/>
              </w:rPr>
              <w:t>. – 4-е изд. – М.: Просвещение, 2014. – 159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Музыка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Музыка. 1 класс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/ Е. Д.  Критская, Г. П. Сергеева, Т.С. </w:t>
            </w:r>
            <w:proofErr w:type="spellStart"/>
            <w:r w:rsidRPr="00C4744E">
              <w:rPr>
                <w:lang w:eastAsia="en-US"/>
              </w:rPr>
              <w:t>Шмагина</w:t>
            </w:r>
            <w:proofErr w:type="spellEnd"/>
            <w:r w:rsidRPr="00C4744E">
              <w:rPr>
                <w:lang w:eastAsia="en-US"/>
              </w:rPr>
              <w:t>. – 4-е изд. – М. : Просвещение, 2014. – 79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25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Музыка. 2 класс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/ Е. Д.  Критская, Г. П. Сергеева, Т.С. </w:t>
            </w:r>
            <w:proofErr w:type="spellStart"/>
            <w:r w:rsidRPr="00C4744E">
              <w:rPr>
                <w:lang w:eastAsia="en-US"/>
              </w:rPr>
              <w:t>Шмагина</w:t>
            </w:r>
            <w:proofErr w:type="spellEnd"/>
            <w:r w:rsidRPr="00C4744E">
              <w:rPr>
                <w:lang w:eastAsia="en-US"/>
              </w:rPr>
              <w:t>. – 4-е изд. – М. : Просвещение, 2014. – 128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24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Музыка. 3 класс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/ Е. Д.  Критская, Г. П. Сергеева, Т.С. </w:t>
            </w:r>
            <w:proofErr w:type="spellStart"/>
            <w:r w:rsidRPr="00C4744E">
              <w:rPr>
                <w:lang w:eastAsia="en-US"/>
              </w:rPr>
              <w:t>Шмагина</w:t>
            </w:r>
            <w:proofErr w:type="spellEnd"/>
            <w:r w:rsidRPr="00C4744E">
              <w:rPr>
                <w:lang w:eastAsia="en-US"/>
              </w:rPr>
              <w:t>. – 4-е изд. – М. : Просвещение, 2014. – 128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24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Музыка. 4 класс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/ Е. Д.  Критская, Г. П. Сергеева, Т.С. </w:t>
            </w:r>
            <w:proofErr w:type="spellStart"/>
            <w:r w:rsidRPr="00C4744E">
              <w:rPr>
                <w:lang w:eastAsia="en-US"/>
              </w:rPr>
              <w:t>Шмагина</w:t>
            </w:r>
            <w:proofErr w:type="spellEnd"/>
            <w:r w:rsidRPr="00C4744E">
              <w:rPr>
                <w:lang w:eastAsia="en-US"/>
              </w:rPr>
              <w:t>. – 4-е изд. – М. : Просвещение, 2014. – 127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23</w:t>
            </w:r>
          </w:p>
        </w:tc>
      </w:tr>
      <w:tr w:rsidR="00C4744E" w:rsidTr="00C4744E">
        <w:trPr>
          <w:trHeight w:val="40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Технология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Технология. 1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/ Е. А. </w:t>
            </w:r>
            <w:proofErr w:type="spellStart"/>
            <w:r w:rsidRPr="00C4744E">
              <w:rPr>
                <w:lang w:eastAsia="en-US"/>
              </w:rPr>
              <w:t>Лутцева</w:t>
            </w:r>
            <w:proofErr w:type="spellEnd"/>
            <w:r w:rsidRPr="00C4744E">
              <w:rPr>
                <w:lang w:eastAsia="en-US"/>
              </w:rPr>
              <w:t>, Т. П. Зуева. – 2-е изд. – М.: Просвещение, 2014. – 95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25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Технология. 2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/ Е. А. </w:t>
            </w:r>
            <w:proofErr w:type="spellStart"/>
            <w:r w:rsidRPr="00C4744E">
              <w:rPr>
                <w:lang w:eastAsia="en-US"/>
              </w:rPr>
              <w:t>Лутцева</w:t>
            </w:r>
            <w:proofErr w:type="spellEnd"/>
            <w:r w:rsidRPr="00C4744E">
              <w:rPr>
                <w:lang w:eastAsia="en-US"/>
              </w:rPr>
              <w:t>, Т. П. Зуева. – 2-е изд. – М.: Просвещение, 2014. – 143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24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Технология. 3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/ Е. А. </w:t>
            </w:r>
            <w:proofErr w:type="spellStart"/>
            <w:r w:rsidRPr="00C4744E">
              <w:rPr>
                <w:lang w:eastAsia="en-US"/>
              </w:rPr>
              <w:t>Лутцева</w:t>
            </w:r>
            <w:proofErr w:type="spellEnd"/>
            <w:r w:rsidRPr="00C4744E">
              <w:rPr>
                <w:lang w:eastAsia="en-US"/>
              </w:rPr>
              <w:t>, Т. П. Зуева. – 2-е изд. – М.: Просвещение, 2014. – 127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24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Технология. 4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/ Е. А. </w:t>
            </w:r>
            <w:proofErr w:type="spellStart"/>
            <w:r w:rsidRPr="00C4744E">
              <w:rPr>
                <w:lang w:eastAsia="en-US"/>
              </w:rPr>
              <w:t>Лутцева</w:t>
            </w:r>
            <w:proofErr w:type="spellEnd"/>
            <w:r w:rsidRPr="00C4744E">
              <w:rPr>
                <w:lang w:eastAsia="en-US"/>
              </w:rPr>
              <w:t>, Т. П. Зуева. – 2-е изд. – М.: Просвещение, 2014. – 127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Физическая культура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Физическая культура. 1 - 4 классы: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 /  В.И. Лях. – М.: Просвещение, 2014. – с. 177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206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48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Английский язык.5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с приложением на электрон. носителе / [  Ю. Е. Ваулина, Д. Дули, О. Е. </w:t>
            </w:r>
            <w:proofErr w:type="spellStart"/>
            <w:r w:rsidRPr="00C4744E">
              <w:rPr>
                <w:lang w:eastAsia="en-US"/>
              </w:rPr>
              <w:t>Подоляко</w:t>
            </w:r>
            <w:proofErr w:type="spellEnd"/>
            <w:r w:rsidRPr="00C4744E">
              <w:rPr>
                <w:lang w:eastAsia="en-US"/>
              </w:rPr>
              <w:t>, В.Эванс ]   . -4-е изд. – Просвещение, 2014. -164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86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Английский язык. 6 класс: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с прил. на электрон. носителе / [Ю. Е. Ваулина, Д. Дули, О. Е.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Подоляко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, В. Эванс] – 3-е изд.—М.: Просвещение, 2014. -144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71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Английский язык. 7 класс: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с прил. на электрон. носителе / [ Ю. Е. Ваулина, Д. Дули, О. Е.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Подоляко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, В. Эванс].-4-е изд. – М.: Просвещение,2014.- 152 с.: ил.</w:t>
            </w:r>
            <w:r w:rsidRPr="00C4744E">
              <w:rPr>
                <w:sz w:val="24"/>
                <w:szCs w:val="24"/>
                <w:lang w:eastAsia="en-US"/>
              </w:rPr>
              <w:br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81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Английский язык. 8 класс: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с прил. на электрон. носителе / [ Ю. Е. Ваулина, Д. Дули, О. Е.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Подоляко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, В. Эванс].-3-е изд. – М.: Просвещение,2014.- 216 с.: ил.</w:t>
            </w:r>
            <w:r w:rsidRPr="00C4744E">
              <w:rPr>
                <w:sz w:val="24"/>
                <w:szCs w:val="24"/>
                <w:lang w:eastAsia="en-US"/>
              </w:rPr>
              <w:br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val="en-US" w:eastAsia="en-US"/>
              </w:rPr>
            </w:pPr>
            <w:r w:rsidRPr="00C4744E">
              <w:rPr>
                <w:sz w:val="24"/>
                <w:szCs w:val="24"/>
                <w:lang w:val="en-US" w:eastAsia="en-US"/>
              </w:rPr>
              <w:t>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57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Английский язык. 9 класс: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с прил. на электрон. носителе / [ Ю. Е. Ваулина, Д. Дули, О. Е.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Подоляко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, В. Эванс].-3-е изд. – М.: Просвещение,2014.- 216 с.: ил.</w:t>
            </w:r>
            <w:r w:rsidRPr="00C4744E">
              <w:rPr>
                <w:sz w:val="24"/>
                <w:szCs w:val="24"/>
                <w:lang w:eastAsia="en-US"/>
              </w:rPr>
              <w:br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78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Немецкий язык. 6 класс: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/ М. М.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Аверин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, Ф.Джин, Л.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Рорман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– 3-е изд. – М.: Просвещение, 2014. – 96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67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Немецкий язык. 7 класс: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/ М. М.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Аверин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, Ф.Джин, Л.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Рорман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– 2-е изд. – М.: Просвещение, 2014. – 96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62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Биология. Живой организм. 5-6 классы: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с прил. на электрон. носителе / Л. Н.Сухорукова, В. С.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Кучменко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, И. Я. Колесникова – 3-е изд. – М.: Просвещение, 2014. – 143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132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122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132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Биология. Разнообразие живых организмов. 7 класс: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с прил. на электрон. носителе / Л. Н.Сухорукова, В. С.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Кучменко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, И. Я. Колесникова. – М.: Просвещение, 2014. – 159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57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Биология. Человек. Культура здоровья. 8 класс: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с прил. на электрон. носителе / Л. Н.Сухорукова, В. С.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Кучменко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, Т. А.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Цехмистренко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– М.: Просвещение, 2014. – 159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58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Биология. Живые системы и экосистемы. 9 класс: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с прил. на электрон. носителе / Л. Н.Сухорукова, В. С.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Кучменко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– М.: Просвещение, 2014. – 143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73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География. 5-6 классы 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с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прилож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на электрон. носителе / [ А. И. Алексеев, В. В. Николина, Е. К. Липкина и др.]. – М.: Просвещение, 2014. – 192 с.: ил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., 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136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122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136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География. 7 класс 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с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прилож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на электрон. носителе / [ А. И. Алексеев, В. В. Николина, Е. К. Липкина и др.]. – М.: Просвещение, 2014. – 256 с.: ил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., 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62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География. 8 класс 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с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прилож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на электрон. носителе / [ А. И. Алексеев, В. В. Николина, Е. К. Липкина и др.]. – М.: Просвещение, 2014. – 255 с.: ил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., 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География. 9 класс 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организаций / [ А. И. Алексеев, В. В. Николина, Е. К. Липкина и др.]. – М.: Просвещение, 2014. – 240 с.: ил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., 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75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Общество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знание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Обществознание. 5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с прил. на электрон. носителе / [ Л. Н. Боголюбов, Н. Ф. Виноградова, Н. И. Городецкая и др.] ; под ред. Л. Н. Боголюбова, Л. Ф. Ивановой ; Рос. акад. наук, Рос. акад. образования, изд-во «Просвещение». – 4-е изд., исправленное. – М.: Просвещение, 2014. – 127 с. 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Обществознание. 6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с прил. на электрон. носителе / [ Н. Ф. Виноградова, Н. И. Городецкая, Л. Ф. Иванова и др.] ; под ред. Л. Н. Боголюбова, Л. Ф. Ивановой ; Рос. акад. наук, Рос. акад. образования, изд-во «Просвещение». – 3-е изд. – М.: Просвещение, 2014. – 111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proofErr w:type="gramStart"/>
            <w:r w:rsidRPr="00C4744E">
              <w:rPr>
                <w:lang w:eastAsia="en-US"/>
              </w:rPr>
              <w:t xml:space="preserve">Обществознание. 7 класс: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с приложением на электронном носителе / [ Л.Н.Боголюбов, Н.И. Городецкая, Л. Ф. Иванова и др.] ; под ред. Л. Н. Боголюбова, Л. Ф. Ивановой ; Рос. акад. наук, Рос. акад. образования, изд-во «Просвещение». – 2-е изд. – М.: Просвещение, 2014. – 159 с. : ил., карт.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Обществознание. 8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 / [ Л. Н. Боголюбов, Н. И. Городецкая, Л. Ф. Иванова и др.] ; под ред. Л. Н. Боголюбова </w:t>
            </w:r>
            <w:r w:rsidRPr="00C4744E">
              <w:rPr>
                <w:lang w:eastAsia="en-US"/>
              </w:rPr>
              <w:lastRenderedPageBreak/>
              <w:t xml:space="preserve">[и др.]; Рос. акад. наук, Рос. акад. образования, изд-во «Просвещение». – М.: Просвещение, 2014. – 255 </w:t>
            </w:r>
            <w:proofErr w:type="gramStart"/>
            <w:r w:rsidRPr="00C4744E">
              <w:rPr>
                <w:lang w:eastAsia="en-US"/>
              </w:rPr>
              <w:t>с</w:t>
            </w:r>
            <w:proofErr w:type="gramEnd"/>
            <w:r w:rsidRPr="00C4744E">
              <w:rPr>
                <w:lang w:eastAsia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lastRenderedPageBreak/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65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Обществознание. 9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 / [ Л. Н. Боголюбов, А. И. Матвеев, Е. И. </w:t>
            </w:r>
            <w:proofErr w:type="spellStart"/>
            <w:r w:rsidRPr="00C4744E">
              <w:rPr>
                <w:lang w:eastAsia="en-US"/>
              </w:rPr>
              <w:t>Жильцова</w:t>
            </w:r>
            <w:proofErr w:type="spellEnd"/>
            <w:r w:rsidRPr="00C4744E">
              <w:rPr>
                <w:lang w:eastAsia="en-US"/>
              </w:rPr>
              <w:t xml:space="preserve"> и др.] ; под ред. Л. Н. Боголюбова [и др.]. – М.: Просвещение, 2014. – 208 </w:t>
            </w:r>
            <w:proofErr w:type="gramStart"/>
            <w:r w:rsidRPr="00C4744E">
              <w:rPr>
                <w:lang w:eastAsia="en-US"/>
              </w:rPr>
              <w:t>с</w:t>
            </w:r>
            <w:proofErr w:type="gramEnd"/>
            <w:r w:rsidRPr="00C4744E">
              <w:rPr>
                <w:lang w:eastAsia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Всеобщая история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Всеобщая история. История Древнего мира. 5 класс: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/ А. А. </w:t>
            </w:r>
            <w:proofErr w:type="spellStart"/>
            <w:r w:rsidRPr="00C4744E">
              <w:rPr>
                <w:lang w:eastAsia="en-US"/>
              </w:rPr>
              <w:t>Вигасин</w:t>
            </w:r>
            <w:proofErr w:type="spellEnd"/>
            <w:r w:rsidRPr="00C4744E">
              <w:rPr>
                <w:lang w:eastAsia="en-US"/>
              </w:rPr>
              <w:t xml:space="preserve">, Г. И. </w:t>
            </w:r>
            <w:proofErr w:type="spellStart"/>
            <w:r w:rsidRPr="00C4744E">
              <w:rPr>
                <w:lang w:eastAsia="en-US"/>
              </w:rPr>
              <w:t>Годер</w:t>
            </w:r>
            <w:proofErr w:type="spellEnd"/>
            <w:r w:rsidRPr="00C4744E">
              <w:rPr>
                <w:lang w:eastAsia="en-US"/>
              </w:rPr>
              <w:t xml:space="preserve">, И. С. Свенцицкая; под ред. А. А. </w:t>
            </w:r>
            <w:proofErr w:type="spellStart"/>
            <w:r w:rsidRPr="00C4744E">
              <w:rPr>
                <w:lang w:eastAsia="en-US"/>
              </w:rPr>
              <w:t>Искандерова</w:t>
            </w:r>
            <w:proofErr w:type="spellEnd"/>
            <w:r w:rsidRPr="00C4744E">
              <w:rPr>
                <w:lang w:eastAsia="en-US"/>
              </w:rPr>
              <w:t>. – 3-е изд. – М.: Просвещение, 2014. – 303 с. 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Всеобщая история. История Средних веков. 6 класс: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/Е. В. </w:t>
            </w:r>
            <w:proofErr w:type="spellStart"/>
            <w:r w:rsidRPr="00C4744E">
              <w:rPr>
                <w:lang w:eastAsia="en-US"/>
              </w:rPr>
              <w:t>Агибалова</w:t>
            </w:r>
            <w:proofErr w:type="spellEnd"/>
            <w:r w:rsidRPr="00C4744E">
              <w:rPr>
                <w:lang w:eastAsia="en-US"/>
              </w:rPr>
              <w:t>, Г. М. Донской; под ред. А. А. Сванидзе. – 3-е изд. – М.: Просвещение, 2014. – 288 с. 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Всеобщая история. История Нового времени, 1500-1800. 7 класс: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/ А. Я. </w:t>
            </w:r>
            <w:proofErr w:type="spellStart"/>
            <w:r w:rsidRPr="00C4744E">
              <w:rPr>
                <w:lang w:eastAsia="en-US"/>
              </w:rPr>
              <w:t>Юдовская</w:t>
            </w:r>
            <w:proofErr w:type="spellEnd"/>
            <w:r w:rsidRPr="00C4744E">
              <w:rPr>
                <w:lang w:eastAsia="en-US"/>
              </w:rPr>
              <w:t xml:space="preserve">, П. А. Баранов, Л. М. Ванюшкина; под ред. А.  А.  </w:t>
            </w:r>
            <w:proofErr w:type="spellStart"/>
            <w:r w:rsidRPr="00C4744E">
              <w:rPr>
                <w:lang w:eastAsia="en-US"/>
              </w:rPr>
              <w:t>Искендерова</w:t>
            </w:r>
            <w:proofErr w:type="spellEnd"/>
            <w:r w:rsidRPr="00C4744E">
              <w:rPr>
                <w:lang w:eastAsia="en-US"/>
              </w:rPr>
              <w:t>. – 2-е изд. – М.: Просвещение, 2014. – 319 с., [16] л.: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Всеобщая история. История Нового времени, 1800-1900. 8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/ А. Я. </w:t>
            </w:r>
            <w:proofErr w:type="spellStart"/>
            <w:r w:rsidRPr="00C4744E">
              <w:rPr>
                <w:lang w:eastAsia="en-US"/>
              </w:rPr>
              <w:t>Юдовская</w:t>
            </w:r>
            <w:proofErr w:type="spellEnd"/>
            <w:r w:rsidRPr="00C4744E">
              <w:rPr>
                <w:lang w:eastAsia="en-US"/>
              </w:rPr>
              <w:t xml:space="preserve">, П. А. Баранов, Л. М. Ванюшкина; под ред. А.  А.  </w:t>
            </w:r>
            <w:proofErr w:type="spellStart"/>
            <w:r w:rsidRPr="00C4744E">
              <w:rPr>
                <w:lang w:eastAsia="en-US"/>
              </w:rPr>
              <w:t>Искендерова</w:t>
            </w:r>
            <w:proofErr w:type="spellEnd"/>
            <w:r w:rsidRPr="00C4744E">
              <w:rPr>
                <w:lang w:eastAsia="en-US"/>
              </w:rPr>
              <w:t>.– М.: Просвещение, 2014. – 304 с., [16] л. ил</w:t>
            </w:r>
            <w:proofErr w:type="gramStart"/>
            <w:r w:rsidRPr="00C4744E">
              <w:rPr>
                <w:lang w:eastAsia="en-US"/>
              </w:rPr>
              <w:t xml:space="preserve">.: </w:t>
            </w:r>
            <w:proofErr w:type="gramEnd"/>
            <w:r w:rsidRPr="00C4744E">
              <w:rPr>
                <w:lang w:eastAsia="en-US"/>
              </w:rPr>
              <w:t>ил., 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Всеобщая история. Новейшая история. 9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/О.С. </w:t>
            </w:r>
            <w:proofErr w:type="spellStart"/>
            <w:r w:rsidRPr="00C4744E">
              <w:rPr>
                <w:lang w:eastAsia="en-US"/>
              </w:rPr>
              <w:t>Сороко</w:t>
            </w:r>
            <w:proofErr w:type="spellEnd"/>
            <w:r w:rsidRPr="00C4744E">
              <w:rPr>
                <w:lang w:eastAsia="en-US"/>
              </w:rPr>
              <w:t xml:space="preserve"> – Цюпа, А.О. </w:t>
            </w:r>
            <w:proofErr w:type="spellStart"/>
            <w:r w:rsidRPr="00C4744E">
              <w:rPr>
                <w:lang w:eastAsia="en-US"/>
              </w:rPr>
              <w:t>Сороко</w:t>
            </w:r>
            <w:proofErr w:type="spellEnd"/>
            <w:r w:rsidRPr="00C4744E">
              <w:rPr>
                <w:lang w:eastAsia="en-US"/>
              </w:rPr>
              <w:t xml:space="preserve"> – Цюпа; под ред. А.  А.  </w:t>
            </w:r>
            <w:proofErr w:type="spellStart"/>
            <w:r w:rsidRPr="00C4744E">
              <w:rPr>
                <w:lang w:eastAsia="en-US"/>
              </w:rPr>
              <w:t>Искендерова</w:t>
            </w:r>
            <w:proofErr w:type="spellEnd"/>
            <w:r w:rsidRPr="00C4744E">
              <w:rPr>
                <w:lang w:eastAsia="en-US"/>
              </w:rPr>
              <w:t xml:space="preserve">.– 3-е изд., </w:t>
            </w:r>
            <w:proofErr w:type="spellStart"/>
            <w:r w:rsidRPr="00C4744E">
              <w:rPr>
                <w:lang w:eastAsia="en-US"/>
              </w:rPr>
              <w:t>дораб</w:t>
            </w:r>
            <w:proofErr w:type="spellEnd"/>
            <w:r w:rsidRPr="00C4744E">
              <w:rPr>
                <w:lang w:eastAsia="en-US"/>
              </w:rPr>
              <w:t>. -  М.: Просвещение, 2014. – 304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История России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История России. С древнейших времен до конца </w:t>
            </w:r>
            <w:r w:rsidRPr="00C4744E">
              <w:rPr>
                <w:lang w:val="en-US" w:eastAsia="en-US"/>
              </w:rPr>
              <w:t>XVI</w:t>
            </w:r>
            <w:r w:rsidRPr="00C4744E">
              <w:rPr>
                <w:lang w:eastAsia="en-US"/>
              </w:rPr>
              <w:t xml:space="preserve"> века. 6 класс: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/ А.А. Данилов, Л.Г. Косулина. – 3-е изд. – М.: Просвещение, 2014. – 272 с. 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История России.  Конец </w:t>
            </w:r>
            <w:r w:rsidRPr="00C4744E">
              <w:rPr>
                <w:lang w:val="en-US" w:eastAsia="en-US"/>
              </w:rPr>
              <w:t>XVI</w:t>
            </w:r>
            <w:r w:rsidRPr="00C4744E">
              <w:rPr>
                <w:lang w:eastAsia="en-US"/>
              </w:rPr>
              <w:t xml:space="preserve"> – </w:t>
            </w:r>
            <w:r w:rsidRPr="00C4744E">
              <w:rPr>
                <w:lang w:val="en-US" w:eastAsia="en-US"/>
              </w:rPr>
              <w:t>XVIII</w:t>
            </w:r>
            <w:r w:rsidRPr="00C4744E">
              <w:rPr>
                <w:lang w:eastAsia="en-US"/>
              </w:rPr>
              <w:t xml:space="preserve"> век. 7 класс: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/ А.А. Данилов, Л.Г. Косулина. – 2-е изд. – М.: Просвещение, 2014. – 272 с. 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История России. </w:t>
            </w:r>
            <w:r w:rsidRPr="00C4744E">
              <w:rPr>
                <w:lang w:val="en-US" w:eastAsia="en-US"/>
              </w:rPr>
              <w:t>XIX</w:t>
            </w:r>
            <w:r w:rsidRPr="00C4744E">
              <w:rPr>
                <w:lang w:eastAsia="en-US"/>
              </w:rPr>
              <w:t xml:space="preserve"> век. 8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/ А.А. Данилов, Л.Г. Косулина. – М.: Просвещение, 2014. – 303 с. 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proofErr w:type="gramStart"/>
            <w:r w:rsidRPr="00C4744E">
              <w:rPr>
                <w:lang w:eastAsia="en-US"/>
              </w:rPr>
              <w:t xml:space="preserve">История России, </w:t>
            </w:r>
            <w:r w:rsidRPr="00C4744E">
              <w:rPr>
                <w:lang w:val="en-US" w:eastAsia="en-US"/>
              </w:rPr>
              <w:t>XX</w:t>
            </w:r>
            <w:r w:rsidRPr="00C4744E">
              <w:rPr>
                <w:lang w:eastAsia="en-US"/>
              </w:rPr>
              <w:t xml:space="preserve"> – начало </w:t>
            </w:r>
            <w:r w:rsidRPr="00C4744E">
              <w:rPr>
                <w:lang w:val="en-US" w:eastAsia="en-US"/>
              </w:rPr>
              <w:t>XXI</w:t>
            </w:r>
            <w:r w:rsidRPr="00C4744E">
              <w:rPr>
                <w:lang w:eastAsia="en-US"/>
              </w:rPr>
              <w:t xml:space="preserve"> века. 9 класс: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/ А.А. Данилов, Л.Г. Косулина, М. Ю. Брандт. - 2-е изд.  – М.: Просвещение, 2014. – 400 с., [16] л. ил., карт. : ил.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История. Россия в </w:t>
            </w:r>
            <w:r w:rsidRPr="00C4744E">
              <w:rPr>
                <w:lang w:val="en-US" w:eastAsia="en-US"/>
              </w:rPr>
              <w:t>XX</w:t>
            </w:r>
            <w:r w:rsidRPr="00C4744E">
              <w:rPr>
                <w:lang w:eastAsia="en-US"/>
              </w:rPr>
              <w:t xml:space="preserve"> – начале </w:t>
            </w:r>
            <w:r w:rsidRPr="00C4744E">
              <w:rPr>
                <w:lang w:val="en-US" w:eastAsia="en-US"/>
              </w:rPr>
              <w:t>XXI</w:t>
            </w:r>
            <w:r w:rsidRPr="00C4744E">
              <w:rPr>
                <w:lang w:eastAsia="en-US"/>
              </w:rPr>
              <w:t xml:space="preserve"> века. 9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с прил. на электрон. носителе / А. А. Данилов; Рос. акад. наук, Рос. акад. образования, изд-во «Просвещение». – М.: Просвещение, 2014. – 223 с.: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язык. 5 класс</w:t>
            </w:r>
            <w:proofErr w:type="gramStart"/>
            <w:r w:rsidRPr="00C4744E">
              <w:rPr>
                <w:lang w:eastAsia="en-US"/>
              </w:rPr>
              <w:t xml:space="preserve"> .</w:t>
            </w:r>
            <w:proofErr w:type="gramEnd"/>
            <w:r w:rsidRPr="00C4744E">
              <w:rPr>
                <w:lang w:eastAsia="en-US"/>
              </w:rPr>
              <w:t xml:space="preserve">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организаций. В 2 ч. Ч. 1 /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 xml:space="preserve">Л. М. </w:t>
            </w:r>
            <w:proofErr w:type="spellStart"/>
            <w:r w:rsidRPr="00C4744E">
              <w:rPr>
                <w:lang w:eastAsia="en-US"/>
              </w:rPr>
              <w:t>Рыбченкова</w:t>
            </w:r>
            <w:proofErr w:type="spellEnd"/>
            <w:r w:rsidRPr="00C4744E">
              <w:rPr>
                <w:lang w:eastAsia="en-US"/>
              </w:rPr>
              <w:t xml:space="preserve">, О. </w:t>
            </w:r>
            <w:r w:rsidRPr="00C4744E">
              <w:rPr>
                <w:lang w:eastAsia="en-US"/>
              </w:rPr>
              <w:lastRenderedPageBreak/>
              <w:t xml:space="preserve">М. Александрова, А. В. Глазков, А. Г. Лисицын]. – 4-е изд., </w:t>
            </w:r>
            <w:proofErr w:type="spellStart"/>
            <w:r w:rsidRPr="00C4744E">
              <w:rPr>
                <w:lang w:eastAsia="en-US"/>
              </w:rPr>
              <w:t>испр</w:t>
            </w:r>
            <w:proofErr w:type="spellEnd"/>
            <w:r w:rsidRPr="00C4744E">
              <w:rPr>
                <w:lang w:eastAsia="en-US"/>
              </w:rPr>
              <w:t>. – М.: Просвещение, 2014. – 127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lastRenderedPageBreak/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язык. 5 класс</w:t>
            </w:r>
            <w:proofErr w:type="gramStart"/>
            <w:r w:rsidRPr="00C4744E">
              <w:rPr>
                <w:lang w:eastAsia="en-US"/>
              </w:rPr>
              <w:t xml:space="preserve"> .</w:t>
            </w:r>
            <w:proofErr w:type="gramEnd"/>
            <w:r w:rsidRPr="00C4744E">
              <w:rPr>
                <w:lang w:eastAsia="en-US"/>
              </w:rPr>
              <w:t xml:space="preserve">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организаций. В 2 ч. Ч. 2 /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 xml:space="preserve">Л. М. </w:t>
            </w:r>
            <w:proofErr w:type="spellStart"/>
            <w:r w:rsidRPr="00C4744E">
              <w:rPr>
                <w:lang w:eastAsia="en-US"/>
              </w:rPr>
              <w:t>Рыбченкова</w:t>
            </w:r>
            <w:proofErr w:type="spellEnd"/>
            <w:r w:rsidRPr="00C4744E">
              <w:rPr>
                <w:lang w:eastAsia="en-US"/>
              </w:rPr>
              <w:t xml:space="preserve">, О. М. Александрова, А. В. Глазков, А. Г. Лисицын]. – 4-е изд., </w:t>
            </w:r>
            <w:proofErr w:type="spellStart"/>
            <w:r w:rsidRPr="00C4744E">
              <w:rPr>
                <w:lang w:eastAsia="en-US"/>
              </w:rPr>
              <w:t>испр</w:t>
            </w:r>
            <w:proofErr w:type="spellEnd"/>
            <w:r w:rsidRPr="00C4744E">
              <w:rPr>
                <w:lang w:eastAsia="en-US"/>
              </w:rPr>
              <w:t>. – М.: Просвещение, 2014. – 159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язык. 6 класс</w:t>
            </w:r>
            <w:proofErr w:type="gramStart"/>
            <w:r w:rsidRPr="00C4744E">
              <w:rPr>
                <w:lang w:eastAsia="en-US"/>
              </w:rPr>
              <w:t xml:space="preserve"> .</w:t>
            </w:r>
            <w:proofErr w:type="gramEnd"/>
            <w:r w:rsidRPr="00C4744E">
              <w:rPr>
                <w:lang w:eastAsia="en-US"/>
              </w:rPr>
              <w:t xml:space="preserve">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организаций. В 2 ч. Ч. 1 /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 xml:space="preserve">Л. М. </w:t>
            </w:r>
            <w:proofErr w:type="spellStart"/>
            <w:r w:rsidRPr="00C4744E">
              <w:rPr>
                <w:lang w:eastAsia="en-US"/>
              </w:rPr>
              <w:t>Рыбченкова</w:t>
            </w:r>
            <w:proofErr w:type="spellEnd"/>
            <w:r w:rsidRPr="00C4744E">
              <w:rPr>
                <w:lang w:eastAsia="en-US"/>
              </w:rPr>
              <w:t xml:space="preserve">, О. М. Александрова, О. В. Загоровская, А. Г. </w:t>
            </w:r>
            <w:proofErr w:type="spellStart"/>
            <w:r w:rsidRPr="00C4744E">
              <w:rPr>
                <w:lang w:eastAsia="en-US"/>
              </w:rPr>
              <w:t>Нарушевич</w:t>
            </w:r>
            <w:proofErr w:type="spellEnd"/>
            <w:r w:rsidRPr="00C4744E">
              <w:rPr>
                <w:lang w:eastAsia="en-US"/>
              </w:rPr>
              <w:t>]. – 3-е изд.– М.: Просвещение, 2014. – 159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52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язык. 6 класс</w:t>
            </w:r>
            <w:proofErr w:type="gramStart"/>
            <w:r w:rsidRPr="00C4744E">
              <w:rPr>
                <w:lang w:eastAsia="en-US"/>
              </w:rPr>
              <w:t xml:space="preserve"> .</w:t>
            </w:r>
            <w:proofErr w:type="gramEnd"/>
            <w:r w:rsidRPr="00C4744E">
              <w:rPr>
                <w:lang w:eastAsia="en-US"/>
              </w:rPr>
              <w:t xml:space="preserve">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организаций. В 2 ч. Ч. 2 /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 xml:space="preserve">Л. М. </w:t>
            </w:r>
            <w:proofErr w:type="spellStart"/>
            <w:r w:rsidRPr="00C4744E">
              <w:rPr>
                <w:lang w:eastAsia="en-US"/>
              </w:rPr>
              <w:t>Рыбченкова</w:t>
            </w:r>
            <w:proofErr w:type="spellEnd"/>
            <w:r w:rsidRPr="00C4744E">
              <w:rPr>
                <w:lang w:eastAsia="en-US"/>
              </w:rPr>
              <w:t xml:space="preserve">, О. М. Александрова, О. В. Загоровская, А. Г. </w:t>
            </w:r>
            <w:proofErr w:type="spellStart"/>
            <w:r w:rsidRPr="00C4744E">
              <w:rPr>
                <w:lang w:eastAsia="en-US"/>
              </w:rPr>
              <w:t>Нарушевич</w:t>
            </w:r>
            <w:proofErr w:type="spellEnd"/>
            <w:r w:rsidRPr="00C4744E">
              <w:rPr>
                <w:lang w:eastAsia="en-US"/>
              </w:rPr>
              <w:t>]. – 3-е изд.– М.: Просвещение, 2014. – 159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52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язык. 7 класс</w:t>
            </w:r>
            <w:proofErr w:type="gramStart"/>
            <w:r w:rsidRPr="00C4744E">
              <w:rPr>
                <w:lang w:eastAsia="en-US"/>
              </w:rPr>
              <w:t xml:space="preserve"> .</w:t>
            </w:r>
            <w:proofErr w:type="gramEnd"/>
            <w:r w:rsidRPr="00C4744E">
              <w:rPr>
                <w:lang w:eastAsia="en-US"/>
              </w:rPr>
              <w:t xml:space="preserve">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/ [ Л. М. </w:t>
            </w:r>
            <w:proofErr w:type="spellStart"/>
            <w:r w:rsidRPr="00C4744E">
              <w:rPr>
                <w:lang w:eastAsia="en-US"/>
              </w:rPr>
              <w:t>Рыбченкова</w:t>
            </w:r>
            <w:proofErr w:type="spellEnd"/>
            <w:r w:rsidRPr="00C4744E">
              <w:rPr>
                <w:lang w:eastAsia="en-US"/>
              </w:rPr>
              <w:t>, О. М. Александрова, О. В. Загоровская и др.]. – 2-е изд.– М.: Просвещение, 2014. – 207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язык. 8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/ [ Л. М. </w:t>
            </w:r>
            <w:proofErr w:type="spellStart"/>
            <w:r w:rsidRPr="00C4744E">
              <w:rPr>
                <w:lang w:eastAsia="en-US"/>
              </w:rPr>
              <w:t>Рыбченкова</w:t>
            </w:r>
            <w:proofErr w:type="spellEnd"/>
            <w:r w:rsidRPr="00C4744E">
              <w:rPr>
                <w:lang w:eastAsia="en-US"/>
              </w:rPr>
              <w:t xml:space="preserve">, О. М. Александрова, О. В. Загоровская, А. Г. </w:t>
            </w:r>
            <w:proofErr w:type="spellStart"/>
            <w:r w:rsidRPr="00C4744E">
              <w:rPr>
                <w:lang w:eastAsia="en-US"/>
              </w:rPr>
              <w:t>Нарушевич</w:t>
            </w:r>
            <w:proofErr w:type="spellEnd"/>
            <w:r w:rsidRPr="00C4744E">
              <w:rPr>
                <w:lang w:eastAsia="en-US"/>
              </w:rPr>
              <w:t>]. – 2-е изд.– М.: Просвещение, 2014. – 223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язык. 9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/ [ Л. М. </w:t>
            </w:r>
            <w:proofErr w:type="spellStart"/>
            <w:r w:rsidRPr="00C4744E">
              <w:rPr>
                <w:lang w:eastAsia="en-US"/>
              </w:rPr>
              <w:t>Рыбченкова</w:t>
            </w:r>
            <w:proofErr w:type="spellEnd"/>
            <w:r w:rsidRPr="00C4744E">
              <w:rPr>
                <w:lang w:eastAsia="en-US"/>
              </w:rPr>
              <w:t xml:space="preserve">, О. М. Александрова, О. В. Загоровская, А. Г. </w:t>
            </w:r>
            <w:proofErr w:type="spellStart"/>
            <w:r w:rsidRPr="00C4744E">
              <w:rPr>
                <w:lang w:eastAsia="en-US"/>
              </w:rPr>
              <w:t>Нарушевич</w:t>
            </w:r>
            <w:proofErr w:type="spellEnd"/>
            <w:r w:rsidRPr="00C4744E">
              <w:rPr>
                <w:lang w:eastAsia="en-US"/>
              </w:rPr>
              <w:t>]. – 2-е изд.– М.: Просвещение, 2014. – 151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74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Литература. 5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с прил. на электрон. носителе. В 2 ч. Ч. 1 / В. Я. Коровина, В. П. Журавлев, В. И. Коровин. – 3-е изд. – М.: Просвещение, 2014. – 303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Литература. 5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с прил. на электрон. носителе. В 2 ч. Ч. 2 / В. Я. Коровина, В. П. Журавлев, В. И. Коровин. – 3-е изд. – М.: Просвещение, 2014. – 303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Литература. 6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носителе. В 2 ч. Ч. 1 /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 xml:space="preserve">В. П. </w:t>
            </w:r>
            <w:proofErr w:type="spellStart"/>
            <w:r w:rsidRPr="00C4744E">
              <w:rPr>
                <w:lang w:eastAsia="en-US"/>
              </w:rPr>
              <w:t>Полухина</w:t>
            </w:r>
            <w:proofErr w:type="spellEnd"/>
            <w:r w:rsidRPr="00C4744E">
              <w:rPr>
                <w:lang w:eastAsia="en-US"/>
              </w:rPr>
              <w:t>, В. Я. Коровина, В. П. Журавлев, В. И. Коровин] ; под ред. В. Я. Коровиной.– 3-е изд. – М.: Просвещение, 2014. – 303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52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Литература. 6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носителе. В 2 ч. Ч. 2 / </w:t>
            </w:r>
            <w:proofErr w:type="gramStart"/>
            <w:r w:rsidRPr="00C4744E">
              <w:rPr>
                <w:lang w:eastAsia="en-US"/>
              </w:rPr>
              <w:t xml:space="preserve">[ </w:t>
            </w:r>
            <w:proofErr w:type="gramEnd"/>
            <w:r w:rsidRPr="00C4744E">
              <w:rPr>
                <w:lang w:eastAsia="en-US"/>
              </w:rPr>
              <w:t xml:space="preserve">В. П. </w:t>
            </w:r>
            <w:proofErr w:type="spellStart"/>
            <w:r w:rsidRPr="00C4744E">
              <w:rPr>
                <w:lang w:eastAsia="en-US"/>
              </w:rPr>
              <w:t>Полухина</w:t>
            </w:r>
            <w:proofErr w:type="spellEnd"/>
            <w:r w:rsidRPr="00C4744E">
              <w:rPr>
                <w:lang w:eastAsia="en-US"/>
              </w:rPr>
              <w:t>, В. Я. Коровина, В. П. Журавлев, В. И. Коровин] ; под ред. В. Я. Коровиной.– 3-е изд. – М.: Просвещение, 2014. – 287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52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Литература. 7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с прил. на электрон. носителе. В 2 ч. Ч. 1 / В. Я. Коровина, В. П. Журавлев, В. И. Коровин. – 2 - е изд. – М.: Просвещение, 2014. – 358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Литература. 7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</w:t>
            </w:r>
            <w:r w:rsidRPr="00C4744E">
              <w:rPr>
                <w:lang w:eastAsia="en-US"/>
              </w:rPr>
              <w:lastRenderedPageBreak/>
              <w:t>организаций с прил. на электрон. носителе. В 2 ч. Ч. 2 / В. Я. Коровина, В. П. Журавлев, В. И. Коровин. – 2 - е изд. – М.: Просвещение, 2014. – 319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lastRenderedPageBreak/>
              <w:t>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Литература. 8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с прил. на электрон. носителе. В 2 ч. Ч. 1 / В. Я. Коровина, В. П. Журавлев, В. И. Коровин.– М.: Просвещение, 2014. – 399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Литература. 8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с прил. на электрон. носителе. В 2 ч. Ч. 2 / В. Я. Коровина, В. П. Журавлев, В. И. Коровин.– М.: Просвещение, 2014. – 368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57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Литература. 9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носителе. В 2 ч. Ч. 1 / [В. Я. Коровина, В. П. Журавлев, В. И. Коровин, И. С. </w:t>
            </w:r>
            <w:proofErr w:type="spellStart"/>
            <w:r w:rsidRPr="00C4744E">
              <w:rPr>
                <w:lang w:eastAsia="en-US"/>
              </w:rPr>
              <w:t>Збарский</w:t>
            </w:r>
            <w:proofErr w:type="spellEnd"/>
            <w:r w:rsidRPr="00C4744E">
              <w:rPr>
                <w:lang w:eastAsia="en-US"/>
              </w:rPr>
              <w:t>]</w:t>
            </w:r>
            <w:proofErr w:type="gramStart"/>
            <w:r w:rsidRPr="00C4744E">
              <w:rPr>
                <w:lang w:eastAsia="en-US"/>
              </w:rPr>
              <w:t xml:space="preserve"> ;</w:t>
            </w:r>
            <w:proofErr w:type="gramEnd"/>
            <w:r w:rsidRPr="00C4744E">
              <w:rPr>
                <w:lang w:eastAsia="en-US"/>
              </w:rPr>
              <w:t xml:space="preserve"> под ред. В. Я. Коровиной.– М.: Просвещение, 2014. – 416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74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Литература. 9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носителе. В 2 ч. Ч. 2 / [В. Я. Коровина, В. П. Журавлев, В. И. Коровин, И. С. </w:t>
            </w:r>
            <w:proofErr w:type="spellStart"/>
            <w:r w:rsidRPr="00C4744E">
              <w:rPr>
                <w:lang w:eastAsia="en-US"/>
              </w:rPr>
              <w:t>Збарский</w:t>
            </w:r>
            <w:proofErr w:type="spellEnd"/>
            <w:r w:rsidRPr="00C4744E">
              <w:rPr>
                <w:lang w:eastAsia="en-US"/>
              </w:rPr>
              <w:t>]</w:t>
            </w:r>
            <w:proofErr w:type="gramStart"/>
            <w:r w:rsidRPr="00C4744E">
              <w:rPr>
                <w:lang w:eastAsia="en-US"/>
              </w:rPr>
              <w:t xml:space="preserve"> ;</w:t>
            </w:r>
            <w:proofErr w:type="gramEnd"/>
            <w:r w:rsidRPr="00C4744E">
              <w:rPr>
                <w:lang w:eastAsia="en-US"/>
              </w:rPr>
              <w:t xml:space="preserve"> под ред. В. Я. Коровиной.– М.: Просвещение, 2014. – 399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74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Химия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Химия. 8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с прил. на электрон. носителе / Г. Е.  Рудзитис, Ф. Г. Фельдман. – М.: Просвещение, 2014. – 208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Химия. 9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с прил. на электрон. носителе / Г. Е.  Рудзитис, Ф. Г. Фельдман. – М.: Просвещение, 2014. – 208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74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Физика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Физика. 7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/ О. Ф. </w:t>
            </w:r>
            <w:proofErr w:type="spellStart"/>
            <w:r w:rsidRPr="00C4744E">
              <w:rPr>
                <w:lang w:eastAsia="en-US"/>
              </w:rPr>
              <w:t>Кабардин</w:t>
            </w:r>
            <w:proofErr w:type="spellEnd"/>
            <w:r w:rsidRPr="00C4744E">
              <w:rPr>
                <w:lang w:eastAsia="en-US"/>
              </w:rPr>
              <w:t>. – 3-е изд. – М.: Просвещение, 2014. – 176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Физика. 8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/ О. Ф. </w:t>
            </w:r>
            <w:proofErr w:type="spellStart"/>
            <w:r w:rsidRPr="00C4744E">
              <w:rPr>
                <w:lang w:eastAsia="en-US"/>
              </w:rPr>
              <w:t>Кабардин</w:t>
            </w:r>
            <w:proofErr w:type="spellEnd"/>
            <w:r w:rsidRPr="00C4744E">
              <w:rPr>
                <w:lang w:eastAsia="en-US"/>
              </w:rPr>
              <w:t>.– М.: Просвещение, 2014. – 176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Физика. 9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/ О. Ф. </w:t>
            </w:r>
            <w:proofErr w:type="spellStart"/>
            <w:r w:rsidRPr="00C4744E">
              <w:rPr>
                <w:lang w:eastAsia="en-US"/>
              </w:rPr>
              <w:t>Кабардин</w:t>
            </w:r>
            <w:proofErr w:type="spellEnd"/>
            <w:r w:rsidRPr="00C4744E">
              <w:rPr>
                <w:lang w:eastAsia="en-US"/>
              </w:rPr>
              <w:t>.– М.: Просвещение, 2014. – 176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74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Математика. Алгебра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Алгебра. 7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 / [ Ю. Н. Макарычев, Н. Г. </w:t>
            </w:r>
            <w:proofErr w:type="spellStart"/>
            <w:r w:rsidRPr="00C4744E">
              <w:rPr>
                <w:lang w:eastAsia="en-US"/>
              </w:rPr>
              <w:t>Миндюк</w:t>
            </w:r>
            <w:proofErr w:type="spellEnd"/>
            <w:r w:rsidRPr="00C4744E">
              <w:rPr>
                <w:lang w:eastAsia="en-US"/>
              </w:rPr>
              <w:t xml:space="preserve">, К. И. </w:t>
            </w:r>
            <w:proofErr w:type="spellStart"/>
            <w:r w:rsidRPr="00C4744E">
              <w:rPr>
                <w:lang w:eastAsia="en-US"/>
              </w:rPr>
              <w:t>Нешков</w:t>
            </w:r>
            <w:proofErr w:type="spellEnd"/>
            <w:r w:rsidRPr="00C4744E">
              <w:rPr>
                <w:lang w:eastAsia="en-US"/>
              </w:rPr>
              <w:t xml:space="preserve">, С. Б. Суворова] ; под ред. С. А. </w:t>
            </w:r>
            <w:proofErr w:type="spellStart"/>
            <w:r w:rsidRPr="00C4744E">
              <w:rPr>
                <w:lang w:eastAsia="en-US"/>
              </w:rPr>
              <w:t>Теляковского</w:t>
            </w:r>
            <w:proofErr w:type="spellEnd"/>
            <w:r w:rsidRPr="00C4744E">
              <w:rPr>
                <w:lang w:eastAsia="en-US"/>
              </w:rPr>
              <w:t>. – 3-е изд. – М.: Просвещение, 2014. – 256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Алгебра. 8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 / [ Ю. Н. Макарычев, Н. Г. </w:t>
            </w:r>
            <w:proofErr w:type="spellStart"/>
            <w:r w:rsidRPr="00C4744E">
              <w:rPr>
                <w:lang w:eastAsia="en-US"/>
              </w:rPr>
              <w:t>Миндюк</w:t>
            </w:r>
            <w:proofErr w:type="spellEnd"/>
            <w:r w:rsidRPr="00C4744E">
              <w:rPr>
                <w:lang w:eastAsia="en-US"/>
              </w:rPr>
              <w:t xml:space="preserve">, К. И. </w:t>
            </w:r>
            <w:proofErr w:type="spellStart"/>
            <w:r w:rsidRPr="00C4744E">
              <w:rPr>
                <w:lang w:eastAsia="en-US"/>
              </w:rPr>
              <w:t>Нешков</w:t>
            </w:r>
            <w:proofErr w:type="spellEnd"/>
            <w:r w:rsidRPr="00C4744E">
              <w:rPr>
                <w:lang w:eastAsia="en-US"/>
              </w:rPr>
              <w:t xml:space="preserve">, С. Б. Суворова] ; под ред. С. А. </w:t>
            </w:r>
            <w:proofErr w:type="spellStart"/>
            <w:r w:rsidRPr="00C4744E">
              <w:rPr>
                <w:lang w:eastAsia="en-US"/>
              </w:rPr>
              <w:t>Теляковского</w:t>
            </w:r>
            <w:proofErr w:type="spellEnd"/>
            <w:r w:rsidRPr="00C4744E">
              <w:rPr>
                <w:lang w:eastAsia="en-US"/>
              </w:rPr>
              <w:t>. – 2-е изд. – М.: Просвещение, 2014. – 287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Алгебра. 9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 / [ Ю. Н. Макарычев, Н. Г. </w:t>
            </w:r>
            <w:proofErr w:type="spellStart"/>
            <w:r w:rsidRPr="00C4744E">
              <w:rPr>
                <w:lang w:eastAsia="en-US"/>
              </w:rPr>
              <w:t>Миндюк</w:t>
            </w:r>
            <w:proofErr w:type="spellEnd"/>
            <w:r w:rsidRPr="00C4744E">
              <w:rPr>
                <w:lang w:eastAsia="en-US"/>
              </w:rPr>
              <w:t xml:space="preserve">, К. И. </w:t>
            </w:r>
            <w:proofErr w:type="spellStart"/>
            <w:r w:rsidRPr="00C4744E">
              <w:rPr>
                <w:lang w:eastAsia="en-US"/>
              </w:rPr>
              <w:t>Нешков</w:t>
            </w:r>
            <w:proofErr w:type="spellEnd"/>
            <w:r w:rsidRPr="00C4744E">
              <w:rPr>
                <w:lang w:eastAsia="en-US"/>
              </w:rPr>
              <w:t xml:space="preserve">, С. Б. Суворова] ; под ред. С. А. </w:t>
            </w:r>
            <w:proofErr w:type="spellStart"/>
            <w:r w:rsidRPr="00C4744E">
              <w:rPr>
                <w:lang w:eastAsia="en-US"/>
              </w:rPr>
              <w:t>Теляковского</w:t>
            </w:r>
            <w:proofErr w:type="spellEnd"/>
            <w:r w:rsidRPr="00C4744E">
              <w:rPr>
                <w:lang w:eastAsia="en-US"/>
              </w:rPr>
              <w:t>. – М.: Просвещение, 2014. – 288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Геометрия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Геометрия. 7 - 9 классы: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 / [ Л. С. </w:t>
            </w:r>
            <w:proofErr w:type="spellStart"/>
            <w:r w:rsidRPr="00C4744E">
              <w:rPr>
                <w:lang w:eastAsia="en-US"/>
              </w:rPr>
              <w:t>Атанасян</w:t>
            </w:r>
            <w:proofErr w:type="spellEnd"/>
            <w:r w:rsidRPr="00C4744E">
              <w:rPr>
                <w:lang w:eastAsia="en-US"/>
              </w:rPr>
              <w:t>, В. Ф. Бутузов, С. Б. Кадомцев и др. ]. – 3-е изд. – М.: Просвещение, 2014. – 383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191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187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Информатика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Информатика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учебник для 7 класса / И. Г. Семакин, Л. А. </w:t>
            </w:r>
            <w:proofErr w:type="spellStart"/>
            <w:r w:rsidRPr="00C4744E">
              <w:rPr>
                <w:lang w:eastAsia="en-US"/>
              </w:rPr>
              <w:t>Залогова</w:t>
            </w:r>
            <w:proofErr w:type="spellEnd"/>
            <w:r w:rsidRPr="00C4744E">
              <w:rPr>
                <w:lang w:eastAsia="en-US"/>
              </w:rPr>
              <w:t xml:space="preserve">, С. В. Русаков, Л. В. </w:t>
            </w:r>
            <w:r w:rsidRPr="00C4744E">
              <w:rPr>
                <w:lang w:eastAsia="en-US"/>
              </w:rPr>
              <w:lastRenderedPageBreak/>
              <w:t>Шестакова. – 3-е изд. – М. : БИНОМ. Лаборатория знаний, 2015. – 168 с.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lastRenderedPageBreak/>
              <w:t>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59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Информатика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учебник для 8 класса / И. Г. Семакин, Л. А. </w:t>
            </w:r>
            <w:proofErr w:type="spellStart"/>
            <w:r w:rsidRPr="00C4744E">
              <w:rPr>
                <w:lang w:eastAsia="en-US"/>
              </w:rPr>
              <w:t>Залогова</w:t>
            </w:r>
            <w:proofErr w:type="spellEnd"/>
            <w:r w:rsidRPr="00C4744E">
              <w:rPr>
                <w:lang w:eastAsia="en-US"/>
              </w:rPr>
              <w:t xml:space="preserve">, С. В. Русаков, Л. В. Шестакова. – 2-е изд., </w:t>
            </w:r>
            <w:proofErr w:type="spellStart"/>
            <w:r w:rsidRPr="00C4744E">
              <w:rPr>
                <w:lang w:eastAsia="en-US"/>
              </w:rPr>
              <w:t>испр</w:t>
            </w:r>
            <w:proofErr w:type="spellEnd"/>
            <w:r w:rsidRPr="00C4744E">
              <w:rPr>
                <w:lang w:eastAsia="en-US"/>
              </w:rPr>
              <w:t>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БИНОМ. Лаборатория знаний, 2014. – 176 с.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59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Информатика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учебник для 9 класса / И. Г. Семакин, Л. А. </w:t>
            </w:r>
            <w:proofErr w:type="spellStart"/>
            <w:r w:rsidRPr="00C4744E">
              <w:rPr>
                <w:lang w:eastAsia="en-US"/>
              </w:rPr>
              <w:t>Залогова</w:t>
            </w:r>
            <w:proofErr w:type="spellEnd"/>
            <w:r w:rsidRPr="00C4744E">
              <w:rPr>
                <w:lang w:eastAsia="en-US"/>
              </w:rPr>
              <w:t>, С. В. Русаков, Л. В. Шестакова. – 2-е изд. – М. : БИНОМ. Лаборатория знаний, 2014. – 200 с.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Музыка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Музыка : 5 класс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 / Г. П. Сергеева, Е. Д. Критская. – 3-е изд. – М.: Просвещение, 2014. – 159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14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Музыка : 6 класс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 / Г. П. Сергеева, Е. Д. Критская. – 3-е изд. – М.: Просвещение, 2014. – 168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Музыка : 7 класс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 / Г. П. Сергеева, Е. Д. Критская. – 2-е изд. – М.: Просвещение, 2014. – 159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12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Изобразительное искусство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Изобразительное искусство. Декоративно-прикладное искусство в жизни человека. 5 класс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 / Н. А. Горяева, О. В. Островская; под ред. Б. М.  </w:t>
            </w:r>
            <w:proofErr w:type="spellStart"/>
            <w:r w:rsidRPr="00C4744E">
              <w:rPr>
                <w:lang w:eastAsia="en-US"/>
              </w:rPr>
              <w:t>Неменского</w:t>
            </w:r>
            <w:proofErr w:type="spellEnd"/>
            <w:r w:rsidRPr="00C4744E">
              <w:rPr>
                <w:lang w:eastAsia="en-US"/>
              </w:rPr>
              <w:t xml:space="preserve">. – 4-е изд. – М.: Просвещение, 2014. – 191 с. : ил.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Изобразительное искусство. Искусство в жизни человека. 6 класс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/ Л. А. </w:t>
            </w:r>
            <w:proofErr w:type="spellStart"/>
            <w:r w:rsidRPr="00C4744E">
              <w:rPr>
                <w:lang w:eastAsia="en-US"/>
              </w:rPr>
              <w:t>Неменская</w:t>
            </w:r>
            <w:proofErr w:type="spellEnd"/>
            <w:r w:rsidRPr="00C4744E">
              <w:rPr>
                <w:lang w:eastAsia="en-US"/>
              </w:rPr>
              <w:t xml:space="preserve"> ; под ред. Б. М.  </w:t>
            </w:r>
            <w:proofErr w:type="spellStart"/>
            <w:r w:rsidRPr="00C4744E">
              <w:rPr>
                <w:lang w:eastAsia="en-US"/>
              </w:rPr>
              <w:t>Неменского</w:t>
            </w:r>
            <w:proofErr w:type="spellEnd"/>
            <w:r w:rsidRPr="00C4744E">
              <w:rPr>
                <w:lang w:eastAsia="en-US"/>
              </w:rPr>
              <w:t>. – 3-е изд. – М.: Просвещение, 2014. – 175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Изобразительное искусство. Дизайн и архитектура в жизни человека. 7 класс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/ А. С. Питерских, Г. Е. Гуров; под ред. Б. М.  </w:t>
            </w:r>
            <w:proofErr w:type="spellStart"/>
            <w:r w:rsidRPr="00C4744E">
              <w:rPr>
                <w:lang w:eastAsia="en-US"/>
              </w:rPr>
              <w:t>Неменского</w:t>
            </w:r>
            <w:proofErr w:type="spellEnd"/>
            <w:r w:rsidRPr="00C4744E">
              <w:rPr>
                <w:lang w:eastAsia="en-US"/>
              </w:rPr>
              <w:t>. – 2-е изд. – М.: Просвещение, 2014. – 175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12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Изобразительное искусство. Изобразительное искусство в театре, кино, на телевидении.  8 класс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/ А. С. Питерских; под ред. Б. М.  </w:t>
            </w:r>
            <w:proofErr w:type="spellStart"/>
            <w:r w:rsidRPr="00C4744E">
              <w:rPr>
                <w:lang w:eastAsia="en-US"/>
              </w:rPr>
              <w:t>Неменского</w:t>
            </w:r>
            <w:proofErr w:type="spellEnd"/>
            <w:r w:rsidRPr="00C4744E">
              <w:rPr>
                <w:lang w:eastAsia="en-US"/>
              </w:rPr>
              <w:t>. – 2-е изд. – М.: Просвещение, 2014. – 176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12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Физическая культура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Физическая культура. 5 класс :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/ А.П.Матвеев; </w:t>
            </w:r>
            <w:proofErr w:type="spellStart"/>
            <w:r w:rsidRPr="00C4744E">
              <w:rPr>
                <w:lang w:eastAsia="en-US"/>
              </w:rPr>
              <w:t>Рос</w:t>
            </w:r>
            <w:proofErr w:type="gramStart"/>
            <w:r w:rsidRPr="00C4744E">
              <w:rPr>
                <w:lang w:eastAsia="en-US"/>
              </w:rPr>
              <w:t>.а</w:t>
            </w:r>
            <w:proofErr w:type="gramEnd"/>
            <w:r w:rsidRPr="00C4744E">
              <w:rPr>
                <w:lang w:eastAsia="en-US"/>
              </w:rPr>
              <w:t>кад.наук</w:t>
            </w:r>
            <w:proofErr w:type="spellEnd"/>
            <w:r w:rsidRPr="00C4744E">
              <w:rPr>
                <w:lang w:eastAsia="en-US"/>
              </w:rPr>
              <w:t xml:space="preserve">, </w:t>
            </w:r>
            <w:proofErr w:type="spellStart"/>
            <w:r w:rsidRPr="00C4744E">
              <w:rPr>
                <w:lang w:eastAsia="en-US"/>
              </w:rPr>
              <w:t>Рос.акад.образования</w:t>
            </w:r>
            <w:proofErr w:type="spellEnd"/>
            <w:r w:rsidRPr="00C4744E">
              <w:rPr>
                <w:lang w:eastAsia="en-US"/>
              </w:rPr>
              <w:t>, изд-во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 «Просвещение». – 3-е изд. – М.: Просвещение, 2014. – 112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Физическая культура. 6 - 7 классы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/ А.П.Матвеев. -  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3-е изд. – М.: Просвещение, 2014. – 112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123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22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Физическая культура. 8 - 9 классы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/ А.П.Матвеев. -  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2-е изд. – М.: Просвещение, 2014. – 152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130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Основы здоровья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Основы безопасности жизнедеятельности. 5 класс: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 / А. Т. Смирнов, Б. О. Хренников ; под ред. А. Т. Смирнова ; </w:t>
            </w:r>
            <w:proofErr w:type="spellStart"/>
            <w:r w:rsidRPr="00C4744E">
              <w:rPr>
                <w:lang w:eastAsia="en-US"/>
              </w:rPr>
              <w:t>Рос</w:t>
            </w:r>
            <w:proofErr w:type="gramStart"/>
            <w:r w:rsidRPr="00C4744E">
              <w:rPr>
                <w:lang w:eastAsia="en-US"/>
              </w:rPr>
              <w:t>.а</w:t>
            </w:r>
            <w:proofErr w:type="gramEnd"/>
            <w:r w:rsidRPr="00C4744E">
              <w:rPr>
                <w:lang w:eastAsia="en-US"/>
              </w:rPr>
              <w:t>кад.наук</w:t>
            </w:r>
            <w:proofErr w:type="spellEnd"/>
            <w:r w:rsidRPr="00C4744E">
              <w:rPr>
                <w:lang w:eastAsia="en-US"/>
              </w:rPr>
              <w:t xml:space="preserve">, </w:t>
            </w:r>
            <w:proofErr w:type="spellStart"/>
            <w:r w:rsidRPr="00C4744E">
              <w:rPr>
                <w:lang w:eastAsia="en-US"/>
              </w:rPr>
              <w:t>Рос.акад.образования</w:t>
            </w:r>
            <w:proofErr w:type="spellEnd"/>
            <w:r w:rsidRPr="00C4744E">
              <w:rPr>
                <w:lang w:eastAsia="en-US"/>
              </w:rPr>
              <w:t>, изд-во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 «Просвещение». – 3-е изд. – М.: Просвещение, 2014. – 191 с.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Основы безопасности жизнедеятельности. 6 класс: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</w:t>
            </w:r>
            <w:r w:rsidRPr="00C4744E">
              <w:rPr>
                <w:lang w:eastAsia="en-US"/>
              </w:rPr>
              <w:lastRenderedPageBreak/>
              <w:t xml:space="preserve">прил. на электрон. носителе / А. Т. Смирнов, Б. О. Хренников ; под ред. А. Т. Смирнова ; </w:t>
            </w:r>
            <w:proofErr w:type="spellStart"/>
            <w:r w:rsidRPr="00C4744E">
              <w:rPr>
                <w:lang w:eastAsia="en-US"/>
              </w:rPr>
              <w:t>Рос</w:t>
            </w:r>
            <w:proofErr w:type="gramStart"/>
            <w:r w:rsidRPr="00C4744E">
              <w:rPr>
                <w:lang w:eastAsia="en-US"/>
              </w:rPr>
              <w:t>.а</w:t>
            </w:r>
            <w:proofErr w:type="gramEnd"/>
            <w:r w:rsidRPr="00C4744E">
              <w:rPr>
                <w:lang w:eastAsia="en-US"/>
              </w:rPr>
              <w:t>кад.наук</w:t>
            </w:r>
            <w:proofErr w:type="spellEnd"/>
            <w:r w:rsidRPr="00C4744E">
              <w:rPr>
                <w:lang w:eastAsia="en-US"/>
              </w:rPr>
              <w:t xml:space="preserve">, </w:t>
            </w:r>
            <w:proofErr w:type="spellStart"/>
            <w:r w:rsidRPr="00C4744E">
              <w:rPr>
                <w:lang w:eastAsia="en-US"/>
              </w:rPr>
              <w:t>Рос.акад.образования</w:t>
            </w:r>
            <w:proofErr w:type="spellEnd"/>
            <w:r w:rsidRPr="00C4744E">
              <w:rPr>
                <w:lang w:eastAsia="en-US"/>
              </w:rPr>
              <w:t>, изд-во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 «Просвещение». – 3-е изд. – М.: Просвещение, 2014. – 207 с.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lastRenderedPageBreak/>
              <w:t>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82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Основы безопасности жизнедеятельности. 7 класс: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с прил. на электрон. носителе / А. Т. Смирнов, Б. О. Хренников ; под ред. А. Т. Смирнова ; </w:t>
            </w:r>
            <w:proofErr w:type="spellStart"/>
            <w:r w:rsidRPr="00C4744E">
              <w:rPr>
                <w:lang w:eastAsia="en-US"/>
              </w:rPr>
              <w:t>Рос</w:t>
            </w:r>
            <w:proofErr w:type="gramStart"/>
            <w:r w:rsidRPr="00C4744E">
              <w:rPr>
                <w:lang w:eastAsia="en-US"/>
              </w:rPr>
              <w:t>.а</w:t>
            </w:r>
            <w:proofErr w:type="gramEnd"/>
            <w:r w:rsidRPr="00C4744E">
              <w:rPr>
                <w:lang w:eastAsia="en-US"/>
              </w:rPr>
              <w:t>кад.наук</w:t>
            </w:r>
            <w:proofErr w:type="spellEnd"/>
            <w:r w:rsidRPr="00C4744E">
              <w:rPr>
                <w:lang w:eastAsia="en-US"/>
              </w:rPr>
              <w:t xml:space="preserve">, </w:t>
            </w:r>
            <w:proofErr w:type="spellStart"/>
            <w:r w:rsidRPr="00C4744E">
              <w:rPr>
                <w:lang w:eastAsia="en-US"/>
              </w:rPr>
              <w:t>Рос.акад.образования</w:t>
            </w:r>
            <w:proofErr w:type="spellEnd"/>
            <w:r w:rsidRPr="00C4744E">
              <w:rPr>
                <w:lang w:eastAsia="en-US"/>
              </w:rPr>
              <w:t>, изд-во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 «Просвещение». – 3-е изд. – М.: Просвещение, 2014. – 207 с.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77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Основы безопасности жизнедеятельности. 8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/ А. Т. Смирнов, Б. О. Хренников ; под ред. А. Т. Смирнова. – 2-е изд. – М.: Просвещение, 2014. – 240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Основы безопасности жизнедеятельности. 9 класс: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/ А. Т. Смирнов, Б. О. Хренников ; под ред. А. Т. Смирнова ; </w:t>
            </w:r>
            <w:proofErr w:type="spellStart"/>
            <w:r w:rsidRPr="00C4744E">
              <w:rPr>
                <w:lang w:eastAsia="en-US"/>
              </w:rPr>
              <w:t>Рос</w:t>
            </w:r>
            <w:proofErr w:type="gramStart"/>
            <w:r w:rsidRPr="00C4744E">
              <w:rPr>
                <w:lang w:eastAsia="en-US"/>
              </w:rPr>
              <w:t>.а</w:t>
            </w:r>
            <w:proofErr w:type="gramEnd"/>
            <w:r w:rsidRPr="00C4744E">
              <w:rPr>
                <w:lang w:eastAsia="en-US"/>
              </w:rPr>
              <w:t>кад.наук</w:t>
            </w:r>
            <w:proofErr w:type="spellEnd"/>
            <w:r w:rsidRPr="00C4744E">
              <w:rPr>
                <w:lang w:eastAsia="en-US"/>
              </w:rPr>
              <w:t xml:space="preserve">, </w:t>
            </w:r>
            <w:proofErr w:type="spellStart"/>
            <w:r w:rsidRPr="00C4744E">
              <w:rPr>
                <w:lang w:eastAsia="en-US"/>
              </w:rPr>
              <w:t>Рос.акад.образования</w:t>
            </w:r>
            <w:proofErr w:type="spellEnd"/>
            <w:r w:rsidRPr="00C4744E">
              <w:rPr>
                <w:lang w:eastAsia="en-US"/>
              </w:rPr>
              <w:t>, изд-во «Просвещение».– М.: Просвещение, 2014. – 240 с.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Технология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Технология: Технический труд. 5 </w:t>
            </w:r>
            <w:proofErr w:type="spellStart"/>
            <w:r w:rsidRPr="00C4744E">
              <w:rPr>
                <w:lang w:eastAsia="en-US"/>
              </w:rPr>
              <w:t>кл</w:t>
            </w:r>
            <w:proofErr w:type="spellEnd"/>
            <w:r w:rsidRPr="00C4744E">
              <w:rPr>
                <w:lang w:eastAsia="en-US"/>
              </w:rPr>
              <w:t>.: учебник / под ред. В. М. Казакевича, Г. А.Молевой. – 2-е изд., стереотип.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Дрофа, 2014. – 192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Технология: Технический труд. 6 </w:t>
            </w:r>
            <w:proofErr w:type="spellStart"/>
            <w:r w:rsidRPr="00C4744E">
              <w:rPr>
                <w:lang w:eastAsia="en-US"/>
              </w:rPr>
              <w:t>кл</w:t>
            </w:r>
            <w:proofErr w:type="spellEnd"/>
            <w:r w:rsidRPr="00C4744E">
              <w:rPr>
                <w:lang w:eastAsia="en-US"/>
              </w:rPr>
              <w:t>.: учебник / под ред. В. М. Казакевича, Г. А.Молевой. – 2-е изд., стереотип. – М.: Дрофа, 2014. – 192 с.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Технология: Технический труд. 7 класс: учебник  /  И.В. </w:t>
            </w:r>
            <w:proofErr w:type="spellStart"/>
            <w:r w:rsidRPr="00C4744E">
              <w:rPr>
                <w:lang w:eastAsia="en-US"/>
              </w:rPr>
              <w:t>Афонин</w:t>
            </w:r>
            <w:proofErr w:type="spellEnd"/>
            <w:r w:rsidRPr="00C4744E">
              <w:rPr>
                <w:lang w:eastAsia="en-US"/>
              </w:rPr>
              <w:t xml:space="preserve">, В.А. </w:t>
            </w:r>
            <w:proofErr w:type="spellStart"/>
            <w:r w:rsidRPr="00C4744E">
              <w:rPr>
                <w:lang w:eastAsia="en-US"/>
              </w:rPr>
              <w:t>Блинов</w:t>
            </w:r>
            <w:proofErr w:type="gramStart"/>
            <w:r w:rsidRPr="00C4744E">
              <w:rPr>
                <w:lang w:eastAsia="en-US"/>
              </w:rPr>
              <w:t>,А</w:t>
            </w:r>
            <w:proofErr w:type="gramEnd"/>
            <w:r w:rsidRPr="00C4744E">
              <w:rPr>
                <w:lang w:eastAsia="en-US"/>
              </w:rPr>
              <w:t>.А.Володин</w:t>
            </w:r>
            <w:proofErr w:type="spellEnd"/>
            <w:r w:rsidRPr="00C4744E">
              <w:rPr>
                <w:lang w:eastAsia="en-US"/>
              </w:rPr>
              <w:t xml:space="preserve"> и </w:t>
            </w:r>
            <w:proofErr w:type="spellStart"/>
            <w:r w:rsidRPr="00C4744E">
              <w:rPr>
                <w:lang w:eastAsia="en-US"/>
              </w:rPr>
              <w:t>др</w:t>
            </w:r>
            <w:proofErr w:type="spellEnd"/>
            <w:r w:rsidRPr="00C4744E">
              <w:rPr>
                <w:lang w:eastAsia="en-US"/>
              </w:rPr>
              <w:t xml:space="preserve">; под </w:t>
            </w:r>
            <w:proofErr w:type="spellStart"/>
            <w:r w:rsidRPr="00C4744E">
              <w:rPr>
                <w:lang w:eastAsia="en-US"/>
              </w:rPr>
              <w:t>ред.В.М.Казакевича</w:t>
            </w:r>
            <w:proofErr w:type="spellEnd"/>
            <w:r w:rsidRPr="00C4744E">
              <w:rPr>
                <w:lang w:eastAsia="en-US"/>
              </w:rPr>
              <w:t>, Г.А.Молевой.- М.: Дрофа, 2014.- 205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Технология:  Технический труд. 8 класс: учебник /И. В. </w:t>
            </w:r>
            <w:proofErr w:type="spellStart"/>
            <w:r w:rsidRPr="00C4744E">
              <w:rPr>
                <w:lang w:eastAsia="en-US"/>
              </w:rPr>
              <w:t>Афонин</w:t>
            </w:r>
            <w:proofErr w:type="spellEnd"/>
            <w:r w:rsidRPr="00C4744E">
              <w:rPr>
                <w:lang w:eastAsia="en-US"/>
              </w:rPr>
              <w:t xml:space="preserve">, В. А. </w:t>
            </w:r>
            <w:proofErr w:type="spellStart"/>
            <w:r w:rsidRPr="00C4744E">
              <w:rPr>
                <w:lang w:eastAsia="en-US"/>
              </w:rPr>
              <w:t>Блинов</w:t>
            </w:r>
            <w:proofErr w:type="gramStart"/>
            <w:r w:rsidRPr="00C4744E">
              <w:rPr>
                <w:lang w:eastAsia="en-US"/>
              </w:rPr>
              <w:t>,И</w:t>
            </w:r>
            <w:proofErr w:type="spellEnd"/>
            <w:proofErr w:type="gramEnd"/>
            <w:r w:rsidRPr="00C4744E">
              <w:rPr>
                <w:lang w:eastAsia="en-US"/>
              </w:rPr>
              <w:t>. В. Володин и др.; под ред. В. М. Казакевича, Г. А. Молевой М.: Дрофа, 2014.- 174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Технология: Обслуживающий труд. 5 </w:t>
            </w:r>
            <w:proofErr w:type="spellStart"/>
            <w:r w:rsidRPr="00C4744E">
              <w:rPr>
                <w:lang w:eastAsia="en-US"/>
              </w:rPr>
              <w:t>кл</w:t>
            </w:r>
            <w:proofErr w:type="spellEnd"/>
            <w:r w:rsidRPr="00C4744E">
              <w:rPr>
                <w:lang w:eastAsia="en-US"/>
              </w:rPr>
              <w:t xml:space="preserve">.: учебник / О. А. Кожина, </w:t>
            </w:r>
            <w:proofErr w:type="spellStart"/>
            <w:r w:rsidRPr="00C4744E">
              <w:rPr>
                <w:lang w:eastAsia="en-US"/>
              </w:rPr>
              <w:t>Е.Н.Кудакова</w:t>
            </w:r>
            <w:proofErr w:type="spellEnd"/>
            <w:r w:rsidRPr="00C4744E">
              <w:rPr>
                <w:lang w:eastAsia="en-US"/>
              </w:rPr>
              <w:t xml:space="preserve">, С. Э. </w:t>
            </w:r>
            <w:proofErr w:type="spellStart"/>
            <w:r w:rsidRPr="00C4744E">
              <w:rPr>
                <w:lang w:eastAsia="en-US"/>
              </w:rPr>
              <w:t>Маркуцкая</w:t>
            </w:r>
            <w:proofErr w:type="spellEnd"/>
            <w:r w:rsidRPr="00C4744E">
              <w:rPr>
                <w:lang w:eastAsia="en-US"/>
              </w:rPr>
              <w:t xml:space="preserve"> .- 3-е </w:t>
            </w:r>
            <w:proofErr w:type="spellStart"/>
            <w:r w:rsidRPr="00C4744E">
              <w:rPr>
                <w:lang w:eastAsia="en-US"/>
              </w:rPr>
              <w:t>изд.</w:t>
            </w:r>
            <w:proofErr w:type="gramStart"/>
            <w:r w:rsidRPr="00C4744E">
              <w:rPr>
                <w:lang w:eastAsia="en-US"/>
              </w:rPr>
              <w:t>,с</w:t>
            </w:r>
            <w:proofErr w:type="gramEnd"/>
            <w:r w:rsidRPr="00C4744E">
              <w:rPr>
                <w:lang w:eastAsia="en-US"/>
              </w:rPr>
              <w:t>тереотип</w:t>
            </w:r>
            <w:proofErr w:type="spellEnd"/>
            <w:r w:rsidRPr="00C4744E">
              <w:rPr>
                <w:lang w:eastAsia="en-US"/>
              </w:rPr>
              <w:t>.- М.: Дрофа, 2014.- 254,[2]с.: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val="en-US" w:eastAsia="en-US"/>
              </w:rPr>
            </w:pPr>
            <w:r w:rsidRPr="00C4744E">
              <w:rPr>
                <w:lang w:val="en-US" w:eastAsia="en-US"/>
              </w:rPr>
              <w:t>27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val="en-US" w:eastAsia="en-US"/>
              </w:rPr>
            </w:pPr>
            <w:r w:rsidRPr="00C4744E">
              <w:rPr>
                <w:lang w:val="en-US" w:eastAsia="en-US"/>
              </w:rPr>
              <w:t>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Технология: Обслуживающий труд. 6 </w:t>
            </w:r>
            <w:proofErr w:type="spellStart"/>
            <w:r w:rsidRPr="00C4744E">
              <w:rPr>
                <w:lang w:eastAsia="en-US"/>
              </w:rPr>
              <w:t>кл</w:t>
            </w:r>
            <w:proofErr w:type="spellEnd"/>
            <w:r w:rsidRPr="00C4744E">
              <w:rPr>
                <w:lang w:eastAsia="en-US"/>
              </w:rPr>
              <w:t xml:space="preserve">.: учебник / О. А. Кожина, </w:t>
            </w:r>
            <w:proofErr w:type="spellStart"/>
            <w:r w:rsidRPr="00C4744E">
              <w:rPr>
                <w:lang w:eastAsia="en-US"/>
              </w:rPr>
              <w:t>Е.Н.Кудакова</w:t>
            </w:r>
            <w:proofErr w:type="spellEnd"/>
            <w:r w:rsidRPr="00C4744E">
              <w:rPr>
                <w:lang w:eastAsia="en-US"/>
              </w:rPr>
              <w:t xml:space="preserve">, С. Э. </w:t>
            </w:r>
            <w:proofErr w:type="spellStart"/>
            <w:r w:rsidRPr="00C4744E">
              <w:rPr>
                <w:lang w:eastAsia="en-US"/>
              </w:rPr>
              <w:t>Маркуцкая</w:t>
            </w:r>
            <w:proofErr w:type="spellEnd"/>
            <w:r w:rsidRPr="00C4744E">
              <w:rPr>
                <w:lang w:eastAsia="en-US"/>
              </w:rPr>
              <w:t xml:space="preserve"> .- 2-е </w:t>
            </w:r>
            <w:proofErr w:type="spellStart"/>
            <w:r w:rsidRPr="00C4744E">
              <w:rPr>
                <w:lang w:eastAsia="en-US"/>
              </w:rPr>
              <w:t>изд.</w:t>
            </w:r>
            <w:proofErr w:type="gramStart"/>
            <w:r w:rsidRPr="00C4744E">
              <w:rPr>
                <w:lang w:eastAsia="en-US"/>
              </w:rPr>
              <w:t>,с</w:t>
            </w:r>
            <w:proofErr w:type="gramEnd"/>
            <w:r w:rsidRPr="00C4744E">
              <w:rPr>
                <w:lang w:eastAsia="en-US"/>
              </w:rPr>
              <w:t>тереотип</w:t>
            </w:r>
            <w:proofErr w:type="spellEnd"/>
            <w:r w:rsidRPr="00C4744E">
              <w:rPr>
                <w:lang w:eastAsia="en-US"/>
              </w:rPr>
              <w:t>.- М.: Дрофа, 2014.- 287,[1]с.: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val="en-US" w:eastAsia="en-US"/>
              </w:rPr>
            </w:pPr>
            <w:r w:rsidRPr="00C4744E">
              <w:rPr>
                <w:lang w:val="en-US" w:eastAsia="en-US"/>
              </w:rPr>
              <w:t>30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val="en-US" w:eastAsia="en-US"/>
              </w:rPr>
            </w:pPr>
            <w:r w:rsidRPr="00C4744E">
              <w:rPr>
                <w:lang w:val="en-US" w:eastAsia="en-US"/>
              </w:rPr>
              <w:t>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Технология: Обслуживающий труд. 7 </w:t>
            </w:r>
            <w:proofErr w:type="spellStart"/>
            <w:r w:rsidRPr="00C4744E">
              <w:rPr>
                <w:lang w:eastAsia="en-US"/>
              </w:rPr>
              <w:t>кл</w:t>
            </w:r>
            <w:proofErr w:type="spellEnd"/>
            <w:r w:rsidRPr="00C4744E">
              <w:rPr>
                <w:lang w:eastAsia="en-US"/>
              </w:rPr>
              <w:t xml:space="preserve">.: учебник / О. А. </w:t>
            </w:r>
            <w:proofErr w:type="spellStart"/>
            <w:r w:rsidRPr="00C4744E">
              <w:rPr>
                <w:lang w:eastAsia="en-US"/>
              </w:rPr>
              <w:t>Кожина</w:t>
            </w:r>
            <w:proofErr w:type="gramStart"/>
            <w:r w:rsidRPr="00C4744E">
              <w:rPr>
                <w:lang w:eastAsia="en-US"/>
              </w:rPr>
              <w:t>,Е</w:t>
            </w:r>
            <w:proofErr w:type="gramEnd"/>
            <w:r w:rsidRPr="00C4744E">
              <w:rPr>
                <w:lang w:eastAsia="en-US"/>
              </w:rPr>
              <w:t>.Н</w:t>
            </w:r>
            <w:proofErr w:type="spellEnd"/>
            <w:r w:rsidRPr="00C4744E">
              <w:rPr>
                <w:lang w:eastAsia="en-US"/>
              </w:rPr>
              <w:t xml:space="preserve">. </w:t>
            </w:r>
            <w:proofErr w:type="spellStart"/>
            <w:r w:rsidRPr="00C4744E">
              <w:rPr>
                <w:lang w:eastAsia="en-US"/>
              </w:rPr>
              <w:t>Кудакова</w:t>
            </w:r>
            <w:proofErr w:type="spellEnd"/>
            <w:r w:rsidRPr="00C4744E">
              <w:rPr>
                <w:lang w:eastAsia="en-US"/>
              </w:rPr>
              <w:t xml:space="preserve">, С. Э. </w:t>
            </w:r>
            <w:proofErr w:type="spellStart"/>
            <w:r w:rsidRPr="00C4744E">
              <w:rPr>
                <w:lang w:eastAsia="en-US"/>
              </w:rPr>
              <w:t>Маркуцкая</w:t>
            </w:r>
            <w:proofErr w:type="spellEnd"/>
            <w:r w:rsidRPr="00C4744E">
              <w:rPr>
                <w:lang w:eastAsia="en-US"/>
              </w:rPr>
              <w:t xml:space="preserve"> .- 3-е </w:t>
            </w:r>
            <w:proofErr w:type="spellStart"/>
            <w:r w:rsidRPr="00C4744E">
              <w:rPr>
                <w:lang w:eastAsia="en-US"/>
              </w:rPr>
              <w:t>изд.,стереотип</w:t>
            </w:r>
            <w:proofErr w:type="spellEnd"/>
            <w:r w:rsidRPr="00C4744E">
              <w:rPr>
                <w:lang w:eastAsia="en-US"/>
              </w:rPr>
              <w:t>.- М.: Дрофа, 2014.- 254,[2]с.: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val="en-US" w:eastAsia="en-US"/>
              </w:rPr>
            </w:pPr>
            <w:r w:rsidRPr="00C4744E">
              <w:rPr>
                <w:lang w:val="en-US" w:eastAsia="en-US"/>
              </w:rPr>
              <w:t>35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val="en-US" w:eastAsia="en-US"/>
              </w:rPr>
            </w:pPr>
            <w:r w:rsidRPr="00C4744E">
              <w:rPr>
                <w:lang w:val="en-US" w:eastAsia="en-US"/>
              </w:rPr>
              <w:t>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Технология: Обслуживающий труд. 8 </w:t>
            </w:r>
            <w:proofErr w:type="spellStart"/>
            <w:r w:rsidRPr="00C4744E">
              <w:rPr>
                <w:lang w:eastAsia="en-US"/>
              </w:rPr>
              <w:t>кл</w:t>
            </w:r>
            <w:proofErr w:type="spellEnd"/>
            <w:r w:rsidRPr="00C4744E">
              <w:rPr>
                <w:lang w:eastAsia="en-US"/>
              </w:rPr>
              <w:t xml:space="preserve">.: учебник / О. А. </w:t>
            </w:r>
            <w:proofErr w:type="spellStart"/>
            <w:r w:rsidRPr="00C4744E">
              <w:rPr>
                <w:lang w:eastAsia="en-US"/>
              </w:rPr>
              <w:t>Кожина</w:t>
            </w:r>
            <w:proofErr w:type="gramStart"/>
            <w:r w:rsidRPr="00C4744E">
              <w:rPr>
                <w:lang w:eastAsia="en-US"/>
              </w:rPr>
              <w:t>,Е</w:t>
            </w:r>
            <w:proofErr w:type="gramEnd"/>
            <w:r w:rsidRPr="00C4744E">
              <w:rPr>
                <w:lang w:eastAsia="en-US"/>
              </w:rPr>
              <w:t>.Н.Кудакова,С</w:t>
            </w:r>
            <w:proofErr w:type="spellEnd"/>
            <w:r w:rsidRPr="00C4744E">
              <w:rPr>
                <w:lang w:eastAsia="en-US"/>
              </w:rPr>
              <w:t xml:space="preserve">. Э. </w:t>
            </w:r>
            <w:proofErr w:type="spellStart"/>
            <w:r w:rsidRPr="00C4744E">
              <w:rPr>
                <w:lang w:eastAsia="en-US"/>
              </w:rPr>
              <w:t>Маркуцкая</w:t>
            </w:r>
            <w:proofErr w:type="spellEnd"/>
            <w:r w:rsidRPr="00C4744E">
              <w:rPr>
                <w:lang w:eastAsia="en-US"/>
              </w:rPr>
              <w:t xml:space="preserve"> .- 3-е </w:t>
            </w:r>
            <w:proofErr w:type="spellStart"/>
            <w:r w:rsidRPr="00C4744E">
              <w:rPr>
                <w:lang w:eastAsia="en-US"/>
              </w:rPr>
              <w:t>изд.,стереотип</w:t>
            </w:r>
            <w:proofErr w:type="spellEnd"/>
            <w:r w:rsidRPr="00C4744E">
              <w:rPr>
                <w:lang w:eastAsia="en-US"/>
              </w:rPr>
              <w:t>.- М.: Дрофа, 2014.- 25</w:t>
            </w:r>
            <w:r w:rsidRPr="00C4744E">
              <w:rPr>
                <w:lang w:val="en-US" w:eastAsia="en-US"/>
              </w:rPr>
              <w:t>3</w:t>
            </w:r>
            <w:r w:rsidRPr="00C4744E">
              <w:rPr>
                <w:lang w:eastAsia="en-US"/>
              </w:rPr>
              <w:t>,[</w:t>
            </w:r>
            <w:r w:rsidRPr="00C4744E">
              <w:rPr>
                <w:lang w:val="en-US" w:eastAsia="en-US"/>
              </w:rPr>
              <w:t>3</w:t>
            </w:r>
            <w:r w:rsidRPr="00C4744E">
              <w:rPr>
                <w:lang w:eastAsia="en-US"/>
              </w:rPr>
              <w:t>]с.: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val="en-US" w:eastAsia="en-US"/>
              </w:rPr>
            </w:pPr>
            <w:r w:rsidRPr="00C4744E">
              <w:rPr>
                <w:lang w:val="en-US" w:eastAsia="en-US"/>
              </w:rPr>
              <w:t>27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val="en-US" w:eastAsia="en-US"/>
              </w:rPr>
            </w:pPr>
            <w:r w:rsidRPr="00C4744E">
              <w:rPr>
                <w:lang w:val="en-US" w:eastAsia="en-US"/>
              </w:rPr>
              <w:t>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 и литература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 и литература. Русский язык. 10-11 классы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: базовый уровень / А. И. Власенков, Л. М. </w:t>
            </w:r>
            <w:proofErr w:type="spellStart"/>
            <w:r w:rsidRPr="00C4744E">
              <w:rPr>
                <w:lang w:eastAsia="en-US"/>
              </w:rPr>
              <w:t>Рыбченкова</w:t>
            </w:r>
            <w:proofErr w:type="spellEnd"/>
            <w:r w:rsidRPr="00C4744E">
              <w:rPr>
                <w:lang w:eastAsia="en-US"/>
              </w:rPr>
              <w:t>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Просвещение, 2014. – 287 с.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102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67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 и литература. Литература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учебник для 10 класса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учреждений. </w:t>
            </w:r>
            <w:r w:rsidRPr="00C4744E">
              <w:rPr>
                <w:lang w:eastAsia="en-US"/>
              </w:rPr>
              <w:lastRenderedPageBreak/>
              <w:t>Базовый уровень: в 2 ч. Ч. 1 / С.А. Зинин, В.И. Сахаров. – М.: ООО « Русское слово – учебник», 2014. – 280 с.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lastRenderedPageBreak/>
              <w:t>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 и литература. Литература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учебник для 10 класса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учреждений. Базовый уровень: в 2 ч. Ч. 2 / С.А. Зинин, В.И. Сахаров. – М.: ООО « Русское слово – учебник», 2014. – 288 с.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 и литература. Литература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учебник для 11 класса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учреждений. Базовый уровень: в 2 ч. Ч. 1 / С. А. Зинин, В. А. </w:t>
            </w:r>
            <w:proofErr w:type="spellStart"/>
            <w:r w:rsidRPr="00C4744E">
              <w:rPr>
                <w:lang w:eastAsia="en-US"/>
              </w:rPr>
              <w:t>Чалмаев</w:t>
            </w:r>
            <w:proofErr w:type="spellEnd"/>
            <w:r w:rsidRPr="00C4744E">
              <w:rPr>
                <w:lang w:eastAsia="en-US"/>
              </w:rPr>
              <w:t>. – М.: ООО « Русское слово – учебник», 2014. – 432 с.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Русский язык и литература. Литература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учебник для 11класса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учреждений. Базовый уровень: в 2 ч. Ч. 2 / С. А. Зинин, В. А. </w:t>
            </w:r>
            <w:proofErr w:type="spellStart"/>
            <w:r w:rsidRPr="00C4744E">
              <w:rPr>
                <w:lang w:eastAsia="en-US"/>
              </w:rPr>
              <w:t>Чалмаев</w:t>
            </w:r>
            <w:proofErr w:type="spellEnd"/>
            <w:r w:rsidRPr="00C4744E">
              <w:rPr>
                <w:lang w:eastAsia="en-US"/>
              </w:rPr>
              <w:t>. – М.: ООО « Русское слово – учебник», 2014. – 480 с.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Русский язык и литература: Русский язык. Углубленный уровень. 10-11 </w:t>
            </w:r>
            <w:proofErr w:type="spellStart"/>
            <w:r w:rsidRPr="00C4744E">
              <w:rPr>
                <w:lang w:eastAsia="en-US"/>
              </w:rPr>
              <w:t>кл</w:t>
            </w:r>
            <w:proofErr w:type="spellEnd"/>
            <w:r w:rsidRPr="00C4744E">
              <w:rPr>
                <w:lang w:eastAsia="en-US"/>
              </w:rPr>
              <w:t>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учебник / В.В. </w:t>
            </w:r>
            <w:proofErr w:type="spellStart"/>
            <w:r w:rsidRPr="00C4744E">
              <w:rPr>
                <w:lang w:eastAsia="en-US"/>
              </w:rPr>
              <w:t>Бабайцева</w:t>
            </w:r>
            <w:proofErr w:type="spellEnd"/>
            <w:r w:rsidRPr="00C4744E">
              <w:rPr>
                <w:lang w:eastAsia="en-US"/>
              </w:rPr>
              <w:t>. – 2-е изд., стереотип.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Дрофа, 2014. – 446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59</w:t>
            </w:r>
          </w:p>
        </w:tc>
      </w:tr>
      <w:tr w:rsidR="00C4744E" w:rsidTr="00C4744E">
        <w:trPr>
          <w:trHeight w:val="49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Русский язык и литература: Литература. 10 </w:t>
            </w:r>
            <w:proofErr w:type="spellStart"/>
            <w:r w:rsidRPr="00C4744E">
              <w:rPr>
                <w:lang w:eastAsia="en-US"/>
              </w:rPr>
              <w:t>кл</w:t>
            </w:r>
            <w:proofErr w:type="spellEnd"/>
            <w:r w:rsidRPr="00C4744E">
              <w:rPr>
                <w:lang w:eastAsia="en-US"/>
              </w:rPr>
              <w:t>. Углубленный уровень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в 2 ч. Ч.1 : учебник / А. Н. Архангельский, Д. П. Бак, М. А. Кучерская и др. ; под ред. А. Н. Архангельского.– 2-е изд., стереотип.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Дрофа, 2014. – 398 с.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Русский язык и литература: Литература. 10 </w:t>
            </w:r>
            <w:proofErr w:type="spellStart"/>
            <w:r w:rsidRPr="00C4744E">
              <w:rPr>
                <w:lang w:eastAsia="en-US"/>
              </w:rPr>
              <w:t>кл</w:t>
            </w:r>
            <w:proofErr w:type="spellEnd"/>
            <w:r w:rsidRPr="00C4744E">
              <w:rPr>
                <w:lang w:eastAsia="en-US"/>
              </w:rPr>
              <w:t>. Углубленный уровень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в 2 ч. Ч.2 : учебник / А. Н. Архангельский, Д. П. Бак, М. А. Кучерская и др. ; под ред. А. Н. Архангельского.– 2-е изд., стереотип.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Дрофа, 2014. – 313 с.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51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Русский язык и литература: Литература. 11 </w:t>
            </w:r>
            <w:proofErr w:type="spellStart"/>
            <w:r w:rsidRPr="00C4744E">
              <w:rPr>
                <w:lang w:eastAsia="en-US"/>
              </w:rPr>
              <w:t>кл</w:t>
            </w:r>
            <w:proofErr w:type="spellEnd"/>
            <w:r w:rsidRPr="00C4744E">
              <w:rPr>
                <w:lang w:eastAsia="en-US"/>
              </w:rPr>
              <w:t>. Углубленный уровень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учебник. В 2 ч. Ч.1  / В. В. </w:t>
            </w:r>
            <w:proofErr w:type="spellStart"/>
            <w:r w:rsidRPr="00C4744E">
              <w:rPr>
                <w:lang w:eastAsia="en-US"/>
              </w:rPr>
              <w:t>Агеносов</w:t>
            </w:r>
            <w:proofErr w:type="spellEnd"/>
            <w:r w:rsidRPr="00C4744E">
              <w:rPr>
                <w:lang w:eastAsia="en-US"/>
              </w:rPr>
              <w:t xml:space="preserve"> и др.</w:t>
            </w:r>
            <w:proofErr w:type="gramStart"/>
            <w:r w:rsidRPr="00C4744E">
              <w:rPr>
                <w:lang w:eastAsia="en-US"/>
              </w:rPr>
              <w:t xml:space="preserve"> ;</w:t>
            </w:r>
            <w:proofErr w:type="gramEnd"/>
            <w:r w:rsidRPr="00C4744E">
              <w:rPr>
                <w:lang w:eastAsia="en-US"/>
              </w:rPr>
              <w:t xml:space="preserve"> под ред. В. В. </w:t>
            </w:r>
            <w:proofErr w:type="spellStart"/>
            <w:r w:rsidRPr="00C4744E">
              <w:rPr>
                <w:lang w:eastAsia="en-US"/>
              </w:rPr>
              <w:t>Агеносова</w:t>
            </w:r>
            <w:proofErr w:type="spellEnd"/>
            <w:r w:rsidRPr="00C4744E">
              <w:rPr>
                <w:lang w:eastAsia="en-US"/>
              </w:rPr>
              <w:t xml:space="preserve">. – 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Дрофа, 2014. – 429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Русский язык и литература: Литература. 11 </w:t>
            </w:r>
            <w:proofErr w:type="spellStart"/>
            <w:r w:rsidRPr="00C4744E">
              <w:rPr>
                <w:lang w:eastAsia="en-US"/>
              </w:rPr>
              <w:t>кл</w:t>
            </w:r>
            <w:proofErr w:type="spellEnd"/>
            <w:r w:rsidRPr="00C4744E">
              <w:rPr>
                <w:lang w:eastAsia="en-US"/>
              </w:rPr>
              <w:t>. Углубленный уровень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учебник. В 2 ч. Ч.2  / В. В. </w:t>
            </w:r>
            <w:proofErr w:type="spellStart"/>
            <w:r w:rsidRPr="00C4744E">
              <w:rPr>
                <w:lang w:eastAsia="en-US"/>
              </w:rPr>
              <w:t>Агеносов</w:t>
            </w:r>
            <w:proofErr w:type="spellEnd"/>
            <w:r w:rsidRPr="00C4744E">
              <w:rPr>
                <w:lang w:eastAsia="en-US"/>
              </w:rPr>
              <w:t xml:space="preserve"> и др.</w:t>
            </w:r>
            <w:proofErr w:type="gramStart"/>
            <w:r w:rsidRPr="00C4744E">
              <w:rPr>
                <w:lang w:eastAsia="en-US"/>
              </w:rPr>
              <w:t xml:space="preserve"> ;</w:t>
            </w:r>
            <w:proofErr w:type="gramEnd"/>
            <w:r w:rsidRPr="00C4744E">
              <w:rPr>
                <w:lang w:eastAsia="en-US"/>
              </w:rPr>
              <w:t xml:space="preserve"> под ред. В. В. </w:t>
            </w:r>
            <w:proofErr w:type="spellStart"/>
            <w:r w:rsidRPr="00C4744E">
              <w:rPr>
                <w:lang w:eastAsia="en-US"/>
              </w:rPr>
              <w:t>Агеносова</w:t>
            </w:r>
            <w:proofErr w:type="spellEnd"/>
            <w:r w:rsidRPr="00C4744E">
              <w:rPr>
                <w:lang w:eastAsia="en-US"/>
              </w:rPr>
              <w:t xml:space="preserve">. – 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Дрофа, 2014. – 490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Английский язык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Английский язык. 10 класс: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организаций с прил. на электрон. носителе: базовый уровень / [ О. В. Афанасьева, Д. Дули, И. В. Михеева и др.].– М.: Просвещение,2014.- 248 с.: ил.</w:t>
            </w:r>
            <w:r w:rsidRPr="00C4744E">
              <w:rPr>
                <w:sz w:val="24"/>
                <w:szCs w:val="24"/>
                <w:lang w:eastAsia="en-US"/>
              </w:rPr>
              <w:br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70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Английский язык. 11 класс: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организаций с прил. на электрон. носителе / [ О. В. Афанасьева, Д. Дули, И. В. Михеева и др.].– М.: Просвещение,2014.- 244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Математика и информатика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Математика: алгебра и начала математического анализа, геометрия. Геометрия. 10-11 классы : </w:t>
            </w:r>
            <w:r w:rsidRPr="00C4744E">
              <w:rPr>
                <w:sz w:val="24"/>
                <w:szCs w:val="24"/>
                <w:lang w:eastAsia="en-US"/>
              </w:rPr>
              <w:t>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: базовый и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углубл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уровни / [ Л. С.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Атанасян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, В. Ф. Бутузов, С. Д.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Кадонцев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 и др.]. – М.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Просвещение, 2014. – 255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102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128</w:t>
            </w:r>
          </w:p>
        </w:tc>
      </w:tr>
      <w:tr w:rsidR="00C4744E" w:rsidTr="00C4744E">
        <w:trPr>
          <w:trHeight w:val="210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Математика: алгебра и начала математического анализа, геометрия. Алгебра и начала математического анализа. 10 класс 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: базовый и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углубл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уровни / [ С. М. Никольский, М. К. Потапов, Н. Н. Решетников, А. В.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Шевкин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]. – М.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Просвещение, 2014. – 431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65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Математика: алгебра и начала математического анализа, геометрия. Алгебра и начала математического анализа. 11 класс 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: базовый и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углубл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уровни / [ С. М. Никольский, М. К. Потапов, Н. Н. Решетников, А. В.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Шевкин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]. – М.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Просвещение, 2014. – 464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Информатика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Информатика. Базовый уровень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учебник для 10 класса / И. Г. Семакин, Е. К. </w:t>
            </w:r>
            <w:proofErr w:type="spellStart"/>
            <w:r w:rsidRPr="00C4744E">
              <w:rPr>
                <w:lang w:eastAsia="en-US"/>
              </w:rPr>
              <w:t>Хеннер</w:t>
            </w:r>
            <w:proofErr w:type="spellEnd"/>
            <w:r w:rsidRPr="00C4744E">
              <w:rPr>
                <w:lang w:eastAsia="en-US"/>
              </w:rPr>
              <w:t>, Т. Ю. Шеина. – 3-е изд. – М. : БИНОМ. Лаборатория знаний, 2014.- 264 с.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65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Информатика. Базовый уровень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учебник для 11 класса / И. Г. Семакин, Е. К. </w:t>
            </w:r>
            <w:proofErr w:type="spellStart"/>
            <w:r w:rsidRPr="00C4744E">
              <w:rPr>
                <w:lang w:eastAsia="en-US"/>
              </w:rPr>
              <w:t>Хеннер</w:t>
            </w:r>
            <w:proofErr w:type="spellEnd"/>
            <w:r w:rsidRPr="00C4744E">
              <w:rPr>
                <w:lang w:eastAsia="en-US"/>
              </w:rPr>
              <w:t>, Т. Ю. Шеина. – 3-е изд. – М. : БИНОМ. Лаборатория знаний, 2014.- 224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История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История. История России. 10 класс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организаций: базовый уровень. В 2 ч. Ч. 1 / Н.С. Борисов</w:t>
            </w:r>
            <w:proofErr w:type="gramStart"/>
            <w:r w:rsidRPr="00C4744E">
              <w:rPr>
                <w:lang w:eastAsia="en-US"/>
              </w:rPr>
              <w:t xml:space="preserve"> ;</w:t>
            </w:r>
            <w:proofErr w:type="gramEnd"/>
            <w:r w:rsidRPr="00C4744E">
              <w:rPr>
                <w:lang w:eastAsia="en-US"/>
              </w:rPr>
              <w:t xml:space="preserve"> под ред. С. П. Карпова. – М. : Просвещение, 2014. – 256 с. 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История. История России. 10 класс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организаций: базовый уровень. В 2 ч. Ч. 2 / А. А. </w:t>
            </w:r>
            <w:proofErr w:type="spellStart"/>
            <w:r w:rsidRPr="00C4744E">
              <w:rPr>
                <w:lang w:eastAsia="en-US"/>
              </w:rPr>
              <w:t>Левандовский</w:t>
            </w:r>
            <w:proofErr w:type="spellEnd"/>
            <w:proofErr w:type="gramStart"/>
            <w:r w:rsidRPr="00C4744E">
              <w:rPr>
                <w:lang w:eastAsia="en-US"/>
              </w:rPr>
              <w:t xml:space="preserve"> ;</w:t>
            </w:r>
            <w:proofErr w:type="gramEnd"/>
            <w:r w:rsidRPr="00C4744E">
              <w:rPr>
                <w:lang w:eastAsia="en-US"/>
              </w:rPr>
              <w:t xml:space="preserve"> под ред. С. П. Карпова. – М. : Просвещение, 2014. – 256 с. 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История. История России. 11 класс :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организаций: базовый уровень / А. А. </w:t>
            </w:r>
            <w:proofErr w:type="spellStart"/>
            <w:r w:rsidRPr="00C4744E">
              <w:rPr>
                <w:lang w:eastAsia="en-US"/>
              </w:rPr>
              <w:t>Левандовский</w:t>
            </w:r>
            <w:proofErr w:type="spellEnd"/>
            <w:proofErr w:type="gramStart"/>
            <w:r w:rsidRPr="00C4744E">
              <w:rPr>
                <w:lang w:eastAsia="en-US"/>
              </w:rPr>
              <w:t xml:space="preserve"> ,</w:t>
            </w:r>
            <w:proofErr w:type="gramEnd"/>
            <w:r w:rsidRPr="00C4744E">
              <w:rPr>
                <w:lang w:eastAsia="en-US"/>
              </w:rPr>
              <w:t xml:space="preserve"> Ю. А. </w:t>
            </w:r>
            <w:proofErr w:type="spellStart"/>
            <w:r w:rsidRPr="00C4744E">
              <w:rPr>
                <w:lang w:eastAsia="en-US"/>
              </w:rPr>
              <w:t>Щетинов</w:t>
            </w:r>
            <w:proofErr w:type="spellEnd"/>
            <w:r w:rsidRPr="00C4744E">
              <w:rPr>
                <w:lang w:eastAsia="en-US"/>
              </w:rPr>
              <w:t>, С. В. Мироненко; под ред. С. П. Карпова. – М. : Просвещение, 2014. – 384 с. 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38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История. Всеобщая история. 10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организаций: базовый уровень / В. И. </w:t>
            </w:r>
            <w:proofErr w:type="spellStart"/>
            <w:r w:rsidRPr="00C4744E">
              <w:rPr>
                <w:lang w:eastAsia="en-US"/>
              </w:rPr>
              <w:t>Уколова</w:t>
            </w:r>
            <w:proofErr w:type="spellEnd"/>
            <w:r w:rsidRPr="00C4744E">
              <w:rPr>
                <w:lang w:eastAsia="en-US"/>
              </w:rPr>
              <w:t xml:space="preserve">, А. В. Ревякин ; под ред. А. О. </w:t>
            </w:r>
            <w:proofErr w:type="spellStart"/>
            <w:r w:rsidRPr="00C4744E">
              <w:rPr>
                <w:lang w:eastAsia="en-US"/>
              </w:rPr>
              <w:t>Чубарьяна</w:t>
            </w:r>
            <w:proofErr w:type="spellEnd"/>
            <w:r w:rsidRPr="00C4744E">
              <w:rPr>
                <w:lang w:eastAsia="en-US"/>
              </w:rPr>
              <w:t xml:space="preserve">. – </w:t>
            </w:r>
            <w:proofErr w:type="gramStart"/>
            <w:r w:rsidRPr="00C4744E">
              <w:rPr>
                <w:lang w:eastAsia="en-US"/>
              </w:rPr>
              <w:t>М.: Просвещение, 2014. – 351 с., [16] л. ил., карт.: ил., карт.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65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История. Всеобщая история. 11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организаций: базовый уровень / А. А. </w:t>
            </w:r>
            <w:proofErr w:type="spellStart"/>
            <w:r w:rsidRPr="00C4744E">
              <w:rPr>
                <w:lang w:eastAsia="en-US"/>
              </w:rPr>
              <w:t>Улунян</w:t>
            </w:r>
            <w:proofErr w:type="spellEnd"/>
            <w:r w:rsidRPr="00C4744E">
              <w:rPr>
                <w:lang w:eastAsia="en-US"/>
              </w:rPr>
              <w:t xml:space="preserve">, Е. Ю. Сергеев; под ред. А. О. </w:t>
            </w:r>
            <w:proofErr w:type="spellStart"/>
            <w:r w:rsidRPr="00C4744E">
              <w:rPr>
                <w:lang w:eastAsia="en-US"/>
              </w:rPr>
              <w:t>Чубарьяна</w:t>
            </w:r>
            <w:proofErr w:type="spellEnd"/>
            <w:r w:rsidRPr="00C4744E">
              <w:rPr>
                <w:lang w:eastAsia="en-US"/>
              </w:rPr>
              <w:t>. – М.: Просвещение, 2014. – 287 с.: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История. История России. 10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организаций. </w:t>
            </w:r>
            <w:proofErr w:type="spellStart"/>
            <w:r w:rsidRPr="00C4744E">
              <w:rPr>
                <w:lang w:eastAsia="en-US"/>
              </w:rPr>
              <w:t>Углубл</w:t>
            </w:r>
            <w:proofErr w:type="spellEnd"/>
            <w:r w:rsidRPr="00C4744E">
              <w:rPr>
                <w:lang w:eastAsia="en-US"/>
              </w:rPr>
              <w:t xml:space="preserve">. уровень. В 2 ч. Ч. 1 / А. Н. Сахаров, В. И. </w:t>
            </w:r>
            <w:proofErr w:type="spellStart"/>
            <w:r w:rsidRPr="00C4744E">
              <w:rPr>
                <w:lang w:eastAsia="en-US"/>
              </w:rPr>
              <w:t>Буганов</w:t>
            </w:r>
            <w:proofErr w:type="spellEnd"/>
            <w:proofErr w:type="gramStart"/>
            <w:r w:rsidRPr="00C4744E">
              <w:rPr>
                <w:lang w:eastAsia="en-US"/>
              </w:rPr>
              <w:t xml:space="preserve"> ;</w:t>
            </w:r>
            <w:proofErr w:type="gramEnd"/>
            <w:r w:rsidRPr="00C4744E">
              <w:rPr>
                <w:lang w:eastAsia="en-US"/>
              </w:rPr>
              <w:t xml:space="preserve"> под ред. А. Н. Сахарова. – М. : Просвещение, 2014 . – 336 с. 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29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История. История России. 10 класс.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организаций. </w:t>
            </w:r>
            <w:proofErr w:type="spellStart"/>
            <w:r w:rsidRPr="00C4744E">
              <w:rPr>
                <w:lang w:eastAsia="en-US"/>
              </w:rPr>
              <w:t>Углубл</w:t>
            </w:r>
            <w:proofErr w:type="spellEnd"/>
            <w:r w:rsidRPr="00C4744E">
              <w:rPr>
                <w:lang w:eastAsia="en-US"/>
              </w:rPr>
              <w:t xml:space="preserve">. уровень. В 2 ч. Ч. 2 / В. И. </w:t>
            </w:r>
            <w:proofErr w:type="spellStart"/>
            <w:r w:rsidRPr="00C4744E">
              <w:rPr>
                <w:lang w:eastAsia="en-US"/>
              </w:rPr>
              <w:t>Буганов</w:t>
            </w:r>
            <w:proofErr w:type="spellEnd"/>
            <w:r w:rsidRPr="00C4744E">
              <w:rPr>
                <w:lang w:eastAsia="en-US"/>
              </w:rPr>
              <w:t>, П. Н. Зырянов, А. Н. Сахаров</w:t>
            </w:r>
            <w:proofErr w:type="gramStart"/>
            <w:r w:rsidRPr="00C4744E">
              <w:rPr>
                <w:lang w:eastAsia="en-US"/>
              </w:rPr>
              <w:t xml:space="preserve"> ;</w:t>
            </w:r>
            <w:proofErr w:type="gramEnd"/>
            <w:r w:rsidRPr="00C4744E">
              <w:rPr>
                <w:lang w:eastAsia="en-US"/>
              </w:rPr>
              <w:t xml:space="preserve"> под ред. А. Н. Сахарова. – М. : Просвещение, 2014 . – 336 с. 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29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История. История России. 11 класс 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>. организаций : углубленный уровень / В. А. Шестаков ; под ред. А. Н. Сахарова. – М. : Просвещение, 2014. – 399 с. : ил</w:t>
            </w:r>
            <w:proofErr w:type="gramStart"/>
            <w:r w:rsidRPr="00C4744E">
              <w:rPr>
                <w:lang w:eastAsia="en-US"/>
              </w:rPr>
              <w:t xml:space="preserve">., </w:t>
            </w:r>
            <w:proofErr w:type="gramEnd"/>
            <w:r w:rsidRPr="00C4744E">
              <w:rPr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Обществознание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Обществознание. 10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: базовый уровень / [ Л. Н. Боголюбов, Ю. А. Аверьянов, А. В. Белявский и др.] ; под ред. Л. Н. Боголюбова [и др.] ; Рос. акад. наук, Рос. акад. образования, изд-во «Просвещение». – М.: Просвещение, 2014. – 350 </w:t>
            </w:r>
            <w:proofErr w:type="gramStart"/>
            <w:r w:rsidRPr="00C4744E">
              <w:rPr>
                <w:lang w:eastAsia="en-US"/>
              </w:rPr>
              <w:t>с</w:t>
            </w:r>
            <w:proofErr w:type="gramEnd"/>
            <w:r w:rsidRPr="00C4744E">
              <w:rPr>
                <w:lang w:eastAsia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65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lang w:eastAsia="en-US"/>
              </w:rPr>
              <w:t>Обществознание. 11 класс: учеб</w:t>
            </w:r>
            <w:proofErr w:type="gramStart"/>
            <w:r w:rsidRPr="00C4744E">
              <w:rPr>
                <w:lang w:eastAsia="en-US"/>
              </w:rPr>
              <w:t>.</w:t>
            </w:r>
            <w:proofErr w:type="gramEnd"/>
            <w:r w:rsidRPr="00C4744E">
              <w:rPr>
                <w:lang w:eastAsia="en-US"/>
              </w:rPr>
              <w:t xml:space="preserve"> </w:t>
            </w:r>
            <w:proofErr w:type="gramStart"/>
            <w:r w:rsidRPr="00C4744E">
              <w:rPr>
                <w:lang w:eastAsia="en-US"/>
              </w:rPr>
              <w:t>д</w:t>
            </w:r>
            <w:proofErr w:type="gramEnd"/>
            <w:r w:rsidRPr="00C4744E">
              <w:rPr>
                <w:lang w:eastAsia="en-US"/>
              </w:rPr>
              <w:t xml:space="preserve">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 : базовый уровень / [ Л. Н. Боголюбов, Н. И. Городецкая, Л. Ф. Иванова  и др.] ; под ред. Л. Н. Боголюбова [и др.] ; Рос. акад. наук, Рос. акад. образования, изд-во «Просвещение». – М.: Просвещение, 2014. – 336 </w:t>
            </w:r>
            <w:proofErr w:type="gramStart"/>
            <w:r w:rsidRPr="00C4744E">
              <w:rPr>
                <w:lang w:eastAsia="en-US"/>
              </w:rPr>
              <w:t>с</w:t>
            </w:r>
            <w:proofErr w:type="gramEnd"/>
            <w:r w:rsidRPr="00C4744E">
              <w:rPr>
                <w:lang w:eastAsia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География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 xml:space="preserve">География. 10-11 классы: учеб. для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организаций: базовый уровень / В. П.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Максаковский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 . – 23-е изд.,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перераб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и доп. – М.: Просвещение, 2014. – 416 с.: ил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., 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112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 xml:space="preserve">География: экономическая и социальная география мира. Общая характеристика мира: учебник для 10 класса общеобразовательных организаций. Углубленный уровень / Е. М.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Домогацких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, Н. И. Алексеевский.– М.: ООО «Русское слово – учебник», 2014. – 270 с.: ил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., 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География: экономическая и социальная география мира. Региональная характеристика мира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учебник для 11 класса общеобразовательных организаций. Углубленный уровень / Е. М.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Домогацких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, Н. И. Алексеевский.– М.: ООО «Русское слово – учебник», 2014. – 304 с.: ил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., 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>карт.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Биология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Биология. 10-11 классы: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с прил. на электрон. носителе : базовый уровень / Л. Н.Сухорукова, В. С.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Кучменко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, Т. В. Иванова.– М.: Просвещение, 2014. – 127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81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110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Биология.10-11 классы: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организаций: </w:t>
            </w:r>
            <w:proofErr w:type="spellStart"/>
            <w:r w:rsidRPr="00C4744E">
              <w:rPr>
                <w:lang w:eastAsia="en-US"/>
              </w:rPr>
              <w:t>углубл</w:t>
            </w:r>
            <w:proofErr w:type="spellEnd"/>
            <w:r w:rsidRPr="00C4744E">
              <w:rPr>
                <w:lang w:eastAsia="en-US"/>
              </w:rPr>
              <w:t xml:space="preserve">. уровень: в 2 ч., ч 1/[П. М. Бородин, Л. В. </w:t>
            </w:r>
            <w:proofErr w:type="spellStart"/>
            <w:r w:rsidRPr="00C4744E">
              <w:rPr>
                <w:lang w:eastAsia="en-US"/>
              </w:rPr>
              <w:t>Высоцкая</w:t>
            </w:r>
            <w:proofErr w:type="gramStart"/>
            <w:r w:rsidRPr="00C4744E">
              <w:rPr>
                <w:lang w:eastAsia="en-US"/>
              </w:rPr>
              <w:t>,Г</w:t>
            </w:r>
            <w:proofErr w:type="spellEnd"/>
            <w:proofErr w:type="gramEnd"/>
            <w:r w:rsidRPr="00C4744E">
              <w:rPr>
                <w:lang w:eastAsia="en-US"/>
              </w:rPr>
              <w:t xml:space="preserve">. М. Дымшиц и др.]; под ред. В. К. Шумного и Г. М. </w:t>
            </w:r>
            <w:proofErr w:type="spellStart"/>
            <w:r w:rsidRPr="00C4744E">
              <w:rPr>
                <w:lang w:eastAsia="en-US"/>
              </w:rPr>
              <w:t>Дымшица.-М</w:t>
            </w:r>
            <w:proofErr w:type="spellEnd"/>
            <w:r w:rsidRPr="00C4744E">
              <w:rPr>
                <w:lang w:eastAsia="en-US"/>
              </w:rPr>
              <w:t>.: Просвещение, 2014.-287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 xml:space="preserve">Биология.10-11 классы: учеб. для </w:t>
            </w:r>
            <w:proofErr w:type="spellStart"/>
            <w:r w:rsidRPr="00C4744E">
              <w:rPr>
                <w:lang w:eastAsia="en-US"/>
              </w:rPr>
              <w:t>общеобразоват</w:t>
            </w:r>
            <w:proofErr w:type="spellEnd"/>
            <w:r w:rsidRPr="00C4744E">
              <w:rPr>
                <w:lang w:eastAsia="en-US"/>
              </w:rPr>
              <w:t xml:space="preserve">. организаций: </w:t>
            </w:r>
            <w:proofErr w:type="spellStart"/>
            <w:r w:rsidRPr="00C4744E">
              <w:rPr>
                <w:lang w:eastAsia="en-US"/>
              </w:rPr>
              <w:t>углубл</w:t>
            </w:r>
            <w:proofErr w:type="spellEnd"/>
            <w:r w:rsidRPr="00C4744E">
              <w:rPr>
                <w:lang w:eastAsia="en-US"/>
              </w:rPr>
              <w:t xml:space="preserve">. уровень: в 2 ч., ч 2/[П. М. Бородин, Л. В. </w:t>
            </w:r>
            <w:proofErr w:type="spellStart"/>
            <w:r w:rsidRPr="00C4744E">
              <w:rPr>
                <w:lang w:eastAsia="en-US"/>
              </w:rPr>
              <w:t>Высоцкая</w:t>
            </w:r>
            <w:proofErr w:type="gramStart"/>
            <w:r w:rsidRPr="00C4744E">
              <w:rPr>
                <w:lang w:eastAsia="en-US"/>
              </w:rPr>
              <w:t>,Г</w:t>
            </w:r>
            <w:proofErr w:type="spellEnd"/>
            <w:proofErr w:type="gramEnd"/>
            <w:r w:rsidRPr="00C4744E">
              <w:rPr>
                <w:lang w:eastAsia="en-US"/>
              </w:rPr>
              <w:t xml:space="preserve">. М. Дымшиц и др.]; под ред. В. К. Шумного и Г. М. </w:t>
            </w:r>
            <w:proofErr w:type="spellStart"/>
            <w:r w:rsidRPr="00C4744E">
              <w:rPr>
                <w:lang w:eastAsia="en-US"/>
              </w:rPr>
              <w:t>Дымшица.-М</w:t>
            </w:r>
            <w:proofErr w:type="spellEnd"/>
            <w:r w:rsidRPr="00C4744E">
              <w:rPr>
                <w:lang w:eastAsia="en-US"/>
              </w:rPr>
              <w:t>.: Просвещение, 2014.-287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lang w:eastAsia="en-US"/>
              </w:rPr>
              <w:t xml:space="preserve">Химия. 10 класс : </w:t>
            </w:r>
            <w:r w:rsidRPr="00C4744E">
              <w:rPr>
                <w:sz w:val="24"/>
                <w:szCs w:val="24"/>
                <w:lang w:eastAsia="en-US"/>
              </w:rPr>
              <w:t>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с прил. на электрон. носителе :  базовый уровень / Г.Е. Рудзитис, Ф.Г. </w:t>
            </w:r>
            <w:r w:rsidRPr="00C4744E">
              <w:rPr>
                <w:sz w:val="24"/>
                <w:szCs w:val="24"/>
                <w:lang w:eastAsia="en-US"/>
              </w:rPr>
              <w:lastRenderedPageBreak/>
              <w:t>Фельдман. – М.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Просвещение, 2014. – 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224 с.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lastRenderedPageBreak/>
              <w:t>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65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lang w:eastAsia="en-US"/>
              </w:rPr>
              <w:t xml:space="preserve">Химия. 11 класс : </w:t>
            </w:r>
            <w:r w:rsidRPr="00C4744E">
              <w:rPr>
                <w:sz w:val="24"/>
                <w:szCs w:val="24"/>
                <w:lang w:eastAsia="en-US"/>
              </w:rPr>
              <w:t>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организаций с прил. на электрон. носителе :  базовый уровень / Г.Е. Рудзитис, Ф.Г. Фельдман. – М.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Просвещение, 2014. – </w:t>
            </w:r>
          </w:p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224 с.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Физика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lang w:eastAsia="en-US"/>
              </w:rPr>
              <w:t>Физика. 10 класс :</w:t>
            </w:r>
            <w:r w:rsidRPr="00C4744E">
              <w:rPr>
                <w:sz w:val="24"/>
                <w:szCs w:val="24"/>
                <w:lang w:eastAsia="en-US"/>
              </w:rPr>
              <w:t xml:space="preserve">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с прил. на электрон. носителе :  базовый уровень / Г. Я.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Мякишев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, Б. Б.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Буховцев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, Н. Н. Сотский ; под ред. Н. А. Парфентьевой. – М.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Просвещение, 2014. – 416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47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Физика. 11 класс :</w:t>
            </w:r>
            <w:r w:rsidRPr="00C4744E">
              <w:rPr>
                <w:sz w:val="24"/>
                <w:szCs w:val="24"/>
                <w:lang w:eastAsia="en-US"/>
              </w:rPr>
              <w:t xml:space="preserve">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с прил. на электрон. носителе :  базовый уровень / Г. Я.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Мякишев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, Б. Б.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Буховцев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, В. М.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Чаругин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; под ред. Н. А. Парфентьевой. – М.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Просвещение, 2014. – 432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43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Физика. 10 класс 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: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углубл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уровень / [ О. Ф.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Кабардин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, В. А. Орлов, Э. Е.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Эвенчик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 и др.] ; под ред. А. А.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Пинского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, О. Ф.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Кабардина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– М.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Просвещение, 2014. -  416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30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40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Физика. 11 класс 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организаций :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углубл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. уровень / [ О. Ф.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Кабардин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, А. Т. Глазунов, В. А. Орлов и др.] ; под ред. А. А.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Пинского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 xml:space="preserve">, О. Ф.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Кабардина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– 15-е изд. - М. : Просвещение, 2014. -  416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21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Физическая культура. 10 -11 классы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учебник для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организаций :  базовый уровень / В. И. Лях. – М.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Просвещение, 2014. – 255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102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14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Экология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Экология. 10-11 классы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учебник / Н.М. Чернова, В. М. </w:t>
            </w:r>
            <w:proofErr w:type="spellStart"/>
            <w:r w:rsidRPr="00C4744E">
              <w:rPr>
                <w:lang w:eastAsia="en-US"/>
              </w:rPr>
              <w:t>Галушин</w:t>
            </w:r>
            <w:proofErr w:type="spellEnd"/>
            <w:r w:rsidRPr="00C4744E">
              <w:rPr>
                <w:lang w:eastAsia="en-US"/>
              </w:rPr>
              <w:t>, В. М. Константинов ; пол ред. Н. М. Черновой. – 2-е изд., стереотип. – М.</w:t>
            </w:r>
            <w:proofErr w:type="gramStart"/>
            <w:r w:rsidRPr="00C4744E">
              <w:rPr>
                <w:lang w:eastAsia="en-US"/>
              </w:rPr>
              <w:t xml:space="preserve"> :</w:t>
            </w:r>
            <w:proofErr w:type="gramEnd"/>
            <w:r w:rsidRPr="00C4744E">
              <w:rPr>
                <w:lang w:eastAsia="en-US"/>
              </w:rPr>
              <w:t xml:space="preserve"> Дрофа, 2014. – 302 с. 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126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Основы безопасности жизнедеятельности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Основы безопасности жизнедеятельности. 10 класс 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организаций :  базовый уровень / А.Т. Смирнов, Б. О. Хренников ; под ред. А. Т. Смирнова ; Рос. акад. наук, Рос. акад. образования, изд-во « Просвещение». – М.: Просвещение, 2014. – 351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65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sz w:val="24"/>
                <w:szCs w:val="24"/>
                <w:lang w:eastAsia="en-US"/>
              </w:rPr>
              <w:t>Основы безопасности жизнедеятельности. 11 класс : учеб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.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4744E">
              <w:rPr>
                <w:sz w:val="24"/>
                <w:szCs w:val="24"/>
                <w:lang w:eastAsia="en-US"/>
              </w:rPr>
              <w:t>д</w:t>
            </w:r>
            <w:proofErr w:type="gramEnd"/>
            <w:r w:rsidRPr="00C4744E">
              <w:rPr>
                <w:sz w:val="24"/>
                <w:szCs w:val="24"/>
                <w:lang w:eastAsia="en-US"/>
              </w:rPr>
              <w:t xml:space="preserve">ля  </w:t>
            </w:r>
            <w:proofErr w:type="spellStart"/>
            <w:r w:rsidRPr="00C4744E">
              <w:rPr>
                <w:sz w:val="24"/>
                <w:szCs w:val="24"/>
                <w:lang w:eastAsia="en-US"/>
              </w:rPr>
              <w:t>общеобразоват</w:t>
            </w:r>
            <w:proofErr w:type="spellEnd"/>
            <w:r w:rsidRPr="00C4744E">
              <w:rPr>
                <w:sz w:val="24"/>
                <w:szCs w:val="24"/>
                <w:lang w:eastAsia="en-US"/>
              </w:rPr>
              <w:t>. организаций :  базовый уровень / А.Т. Смирнов, Б. О. Хренников ; под ред. А. Т. Смирнова ; Рос. акад. наук, Рос. акад. образования, изд-во « Просвещение». – М.: Просвещение, 2014. – 320 с.: ил.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42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  <w:r w:rsidRPr="00C4744E">
              <w:rPr>
                <w:lang w:eastAsia="en-US"/>
              </w:rPr>
              <w:t>61</w:t>
            </w:r>
          </w:p>
        </w:tc>
      </w:tr>
      <w:tr w:rsidR="00C4744E" w:rsidTr="00C4744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44E" w:rsidRPr="00C4744E" w:rsidRDefault="00C4744E">
            <w:pPr>
              <w:jc w:val="center"/>
              <w:rPr>
                <w:rFonts w:eastAsia="Times New Roman"/>
                <w:lang w:eastAsia="en-US"/>
              </w:rPr>
            </w:pPr>
          </w:p>
        </w:tc>
      </w:tr>
    </w:tbl>
    <w:p w:rsidR="00C4744E" w:rsidRDefault="00C4744E" w:rsidP="00C4744E">
      <w:pPr>
        <w:jc w:val="center"/>
        <w:rPr>
          <w:rFonts w:eastAsia="Times New Roman"/>
          <w:b/>
          <w:color w:val="FF0000"/>
          <w:sz w:val="28"/>
          <w:szCs w:val="28"/>
        </w:rPr>
      </w:pPr>
    </w:p>
    <w:p w:rsidR="00C4744E" w:rsidRDefault="00C4744E"/>
    <w:p w:rsidR="00C4744E" w:rsidRDefault="00C4744E"/>
    <w:p w:rsidR="00E37A33" w:rsidRDefault="00C4744E" w:rsidP="00C4744E">
      <w:pPr>
        <w:tabs>
          <w:tab w:val="left" w:pos="3727"/>
        </w:tabs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5. </w:t>
      </w:r>
      <w:r w:rsidR="00E37A33">
        <w:rPr>
          <w:rFonts w:eastAsia="Times New Roman"/>
          <w:b/>
          <w:bCs/>
          <w:sz w:val="24"/>
          <w:szCs w:val="24"/>
        </w:rPr>
        <w:t>Система оценки качества</w:t>
      </w:r>
    </w:p>
    <w:p w:rsidR="00E37A33" w:rsidRDefault="00E37A33" w:rsidP="00E37A33">
      <w:pPr>
        <w:spacing w:line="48" w:lineRule="exact"/>
        <w:rPr>
          <w:rFonts w:eastAsia="Times New Roman"/>
          <w:b/>
          <w:bCs/>
          <w:sz w:val="24"/>
          <w:szCs w:val="24"/>
        </w:rPr>
      </w:pPr>
    </w:p>
    <w:p w:rsidR="00E37A33" w:rsidRPr="00D34F77" w:rsidRDefault="00E37A33" w:rsidP="00D34F77">
      <w:pPr>
        <w:numPr>
          <w:ilvl w:val="0"/>
          <w:numId w:val="18"/>
        </w:numPr>
        <w:tabs>
          <w:tab w:val="left" w:pos="1050"/>
        </w:tabs>
        <w:spacing w:line="264" w:lineRule="auto"/>
        <w:ind w:left="2987" w:right="840" w:hanging="215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образовательной организации действует система оценки качества образования, регламентируемая локальными актами.</w:t>
      </w:r>
    </w:p>
    <w:p w:rsidR="00E37A33" w:rsidRDefault="00E37A33" w:rsidP="00E37A33">
      <w:pPr>
        <w:ind w:right="-6"/>
        <w:jc w:val="center"/>
        <w:rPr>
          <w:rFonts w:eastAsia="Times New Roman"/>
          <w:b/>
          <w:bCs/>
          <w:sz w:val="24"/>
          <w:szCs w:val="24"/>
        </w:rPr>
      </w:pPr>
    </w:p>
    <w:p w:rsidR="00E37A33" w:rsidRDefault="00C4744E" w:rsidP="00E37A33">
      <w:pPr>
        <w:ind w:right="-6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6</w:t>
      </w:r>
      <w:r w:rsidR="00E37A33">
        <w:rPr>
          <w:rFonts w:eastAsia="Times New Roman"/>
          <w:b/>
          <w:bCs/>
          <w:sz w:val="24"/>
          <w:szCs w:val="24"/>
        </w:rPr>
        <w:t>. Оснащенность образовательного процесса материально-техническим оборудованием</w:t>
      </w:r>
    </w:p>
    <w:p w:rsidR="00E37A33" w:rsidRDefault="00E37A33" w:rsidP="00E37A33">
      <w:pPr>
        <w:spacing w:line="48" w:lineRule="exact"/>
        <w:rPr>
          <w:sz w:val="20"/>
          <w:szCs w:val="20"/>
        </w:rPr>
      </w:pPr>
    </w:p>
    <w:p w:rsidR="00C9217A" w:rsidRDefault="00C9217A" w:rsidP="00C9217A">
      <w:pPr>
        <w:pStyle w:val="a3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Информационно-техническая база позволяет использовать современные технологии при осуществлении образовательного процесса: </w:t>
      </w:r>
    </w:p>
    <w:p w:rsidR="00C9217A" w:rsidRDefault="00C9217A" w:rsidP="00C9217A">
      <w:pPr>
        <w:pStyle w:val="a3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1 кабинет информатики </w:t>
      </w:r>
    </w:p>
    <w:p w:rsidR="00C9217A" w:rsidRDefault="00C9217A" w:rsidP="00C9217A">
      <w:pPr>
        <w:pStyle w:val="a3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специализированные кабинеты физики, химии, биологии </w:t>
      </w:r>
    </w:p>
    <w:p w:rsidR="00C9217A" w:rsidRDefault="00C9217A" w:rsidP="00C9217A">
      <w:pPr>
        <w:pStyle w:val="a3"/>
        <w:ind w:left="0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интерактивные доски - 2</w:t>
      </w:r>
    </w:p>
    <w:p w:rsidR="00B50FD6" w:rsidRDefault="00C4744E" w:rsidP="00B50FD6">
      <w:pPr>
        <w:ind w:right="-6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7</w:t>
      </w:r>
      <w:r w:rsidR="00B50FD6">
        <w:rPr>
          <w:rFonts w:eastAsia="Times New Roman"/>
          <w:b/>
          <w:bCs/>
          <w:sz w:val="24"/>
          <w:szCs w:val="24"/>
        </w:rPr>
        <w:t xml:space="preserve">. Проблемы, выявленные по результатам </w:t>
      </w:r>
      <w:proofErr w:type="spellStart"/>
      <w:r w:rsidR="00B50FD6">
        <w:rPr>
          <w:rFonts w:eastAsia="Times New Roman"/>
          <w:b/>
          <w:bCs/>
          <w:sz w:val="24"/>
          <w:szCs w:val="24"/>
        </w:rPr>
        <w:t>самообследования</w:t>
      </w:r>
      <w:proofErr w:type="spellEnd"/>
    </w:p>
    <w:p w:rsidR="00B50FD6" w:rsidRDefault="00B50FD6" w:rsidP="00B50FD6">
      <w:pPr>
        <w:spacing w:line="38" w:lineRule="exact"/>
        <w:rPr>
          <w:sz w:val="20"/>
          <w:szCs w:val="20"/>
        </w:rPr>
      </w:pPr>
    </w:p>
    <w:p w:rsidR="00B50FD6" w:rsidRDefault="00B50FD6" w:rsidP="00B50FD6">
      <w:pPr>
        <w:numPr>
          <w:ilvl w:val="0"/>
          <w:numId w:val="19"/>
        </w:numPr>
        <w:tabs>
          <w:tab w:val="left" w:pos="147"/>
        </w:tabs>
        <w:ind w:left="147" w:hanging="14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Необходимость укрепления материально-технической базы школы;</w:t>
      </w:r>
    </w:p>
    <w:p w:rsidR="00B50FD6" w:rsidRDefault="00B50FD6" w:rsidP="00B50FD6">
      <w:pPr>
        <w:spacing w:line="53" w:lineRule="exact"/>
        <w:rPr>
          <w:rFonts w:eastAsia="Times New Roman"/>
          <w:sz w:val="24"/>
          <w:szCs w:val="24"/>
        </w:rPr>
      </w:pPr>
    </w:p>
    <w:p w:rsidR="00B50FD6" w:rsidRPr="003C2B9C" w:rsidRDefault="00B50FD6" w:rsidP="00B50FD6">
      <w:pPr>
        <w:numPr>
          <w:ilvl w:val="0"/>
          <w:numId w:val="19"/>
        </w:numPr>
        <w:tabs>
          <w:tab w:val="left" w:pos="480"/>
        </w:tabs>
        <w:spacing w:line="264" w:lineRule="auto"/>
        <w:ind w:left="7" w:hanging="7"/>
        <w:rPr>
          <w:rFonts w:eastAsia="Times New Roman"/>
          <w:sz w:val="24"/>
          <w:szCs w:val="24"/>
        </w:rPr>
      </w:pPr>
      <w:r w:rsidRPr="003C2B9C">
        <w:rPr>
          <w:rFonts w:eastAsia="Times New Roman"/>
          <w:sz w:val="24"/>
          <w:szCs w:val="24"/>
        </w:rPr>
        <w:t xml:space="preserve">Приведение помещений школы в соответствие с нормами </w:t>
      </w:r>
      <w:proofErr w:type="spellStart"/>
      <w:r w:rsidRPr="003C2B9C">
        <w:rPr>
          <w:rFonts w:eastAsia="Times New Roman"/>
          <w:sz w:val="24"/>
          <w:szCs w:val="24"/>
        </w:rPr>
        <w:t>Сан-Пин</w:t>
      </w:r>
      <w:proofErr w:type="spellEnd"/>
      <w:r w:rsidRPr="003C2B9C">
        <w:rPr>
          <w:rFonts w:eastAsia="Times New Roman"/>
          <w:sz w:val="24"/>
          <w:szCs w:val="24"/>
        </w:rPr>
        <w:t>, требованиями антитеррористической безопасности.</w:t>
      </w:r>
    </w:p>
    <w:p w:rsidR="003C2B9C" w:rsidRDefault="003C2B9C" w:rsidP="003C2B9C">
      <w:pPr>
        <w:pStyle w:val="a3"/>
        <w:rPr>
          <w:sz w:val="24"/>
          <w:szCs w:val="24"/>
        </w:rPr>
      </w:pPr>
    </w:p>
    <w:p w:rsidR="003C2B9C" w:rsidRDefault="003C2B9C" w:rsidP="00B50FD6">
      <w:pPr>
        <w:numPr>
          <w:ilvl w:val="0"/>
          <w:numId w:val="19"/>
        </w:numPr>
        <w:tabs>
          <w:tab w:val="left" w:pos="480"/>
        </w:tabs>
        <w:spacing w:line="264" w:lineRule="auto"/>
        <w:ind w:left="7" w:hanging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связи с большой учебной нагрузкой  у </w:t>
      </w:r>
      <w:proofErr w:type="spellStart"/>
      <w:r>
        <w:rPr>
          <w:rFonts w:eastAsia="Times New Roman"/>
          <w:sz w:val="24"/>
          <w:szCs w:val="24"/>
        </w:rPr>
        <w:t>педколектива</w:t>
      </w:r>
      <w:proofErr w:type="spellEnd"/>
      <w:r>
        <w:rPr>
          <w:rFonts w:eastAsia="Times New Roman"/>
          <w:sz w:val="24"/>
          <w:szCs w:val="24"/>
        </w:rPr>
        <w:t xml:space="preserve"> необходимы специалисты по предметам: математика, история, физическая культура, музыка, педагоги дополнительного образования</w:t>
      </w:r>
    </w:p>
    <w:p w:rsidR="00D34F77" w:rsidRPr="00875416" w:rsidRDefault="00D34F77" w:rsidP="00875416">
      <w:pPr>
        <w:pStyle w:val="a3"/>
        <w:numPr>
          <w:ilvl w:val="0"/>
          <w:numId w:val="19"/>
        </w:numPr>
        <w:shd w:val="clear" w:color="auto" w:fill="FFFFFF"/>
        <w:spacing w:before="322"/>
        <w:jc w:val="center"/>
        <w:rPr>
          <w:rFonts w:ascii="Times New Roman" w:hAnsi="Times New Roman"/>
        </w:rPr>
      </w:pPr>
      <w:r w:rsidRPr="00875416">
        <w:rPr>
          <w:rFonts w:ascii="Times New Roman" w:hAnsi="Times New Roman"/>
          <w:b/>
          <w:bCs/>
          <w:spacing w:val="-1"/>
          <w:sz w:val="28"/>
          <w:szCs w:val="28"/>
        </w:rPr>
        <w:t>Раздел 2. Показатели деятельности ОУ</w:t>
      </w:r>
    </w:p>
    <w:p w:rsidR="00D34F77" w:rsidRPr="00D34F77" w:rsidRDefault="00D34F77" w:rsidP="00D34F77">
      <w:pPr>
        <w:pStyle w:val="a3"/>
        <w:numPr>
          <w:ilvl w:val="0"/>
          <w:numId w:val="19"/>
        </w:numPr>
        <w:spacing w:after="317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859"/>
        <w:gridCol w:w="7221"/>
        <w:gridCol w:w="2000"/>
      </w:tblGrid>
      <w:tr w:rsidR="00D34F77" w:rsidRPr="00875416" w:rsidTr="00875416">
        <w:trPr>
          <w:trHeight w:hRule="exact" w:val="864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115" w:right="110" w:firstLine="58"/>
              <w:rPr>
                <w:sz w:val="24"/>
                <w:szCs w:val="24"/>
              </w:rPr>
            </w:pPr>
            <w:r w:rsidRPr="00875416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75416">
              <w:rPr>
                <w:b/>
                <w:bCs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875416">
              <w:rPr>
                <w:b/>
                <w:bCs/>
                <w:spacing w:val="-1"/>
                <w:sz w:val="24"/>
                <w:szCs w:val="24"/>
              </w:rPr>
              <w:t>/</w:t>
            </w:r>
            <w:proofErr w:type="spellStart"/>
            <w:r w:rsidRPr="00875416">
              <w:rPr>
                <w:b/>
                <w:bCs/>
                <w:spacing w:val="-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966"/>
              <w:rPr>
                <w:sz w:val="24"/>
                <w:szCs w:val="24"/>
              </w:rPr>
            </w:pPr>
            <w:r w:rsidRPr="00875416">
              <w:rPr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jc w:val="center"/>
              <w:rPr>
                <w:sz w:val="24"/>
                <w:szCs w:val="24"/>
              </w:rPr>
            </w:pPr>
            <w:r w:rsidRPr="00875416">
              <w:rPr>
                <w:b/>
                <w:bCs/>
                <w:sz w:val="24"/>
                <w:szCs w:val="24"/>
              </w:rPr>
              <w:t xml:space="preserve">Единица </w:t>
            </w:r>
            <w:r w:rsidRPr="00875416">
              <w:rPr>
                <w:b/>
                <w:bCs/>
                <w:spacing w:val="-2"/>
                <w:sz w:val="24"/>
                <w:szCs w:val="24"/>
              </w:rPr>
              <w:t>измерения</w:t>
            </w:r>
          </w:p>
        </w:tc>
      </w:tr>
      <w:tr w:rsidR="00D34F77" w:rsidRPr="00875416" w:rsidTr="00D34F77">
        <w:trPr>
          <w:trHeight w:val="533"/>
        </w:trPr>
        <w:tc>
          <w:tcPr>
            <w:tcW w:w="10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981"/>
              <w:rPr>
                <w:sz w:val="24"/>
                <w:szCs w:val="24"/>
              </w:rPr>
            </w:pPr>
            <w:r w:rsidRPr="00875416">
              <w:rPr>
                <w:sz w:val="24"/>
                <w:szCs w:val="24"/>
              </w:rPr>
              <w:t>1.Образовательная деятельность</w:t>
            </w:r>
          </w:p>
        </w:tc>
      </w:tr>
      <w:tr w:rsidR="00D34F77" w:rsidRPr="00875416" w:rsidTr="00875416">
        <w:trPr>
          <w:trHeight w:hRule="exact" w:val="53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9"/>
              <w:rPr>
                <w:sz w:val="24"/>
                <w:szCs w:val="24"/>
              </w:rPr>
            </w:pPr>
            <w:r w:rsidRPr="00875416">
              <w:rPr>
                <w:sz w:val="24"/>
                <w:szCs w:val="24"/>
              </w:rPr>
              <w:t>1.1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5416">
              <w:rPr>
                <w:sz w:val="24"/>
                <w:szCs w:val="24"/>
              </w:rPr>
              <w:t>Общая численность учащихся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87541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75416">
              <w:rPr>
                <w:spacing w:val="-2"/>
                <w:sz w:val="24"/>
                <w:szCs w:val="24"/>
              </w:rPr>
              <w:t xml:space="preserve">563 </w:t>
            </w:r>
            <w:r w:rsidR="00D34F77" w:rsidRPr="00875416">
              <w:rPr>
                <w:spacing w:val="-2"/>
                <w:sz w:val="24"/>
                <w:szCs w:val="24"/>
              </w:rPr>
              <w:t>человек</w:t>
            </w:r>
            <w:r>
              <w:rPr>
                <w:spacing w:val="-2"/>
                <w:sz w:val="24"/>
                <w:szCs w:val="24"/>
              </w:rPr>
              <w:t>а</w:t>
            </w:r>
          </w:p>
        </w:tc>
      </w:tr>
      <w:tr w:rsidR="00D34F77" w:rsidRPr="00875416" w:rsidTr="00875416">
        <w:trPr>
          <w:trHeight w:hRule="exact" w:val="859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9"/>
              <w:rPr>
                <w:sz w:val="24"/>
                <w:szCs w:val="24"/>
              </w:rPr>
            </w:pPr>
            <w:r w:rsidRPr="00875416">
              <w:rPr>
                <w:sz w:val="24"/>
                <w:szCs w:val="24"/>
              </w:rPr>
              <w:t>1.2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912"/>
              <w:rPr>
                <w:sz w:val="24"/>
                <w:szCs w:val="24"/>
              </w:rPr>
            </w:pPr>
            <w:r w:rsidRPr="00875416">
              <w:rPr>
                <w:spacing w:val="-1"/>
                <w:sz w:val="24"/>
                <w:szCs w:val="24"/>
              </w:rPr>
              <w:t xml:space="preserve">Численность учащихся по образовательной программе </w:t>
            </w:r>
            <w:r w:rsidRPr="00875416">
              <w:rPr>
                <w:sz w:val="24"/>
                <w:szCs w:val="24"/>
              </w:rPr>
              <w:t>начального общего образования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87541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198 </w:t>
            </w:r>
            <w:r w:rsidR="00D34F77" w:rsidRPr="00875416">
              <w:rPr>
                <w:spacing w:val="-2"/>
                <w:sz w:val="24"/>
                <w:szCs w:val="24"/>
              </w:rPr>
              <w:t>человек</w:t>
            </w:r>
          </w:p>
        </w:tc>
      </w:tr>
      <w:tr w:rsidR="00D34F77" w:rsidRPr="00875416" w:rsidTr="00875416">
        <w:trPr>
          <w:trHeight w:hRule="exact" w:val="854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9"/>
              <w:rPr>
                <w:sz w:val="24"/>
                <w:szCs w:val="24"/>
              </w:rPr>
            </w:pPr>
            <w:r w:rsidRPr="00875416">
              <w:rPr>
                <w:sz w:val="24"/>
                <w:szCs w:val="24"/>
              </w:rPr>
              <w:t>1.3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912"/>
              <w:rPr>
                <w:sz w:val="24"/>
                <w:szCs w:val="24"/>
              </w:rPr>
            </w:pPr>
            <w:r w:rsidRPr="00875416">
              <w:rPr>
                <w:spacing w:val="-1"/>
                <w:sz w:val="24"/>
                <w:szCs w:val="24"/>
              </w:rPr>
              <w:t xml:space="preserve">Численность учащихся по образовательной программе </w:t>
            </w:r>
            <w:r w:rsidRPr="00875416">
              <w:rPr>
                <w:sz w:val="24"/>
                <w:szCs w:val="24"/>
              </w:rPr>
              <w:t>основного общего образования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87541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275 </w:t>
            </w:r>
            <w:r w:rsidR="00D34F77" w:rsidRPr="00875416">
              <w:rPr>
                <w:spacing w:val="-2"/>
                <w:sz w:val="24"/>
                <w:szCs w:val="24"/>
              </w:rPr>
              <w:t>человек</w:t>
            </w:r>
          </w:p>
        </w:tc>
      </w:tr>
      <w:tr w:rsidR="00D34F77" w:rsidRPr="00875416" w:rsidTr="00875416">
        <w:trPr>
          <w:trHeight w:hRule="exact" w:val="859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9"/>
              <w:rPr>
                <w:sz w:val="24"/>
                <w:szCs w:val="24"/>
              </w:rPr>
            </w:pPr>
            <w:r w:rsidRPr="00875416">
              <w:rPr>
                <w:sz w:val="24"/>
                <w:szCs w:val="24"/>
              </w:rPr>
              <w:t>1.4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912"/>
              <w:rPr>
                <w:sz w:val="24"/>
                <w:szCs w:val="24"/>
              </w:rPr>
            </w:pPr>
            <w:r w:rsidRPr="00875416">
              <w:rPr>
                <w:spacing w:val="-1"/>
                <w:sz w:val="24"/>
                <w:szCs w:val="24"/>
              </w:rPr>
              <w:t xml:space="preserve">Численность учащихся по образовательной программе </w:t>
            </w:r>
            <w:r w:rsidRPr="00875416">
              <w:rPr>
                <w:sz w:val="24"/>
                <w:szCs w:val="24"/>
              </w:rPr>
              <w:t>среднего общего образования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87541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90 </w:t>
            </w:r>
            <w:r w:rsidR="00D34F77" w:rsidRPr="00875416">
              <w:rPr>
                <w:spacing w:val="-2"/>
                <w:sz w:val="24"/>
                <w:szCs w:val="24"/>
              </w:rPr>
              <w:t>человек</w:t>
            </w:r>
          </w:p>
        </w:tc>
      </w:tr>
      <w:tr w:rsidR="00D34F77" w:rsidRPr="00875416" w:rsidTr="00875416">
        <w:trPr>
          <w:trHeight w:hRule="exact" w:val="1135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9"/>
              <w:rPr>
                <w:sz w:val="24"/>
                <w:szCs w:val="24"/>
              </w:rPr>
            </w:pPr>
            <w:r w:rsidRPr="00875416">
              <w:rPr>
                <w:sz w:val="24"/>
                <w:szCs w:val="24"/>
              </w:rPr>
              <w:t>1.5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6" w:lineRule="exact"/>
              <w:ind w:right="667"/>
              <w:rPr>
                <w:sz w:val="24"/>
                <w:szCs w:val="24"/>
              </w:rPr>
            </w:pPr>
            <w:r w:rsidRPr="00875416">
              <w:rPr>
                <w:sz w:val="24"/>
                <w:szCs w:val="24"/>
              </w:rPr>
              <w:t xml:space="preserve">Численность/удельный вес численности учащихся, </w:t>
            </w:r>
            <w:r w:rsidRPr="00875416">
              <w:rPr>
                <w:spacing w:val="-1"/>
                <w:sz w:val="24"/>
                <w:szCs w:val="24"/>
              </w:rPr>
              <w:t>успевающих на "4" и "5" по результатам промежуточной</w:t>
            </w:r>
            <w:r w:rsidR="0083326A" w:rsidRPr="00875416">
              <w:rPr>
                <w:sz w:val="24"/>
                <w:szCs w:val="24"/>
                <w:lang w:eastAsia="en-US"/>
              </w:rPr>
              <w:t xml:space="preserve"> аттестации, в общей численности учащихся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87541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44 </w:t>
            </w:r>
            <w:r w:rsidR="00D34F77" w:rsidRPr="00875416">
              <w:rPr>
                <w:spacing w:val="-2"/>
                <w:sz w:val="24"/>
                <w:szCs w:val="24"/>
              </w:rPr>
              <w:t>человек</w:t>
            </w:r>
            <w:r>
              <w:rPr>
                <w:spacing w:val="-2"/>
                <w:sz w:val="24"/>
                <w:szCs w:val="24"/>
              </w:rPr>
              <w:t xml:space="preserve">а </w:t>
            </w:r>
            <w:r w:rsidR="00D34F77" w:rsidRPr="00875416">
              <w:rPr>
                <w:spacing w:val="-2"/>
                <w:sz w:val="24"/>
                <w:szCs w:val="24"/>
              </w:rPr>
              <w:t>/</w:t>
            </w:r>
            <w:r>
              <w:rPr>
                <w:spacing w:val="-2"/>
                <w:sz w:val="24"/>
                <w:szCs w:val="24"/>
              </w:rPr>
              <w:t xml:space="preserve"> 9 </w:t>
            </w:r>
            <w:r w:rsidR="00D34F77" w:rsidRPr="00875416">
              <w:rPr>
                <w:spacing w:val="-2"/>
                <w:sz w:val="24"/>
                <w:szCs w:val="24"/>
              </w:rPr>
              <w:t>%</w:t>
            </w:r>
          </w:p>
        </w:tc>
      </w:tr>
      <w:tr w:rsidR="00D34F77" w:rsidRPr="00875416" w:rsidTr="00875416">
        <w:trPr>
          <w:trHeight w:hRule="exact" w:val="859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39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1.6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1186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Средний балл государственной итоговой аттестации </w:t>
            </w:r>
            <w:r w:rsidRPr="00875416">
              <w:rPr>
                <w:sz w:val="24"/>
                <w:szCs w:val="24"/>
                <w:lang w:eastAsia="en-US"/>
              </w:rPr>
              <w:t>выпускников 9 класса по русскому языку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8754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3,4 </w:t>
            </w:r>
            <w:r w:rsidR="00D34F77" w:rsidRPr="00875416">
              <w:rPr>
                <w:sz w:val="24"/>
                <w:szCs w:val="24"/>
                <w:lang w:eastAsia="en-US"/>
              </w:rPr>
              <w:t>балл</w:t>
            </w:r>
          </w:p>
        </w:tc>
      </w:tr>
      <w:tr w:rsidR="00D34F77" w:rsidRPr="00875416" w:rsidTr="00875416">
        <w:trPr>
          <w:trHeight w:hRule="exact" w:val="859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39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1.7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1186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Средний балл государственной итоговой аттестации </w:t>
            </w:r>
            <w:r w:rsidRPr="00875416">
              <w:rPr>
                <w:sz w:val="24"/>
                <w:szCs w:val="24"/>
                <w:lang w:eastAsia="en-US"/>
              </w:rPr>
              <w:t>выпускников 9 класса по математике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8754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3,3 </w:t>
            </w:r>
            <w:r w:rsidR="00D34F77" w:rsidRPr="00875416">
              <w:rPr>
                <w:sz w:val="24"/>
                <w:szCs w:val="24"/>
                <w:lang w:eastAsia="en-US"/>
              </w:rPr>
              <w:t>балл</w:t>
            </w:r>
          </w:p>
        </w:tc>
      </w:tr>
      <w:tr w:rsidR="00D34F77" w:rsidRPr="00875416" w:rsidTr="00875416">
        <w:trPr>
          <w:trHeight w:hRule="exact" w:val="859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39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lastRenderedPageBreak/>
              <w:t>1.8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1454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Средний балл единого государственного экзамена </w:t>
            </w:r>
            <w:r w:rsidRPr="00875416">
              <w:rPr>
                <w:sz w:val="24"/>
                <w:szCs w:val="24"/>
                <w:lang w:eastAsia="en-US"/>
              </w:rPr>
              <w:t>выпускников 11 класса по русскому языку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8754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3,2 </w:t>
            </w:r>
            <w:r w:rsidR="00D34F77" w:rsidRPr="00875416">
              <w:rPr>
                <w:sz w:val="24"/>
                <w:szCs w:val="24"/>
                <w:lang w:eastAsia="en-US"/>
              </w:rPr>
              <w:t>балл</w:t>
            </w:r>
          </w:p>
        </w:tc>
      </w:tr>
      <w:tr w:rsidR="00D34F77" w:rsidRPr="00875416" w:rsidTr="00875416">
        <w:trPr>
          <w:trHeight w:hRule="exact" w:val="854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39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1.9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1454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Средний балл единого государственного экзамена </w:t>
            </w:r>
            <w:r w:rsidRPr="00875416">
              <w:rPr>
                <w:sz w:val="24"/>
                <w:szCs w:val="24"/>
                <w:lang w:eastAsia="en-US"/>
              </w:rPr>
              <w:t>выпускников 11 класса по математике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8754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3,6 </w:t>
            </w:r>
            <w:r w:rsidR="00D34F77" w:rsidRPr="00875416">
              <w:rPr>
                <w:sz w:val="24"/>
                <w:szCs w:val="24"/>
                <w:lang w:eastAsia="en-US"/>
              </w:rPr>
              <w:t>балл</w:t>
            </w:r>
          </w:p>
        </w:tc>
      </w:tr>
      <w:tr w:rsidR="00D34F77" w:rsidRPr="00875416" w:rsidTr="00875416">
        <w:trPr>
          <w:trHeight w:hRule="exact" w:val="1502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1.10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283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Численность/удельный вес численности выпускников 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9 класса, получивших неудовлетворительные результаты на государственной итоговой аттестации по русскому языку, в </w:t>
            </w:r>
            <w:r w:rsidRPr="00875416">
              <w:rPr>
                <w:sz w:val="24"/>
                <w:szCs w:val="24"/>
                <w:lang w:eastAsia="en-US"/>
              </w:rPr>
              <w:t>общей численности выпускников 9 класса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8754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0 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человек/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0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D34F77" w:rsidRPr="00875416" w:rsidTr="00875416">
        <w:trPr>
          <w:trHeight w:hRule="exact" w:val="1502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1.11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Численность/удельный вес численности выпускников 9 класса, получивших неудовлетворительные результаты на 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государственной итоговой аттестации по математике, в общей </w:t>
            </w:r>
            <w:r w:rsidRPr="00875416">
              <w:rPr>
                <w:sz w:val="24"/>
                <w:szCs w:val="24"/>
                <w:lang w:eastAsia="en-US"/>
              </w:rPr>
              <w:t>численности выпускников 9 класса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8754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3 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человек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а 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5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D34F77" w:rsidRPr="00875416" w:rsidTr="00875416">
        <w:trPr>
          <w:trHeight w:hRule="exact" w:val="1824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1.12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221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Численность/удельный вес численности выпускников 11 класса, получивших результаты ниже установленного 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минимального количества баллов единого государственного </w:t>
            </w:r>
            <w:r w:rsidRPr="00875416">
              <w:rPr>
                <w:sz w:val="24"/>
                <w:szCs w:val="24"/>
                <w:lang w:eastAsia="en-US"/>
              </w:rPr>
              <w:t>экзамена по русскому языку, в общей численности выпускников 11 класса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8754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0 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человек/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0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D34F77" w:rsidRPr="00875416" w:rsidTr="00875416">
        <w:trPr>
          <w:trHeight w:hRule="exact" w:val="1824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1.13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221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Численность/удельный вес численности выпускников 11 класса, получивших результаты ниже установленного 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минимального количества баллов единого государственного экзамена по математике, в общей численности выпускников </w:t>
            </w:r>
            <w:r w:rsidRPr="00875416">
              <w:rPr>
                <w:sz w:val="24"/>
                <w:szCs w:val="24"/>
                <w:lang w:eastAsia="en-US"/>
              </w:rPr>
              <w:t>11 класса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8754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1 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человек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2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D34F77" w:rsidRPr="00875416" w:rsidTr="00875416">
        <w:trPr>
          <w:trHeight w:hRule="exact" w:val="1181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1.14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571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Численность/удельный вес численности выпускников 9 класса, не получивших аттестаты об основном общем 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образовании, в общей численности выпускников 9 класса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8754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3 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человек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а 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5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D34F77" w:rsidRPr="00875416" w:rsidTr="00875416">
        <w:trPr>
          <w:trHeight w:hRule="exact" w:val="1181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1.15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432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Численность/удельный вес численности выпускников 11 класса, не получивших аттестаты о среднем общем 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образовании, в общей численности выпускников 11 класса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8754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1 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человек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2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D34F77" w:rsidRPr="00875416" w:rsidTr="00875416">
        <w:trPr>
          <w:trHeight w:hRule="exact" w:val="1507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1.16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D34F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221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Численность/удельный вес численности выпускников 9 класса, получивших аттестаты об основном общем 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образовании с отличием, в общей численности выпускников </w:t>
            </w:r>
            <w:r w:rsidRPr="00875416">
              <w:rPr>
                <w:sz w:val="24"/>
                <w:szCs w:val="24"/>
                <w:lang w:eastAsia="en-US"/>
              </w:rPr>
              <w:t>9 класса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34F77" w:rsidRPr="00875416" w:rsidRDefault="008754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1 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человек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2 </w:t>
            </w:r>
            <w:r w:rsidR="00D34F77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875416">
        <w:trPr>
          <w:trHeight w:hRule="exact" w:val="1512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1.17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216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Численность/удельный вес численности выпускников 11 класса, получивших аттестаты о среднем общем 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образовании с отличием, в общей численности выпускников </w:t>
            </w:r>
            <w:r w:rsidRPr="00875416">
              <w:rPr>
                <w:sz w:val="24"/>
                <w:szCs w:val="24"/>
                <w:lang w:eastAsia="en-US"/>
              </w:rPr>
              <w:t>11 класса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754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1 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человек/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2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875416">
        <w:trPr>
          <w:trHeight w:hRule="exact" w:val="1176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1.18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888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Численность/удельный вес численности учащихся, 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принявших участие в различных олимпиадах, смотрах, </w:t>
            </w:r>
            <w:r w:rsidRPr="00875416">
              <w:rPr>
                <w:sz w:val="24"/>
                <w:szCs w:val="24"/>
                <w:lang w:eastAsia="en-US"/>
              </w:rPr>
              <w:t>конкурсах, в общей численности учащихся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75416" w:rsidP="008754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118 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человек/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23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875416">
        <w:trPr>
          <w:trHeight w:hRule="exact" w:val="1181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lastRenderedPageBreak/>
              <w:t>1.19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581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Численность/удельный вес численности учащихся </w:t>
            </w:r>
            <w:proofErr w:type="gramStart"/>
            <w:r w:rsidRPr="00875416">
              <w:rPr>
                <w:sz w:val="24"/>
                <w:szCs w:val="24"/>
                <w:lang w:eastAsia="en-US"/>
              </w:rPr>
              <w:t>-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п</w:t>
            </w:r>
            <w:proofErr w:type="gramEnd"/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обедителей и призеров олимпиад, смотров, конкурсов, в </w:t>
            </w:r>
            <w:r w:rsidRPr="00875416">
              <w:rPr>
                <w:sz w:val="24"/>
                <w:szCs w:val="24"/>
                <w:lang w:eastAsia="en-US"/>
              </w:rPr>
              <w:t>общей численности учащихся, в том числе: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F2221A" w:rsidP="00F222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>83</w:t>
            </w:r>
            <w:r w:rsidR="00875416"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человек</w:t>
            </w:r>
            <w:r w:rsidR="007559F0">
              <w:rPr>
                <w:spacing w:val="-2"/>
                <w:sz w:val="24"/>
                <w:szCs w:val="24"/>
                <w:lang w:eastAsia="en-US"/>
              </w:rPr>
              <w:t>а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/</w:t>
            </w:r>
            <w:r w:rsidR="007559F0"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r>
              <w:rPr>
                <w:spacing w:val="-2"/>
                <w:sz w:val="24"/>
                <w:szCs w:val="24"/>
                <w:lang w:eastAsia="en-US"/>
              </w:rPr>
              <w:t>15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875416">
        <w:trPr>
          <w:trHeight w:hRule="exact" w:val="53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2"/>
                <w:sz w:val="24"/>
                <w:szCs w:val="24"/>
                <w:lang w:eastAsia="en-US"/>
              </w:rPr>
              <w:t>1.19.1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Регионального уровня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F2221A" w:rsidP="00F222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>45</w:t>
            </w:r>
            <w:r w:rsidR="007559F0" w:rsidRPr="00F2221A"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r w:rsidR="0083326A" w:rsidRPr="00F2221A">
              <w:rPr>
                <w:spacing w:val="-2"/>
                <w:sz w:val="24"/>
                <w:szCs w:val="24"/>
                <w:lang w:eastAsia="en-US"/>
              </w:rPr>
              <w:t>человек/</w:t>
            </w:r>
            <w:r w:rsidR="007559F0" w:rsidRPr="00F2221A"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r>
              <w:rPr>
                <w:spacing w:val="-2"/>
                <w:sz w:val="24"/>
                <w:szCs w:val="24"/>
                <w:lang w:eastAsia="en-US"/>
              </w:rPr>
              <w:t>8</w:t>
            </w:r>
            <w:r w:rsidR="0083326A" w:rsidRPr="00F2221A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875416">
        <w:trPr>
          <w:trHeight w:hRule="exact" w:val="53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2"/>
                <w:sz w:val="24"/>
                <w:szCs w:val="24"/>
                <w:lang w:eastAsia="en-US"/>
              </w:rPr>
              <w:t>1.19.2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Федерального уровня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7559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0 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человек/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0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875416">
        <w:trPr>
          <w:trHeight w:hRule="exact" w:val="533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2"/>
                <w:sz w:val="24"/>
                <w:szCs w:val="24"/>
                <w:lang w:eastAsia="en-US"/>
              </w:rPr>
              <w:t>1.19.3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Международного уровня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7559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0 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человек/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0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875416">
        <w:trPr>
          <w:trHeight w:hRule="exact" w:val="1502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1.20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1085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Численность/удельный вес численности учащихся, получающих образование с углубленным изучением 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отдельных учебных предметов, в общей численности </w:t>
            </w:r>
            <w:r w:rsidRPr="00875416">
              <w:rPr>
                <w:sz w:val="24"/>
                <w:szCs w:val="24"/>
                <w:lang w:eastAsia="en-US"/>
              </w:rPr>
              <w:t>учащихся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7559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0 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человек/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0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875416">
        <w:trPr>
          <w:trHeight w:hRule="exact" w:val="1181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1.21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163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Численность/удельный вес численности учащихся, 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получающих образование в рамках профильного обучения, в </w:t>
            </w:r>
            <w:r w:rsidRPr="00875416">
              <w:rPr>
                <w:sz w:val="24"/>
                <w:szCs w:val="24"/>
                <w:lang w:eastAsia="en-US"/>
              </w:rPr>
              <w:t>общей численности учащихся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7559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48 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человек/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100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875416">
        <w:trPr>
          <w:trHeight w:hRule="exact" w:val="1181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1.22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283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Численность/удельный вес численности обучающихся с 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применением дистанционных образовательных технологий, </w:t>
            </w:r>
            <w:r w:rsidRPr="00875416">
              <w:rPr>
                <w:sz w:val="24"/>
                <w:szCs w:val="24"/>
                <w:lang w:eastAsia="en-US"/>
              </w:rPr>
              <w:t>электронного обучения, в общей численности учащихся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7559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0 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человек/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0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875416">
        <w:trPr>
          <w:trHeight w:hRule="exact" w:val="1181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1.23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322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Численность/удельный вес численности учащихся в рамках </w:t>
            </w:r>
            <w:r w:rsidRPr="00875416">
              <w:rPr>
                <w:sz w:val="24"/>
                <w:szCs w:val="24"/>
                <w:lang w:eastAsia="en-US"/>
              </w:rPr>
              <w:t>сетевой формы реализации образовательных программ, в общей численности учащихся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7559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0 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человек/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0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875416">
        <w:trPr>
          <w:trHeight w:hRule="exact" w:val="533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1.24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Общая численность педагогических работников, в том числе: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7559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39 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человек</w:t>
            </w:r>
          </w:p>
        </w:tc>
      </w:tr>
      <w:tr w:rsidR="0083326A" w:rsidRPr="00875416" w:rsidTr="00875416">
        <w:trPr>
          <w:trHeight w:hRule="exact" w:val="1181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1.25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720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Численность/удельный вес численности педагогических </w:t>
            </w:r>
            <w:r w:rsidRPr="00875416">
              <w:rPr>
                <w:sz w:val="24"/>
                <w:szCs w:val="24"/>
                <w:lang w:eastAsia="en-US"/>
              </w:rPr>
              <w:t>работников, имеющих высшее образование, в общей численности педагогических работников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7559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37 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человек/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95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875416">
        <w:trPr>
          <w:trHeight w:hRule="exact" w:val="1502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1.26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326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Численность/удельный вес численности педагогических 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работников, имеющих высшее образование педагогической </w:t>
            </w:r>
            <w:r w:rsidRPr="00875416">
              <w:rPr>
                <w:sz w:val="24"/>
                <w:szCs w:val="24"/>
                <w:lang w:eastAsia="en-US"/>
              </w:rPr>
              <w:t>направленности (профиля), в общей численности педагогических работников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7559F0" w:rsidP="001D1E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>3</w:t>
            </w:r>
            <w:r w:rsidR="001D1E6C">
              <w:rPr>
                <w:spacing w:val="-2"/>
                <w:sz w:val="24"/>
                <w:szCs w:val="24"/>
                <w:lang w:eastAsia="en-US"/>
              </w:rPr>
              <w:t>5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человек/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r w:rsidR="001D1E6C">
              <w:rPr>
                <w:spacing w:val="-2"/>
                <w:sz w:val="24"/>
                <w:szCs w:val="24"/>
                <w:lang w:eastAsia="en-US"/>
              </w:rPr>
              <w:t>90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875416">
        <w:trPr>
          <w:trHeight w:hRule="exact" w:val="864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1.27</w:t>
            </w:r>
          </w:p>
        </w:tc>
        <w:tc>
          <w:tcPr>
            <w:tcW w:w="7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725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Численность/удельный вес численности педагогических </w:t>
            </w:r>
            <w:r w:rsidRPr="00875416">
              <w:rPr>
                <w:sz w:val="24"/>
                <w:szCs w:val="24"/>
                <w:lang w:eastAsia="en-US"/>
              </w:rPr>
              <w:t>работников, имеющих среднее профессиональное</w:t>
            </w:r>
          </w:p>
        </w:tc>
        <w:tc>
          <w:tcPr>
            <w:tcW w:w="2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1D1E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2 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человек/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5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</w:tbl>
    <w:p w:rsidR="0083326A" w:rsidRPr="00875416" w:rsidRDefault="0083326A" w:rsidP="0083326A">
      <w:pPr>
        <w:spacing w:line="276" w:lineRule="auto"/>
        <w:rPr>
          <w:rFonts w:eastAsia="Times New Roman"/>
          <w:sz w:val="24"/>
          <w:szCs w:val="24"/>
        </w:rPr>
        <w:sectPr w:rsidR="0083326A" w:rsidRPr="00875416">
          <w:pgSz w:w="11909" w:h="16834"/>
          <w:pgMar w:top="1116" w:right="941" w:bottom="360" w:left="888" w:header="720" w:footer="720" w:gutter="0"/>
          <w:cols w:space="720"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859"/>
        <w:gridCol w:w="7363"/>
        <w:gridCol w:w="1858"/>
      </w:tblGrid>
      <w:tr w:rsidR="0083326A" w:rsidRPr="00875416" w:rsidTr="001D1E6C">
        <w:trPr>
          <w:trHeight w:hRule="exact" w:val="864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1354"/>
              <w:jc w:val="both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5"/>
                <w:sz w:val="24"/>
                <w:szCs w:val="24"/>
                <w:lang w:eastAsia="en-US"/>
              </w:rPr>
              <w:t xml:space="preserve">образование, в общей численности педагогических </w:t>
            </w:r>
            <w:r w:rsidRPr="00875416">
              <w:rPr>
                <w:sz w:val="24"/>
                <w:szCs w:val="24"/>
                <w:lang w:eastAsia="en-US"/>
              </w:rPr>
              <w:t>работников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83326A" w:rsidRPr="00875416" w:rsidTr="001D1E6C">
        <w:trPr>
          <w:trHeight w:hRule="exact" w:val="1502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1.28</w:t>
            </w: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jc w:val="both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2"/>
                <w:sz w:val="24"/>
                <w:szCs w:val="24"/>
                <w:lang w:eastAsia="en-US"/>
              </w:rPr>
              <w:t xml:space="preserve">Численность/удельный вес численности педагогических </w:t>
            </w:r>
            <w:r w:rsidRPr="00875416">
              <w:rPr>
                <w:spacing w:val="-11"/>
                <w:sz w:val="24"/>
                <w:szCs w:val="24"/>
                <w:lang w:eastAsia="en-US"/>
              </w:rPr>
              <w:t xml:space="preserve">работников, имеющих среднее профессиональное образование </w:t>
            </w:r>
            <w:r w:rsidRPr="00875416">
              <w:rPr>
                <w:spacing w:val="-13"/>
                <w:sz w:val="24"/>
                <w:szCs w:val="24"/>
                <w:lang w:eastAsia="en-US"/>
              </w:rPr>
              <w:t xml:space="preserve">педагогической направленности (профиля), в общей </w:t>
            </w:r>
            <w:r w:rsidRPr="00875416">
              <w:rPr>
                <w:sz w:val="24"/>
                <w:szCs w:val="24"/>
                <w:lang w:eastAsia="en-US"/>
              </w:rPr>
              <w:t>численности педагогических работников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1D1E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3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pacing w:val="-7"/>
                <w:sz w:val="24"/>
                <w:szCs w:val="24"/>
                <w:lang w:eastAsia="en-US"/>
              </w:rPr>
              <w:t xml:space="preserve">2 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человек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а 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/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 5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1D1E6C">
        <w:trPr>
          <w:trHeight w:hRule="exact" w:val="1502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1.29</w:t>
            </w: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346"/>
              <w:jc w:val="both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2"/>
                <w:sz w:val="24"/>
                <w:szCs w:val="24"/>
                <w:lang w:eastAsia="en-US"/>
              </w:rPr>
              <w:t xml:space="preserve">Численность/удельный вес численности педагогических </w:t>
            </w:r>
            <w:r w:rsidRPr="00875416">
              <w:rPr>
                <w:spacing w:val="-15"/>
                <w:sz w:val="24"/>
                <w:szCs w:val="24"/>
                <w:lang w:eastAsia="en-US"/>
              </w:rPr>
              <w:t xml:space="preserve">работников, которым по результатам аттестации присвоена </w:t>
            </w:r>
            <w:r w:rsidRPr="00875416">
              <w:rPr>
                <w:spacing w:val="-12"/>
                <w:sz w:val="24"/>
                <w:szCs w:val="24"/>
                <w:lang w:eastAsia="en-US"/>
              </w:rPr>
              <w:t xml:space="preserve">квалификационная категория, в общей численности </w:t>
            </w:r>
            <w:r w:rsidRPr="00875416">
              <w:rPr>
                <w:sz w:val="24"/>
                <w:szCs w:val="24"/>
                <w:lang w:eastAsia="en-US"/>
              </w:rPr>
              <w:t>педагогических работников, в том числе: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1D1E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3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pacing w:val="-7"/>
                <w:sz w:val="24"/>
                <w:szCs w:val="24"/>
                <w:lang w:eastAsia="en-US"/>
              </w:rPr>
              <w:t xml:space="preserve">24 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человек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а 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/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 62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1D1E6C">
        <w:trPr>
          <w:trHeight w:hRule="exact" w:val="53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2"/>
                <w:sz w:val="24"/>
                <w:szCs w:val="24"/>
                <w:lang w:eastAsia="en-US"/>
              </w:rPr>
              <w:t>1.29.1</w:t>
            </w: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Высшая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1D1E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3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pacing w:val="-7"/>
                <w:sz w:val="24"/>
                <w:szCs w:val="24"/>
                <w:lang w:eastAsia="en-US"/>
              </w:rPr>
              <w:t xml:space="preserve">18 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человек/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 46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1D1E6C">
        <w:trPr>
          <w:trHeight w:hRule="exact" w:val="53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2"/>
                <w:sz w:val="24"/>
                <w:szCs w:val="24"/>
                <w:lang w:eastAsia="en-US"/>
              </w:rPr>
              <w:t>1.29.2</w:t>
            </w: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Первая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1D1E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3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pacing w:val="-7"/>
                <w:sz w:val="24"/>
                <w:szCs w:val="24"/>
                <w:lang w:eastAsia="en-US"/>
              </w:rPr>
              <w:t xml:space="preserve">6 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человек/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 15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1D1E6C">
        <w:trPr>
          <w:trHeight w:hRule="exact" w:val="1176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1.30</w:t>
            </w: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10"/>
              <w:jc w:val="both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2"/>
                <w:sz w:val="24"/>
                <w:szCs w:val="24"/>
                <w:lang w:eastAsia="en-US"/>
              </w:rPr>
              <w:t xml:space="preserve">Численность/удельный вес численности педагогических </w:t>
            </w:r>
            <w:r w:rsidRPr="00875416">
              <w:rPr>
                <w:spacing w:val="-14"/>
                <w:sz w:val="24"/>
                <w:szCs w:val="24"/>
                <w:lang w:eastAsia="en-US"/>
              </w:rPr>
              <w:t xml:space="preserve">работников в общей численности педагогических работников, </w:t>
            </w:r>
            <w:r w:rsidRPr="00875416">
              <w:rPr>
                <w:spacing w:val="-15"/>
                <w:sz w:val="24"/>
                <w:szCs w:val="24"/>
                <w:lang w:eastAsia="en-US"/>
              </w:rPr>
              <w:t>педагогический стаж работы которых составляет: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3"/>
              <w:jc w:val="both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7"/>
                <w:sz w:val="24"/>
                <w:szCs w:val="24"/>
                <w:lang w:eastAsia="en-US"/>
              </w:rPr>
              <w:t>человек/%</w:t>
            </w:r>
          </w:p>
        </w:tc>
      </w:tr>
      <w:tr w:rsidR="0083326A" w:rsidRPr="00875416" w:rsidTr="001D1E6C">
        <w:trPr>
          <w:trHeight w:hRule="exact" w:val="53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2"/>
                <w:sz w:val="24"/>
                <w:szCs w:val="24"/>
                <w:lang w:eastAsia="en-US"/>
              </w:rPr>
              <w:t>1.30.1</w:t>
            </w: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До 5 лет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1D1E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3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pacing w:val="-7"/>
                <w:sz w:val="24"/>
                <w:szCs w:val="24"/>
                <w:lang w:eastAsia="en-US"/>
              </w:rPr>
              <w:t xml:space="preserve">3 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человек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а 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/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 8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1D1E6C">
        <w:trPr>
          <w:trHeight w:hRule="exact" w:val="53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2"/>
                <w:sz w:val="24"/>
                <w:szCs w:val="24"/>
                <w:lang w:eastAsia="en-US"/>
              </w:rPr>
              <w:t>1.30.2</w:t>
            </w: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Свыше 30 лет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1D1E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3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pacing w:val="-7"/>
                <w:sz w:val="24"/>
                <w:szCs w:val="24"/>
                <w:lang w:eastAsia="en-US"/>
              </w:rPr>
              <w:t xml:space="preserve">19 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человек/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 49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1D1E6C">
        <w:trPr>
          <w:trHeight w:hRule="exact" w:val="1176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1.31</w:t>
            </w: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77"/>
              <w:jc w:val="both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2"/>
                <w:sz w:val="24"/>
                <w:szCs w:val="24"/>
                <w:lang w:eastAsia="en-US"/>
              </w:rPr>
              <w:t xml:space="preserve">Численность/удельный вес численности педагогических </w:t>
            </w:r>
            <w:r w:rsidRPr="00875416">
              <w:rPr>
                <w:spacing w:val="-13"/>
                <w:sz w:val="24"/>
                <w:szCs w:val="24"/>
                <w:lang w:eastAsia="en-US"/>
              </w:rPr>
              <w:t xml:space="preserve">работников в общей численности педагогических работников </w:t>
            </w:r>
            <w:r w:rsidRPr="00875416">
              <w:rPr>
                <w:sz w:val="24"/>
                <w:szCs w:val="24"/>
                <w:lang w:eastAsia="en-US"/>
              </w:rPr>
              <w:t>в возрасте до 30 лет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1D1E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3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pacing w:val="-7"/>
                <w:sz w:val="24"/>
                <w:szCs w:val="24"/>
                <w:lang w:eastAsia="en-US"/>
              </w:rPr>
              <w:t xml:space="preserve">6 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человек/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 15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1D1E6C">
        <w:trPr>
          <w:trHeight w:hRule="exact" w:val="1181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1.32</w:t>
            </w: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82"/>
              <w:jc w:val="both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2"/>
                <w:sz w:val="24"/>
                <w:szCs w:val="24"/>
                <w:lang w:eastAsia="en-US"/>
              </w:rPr>
              <w:t xml:space="preserve">Численность/удельный вес численности педагогических </w:t>
            </w:r>
            <w:r w:rsidRPr="00875416">
              <w:rPr>
                <w:spacing w:val="-13"/>
                <w:sz w:val="24"/>
                <w:szCs w:val="24"/>
                <w:lang w:eastAsia="en-US"/>
              </w:rPr>
              <w:t xml:space="preserve">работников в общей численности педагогических работников </w:t>
            </w:r>
            <w:r w:rsidRPr="00875416">
              <w:rPr>
                <w:sz w:val="24"/>
                <w:szCs w:val="24"/>
                <w:lang w:eastAsia="en-US"/>
              </w:rPr>
              <w:t>в возрасте от 55 лет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1D1E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3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pacing w:val="-7"/>
                <w:sz w:val="24"/>
                <w:szCs w:val="24"/>
                <w:lang w:eastAsia="en-US"/>
              </w:rPr>
              <w:t xml:space="preserve">18 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человек/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 46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1D1E6C">
        <w:trPr>
          <w:trHeight w:hRule="exact" w:val="2789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1.33</w:t>
            </w: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178"/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 w:rsidRPr="00875416">
              <w:rPr>
                <w:spacing w:val="-12"/>
                <w:sz w:val="24"/>
                <w:szCs w:val="24"/>
                <w:lang w:eastAsia="en-US"/>
              </w:rPr>
              <w:t xml:space="preserve">Численность/удельный вес численности педагогических и </w:t>
            </w:r>
            <w:r w:rsidRPr="00875416">
              <w:rPr>
                <w:spacing w:val="-9"/>
                <w:sz w:val="24"/>
                <w:szCs w:val="24"/>
                <w:lang w:eastAsia="en-US"/>
              </w:rPr>
              <w:t xml:space="preserve">административно-хозяйственных работников, прошедших за </w:t>
            </w:r>
            <w:r w:rsidRPr="00875416">
              <w:rPr>
                <w:sz w:val="24"/>
                <w:szCs w:val="24"/>
                <w:lang w:eastAsia="en-US"/>
              </w:rPr>
              <w:t xml:space="preserve">последние 5 лет повышение квалификации/ </w:t>
            </w:r>
            <w:r w:rsidRPr="00875416">
              <w:rPr>
                <w:spacing w:val="-5"/>
                <w:sz w:val="24"/>
                <w:szCs w:val="24"/>
                <w:lang w:eastAsia="en-US"/>
              </w:rPr>
              <w:t xml:space="preserve">профессиональную переподготовку по профилю </w:t>
            </w:r>
            <w:r w:rsidRPr="00875416">
              <w:rPr>
                <w:spacing w:val="-13"/>
                <w:sz w:val="24"/>
                <w:szCs w:val="24"/>
                <w:lang w:eastAsia="en-US"/>
              </w:rPr>
              <w:t xml:space="preserve">педагогической деятельности или иной осуществляемой в </w:t>
            </w:r>
            <w:r w:rsidRPr="00875416">
              <w:rPr>
                <w:spacing w:val="-14"/>
                <w:sz w:val="24"/>
                <w:szCs w:val="24"/>
                <w:lang w:eastAsia="en-US"/>
              </w:rPr>
              <w:t xml:space="preserve">образовательной организации деятельности, в общей </w:t>
            </w:r>
            <w:r w:rsidRPr="00875416">
              <w:rPr>
                <w:spacing w:val="-11"/>
                <w:sz w:val="24"/>
                <w:szCs w:val="24"/>
                <w:lang w:eastAsia="en-US"/>
              </w:rPr>
              <w:t>численности педагогических и административно-</w:t>
            </w:r>
            <w:r w:rsidRPr="00875416">
              <w:rPr>
                <w:sz w:val="24"/>
                <w:szCs w:val="24"/>
                <w:lang w:eastAsia="en-US"/>
              </w:rPr>
              <w:t>хозяйственных работников</w:t>
            </w:r>
            <w:proofErr w:type="gramEnd"/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7D02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3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pacing w:val="-7"/>
                <w:sz w:val="24"/>
                <w:szCs w:val="24"/>
                <w:lang w:eastAsia="en-US"/>
              </w:rPr>
              <w:t xml:space="preserve">37 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человек/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 67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1D1E6C">
        <w:trPr>
          <w:trHeight w:hRule="exact" w:val="2155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7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1.34</w:t>
            </w: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48"/>
              <w:jc w:val="both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2"/>
                <w:sz w:val="24"/>
                <w:szCs w:val="24"/>
                <w:lang w:eastAsia="en-US"/>
              </w:rPr>
              <w:t xml:space="preserve">Численность/удельный вес численности педагогических и </w:t>
            </w:r>
            <w:r w:rsidRPr="00875416">
              <w:rPr>
                <w:spacing w:val="-6"/>
                <w:sz w:val="24"/>
                <w:szCs w:val="24"/>
                <w:lang w:eastAsia="en-US"/>
              </w:rPr>
              <w:t xml:space="preserve">административно-хозяйственных работников, прошедших </w:t>
            </w:r>
            <w:r w:rsidRPr="00875416">
              <w:rPr>
                <w:spacing w:val="-7"/>
                <w:sz w:val="24"/>
                <w:szCs w:val="24"/>
                <w:lang w:eastAsia="en-US"/>
              </w:rPr>
              <w:t xml:space="preserve">повышение квалификации по применению в образовательном </w:t>
            </w:r>
            <w:r w:rsidRPr="00875416">
              <w:rPr>
                <w:spacing w:val="-10"/>
                <w:sz w:val="24"/>
                <w:szCs w:val="24"/>
                <w:lang w:eastAsia="en-US"/>
              </w:rPr>
              <w:t xml:space="preserve">процессе федеральных государственных образовательных </w:t>
            </w:r>
            <w:r w:rsidRPr="00875416">
              <w:rPr>
                <w:spacing w:val="-15"/>
                <w:sz w:val="24"/>
                <w:szCs w:val="24"/>
                <w:lang w:eastAsia="en-US"/>
              </w:rPr>
              <w:t xml:space="preserve">стандартов, в общей численности педагогических и </w:t>
            </w:r>
            <w:r w:rsidRPr="00875416">
              <w:rPr>
                <w:sz w:val="24"/>
                <w:szCs w:val="24"/>
                <w:lang w:eastAsia="en-US"/>
              </w:rPr>
              <w:t>административно-хозяйственных работников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7D02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3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pacing w:val="-7"/>
                <w:sz w:val="24"/>
                <w:szCs w:val="24"/>
                <w:lang w:eastAsia="en-US"/>
              </w:rPr>
              <w:t xml:space="preserve">36 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человек/</w:t>
            </w:r>
            <w:r>
              <w:rPr>
                <w:spacing w:val="-7"/>
                <w:sz w:val="24"/>
                <w:szCs w:val="24"/>
                <w:lang w:eastAsia="en-US"/>
              </w:rPr>
              <w:t xml:space="preserve"> 65</w:t>
            </w:r>
            <w:r w:rsidR="0083326A" w:rsidRPr="00875416">
              <w:rPr>
                <w:spacing w:val="-7"/>
                <w:sz w:val="24"/>
                <w:szCs w:val="24"/>
                <w:lang w:eastAsia="en-US"/>
              </w:rPr>
              <w:t>%</w:t>
            </w:r>
          </w:p>
        </w:tc>
      </w:tr>
    </w:tbl>
    <w:p w:rsidR="0083326A" w:rsidRPr="00875416" w:rsidRDefault="0083326A" w:rsidP="0083326A">
      <w:pPr>
        <w:spacing w:line="276" w:lineRule="auto"/>
        <w:rPr>
          <w:rFonts w:eastAsia="Times New Roman"/>
          <w:sz w:val="24"/>
          <w:szCs w:val="24"/>
        </w:rPr>
        <w:sectPr w:rsidR="0083326A" w:rsidRPr="00875416">
          <w:pgSz w:w="11909" w:h="16834"/>
          <w:pgMar w:top="1169" w:right="941" w:bottom="360" w:left="888" w:header="720" w:footer="720" w:gutter="0"/>
          <w:cols w:space="720"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859"/>
        <w:gridCol w:w="7651"/>
        <w:gridCol w:w="1570"/>
      </w:tblGrid>
      <w:tr w:rsidR="0083326A" w:rsidRPr="00875416" w:rsidTr="0083326A">
        <w:trPr>
          <w:trHeight w:val="542"/>
        </w:trPr>
        <w:tc>
          <w:tcPr>
            <w:tcW w:w="10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826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lastRenderedPageBreak/>
              <w:t>2.Инфраструктура</w:t>
            </w:r>
          </w:p>
        </w:tc>
      </w:tr>
      <w:tr w:rsidR="0083326A" w:rsidRPr="00875416" w:rsidTr="0083326A">
        <w:trPr>
          <w:trHeight w:hRule="exact" w:val="53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39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7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Количество компьютеров в расчете на одного учащегося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7D02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0,06 </w:t>
            </w:r>
            <w:r w:rsidR="0083326A" w:rsidRPr="00875416">
              <w:rPr>
                <w:sz w:val="24"/>
                <w:szCs w:val="24"/>
                <w:lang w:eastAsia="en-US"/>
              </w:rPr>
              <w:t>единиц</w:t>
            </w:r>
          </w:p>
        </w:tc>
      </w:tr>
      <w:tr w:rsidR="0083326A" w:rsidRPr="00875416" w:rsidTr="0083326A">
        <w:trPr>
          <w:trHeight w:hRule="exact" w:val="1502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39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7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552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Количество экземпляров учебной и учебно-методической </w:t>
            </w:r>
            <w:r w:rsidRPr="00875416">
              <w:rPr>
                <w:sz w:val="24"/>
                <w:szCs w:val="24"/>
                <w:lang w:eastAsia="en-US"/>
              </w:rPr>
              <w:t>литературы из общего количества единиц хранения библиотечного фонда, состоящих на учете, в расчете на одного учащегося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7D02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17 </w:t>
            </w:r>
            <w:r w:rsidR="0083326A" w:rsidRPr="00875416">
              <w:rPr>
                <w:sz w:val="24"/>
                <w:szCs w:val="24"/>
                <w:lang w:eastAsia="en-US"/>
              </w:rPr>
              <w:t>единиц</w:t>
            </w:r>
          </w:p>
        </w:tc>
      </w:tr>
      <w:tr w:rsidR="0083326A" w:rsidRPr="00875416" w:rsidTr="0083326A">
        <w:trPr>
          <w:trHeight w:hRule="exact" w:val="859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39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7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1512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 xml:space="preserve">Наличие в образовательной организации системы </w:t>
            </w:r>
            <w:r w:rsidRPr="00875416">
              <w:rPr>
                <w:sz w:val="24"/>
                <w:szCs w:val="24"/>
                <w:lang w:eastAsia="en-US"/>
              </w:rPr>
              <w:t>электронного документооборота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 w:rsidP="007D02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83326A" w:rsidRPr="00875416" w:rsidTr="0083326A">
        <w:trPr>
          <w:trHeight w:hRule="exact" w:val="533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39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2.4</w:t>
            </w:r>
          </w:p>
        </w:tc>
        <w:tc>
          <w:tcPr>
            <w:tcW w:w="7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Наличие читального зала библиотеки, в том числе: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 w:rsidP="007D02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83326A" w:rsidRPr="00875416" w:rsidTr="0083326A">
        <w:trPr>
          <w:trHeight w:hRule="exact" w:val="859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8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3"/>
                <w:sz w:val="24"/>
                <w:szCs w:val="24"/>
                <w:lang w:eastAsia="en-US"/>
              </w:rPr>
              <w:t>2.4.1</w:t>
            </w:r>
          </w:p>
        </w:tc>
        <w:tc>
          <w:tcPr>
            <w:tcW w:w="7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right="370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С обеспечением возможности работы на стационарных </w:t>
            </w:r>
            <w:r w:rsidRPr="00875416">
              <w:rPr>
                <w:spacing w:val="-1"/>
                <w:sz w:val="24"/>
                <w:szCs w:val="24"/>
                <w:lang w:eastAsia="en-US"/>
              </w:rPr>
              <w:t>компьютерах или использования переносных компьютеров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7D02F0" w:rsidP="007D02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нет</w:t>
            </w:r>
          </w:p>
        </w:tc>
      </w:tr>
      <w:tr w:rsidR="0083326A" w:rsidRPr="00875416" w:rsidTr="0083326A">
        <w:trPr>
          <w:trHeight w:hRule="exact" w:val="53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8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3"/>
                <w:sz w:val="24"/>
                <w:szCs w:val="24"/>
                <w:lang w:eastAsia="en-US"/>
              </w:rPr>
              <w:t>2.4.2</w:t>
            </w:r>
          </w:p>
        </w:tc>
        <w:tc>
          <w:tcPr>
            <w:tcW w:w="7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 xml:space="preserve">С </w:t>
            </w:r>
            <w:proofErr w:type="spellStart"/>
            <w:r w:rsidRPr="00875416">
              <w:rPr>
                <w:sz w:val="24"/>
                <w:szCs w:val="24"/>
                <w:lang w:eastAsia="en-US"/>
              </w:rPr>
              <w:t>медиатекой</w:t>
            </w:r>
            <w:proofErr w:type="spellEnd"/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83326A" w:rsidRPr="00875416" w:rsidTr="0083326A">
        <w:trPr>
          <w:trHeight w:hRule="exact" w:val="854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8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3"/>
                <w:sz w:val="24"/>
                <w:szCs w:val="24"/>
                <w:lang w:eastAsia="en-US"/>
              </w:rPr>
              <w:t>2.4.3</w:t>
            </w:r>
          </w:p>
        </w:tc>
        <w:tc>
          <w:tcPr>
            <w:tcW w:w="7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1"/>
                <w:sz w:val="24"/>
                <w:szCs w:val="24"/>
                <w:lang w:eastAsia="en-US"/>
              </w:rPr>
              <w:t xml:space="preserve">Оснащенного      средствами      сканирования      и      распознавания </w:t>
            </w:r>
            <w:r w:rsidRPr="00875416">
              <w:rPr>
                <w:sz w:val="24"/>
                <w:szCs w:val="24"/>
                <w:lang w:eastAsia="en-US"/>
              </w:rPr>
              <w:t>текстов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нет</w:t>
            </w:r>
          </w:p>
        </w:tc>
      </w:tr>
      <w:tr w:rsidR="0083326A" w:rsidRPr="00875416" w:rsidTr="0083326A">
        <w:trPr>
          <w:trHeight w:hRule="exact" w:val="859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8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3"/>
                <w:sz w:val="24"/>
                <w:szCs w:val="24"/>
                <w:lang w:eastAsia="en-US"/>
              </w:rPr>
              <w:t>2.4.4</w:t>
            </w:r>
          </w:p>
        </w:tc>
        <w:tc>
          <w:tcPr>
            <w:tcW w:w="7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2"/>
                <w:sz w:val="24"/>
                <w:szCs w:val="24"/>
                <w:lang w:eastAsia="en-US"/>
              </w:rPr>
              <w:t xml:space="preserve">С    выходом    в    Интернет    с    компьютеров,    расположенных    в </w:t>
            </w:r>
            <w:r w:rsidRPr="00875416">
              <w:rPr>
                <w:sz w:val="24"/>
                <w:szCs w:val="24"/>
                <w:lang w:eastAsia="en-US"/>
              </w:rPr>
              <w:t>помещении библиотеки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да</w:t>
            </w:r>
          </w:p>
        </w:tc>
      </w:tr>
      <w:tr w:rsidR="0083326A" w:rsidRPr="00875416" w:rsidTr="0083326A">
        <w:trPr>
          <w:trHeight w:hRule="exact" w:val="53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8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3"/>
                <w:sz w:val="24"/>
                <w:szCs w:val="24"/>
                <w:lang w:eastAsia="en-US"/>
              </w:rPr>
              <w:t>2.4.5</w:t>
            </w:r>
          </w:p>
        </w:tc>
        <w:tc>
          <w:tcPr>
            <w:tcW w:w="7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"/>
                <w:sz w:val="24"/>
                <w:szCs w:val="24"/>
                <w:lang w:eastAsia="en-US"/>
              </w:rPr>
              <w:t>С контролируемой распечаткой бумажных материалов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нет</w:t>
            </w:r>
          </w:p>
        </w:tc>
      </w:tr>
      <w:tr w:rsidR="0083326A" w:rsidRPr="00875416" w:rsidTr="0083326A">
        <w:trPr>
          <w:trHeight w:hRule="exact" w:val="1502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39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2.5</w:t>
            </w:r>
          </w:p>
        </w:tc>
        <w:tc>
          <w:tcPr>
            <w:tcW w:w="7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5"/>
                <w:sz w:val="24"/>
                <w:szCs w:val="24"/>
                <w:lang w:eastAsia="en-US"/>
              </w:rPr>
              <w:t xml:space="preserve">Численность/удельный   вес   численности   учащихся,   которым </w:t>
            </w:r>
            <w:r w:rsidRPr="00875416">
              <w:rPr>
                <w:spacing w:val="-9"/>
                <w:sz w:val="24"/>
                <w:szCs w:val="24"/>
                <w:lang w:eastAsia="en-US"/>
              </w:rPr>
              <w:t xml:space="preserve">обеспечена       возможность       пользоваться       широкополосным </w:t>
            </w:r>
            <w:r w:rsidRPr="00875416">
              <w:rPr>
                <w:spacing w:val="-16"/>
                <w:sz w:val="24"/>
                <w:szCs w:val="24"/>
                <w:lang w:eastAsia="en-US"/>
              </w:rPr>
              <w:t xml:space="preserve">Интернетом      (не      менее      2      Мб/с),      в      общей      численности </w:t>
            </w:r>
            <w:r w:rsidRPr="00875416">
              <w:rPr>
                <w:sz w:val="24"/>
                <w:szCs w:val="24"/>
                <w:lang w:eastAsia="en-US"/>
              </w:rPr>
              <w:t>учащихся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7D02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pacing w:val="-2"/>
                <w:sz w:val="24"/>
                <w:szCs w:val="24"/>
                <w:lang w:eastAsia="en-US"/>
              </w:rPr>
              <w:t xml:space="preserve">0 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человек/</w:t>
            </w:r>
            <w:r>
              <w:rPr>
                <w:spacing w:val="-2"/>
                <w:sz w:val="24"/>
                <w:szCs w:val="24"/>
                <w:lang w:eastAsia="en-US"/>
              </w:rPr>
              <w:t xml:space="preserve"> 0</w:t>
            </w:r>
            <w:r w:rsidR="0083326A" w:rsidRPr="00875416">
              <w:rPr>
                <w:spacing w:val="-2"/>
                <w:sz w:val="24"/>
                <w:szCs w:val="24"/>
                <w:lang w:eastAsia="en-US"/>
              </w:rPr>
              <w:t>%</w:t>
            </w:r>
          </w:p>
        </w:tc>
      </w:tr>
      <w:tr w:rsidR="0083326A" w:rsidRPr="00875416" w:rsidTr="0083326A">
        <w:trPr>
          <w:trHeight w:hRule="exact" w:val="864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39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2.6</w:t>
            </w:r>
          </w:p>
        </w:tc>
        <w:tc>
          <w:tcPr>
            <w:tcW w:w="7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rPr>
                <w:sz w:val="24"/>
                <w:szCs w:val="24"/>
                <w:lang w:eastAsia="en-US"/>
              </w:rPr>
            </w:pPr>
            <w:r w:rsidRPr="00875416">
              <w:rPr>
                <w:spacing w:val="-13"/>
                <w:sz w:val="24"/>
                <w:szCs w:val="24"/>
                <w:lang w:eastAsia="en-US"/>
              </w:rPr>
              <w:t xml:space="preserve">Общая      площадь      помещений,      в      которых      осуществляется </w:t>
            </w:r>
            <w:r w:rsidRPr="00875416">
              <w:rPr>
                <w:sz w:val="24"/>
                <w:szCs w:val="24"/>
                <w:lang w:eastAsia="en-US"/>
              </w:rPr>
              <w:t>образовательная деятельность, в расчете на одного учащегося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326A" w:rsidRPr="00875416" w:rsidRDefault="00833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75416">
              <w:rPr>
                <w:sz w:val="24"/>
                <w:szCs w:val="24"/>
                <w:lang w:eastAsia="en-US"/>
              </w:rPr>
              <w:t>кв. м</w:t>
            </w:r>
          </w:p>
        </w:tc>
      </w:tr>
    </w:tbl>
    <w:p w:rsidR="0083326A" w:rsidRPr="00875416" w:rsidRDefault="0083326A" w:rsidP="007D02F0">
      <w:pPr>
        <w:pStyle w:val="a3"/>
        <w:shd w:val="clear" w:color="auto" w:fill="FFFFFF"/>
        <w:tabs>
          <w:tab w:val="left" w:pos="6878"/>
        </w:tabs>
        <w:spacing w:before="638"/>
        <w:ind w:left="0"/>
        <w:rPr>
          <w:rFonts w:ascii="Times New Roman" w:hAnsi="Times New Roman"/>
          <w:sz w:val="24"/>
          <w:szCs w:val="24"/>
        </w:rPr>
      </w:pPr>
      <w:r w:rsidRPr="00875416">
        <w:rPr>
          <w:rFonts w:ascii="Times New Roman" w:hAnsi="Times New Roman"/>
          <w:spacing w:val="-2"/>
          <w:sz w:val="24"/>
          <w:szCs w:val="24"/>
        </w:rPr>
        <w:t>Директор школы</w:t>
      </w:r>
      <w:r w:rsidRPr="00875416">
        <w:rPr>
          <w:rFonts w:ascii="Times New Roman" w:hAnsi="Times New Roman"/>
          <w:sz w:val="24"/>
          <w:szCs w:val="24"/>
        </w:rPr>
        <w:tab/>
      </w:r>
      <w:r w:rsidRPr="00875416">
        <w:rPr>
          <w:rFonts w:ascii="Times New Roman" w:hAnsi="Times New Roman"/>
          <w:spacing w:val="-5"/>
          <w:sz w:val="24"/>
          <w:szCs w:val="24"/>
        </w:rPr>
        <w:t>Баранов О.В.</w:t>
      </w:r>
      <w:r w:rsidRPr="00875416">
        <w:rPr>
          <w:rFonts w:ascii="Times New Roman" w:hAnsi="Times New Roman"/>
          <w:sz w:val="24"/>
          <w:szCs w:val="24"/>
        </w:rPr>
        <w:tab/>
      </w:r>
    </w:p>
    <w:p w:rsidR="0083326A" w:rsidRPr="007D02F0" w:rsidRDefault="0083326A" w:rsidP="007D02F0">
      <w:pPr>
        <w:shd w:val="clear" w:color="auto" w:fill="FFFFFF"/>
        <w:tabs>
          <w:tab w:val="left" w:pos="4560"/>
        </w:tabs>
        <w:rPr>
          <w:sz w:val="24"/>
          <w:szCs w:val="24"/>
        </w:rPr>
      </w:pPr>
      <w:r w:rsidRPr="007D02F0">
        <w:rPr>
          <w:spacing w:val="-1"/>
          <w:sz w:val="24"/>
          <w:szCs w:val="24"/>
        </w:rPr>
        <w:t>(дата)</w:t>
      </w:r>
      <w:r w:rsidRPr="007D02F0">
        <w:rPr>
          <w:sz w:val="24"/>
          <w:szCs w:val="24"/>
        </w:rPr>
        <w:tab/>
      </w:r>
    </w:p>
    <w:p w:rsidR="0083326A" w:rsidRPr="007D02F0" w:rsidRDefault="0083326A" w:rsidP="007D02F0">
      <w:pPr>
        <w:rPr>
          <w:sz w:val="24"/>
          <w:szCs w:val="24"/>
        </w:rPr>
      </w:pPr>
    </w:p>
    <w:p w:rsidR="00D34F77" w:rsidRPr="00875416" w:rsidRDefault="00D34F77" w:rsidP="00D34F77">
      <w:pPr>
        <w:pStyle w:val="a3"/>
        <w:numPr>
          <w:ilvl w:val="0"/>
          <w:numId w:val="19"/>
        </w:numPr>
        <w:rPr>
          <w:rFonts w:ascii="Times New Roman" w:hAnsi="Times New Roman"/>
          <w:sz w:val="24"/>
          <w:szCs w:val="24"/>
        </w:rPr>
        <w:sectPr w:rsidR="00D34F77" w:rsidRPr="00875416">
          <w:pgSz w:w="11909" w:h="16834"/>
          <w:pgMar w:top="1169" w:right="941" w:bottom="360" w:left="888" w:header="720" w:footer="720" w:gutter="0"/>
          <w:cols w:space="720"/>
        </w:sectPr>
      </w:pPr>
    </w:p>
    <w:p w:rsidR="00D34F77" w:rsidRDefault="00D34F77" w:rsidP="00D34F77">
      <w:pPr>
        <w:pStyle w:val="a3"/>
        <w:numPr>
          <w:ilvl w:val="0"/>
          <w:numId w:val="19"/>
        </w:numPr>
        <w:sectPr w:rsidR="00D34F77">
          <w:pgSz w:w="11909" w:h="16834"/>
          <w:pgMar w:top="1219" w:right="854" w:bottom="360" w:left="888" w:header="720" w:footer="720" w:gutter="0"/>
          <w:cols w:space="720"/>
        </w:sectPr>
      </w:pPr>
    </w:p>
    <w:p w:rsidR="001F57D4" w:rsidRDefault="001F57D4"/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310227031995278721568419988831218614170173341620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Баранов Олег Валентинович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13.09.2022 по 13.09.2023</w:t>
            </w:r>
          </w:p>
        </w:tc>
      </w:tr>
    </w:tbl>
    <w:sectPr xmlns:w="http://schemas.openxmlformats.org/wordprocessingml/2006/main" w:rsidR="001F57D4" w:rsidSect="0067256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982">
    <w:multiLevelType w:val="hybridMultilevel"/>
    <w:lvl w:ilvl="0" w:tplc="58025568">
      <w:start w:val="1"/>
      <w:numFmt w:val="decimal"/>
      <w:lvlText w:val="%1."/>
      <w:lvlJc w:val="left"/>
      <w:pPr>
        <w:ind w:left="720" w:hanging="360"/>
      </w:pPr>
    </w:lvl>
    <w:lvl w:ilvl="1" w:tplc="58025568" w:tentative="1">
      <w:start w:val="1"/>
      <w:numFmt w:val="lowerLetter"/>
      <w:lvlText w:val="%2."/>
      <w:lvlJc w:val="left"/>
      <w:pPr>
        <w:ind w:left="1440" w:hanging="360"/>
      </w:pPr>
    </w:lvl>
    <w:lvl w:ilvl="2" w:tplc="58025568" w:tentative="1">
      <w:start w:val="1"/>
      <w:numFmt w:val="lowerRoman"/>
      <w:lvlText w:val="%3."/>
      <w:lvlJc w:val="right"/>
      <w:pPr>
        <w:ind w:left="2160" w:hanging="180"/>
      </w:pPr>
    </w:lvl>
    <w:lvl w:ilvl="3" w:tplc="58025568" w:tentative="1">
      <w:start w:val="1"/>
      <w:numFmt w:val="decimal"/>
      <w:lvlText w:val="%4."/>
      <w:lvlJc w:val="left"/>
      <w:pPr>
        <w:ind w:left="2880" w:hanging="360"/>
      </w:pPr>
    </w:lvl>
    <w:lvl w:ilvl="4" w:tplc="58025568" w:tentative="1">
      <w:start w:val="1"/>
      <w:numFmt w:val="lowerLetter"/>
      <w:lvlText w:val="%5."/>
      <w:lvlJc w:val="left"/>
      <w:pPr>
        <w:ind w:left="3600" w:hanging="360"/>
      </w:pPr>
    </w:lvl>
    <w:lvl w:ilvl="5" w:tplc="58025568" w:tentative="1">
      <w:start w:val="1"/>
      <w:numFmt w:val="lowerRoman"/>
      <w:lvlText w:val="%6."/>
      <w:lvlJc w:val="right"/>
      <w:pPr>
        <w:ind w:left="4320" w:hanging="180"/>
      </w:pPr>
    </w:lvl>
    <w:lvl w:ilvl="6" w:tplc="58025568" w:tentative="1">
      <w:start w:val="1"/>
      <w:numFmt w:val="decimal"/>
      <w:lvlText w:val="%7."/>
      <w:lvlJc w:val="left"/>
      <w:pPr>
        <w:ind w:left="5040" w:hanging="360"/>
      </w:pPr>
    </w:lvl>
    <w:lvl w:ilvl="7" w:tplc="58025568" w:tentative="1">
      <w:start w:val="1"/>
      <w:numFmt w:val="lowerLetter"/>
      <w:lvlText w:val="%8."/>
      <w:lvlJc w:val="left"/>
      <w:pPr>
        <w:ind w:left="5760" w:hanging="360"/>
      </w:pPr>
    </w:lvl>
    <w:lvl w:ilvl="8" w:tplc="580255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81">
    <w:multiLevelType w:val="hybridMultilevel"/>
    <w:lvl w:ilvl="0" w:tplc="105776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00000BDB"/>
    <w:multiLevelType w:val="hybridMultilevel"/>
    <w:tmpl w:val="F2A42F02"/>
    <w:lvl w:ilvl="0" w:tplc="C2D61B22">
      <w:start w:val="1"/>
      <w:numFmt w:val="bullet"/>
      <w:lvlText w:val="В"/>
      <w:lvlJc w:val="left"/>
    </w:lvl>
    <w:lvl w:ilvl="1" w:tplc="2898B254">
      <w:start w:val="1"/>
      <w:numFmt w:val="bullet"/>
      <w:lvlText w:val=""/>
      <w:lvlJc w:val="left"/>
    </w:lvl>
    <w:lvl w:ilvl="2" w:tplc="C98A68D8">
      <w:start w:val="1"/>
      <w:numFmt w:val="bullet"/>
      <w:lvlText w:val="В"/>
      <w:lvlJc w:val="left"/>
    </w:lvl>
    <w:lvl w:ilvl="3" w:tplc="851059CE">
      <w:numFmt w:val="decimal"/>
      <w:lvlText w:val=""/>
      <w:lvlJc w:val="left"/>
    </w:lvl>
    <w:lvl w:ilvl="4" w:tplc="9664287E">
      <w:numFmt w:val="decimal"/>
      <w:lvlText w:val=""/>
      <w:lvlJc w:val="left"/>
    </w:lvl>
    <w:lvl w:ilvl="5" w:tplc="EC7AA73E">
      <w:numFmt w:val="decimal"/>
      <w:lvlText w:val=""/>
      <w:lvlJc w:val="left"/>
    </w:lvl>
    <w:lvl w:ilvl="6" w:tplc="A10E15A2">
      <w:numFmt w:val="decimal"/>
      <w:lvlText w:val=""/>
      <w:lvlJc w:val="left"/>
    </w:lvl>
    <w:lvl w:ilvl="7" w:tplc="6C9630A2">
      <w:numFmt w:val="decimal"/>
      <w:lvlText w:val=""/>
      <w:lvlJc w:val="left"/>
    </w:lvl>
    <w:lvl w:ilvl="8" w:tplc="48321532">
      <w:numFmt w:val="decimal"/>
      <w:lvlText w:val=""/>
      <w:lvlJc w:val="left"/>
    </w:lvl>
  </w:abstractNum>
  <w:abstractNum w:abstractNumId="1">
    <w:nsid w:val="00001238"/>
    <w:multiLevelType w:val="hybridMultilevel"/>
    <w:tmpl w:val="F76C89EE"/>
    <w:lvl w:ilvl="0" w:tplc="17A0BAC6">
      <w:start w:val="1"/>
      <w:numFmt w:val="bullet"/>
      <w:lvlText w:val="В"/>
      <w:lvlJc w:val="left"/>
      <w:pPr>
        <w:ind w:left="0" w:firstLine="0"/>
      </w:pPr>
    </w:lvl>
    <w:lvl w:ilvl="1" w:tplc="C1A2ED28">
      <w:numFmt w:val="decimal"/>
      <w:lvlText w:val=""/>
      <w:lvlJc w:val="left"/>
      <w:pPr>
        <w:ind w:left="0" w:firstLine="0"/>
      </w:pPr>
    </w:lvl>
    <w:lvl w:ilvl="2" w:tplc="A8205E44">
      <w:numFmt w:val="decimal"/>
      <w:lvlText w:val=""/>
      <w:lvlJc w:val="left"/>
      <w:pPr>
        <w:ind w:left="0" w:firstLine="0"/>
      </w:pPr>
    </w:lvl>
    <w:lvl w:ilvl="3" w:tplc="DA1A90F4">
      <w:numFmt w:val="decimal"/>
      <w:lvlText w:val=""/>
      <w:lvlJc w:val="left"/>
      <w:pPr>
        <w:ind w:left="0" w:firstLine="0"/>
      </w:pPr>
    </w:lvl>
    <w:lvl w:ilvl="4" w:tplc="4E441AE4">
      <w:numFmt w:val="decimal"/>
      <w:lvlText w:val=""/>
      <w:lvlJc w:val="left"/>
      <w:pPr>
        <w:ind w:left="0" w:firstLine="0"/>
      </w:pPr>
    </w:lvl>
    <w:lvl w:ilvl="5" w:tplc="27229A98">
      <w:numFmt w:val="decimal"/>
      <w:lvlText w:val=""/>
      <w:lvlJc w:val="left"/>
      <w:pPr>
        <w:ind w:left="0" w:firstLine="0"/>
      </w:pPr>
    </w:lvl>
    <w:lvl w:ilvl="6" w:tplc="42ECC262">
      <w:numFmt w:val="decimal"/>
      <w:lvlText w:val=""/>
      <w:lvlJc w:val="left"/>
      <w:pPr>
        <w:ind w:left="0" w:firstLine="0"/>
      </w:pPr>
    </w:lvl>
    <w:lvl w:ilvl="7" w:tplc="C3CC20FC">
      <w:numFmt w:val="decimal"/>
      <w:lvlText w:val=""/>
      <w:lvlJc w:val="left"/>
      <w:pPr>
        <w:ind w:left="0" w:firstLine="0"/>
      </w:pPr>
    </w:lvl>
    <w:lvl w:ilvl="8" w:tplc="D2882A64">
      <w:numFmt w:val="decimal"/>
      <w:lvlText w:val=""/>
      <w:lvlJc w:val="left"/>
      <w:pPr>
        <w:ind w:left="0" w:firstLine="0"/>
      </w:pPr>
    </w:lvl>
  </w:abstractNum>
  <w:abstractNum w:abstractNumId="2">
    <w:nsid w:val="00001A49"/>
    <w:multiLevelType w:val="hybridMultilevel"/>
    <w:tmpl w:val="5074ECB4"/>
    <w:lvl w:ilvl="0" w:tplc="36943D74">
      <w:start w:val="1"/>
      <w:numFmt w:val="bullet"/>
      <w:lvlText w:val="-"/>
      <w:lvlJc w:val="left"/>
      <w:pPr>
        <w:ind w:left="0" w:firstLine="0"/>
      </w:pPr>
    </w:lvl>
    <w:lvl w:ilvl="1" w:tplc="161E0292">
      <w:numFmt w:val="decimal"/>
      <w:lvlText w:val=""/>
      <w:lvlJc w:val="left"/>
      <w:pPr>
        <w:ind w:left="0" w:firstLine="0"/>
      </w:pPr>
    </w:lvl>
    <w:lvl w:ilvl="2" w:tplc="09820FD6">
      <w:numFmt w:val="decimal"/>
      <w:lvlText w:val=""/>
      <w:lvlJc w:val="left"/>
      <w:pPr>
        <w:ind w:left="0" w:firstLine="0"/>
      </w:pPr>
    </w:lvl>
    <w:lvl w:ilvl="3" w:tplc="FCA4DFFC">
      <w:numFmt w:val="decimal"/>
      <w:lvlText w:val=""/>
      <w:lvlJc w:val="left"/>
      <w:pPr>
        <w:ind w:left="0" w:firstLine="0"/>
      </w:pPr>
    </w:lvl>
    <w:lvl w:ilvl="4" w:tplc="43C09F88">
      <w:numFmt w:val="decimal"/>
      <w:lvlText w:val=""/>
      <w:lvlJc w:val="left"/>
      <w:pPr>
        <w:ind w:left="0" w:firstLine="0"/>
      </w:pPr>
    </w:lvl>
    <w:lvl w:ilvl="5" w:tplc="AF42FE90">
      <w:numFmt w:val="decimal"/>
      <w:lvlText w:val=""/>
      <w:lvlJc w:val="left"/>
      <w:pPr>
        <w:ind w:left="0" w:firstLine="0"/>
      </w:pPr>
    </w:lvl>
    <w:lvl w:ilvl="6" w:tplc="9B14D9B2">
      <w:numFmt w:val="decimal"/>
      <w:lvlText w:val=""/>
      <w:lvlJc w:val="left"/>
      <w:pPr>
        <w:ind w:left="0" w:firstLine="0"/>
      </w:pPr>
    </w:lvl>
    <w:lvl w:ilvl="7" w:tplc="21701B9E">
      <w:numFmt w:val="decimal"/>
      <w:lvlText w:val=""/>
      <w:lvlJc w:val="left"/>
      <w:pPr>
        <w:ind w:left="0" w:firstLine="0"/>
      </w:pPr>
    </w:lvl>
    <w:lvl w:ilvl="8" w:tplc="C296A132">
      <w:numFmt w:val="decimal"/>
      <w:lvlText w:val=""/>
      <w:lvlJc w:val="left"/>
      <w:pPr>
        <w:ind w:left="0" w:firstLine="0"/>
      </w:pPr>
    </w:lvl>
  </w:abstractNum>
  <w:abstractNum w:abstractNumId="3">
    <w:nsid w:val="000022EE"/>
    <w:multiLevelType w:val="hybridMultilevel"/>
    <w:tmpl w:val="1EBC7D7E"/>
    <w:lvl w:ilvl="0" w:tplc="C58E6B06">
      <w:start w:val="1"/>
      <w:numFmt w:val="decimal"/>
      <w:lvlText w:val="%1."/>
      <w:lvlJc w:val="left"/>
    </w:lvl>
    <w:lvl w:ilvl="1" w:tplc="43129C68">
      <w:numFmt w:val="decimal"/>
      <w:lvlText w:val=""/>
      <w:lvlJc w:val="left"/>
    </w:lvl>
    <w:lvl w:ilvl="2" w:tplc="AFE2116E">
      <w:numFmt w:val="decimal"/>
      <w:lvlText w:val=""/>
      <w:lvlJc w:val="left"/>
    </w:lvl>
    <w:lvl w:ilvl="3" w:tplc="FECC9792">
      <w:numFmt w:val="decimal"/>
      <w:lvlText w:val=""/>
      <w:lvlJc w:val="left"/>
    </w:lvl>
    <w:lvl w:ilvl="4" w:tplc="5DEA48CE">
      <w:numFmt w:val="decimal"/>
      <w:lvlText w:val=""/>
      <w:lvlJc w:val="left"/>
    </w:lvl>
    <w:lvl w:ilvl="5" w:tplc="751896E6">
      <w:numFmt w:val="decimal"/>
      <w:lvlText w:val=""/>
      <w:lvlJc w:val="left"/>
    </w:lvl>
    <w:lvl w:ilvl="6" w:tplc="69C2B92C">
      <w:numFmt w:val="decimal"/>
      <w:lvlText w:val=""/>
      <w:lvlJc w:val="left"/>
    </w:lvl>
    <w:lvl w:ilvl="7" w:tplc="4DECCC04">
      <w:numFmt w:val="decimal"/>
      <w:lvlText w:val=""/>
      <w:lvlJc w:val="left"/>
    </w:lvl>
    <w:lvl w:ilvl="8" w:tplc="68C8470E">
      <w:numFmt w:val="decimal"/>
      <w:lvlText w:val=""/>
      <w:lvlJc w:val="left"/>
    </w:lvl>
  </w:abstractNum>
  <w:abstractNum w:abstractNumId="4">
    <w:nsid w:val="0000301C"/>
    <w:multiLevelType w:val="hybridMultilevel"/>
    <w:tmpl w:val="9866EA34"/>
    <w:lvl w:ilvl="0" w:tplc="4B6E43E8">
      <w:start w:val="1"/>
      <w:numFmt w:val="bullet"/>
      <w:lvlText w:val=""/>
      <w:lvlJc w:val="left"/>
    </w:lvl>
    <w:lvl w:ilvl="1" w:tplc="86BECCFA">
      <w:numFmt w:val="decimal"/>
      <w:lvlText w:val=""/>
      <w:lvlJc w:val="left"/>
    </w:lvl>
    <w:lvl w:ilvl="2" w:tplc="4950FD2C">
      <w:numFmt w:val="decimal"/>
      <w:lvlText w:val=""/>
      <w:lvlJc w:val="left"/>
    </w:lvl>
    <w:lvl w:ilvl="3" w:tplc="4B0686E0">
      <w:numFmt w:val="decimal"/>
      <w:lvlText w:val=""/>
      <w:lvlJc w:val="left"/>
    </w:lvl>
    <w:lvl w:ilvl="4" w:tplc="B3A45010">
      <w:numFmt w:val="decimal"/>
      <w:lvlText w:val=""/>
      <w:lvlJc w:val="left"/>
    </w:lvl>
    <w:lvl w:ilvl="5" w:tplc="026AFDD2">
      <w:numFmt w:val="decimal"/>
      <w:lvlText w:val=""/>
      <w:lvlJc w:val="left"/>
    </w:lvl>
    <w:lvl w:ilvl="6" w:tplc="FAC64590">
      <w:numFmt w:val="decimal"/>
      <w:lvlText w:val=""/>
      <w:lvlJc w:val="left"/>
    </w:lvl>
    <w:lvl w:ilvl="7" w:tplc="0B3075B4">
      <w:numFmt w:val="decimal"/>
      <w:lvlText w:val=""/>
      <w:lvlJc w:val="left"/>
    </w:lvl>
    <w:lvl w:ilvl="8" w:tplc="EEA60D7E">
      <w:numFmt w:val="decimal"/>
      <w:lvlText w:val=""/>
      <w:lvlJc w:val="left"/>
    </w:lvl>
  </w:abstractNum>
  <w:abstractNum w:abstractNumId="5">
    <w:nsid w:val="00003E12"/>
    <w:multiLevelType w:val="hybridMultilevel"/>
    <w:tmpl w:val="2816419C"/>
    <w:lvl w:ilvl="0" w:tplc="82E610B6">
      <w:start w:val="1"/>
      <w:numFmt w:val="bullet"/>
      <w:lvlText w:val="В"/>
      <w:lvlJc w:val="left"/>
      <w:pPr>
        <w:ind w:left="0" w:firstLine="0"/>
      </w:pPr>
    </w:lvl>
    <w:lvl w:ilvl="1" w:tplc="7714B6D0">
      <w:start w:val="4"/>
      <w:numFmt w:val="decimal"/>
      <w:lvlText w:val="%2."/>
      <w:lvlJc w:val="left"/>
      <w:pPr>
        <w:ind w:left="0" w:firstLine="0"/>
      </w:pPr>
    </w:lvl>
    <w:lvl w:ilvl="2" w:tplc="B6BA8FAE">
      <w:numFmt w:val="decimal"/>
      <w:lvlText w:val=""/>
      <w:lvlJc w:val="left"/>
      <w:pPr>
        <w:ind w:left="0" w:firstLine="0"/>
      </w:pPr>
    </w:lvl>
    <w:lvl w:ilvl="3" w:tplc="8758AAD8">
      <w:numFmt w:val="decimal"/>
      <w:lvlText w:val=""/>
      <w:lvlJc w:val="left"/>
      <w:pPr>
        <w:ind w:left="0" w:firstLine="0"/>
      </w:pPr>
    </w:lvl>
    <w:lvl w:ilvl="4" w:tplc="981855B8">
      <w:numFmt w:val="decimal"/>
      <w:lvlText w:val=""/>
      <w:lvlJc w:val="left"/>
      <w:pPr>
        <w:ind w:left="0" w:firstLine="0"/>
      </w:pPr>
    </w:lvl>
    <w:lvl w:ilvl="5" w:tplc="DCFAE6A4">
      <w:numFmt w:val="decimal"/>
      <w:lvlText w:val=""/>
      <w:lvlJc w:val="left"/>
      <w:pPr>
        <w:ind w:left="0" w:firstLine="0"/>
      </w:pPr>
    </w:lvl>
    <w:lvl w:ilvl="6" w:tplc="B0E61308">
      <w:numFmt w:val="decimal"/>
      <w:lvlText w:val=""/>
      <w:lvlJc w:val="left"/>
      <w:pPr>
        <w:ind w:left="0" w:firstLine="0"/>
      </w:pPr>
    </w:lvl>
    <w:lvl w:ilvl="7" w:tplc="582858D0">
      <w:numFmt w:val="decimal"/>
      <w:lvlText w:val=""/>
      <w:lvlJc w:val="left"/>
      <w:pPr>
        <w:ind w:left="0" w:firstLine="0"/>
      </w:pPr>
    </w:lvl>
    <w:lvl w:ilvl="8" w:tplc="82628E6C">
      <w:numFmt w:val="decimal"/>
      <w:lvlText w:val=""/>
      <w:lvlJc w:val="left"/>
      <w:pPr>
        <w:ind w:left="0" w:firstLine="0"/>
      </w:pPr>
    </w:lvl>
  </w:abstractNum>
  <w:abstractNum w:abstractNumId="6">
    <w:nsid w:val="00004509"/>
    <w:multiLevelType w:val="hybridMultilevel"/>
    <w:tmpl w:val="E0A0FC60"/>
    <w:lvl w:ilvl="0" w:tplc="8B1049FA">
      <w:start w:val="1"/>
      <w:numFmt w:val="bullet"/>
      <w:lvlText w:val="-"/>
      <w:lvlJc w:val="left"/>
      <w:pPr>
        <w:ind w:left="0" w:firstLine="0"/>
      </w:pPr>
    </w:lvl>
    <w:lvl w:ilvl="1" w:tplc="696E3486">
      <w:start w:val="1"/>
      <w:numFmt w:val="bullet"/>
      <w:lvlText w:val="-"/>
      <w:lvlJc w:val="left"/>
      <w:pPr>
        <w:ind w:left="0" w:firstLine="0"/>
      </w:pPr>
    </w:lvl>
    <w:lvl w:ilvl="2" w:tplc="89F649FC">
      <w:numFmt w:val="decimal"/>
      <w:lvlText w:val=""/>
      <w:lvlJc w:val="left"/>
      <w:pPr>
        <w:ind w:left="0" w:firstLine="0"/>
      </w:pPr>
    </w:lvl>
    <w:lvl w:ilvl="3" w:tplc="AC20FA9A">
      <w:numFmt w:val="decimal"/>
      <w:lvlText w:val=""/>
      <w:lvlJc w:val="left"/>
      <w:pPr>
        <w:ind w:left="0" w:firstLine="0"/>
      </w:pPr>
    </w:lvl>
    <w:lvl w:ilvl="4" w:tplc="75082788">
      <w:numFmt w:val="decimal"/>
      <w:lvlText w:val=""/>
      <w:lvlJc w:val="left"/>
      <w:pPr>
        <w:ind w:left="0" w:firstLine="0"/>
      </w:pPr>
    </w:lvl>
    <w:lvl w:ilvl="5" w:tplc="D70C6564">
      <w:numFmt w:val="decimal"/>
      <w:lvlText w:val=""/>
      <w:lvlJc w:val="left"/>
      <w:pPr>
        <w:ind w:left="0" w:firstLine="0"/>
      </w:pPr>
    </w:lvl>
    <w:lvl w:ilvl="6" w:tplc="2E76BC70">
      <w:numFmt w:val="decimal"/>
      <w:lvlText w:val=""/>
      <w:lvlJc w:val="left"/>
      <w:pPr>
        <w:ind w:left="0" w:firstLine="0"/>
      </w:pPr>
    </w:lvl>
    <w:lvl w:ilvl="7" w:tplc="C96E2838">
      <w:numFmt w:val="decimal"/>
      <w:lvlText w:val=""/>
      <w:lvlJc w:val="left"/>
      <w:pPr>
        <w:ind w:left="0" w:firstLine="0"/>
      </w:pPr>
    </w:lvl>
    <w:lvl w:ilvl="8" w:tplc="56DCA4FC">
      <w:numFmt w:val="decimal"/>
      <w:lvlText w:val=""/>
      <w:lvlJc w:val="left"/>
      <w:pPr>
        <w:ind w:left="0" w:firstLine="0"/>
      </w:pPr>
    </w:lvl>
  </w:abstractNum>
  <w:abstractNum w:abstractNumId="7">
    <w:nsid w:val="00004B40"/>
    <w:multiLevelType w:val="hybridMultilevel"/>
    <w:tmpl w:val="33522502"/>
    <w:lvl w:ilvl="0" w:tplc="2656186A">
      <w:start w:val="5"/>
      <w:numFmt w:val="decimal"/>
      <w:lvlText w:val="%1."/>
      <w:lvlJc w:val="left"/>
    </w:lvl>
    <w:lvl w:ilvl="1" w:tplc="196EF6DC">
      <w:numFmt w:val="decimal"/>
      <w:lvlText w:val=""/>
      <w:lvlJc w:val="left"/>
    </w:lvl>
    <w:lvl w:ilvl="2" w:tplc="EE9EB03A">
      <w:numFmt w:val="decimal"/>
      <w:lvlText w:val=""/>
      <w:lvlJc w:val="left"/>
    </w:lvl>
    <w:lvl w:ilvl="3" w:tplc="2BA823C8">
      <w:numFmt w:val="decimal"/>
      <w:lvlText w:val=""/>
      <w:lvlJc w:val="left"/>
    </w:lvl>
    <w:lvl w:ilvl="4" w:tplc="07B60FD4">
      <w:numFmt w:val="decimal"/>
      <w:lvlText w:val=""/>
      <w:lvlJc w:val="left"/>
    </w:lvl>
    <w:lvl w:ilvl="5" w:tplc="93FA4122">
      <w:numFmt w:val="decimal"/>
      <w:lvlText w:val=""/>
      <w:lvlJc w:val="left"/>
    </w:lvl>
    <w:lvl w:ilvl="6" w:tplc="0BDE8714">
      <w:numFmt w:val="decimal"/>
      <w:lvlText w:val=""/>
      <w:lvlJc w:val="left"/>
    </w:lvl>
    <w:lvl w:ilvl="7" w:tplc="860E4018">
      <w:numFmt w:val="decimal"/>
      <w:lvlText w:val=""/>
      <w:lvlJc w:val="left"/>
    </w:lvl>
    <w:lvl w:ilvl="8" w:tplc="46C8EDB0">
      <w:numFmt w:val="decimal"/>
      <w:lvlText w:val=""/>
      <w:lvlJc w:val="left"/>
    </w:lvl>
  </w:abstractNum>
  <w:abstractNum w:abstractNumId="8">
    <w:nsid w:val="00005878"/>
    <w:multiLevelType w:val="hybridMultilevel"/>
    <w:tmpl w:val="345ADC18"/>
    <w:lvl w:ilvl="0" w:tplc="3AF2BE0A">
      <w:start w:val="1"/>
      <w:numFmt w:val="decimal"/>
      <w:lvlText w:val="%1."/>
      <w:lvlJc w:val="left"/>
    </w:lvl>
    <w:lvl w:ilvl="1" w:tplc="1EB0BC62">
      <w:start w:val="1"/>
      <w:numFmt w:val="bullet"/>
      <w:lvlText w:val="в"/>
      <w:lvlJc w:val="left"/>
    </w:lvl>
    <w:lvl w:ilvl="2" w:tplc="98044226">
      <w:numFmt w:val="decimal"/>
      <w:lvlText w:val=""/>
      <w:lvlJc w:val="left"/>
    </w:lvl>
    <w:lvl w:ilvl="3" w:tplc="31501BE8">
      <w:numFmt w:val="decimal"/>
      <w:lvlText w:val=""/>
      <w:lvlJc w:val="left"/>
    </w:lvl>
    <w:lvl w:ilvl="4" w:tplc="1D909D0A">
      <w:numFmt w:val="decimal"/>
      <w:lvlText w:val=""/>
      <w:lvlJc w:val="left"/>
    </w:lvl>
    <w:lvl w:ilvl="5" w:tplc="1D408C92">
      <w:numFmt w:val="decimal"/>
      <w:lvlText w:val=""/>
      <w:lvlJc w:val="left"/>
    </w:lvl>
    <w:lvl w:ilvl="6" w:tplc="3A3EADEC">
      <w:numFmt w:val="decimal"/>
      <w:lvlText w:val=""/>
      <w:lvlJc w:val="left"/>
    </w:lvl>
    <w:lvl w:ilvl="7" w:tplc="C07AB970">
      <w:numFmt w:val="decimal"/>
      <w:lvlText w:val=""/>
      <w:lvlJc w:val="left"/>
    </w:lvl>
    <w:lvl w:ilvl="8" w:tplc="A426BA46">
      <w:numFmt w:val="decimal"/>
      <w:lvlText w:val=""/>
      <w:lvlJc w:val="left"/>
    </w:lvl>
  </w:abstractNum>
  <w:abstractNum w:abstractNumId="9">
    <w:nsid w:val="00005CFD"/>
    <w:multiLevelType w:val="hybridMultilevel"/>
    <w:tmpl w:val="69DA47AE"/>
    <w:lvl w:ilvl="0" w:tplc="57C6C902">
      <w:start w:val="3"/>
      <w:numFmt w:val="decimal"/>
      <w:lvlText w:val="%1."/>
      <w:lvlJc w:val="left"/>
      <w:pPr>
        <w:ind w:left="0" w:firstLine="0"/>
      </w:pPr>
    </w:lvl>
    <w:lvl w:ilvl="1" w:tplc="EC400036">
      <w:numFmt w:val="decimal"/>
      <w:lvlText w:val=""/>
      <w:lvlJc w:val="left"/>
      <w:pPr>
        <w:ind w:left="0" w:firstLine="0"/>
      </w:pPr>
    </w:lvl>
    <w:lvl w:ilvl="2" w:tplc="56F2D3D8">
      <w:numFmt w:val="decimal"/>
      <w:lvlText w:val=""/>
      <w:lvlJc w:val="left"/>
      <w:pPr>
        <w:ind w:left="0" w:firstLine="0"/>
      </w:pPr>
    </w:lvl>
    <w:lvl w:ilvl="3" w:tplc="A216950E">
      <w:numFmt w:val="decimal"/>
      <w:lvlText w:val=""/>
      <w:lvlJc w:val="left"/>
      <w:pPr>
        <w:ind w:left="0" w:firstLine="0"/>
      </w:pPr>
    </w:lvl>
    <w:lvl w:ilvl="4" w:tplc="D584BD24">
      <w:numFmt w:val="decimal"/>
      <w:lvlText w:val=""/>
      <w:lvlJc w:val="left"/>
      <w:pPr>
        <w:ind w:left="0" w:firstLine="0"/>
      </w:pPr>
    </w:lvl>
    <w:lvl w:ilvl="5" w:tplc="BDECB69E">
      <w:numFmt w:val="decimal"/>
      <w:lvlText w:val=""/>
      <w:lvlJc w:val="left"/>
      <w:pPr>
        <w:ind w:left="0" w:firstLine="0"/>
      </w:pPr>
    </w:lvl>
    <w:lvl w:ilvl="6" w:tplc="83028DA0">
      <w:numFmt w:val="decimal"/>
      <w:lvlText w:val=""/>
      <w:lvlJc w:val="left"/>
      <w:pPr>
        <w:ind w:left="0" w:firstLine="0"/>
      </w:pPr>
    </w:lvl>
    <w:lvl w:ilvl="7" w:tplc="B0D6B84A">
      <w:numFmt w:val="decimal"/>
      <w:lvlText w:val=""/>
      <w:lvlJc w:val="left"/>
      <w:pPr>
        <w:ind w:left="0" w:firstLine="0"/>
      </w:pPr>
    </w:lvl>
    <w:lvl w:ilvl="8" w:tplc="5E8A721C">
      <w:numFmt w:val="decimal"/>
      <w:lvlText w:val=""/>
      <w:lvlJc w:val="left"/>
      <w:pPr>
        <w:ind w:left="0" w:firstLine="0"/>
      </w:pPr>
    </w:lvl>
  </w:abstractNum>
  <w:abstractNum w:abstractNumId="10">
    <w:nsid w:val="00005D03"/>
    <w:multiLevelType w:val="hybridMultilevel"/>
    <w:tmpl w:val="730CFA94"/>
    <w:lvl w:ilvl="0" w:tplc="8C5E8E9E">
      <w:start w:val="1"/>
      <w:numFmt w:val="bullet"/>
      <w:lvlText w:val="•"/>
      <w:lvlJc w:val="left"/>
    </w:lvl>
    <w:lvl w:ilvl="1" w:tplc="B0622ED0">
      <w:numFmt w:val="decimal"/>
      <w:lvlText w:val=""/>
      <w:lvlJc w:val="left"/>
    </w:lvl>
    <w:lvl w:ilvl="2" w:tplc="46EEA2B6">
      <w:numFmt w:val="decimal"/>
      <w:lvlText w:val=""/>
      <w:lvlJc w:val="left"/>
    </w:lvl>
    <w:lvl w:ilvl="3" w:tplc="BBB8354C">
      <w:numFmt w:val="decimal"/>
      <w:lvlText w:val=""/>
      <w:lvlJc w:val="left"/>
    </w:lvl>
    <w:lvl w:ilvl="4" w:tplc="F0B60DE2">
      <w:numFmt w:val="decimal"/>
      <w:lvlText w:val=""/>
      <w:lvlJc w:val="left"/>
    </w:lvl>
    <w:lvl w:ilvl="5" w:tplc="EAF69DBA">
      <w:numFmt w:val="decimal"/>
      <w:lvlText w:val=""/>
      <w:lvlJc w:val="left"/>
    </w:lvl>
    <w:lvl w:ilvl="6" w:tplc="7D24531E">
      <w:numFmt w:val="decimal"/>
      <w:lvlText w:val=""/>
      <w:lvlJc w:val="left"/>
    </w:lvl>
    <w:lvl w:ilvl="7" w:tplc="0A2A35FA">
      <w:numFmt w:val="decimal"/>
      <w:lvlText w:val=""/>
      <w:lvlJc w:val="left"/>
    </w:lvl>
    <w:lvl w:ilvl="8" w:tplc="172C5072">
      <w:numFmt w:val="decimal"/>
      <w:lvlText w:val=""/>
      <w:lvlJc w:val="left"/>
    </w:lvl>
  </w:abstractNum>
  <w:abstractNum w:abstractNumId="11">
    <w:nsid w:val="00006B36"/>
    <w:multiLevelType w:val="hybridMultilevel"/>
    <w:tmpl w:val="8474B87C"/>
    <w:lvl w:ilvl="0" w:tplc="F5B6D8D0">
      <w:start w:val="2"/>
      <w:numFmt w:val="decimal"/>
      <w:lvlText w:val="%1."/>
      <w:lvlJc w:val="left"/>
    </w:lvl>
    <w:lvl w:ilvl="1" w:tplc="55169DFA">
      <w:numFmt w:val="decimal"/>
      <w:lvlText w:val=""/>
      <w:lvlJc w:val="left"/>
    </w:lvl>
    <w:lvl w:ilvl="2" w:tplc="03C03BEC">
      <w:numFmt w:val="decimal"/>
      <w:lvlText w:val=""/>
      <w:lvlJc w:val="left"/>
    </w:lvl>
    <w:lvl w:ilvl="3" w:tplc="2540671C">
      <w:numFmt w:val="decimal"/>
      <w:lvlText w:val=""/>
      <w:lvlJc w:val="left"/>
    </w:lvl>
    <w:lvl w:ilvl="4" w:tplc="0540CC12">
      <w:numFmt w:val="decimal"/>
      <w:lvlText w:val=""/>
      <w:lvlJc w:val="left"/>
    </w:lvl>
    <w:lvl w:ilvl="5" w:tplc="5C464544">
      <w:numFmt w:val="decimal"/>
      <w:lvlText w:val=""/>
      <w:lvlJc w:val="left"/>
    </w:lvl>
    <w:lvl w:ilvl="6" w:tplc="BA1C5F10">
      <w:numFmt w:val="decimal"/>
      <w:lvlText w:val=""/>
      <w:lvlJc w:val="left"/>
    </w:lvl>
    <w:lvl w:ilvl="7" w:tplc="7AD6E4FA">
      <w:numFmt w:val="decimal"/>
      <w:lvlText w:val=""/>
      <w:lvlJc w:val="left"/>
    </w:lvl>
    <w:lvl w:ilvl="8" w:tplc="CC9E6064">
      <w:numFmt w:val="decimal"/>
      <w:lvlText w:val=""/>
      <w:lvlJc w:val="left"/>
    </w:lvl>
  </w:abstractNum>
  <w:abstractNum w:abstractNumId="12">
    <w:nsid w:val="00006E5D"/>
    <w:multiLevelType w:val="hybridMultilevel"/>
    <w:tmpl w:val="C9821D06"/>
    <w:lvl w:ilvl="0" w:tplc="D08C2EC0">
      <w:numFmt w:val="decimal"/>
      <w:lvlText w:val="%1."/>
      <w:lvlJc w:val="left"/>
      <w:pPr>
        <w:ind w:left="0" w:firstLine="0"/>
      </w:pPr>
    </w:lvl>
    <w:lvl w:ilvl="1" w:tplc="C1A6ADC8">
      <w:start w:val="1"/>
      <w:numFmt w:val="bullet"/>
      <w:lvlText w:val="В"/>
      <w:lvlJc w:val="left"/>
      <w:pPr>
        <w:ind w:left="0" w:firstLine="0"/>
      </w:pPr>
    </w:lvl>
    <w:lvl w:ilvl="2" w:tplc="695EB850">
      <w:numFmt w:val="decimal"/>
      <w:lvlText w:val=""/>
      <w:lvlJc w:val="left"/>
      <w:pPr>
        <w:ind w:left="0" w:firstLine="0"/>
      </w:pPr>
    </w:lvl>
    <w:lvl w:ilvl="3" w:tplc="825C6208">
      <w:numFmt w:val="decimal"/>
      <w:lvlText w:val=""/>
      <w:lvlJc w:val="left"/>
      <w:pPr>
        <w:ind w:left="0" w:firstLine="0"/>
      </w:pPr>
    </w:lvl>
    <w:lvl w:ilvl="4" w:tplc="54CA24E0">
      <w:numFmt w:val="decimal"/>
      <w:lvlText w:val=""/>
      <w:lvlJc w:val="left"/>
      <w:pPr>
        <w:ind w:left="0" w:firstLine="0"/>
      </w:pPr>
    </w:lvl>
    <w:lvl w:ilvl="5" w:tplc="0F78D128">
      <w:numFmt w:val="decimal"/>
      <w:lvlText w:val=""/>
      <w:lvlJc w:val="left"/>
      <w:pPr>
        <w:ind w:left="0" w:firstLine="0"/>
      </w:pPr>
    </w:lvl>
    <w:lvl w:ilvl="6" w:tplc="93D840F0">
      <w:numFmt w:val="decimal"/>
      <w:lvlText w:val=""/>
      <w:lvlJc w:val="left"/>
      <w:pPr>
        <w:ind w:left="0" w:firstLine="0"/>
      </w:pPr>
    </w:lvl>
    <w:lvl w:ilvl="7" w:tplc="AEA2152E">
      <w:numFmt w:val="decimal"/>
      <w:lvlText w:val=""/>
      <w:lvlJc w:val="left"/>
      <w:pPr>
        <w:ind w:left="0" w:firstLine="0"/>
      </w:pPr>
    </w:lvl>
    <w:lvl w:ilvl="8" w:tplc="0C9E812A">
      <w:numFmt w:val="decimal"/>
      <w:lvlText w:val=""/>
      <w:lvlJc w:val="left"/>
      <w:pPr>
        <w:ind w:left="0" w:firstLine="0"/>
      </w:pPr>
    </w:lvl>
  </w:abstractNum>
  <w:abstractNum w:abstractNumId="13">
    <w:nsid w:val="0000767D"/>
    <w:multiLevelType w:val="hybridMultilevel"/>
    <w:tmpl w:val="EC4CA6F8"/>
    <w:lvl w:ilvl="0" w:tplc="27C2BAA6">
      <w:start w:val="1"/>
      <w:numFmt w:val="bullet"/>
      <w:lvlText w:val="В"/>
      <w:lvlJc w:val="left"/>
      <w:pPr>
        <w:ind w:left="0" w:firstLine="0"/>
      </w:pPr>
    </w:lvl>
    <w:lvl w:ilvl="1" w:tplc="1D8CCB16">
      <w:numFmt w:val="decimal"/>
      <w:lvlText w:val=""/>
      <w:lvlJc w:val="left"/>
      <w:pPr>
        <w:ind w:left="0" w:firstLine="0"/>
      </w:pPr>
    </w:lvl>
    <w:lvl w:ilvl="2" w:tplc="ACC8058E">
      <w:numFmt w:val="decimal"/>
      <w:lvlText w:val=""/>
      <w:lvlJc w:val="left"/>
      <w:pPr>
        <w:ind w:left="0" w:firstLine="0"/>
      </w:pPr>
    </w:lvl>
    <w:lvl w:ilvl="3" w:tplc="97A08464">
      <w:numFmt w:val="decimal"/>
      <w:lvlText w:val=""/>
      <w:lvlJc w:val="left"/>
      <w:pPr>
        <w:ind w:left="0" w:firstLine="0"/>
      </w:pPr>
    </w:lvl>
    <w:lvl w:ilvl="4" w:tplc="85EE7BD2">
      <w:numFmt w:val="decimal"/>
      <w:lvlText w:val=""/>
      <w:lvlJc w:val="left"/>
      <w:pPr>
        <w:ind w:left="0" w:firstLine="0"/>
      </w:pPr>
    </w:lvl>
    <w:lvl w:ilvl="5" w:tplc="AA26FA80">
      <w:numFmt w:val="decimal"/>
      <w:lvlText w:val=""/>
      <w:lvlJc w:val="left"/>
      <w:pPr>
        <w:ind w:left="0" w:firstLine="0"/>
      </w:pPr>
    </w:lvl>
    <w:lvl w:ilvl="6" w:tplc="9816312A">
      <w:numFmt w:val="decimal"/>
      <w:lvlText w:val=""/>
      <w:lvlJc w:val="left"/>
      <w:pPr>
        <w:ind w:left="0" w:firstLine="0"/>
      </w:pPr>
    </w:lvl>
    <w:lvl w:ilvl="7" w:tplc="A2005048">
      <w:numFmt w:val="decimal"/>
      <w:lvlText w:val=""/>
      <w:lvlJc w:val="left"/>
      <w:pPr>
        <w:ind w:left="0" w:firstLine="0"/>
      </w:pPr>
    </w:lvl>
    <w:lvl w:ilvl="8" w:tplc="73144FDA">
      <w:numFmt w:val="decimal"/>
      <w:lvlText w:val=""/>
      <w:lvlJc w:val="left"/>
      <w:pPr>
        <w:ind w:left="0" w:firstLine="0"/>
      </w:pPr>
    </w:lvl>
  </w:abstractNum>
  <w:abstractNum w:abstractNumId="14">
    <w:nsid w:val="00007A5A"/>
    <w:multiLevelType w:val="hybridMultilevel"/>
    <w:tmpl w:val="7FBCC744"/>
    <w:lvl w:ilvl="0" w:tplc="0B528724">
      <w:start w:val="1"/>
      <w:numFmt w:val="bullet"/>
      <w:lvlText w:val="-"/>
      <w:lvlJc w:val="left"/>
      <w:pPr>
        <w:ind w:left="0" w:firstLine="0"/>
      </w:pPr>
    </w:lvl>
    <w:lvl w:ilvl="1" w:tplc="172C52E4">
      <w:numFmt w:val="decimal"/>
      <w:lvlText w:val=""/>
      <w:lvlJc w:val="left"/>
      <w:pPr>
        <w:ind w:left="0" w:firstLine="0"/>
      </w:pPr>
    </w:lvl>
    <w:lvl w:ilvl="2" w:tplc="6C4C3306">
      <w:numFmt w:val="decimal"/>
      <w:lvlText w:val=""/>
      <w:lvlJc w:val="left"/>
      <w:pPr>
        <w:ind w:left="0" w:firstLine="0"/>
      </w:pPr>
    </w:lvl>
    <w:lvl w:ilvl="3" w:tplc="F880CBD2">
      <w:numFmt w:val="decimal"/>
      <w:lvlText w:val=""/>
      <w:lvlJc w:val="left"/>
      <w:pPr>
        <w:ind w:left="0" w:firstLine="0"/>
      </w:pPr>
    </w:lvl>
    <w:lvl w:ilvl="4" w:tplc="DA9E5D78">
      <w:numFmt w:val="decimal"/>
      <w:lvlText w:val=""/>
      <w:lvlJc w:val="left"/>
      <w:pPr>
        <w:ind w:left="0" w:firstLine="0"/>
      </w:pPr>
    </w:lvl>
    <w:lvl w:ilvl="5" w:tplc="6284C106">
      <w:numFmt w:val="decimal"/>
      <w:lvlText w:val=""/>
      <w:lvlJc w:val="left"/>
      <w:pPr>
        <w:ind w:left="0" w:firstLine="0"/>
      </w:pPr>
    </w:lvl>
    <w:lvl w:ilvl="6" w:tplc="8158B5EE">
      <w:numFmt w:val="decimal"/>
      <w:lvlText w:val=""/>
      <w:lvlJc w:val="left"/>
      <w:pPr>
        <w:ind w:left="0" w:firstLine="0"/>
      </w:pPr>
    </w:lvl>
    <w:lvl w:ilvl="7" w:tplc="FD7ACDFC">
      <w:numFmt w:val="decimal"/>
      <w:lvlText w:val=""/>
      <w:lvlJc w:val="left"/>
      <w:pPr>
        <w:ind w:left="0" w:firstLine="0"/>
      </w:pPr>
    </w:lvl>
    <w:lvl w:ilvl="8" w:tplc="E3780F08">
      <w:numFmt w:val="decimal"/>
      <w:lvlText w:val=""/>
      <w:lvlJc w:val="left"/>
      <w:pPr>
        <w:ind w:left="0" w:firstLine="0"/>
      </w:pPr>
    </w:lvl>
  </w:abstractNum>
  <w:abstractNum w:abstractNumId="15">
    <w:nsid w:val="084271A7"/>
    <w:multiLevelType w:val="multilevel"/>
    <w:tmpl w:val="BAD2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8F4610D"/>
    <w:multiLevelType w:val="hybridMultilevel"/>
    <w:tmpl w:val="A72CC4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8F94826"/>
    <w:multiLevelType w:val="multilevel"/>
    <w:tmpl w:val="5194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F5C1E4C"/>
    <w:multiLevelType w:val="hybridMultilevel"/>
    <w:tmpl w:val="2764A6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E104F6"/>
    <w:multiLevelType w:val="multilevel"/>
    <w:tmpl w:val="AC604C78"/>
    <w:lvl w:ilvl="0">
      <w:start w:val="1"/>
      <w:numFmt w:val="decimal"/>
      <w:lvlText w:val="%1."/>
      <w:lvlJc w:val="left"/>
      <w:pPr>
        <w:ind w:left="3990" w:hanging="45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4260" w:hanging="720"/>
      </w:pPr>
    </w:lvl>
    <w:lvl w:ilvl="2">
      <w:start w:val="1"/>
      <w:numFmt w:val="decimal"/>
      <w:lvlText w:val="%1.%2.%3."/>
      <w:lvlJc w:val="left"/>
      <w:pPr>
        <w:ind w:left="4260" w:hanging="720"/>
      </w:pPr>
    </w:lvl>
    <w:lvl w:ilvl="3">
      <w:start w:val="1"/>
      <w:numFmt w:val="decimal"/>
      <w:lvlText w:val="%1.%2.%3.%4."/>
      <w:lvlJc w:val="left"/>
      <w:pPr>
        <w:ind w:left="4620" w:hanging="1080"/>
      </w:pPr>
    </w:lvl>
    <w:lvl w:ilvl="4">
      <w:start w:val="1"/>
      <w:numFmt w:val="decimal"/>
      <w:lvlText w:val="%1.%2.%3.%4.%5."/>
      <w:lvlJc w:val="left"/>
      <w:pPr>
        <w:ind w:left="4620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5340" w:hanging="1800"/>
      </w:pPr>
    </w:lvl>
    <w:lvl w:ilvl="7">
      <w:start w:val="1"/>
      <w:numFmt w:val="decimal"/>
      <w:lvlText w:val="%1.%2.%3.%4.%5.%6.%7.%8."/>
      <w:lvlJc w:val="left"/>
      <w:pPr>
        <w:ind w:left="5340" w:hanging="1800"/>
      </w:pPr>
    </w:lvl>
    <w:lvl w:ilvl="8">
      <w:start w:val="1"/>
      <w:numFmt w:val="decimal"/>
      <w:lvlText w:val="%1.%2.%3.%4.%5.%6.%7.%8.%9."/>
      <w:lvlJc w:val="left"/>
      <w:pPr>
        <w:ind w:left="5700" w:hanging="2160"/>
      </w:pPr>
    </w:lvl>
  </w:abstractNum>
  <w:abstractNum w:abstractNumId="20">
    <w:nsid w:val="77C626AD"/>
    <w:multiLevelType w:val="multilevel"/>
    <w:tmpl w:val="76587344"/>
    <w:lvl w:ilvl="0">
      <w:start w:val="1"/>
      <w:numFmt w:val="decimal"/>
      <w:lvlText w:val="%1"/>
      <w:lvlJc w:val="left"/>
      <w:pPr>
        <w:ind w:left="1080" w:hanging="360"/>
      </w:pPr>
    </w:lvl>
    <w:lvl w:ilvl="1">
      <w:start w:val="4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10"/>
  </w:num>
  <w:num w:numId="2">
    <w:abstractNumId w:val="14"/>
  </w:num>
  <w:num w:numId="3">
    <w:abstractNumId w:val="13"/>
  </w:num>
  <w:num w:numId="4">
    <w:abstractNumId w:val="6"/>
  </w:num>
  <w:num w:numId="5">
    <w:abstractNumId w:val="1"/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4"/>
  </w:num>
  <w:num w:numId="12">
    <w:abstractNumId w:val="0"/>
  </w:num>
  <w:num w:numId="13">
    <w:abstractNumId w:val="3"/>
  </w:num>
  <w:num w:numId="14">
    <w:abstractNumId w:val="7"/>
  </w:num>
  <w:num w:numId="15">
    <w:abstractNumId w:val="8"/>
  </w:num>
  <w:num w:numId="16">
    <w:abstractNumId w:val="11"/>
  </w:num>
  <w:num w:numId="17">
    <w:abstractNumId w:val="9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5"/>
    <w:lvlOverride w:ilvl="0"/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"/>
  </w:num>
  <w:num w:numId="20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4981">
    <w:abstractNumId w:val="24981"/>
  </w:num>
  <w:num w:numId="24982">
    <w:abstractNumId w:val="24982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23D39"/>
    <w:rsid w:val="0000071E"/>
    <w:rsid w:val="0000073A"/>
    <w:rsid w:val="00001F80"/>
    <w:rsid w:val="00002345"/>
    <w:rsid w:val="00002E89"/>
    <w:rsid w:val="000031DA"/>
    <w:rsid w:val="0000371D"/>
    <w:rsid w:val="0000407B"/>
    <w:rsid w:val="000042B1"/>
    <w:rsid w:val="00005561"/>
    <w:rsid w:val="00005CE4"/>
    <w:rsid w:val="000069AD"/>
    <w:rsid w:val="00006DB4"/>
    <w:rsid w:val="00007247"/>
    <w:rsid w:val="00011563"/>
    <w:rsid w:val="00011A35"/>
    <w:rsid w:val="00012BB9"/>
    <w:rsid w:val="00012D27"/>
    <w:rsid w:val="00012DB2"/>
    <w:rsid w:val="00013469"/>
    <w:rsid w:val="00013C18"/>
    <w:rsid w:val="00015103"/>
    <w:rsid w:val="0001646D"/>
    <w:rsid w:val="000168AE"/>
    <w:rsid w:val="00017B50"/>
    <w:rsid w:val="0002194F"/>
    <w:rsid w:val="00023B90"/>
    <w:rsid w:val="00024C71"/>
    <w:rsid w:val="00025CFE"/>
    <w:rsid w:val="00030029"/>
    <w:rsid w:val="00031B84"/>
    <w:rsid w:val="00032B28"/>
    <w:rsid w:val="00034353"/>
    <w:rsid w:val="000354C2"/>
    <w:rsid w:val="000373A9"/>
    <w:rsid w:val="00042405"/>
    <w:rsid w:val="00043D2A"/>
    <w:rsid w:val="0004479C"/>
    <w:rsid w:val="00044C60"/>
    <w:rsid w:val="00046A60"/>
    <w:rsid w:val="00047673"/>
    <w:rsid w:val="000479AB"/>
    <w:rsid w:val="00050187"/>
    <w:rsid w:val="00051797"/>
    <w:rsid w:val="000534FB"/>
    <w:rsid w:val="00053C95"/>
    <w:rsid w:val="00054423"/>
    <w:rsid w:val="00054A6D"/>
    <w:rsid w:val="000576A5"/>
    <w:rsid w:val="000576F7"/>
    <w:rsid w:val="00057D15"/>
    <w:rsid w:val="00060909"/>
    <w:rsid w:val="00060D7A"/>
    <w:rsid w:val="00060FB8"/>
    <w:rsid w:val="000618B4"/>
    <w:rsid w:val="00061F10"/>
    <w:rsid w:val="0006209C"/>
    <w:rsid w:val="000634AB"/>
    <w:rsid w:val="000637C7"/>
    <w:rsid w:val="0006433C"/>
    <w:rsid w:val="0006483B"/>
    <w:rsid w:val="00064B7F"/>
    <w:rsid w:val="00064D19"/>
    <w:rsid w:val="00064EBF"/>
    <w:rsid w:val="0006501E"/>
    <w:rsid w:val="00065C1E"/>
    <w:rsid w:val="0006612B"/>
    <w:rsid w:val="000668B6"/>
    <w:rsid w:val="0007045F"/>
    <w:rsid w:val="00070464"/>
    <w:rsid w:val="00075243"/>
    <w:rsid w:val="00075D08"/>
    <w:rsid w:val="00081AC2"/>
    <w:rsid w:val="00083A13"/>
    <w:rsid w:val="0008435D"/>
    <w:rsid w:val="000851F4"/>
    <w:rsid w:val="000852C7"/>
    <w:rsid w:val="00086A20"/>
    <w:rsid w:val="00086B9A"/>
    <w:rsid w:val="00086DF9"/>
    <w:rsid w:val="000902AD"/>
    <w:rsid w:val="00090462"/>
    <w:rsid w:val="000908DC"/>
    <w:rsid w:val="00090F4D"/>
    <w:rsid w:val="0009191D"/>
    <w:rsid w:val="00091E9D"/>
    <w:rsid w:val="00092170"/>
    <w:rsid w:val="0009564D"/>
    <w:rsid w:val="00097629"/>
    <w:rsid w:val="0009769F"/>
    <w:rsid w:val="00097F5E"/>
    <w:rsid w:val="00097F68"/>
    <w:rsid w:val="000A0207"/>
    <w:rsid w:val="000A1DE3"/>
    <w:rsid w:val="000A6A3A"/>
    <w:rsid w:val="000A6A9E"/>
    <w:rsid w:val="000B098E"/>
    <w:rsid w:val="000B0BEA"/>
    <w:rsid w:val="000B0ECD"/>
    <w:rsid w:val="000B0FCE"/>
    <w:rsid w:val="000B1174"/>
    <w:rsid w:val="000B2732"/>
    <w:rsid w:val="000B5D57"/>
    <w:rsid w:val="000B695D"/>
    <w:rsid w:val="000B7A45"/>
    <w:rsid w:val="000B7EED"/>
    <w:rsid w:val="000C1577"/>
    <w:rsid w:val="000C26FA"/>
    <w:rsid w:val="000C35D5"/>
    <w:rsid w:val="000C516C"/>
    <w:rsid w:val="000C6300"/>
    <w:rsid w:val="000C670B"/>
    <w:rsid w:val="000C7944"/>
    <w:rsid w:val="000D06E2"/>
    <w:rsid w:val="000D0C7E"/>
    <w:rsid w:val="000D18E7"/>
    <w:rsid w:val="000D1959"/>
    <w:rsid w:val="000D400F"/>
    <w:rsid w:val="000D4B51"/>
    <w:rsid w:val="000D581E"/>
    <w:rsid w:val="000D6C42"/>
    <w:rsid w:val="000E1FB9"/>
    <w:rsid w:val="000E3370"/>
    <w:rsid w:val="000E374B"/>
    <w:rsid w:val="000E3B14"/>
    <w:rsid w:val="000E54AD"/>
    <w:rsid w:val="000E5541"/>
    <w:rsid w:val="000E574A"/>
    <w:rsid w:val="000E6865"/>
    <w:rsid w:val="000E75C7"/>
    <w:rsid w:val="000F0539"/>
    <w:rsid w:val="000F0898"/>
    <w:rsid w:val="000F1B30"/>
    <w:rsid w:val="000F1FDC"/>
    <w:rsid w:val="000F4682"/>
    <w:rsid w:val="000F5D39"/>
    <w:rsid w:val="000F64B7"/>
    <w:rsid w:val="000F77C2"/>
    <w:rsid w:val="001000F4"/>
    <w:rsid w:val="00100122"/>
    <w:rsid w:val="0010106F"/>
    <w:rsid w:val="00101353"/>
    <w:rsid w:val="001020F0"/>
    <w:rsid w:val="001027D2"/>
    <w:rsid w:val="00103382"/>
    <w:rsid w:val="00103583"/>
    <w:rsid w:val="00103D69"/>
    <w:rsid w:val="00104151"/>
    <w:rsid w:val="00105677"/>
    <w:rsid w:val="00105A10"/>
    <w:rsid w:val="00106DBA"/>
    <w:rsid w:val="001071EF"/>
    <w:rsid w:val="00107523"/>
    <w:rsid w:val="00107899"/>
    <w:rsid w:val="00107E7C"/>
    <w:rsid w:val="00112D8A"/>
    <w:rsid w:val="00113A68"/>
    <w:rsid w:val="00113BC7"/>
    <w:rsid w:val="001140E9"/>
    <w:rsid w:val="00114199"/>
    <w:rsid w:val="00114584"/>
    <w:rsid w:val="0011607C"/>
    <w:rsid w:val="00117BA8"/>
    <w:rsid w:val="00122BD7"/>
    <w:rsid w:val="00122D19"/>
    <w:rsid w:val="00124490"/>
    <w:rsid w:val="00124499"/>
    <w:rsid w:val="00124A5C"/>
    <w:rsid w:val="00124F78"/>
    <w:rsid w:val="001274F4"/>
    <w:rsid w:val="00131910"/>
    <w:rsid w:val="001363C5"/>
    <w:rsid w:val="001363DF"/>
    <w:rsid w:val="00136A37"/>
    <w:rsid w:val="00140AC7"/>
    <w:rsid w:val="00142C17"/>
    <w:rsid w:val="0014355D"/>
    <w:rsid w:val="001449AA"/>
    <w:rsid w:val="00146E82"/>
    <w:rsid w:val="0014701A"/>
    <w:rsid w:val="00147954"/>
    <w:rsid w:val="00152221"/>
    <w:rsid w:val="001556DE"/>
    <w:rsid w:val="00156CEE"/>
    <w:rsid w:val="001572C0"/>
    <w:rsid w:val="00160533"/>
    <w:rsid w:val="00160C6F"/>
    <w:rsid w:val="0016139F"/>
    <w:rsid w:val="00161AD0"/>
    <w:rsid w:val="0016235C"/>
    <w:rsid w:val="00164242"/>
    <w:rsid w:val="00165893"/>
    <w:rsid w:val="00167DA9"/>
    <w:rsid w:val="001714D9"/>
    <w:rsid w:val="00171F59"/>
    <w:rsid w:val="0017378E"/>
    <w:rsid w:val="00174717"/>
    <w:rsid w:val="00177BCB"/>
    <w:rsid w:val="00180A12"/>
    <w:rsid w:val="00184B2D"/>
    <w:rsid w:val="00185434"/>
    <w:rsid w:val="00186480"/>
    <w:rsid w:val="0018759B"/>
    <w:rsid w:val="00190E60"/>
    <w:rsid w:val="00190F6A"/>
    <w:rsid w:val="00193CD9"/>
    <w:rsid w:val="00193EEA"/>
    <w:rsid w:val="00195806"/>
    <w:rsid w:val="00195911"/>
    <w:rsid w:val="00196E6C"/>
    <w:rsid w:val="00197039"/>
    <w:rsid w:val="00197692"/>
    <w:rsid w:val="001A1E05"/>
    <w:rsid w:val="001A2D13"/>
    <w:rsid w:val="001A34B3"/>
    <w:rsid w:val="001A41E6"/>
    <w:rsid w:val="001A52B1"/>
    <w:rsid w:val="001A7DEA"/>
    <w:rsid w:val="001B063A"/>
    <w:rsid w:val="001B11EE"/>
    <w:rsid w:val="001B2B36"/>
    <w:rsid w:val="001B5F65"/>
    <w:rsid w:val="001B7023"/>
    <w:rsid w:val="001C0BC9"/>
    <w:rsid w:val="001C2480"/>
    <w:rsid w:val="001C2AE5"/>
    <w:rsid w:val="001C31D3"/>
    <w:rsid w:val="001C33E6"/>
    <w:rsid w:val="001C39E1"/>
    <w:rsid w:val="001C3C8F"/>
    <w:rsid w:val="001C4379"/>
    <w:rsid w:val="001C4CAD"/>
    <w:rsid w:val="001C5710"/>
    <w:rsid w:val="001C5C9F"/>
    <w:rsid w:val="001C6721"/>
    <w:rsid w:val="001D0092"/>
    <w:rsid w:val="001D08DF"/>
    <w:rsid w:val="001D15A8"/>
    <w:rsid w:val="001D1E6C"/>
    <w:rsid w:val="001D2913"/>
    <w:rsid w:val="001D295C"/>
    <w:rsid w:val="001D3617"/>
    <w:rsid w:val="001D3DE8"/>
    <w:rsid w:val="001D40DE"/>
    <w:rsid w:val="001D516C"/>
    <w:rsid w:val="001D57FA"/>
    <w:rsid w:val="001D596C"/>
    <w:rsid w:val="001D5A5A"/>
    <w:rsid w:val="001D6822"/>
    <w:rsid w:val="001D7978"/>
    <w:rsid w:val="001E039E"/>
    <w:rsid w:val="001E063E"/>
    <w:rsid w:val="001E0812"/>
    <w:rsid w:val="001E0D6A"/>
    <w:rsid w:val="001E18A7"/>
    <w:rsid w:val="001E2307"/>
    <w:rsid w:val="001E49A0"/>
    <w:rsid w:val="001E5E9B"/>
    <w:rsid w:val="001E7336"/>
    <w:rsid w:val="001E78C6"/>
    <w:rsid w:val="001E7BE9"/>
    <w:rsid w:val="001E7E71"/>
    <w:rsid w:val="001F10CC"/>
    <w:rsid w:val="001F1709"/>
    <w:rsid w:val="001F1ADA"/>
    <w:rsid w:val="001F2065"/>
    <w:rsid w:val="001F343D"/>
    <w:rsid w:val="001F3666"/>
    <w:rsid w:val="001F4EFC"/>
    <w:rsid w:val="001F574A"/>
    <w:rsid w:val="001F57D4"/>
    <w:rsid w:val="001F5AA9"/>
    <w:rsid w:val="001F6AC3"/>
    <w:rsid w:val="001F7606"/>
    <w:rsid w:val="002002AD"/>
    <w:rsid w:val="00201C09"/>
    <w:rsid w:val="002030CA"/>
    <w:rsid w:val="002045A9"/>
    <w:rsid w:val="00205453"/>
    <w:rsid w:val="002072CB"/>
    <w:rsid w:val="00207C99"/>
    <w:rsid w:val="00211655"/>
    <w:rsid w:val="00211EC7"/>
    <w:rsid w:val="00213C9A"/>
    <w:rsid w:val="002150F1"/>
    <w:rsid w:val="002157DD"/>
    <w:rsid w:val="00215D31"/>
    <w:rsid w:val="00217059"/>
    <w:rsid w:val="00217D3E"/>
    <w:rsid w:val="00221881"/>
    <w:rsid w:val="00222EAF"/>
    <w:rsid w:val="002262EF"/>
    <w:rsid w:val="0022679D"/>
    <w:rsid w:val="00226FDD"/>
    <w:rsid w:val="00227215"/>
    <w:rsid w:val="00227508"/>
    <w:rsid w:val="002308EB"/>
    <w:rsid w:val="00230DDC"/>
    <w:rsid w:val="00231E03"/>
    <w:rsid w:val="00234A74"/>
    <w:rsid w:val="00234B15"/>
    <w:rsid w:val="002352E8"/>
    <w:rsid w:val="0023592F"/>
    <w:rsid w:val="00235B22"/>
    <w:rsid w:val="00235C58"/>
    <w:rsid w:val="002364AB"/>
    <w:rsid w:val="002422F8"/>
    <w:rsid w:val="002431EF"/>
    <w:rsid w:val="0024389D"/>
    <w:rsid w:val="00243B84"/>
    <w:rsid w:val="00244957"/>
    <w:rsid w:val="00245610"/>
    <w:rsid w:val="00245A96"/>
    <w:rsid w:val="00246EFD"/>
    <w:rsid w:val="00247538"/>
    <w:rsid w:val="00247913"/>
    <w:rsid w:val="00252499"/>
    <w:rsid w:val="0025329D"/>
    <w:rsid w:val="00253410"/>
    <w:rsid w:val="00253C80"/>
    <w:rsid w:val="00254B1D"/>
    <w:rsid w:val="00254FD6"/>
    <w:rsid w:val="00257E8F"/>
    <w:rsid w:val="00261607"/>
    <w:rsid w:val="00262A81"/>
    <w:rsid w:val="00263C6D"/>
    <w:rsid w:val="002650D1"/>
    <w:rsid w:val="00267EDF"/>
    <w:rsid w:val="00267F2C"/>
    <w:rsid w:val="00270626"/>
    <w:rsid w:val="00270F15"/>
    <w:rsid w:val="00272484"/>
    <w:rsid w:val="00273479"/>
    <w:rsid w:val="00273AA8"/>
    <w:rsid w:val="00273E9E"/>
    <w:rsid w:val="00273FE4"/>
    <w:rsid w:val="00275D60"/>
    <w:rsid w:val="00277BF1"/>
    <w:rsid w:val="00281035"/>
    <w:rsid w:val="00282433"/>
    <w:rsid w:val="00282BEC"/>
    <w:rsid w:val="00283A43"/>
    <w:rsid w:val="00285443"/>
    <w:rsid w:val="00287A86"/>
    <w:rsid w:val="00290C33"/>
    <w:rsid w:val="00291228"/>
    <w:rsid w:val="00292DEE"/>
    <w:rsid w:val="00292ED1"/>
    <w:rsid w:val="0029369C"/>
    <w:rsid w:val="0029624A"/>
    <w:rsid w:val="002967A5"/>
    <w:rsid w:val="002969DA"/>
    <w:rsid w:val="00296EB0"/>
    <w:rsid w:val="00297864"/>
    <w:rsid w:val="00297A7F"/>
    <w:rsid w:val="002A0B1C"/>
    <w:rsid w:val="002A18F6"/>
    <w:rsid w:val="002A1BC0"/>
    <w:rsid w:val="002A2063"/>
    <w:rsid w:val="002A29EE"/>
    <w:rsid w:val="002A2A8B"/>
    <w:rsid w:val="002A3EC8"/>
    <w:rsid w:val="002A4084"/>
    <w:rsid w:val="002A46D1"/>
    <w:rsid w:val="002A6814"/>
    <w:rsid w:val="002A699D"/>
    <w:rsid w:val="002B225A"/>
    <w:rsid w:val="002B2645"/>
    <w:rsid w:val="002B26AB"/>
    <w:rsid w:val="002B439A"/>
    <w:rsid w:val="002C25E0"/>
    <w:rsid w:val="002C26BE"/>
    <w:rsid w:val="002C3156"/>
    <w:rsid w:val="002C318A"/>
    <w:rsid w:val="002C3DE9"/>
    <w:rsid w:val="002C4344"/>
    <w:rsid w:val="002D2692"/>
    <w:rsid w:val="002D271A"/>
    <w:rsid w:val="002D2EF0"/>
    <w:rsid w:val="002D410E"/>
    <w:rsid w:val="002D4659"/>
    <w:rsid w:val="002D4C8A"/>
    <w:rsid w:val="002D5898"/>
    <w:rsid w:val="002D6071"/>
    <w:rsid w:val="002E049D"/>
    <w:rsid w:val="002E2CAE"/>
    <w:rsid w:val="002E5472"/>
    <w:rsid w:val="002E715F"/>
    <w:rsid w:val="002E7A5A"/>
    <w:rsid w:val="002F07D9"/>
    <w:rsid w:val="002F08B8"/>
    <w:rsid w:val="002F0C59"/>
    <w:rsid w:val="002F0CB7"/>
    <w:rsid w:val="002F145C"/>
    <w:rsid w:val="002F17EF"/>
    <w:rsid w:val="002F1A49"/>
    <w:rsid w:val="002F2AB5"/>
    <w:rsid w:val="002F2FF5"/>
    <w:rsid w:val="002F4E6D"/>
    <w:rsid w:val="002F5FBC"/>
    <w:rsid w:val="0030123F"/>
    <w:rsid w:val="00301C6B"/>
    <w:rsid w:val="0030258E"/>
    <w:rsid w:val="00303A93"/>
    <w:rsid w:val="00304A36"/>
    <w:rsid w:val="00304BFF"/>
    <w:rsid w:val="00305F02"/>
    <w:rsid w:val="0031030C"/>
    <w:rsid w:val="00312213"/>
    <w:rsid w:val="00312AE9"/>
    <w:rsid w:val="00313B43"/>
    <w:rsid w:val="00315ED1"/>
    <w:rsid w:val="003172B7"/>
    <w:rsid w:val="00321A05"/>
    <w:rsid w:val="00322C64"/>
    <w:rsid w:val="00322F6D"/>
    <w:rsid w:val="00323300"/>
    <w:rsid w:val="00323905"/>
    <w:rsid w:val="00324134"/>
    <w:rsid w:val="003249D5"/>
    <w:rsid w:val="0032516F"/>
    <w:rsid w:val="00325E9A"/>
    <w:rsid w:val="003262D5"/>
    <w:rsid w:val="00330B4B"/>
    <w:rsid w:val="003322F2"/>
    <w:rsid w:val="00332621"/>
    <w:rsid w:val="00332919"/>
    <w:rsid w:val="00333677"/>
    <w:rsid w:val="00334344"/>
    <w:rsid w:val="00336224"/>
    <w:rsid w:val="00336798"/>
    <w:rsid w:val="00340069"/>
    <w:rsid w:val="00340423"/>
    <w:rsid w:val="003411C1"/>
    <w:rsid w:val="00341944"/>
    <w:rsid w:val="0034288C"/>
    <w:rsid w:val="00342EB7"/>
    <w:rsid w:val="00343051"/>
    <w:rsid w:val="00343D3E"/>
    <w:rsid w:val="00344273"/>
    <w:rsid w:val="00344C6C"/>
    <w:rsid w:val="00345D6F"/>
    <w:rsid w:val="00346260"/>
    <w:rsid w:val="00346FF5"/>
    <w:rsid w:val="00347321"/>
    <w:rsid w:val="00350544"/>
    <w:rsid w:val="003511EC"/>
    <w:rsid w:val="0035162A"/>
    <w:rsid w:val="003528C3"/>
    <w:rsid w:val="00353406"/>
    <w:rsid w:val="00354635"/>
    <w:rsid w:val="003553EC"/>
    <w:rsid w:val="00357223"/>
    <w:rsid w:val="00357569"/>
    <w:rsid w:val="0036013C"/>
    <w:rsid w:val="0036198B"/>
    <w:rsid w:val="00361A06"/>
    <w:rsid w:val="00361CDC"/>
    <w:rsid w:val="003620B9"/>
    <w:rsid w:val="00362640"/>
    <w:rsid w:val="00362782"/>
    <w:rsid w:val="00362952"/>
    <w:rsid w:val="003644EC"/>
    <w:rsid w:val="00364D9C"/>
    <w:rsid w:val="00365924"/>
    <w:rsid w:val="0036716C"/>
    <w:rsid w:val="003675D9"/>
    <w:rsid w:val="00370F19"/>
    <w:rsid w:val="00371911"/>
    <w:rsid w:val="00374B7D"/>
    <w:rsid w:val="0037584A"/>
    <w:rsid w:val="003776D1"/>
    <w:rsid w:val="00382610"/>
    <w:rsid w:val="00382678"/>
    <w:rsid w:val="00382ECD"/>
    <w:rsid w:val="003852CD"/>
    <w:rsid w:val="003854F4"/>
    <w:rsid w:val="00385FD3"/>
    <w:rsid w:val="0038652A"/>
    <w:rsid w:val="00387706"/>
    <w:rsid w:val="00390EC4"/>
    <w:rsid w:val="003922C9"/>
    <w:rsid w:val="00392561"/>
    <w:rsid w:val="0039289E"/>
    <w:rsid w:val="0039355B"/>
    <w:rsid w:val="003938E5"/>
    <w:rsid w:val="00393B80"/>
    <w:rsid w:val="00393CB7"/>
    <w:rsid w:val="00394ADA"/>
    <w:rsid w:val="003959F1"/>
    <w:rsid w:val="003969CF"/>
    <w:rsid w:val="00397F8B"/>
    <w:rsid w:val="003A0798"/>
    <w:rsid w:val="003A09D8"/>
    <w:rsid w:val="003A3AF1"/>
    <w:rsid w:val="003A3FC6"/>
    <w:rsid w:val="003A4431"/>
    <w:rsid w:val="003A7313"/>
    <w:rsid w:val="003A7321"/>
    <w:rsid w:val="003B01B5"/>
    <w:rsid w:val="003B123E"/>
    <w:rsid w:val="003B1398"/>
    <w:rsid w:val="003B230B"/>
    <w:rsid w:val="003B27E5"/>
    <w:rsid w:val="003B3100"/>
    <w:rsid w:val="003B358A"/>
    <w:rsid w:val="003B4A2B"/>
    <w:rsid w:val="003B5DFB"/>
    <w:rsid w:val="003B678C"/>
    <w:rsid w:val="003B681C"/>
    <w:rsid w:val="003B6B9F"/>
    <w:rsid w:val="003B7269"/>
    <w:rsid w:val="003B72C5"/>
    <w:rsid w:val="003C0655"/>
    <w:rsid w:val="003C2B9C"/>
    <w:rsid w:val="003C30F3"/>
    <w:rsid w:val="003C49A2"/>
    <w:rsid w:val="003C4B43"/>
    <w:rsid w:val="003C4BD2"/>
    <w:rsid w:val="003C5B9C"/>
    <w:rsid w:val="003C7018"/>
    <w:rsid w:val="003C7852"/>
    <w:rsid w:val="003C7881"/>
    <w:rsid w:val="003D03CD"/>
    <w:rsid w:val="003D32FD"/>
    <w:rsid w:val="003D49D5"/>
    <w:rsid w:val="003D5721"/>
    <w:rsid w:val="003D624C"/>
    <w:rsid w:val="003E1BD5"/>
    <w:rsid w:val="003E28F4"/>
    <w:rsid w:val="003E2E5F"/>
    <w:rsid w:val="003E6763"/>
    <w:rsid w:val="003E69BE"/>
    <w:rsid w:val="003F1A71"/>
    <w:rsid w:val="003F3E0E"/>
    <w:rsid w:val="003F4789"/>
    <w:rsid w:val="003F48EA"/>
    <w:rsid w:val="003F5AB3"/>
    <w:rsid w:val="003F5C43"/>
    <w:rsid w:val="003F64E1"/>
    <w:rsid w:val="003F786E"/>
    <w:rsid w:val="004020B7"/>
    <w:rsid w:val="0040223E"/>
    <w:rsid w:val="0040278E"/>
    <w:rsid w:val="00403B09"/>
    <w:rsid w:val="00405802"/>
    <w:rsid w:val="00405E8A"/>
    <w:rsid w:val="004067A2"/>
    <w:rsid w:val="00407F75"/>
    <w:rsid w:val="0041019B"/>
    <w:rsid w:val="00413035"/>
    <w:rsid w:val="00414026"/>
    <w:rsid w:val="00417615"/>
    <w:rsid w:val="0041778F"/>
    <w:rsid w:val="00422BC4"/>
    <w:rsid w:val="004237C7"/>
    <w:rsid w:val="0042428F"/>
    <w:rsid w:val="004249BF"/>
    <w:rsid w:val="004251F9"/>
    <w:rsid w:val="00425CFA"/>
    <w:rsid w:val="0042662B"/>
    <w:rsid w:val="004338B8"/>
    <w:rsid w:val="00434572"/>
    <w:rsid w:val="0043550F"/>
    <w:rsid w:val="00435988"/>
    <w:rsid w:val="00436319"/>
    <w:rsid w:val="004366B0"/>
    <w:rsid w:val="00436F8E"/>
    <w:rsid w:val="00437BDD"/>
    <w:rsid w:val="004405C2"/>
    <w:rsid w:val="004410FC"/>
    <w:rsid w:val="004415DB"/>
    <w:rsid w:val="00442116"/>
    <w:rsid w:val="004433B5"/>
    <w:rsid w:val="0044458A"/>
    <w:rsid w:val="004451B8"/>
    <w:rsid w:val="00445D7C"/>
    <w:rsid w:val="004467DA"/>
    <w:rsid w:val="00446F21"/>
    <w:rsid w:val="00447AE7"/>
    <w:rsid w:val="00451470"/>
    <w:rsid w:val="00452327"/>
    <w:rsid w:val="00452CA6"/>
    <w:rsid w:val="0045362F"/>
    <w:rsid w:val="00453FE7"/>
    <w:rsid w:val="00455E09"/>
    <w:rsid w:val="004569E3"/>
    <w:rsid w:val="0045726F"/>
    <w:rsid w:val="004576B2"/>
    <w:rsid w:val="00460FCD"/>
    <w:rsid w:val="00461C4A"/>
    <w:rsid w:val="0046201A"/>
    <w:rsid w:val="0046283D"/>
    <w:rsid w:val="00462CE3"/>
    <w:rsid w:val="00462D89"/>
    <w:rsid w:val="00463809"/>
    <w:rsid w:val="00464D24"/>
    <w:rsid w:val="004651B6"/>
    <w:rsid w:val="004654B4"/>
    <w:rsid w:val="004668EF"/>
    <w:rsid w:val="00466E34"/>
    <w:rsid w:val="00466EEE"/>
    <w:rsid w:val="004671BE"/>
    <w:rsid w:val="004678C2"/>
    <w:rsid w:val="00467D20"/>
    <w:rsid w:val="004701D4"/>
    <w:rsid w:val="00473A7F"/>
    <w:rsid w:val="004744E0"/>
    <w:rsid w:val="00476B84"/>
    <w:rsid w:val="00477BA1"/>
    <w:rsid w:val="0048195C"/>
    <w:rsid w:val="004820AB"/>
    <w:rsid w:val="00482AF2"/>
    <w:rsid w:val="00482BFC"/>
    <w:rsid w:val="00485FDB"/>
    <w:rsid w:val="004865EF"/>
    <w:rsid w:val="004869A0"/>
    <w:rsid w:val="00486DFB"/>
    <w:rsid w:val="00487A4E"/>
    <w:rsid w:val="00491163"/>
    <w:rsid w:val="0049137A"/>
    <w:rsid w:val="004913E7"/>
    <w:rsid w:val="004916DF"/>
    <w:rsid w:val="004919F1"/>
    <w:rsid w:val="00492012"/>
    <w:rsid w:val="0049392D"/>
    <w:rsid w:val="00494765"/>
    <w:rsid w:val="00494AD0"/>
    <w:rsid w:val="004950F7"/>
    <w:rsid w:val="0049577F"/>
    <w:rsid w:val="00495B0D"/>
    <w:rsid w:val="00495DFF"/>
    <w:rsid w:val="004A0404"/>
    <w:rsid w:val="004A0E37"/>
    <w:rsid w:val="004A140B"/>
    <w:rsid w:val="004A33D7"/>
    <w:rsid w:val="004A3F4D"/>
    <w:rsid w:val="004A42F2"/>
    <w:rsid w:val="004A6477"/>
    <w:rsid w:val="004A71F5"/>
    <w:rsid w:val="004B0237"/>
    <w:rsid w:val="004B158F"/>
    <w:rsid w:val="004B1B31"/>
    <w:rsid w:val="004B2B2E"/>
    <w:rsid w:val="004B52F9"/>
    <w:rsid w:val="004B5FE6"/>
    <w:rsid w:val="004B7440"/>
    <w:rsid w:val="004B7866"/>
    <w:rsid w:val="004B7981"/>
    <w:rsid w:val="004B7B0A"/>
    <w:rsid w:val="004C2031"/>
    <w:rsid w:val="004C26CF"/>
    <w:rsid w:val="004C2C6F"/>
    <w:rsid w:val="004C33AC"/>
    <w:rsid w:val="004C3EC0"/>
    <w:rsid w:val="004C53A7"/>
    <w:rsid w:val="004C55BA"/>
    <w:rsid w:val="004C5842"/>
    <w:rsid w:val="004C775F"/>
    <w:rsid w:val="004D0986"/>
    <w:rsid w:val="004D1795"/>
    <w:rsid w:val="004D1E6B"/>
    <w:rsid w:val="004D43F4"/>
    <w:rsid w:val="004D4524"/>
    <w:rsid w:val="004E021E"/>
    <w:rsid w:val="004E16BB"/>
    <w:rsid w:val="004E1E6C"/>
    <w:rsid w:val="004E208F"/>
    <w:rsid w:val="004E2EC8"/>
    <w:rsid w:val="004E2F1F"/>
    <w:rsid w:val="004E4DDB"/>
    <w:rsid w:val="004E5F65"/>
    <w:rsid w:val="004E678E"/>
    <w:rsid w:val="004E76E1"/>
    <w:rsid w:val="004F143F"/>
    <w:rsid w:val="004F1F03"/>
    <w:rsid w:val="004F2DE7"/>
    <w:rsid w:val="004F3055"/>
    <w:rsid w:val="004F48DF"/>
    <w:rsid w:val="004F67E0"/>
    <w:rsid w:val="004F6EC3"/>
    <w:rsid w:val="004F7D38"/>
    <w:rsid w:val="00500F85"/>
    <w:rsid w:val="005027CF"/>
    <w:rsid w:val="00503D9A"/>
    <w:rsid w:val="00504AEE"/>
    <w:rsid w:val="00512782"/>
    <w:rsid w:val="00513797"/>
    <w:rsid w:val="005139E4"/>
    <w:rsid w:val="00514C44"/>
    <w:rsid w:val="00516F89"/>
    <w:rsid w:val="00517FB4"/>
    <w:rsid w:val="005215C2"/>
    <w:rsid w:val="00521EB4"/>
    <w:rsid w:val="0052260F"/>
    <w:rsid w:val="005241FC"/>
    <w:rsid w:val="00524604"/>
    <w:rsid w:val="0052565D"/>
    <w:rsid w:val="005269C7"/>
    <w:rsid w:val="00527019"/>
    <w:rsid w:val="0052709F"/>
    <w:rsid w:val="0052758E"/>
    <w:rsid w:val="0053010C"/>
    <w:rsid w:val="0053040B"/>
    <w:rsid w:val="0053171D"/>
    <w:rsid w:val="00531837"/>
    <w:rsid w:val="00532327"/>
    <w:rsid w:val="00532BAA"/>
    <w:rsid w:val="00535163"/>
    <w:rsid w:val="00535F1C"/>
    <w:rsid w:val="0053629F"/>
    <w:rsid w:val="005367AF"/>
    <w:rsid w:val="00536C33"/>
    <w:rsid w:val="0054108B"/>
    <w:rsid w:val="0054370C"/>
    <w:rsid w:val="00543C8E"/>
    <w:rsid w:val="00543CD8"/>
    <w:rsid w:val="0054528E"/>
    <w:rsid w:val="00547ABA"/>
    <w:rsid w:val="00551D57"/>
    <w:rsid w:val="00554ADE"/>
    <w:rsid w:val="005551EE"/>
    <w:rsid w:val="0055603E"/>
    <w:rsid w:val="005574B8"/>
    <w:rsid w:val="00560043"/>
    <w:rsid w:val="0056182B"/>
    <w:rsid w:val="005637FA"/>
    <w:rsid w:val="005639E5"/>
    <w:rsid w:val="005659F3"/>
    <w:rsid w:val="00565F2D"/>
    <w:rsid w:val="00567488"/>
    <w:rsid w:val="005705BE"/>
    <w:rsid w:val="005708D3"/>
    <w:rsid w:val="005722CB"/>
    <w:rsid w:val="005742A1"/>
    <w:rsid w:val="00575154"/>
    <w:rsid w:val="00576E5C"/>
    <w:rsid w:val="00577459"/>
    <w:rsid w:val="005779D6"/>
    <w:rsid w:val="00581229"/>
    <w:rsid w:val="0058128B"/>
    <w:rsid w:val="005814D0"/>
    <w:rsid w:val="005831CF"/>
    <w:rsid w:val="00583E41"/>
    <w:rsid w:val="00584BC4"/>
    <w:rsid w:val="00585289"/>
    <w:rsid w:val="00585D93"/>
    <w:rsid w:val="005872A6"/>
    <w:rsid w:val="005873D3"/>
    <w:rsid w:val="005900C2"/>
    <w:rsid w:val="00590926"/>
    <w:rsid w:val="00590B17"/>
    <w:rsid w:val="00590BB6"/>
    <w:rsid w:val="005921B6"/>
    <w:rsid w:val="005922A6"/>
    <w:rsid w:val="005926D7"/>
    <w:rsid w:val="00593AAF"/>
    <w:rsid w:val="00593BA4"/>
    <w:rsid w:val="0059402A"/>
    <w:rsid w:val="00596870"/>
    <w:rsid w:val="0059748F"/>
    <w:rsid w:val="005974CD"/>
    <w:rsid w:val="005A15FF"/>
    <w:rsid w:val="005A1CAF"/>
    <w:rsid w:val="005A1D22"/>
    <w:rsid w:val="005A270F"/>
    <w:rsid w:val="005A2DAD"/>
    <w:rsid w:val="005A3407"/>
    <w:rsid w:val="005A395F"/>
    <w:rsid w:val="005A5FA3"/>
    <w:rsid w:val="005A6AF7"/>
    <w:rsid w:val="005A7A26"/>
    <w:rsid w:val="005B0D8B"/>
    <w:rsid w:val="005B1FF4"/>
    <w:rsid w:val="005B2437"/>
    <w:rsid w:val="005B3587"/>
    <w:rsid w:val="005B7F2E"/>
    <w:rsid w:val="005C1DA5"/>
    <w:rsid w:val="005C2A17"/>
    <w:rsid w:val="005C300E"/>
    <w:rsid w:val="005C3D58"/>
    <w:rsid w:val="005C42AB"/>
    <w:rsid w:val="005C4AC8"/>
    <w:rsid w:val="005C4AE3"/>
    <w:rsid w:val="005C4D6E"/>
    <w:rsid w:val="005C5080"/>
    <w:rsid w:val="005C557E"/>
    <w:rsid w:val="005C796F"/>
    <w:rsid w:val="005C7E42"/>
    <w:rsid w:val="005D0869"/>
    <w:rsid w:val="005D0DBD"/>
    <w:rsid w:val="005D1D45"/>
    <w:rsid w:val="005E0FC9"/>
    <w:rsid w:val="005E1434"/>
    <w:rsid w:val="005E29BF"/>
    <w:rsid w:val="005E36C0"/>
    <w:rsid w:val="005E37AC"/>
    <w:rsid w:val="005E603A"/>
    <w:rsid w:val="005F102D"/>
    <w:rsid w:val="005F12DF"/>
    <w:rsid w:val="005F2643"/>
    <w:rsid w:val="005F3409"/>
    <w:rsid w:val="005F4EB8"/>
    <w:rsid w:val="005F52CB"/>
    <w:rsid w:val="005F5A8F"/>
    <w:rsid w:val="005F6C11"/>
    <w:rsid w:val="005F7802"/>
    <w:rsid w:val="0060028B"/>
    <w:rsid w:val="00601E1B"/>
    <w:rsid w:val="006025FF"/>
    <w:rsid w:val="0060261B"/>
    <w:rsid w:val="00602FF5"/>
    <w:rsid w:val="0060391A"/>
    <w:rsid w:val="006039E3"/>
    <w:rsid w:val="00604277"/>
    <w:rsid w:val="00606928"/>
    <w:rsid w:val="00610BC1"/>
    <w:rsid w:val="00610D25"/>
    <w:rsid w:val="00611359"/>
    <w:rsid w:val="00611DD4"/>
    <w:rsid w:val="00612FC2"/>
    <w:rsid w:val="00614528"/>
    <w:rsid w:val="006153B3"/>
    <w:rsid w:val="00617913"/>
    <w:rsid w:val="006179FF"/>
    <w:rsid w:val="006201F9"/>
    <w:rsid w:val="00620352"/>
    <w:rsid w:val="006214BF"/>
    <w:rsid w:val="00623687"/>
    <w:rsid w:val="006249C6"/>
    <w:rsid w:val="006264EB"/>
    <w:rsid w:val="00627734"/>
    <w:rsid w:val="0063034A"/>
    <w:rsid w:val="00630B7A"/>
    <w:rsid w:val="00632ABE"/>
    <w:rsid w:val="00633ED2"/>
    <w:rsid w:val="00635753"/>
    <w:rsid w:val="0064253E"/>
    <w:rsid w:val="00642F98"/>
    <w:rsid w:val="00643621"/>
    <w:rsid w:val="006440E8"/>
    <w:rsid w:val="0064552B"/>
    <w:rsid w:val="00646023"/>
    <w:rsid w:val="00647235"/>
    <w:rsid w:val="00647DAA"/>
    <w:rsid w:val="00650B2F"/>
    <w:rsid w:val="00653224"/>
    <w:rsid w:val="00655F5B"/>
    <w:rsid w:val="00656456"/>
    <w:rsid w:val="00656F39"/>
    <w:rsid w:val="006601D5"/>
    <w:rsid w:val="006608D3"/>
    <w:rsid w:val="00660910"/>
    <w:rsid w:val="00661789"/>
    <w:rsid w:val="0066313B"/>
    <w:rsid w:val="00666FAA"/>
    <w:rsid w:val="0066795E"/>
    <w:rsid w:val="006705E9"/>
    <w:rsid w:val="00670919"/>
    <w:rsid w:val="006715BD"/>
    <w:rsid w:val="0067238E"/>
    <w:rsid w:val="00672565"/>
    <w:rsid w:val="00672EC3"/>
    <w:rsid w:val="00676171"/>
    <w:rsid w:val="00676180"/>
    <w:rsid w:val="006763CE"/>
    <w:rsid w:val="006778D3"/>
    <w:rsid w:val="00677C2C"/>
    <w:rsid w:val="00680006"/>
    <w:rsid w:val="00680847"/>
    <w:rsid w:val="006820D5"/>
    <w:rsid w:val="006821AC"/>
    <w:rsid w:val="0068252F"/>
    <w:rsid w:val="006829C0"/>
    <w:rsid w:val="00682D39"/>
    <w:rsid w:val="00684DC8"/>
    <w:rsid w:val="00685556"/>
    <w:rsid w:val="00687464"/>
    <w:rsid w:val="0069014A"/>
    <w:rsid w:val="00691AE8"/>
    <w:rsid w:val="00692A03"/>
    <w:rsid w:val="00694EA5"/>
    <w:rsid w:val="006958AF"/>
    <w:rsid w:val="006959B6"/>
    <w:rsid w:val="00695A86"/>
    <w:rsid w:val="00696B57"/>
    <w:rsid w:val="006A0662"/>
    <w:rsid w:val="006A0F4F"/>
    <w:rsid w:val="006A10E0"/>
    <w:rsid w:val="006A238E"/>
    <w:rsid w:val="006A2DF9"/>
    <w:rsid w:val="006A39C2"/>
    <w:rsid w:val="006A4673"/>
    <w:rsid w:val="006A4856"/>
    <w:rsid w:val="006A4CB7"/>
    <w:rsid w:val="006A532B"/>
    <w:rsid w:val="006A5559"/>
    <w:rsid w:val="006A5719"/>
    <w:rsid w:val="006A5E7B"/>
    <w:rsid w:val="006A69DC"/>
    <w:rsid w:val="006A79A0"/>
    <w:rsid w:val="006B021C"/>
    <w:rsid w:val="006B0F6B"/>
    <w:rsid w:val="006B2389"/>
    <w:rsid w:val="006B2689"/>
    <w:rsid w:val="006B36B9"/>
    <w:rsid w:val="006B4D7D"/>
    <w:rsid w:val="006B5526"/>
    <w:rsid w:val="006B5B29"/>
    <w:rsid w:val="006B6026"/>
    <w:rsid w:val="006B69FA"/>
    <w:rsid w:val="006B6CA4"/>
    <w:rsid w:val="006C0EE3"/>
    <w:rsid w:val="006C1532"/>
    <w:rsid w:val="006C28EE"/>
    <w:rsid w:val="006C4723"/>
    <w:rsid w:val="006C6AFA"/>
    <w:rsid w:val="006C7BE1"/>
    <w:rsid w:val="006D0233"/>
    <w:rsid w:val="006D0721"/>
    <w:rsid w:val="006D1192"/>
    <w:rsid w:val="006D176F"/>
    <w:rsid w:val="006D5D9F"/>
    <w:rsid w:val="006D74FC"/>
    <w:rsid w:val="006D7F2E"/>
    <w:rsid w:val="006D7FF2"/>
    <w:rsid w:val="006E02C5"/>
    <w:rsid w:val="006E1542"/>
    <w:rsid w:val="006E19CD"/>
    <w:rsid w:val="006E2B1B"/>
    <w:rsid w:val="006E3157"/>
    <w:rsid w:val="006E33D1"/>
    <w:rsid w:val="006E3798"/>
    <w:rsid w:val="006E39A7"/>
    <w:rsid w:val="006E4865"/>
    <w:rsid w:val="006E68FD"/>
    <w:rsid w:val="006E6C02"/>
    <w:rsid w:val="006E7AAB"/>
    <w:rsid w:val="006F0EF9"/>
    <w:rsid w:val="006F131D"/>
    <w:rsid w:val="006F158B"/>
    <w:rsid w:val="006F16D8"/>
    <w:rsid w:val="006F386D"/>
    <w:rsid w:val="006F3DE7"/>
    <w:rsid w:val="006F41AB"/>
    <w:rsid w:val="006F41DE"/>
    <w:rsid w:val="006F574E"/>
    <w:rsid w:val="006F7241"/>
    <w:rsid w:val="006F74E8"/>
    <w:rsid w:val="0070201A"/>
    <w:rsid w:val="00704094"/>
    <w:rsid w:val="007041C0"/>
    <w:rsid w:val="0070426C"/>
    <w:rsid w:val="00704758"/>
    <w:rsid w:val="0070674C"/>
    <w:rsid w:val="00710118"/>
    <w:rsid w:val="00710131"/>
    <w:rsid w:val="007118CD"/>
    <w:rsid w:val="0071222A"/>
    <w:rsid w:val="00712898"/>
    <w:rsid w:val="00713C5E"/>
    <w:rsid w:val="0071499C"/>
    <w:rsid w:val="00714BF4"/>
    <w:rsid w:val="007178E8"/>
    <w:rsid w:val="00717A2A"/>
    <w:rsid w:val="00720ABC"/>
    <w:rsid w:val="00721876"/>
    <w:rsid w:val="007222A4"/>
    <w:rsid w:val="00724288"/>
    <w:rsid w:val="00724430"/>
    <w:rsid w:val="007259BC"/>
    <w:rsid w:val="00730F22"/>
    <w:rsid w:val="00731D69"/>
    <w:rsid w:val="00732CDC"/>
    <w:rsid w:val="0073421B"/>
    <w:rsid w:val="00734408"/>
    <w:rsid w:val="007362AA"/>
    <w:rsid w:val="0073662D"/>
    <w:rsid w:val="00736A96"/>
    <w:rsid w:val="007373C7"/>
    <w:rsid w:val="007373EC"/>
    <w:rsid w:val="007377DA"/>
    <w:rsid w:val="00737F27"/>
    <w:rsid w:val="00741250"/>
    <w:rsid w:val="00741574"/>
    <w:rsid w:val="0074409D"/>
    <w:rsid w:val="007456EB"/>
    <w:rsid w:val="00746231"/>
    <w:rsid w:val="00746A24"/>
    <w:rsid w:val="00747E30"/>
    <w:rsid w:val="00750918"/>
    <w:rsid w:val="00750A37"/>
    <w:rsid w:val="00751898"/>
    <w:rsid w:val="0075344F"/>
    <w:rsid w:val="0075362D"/>
    <w:rsid w:val="00753877"/>
    <w:rsid w:val="00753885"/>
    <w:rsid w:val="00753F0A"/>
    <w:rsid w:val="0075430E"/>
    <w:rsid w:val="00754428"/>
    <w:rsid w:val="007559F0"/>
    <w:rsid w:val="00755B25"/>
    <w:rsid w:val="00755E07"/>
    <w:rsid w:val="0075687B"/>
    <w:rsid w:val="00757748"/>
    <w:rsid w:val="00761C19"/>
    <w:rsid w:val="00762DBD"/>
    <w:rsid w:val="00763975"/>
    <w:rsid w:val="00764C56"/>
    <w:rsid w:val="00765E10"/>
    <w:rsid w:val="00766257"/>
    <w:rsid w:val="0076735F"/>
    <w:rsid w:val="0077102D"/>
    <w:rsid w:val="00771B19"/>
    <w:rsid w:val="00773E82"/>
    <w:rsid w:val="00775B47"/>
    <w:rsid w:val="0077735A"/>
    <w:rsid w:val="00777B14"/>
    <w:rsid w:val="007801BD"/>
    <w:rsid w:val="0078059D"/>
    <w:rsid w:val="00780E54"/>
    <w:rsid w:val="00781139"/>
    <w:rsid w:val="00781141"/>
    <w:rsid w:val="00782BB9"/>
    <w:rsid w:val="00783DF3"/>
    <w:rsid w:val="007852E9"/>
    <w:rsid w:val="007869B2"/>
    <w:rsid w:val="007903A9"/>
    <w:rsid w:val="00790E21"/>
    <w:rsid w:val="00792FD5"/>
    <w:rsid w:val="0079410F"/>
    <w:rsid w:val="00794778"/>
    <w:rsid w:val="0079676D"/>
    <w:rsid w:val="007970E0"/>
    <w:rsid w:val="00797951"/>
    <w:rsid w:val="007A1103"/>
    <w:rsid w:val="007A11CE"/>
    <w:rsid w:val="007A14B7"/>
    <w:rsid w:val="007A2313"/>
    <w:rsid w:val="007A272F"/>
    <w:rsid w:val="007A398F"/>
    <w:rsid w:val="007A512A"/>
    <w:rsid w:val="007B2175"/>
    <w:rsid w:val="007B279C"/>
    <w:rsid w:val="007B4BA3"/>
    <w:rsid w:val="007B562D"/>
    <w:rsid w:val="007C03F9"/>
    <w:rsid w:val="007C040B"/>
    <w:rsid w:val="007C050D"/>
    <w:rsid w:val="007C1385"/>
    <w:rsid w:val="007C3CA3"/>
    <w:rsid w:val="007C4522"/>
    <w:rsid w:val="007C512B"/>
    <w:rsid w:val="007C5E47"/>
    <w:rsid w:val="007C5E58"/>
    <w:rsid w:val="007C6D90"/>
    <w:rsid w:val="007C7246"/>
    <w:rsid w:val="007C7B0A"/>
    <w:rsid w:val="007D028B"/>
    <w:rsid w:val="007D02F0"/>
    <w:rsid w:val="007D0B97"/>
    <w:rsid w:val="007D0C7C"/>
    <w:rsid w:val="007D4C6C"/>
    <w:rsid w:val="007D5CF2"/>
    <w:rsid w:val="007D72B1"/>
    <w:rsid w:val="007D7C9A"/>
    <w:rsid w:val="007E0C09"/>
    <w:rsid w:val="007E0D1E"/>
    <w:rsid w:val="007E138A"/>
    <w:rsid w:val="007E21CB"/>
    <w:rsid w:val="007E40CE"/>
    <w:rsid w:val="007E4A5B"/>
    <w:rsid w:val="007E7E51"/>
    <w:rsid w:val="007F1B9F"/>
    <w:rsid w:val="007F1D9F"/>
    <w:rsid w:val="007F27F4"/>
    <w:rsid w:val="007F62E0"/>
    <w:rsid w:val="00800E94"/>
    <w:rsid w:val="0080216D"/>
    <w:rsid w:val="008051DF"/>
    <w:rsid w:val="00806343"/>
    <w:rsid w:val="008079D4"/>
    <w:rsid w:val="008119A8"/>
    <w:rsid w:val="008148D1"/>
    <w:rsid w:val="0081532C"/>
    <w:rsid w:val="00815F13"/>
    <w:rsid w:val="00816EAC"/>
    <w:rsid w:val="00817AA7"/>
    <w:rsid w:val="00817F5B"/>
    <w:rsid w:val="00820F42"/>
    <w:rsid w:val="00821003"/>
    <w:rsid w:val="00821DE2"/>
    <w:rsid w:val="00822E70"/>
    <w:rsid w:val="00823779"/>
    <w:rsid w:val="00823906"/>
    <w:rsid w:val="00824DD1"/>
    <w:rsid w:val="008263F9"/>
    <w:rsid w:val="0082723B"/>
    <w:rsid w:val="0082795B"/>
    <w:rsid w:val="0083037A"/>
    <w:rsid w:val="00830847"/>
    <w:rsid w:val="00831263"/>
    <w:rsid w:val="00832B3F"/>
    <w:rsid w:val="0083326A"/>
    <w:rsid w:val="00833AD6"/>
    <w:rsid w:val="00836F6B"/>
    <w:rsid w:val="0083772B"/>
    <w:rsid w:val="00840C3A"/>
    <w:rsid w:val="0084152F"/>
    <w:rsid w:val="008417DE"/>
    <w:rsid w:val="00841E66"/>
    <w:rsid w:val="00842D53"/>
    <w:rsid w:val="008430F9"/>
    <w:rsid w:val="008432F0"/>
    <w:rsid w:val="00844774"/>
    <w:rsid w:val="00844F8C"/>
    <w:rsid w:val="0084668B"/>
    <w:rsid w:val="00850BE1"/>
    <w:rsid w:val="00850CDB"/>
    <w:rsid w:val="00851B38"/>
    <w:rsid w:val="00851B82"/>
    <w:rsid w:val="00854F39"/>
    <w:rsid w:val="00855502"/>
    <w:rsid w:val="00856B99"/>
    <w:rsid w:val="00856E49"/>
    <w:rsid w:val="0085756D"/>
    <w:rsid w:val="008609E8"/>
    <w:rsid w:val="00861366"/>
    <w:rsid w:val="00865929"/>
    <w:rsid w:val="00867ACD"/>
    <w:rsid w:val="00870C49"/>
    <w:rsid w:val="00871018"/>
    <w:rsid w:val="00871121"/>
    <w:rsid w:val="008724BD"/>
    <w:rsid w:val="008734EB"/>
    <w:rsid w:val="008740F3"/>
    <w:rsid w:val="0087425E"/>
    <w:rsid w:val="00875416"/>
    <w:rsid w:val="00876A51"/>
    <w:rsid w:val="00876BA4"/>
    <w:rsid w:val="008779DE"/>
    <w:rsid w:val="00877BA9"/>
    <w:rsid w:val="00880CA5"/>
    <w:rsid w:val="008835FB"/>
    <w:rsid w:val="00883B42"/>
    <w:rsid w:val="00884B19"/>
    <w:rsid w:val="00884C71"/>
    <w:rsid w:val="008857DF"/>
    <w:rsid w:val="00886A70"/>
    <w:rsid w:val="00891EBD"/>
    <w:rsid w:val="008925BB"/>
    <w:rsid w:val="008928C0"/>
    <w:rsid w:val="008932D8"/>
    <w:rsid w:val="00895FC4"/>
    <w:rsid w:val="008960D8"/>
    <w:rsid w:val="008965E4"/>
    <w:rsid w:val="008A02EF"/>
    <w:rsid w:val="008A154F"/>
    <w:rsid w:val="008A2342"/>
    <w:rsid w:val="008A2D6B"/>
    <w:rsid w:val="008A312C"/>
    <w:rsid w:val="008A371E"/>
    <w:rsid w:val="008A3DF0"/>
    <w:rsid w:val="008A4E46"/>
    <w:rsid w:val="008A54A5"/>
    <w:rsid w:val="008A560A"/>
    <w:rsid w:val="008A6550"/>
    <w:rsid w:val="008A76CA"/>
    <w:rsid w:val="008B0212"/>
    <w:rsid w:val="008B1BF8"/>
    <w:rsid w:val="008B3960"/>
    <w:rsid w:val="008B473C"/>
    <w:rsid w:val="008B4AD2"/>
    <w:rsid w:val="008B5051"/>
    <w:rsid w:val="008B50B2"/>
    <w:rsid w:val="008B5C0A"/>
    <w:rsid w:val="008B6A61"/>
    <w:rsid w:val="008B6A8D"/>
    <w:rsid w:val="008C1032"/>
    <w:rsid w:val="008C1EF1"/>
    <w:rsid w:val="008C275B"/>
    <w:rsid w:val="008C2904"/>
    <w:rsid w:val="008C4332"/>
    <w:rsid w:val="008C4949"/>
    <w:rsid w:val="008C4B3B"/>
    <w:rsid w:val="008C4E01"/>
    <w:rsid w:val="008C4E5D"/>
    <w:rsid w:val="008C5562"/>
    <w:rsid w:val="008C5610"/>
    <w:rsid w:val="008C7B47"/>
    <w:rsid w:val="008D01DA"/>
    <w:rsid w:val="008D0D57"/>
    <w:rsid w:val="008D225C"/>
    <w:rsid w:val="008D4144"/>
    <w:rsid w:val="008D487E"/>
    <w:rsid w:val="008D5D22"/>
    <w:rsid w:val="008D6A03"/>
    <w:rsid w:val="008D75BF"/>
    <w:rsid w:val="008D78E9"/>
    <w:rsid w:val="008E0751"/>
    <w:rsid w:val="008E116C"/>
    <w:rsid w:val="008E26A8"/>
    <w:rsid w:val="008E2FE6"/>
    <w:rsid w:val="008E4D63"/>
    <w:rsid w:val="008E61AD"/>
    <w:rsid w:val="008E7276"/>
    <w:rsid w:val="008F03A5"/>
    <w:rsid w:val="008F14CA"/>
    <w:rsid w:val="008F1FFF"/>
    <w:rsid w:val="008F2F6F"/>
    <w:rsid w:val="008F39F4"/>
    <w:rsid w:val="008F4F7A"/>
    <w:rsid w:val="008F510A"/>
    <w:rsid w:val="008F516B"/>
    <w:rsid w:val="008F57E5"/>
    <w:rsid w:val="008F5B4E"/>
    <w:rsid w:val="008F5D2B"/>
    <w:rsid w:val="008F69BD"/>
    <w:rsid w:val="008F7EC2"/>
    <w:rsid w:val="0090025E"/>
    <w:rsid w:val="00900961"/>
    <w:rsid w:val="00901676"/>
    <w:rsid w:val="00902EEE"/>
    <w:rsid w:val="00904323"/>
    <w:rsid w:val="00904626"/>
    <w:rsid w:val="00904A18"/>
    <w:rsid w:val="009057A5"/>
    <w:rsid w:val="00906C8D"/>
    <w:rsid w:val="00910C07"/>
    <w:rsid w:val="0092024A"/>
    <w:rsid w:val="00920F5F"/>
    <w:rsid w:val="00921B59"/>
    <w:rsid w:val="00922798"/>
    <w:rsid w:val="009244CC"/>
    <w:rsid w:val="009245A1"/>
    <w:rsid w:val="00924E0C"/>
    <w:rsid w:val="00925436"/>
    <w:rsid w:val="00925F8A"/>
    <w:rsid w:val="00927323"/>
    <w:rsid w:val="00931E30"/>
    <w:rsid w:val="00932725"/>
    <w:rsid w:val="00934644"/>
    <w:rsid w:val="009353C1"/>
    <w:rsid w:val="00937F5E"/>
    <w:rsid w:val="00940BA5"/>
    <w:rsid w:val="00946293"/>
    <w:rsid w:val="00946AC0"/>
    <w:rsid w:val="009505BF"/>
    <w:rsid w:val="00950920"/>
    <w:rsid w:val="0095166D"/>
    <w:rsid w:val="009530DC"/>
    <w:rsid w:val="00953C7A"/>
    <w:rsid w:val="00956CCA"/>
    <w:rsid w:val="009578A0"/>
    <w:rsid w:val="009603CD"/>
    <w:rsid w:val="009617C5"/>
    <w:rsid w:val="00963B93"/>
    <w:rsid w:val="009659CE"/>
    <w:rsid w:val="009659DA"/>
    <w:rsid w:val="00967046"/>
    <w:rsid w:val="00971D16"/>
    <w:rsid w:val="00973B21"/>
    <w:rsid w:val="00975ACD"/>
    <w:rsid w:val="009765B6"/>
    <w:rsid w:val="0097719F"/>
    <w:rsid w:val="00980493"/>
    <w:rsid w:val="00980543"/>
    <w:rsid w:val="009823BD"/>
    <w:rsid w:val="009828BB"/>
    <w:rsid w:val="00985C2E"/>
    <w:rsid w:val="00991296"/>
    <w:rsid w:val="00991AEA"/>
    <w:rsid w:val="00992B6D"/>
    <w:rsid w:val="009948CF"/>
    <w:rsid w:val="009948D7"/>
    <w:rsid w:val="00994E84"/>
    <w:rsid w:val="00995600"/>
    <w:rsid w:val="00995952"/>
    <w:rsid w:val="009A199B"/>
    <w:rsid w:val="009A2AB8"/>
    <w:rsid w:val="009A4FEB"/>
    <w:rsid w:val="009A65F1"/>
    <w:rsid w:val="009B1FD7"/>
    <w:rsid w:val="009B2BDC"/>
    <w:rsid w:val="009B3058"/>
    <w:rsid w:val="009B3D0B"/>
    <w:rsid w:val="009B3D92"/>
    <w:rsid w:val="009B50BF"/>
    <w:rsid w:val="009B5CD5"/>
    <w:rsid w:val="009B6789"/>
    <w:rsid w:val="009B7CE1"/>
    <w:rsid w:val="009B7CF8"/>
    <w:rsid w:val="009B7D46"/>
    <w:rsid w:val="009C0D5C"/>
    <w:rsid w:val="009C1210"/>
    <w:rsid w:val="009C2984"/>
    <w:rsid w:val="009C2FAA"/>
    <w:rsid w:val="009C3C71"/>
    <w:rsid w:val="009C3DFD"/>
    <w:rsid w:val="009C4C3D"/>
    <w:rsid w:val="009C5766"/>
    <w:rsid w:val="009D0233"/>
    <w:rsid w:val="009D02BF"/>
    <w:rsid w:val="009D0C8D"/>
    <w:rsid w:val="009D1940"/>
    <w:rsid w:val="009D3D5D"/>
    <w:rsid w:val="009D4567"/>
    <w:rsid w:val="009D5A90"/>
    <w:rsid w:val="009D625A"/>
    <w:rsid w:val="009E0C81"/>
    <w:rsid w:val="009E205D"/>
    <w:rsid w:val="009E2E85"/>
    <w:rsid w:val="009F18D5"/>
    <w:rsid w:val="009F2186"/>
    <w:rsid w:val="009F22AC"/>
    <w:rsid w:val="009F35E8"/>
    <w:rsid w:val="009F3CAD"/>
    <w:rsid w:val="009F4721"/>
    <w:rsid w:val="009F4798"/>
    <w:rsid w:val="009F54B2"/>
    <w:rsid w:val="009F6A69"/>
    <w:rsid w:val="009F78D4"/>
    <w:rsid w:val="009F7D01"/>
    <w:rsid w:val="00A005C7"/>
    <w:rsid w:val="00A00A96"/>
    <w:rsid w:val="00A011A0"/>
    <w:rsid w:val="00A04540"/>
    <w:rsid w:val="00A04818"/>
    <w:rsid w:val="00A061D8"/>
    <w:rsid w:val="00A1072C"/>
    <w:rsid w:val="00A10DCB"/>
    <w:rsid w:val="00A114E9"/>
    <w:rsid w:val="00A117CF"/>
    <w:rsid w:val="00A1232A"/>
    <w:rsid w:val="00A1463B"/>
    <w:rsid w:val="00A175AE"/>
    <w:rsid w:val="00A2026D"/>
    <w:rsid w:val="00A20355"/>
    <w:rsid w:val="00A217B2"/>
    <w:rsid w:val="00A242CB"/>
    <w:rsid w:val="00A25C1F"/>
    <w:rsid w:val="00A271F8"/>
    <w:rsid w:val="00A30B03"/>
    <w:rsid w:val="00A3230D"/>
    <w:rsid w:val="00A32789"/>
    <w:rsid w:val="00A33486"/>
    <w:rsid w:val="00A3361D"/>
    <w:rsid w:val="00A337B2"/>
    <w:rsid w:val="00A35261"/>
    <w:rsid w:val="00A35602"/>
    <w:rsid w:val="00A35748"/>
    <w:rsid w:val="00A35912"/>
    <w:rsid w:val="00A361F1"/>
    <w:rsid w:val="00A371C5"/>
    <w:rsid w:val="00A37C81"/>
    <w:rsid w:val="00A407E5"/>
    <w:rsid w:val="00A420D8"/>
    <w:rsid w:val="00A4357D"/>
    <w:rsid w:val="00A53DF4"/>
    <w:rsid w:val="00A5619B"/>
    <w:rsid w:val="00A60CB4"/>
    <w:rsid w:val="00A61F39"/>
    <w:rsid w:val="00A62824"/>
    <w:rsid w:val="00A628CC"/>
    <w:rsid w:val="00A628D8"/>
    <w:rsid w:val="00A630FF"/>
    <w:rsid w:val="00A6340C"/>
    <w:rsid w:val="00A64F4A"/>
    <w:rsid w:val="00A65E89"/>
    <w:rsid w:val="00A669F5"/>
    <w:rsid w:val="00A67078"/>
    <w:rsid w:val="00A70060"/>
    <w:rsid w:val="00A717E0"/>
    <w:rsid w:val="00A72370"/>
    <w:rsid w:val="00A76305"/>
    <w:rsid w:val="00A81813"/>
    <w:rsid w:val="00A82ADB"/>
    <w:rsid w:val="00A83DEF"/>
    <w:rsid w:val="00A83EFE"/>
    <w:rsid w:val="00A84D9D"/>
    <w:rsid w:val="00A8513D"/>
    <w:rsid w:val="00A86993"/>
    <w:rsid w:val="00A9156E"/>
    <w:rsid w:val="00A95BD2"/>
    <w:rsid w:val="00A967A0"/>
    <w:rsid w:val="00A96809"/>
    <w:rsid w:val="00AA0126"/>
    <w:rsid w:val="00AA0765"/>
    <w:rsid w:val="00AA09FC"/>
    <w:rsid w:val="00AA19CE"/>
    <w:rsid w:val="00AA2A5F"/>
    <w:rsid w:val="00AA4C0F"/>
    <w:rsid w:val="00AA7654"/>
    <w:rsid w:val="00AB1F5B"/>
    <w:rsid w:val="00AB26AE"/>
    <w:rsid w:val="00AB26B4"/>
    <w:rsid w:val="00AB549E"/>
    <w:rsid w:val="00AB7428"/>
    <w:rsid w:val="00AB7F06"/>
    <w:rsid w:val="00AC1399"/>
    <w:rsid w:val="00AC1683"/>
    <w:rsid w:val="00AC2B2F"/>
    <w:rsid w:val="00AC307A"/>
    <w:rsid w:val="00AC3B45"/>
    <w:rsid w:val="00AC41FE"/>
    <w:rsid w:val="00AC42E5"/>
    <w:rsid w:val="00AC4C50"/>
    <w:rsid w:val="00AC5118"/>
    <w:rsid w:val="00AC5549"/>
    <w:rsid w:val="00AC761A"/>
    <w:rsid w:val="00AC78FF"/>
    <w:rsid w:val="00AD065B"/>
    <w:rsid w:val="00AD07CD"/>
    <w:rsid w:val="00AD14BC"/>
    <w:rsid w:val="00AD1B13"/>
    <w:rsid w:val="00AD31DD"/>
    <w:rsid w:val="00AD328E"/>
    <w:rsid w:val="00AD6656"/>
    <w:rsid w:val="00AD72F4"/>
    <w:rsid w:val="00AE03CB"/>
    <w:rsid w:val="00AE1076"/>
    <w:rsid w:val="00AE1703"/>
    <w:rsid w:val="00AE3EA3"/>
    <w:rsid w:val="00AE436E"/>
    <w:rsid w:val="00AE53A8"/>
    <w:rsid w:val="00AE6BDF"/>
    <w:rsid w:val="00AE73B3"/>
    <w:rsid w:val="00AF009E"/>
    <w:rsid w:val="00AF0C5F"/>
    <w:rsid w:val="00AF2116"/>
    <w:rsid w:val="00AF25AC"/>
    <w:rsid w:val="00AF30E7"/>
    <w:rsid w:val="00AF6613"/>
    <w:rsid w:val="00AF6F8F"/>
    <w:rsid w:val="00B0183F"/>
    <w:rsid w:val="00B02A5C"/>
    <w:rsid w:val="00B0389F"/>
    <w:rsid w:val="00B04719"/>
    <w:rsid w:val="00B04B15"/>
    <w:rsid w:val="00B06096"/>
    <w:rsid w:val="00B10FE0"/>
    <w:rsid w:val="00B132A4"/>
    <w:rsid w:val="00B13524"/>
    <w:rsid w:val="00B16F4B"/>
    <w:rsid w:val="00B172C1"/>
    <w:rsid w:val="00B1733E"/>
    <w:rsid w:val="00B173DE"/>
    <w:rsid w:val="00B17632"/>
    <w:rsid w:val="00B21E78"/>
    <w:rsid w:val="00B21F20"/>
    <w:rsid w:val="00B22669"/>
    <w:rsid w:val="00B25EE2"/>
    <w:rsid w:val="00B304F3"/>
    <w:rsid w:val="00B30F51"/>
    <w:rsid w:val="00B30FBE"/>
    <w:rsid w:val="00B31522"/>
    <w:rsid w:val="00B34C58"/>
    <w:rsid w:val="00B36463"/>
    <w:rsid w:val="00B37943"/>
    <w:rsid w:val="00B41646"/>
    <w:rsid w:val="00B421DA"/>
    <w:rsid w:val="00B4457E"/>
    <w:rsid w:val="00B454B2"/>
    <w:rsid w:val="00B45A37"/>
    <w:rsid w:val="00B4719D"/>
    <w:rsid w:val="00B4757D"/>
    <w:rsid w:val="00B509C6"/>
    <w:rsid w:val="00B50FD6"/>
    <w:rsid w:val="00B51711"/>
    <w:rsid w:val="00B52470"/>
    <w:rsid w:val="00B560C6"/>
    <w:rsid w:val="00B564F6"/>
    <w:rsid w:val="00B5665B"/>
    <w:rsid w:val="00B570F9"/>
    <w:rsid w:val="00B60EF9"/>
    <w:rsid w:val="00B615E5"/>
    <w:rsid w:val="00B61A6B"/>
    <w:rsid w:val="00B61B32"/>
    <w:rsid w:val="00B61CD9"/>
    <w:rsid w:val="00B62813"/>
    <w:rsid w:val="00B62A00"/>
    <w:rsid w:val="00B62B6D"/>
    <w:rsid w:val="00B62F71"/>
    <w:rsid w:val="00B63658"/>
    <w:rsid w:val="00B63E3E"/>
    <w:rsid w:val="00B6468C"/>
    <w:rsid w:val="00B64FFA"/>
    <w:rsid w:val="00B66DEF"/>
    <w:rsid w:val="00B6770F"/>
    <w:rsid w:val="00B73574"/>
    <w:rsid w:val="00B73A1C"/>
    <w:rsid w:val="00B74EB6"/>
    <w:rsid w:val="00B75E1B"/>
    <w:rsid w:val="00B76954"/>
    <w:rsid w:val="00B8006D"/>
    <w:rsid w:val="00B80217"/>
    <w:rsid w:val="00B80E54"/>
    <w:rsid w:val="00B8329F"/>
    <w:rsid w:val="00B83B10"/>
    <w:rsid w:val="00B83C28"/>
    <w:rsid w:val="00B87637"/>
    <w:rsid w:val="00B87C1F"/>
    <w:rsid w:val="00B87D1B"/>
    <w:rsid w:val="00B87FCE"/>
    <w:rsid w:val="00B908D7"/>
    <w:rsid w:val="00B9136A"/>
    <w:rsid w:val="00B92BDA"/>
    <w:rsid w:val="00B93F58"/>
    <w:rsid w:val="00B9695A"/>
    <w:rsid w:val="00B97363"/>
    <w:rsid w:val="00B97CC1"/>
    <w:rsid w:val="00BA1012"/>
    <w:rsid w:val="00BA3769"/>
    <w:rsid w:val="00BA3BB2"/>
    <w:rsid w:val="00BA47D5"/>
    <w:rsid w:val="00BA4E68"/>
    <w:rsid w:val="00BA67B7"/>
    <w:rsid w:val="00BA6AF7"/>
    <w:rsid w:val="00BA7D7E"/>
    <w:rsid w:val="00BB2E5B"/>
    <w:rsid w:val="00BB3F4B"/>
    <w:rsid w:val="00BB42C8"/>
    <w:rsid w:val="00BB53AB"/>
    <w:rsid w:val="00BB53B1"/>
    <w:rsid w:val="00BB7073"/>
    <w:rsid w:val="00BB7AD5"/>
    <w:rsid w:val="00BB7D41"/>
    <w:rsid w:val="00BC04A3"/>
    <w:rsid w:val="00BC0DF8"/>
    <w:rsid w:val="00BC34AC"/>
    <w:rsid w:val="00BC34FF"/>
    <w:rsid w:val="00BC35FB"/>
    <w:rsid w:val="00BC6327"/>
    <w:rsid w:val="00BC6576"/>
    <w:rsid w:val="00BD0118"/>
    <w:rsid w:val="00BD0321"/>
    <w:rsid w:val="00BD16A9"/>
    <w:rsid w:val="00BD3051"/>
    <w:rsid w:val="00BD58F9"/>
    <w:rsid w:val="00BD5F0A"/>
    <w:rsid w:val="00BD6600"/>
    <w:rsid w:val="00BD72A9"/>
    <w:rsid w:val="00BD72C8"/>
    <w:rsid w:val="00BD72E9"/>
    <w:rsid w:val="00BD7601"/>
    <w:rsid w:val="00BD7CB5"/>
    <w:rsid w:val="00BE0602"/>
    <w:rsid w:val="00BE08E0"/>
    <w:rsid w:val="00BE1706"/>
    <w:rsid w:val="00BE37FB"/>
    <w:rsid w:val="00BE394A"/>
    <w:rsid w:val="00BE440F"/>
    <w:rsid w:val="00BE4773"/>
    <w:rsid w:val="00BE4FCD"/>
    <w:rsid w:val="00BE5220"/>
    <w:rsid w:val="00BE566F"/>
    <w:rsid w:val="00BE78C7"/>
    <w:rsid w:val="00BF0435"/>
    <w:rsid w:val="00BF05A2"/>
    <w:rsid w:val="00BF3944"/>
    <w:rsid w:val="00BF42FE"/>
    <w:rsid w:val="00BF47C7"/>
    <w:rsid w:val="00BF73F7"/>
    <w:rsid w:val="00C01F81"/>
    <w:rsid w:val="00C0324B"/>
    <w:rsid w:val="00C0349F"/>
    <w:rsid w:val="00C03583"/>
    <w:rsid w:val="00C05144"/>
    <w:rsid w:val="00C07394"/>
    <w:rsid w:val="00C121A0"/>
    <w:rsid w:val="00C130D1"/>
    <w:rsid w:val="00C13BE4"/>
    <w:rsid w:val="00C1410A"/>
    <w:rsid w:val="00C148D0"/>
    <w:rsid w:val="00C17718"/>
    <w:rsid w:val="00C17846"/>
    <w:rsid w:val="00C17893"/>
    <w:rsid w:val="00C17CD3"/>
    <w:rsid w:val="00C17DB8"/>
    <w:rsid w:val="00C17EC0"/>
    <w:rsid w:val="00C22869"/>
    <w:rsid w:val="00C22EEB"/>
    <w:rsid w:val="00C23B60"/>
    <w:rsid w:val="00C2473B"/>
    <w:rsid w:val="00C25692"/>
    <w:rsid w:val="00C277F3"/>
    <w:rsid w:val="00C27C2F"/>
    <w:rsid w:val="00C31C14"/>
    <w:rsid w:val="00C33266"/>
    <w:rsid w:val="00C332F0"/>
    <w:rsid w:val="00C34F3F"/>
    <w:rsid w:val="00C40920"/>
    <w:rsid w:val="00C413C9"/>
    <w:rsid w:val="00C41D07"/>
    <w:rsid w:val="00C44BC9"/>
    <w:rsid w:val="00C452FF"/>
    <w:rsid w:val="00C458A1"/>
    <w:rsid w:val="00C4744E"/>
    <w:rsid w:val="00C47BAF"/>
    <w:rsid w:val="00C509A9"/>
    <w:rsid w:val="00C524DF"/>
    <w:rsid w:val="00C52720"/>
    <w:rsid w:val="00C53A13"/>
    <w:rsid w:val="00C54E25"/>
    <w:rsid w:val="00C55285"/>
    <w:rsid w:val="00C5616B"/>
    <w:rsid w:val="00C56B1A"/>
    <w:rsid w:val="00C573E4"/>
    <w:rsid w:val="00C57448"/>
    <w:rsid w:val="00C576FC"/>
    <w:rsid w:val="00C57E43"/>
    <w:rsid w:val="00C60270"/>
    <w:rsid w:val="00C604EB"/>
    <w:rsid w:val="00C60A45"/>
    <w:rsid w:val="00C6102F"/>
    <w:rsid w:val="00C626DC"/>
    <w:rsid w:val="00C6291B"/>
    <w:rsid w:val="00C63A70"/>
    <w:rsid w:val="00C63C8F"/>
    <w:rsid w:val="00C64002"/>
    <w:rsid w:val="00C6465E"/>
    <w:rsid w:val="00C66324"/>
    <w:rsid w:val="00C6791D"/>
    <w:rsid w:val="00C67B53"/>
    <w:rsid w:val="00C70D8E"/>
    <w:rsid w:val="00C716EE"/>
    <w:rsid w:val="00C71F68"/>
    <w:rsid w:val="00C723CE"/>
    <w:rsid w:val="00C726BE"/>
    <w:rsid w:val="00C73358"/>
    <w:rsid w:val="00C74A59"/>
    <w:rsid w:val="00C75238"/>
    <w:rsid w:val="00C81FAB"/>
    <w:rsid w:val="00C8202D"/>
    <w:rsid w:val="00C8215B"/>
    <w:rsid w:val="00C824A9"/>
    <w:rsid w:val="00C83969"/>
    <w:rsid w:val="00C83CB7"/>
    <w:rsid w:val="00C842DC"/>
    <w:rsid w:val="00C854EF"/>
    <w:rsid w:val="00C85CA0"/>
    <w:rsid w:val="00C86307"/>
    <w:rsid w:val="00C866D9"/>
    <w:rsid w:val="00C86A1D"/>
    <w:rsid w:val="00C900B0"/>
    <w:rsid w:val="00C906CC"/>
    <w:rsid w:val="00C9080F"/>
    <w:rsid w:val="00C90872"/>
    <w:rsid w:val="00C9153A"/>
    <w:rsid w:val="00C918BD"/>
    <w:rsid w:val="00C9217A"/>
    <w:rsid w:val="00C9236F"/>
    <w:rsid w:val="00C92911"/>
    <w:rsid w:val="00C94E8A"/>
    <w:rsid w:val="00C974B0"/>
    <w:rsid w:val="00CA3F08"/>
    <w:rsid w:val="00CA662C"/>
    <w:rsid w:val="00CA6735"/>
    <w:rsid w:val="00CA709B"/>
    <w:rsid w:val="00CA71F9"/>
    <w:rsid w:val="00CB1E78"/>
    <w:rsid w:val="00CB3DEE"/>
    <w:rsid w:val="00CB4493"/>
    <w:rsid w:val="00CB5E5F"/>
    <w:rsid w:val="00CB6E50"/>
    <w:rsid w:val="00CC1597"/>
    <w:rsid w:val="00CC1DA8"/>
    <w:rsid w:val="00CC1E68"/>
    <w:rsid w:val="00CC2D73"/>
    <w:rsid w:val="00CC581A"/>
    <w:rsid w:val="00CC607D"/>
    <w:rsid w:val="00CD1950"/>
    <w:rsid w:val="00CD2CFF"/>
    <w:rsid w:val="00CD3220"/>
    <w:rsid w:val="00CD34B7"/>
    <w:rsid w:val="00CD45D3"/>
    <w:rsid w:val="00CE03C4"/>
    <w:rsid w:val="00CE068A"/>
    <w:rsid w:val="00CE1D57"/>
    <w:rsid w:val="00CE3816"/>
    <w:rsid w:val="00CE44A9"/>
    <w:rsid w:val="00CE44CF"/>
    <w:rsid w:val="00CE55A3"/>
    <w:rsid w:val="00CE620B"/>
    <w:rsid w:val="00CF0457"/>
    <w:rsid w:val="00CF1615"/>
    <w:rsid w:val="00CF1E70"/>
    <w:rsid w:val="00CF21C1"/>
    <w:rsid w:val="00CF32B5"/>
    <w:rsid w:val="00CF3696"/>
    <w:rsid w:val="00CF3F87"/>
    <w:rsid w:val="00CF4567"/>
    <w:rsid w:val="00CF598C"/>
    <w:rsid w:val="00D00389"/>
    <w:rsid w:val="00D00619"/>
    <w:rsid w:val="00D0138C"/>
    <w:rsid w:val="00D023D4"/>
    <w:rsid w:val="00D049AC"/>
    <w:rsid w:val="00D05786"/>
    <w:rsid w:val="00D05D89"/>
    <w:rsid w:val="00D07A90"/>
    <w:rsid w:val="00D10211"/>
    <w:rsid w:val="00D10F16"/>
    <w:rsid w:val="00D12168"/>
    <w:rsid w:val="00D12174"/>
    <w:rsid w:val="00D12767"/>
    <w:rsid w:val="00D12DCF"/>
    <w:rsid w:val="00D13267"/>
    <w:rsid w:val="00D13C3F"/>
    <w:rsid w:val="00D14C47"/>
    <w:rsid w:val="00D15B61"/>
    <w:rsid w:val="00D15CEC"/>
    <w:rsid w:val="00D164BC"/>
    <w:rsid w:val="00D1789F"/>
    <w:rsid w:val="00D22734"/>
    <w:rsid w:val="00D22B31"/>
    <w:rsid w:val="00D2378E"/>
    <w:rsid w:val="00D24EA2"/>
    <w:rsid w:val="00D25392"/>
    <w:rsid w:val="00D25FB1"/>
    <w:rsid w:val="00D278E8"/>
    <w:rsid w:val="00D32670"/>
    <w:rsid w:val="00D3304A"/>
    <w:rsid w:val="00D3351B"/>
    <w:rsid w:val="00D335BB"/>
    <w:rsid w:val="00D34F77"/>
    <w:rsid w:val="00D3557E"/>
    <w:rsid w:val="00D35954"/>
    <w:rsid w:val="00D359D7"/>
    <w:rsid w:val="00D35B78"/>
    <w:rsid w:val="00D406C7"/>
    <w:rsid w:val="00D41EA0"/>
    <w:rsid w:val="00D42160"/>
    <w:rsid w:val="00D44D72"/>
    <w:rsid w:val="00D46772"/>
    <w:rsid w:val="00D46834"/>
    <w:rsid w:val="00D474B3"/>
    <w:rsid w:val="00D510FB"/>
    <w:rsid w:val="00D5338A"/>
    <w:rsid w:val="00D534E0"/>
    <w:rsid w:val="00D53B6F"/>
    <w:rsid w:val="00D54FBD"/>
    <w:rsid w:val="00D56860"/>
    <w:rsid w:val="00D575C2"/>
    <w:rsid w:val="00D57956"/>
    <w:rsid w:val="00D62B11"/>
    <w:rsid w:val="00D637D4"/>
    <w:rsid w:val="00D63A87"/>
    <w:rsid w:val="00D63A9E"/>
    <w:rsid w:val="00D6464C"/>
    <w:rsid w:val="00D6599B"/>
    <w:rsid w:val="00D65D02"/>
    <w:rsid w:val="00D665BF"/>
    <w:rsid w:val="00D66B49"/>
    <w:rsid w:val="00D70391"/>
    <w:rsid w:val="00D70911"/>
    <w:rsid w:val="00D70E32"/>
    <w:rsid w:val="00D725E8"/>
    <w:rsid w:val="00D72957"/>
    <w:rsid w:val="00D73876"/>
    <w:rsid w:val="00D73F36"/>
    <w:rsid w:val="00D74268"/>
    <w:rsid w:val="00D750EF"/>
    <w:rsid w:val="00D7573D"/>
    <w:rsid w:val="00D75F3D"/>
    <w:rsid w:val="00D778C6"/>
    <w:rsid w:val="00D808F9"/>
    <w:rsid w:val="00D83787"/>
    <w:rsid w:val="00D83837"/>
    <w:rsid w:val="00D84CF8"/>
    <w:rsid w:val="00D87EED"/>
    <w:rsid w:val="00D92063"/>
    <w:rsid w:val="00D94693"/>
    <w:rsid w:val="00D94DEA"/>
    <w:rsid w:val="00DA1EC1"/>
    <w:rsid w:val="00DA2061"/>
    <w:rsid w:val="00DA7C50"/>
    <w:rsid w:val="00DB028F"/>
    <w:rsid w:val="00DB073B"/>
    <w:rsid w:val="00DB368C"/>
    <w:rsid w:val="00DB5406"/>
    <w:rsid w:val="00DB5440"/>
    <w:rsid w:val="00DB54F6"/>
    <w:rsid w:val="00DB6CF2"/>
    <w:rsid w:val="00DC011E"/>
    <w:rsid w:val="00DC12DD"/>
    <w:rsid w:val="00DC2280"/>
    <w:rsid w:val="00DC25A8"/>
    <w:rsid w:val="00DC2913"/>
    <w:rsid w:val="00DC493A"/>
    <w:rsid w:val="00DC4ED6"/>
    <w:rsid w:val="00DC4F0F"/>
    <w:rsid w:val="00DC5F84"/>
    <w:rsid w:val="00DC6AA5"/>
    <w:rsid w:val="00DC7B2A"/>
    <w:rsid w:val="00DC7F1E"/>
    <w:rsid w:val="00DD03EE"/>
    <w:rsid w:val="00DD0D94"/>
    <w:rsid w:val="00DD4CD4"/>
    <w:rsid w:val="00DD61CD"/>
    <w:rsid w:val="00DE10B5"/>
    <w:rsid w:val="00DE1566"/>
    <w:rsid w:val="00DE1F83"/>
    <w:rsid w:val="00DE2539"/>
    <w:rsid w:val="00DE40BF"/>
    <w:rsid w:val="00DE68F4"/>
    <w:rsid w:val="00DE7F1D"/>
    <w:rsid w:val="00DF4B71"/>
    <w:rsid w:val="00DF4E3A"/>
    <w:rsid w:val="00DF69BF"/>
    <w:rsid w:val="00DF75B2"/>
    <w:rsid w:val="00DF7E25"/>
    <w:rsid w:val="00E000A9"/>
    <w:rsid w:val="00E00186"/>
    <w:rsid w:val="00E00BB8"/>
    <w:rsid w:val="00E01D04"/>
    <w:rsid w:val="00E02A16"/>
    <w:rsid w:val="00E0321C"/>
    <w:rsid w:val="00E051B6"/>
    <w:rsid w:val="00E05848"/>
    <w:rsid w:val="00E06675"/>
    <w:rsid w:val="00E114C0"/>
    <w:rsid w:val="00E12B40"/>
    <w:rsid w:val="00E136D4"/>
    <w:rsid w:val="00E1428B"/>
    <w:rsid w:val="00E14B3E"/>
    <w:rsid w:val="00E15038"/>
    <w:rsid w:val="00E159CF"/>
    <w:rsid w:val="00E15EB0"/>
    <w:rsid w:val="00E16BAA"/>
    <w:rsid w:val="00E173A1"/>
    <w:rsid w:val="00E2080C"/>
    <w:rsid w:val="00E21273"/>
    <w:rsid w:val="00E21C24"/>
    <w:rsid w:val="00E223EF"/>
    <w:rsid w:val="00E22AE4"/>
    <w:rsid w:val="00E2332C"/>
    <w:rsid w:val="00E24A47"/>
    <w:rsid w:val="00E24CBD"/>
    <w:rsid w:val="00E26017"/>
    <w:rsid w:val="00E27736"/>
    <w:rsid w:val="00E32CE2"/>
    <w:rsid w:val="00E32D7C"/>
    <w:rsid w:val="00E33F59"/>
    <w:rsid w:val="00E3468D"/>
    <w:rsid w:val="00E3603C"/>
    <w:rsid w:val="00E363A0"/>
    <w:rsid w:val="00E37370"/>
    <w:rsid w:val="00E37470"/>
    <w:rsid w:val="00E37A33"/>
    <w:rsid w:val="00E400D9"/>
    <w:rsid w:val="00E415F8"/>
    <w:rsid w:val="00E41D2B"/>
    <w:rsid w:val="00E43528"/>
    <w:rsid w:val="00E4608A"/>
    <w:rsid w:val="00E502B7"/>
    <w:rsid w:val="00E50396"/>
    <w:rsid w:val="00E5088D"/>
    <w:rsid w:val="00E519F8"/>
    <w:rsid w:val="00E51F0D"/>
    <w:rsid w:val="00E51FAF"/>
    <w:rsid w:val="00E5426B"/>
    <w:rsid w:val="00E55BFE"/>
    <w:rsid w:val="00E56B7E"/>
    <w:rsid w:val="00E57757"/>
    <w:rsid w:val="00E57A4E"/>
    <w:rsid w:val="00E606DB"/>
    <w:rsid w:val="00E61190"/>
    <w:rsid w:val="00E62A97"/>
    <w:rsid w:val="00E634E7"/>
    <w:rsid w:val="00E63DCE"/>
    <w:rsid w:val="00E6517A"/>
    <w:rsid w:val="00E66BD4"/>
    <w:rsid w:val="00E679E3"/>
    <w:rsid w:val="00E7115F"/>
    <w:rsid w:val="00E71500"/>
    <w:rsid w:val="00E7230B"/>
    <w:rsid w:val="00E72661"/>
    <w:rsid w:val="00E72815"/>
    <w:rsid w:val="00E7406B"/>
    <w:rsid w:val="00E76A2F"/>
    <w:rsid w:val="00E76E44"/>
    <w:rsid w:val="00E77CBE"/>
    <w:rsid w:val="00E80F28"/>
    <w:rsid w:val="00E81EAC"/>
    <w:rsid w:val="00E8240F"/>
    <w:rsid w:val="00E83403"/>
    <w:rsid w:val="00E839BE"/>
    <w:rsid w:val="00E84409"/>
    <w:rsid w:val="00E859F2"/>
    <w:rsid w:val="00E86E7B"/>
    <w:rsid w:val="00E87DEF"/>
    <w:rsid w:val="00E87EB0"/>
    <w:rsid w:val="00E91043"/>
    <w:rsid w:val="00E91304"/>
    <w:rsid w:val="00E9138D"/>
    <w:rsid w:val="00E91E67"/>
    <w:rsid w:val="00E95E80"/>
    <w:rsid w:val="00E968B8"/>
    <w:rsid w:val="00E97D6B"/>
    <w:rsid w:val="00EA0CCF"/>
    <w:rsid w:val="00EA1857"/>
    <w:rsid w:val="00EA1D36"/>
    <w:rsid w:val="00EA3DFC"/>
    <w:rsid w:val="00EA561D"/>
    <w:rsid w:val="00EA6D96"/>
    <w:rsid w:val="00EA73FA"/>
    <w:rsid w:val="00EA7A16"/>
    <w:rsid w:val="00EB047F"/>
    <w:rsid w:val="00EB0E0B"/>
    <w:rsid w:val="00EB2100"/>
    <w:rsid w:val="00EB2E41"/>
    <w:rsid w:val="00EB3147"/>
    <w:rsid w:val="00EB331C"/>
    <w:rsid w:val="00EB4BFD"/>
    <w:rsid w:val="00EB6164"/>
    <w:rsid w:val="00EB7D85"/>
    <w:rsid w:val="00EC11FF"/>
    <w:rsid w:val="00EC12F3"/>
    <w:rsid w:val="00EC383E"/>
    <w:rsid w:val="00EC3CE7"/>
    <w:rsid w:val="00EC40A2"/>
    <w:rsid w:val="00EC430D"/>
    <w:rsid w:val="00EC672C"/>
    <w:rsid w:val="00EC731E"/>
    <w:rsid w:val="00EC77A1"/>
    <w:rsid w:val="00ED005A"/>
    <w:rsid w:val="00ED0DF4"/>
    <w:rsid w:val="00ED2BF7"/>
    <w:rsid w:val="00ED2DF4"/>
    <w:rsid w:val="00ED4592"/>
    <w:rsid w:val="00ED45B7"/>
    <w:rsid w:val="00ED4F81"/>
    <w:rsid w:val="00ED74B2"/>
    <w:rsid w:val="00ED7A60"/>
    <w:rsid w:val="00EE0FCE"/>
    <w:rsid w:val="00EE3E5B"/>
    <w:rsid w:val="00EE6A10"/>
    <w:rsid w:val="00EE6B2F"/>
    <w:rsid w:val="00EE75D8"/>
    <w:rsid w:val="00EF0DB7"/>
    <w:rsid w:val="00EF36EF"/>
    <w:rsid w:val="00EF3E21"/>
    <w:rsid w:val="00EF72FB"/>
    <w:rsid w:val="00EF76CA"/>
    <w:rsid w:val="00F01640"/>
    <w:rsid w:val="00F02AA3"/>
    <w:rsid w:val="00F03631"/>
    <w:rsid w:val="00F05EBE"/>
    <w:rsid w:val="00F063E5"/>
    <w:rsid w:val="00F0645E"/>
    <w:rsid w:val="00F066BE"/>
    <w:rsid w:val="00F0703C"/>
    <w:rsid w:val="00F0797E"/>
    <w:rsid w:val="00F113D5"/>
    <w:rsid w:val="00F11974"/>
    <w:rsid w:val="00F11980"/>
    <w:rsid w:val="00F1494D"/>
    <w:rsid w:val="00F15B75"/>
    <w:rsid w:val="00F2028A"/>
    <w:rsid w:val="00F21449"/>
    <w:rsid w:val="00F2221A"/>
    <w:rsid w:val="00F230D9"/>
    <w:rsid w:val="00F2369F"/>
    <w:rsid w:val="00F23D39"/>
    <w:rsid w:val="00F25AB0"/>
    <w:rsid w:val="00F26FA2"/>
    <w:rsid w:val="00F279AB"/>
    <w:rsid w:val="00F30259"/>
    <w:rsid w:val="00F3189C"/>
    <w:rsid w:val="00F365FA"/>
    <w:rsid w:val="00F37159"/>
    <w:rsid w:val="00F40803"/>
    <w:rsid w:val="00F41BCA"/>
    <w:rsid w:val="00F420E2"/>
    <w:rsid w:val="00F421AC"/>
    <w:rsid w:val="00F440AE"/>
    <w:rsid w:val="00F4422A"/>
    <w:rsid w:val="00F44608"/>
    <w:rsid w:val="00F45EA9"/>
    <w:rsid w:val="00F46CE3"/>
    <w:rsid w:val="00F47FA7"/>
    <w:rsid w:val="00F5292C"/>
    <w:rsid w:val="00F53620"/>
    <w:rsid w:val="00F53AB4"/>
    <w:rsid w:val="00F545C6"/>
    <w:rsid w:val="00F564AB"/>
    <w:rsid w:val="00F56942"/>
    <w:rsid w:val="00F56FBA"/>
    <w:rsid w:val="00F62D77"/>
    <w:rsid w:val="00F64374"/>
    <w:rsid w:val="00F65275"/>
    <w:rsid w:val="00F66BB2"/>
    <w:rsid w:val="00F6707F"/>
    <w:rsid w:val="00F70A70"/>
    <w:rsid w:val="00F716D3"/>
    <w:rsid w:val="00F717D8"/>
    <w:rsid w:val="00F72717"/>
    <w:rsid w:val="00F727A4"/>
    <w:rsid w:val="00F73AC2"/>
    <w:rsid w:val="00F74C6D"/>
    <w:rsid w:val="00F75AF9"/>
    <w:rsid w:val="00F80FD1"/>
    <w:rsid w:val="00F8176D"/>
    <w:rsid w:val="00F821E1"/>
    <w:rsid w:val="00F83079"/>
    <w:rsid w:val="00F8782B"/>
    <w:rsid w:val="00F87E91"/>
    <w:rsid w:val="00F91490"/>
    <w:rsid w:val="00F9163A"/>
    <w:rsid w:val="00F9475C"/>
    <w:rsid w:val="00F947EC"/>
    <w:rsid w:val="00F9732E"/>
    <w:rsid w:val="00F97547"/>
    <w:rsid w:val="00F9754D"/>
    <w:rsid w:val="00FA09C7"/>
    <w:rsid w:val="00FA15D1"/>
    <w:rsid w:val="00FA280D"/>
    <w:rsid w:val="00FA3B7D"/>
    <w:rsid w:val="00FA4D0F"/>
    <w:rsid w:val="00FA6315"/>
    <w:rsid w:val="00FA7D26"/>
    <w:rsid w:val="00FB0134"/>
    <w:rsid w:val="00FB0AB2"/>
    <w:rsid w:val="00FB11EB"/>
    <w:rsid w:val="00FB1728"/>
    <w:rsid w:val="00FB3253"/>
    <w:rsid w:val="00FB33C9"/>
    <w:rsid w:val="00FB4AFF"/>
    <w:rsid w:val="00FB711F"/>
    <w:rsid w:val="00FC00ED"/>
    <w:rsid w:val="00FC1A4D"/>
    <w:rsid w:val="00FC4871"/>
    <w:rsid w:val="00FC5BBF"/>
    <w:rsid w:val="00FC6AE3"/>
    <w:rsid w:val="00FD07A2"/>
    <w:rsid w:val="00FD1B24"/>
    <w:rsid w:val="00FD232D"/>
    <w:rsid w:val="00FD29C5"/>
    <w:rsid w:val="00FD3743"/>
    <w:rsid w:val="00FD43BA"/>
    <w:rsid w:val="00FD6EF5"/>
    <w:rsid w:val="00FD73A0"/>
    <w:rsid w:val="00FE279E"/>
    <w:rsid w:val="00FE2CA7"/>
    <w:rsid w:val="00FE644C"/>
    <w:rsid w:val="00FE694D"/>
    <w:rsid w:val="00FE6DCA"/>
    <w:rsid w:val="00FE71CC"/>
    <w:rsid w:val="00FE7367"/>
    <w:rsid w:val="00FF13CA"/>
    <w:rsid w:val="00FF217A"/>
    <w:rsid w:val="00FF2A88"/>
    <w:rsid w:val="00FF320C"/>
    <w:rsid w:val="00FF3BDD"/>
    <w:rsid w:val="00FF4518"/>
    <w:rsid w:val="00FF6345"/>
    <w:rsid w:val="00FF649A"/>
    <w:rsid w:val="00FF6D78"/>
    <w:rsid w:val="00FF7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D39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6735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table" w:styleId="a4">
    <w:name w:val="Table Grid"/>
    <w:basedOn w:val="a1"/>
    <w:uiPriority w:val="59"/>
    <w:rsid w:val="001F57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4744E"/>
    <w:pPr>
      <w:tabs>
        <w:tab w:val="center" w:pos="4677"/>
        <w:tab w:val="right" w:pos="9355"/>
      </w:tabs>
    </w:pPr>
    <w:rPr>
      <w:rFonts w:eastAsia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C474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4744E"/>
    <w:pPr>
      <w:tabs>
        <w:tab w:val="center" w:pos="4677"/>
        <w:tab w:val="right" w:pos="9355"/>
      </w:tabs>
    </w:pPr>
    <w:rPr>
      <w:rFonts w:eastAsia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C474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99"/>
    <w:qFormat/>
    <w:rsid w:val="00D34F77"/>
    <w:pPr>
      <w:spacing w:after="0" w:line="240" w:lineRule="auto"/>
    </w:pPr>
  </w:style>
  <w:style w:type="paragraph" w:customStyle="1" w:styleId="3">
    <w:name w:val="Абзац списка3"/>
    <w:basedOn w:val="a"/>
    <w:uiPriority w:val="99"/>
    <w:rsid w:val="00453FE7"/>
    <w:pPr>
      <w:ind w:left="720"/>
      <w:contextualSpacing/>
    </w:pPr>
    <w:rPr>
      <w:rFonts w:eastAsia="Calibri"/>
      <w:sz w:val="24"/>
      <w:szCs w:val="24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07227519" Type="http://schemas.openxmlformats.org/officeDocument/2006/relationships/footnotes" Target="footnotes.xml"/><Relationship Id="rId406456932" Type="http://schemas.openxmlformats.org/officeDocument/2006/relationships/endnotes" Target="endnotes.xml"/><Relationship Id="rId350616924" Type="http://schemas.openxmlformats.org/officeDocument/2006/relationships/comments" Target="comments.xml"/><Relationship Id="rId839203800" Type="http://schemas.microsoft.com/office/2011/relationships/commentsExtended" Target="commentsExtended.xml"/><Relationship Id="rId393643817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hI5UKywkajN6qY6NKfNuL67b1m4=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</SignatureValue>
  <KeyInfo>
    <X509Data>
      <X509Certificate>MIIFkTCCA3kCFDZXD6z1AHBHPXZZSwOI450GKH+0MA0GCSqGSIb3DQEBCwUAMIGQ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07227519"/>
            <mdssi:RelationshipReference SourceId="rId406456932"/>
            <mdssi:RelationshipReference SourceId="rId350616924"/>
            <mdssi:RelationshipReference SourceId="rId839203800"/>
            <mdssi:RelationshipReference SourceId="rId393643817"/>
          </Transform>
          <Transform Algorithm="http://www.w3.org/TR/2001/REC-xml-c14n-20010315"/>
        </Transforms>
        <DigestMethod Algorithm="http://www.w3.org/2000/09/xmldsig#sha1"/>
        <DigestValue>oxj4TButVdPnnXbXZHPrcOH4bPY=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3q4R08smFjO4ii2oevp+O+rmmMM=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1QIv5HqNkNsusi93RtoCtktq5mo=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Pg7w1465A9qTeYkIXSvZgKr1eVY=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rnvsOlKeE7ixcgSjxjOWYq5hTUc=</DigestValue>
      </Reference>
      <Reference URI="/word/styles.xml?ContentType=application/vnd.openxmlformats-officedocument.wordprocessingml.styles+xml">
        <DigestMethod Algorithm="http://www.w3.org/2000/09/xmldsig#sha1"/>
        <DigestValue>I/hPjGLajFNTHpCpa30d+t5wWFw=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YMAXMayVXHGl/rWFnO5746JfATg=</DigestValue>
      </Reference>
    </Manifest>
    <SignatureProperties>
      <SignatureProperty Id="idSignatureTime" Target="#idPackageSignature">
        <mdssi:SignatureTime>
          <mdssi:Format>YYYY-MM-DDThh:mm:ssTZD</mdssi:Format>
          <mdssi:Value>2022-10-07T10:51:49Z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41</Pages>
  <Words>12407</Words>
  <Characters>70724</Characters>
  <Application>Microsoft Office Word</Application>
  <DocSecurity>0</DocSecurity>
  <Lines>589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2017-11-08T06:29:00Z</dcterms:created>
  <dcterms:modified xsi:type="dcterms:W3CDTF">2017-11-10T09:09:00Z</dcterms:modified>
</cp:coreProperties>
</file>