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B8A" w:rsidRPr="00D53D87" w:rsidRDefault="00EE725F" w:rsidP="00D53D87">
      <w:pPr>
        <w:pStyle w:val="1"/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pict>
          <v:shape id="_x0000_s1033" type="#_x0000_t75" style="position:absolute;left:0;text-align:left;margin-left:-86.55pt;margin-top:-58.45pt;width:609pt;height:837.75pt;z-index:1">
            <v:imagedata r:id="rId7" o:title="2"/>
          </v:shape>
        </w:pict>
      </w:r>
      <w:r w:rsidR="00F93B8A" w:rsidRPr="00D53D87">
        <w:rPr>
          <w:rFonts w:ascii="Times New Roman" w:hAnsi="Times New Roman"/>
          <w:sz w:val="24"/>
          <w:szCs w:val="24"/>
        </w:rPr>
        <w:t>МУНИЦИПАЛЬНОЕ    БЮДЖЕТНОЕ  ОБЩЕОБРАЗОВАТЕЛЬНОЕ   УЧРЕЖДЕНИЕ</w:t>
      </w:r>
    </w:p>
    <w:p w:rsidR="00F93B8A" w:rsidRPr="00D53D87" w:rsidRDefault="00F93B8A" w:rsidP="00D53D87">
      <w:pPr>
        <w:pStyle w:val="1"/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«КОРЕИЗСКАЯ   СРЕДНЯЯ   ШКОЛА»</w:t>
      </w:r>
    </w:p>
    <w:p w:rsidR="00F93B8A" w:rsidRPr="00D53D87" w:rsidRDefault="00F93B8A" w:rsidP="00D53D87">
      <w:pPr>
        <w:pStyle w:val="1"/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МУНИЦИПАЛЬНОГО  ОБРАЗОВАНИЯ   </w:t>
      </w:r>
    </w:p>
    <w:p w:rsidR="00F93B8A" w:rsidRPr="00D53D87" w:rsidRDefault="00F93B8A" w:rsidP="00D53D87">
      <w:pPr>
        <w:pStyle w:val="1"/>
        <w:pBdr>
          <w:bottom w:val="single" w:sz="12" w:space="1" w:color="auto"/>
        </w:pBd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ГОРОДСКОЙ  ОКРУГ   ЯЛТА    РЕСПУБЛИКИ   КРЫМ</w:t>
      </w:r>
    </w:p>
    <w:p w:rsidR="00F93B8A" w:rsidRPr="00D53D87" w:rsidRDefault="00F93B8A" w:rsidP="00D53D87">
      <w:pPr>
        <w:spacing w:line="240" w:lineRule="atLeast"/>
        <w:rPr>
          <w:rFonts w:ascii="Times New Roman" w:hAnsi="Times New Roman"/>
          <w:sz w:val="24"/>
          <w:szCs w:val="24"/>
        </w:rPr>
      </w:pPr>
    </w:p>
    <w:tbl>
      <w:tblPr>
        <w:tblW w:w="9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11"/>
        <w:gridCol w:w="4785"/>
      </w:tblGrid>
      <w:tr w:rsidR="00F93B8A" w:rsidRPr="00D53D87" w:rsidTr="00D53D87">
        <w:trPr>
          <w:trHeight w:val="1690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3D87">
              <w:rPr>
                <w:rFonts w:ascii="Times New Roman" w:hAnsi="Times New Roman"/>
                <w:sz w:val="24"/>
                <w:szCs w:val="24"/>
              </w:rPr>
              <w:t>«ПРИНЯТО»  </w:t>
            </w:r>
          </w:p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3D87">
              <w:rPr>
                <w:rFonts w:ascii="Times New Roman" w:hAnsi="Times New Roman"/>
                <w:sz w:val="24"/>
                <w:szCs w:val="24"/>
              </w:rPr>
              <w:t>на  педагогическом совете</w:t>
            </w:r>
          </w:p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3D87">
              <w:rPr>
                <w:rFonts w:ascii="Times New Roman" w:hAnsi="Times New Roman"/>
                <w:sz w:val="24"/>
                <w:szCs w:val="24"/>
              </w:rPr>
              <w:t>Протокол № 1</w:t>
            </w:r>
          </w:p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3D87">
              <w:rPr>
                <w:rFonts w:ascii="Times New Roman" w:hAnsi="Times New Roman"/>
                <w:sz w:val="24"/>
                <w:szCs w:val="24"/>
              </w:rPr>
              <w:t xml:space="preserve">от  «30» января 2017г.                                                                   </w:t>
            </w:r>
          </w:p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3D87">
              <w:rPr>
                <w:rFonts w:ascii="Times New Roman" w:hAnsi="Times New Roman"/>
                <w:sz w:val="24"/>
                <w:szCs w:val="24"/>
              </w:rPr>
              <w:t xml:space="preserve">             Утверждаю</w:t>
            </w:r>
          </w:p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3D87">
              <w:rPr>
                <w:rFonts w:ascii="Times New Roman" w:hAnsi="Times New Roman"/>
                <w:sz w:val="24"/>
                <w:szCs w:val="24"/>
              </w:rPr>
              <w:t>Директор Кореизской СШ</w:t>
            </w:r>
          </w:p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3D87">
              <w:rPr>
                <w:rFonts w:ascii="Times New Roman" w:hAnsi="Times New Roman"/>
                <w:sz w:val="24"/>
                <w:szCs w:val="24"/>
              </w:rPr>
              <w:t>______________ Баранов О.В.</w:t>
            </w:r>
          </w:p>
          <w:p w:rsidR="00F93B8A" w:rsidRPr="00D53D87" w:rsidRDefault="00F93B8A" w:rsidP="006C1FF4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3D87">
              <w:rPr>
                <w:rFonts w:ascii="Times New Roman" w:hAnsi="Times New Roman"/>
                <w:sz w:val="24"/>
                <w:szCs w:val="24"/>
              </w:rPr>
              <w:t xml:space="preserve">Приказ № ___ от ___________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D53D87">
                <w:rPr>
                  <w:rFonts w:ascii="Times New Roman" w:hAnsi="Times New Roman"/>
                  <w:sz w:val="24"/>
                  <w:szCs w:val="24"/>
                </w:rPr>
                <w:t>2017 г</w:t>
              </w:r>
            </w:smartTag>
            <w:r w:rsidRPr="00D53D8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93B8A" w:rsidRPr="00D53D87" w:rsidRDefault="00F93B8A" w:rsidP="00D53D87">
      <w:pPr>
        <w:spacing w:line="240" w:lineRule="atLeast"/>
        <w:rPr>
          <w:rFonts w:ascii="Times New Roman" w:hAnsi="Times New Roman"/>
          <w:b/>
        </w:rPr>
      </w:pPr>
    </w:p>
    <w:p w:rsidR="00F93B8A" w:rsidRPr="00D53D87" w:rsidRDefault="00F93B8A" w:rsidP="0074552B">
      <w:pPr>
        <w:jc w:val="center"/>
        <w:rPr>
          <w:rFonts w:ascii="Times New Roman" w:hAnsi="Times New Roman"/>
          <w:b/>
          <w:sz w:val="32"/>
          <w:szCs w:val="32"/>
        </w:rPr>
      </w:pPr>
    </w:p>
    <w:p w:rsidR="00F93B8A" w:rsidRPr="00D53D87" w:rsidRDefault="00F93B8A" w:rsidP="0074552B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D53D87">
        <w:rPr>
          <w:rFonts w:ascii="Times New Roman" w:hAnsi="Times New Roman"/>
          <w:b/>
          <w:sz w:val="32"/>
          <w:szCs w:val="32"/>
        </w:rPr>
        <w:t xml:space="preserve">П Р А В И Л А   </w:t>
      </w:r>
      <w:r w:rsidRPr="00D53D87">
        <w:rPr>
          <w:rFonts w:ascii="Times New Roman" w:hAnsi="Times New Roman"/>
          <w:b/>
          <w:i/>
          <w:sz w:val="32"/>
          <w:szCs w:val="32"/>
          <w:u w:val="single"/>
        </w:rPr>
        <w:t>№ 2.5.</w:t>
      </w:r>
    </w:p>
    <w:p w:rsidR="00F93B8A" w:rsidRPr="00D53D87" w:rsidRDefault="00F93B8A" w:rsidP="0074552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D53D87">
        <w:rPr>
          <w:rFonts w:ascii="Times New Roman" w:hAnsi="Times New Roman"/>
          <w:b/>
          <w:sz w:val="28"/>
          <w:szCs w:val="28"/>
        </w:rPr>
        <w:t>внутреннего распорядка для обучающихся</w:t>
      </w:r>
    </w:p>
    <w:p w:rsidR="00F93B8A" w:rsidRPr="00D53D87" w:rsidRDefault="00F93B8A" w:rsidP="0074552B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:rsidR="00F93B8A" w:rsidRPr="00D53D87" w:rsidRDefault="00F93B8A" w:rsidP="006E6486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D53D87">
          <w:rPr>
            <w:rFonts w:ascii="Times New Roman" w:hAnsi="Times New Roman"/>
            <w:b/>
            <w:bCs/>
            <w:sz w:val="28"/>
            <w:szCs w:val="28"/>
            <w:lang w:val="en-US" w:eastAsia="ru-RU"/>
          </w:rPr>
          <w:t>I</w:t>
        </w:r>
        <w:r w:rsidRPr="00D53D87">
          <w:rPr>
            <w:rFonts w:ascii="Times New Roman" w:hAnsi="Times New Roman"/>
            <w:b/>
            <w:bCs/>
            <w:sz w:val="28"/>
            <w:szCs w:val="28"/>
            <w:lang w:eastAsia="ru-RU"/>
          </w:rPr>
          <w:t>.</w:t>
        </w:r>
      </w:smartTag>
      <w:r w:rsidRPr="00D53D87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Общие положения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</w:rPr>
        <w:t>1.1</w:t>
      </w:r>
      <w:r w:rsidRPr="00D53D87">
        <w:rPr>
          <w:rFonts w:ascii="Times New Roman" w:hAnsi="Times New Roman"/>
          <w:sz w:val="24"/>
          <w:szCs w:val="24"/>
        </w:rPr>
        <w:t xml:space="preserve">. Настоящие правила внутреннего распорядка для обучающихся (далее – Правила), разработаны в соответствии с Уставом </w:t>
      </w:r>
      <w:r w:rsidR="00DE707D">
        <w:rPr>
          <w:rFonts w:ascii="Times New Roman" w:hAnsi="Times New Roman"/>
          <w:sz w:val="24"/>
          <w:szCs w:val="24"/>
        </w:rPr>
        <w:t>МБОУ «Кореизская СШ»</w:t>
      </w:r>
      <w:r w:rsidRPr="00D53D87">
        <w:rPr>
          <w:rFonts w:ascii="Times New Roman" w:hAnsi="Times New Roman"/>
          <w:sz w:val="24"/>
          <w:szCs w:val="24"/>
        </w:rPr>
        <w:t xml:space="preserve">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1.2. Настоящие правила устанавливают учебный распорядок для обучающихся, определяют основные нормы и правила поведения в здании, на территории школы, а также на всех внешкольных мероприятиях с участием обучающихся школы.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1.3. Цели Правил: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создание нормальной рабочей обстановки, необходимой для организации учебно-воспитательного процесса,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обеспечение успешного освоения обучающихся образовательных программ,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воспитание уважения к личности, ее правам,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- развитие культуры поведения и навыков общения.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1.4. Дисциплина в </w:t>
      </w:r>
      <w:r w:rsidR="00DE707D">
        <w:rPr>
          <w:rFonts w:ascii="Times New Roman" w:hAnsi="Times New Roman"/>
          <w:sz w:val="24"/>
          <w:szCs w:val="24"/>
        </w:rPr>
        <w:t xml:space="preserve">МБОУ «Кореизская СШ» </w:t>
      </w:r>
      <w:r w:rsidRPr="00D53D87">
        <w:rPr>
          <w:rFonts w:ascii="Times New Roman" w:hAnsi="Times New Roman"/>
          <w:sz w:val="24"/>
          <w:szCs w:val="24"/>
        </w:rPr>
        <w:t xml:space="preserve"> поддерживается на основе уважения человеческого достоинства всех участников учебно-воспитательного процесса. Применение методов физического и психологического насилия в </w:t>
      </w:r>
      <w:r w:rsidR="00DE707D">
        <w:rPr>
          <w:rFonts w:ascii="Times New Roman" w:hAnsi="Times New Roman"/>
          <w:sz w:val="24"/>
          <w:szCs w:val="24"/>
        </w:rPr>
        <w:t xml:space="preserve">МБОУ «Кореизская СШ» </w:t>
      </w:r>
      <w:r w:rsidRPr="00D53D87">
        <w:rPr>
          <w:rFonts w:ascii="Times New Roman" w:hAnsi="Times New Roman"/>
          <w:sz w:val="24"/>
          <w:szCs w:val="24"/>
        </w:rPr>
        <w:t xml:space="preserve"> недопустимо.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rPr>
          <w:rFonts w:ascii="Times New Roman" w:hAnsi="Times New Roman"/>
          <w:b/>
          <w:bCs/>
          <w:sz w:val="28"/>
          <w:szCs w:val="28"/>
        </w:rPr>
      </w:pPr>
      <w:r w:rsidRPr="00D53D87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D53D87">
        <w:rPr>
          <w:rFonts w:ascii="Times New Roman" w:hAnsi="Times New Roman"/>
          <w:b/>
          <w:bCs/>
          <w:sz w:val="28"/>
          <w:szCs w:val="28"/>
        </w:rPr>
        <w:t>.  Права и обязанности обучающихся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2.1. Права и обязанности обучающихся определяются Уставом школы и иными локальными актами, предусмотренными этим Уставом.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Style w:val="a4"/>
          <w:rFonts w:ascii="Times New Roman" w:hAnsi="Times New Roman"/>
          <w:i w:val="0"/>
          <w:iCs w:val="0"/>
          <w:sz w:val="16"/>
          <w:szCs w:val="16"/>
        </w:rPr>
      </w:pP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>2.2. Обучающиеся имеют право:</w:t>
      </w:r>
    </w:p>
    <w:p w:rsidR="00F93B8A" w:rsidRPr="00D53D87" w:rsidRDefault="00F93B8A" w:rsidP="006E6486">
      <w:pPr>
        <w:pStyle w:val="a6"/>
        <w:jc w:val="both"/>
        <w:rPr>
          <w:rStyle w:val="a4"/>
          <w:rFonts w:ascii="Times New Roman" w:hAnsi="Times New Roman"/>
          <w:i w:val="0"/>
          <w:iCs w:val="0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Style w:val="a4"/>
          <w:rFonts w:ascii="Times New Roman" w:hAnsi="Times New Roman"/>
          <w:i w:val="0"/>
          <w:iCs w:val="0"/>
          <w:sz w:val="16"/>
          <w:szCs w:val="16"/>
        </w:rPr>
      </w:pPr>
    </w:p>
    <w:p w:rsidR="00F93B8A" w:rsidRPr="00D53D87" w:rsidRDefault="00EE725F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D56DA">
        <w:rPr>
          <w:rFonts w:ascii="Times New Roman" w:hAnsi="Times New Roman"/>
        </w:rPr>
        <w:pict>
          <v:shape id="Рисунок 1" o:spid="_x0000_i1025" type="#_x0000_t75" alt="Описание: C:\Program Files\Microsoft Office\MEDIA\OFFICE14\Bullets\BD21335_.gif" style="width:9.75pt;height:9.75pt;visibility:visible">
            <v:imagedata r:id="rId8" o:title=""/>
          </v:shape>
        </w:pict>
      </w:r>
      <w:r w:rsidR="00F93B8A" w:rsidRPr="00D53D87">
        <w:rPr>
          <w:rFonts w:ascii="Times New Roman" w:hAnsi="Times New Roman"/>
          <w:sz w:val="24"/>
          <w:szCs w:val="24"/>
        </w:rPr>
        <w:t xml:space="preserve"> Получать образование в соответствии с государственными образовательными стандартами.</w:t>
      </w:r>
      <w:r w:rsidR="00F93B8A" w:rsidRPr="00D53D87">
        <w:rPr>
          <w:rFonts w:ascii="Times New Roman" w:hAnsi="Times New Roman"/>
          <w:sz w:val="24"/>
          <w:szCs w:val="24"/>
        </w:rPr>
        <w:br/>
      </w:r>
      <w:r w:rsidRPr="008D56DA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2" o:spid="_x0000_i1026" type="#_x0000_t75" style="width:9.75pt;height:9.75pt;visibility:visible">
            <v:imagedata r:id="rId8" o:title=""/>
          </v:shape>
        </w:pict>
      </w:r>
      <w:r w:rsidR="00F93B8A" w:rsidRPr="00D53D87">
        <w:rPr>
          <w:rFonts w:ascii="Times New Roman" w:hAnsi="Times New Roman"/>
          <w:sz w:val="24"/>
          <w:szCs w:val="24"/>
        </w:rPr>
        <w:t>Участвовать в управлении образовательным учреждением.</w:t>
      </w:r>
    </w:p>
    <w:p w:rsidR="00F93B8A" w:rsidRPr="00D53D87" w:rsidRDefault="00EE725F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D56DA">
        <w:rPr>
          <w:rFonts w:ascii="Times New Roman" w:hAnsi="Times New Roman"/>
        </w:rPr>
        <w:lastRenderedPageBreak/>
        <w:pict>
          <v:shape id="Рисунок 3" o:spid="_x0000_i1027" type="#_x0000_t75" alt="Описание: C:\Program Files\Microsoft Office\MEDIA\OFFICE14\Bullets\BD21335_.gif" style="width:9.75pt;height:9.75pt;visibility:visible">
            <v:imagedata r:id="rId8" o:title=""/>
          </v:shape>
        </w:pict>
      </w:r>
      <w:r w:rsidR="00F93B8A" w:rsidRPr="00D53D87">
        <w:rPr>
          <w:rFonts w:ascii="Times New Roman" w:hAnsi="Times New Roman"/>
          <w:sz w:val="24"/>
          <w:szCs w:val="24"/>
        </w:rPr>
        <w:t>Защищать свое человеческое достоинство, неприкосновенность личности.</w:t>
      </w:r>
      <w:r w:rsidR="00F93B8A" w:rsidRPr="00D53D87">
        <w:rPr>
          <w:rFonts w:ascii="Times New Roman" w:hAnsi="Times New Roman"/>
          <w:sz w:val="24"/>
          <w:szCs w:val="24"/>
        </w:rPr>
        <w:br/>
      </w:r>
      <w:r w:rsidRPr="008D56DA">
        <w:rPr>
          <w:rFonts w:ascii="Times New Roman" w:hAnsi="Times New Roman"/>
          <w:noProof/>
          <w:sz w:val="24"/>
          <w:szCs w:val="24"/>
          <w:lang w:eastAsia="ru-RU"/>
        </w:rPr>
        <w:pict>
          <v:shape id="_x0000_i1028" type="#_x0000_t75" style="width:9.75pt;height:9.75pt;visibility:visible">
            <v:imagedata r:id="rId8" o:title=""/>
          </v:shape>
        </w:pict>
      </w:r>
      <w:r w:rsidR="00F93B8A" w:rsidRPr="00D53D87">
        <w:rPr>
          <w:rFonts w:ascii="Times New Roman" w:hAnsi="Times New Roman"/>
          <w:sz w:val="24"/>
          <w:szCs w:val="24"/>
        </w:rPr>
        <w:t>На перевод в другое образовательное учреждение при согласии этого образовательного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учреждения.</w:t>
      </w:r>
      <w:r w:rsidRPr="00D53D87">
        <w:rPr>
          <w:rFonts w:ascii="Times New Roman" w:hAnsi="Times New Roman"/>
          <w:sz w:val="24"/>
          <w:szCs w:val="24"/>
        </w:rPr>
        <w:br/>
      </w:r>
      <w:r w:rsidR="00EE725F" w:rsidRPr="008D56DA">
        <w:rPr>
          <w:rFonts w:ascii="Times New Roman" w:hAnsi="Times New Roman"/>
          <w:noProof/>
          <w:sz w:val="24"/>
          <w:szCs w:val="24"/>
          <w:lang w:eastAsia="ru-RU"/>
        </w:rPr>
        <w:pict>
          <v:shape id="Рисунок 4" o:spid="_x0000_i1029" type="#_x0000_t75" style="width:9.75pt;height:9.75pt;visibility:visible">
            <v:imagedata r:id="rId8" o:title=""/>
          </v:shape>
        </w:pict>
      </w:r>
      <w:r w:rsidRPr="00D53D87">
        <w:rPr>
          <w:rFonts w:ascii="Times New Roman" w:hAnsi="Times New Roman"/>
          <w:sz w:val="24"/>
          <w:szCs w:val="24"/>
        </w:rPr>
        <w:t>На объективную оценку знаний и умений.</w:t>
      </w:r>
    </w:p>
    <w:p w:rsidR="00F93B8A" w:rsidRPr="00D53D87" w:rsidRDefault="00EE725F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8D56DA">
        <w:rPr>
          <w:rFonts w:ascii="Times New Roman" w:hAnsi="Times New Roman"/>
        </w:rPr>
        <w:pict>
          <v:shape id="Рисунок 6" o:spid="_x0000_i1030" type="#_x0000_t75" alt="Описание: C:\Program Files\Microsoft Office\MEDIA\OFFICE14\Bullets\BD21335_.gif" style="width:9.75pt;height:9.75pt;visibility:visible">
            <v:imagedata r:id="rId8" o:title=""/>
          </v:shape>
        </w:pict>
      </w:r>
      <w:r w:rsidR="00F93B8A" w:rsidRPr="00D53D87">
        <w:rPr>
          <w:rFonts w:ascii="Times New Roman" w:hAnsi="Times New Roman"/>
          <w:sz w:val="24"/>
          <w:szCs w:val="24"/>
        </w:rPr>
        <w:t>На выбор направления образования (профиля, элективов, факультативов).</w:t>
      </w:r>
    </w:p>
    <w:p w:rsidR="00F93B8A" w:rsidRPr="00D53D87" w:rsidRDefault="00F93B8A" w:rsidP="006E6486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840A0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2.3.  Обучающиеся обязаны:</w:t>
      </w:r>
    </w:p>
    <w:p w:rsidR="00F93B8A" w:rsidRPr="00D53D87" w:rsidRDefault="00F93B8A" w:rsidP="006840A0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.Соблюдать Устав </w:t>
      </w:r>
      <w:r w:rsidR="00DE707D">
        <w:rPr>
          <w:rFonts w:ascii="Times New Roman" w:hAnsi="Times New Roman"/>
          <w:sz w:val="24"/>
          <w:szCs w:val="24"/>
        </w:rPr>
        <w:t>МБОУ «Кореизская СШ»</w:t>
      </w:r>
      <w:r w:rsidRPr="00D53D87">
        <w:rPr>
          <w:rFonts w:ascii="Times New Roman" w:hAnsi="Times New Roman"/>
          <w:sz w:val="24"/>
          <w:szCs w:val="24"/>
        </w:rPr>
        <w:t>, правила внутреннего распорядка, инструкции по охране труда, правила пожарной безопасности, выполнять решения Педагогического совета и органов общественного самоуправления школы, требования администрации и педагогов в целях обеспечения безопасности образовательного процесса.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 Вести себя в школе и вне ее так, чтобы не уронить свою честь и достоинство, не запятнать доброе имя школы.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Посещать </w:t>
      </w:r>
      <w:r w:rsidR="00DE707D">
        <w:rPr>
          <w:rFonts w:ascii="Times New Roman" w:hAnsi="Times New Roman"/>
          <w:sz w:val="24"/>
          <w:szCs w:val="24"/>
        </w:rPr>
        <w:t xml:space="preserve">МБОУ «Кореизская СШ» </w:t>
      </w:r>
      <w:r w:rsidRPr="00D53D87">
        <w:rPr>
          <w:rFonts w:ascii="Times New Roman" w:hAnsi="Times New Roman"/>
          <w:sz w:val="24"/>
          <w:szCs w:val="24"/>
        </w:rPr>
        <w:t xml:space="preserve"> в предназначенное для этого время, не пропускать занятия без уважительной причины, не опаздывать на уроки. В случае пропуска занятий, представлять классному руководителю справку медицинского учреждения или заявление родителей (лиц, их заменяющих) о причине отсутствия.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 Находиться в </w:t>
      </w:r>
      <w:r w:rsidR="00DE707D">
        <w:rPr>
          <w:rFonts w:ascii="Times New Roman" w:hAnsi="Times New Roman"/>
          <w:sz w:val="24"/>
          <w:szCs w:val="24"/>
        </w:rPr>
        <w:t xml:space="preserve">МБОУ «Кореизская СШ» </w:t>
      </w:r>
      <w:r w:rsidRPr="00D53D87">
        <w:rPr>
          <w:rFonts w:ascii="Times New Roman" w:hAnsi="Times New Roman"/>
          <w:sz w:val="24"/>
          <w:szCs w:val="24"/>
        </w:rPr>
        <w:t xml:space="preserve"> в течение учебного времени. Покидать территорию школы в урочное время возможно только с разрешения классного руководителя или дежурного администратора.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 Добросовестно учиться, осваивать учебную программу, своевременно и качественно выполнять домашние задания.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 Участвовать в самообслуживании и общественно-полезном труде.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 Приветствовать работников и посетителей школы, проявлять уважение к старшим, заботиться о младших. Уступать дорогу педагогам, взрослым, старшие школьники – младшим, мальчики – девочкам.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 Решать спорные и конфликтные ситуации мирно, на принципах взаимного уважения, с учетом взглядов участников спора. Если такое невозможно, - обращаться за помощью к классному руководителю, администрации </w:t>
      </w:r>
      <w:r w:rsidR="00DE707D">
        <w:rPr>
          <w:rFonts w:ascii="Times New Roman" w:hAnsi="Times New Roman"/>
          <w:sz w:val="24"/>
          <w:szCs w:val="24"/>
        </w:rPr>
        <w:t>МБОУ «Кореизская СШ»</w:t>
      </w:r>
      <w:r w:rsidRPr="00D53D87">
        <w:rPr>
          <w:rFonts w:ascii="Times New Roman" w:hAnsi="Times New Roman"/>
          <w:sz w:val="24"/>
          <w:szCs w:val="24"/>
        </w:rPr>
        <w:t>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 Беречь имущество школы, оказывать посильную помощь в его ремонте, аккуратно относятся как к своему, так и к чужому имуществу.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 Следить за своим внешним видом, придерживаться в одежде делового стиля.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2.3. Обучающимся запрещается: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 приносить в школу и на ее территорию оружие, взрывчатые, химические, огнеопасные вещества, табачные изделия, спиртные напитки, наркотики, токсичные вещества и яды;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 курить в здании, на территории школы;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 использовать ненормативную лексику;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приходить в школу в грязной, мятой одежде, неприлично короткой или открытой одежде, открыто демонстрировать принадлежность к различным фан-движениям, каким бы то ни было партиям, религиозным течениям и т.п.;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-  ходить по школе в верхней одежде и головных уборах;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-  играть в азартные игры, проводить операции спекулятивного характера.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D53D87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D53D87">
        <w:rPr>
          <w:rFonts w:ascii="Times New Roman" w:hAnsi="Times New Roman"/>
          <w:b/>
          <w:bCs/>
          <w:sz w:val="28"/>
          <w:szCs w:val="28"/>
        </w:rPr>
        <w:t>. Приход и уход из школы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 xml:space="preserve">3.1. </w:t>
      </w:r>
      <w:r>
        <w:rPr>
          <w:rFonts w:ascii="Times New Roman" w:hAnsi="Times New Roman"/>
          <w:sz w:val="24"/>
          <w:szCs w:val="24"/>
        </w:rPr>
        <w:t>Приходить в школу следует за</w:t>
      </w:r>
      <w:r w:rsidR="00DE707D">
        <w:rPr>
          <w:rFonts w:ascii="Times New Roman" w:hAnsi="Times New Roman"/>
          <w:sz w:val="24"/>
          <w:szCs w:val="24"/>
        </w:rPr>
        <w:t xml:space="preserve"> </w:t>
      </w:r>
      <w:r w:rsidRPr="00D53D87">
        <w:rPr>
          <w:rFonts w:ascii="Times New Roman" w:hAnsi="Times New Roman"/>
          <w:sz w:val="24"/>
          <w:szCs w:val="24"/>
        </w:rPr>
        <w:t>15 минут до начала уроков в чистой, выглаженной одежде делового стиля, иметь опрятный вид и аккуратную прическу.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lastRenderedPageBreak/>
        <w:t>3.2. Необходимо иметь с собой дневник (основной документ школьника) и все необходимые для уроков принадлежности.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3.3. Войдя в школу, обучающиеся снимают верхнюю одежду и в весенне-осенний период одевают сменную обувь.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3.4. Перед началом уроков обучающиеся должны свериться с расписанием, и прибыть к кабинету до звонка. После звонка, с разрешения учителя войти в класс и подготовиться к уроку.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3.6. После окончания занятий нужно спокойно одеться и покинуть школу, соблюдая правила поведения.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D53D87"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 w:rsidRPr="00D53D87">
        <w:rPr>
          <w:rFonts w:ascii="Times New Roman" w:hAnsi="Times New Roman"/>
          <w:b/>
          <w:bCs/>
          <w:sz w:val="28"/>
          <w:szCs w:val="28"/>
        </w:rPr>
        <w:t>. Внешний вид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4.1. Для обучающихся 1-11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3D87">
        <w:rPr>
          <w:rFonts w:ascii="Times New Roman" w:hAnsi="Times New Roman"/>
          <w:sz w:val="24"/>
          <w:szCs w:val="24"/>
        </w:rPr>
        <w:t>класссов в школе введён деловой стиль одежды. В осенний и весенний периоды обязательна вторая обувь.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4.2</w:t>
      </w:r>
      <w:r w:rsidRPr="006C1FF4">
        <w:rPr>
          <w:rFonts w:ascii="Times New Roman" w:hAnsi="Times New Roman"/>
          <w:sz w:val="24"/>
          <w:szCs w:val="24"/>
        </w:rPr>
        <w:t>. Одежда для школьниц: деловой костюм, однотонное платье, или блуза с юбкой. Брючный костюм должен быть не броским и без отделки. Брюки классического покроя. В одежде делового типа возможны различные варианты полосок и клеток неярких тонов. Прическа школьницы: волосы чистые, ухоженные. Волосы длиннее плеч убираются наверх или закалываются.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 xml:space="preserve">4.3. Характерной особенностью делового костюма является его строгость, которая достигается отсутствием ярких тонов. У мальчиков - классический костюм, брюки, рубашка, по желанию жилет или пиджак, в прохладное время года - пуловер, свитер.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4.4. В школьной деловой одежде не допускается: спортивный костюм, спортивная обувь, вещи, имеющие яркие, вызывающие и абстрактные рисунки; джинсы, иная одежда специального назначения.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4.5. Спортивный костюм, спортивная обувь допускаются только на уроках физической культуры.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D53D87"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D53D87">
        <w:rPr>
          <w:rFonts w:ascii="Times New Roman" w:hAnsi="Times New Roman"/>
          <w:b/>
          <w:bCs/>
          <w:sz w:val="28"/>
          <w:szCs w:val="28"/>
        </w:rPr>
        <w:t>. Поведение на уроке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5.1. Обучающиеся занимают свои места в кабинете, в соответствии с требованиями классного руководителя или учителя по предмету</w:t>
      </w:r>
      <w:r w:rsidR="00DE707D">
        <w:rPr>
          <w:rFonts w:ascii="Times New Roman" w:hAnsi="Times New Roman"/>
          <w:sz w:val="24"/>
          <w:szCs w:val="24"/>
        </w:rPr>
        <w:t>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5.2. Каждый учитель определяет специфические правила при проведении занятий по своему предмету, которые не должны противоречить законам РФ, нормативным документам и правилам школы. Эти правила обязательны для исполнения всеми обучающимся у данного учителя.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5.3. Перед началом урока, обучающиеся должны подготовить свое рабочее место, и все необходимое для работы в классе.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5.4. При входе учителя в класс, ученики встают в знак приветствия и садятся после того, как учитель ответит на приветствие и разрешит сесть. Подобным образом обучающиеся приветствуют любого взрослого человека вошедшего во время занятий.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5.5. Время урока должно использоваться только для учебных целей. Во время урока нельзя шуметь, отвлекаться самому и отвлекать других посторонними разговорами, играми и другими, не относящимися к уроку, делами.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lastRenderedPageBreak/>
        <w:t>5.6. По первому требованию учителя (классного руководителя) ученик должен предъявляться дневник. Записи в дневнике должны выполняться аккуратно. После каждой учебной недели родители ученика ставят свою подпись в дневнике.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5.7. При готовности задать вопрос или ответить, - следует поднять руку и получить разрешение учителя.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5.8. Если обучающемуся необходимо выйти из класса, он должен попросить разрешения учителя. Выходить из кабинета во время урока можно только в крайних случаях с разрешения учителя, ведущего урок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5.9. Звонок с урока – это сигнал для учителя. Только когда учитель объявит об окончании урока, ученики вправе встать, навести чистоту и порядок на своём рабочем месте, выйти из класса.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5.10. В случае опоздания на урок обучающийся обязан: постучаться в дверь кабинета, зайти, поздороваться, извиниться за опоздание и попросить разрешения сесть на место.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5.11. Обучающиеся должны иметь спортивную форму и обувь для уроков физкультуры. При отсутствии такой одежды, обучающиеся остаются в зале, но к занятиям не допускаются. Ученики, освобождённые от уроков физической культуры, должны во время урока находиться в спортивном зале.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5.12. Запрещается во время уроков пользоваться мобильными телефонами и другими устройствами не относящимися к учебному процессу. Следует отключить и убрать все технические устройства (плееры, наушники, игровые приставки и пр.), перевести мобильный телефон в тихий режим и убрать его со стола. В случае нарушения, учитель имеет право изъять техническое устройство на время урока. При неоднократном нарушении этих требований устройство возвращается только в присутствии родителей (законных представителей) обучающегося..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D53D87"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 w:rsidRPr="00D53D87">
        <w:rPr>
          <w:rFonts w:ascii="Times New Roman" w:hAnsi="Times New Roman"/>
          <w:b/>
          <w:bCs/>
          <w:sz w:val="28"/>
          <w:szCs w:val="28"/>
        </w:rPr>
        <w:t>. Поведение на перемене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6.1. Обучающиеся обязаны использовать время перерыва для отдыха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6.2. При движении по коридорам, лестницам, проходам придерживаться правой стороны.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 xml:space="preserve">6.3. Во время перерывов (перемен) обучащимся запрещается: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5E219B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мешать отдыхать другим, бегать по лестницам, вблизи оконных проёмов и в других местах, не приспособленных для игр; </w:t>
      </w:r>
    </w:p>
    <w:p w:rsidR="00F93B8A" w:rsidRPr="00D53D87" w:rsidRDefault="00F93B8A" w:rsidP="005E219B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толкать друг друга, бросаться предметами и применять физическую силу для решения любого рода проблем; </w:t>
      </w:r>
    </w:p>
    <w:p w:rsidR="00F93B8A" w:rsidRPr="00D53D87" w:rsidRDefault="00F93B8A" w:rsidP="005E219B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употреблять непристойные выражения и жесты в адрес любых лиц, запугивать, заниматься вымогательством. </w:t>
      </w:r>
    </w:p>
    <w:p w:rsidR="00F93B8A" w:rsidRPr="00D53D87" w:rsidRDefault="00F93B8A" w:rsidP="005E219B">
      <w:pPr>
        <w:pStyle w:val="a6"/>
        <w:ind w:left="720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6.4. Нарушение данного пункта влечет за собой применение мер, предусмотренных Российским законодательством.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6.5. В случае отсутствия урока, обучающиеся могут спокойно находиться в вестибюле, библиотеке.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D53D87">
        <w:rPr>
          <w:rFonts w:ascii="Times New Roman" w:hAnsi="Times New Roman"/>
          <w:b/>
          <w:bCs/>
          <w:sz w:val="28"/>
          <w:szCs w:val="28"/>
          <w:lang w:val="en-US"/>
        </w:rPr>
        <w:t>VII</w:t>
      </w:r>
      <w:r w:rsidRPr="00D53D87">
        <w:rPr>
          <w:rFonts w:ascii="Times New Roman" w:hAnsi="Times New Roman"/>
          <w:b/>
          <w:bCs/>
          <w:sz w:val="28"/>
          <w:szCs w:val="28"/>
        </w:rPr>
        <w:t>. Поведение в столовой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lastRenderedPageBreak/>
        <w:t>7.1. Обучающиеся соблюдают правила гигиены: входят в помещение столовой без верхней одежды, тщательно моют руки перед едой.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7.2. Обучающиеся обслуживаются в буфете в порядке живой очереди, выполняют требования работников столовой, соблюдают порядок при покупке пищи. Проявляют внимание и осторожность при получении и употреблении горячих и жидких блюд. Убирают за собой столовые принадлежности и посуду после еды.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 xml:space="preserve">7.3. Употреблять еду и напитки, приобретённые в столовой и принесённые с собой, разрешается только в столовой.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D53D87">
        <w:rPr>
          <w:rFonts w:ascii="Times New Roman" w:hAnsi="Times New Roman"/>
          <w:b/>
          <w:bCs/>
          <w:sz w:val="28"/>
          <w:szCs w:val="28"/>
          <w:lang w:val="en-US"/>
        </w:rPr>
        <w:t>VIII</w:t>
      </w:r>
      <w:r w:rsidRPr="00D53D87">
        <w:rPr>
          <w:rFonts w:ascii="Times New Roman" w:hAnsi="Times New Roman"/>
          <w:b/>
          <w:bCs/>
          <w:sz w:val="28"/>
          <w:szCs w:val="28"/>
        </w:rPr>
        <w:t>. Поведение во время проведения внеурочных мероприятий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8.1. Следует строго выполнять все указания руководителя при проведении массовых мероприятий, избегать любых действий, которые могут быть опасны для собственной жизни и для окружающих.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 xml:space="preserve">8.2. Обучающиеся должны соблюдать дисциплину, следовать установленным маршрутом движения, оставаться в расположении группы, если это определено руководителем.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8.3. Обучающиеся должны уважать местные традиции, бережно относиться к природе, памятникам истории и культуры, к личному и школьному имуществу.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8.4. Запрещается применять открытый огонь (факелы, свечи, фейерверки, хлопушки, костры и др.), устраивать световые эффекты с применением химических, пиротехнических и других средств, способных вызвать возгорание.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Style w:val="a4"/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D53D87">
        <w:rPr>
          <w:rStyle w:val="a4"/>
          <w:rFonts w:ascii="Times New Roman" w:hAnsi="Times New Roman"/>
          <w:b/>
          <w:bCs/>
          <w:i w:val="0"/>
          <w:iCs w:val="0"/>
          <w:sz w:val="28"/>
          <w:szCs w:val="28"/>
          <w:lang w:val="en-US"/>
        </w:rPr>
        <w:t>IX</w:t>
      </w:r>
      <w:r w:rsidRPr="00D53D87">
        <w:rPr>
          <w:rStyle w:val="a4"/>
          <w:rFonts w:ascii="Times New Roman" w:hAnsi="Times New Roman"/>
          <w:b/>
          <w:bCs/>
          <w:i w:val="0"/>
          <w:iCs w:val="0"/>
          <w:sz w:val="28"/>
          <w:szCs w:val="28"/>
        </w:rPr>
        <w:t>. Поощрения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>9.1. Обучающиеся школы поощряются за: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• успехи в учебе;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• участие и победу в предметных олимпиадах , творческих конкурсах и спортивных состязаниях;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• общественно-полезную деятельность и добровольный труд на благо школы;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• благородные поступки.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>9.2. Школа применяет следующие виды поощрений: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• объявление благодарности;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• награждение Почетной грамотой</w:t>
      </w:r>
      <w:r>
        <w:rPr>
          <w:rFonts w:ascii="Times New Roman" w:hAnsi="Times New Roman"/>
          <w:sz w:val="24"/>
          <w:szCs w:val="24"/>
        </w:rPr>
        <w:t>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>9.3.</w:t>
      </w:r>
      <w:r w:rsidRPr="00D53D87">
        <w:rPr>
          <w:rFonts w:ascii="Times New Roman" w:hAnsi="Times New Roman"/>
          <w:sz w:val="24"/>
          <w:szCs w:val="24"/>
        </w:rPr>
        <w:t xml:space="preserve"> Поощрения применяются директором школы по представлению Совета школы, Педагогического совета, классного руководителя, а также в соответствии с положениями о проводимых в школе конкурсах и соревнованиях и объявляются в приказе по школе. 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Style w:val="a4"/>
          <w:rFonts w:ascii="Times New Roman" w:hAnsi="Times New Roman"/>
          <w:b/>
          <w:bCs/>
          <w:i w:val="0"/>
          <w:iCs w:val="0"/>
          <w:sz w:val="28"/>
          <w:szCs w:val="28"/>
        </w:rPr>
      </w:pPr>
      <w:r w:rsidRPr="00D53D87">
        <w:rPr>
          <w:rStyle w:val="a4"/>
          <w:rFonts w:ascii="Times New Roman" w:hAnsi="Times New Roman"/>
          <w:b/>
          <w:bCs/>
          <w:i w:val="0"/>
          <w:iCs w:val="0"/>
          <w:sz w:val="28"/>
          <w:szCs w:val="28"/>
          <w:lang w:val="en-US"/>
        </w:rPr>
        <w:t>X</w:t>
      </w:r>
      <w:r w:rsidRPr="00D53D87">
        <w:rPr>
          <w:rStyle w:val="a4"/>
          <w:rFonts w:ascii="Times New Roman" w:hAnsi="Times New Roman"/>
          <w:b/>
          <w:bCs/>
          <w:i w:val="0"/>
          <w:iCs w:val="0"/>
          <w:sz w:val="28"/>
          <w:szCs w:val="28"/>
        </w:rPr>
        <w:t>. Взыскания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>10.1.</w:t>
      </w:r>
      <w:r w:rsidRPr="00D53D87">
        <w:rPr>
          <w:rFonts w:ascii="Times New Roman" w:hAnsi="Times New Roman"/>
          <w:sz w:val="24"/>
          <w:szCs w:val="24"/>
        </w:rPr>
        <w:t xml:space="preserve"> Дисциплина в школе поддерживается на основе уважения человеческого достоинства учеников. Применение методов физического и/или психического насилия не допускается. Запрещается применение таких мер воздействия, как удаление с урока, постановка в угол, оставление без перемены и тому подобные, а также выставление ученику неудовлетворительной оценки по предмету за недисциплинированность на уроке.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>10.2.</w:t>
      </w:r>
      <w:r w:rsidRPr="00D53D87">
        <w:rPr>
          <w:rFonts w:ascii="Times New Roman" w:hAnsi="Times New Roman"/>
          <w:sz w:val="24"/>
          <w:szCs w:val="24"/>
        </w:rPr>
        <w:t xml:space="preserve"> За нарушение Правил для обучающихся ученик привлекается к взысканию.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5E219B">
      <w:pPr>
        <w:pStyle w:val="a6"/>
        <w:ind w:firstLine="708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Взыскания налагаются с соблюдением следующих принципов:</w:t>
      </w:r>
    </w:p>
    <w:p w:rsidR="00F93B8A" w:rsidRPr="00D53D87" w:rsidRDefault="00F93B8A" w:rsidP="005E219B">
      <w:pPr>
        <w:pStyle w:val="a6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• к ответственности привлекается только виновный ученик;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 xml:space="preserve">• ответственность носит личный характер (коллективная ответственность класса, группы </w:t>
      </w:r>
      <w:r w:rsidR="00DE707D">
        <w:rPr>
          <w:rFonts w:ascii="Times New Roman" w:hAnsi="Times New Roman"/>
          <w:sz w:val="24"/>
          <w:szCs w:val="24"/>
        </w:rPr>
        <w:t>об</w:t>
      </w:r>
      <w:r w:rsidRPr="00D53D87">
        <w:rPr>
          <w:rFonts w:ascii="Times New Roman" w:hAnsi="Times New Roman"/>
          <w:sz w:val="24"/>
          <w:szCs w:val="24"/>
        </w:rPr>
        <w:t>уча</w:t>
      </w:r>
      <w:r w:rsidR="00DE707D">
        <w:rPr>
          <w:rFonts w:ascii="Times New Roman" w:hAnsi="Times New Roman"/>
          <w:sz w:val="24"/>
          <w:szCs w:val="24"/>
        </w:rPr>
        <w:t>ю</w:t>
      </w:r>
      <w:r w:rsidRPr="00D53D87">
        <w:rPr>
          <w:rFonts w:ascii="Times New Roman" w:hAnsi="Times New Roman"/>
          <w:sz w:val="24"/>
          <w:szCs w:val="24"/>
        </w:rPr>
        <w:t>щихся за действия члена ученического коллектива не допускается);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• строгость взыскания должна соответствовать тяжести совершенного проступка, обстоятельствам его совершения, предшествующем поведению и возрасту ученика;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• взыскание налагается в письменной форме (устные методы педагогического воздействия дисциплинарными взысканиями не считаются);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• за одно нарушение налагается только одно основное взыскание;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br/>
        <w:t>• до наложения дисциплинарного взыскания ученику должна быть предоставлена возможность объяснить и оправдать свой проступок в форме, соответствующей его возрасту (предоставлено право на защиту).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Style w:val="a4"/>
          <w:rFonts w:ascii="Times New Roman" w:hAnsi="Times New Roman"/>
          <w:i w:val="0"/>
          <w:iCs w:val="0"/>
          <w:sz w:val="16"/>
          <w:szCs w:val="16"/>
        </w:rPr>
      </w:pP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 xml:space="preserve">10.3. К </w:t>
      </w:r>
      <w:r w:rsidR="00DE707D">
        <w:rPr>
          <w:rStyle w:val="a4"/>
          <w:rFonts w:ascii="Times New Roman" w:hAnsi="Times New Roman"/>
          <w:i w:val="0"/>
          <w:iCs w:val="0"/>
          <w:sz w:val="24"/>
          <w:szCs w:val="24"/>
        </w:rPr>
        <w:t>об</w:t>
      </w: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>уча</w:t>
      </w:r>
      <w:r w:rsidR="00DE707D">
        <w:rPr>
          <w:rStyle w:val="a4"/>
          <w:rFonts w:ascii="Times New Roman" w:hAnsi="Times New Roman"/>
          <w:i w:val="0"/>
          <w:iCs w:val="0"/>
          <w:sz w:val="24"/>
          <w:szCs w:val="24"/>
        </w:rPr>
        <w:t>ю</w:t>
      </w:r>
      <w:r w:rsidRPr="00D53D87">
        <w:rPr>
          <w:rStyle w:val="a4"/>
          <w:rFonts w:ascii="Times New Roman" w:hAnsi="Times New Roman"/>
          <w:i w:val="0"/>
          <w:iCs w:val="0"/>
          <w:sz w:val="24"/>
          <w:szCs w:val="24"/>
        </w:rPr>
        <w:t>щимся применяются следующие меры взыскания: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5E219B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замечание;</w:t>
      </w:r>
    </w:p>
    <w:p w:rsidR="00F93B8A" w:rsidRPr="00D53D87" w:rsidRDefault="00F93B8A" w:rsidP="005E219B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выговор;</w:t>
      </w:r>
    </w:p>
    <w:p w:rsidR="00F93B8A" w:rsidRPr="00D53D87" w:rsidRDefault="00F93B8A" w:rsidP="005E219B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возложение обязанности возместить вред;</w:t>
      </w:r>
    </w:p>
    <w:p w:rsidR="00F93B8A" w:rsidRPr="00D53D87" w:rsidRDefault="00F93B8A" w:rsidP="005E219B">
      <w:pPr>
        <w:pStyle w:val="a6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возложение обязанности принести публичное извинение.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b/>
          <w:bCs/>
          <w:sz w:val="28"/>
          <w:szCs w:val="28"/>
        </w:rPr>
      </w:pPr>
      <w:r w:rsidRPr="00D53D87">
        <w:rPr>
          <w:rFonts w:ascii="Times New Roman" w:hAnsi="Times New Roman"/>
          <w:b/>
          <w:bCs/>
          <w:sz w:val="28"/>
          <w:szCs w:val="28"/>
          <w:lang w:val="en-US"/>
        </w:rPr>
        <w:t>XI</w:t>
      </w:r>
      <w:r w:rsidRPr="00D53D87">
        <w:rPr>
          <w:rFonts w:ascii="Times New Roman" w:hAnsi="Times New Roman"/>
          <w:b/>
          <w:bCs/>
          <w:sz w:val="28"/>
          <w:szCs w:val="28"/>
        </w:rPr>
        <w:t>. Заключительные положения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>11.1. Настоящие правила действуют на всей территории школы и распространяются на все мероприятия с участием обучающихся школы.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r w:rsidRPr="00D53D87">
        <w:rPr>
          <w:rFonts w:ascii="Times New Roman" w:hAnsi="Times New Roman"/>
          <w:sz w:val="24"/>
          <w:szCs w:val="24"/>
        </w:rPr>
        <w:t xml:space="preserve">11.2. По решению Педагогического совета за совершение противоправных действий, грубые нарушения Устава </w:t>
      </w:r>
      <w:r w:rsidR="00DE707D">
        <w:rPr>
          <w:rFonts w:ascii="Times New Roman" w:hAnsi="Times New Roman"/>
          <w:sz w:val="24"/>
          <w:szCs w:val="24"/>
        </w:rPr>
        <w:t>МБОУ «Кореизская СШ»</w:t>
      </w:r>
      <w:r w:rsidRPr="00D53D87">
        <w:rPr>
          <w:rFonts w:ascii="Times New Roman" w:hAnsi="Times New Roman"/>
          <w:sz w:val="24"/>
          <w:szCs w:val="24"/>
        </w:rPr>
        <w:t xml:space="preserve">, правил внутреннего распорядка, </w:t>
      </w:r>
      <w:r w:rsidRPr="002143CD">
        <w:rPr>
          <w:rFonts w:ascii="Times New Roman" w:hAnsi="Times New Roman"/>
          <w:sz w:val="24"/>
          <w:szCs w:val="24"/>
        </w:rPr>
        <w:t>обучающиеся достигшие 1</w:t>
      </w:r>
      <w:r w:rsidR="002143CD" w:rsidRPr="002143CD">
        <w:rPr>
          <w:rFonts w:ascii="Times New Roman" w:hAnsi="Times New Roman"/>
          <w:sz w:val="24"/>
          <w:szCs w:val="24"/>
        </w:rPr>
        <w:t>5</w:t>
      </w:r>
      <w:r w:rsidRPr="002143CD">
        <w:rPr>
          <w:rFonts w:ascii="Times New Roman" w:hAnsi="Times New Roman"/>
          <w:sz w:val="24"/>
          <w:szCs w:val="24"/>
        </w:rPr>
        <w:t xml:space="preserve"> лет могут быть исключены из школы</w:t>
      </w:r>
      <w:r w:rsidR="002143CD">
        <w:rPr>
          <w:rFonts w:ascii="Times New Roman" w:hAnsi="Times New Roman"/>
          <w:sz w:val="24"/>
          <w:szCs w:val="24"/>
        </w:rPr>
        <w:t xml:space="preserve"> в соответствии со ст. 61 273-ФЗ «Об образовании в Российской Федерации»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D53D87">
        <w:rPr>
          <w:rFonts w:ascii="Times New Roman" w:hAnsi="Times New Roman"/>
          <w:sz w:val="24"/>
          <w:szCs w:val="24"/>
        </w:rPr>
        <w:t>11.3. Настоящие Правила вывешиваются в школе на видном месте для всеобщего ознакомления.</w:t>
      </w: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6E6486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F93B8A" w:rsidRPr="00D53D87" w:rsidRDefault="00F93B8A" w:rsidP="009118FC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310227031995278721568419988831218614170173341620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Баранов Олег Валентинович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13.09.2022 по 13.09.2023</w:t>
            </w:r>
          </w:p>
        </w:tc>
      </w:tr>
    </w:tbl>
    <w:sectPr xmlns:w="http://schemas.openxmlformats.org/wordprocessingml/2006/main" xmlns:r="http://schemas.openxmlformats.org/officeDocument/2006/relationships" w:rsidR="00F93B8A" w:rsidRPr="00D53D87" w:rsidSect="00A3002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8F3" w:rsidRDefault="005158F3" w:rsidP="00F13979">
      <w:pPr>
        <w:spacing w:after="0" w:line="240" w:lineRule="auto"/>
      </w:pPr>
      <w:r>
        <w:separator/>
      </w:r>
    </w:p>
  </w:endnote>
  <w:endnote w:type="continuationSeparator" w:id="0">
    <w:p w:rsidR="005158F3" w:rsidRDefault="005158F3" w:rsidP="00F13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B8A" w:rsidRDefault="008D56DA">
    <w:pPr>
      <w:pStyle w:val="a9"/>
      <w:jc w:val="right"/>
    </w:pPr>
    <w:fldSimple w:instr="PAGE   \* MERGEFORMAT">
      <w:r w:rsidR="00EE725F">
        <w:rPr>
          <w:noProof/>
        </w:rPr>
        <w:t>1</w:t>
      </w:r>
    </w:fldSimple>
  </w:p>
  <w:p w:rsidR="00F93B8A" w:rsidRDefault="00F93B8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8F3" w:rsidRDefault="005158F3" w:rsidP="00F13979">
      <w:pPr>
        <w:spacing w:after="0" w:line="240" w:lineRule="auto"/>
      </w:pPr>
      <w:r>
        <w:separator/>
      </w:r>
    </w:p>
  </w:footnote>
  <w:footnote w:type="continuationSeparator" w:id="0">
    <w:p w:rsidR="005158F3" w:rsidRDefault="005158F3" w:rsidP="00F13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8">
    <w:multiLevelType w:val="hybridMultilevel"/>
    <w:lvl w:ilvl="0" w:tplc="58495459">
      <w:start w:val="1"/>
      <w:numFmt w:val="decimal"/>
      <w:lvlText w:val="%1."/>
      <w:lvlJc w:val="left"/>
      <w:pPr>
        <w:ind w:left="720" w:hanging="360"/>
      </w:pPr>
    </w:lvl>
    <w:lvl w:ilvl="1" w:tplc="58495459" w:tentative="1">
      <w:start w:val="1"/>
      <w:numFmt w:val="lowerLetter"/>
      <w:lvlText w:val="%2."/>
      <w:lvlJc w:val="left"/>
      <w:pPr>
        <w:ind w:left="1440" w:hanging="360"/>
      </w:pPr>
    </w:lvl>
    <w:lvl w:ilvl="2" w:tplc="58495459" w:tentative="1">
      <w:start w:val="1"/>
      <w:numFmt w:val="lowerRoman"/>
      <w:lvlText w:val="%3."/>
      <w:lvlJc w:val="right"/>
      <w:pPr>
        <w:ind w:left="2160" w:hanging="180"/>
      </w:pPr>
    </w:lvl>
    <w:lvl w:ilvl="3" w:tplc="58495459" w:tentative="1">
      <w:start w:val="1"/>
      <w:numFmt w:val="decimal"/>
      <w:lvlText w:val="%4."/>
      <w:lvlJc w:val="left"/>
      <w:pPr>
        <w:ind w:left="2880" w:hanging="360"/>
      </w:pPr>
    </w:lvl>
    <w:lvl w:ilvl="4" w:tplc="58495459" w:tentative="1">
      <w:start w:val="1"/>
      <w:numFmt w:val="lowerLetter"/>
      <w:lvlText w:val="%5."/>
      <w:lvlJc w:val="left"/>
      <w:pPr>
        <w:ind w:left="3600" w:hanging="360"/>
      </w:pPr>
    </w:lvl>
    <w:lvl w:ilvl="5" w:tplc="58495459" w:tentative="1">
      <w:start w:val="1"/>
      <w:numFmt w:val="lowerRoman"/>
      <w:lvlText w:val="%6."/>
      <w:lvlJc w:val="right"/>
      <w:pPr>
        <w:ind w:left="4320" w:hanging="180"/>
      </w:pPr>
    </w:lvl>
    <w:lvl w:ilvl="6" w:tplc="58495459" w:tentative="1">
      <w:start w:val="1"/>
      <w:numFmt w:val="decimal"/>
      <w:lvlText w:val="%7."/>
      <w:lvlJc w:val="left"/>
      <w:pPr>
        <w:ind w:left="5040" w:hanging="360"/>
      </w:pPr>
    </w:lvl>
    <w:lvl w:ilvl="7" w:tplc="58495459" w:tentative="1">
      <w:start w:val="1"/>
      <w:numFmt w:val="lowerLetter"/>
      <w:lvlText w:val="%8."/>
      <w:lvlJc w:val="left"/>
      <w:pPr>
        <w:ind w:left="5760" w:hanging="360"/>
      </w:pPr>
    </w:lvl>
    <w:lvl w:ilvl="8" w:tplc="58495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17">
    <w:multiLevelType w:val="hybridMultilevel"/>
    <w:lvl w:ilvl="0" w:tplc="69311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" o:spid="_x0000_i1027" type="#_x0000_t75" alt="Описание: C:\Program Files\Microsoft Office\MEDIA\OFFICE14\Bullets\BD21335_.gif" style="width:9.75pt;height:9.75pt;visibility:visible" o:bullet="t">
        <v:imagedata r:id="rId1" o:title=""/>
      </v:shape>
    </w:pict>
  </w:numPicBullet>
  <w:abstractNum w:abstractNumId="0">
    <w:nsid w:val="FFFFFFFE"/>
    <w:multiLevelType w:val="singleLevel"/>
    <w:tmpl w:val="907EB1A4"/>
    <w:lvl w:ilvl="0">
      <w:numFmt w:val="bullet"/>
      <w:lvlText w:val="*"/>
      <w:lvlJc w:val="left"/>
    </w:lvl>
  </w:abstractNum>
  <w:abstractNum w:abstractNumId="1">
    <w:nsid w:val="01485B3F"/>
    <w:multiLevelType w:val="multilevel"/>
    <w:tmpl w:val="9C36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FA008E"/>
    <w:multiLevelType w:val="multilevel"/>
    <w:tmpl w:val="CE484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3C22BC"/>
    <w:multiLevelType w:val="multilevel"/>
    <w:tmpl w:val="740A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7E7B65"/>
    <w:multiLevelType w:val="singleLevel"/>
    <w:tmpl w:val="3BAEF026"/>
    <w:lvl w:ilvl="0">
      <w:start w:val="1"/>
      <w:numFmt w:val="decimal"/>
      <w:lvlText w:val="1.%1."/>
      <w:legacy w:legacy="1" w:legacySpace="0" w:legacyIndent="489"/>
      <w:lvlJc w:val="left"/>
      <w:rPr>
        <w:rFonts w:ascii="Arial" w:hAnsi="Arial" w:cs="Arial" w:hint="default"/>
      </w:rPr>
    </w:lvl>
  </w:abstractNum>
  <w:abstractNum w:abstractNumId="5">
    <w:nsid w:val="09A0765D"/>
    <w:multiLevelType w:val="multilevel"/>
    <w:tmpl w:val="26D06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9D00F00"/>
    <w:multiLevelType w:val="multilevel"/>
    <w:tmpl w:val="4B26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3D293B"/>
    <w:multiLevelType w:val="hybridMultilevel"/>
    <w:tmpl w:val="E4E26E64"/>
    <w:lvl w:ilvl="0" w:tplc="2D604B6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BD44D52"/>
    <w:multiLevelType w:val="multilevel"/>
    <w:tmpl w:val="F100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054D11"/>
    <w:multiLevelType w:val="multilevel"/>
    <w:tmpl w:val="7A385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0662BC"/>
    <w:multiLevelType w:val="multilevel"/>
    <w:tmpl w:val="1FE0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1F7C33"/>
    <w:multiLevelType w:val="multilevel"/>
    <w:tmpl w:val="EE524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1116C3"/>
    <w:multiLevelType w:val="multilevel"/>
    <w:tmpl w:val="CC7C4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F54A75"/>
    <w:multiLevelType w:val="hybridMultilevel"/>
    <w:tmpl w:val="52B8EF68"/>
    <w:lvl w:ilvl="0" w:tplc="29B8E4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A96D4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E66C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8837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7E73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BA9E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08F2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2882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96B0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2385687F"/>
    <w:multiLevelType w:val="multilevel"/>
    <w:tmpl w:val="45CE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F56BA8"/>
    <w:multiLevelType w:val="multilevel"/>
    <w:tmpl w:val="E46EEC7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36C84DAF"/>
    <w:multiLevelType w:val="multilevel"/>
    <w:tmpl w:val="F106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053452"/>
    <w:multiLevelType w:val="hybridMultilevel"/>
    <w:tmpl w:val="7AC66E0E"/>
    <w:lvl w:ilvl="0" w:tplc="C9EE43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5A7A0C"/>
    <w:multiLevelType w:val="singleLevel"/>
    <w:tmpl w:val="FC70ED82"/>
    <w:lvl w:ilvl="0">
      <w:start w:val="1"/>
      <w:numFmt w:val="decimal"/>
      <w:lvlText w:val="4.%1."/>
      <w:legacy w:legacy="1" w:legacySpace="0" w:legacyIndent="658"/>
      <w:lvlJc w:val="left"/>
      <w:rPr>
        <w:rFonts w:ascii="Arial" w:hAnsi="Arial" w:cs="Arial" w:hint="default"/>
      </w:rPr>
    </w:lvl>
  </w:abstractNum>
  <w:abstractNum w:abstractNumId="19">
    <w:nsid w:val="4D504DF2"/>
    <w:multiLevelType w:val="multilevel"/>
    <w:tmpl w:val="F68E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EA42B28"/>
    <w:multiLevelType w:val="multilevel"/>
    <w:tmpl w:val="9010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5002A4E"/>
    <w:multiLevelType w:val="multilevel"/>
    <w:tmpl w:val="79A63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C92CB4"/>
    <w:multiLevelType w:val="hybridMultilevel"/>
    <w:tmpl w:val="BC964C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BCC7C35"/>
    <w:multiLevelType w:val="multilevel"/>
    <w:tmpl w:val="9C2E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055C26"/>
    <w:multiLevelType w:val="multilevel"/>
    <w:tmpl w:val="AA2849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63C26776"/>
    <w:multiLevelType w:val="multilevel"/>
    <w:tmpl w:val="F11A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4525862"/>
    <w:multiLevelType w:val="multilevel"/>
    <w:tmpl w:val="FDFAE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802606"/>
    <w:multiLevelType w:val="multilevel"/>
    <w:tmpl w:val="ED5A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D72937"/>
    <w:multiLevelType w:val="multilevel"/>
    <w:tmpl w:val="DC10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85D4B51"/>
    <w:multiLevelType w:val="multilevel"/>
    <w:tmpl w:val="6840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F04F30"/>
    <w:multiLevelType w:val="singleLevel"/>
    <w:tmpl w:val="7A2A3EEE"/>
    <w:lvl w:ilvl="0">
      <w:start w:val="8"/>
      <w:numFmt w:val="decimal"/>
      <w:lvlText w:val="4.%1."/>
      <w:legacy w:legacy="1" w:legacySpace="0" w:legacyIndent="542"/>
      <w:lvlJc w:val="left"/>
      <w:rPr>
        <w:rFonts w:ascii="Arial" w:hAnsi="Arial" w:cs="Arial" w:hint="default"/>
      </w:rPr>
    </w:lvl>
  </w:abstractNum>
  <w:abstractNum w:abstractNumId="31">
    <w:nsid w:val="7D630BF1"/>
    <w:multiLevelType w:val="multilevel"/>
    <w:tmpl w:val="BB34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3"/>
  </w:num>
  <w:num w:numId="3">
    <w:abstractNumId w:val="19"/>
  </w:num>
  <w:num w:numId="4">
    <w:abstractNumId w:val="9"/>
  </w:num>
  <w:num w:numId="5">
    <w:abstractNumId w:val="5"/>
  </w:num>
  <w:num w:numId="6">
    <w:abstractNumId w:val="29"/>
  </w:num>
  <w:num w:numId="7">
    <w:abstractNumId w:val="15"/>
  </w:num>
  <w:num w:numId="8">
    <w:abstractNumId w:val="4"/>
  </w:num>
  <w:num w:numId="9">
    <w:abstractNumId w:val="0"/>
    <w:lvlOverride w:ilvl="0">
      <w:lvl w:ilvl="0">
        <w:numFmt w:val="bullet"/>
        <w:lvlText w:val="-"/>
        <w:legacy w:legacy="1" w:legacySpace="0" w:legacyIndent="350"/>
        <w:lvlJc w:val="left"/>
        <w:rPr>
          <w:rFonts w:ascii="Arial" w:hAnsi="Arial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356"/>
        <w:lvlJc w:val="left"/>
        <w:rPr>
          <w:rFonts w:ascii="Arial" w:hAnsi="Arial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Arial" w:hAnsi="Arial" w:hint="default"/>
        </w:rPr>
      </w:lvl>
    </w:lvlOverride>
  </w:num>
  <w:num w:numId="12">
    <w:abstractNumId w:val="18"/>
  </w:num>
  <w:num w:numId="13">
    <w:abstractNumId w:val="30"/>
  </w:num>
  <w:num w:numId="14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Arial" w:hAnsi="Arial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345"/>
        <w:lvlJc w:val="left"/>
        <w:rPr>
          <w:rFonts w:ascii="Arial" w:hAnsi="Arial" w:hint="default"/>
        </w:rPr>
      </w:lvl>
    </w:lvlOverride>
  </w:num>
  <w:num w:numId="16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Arial" w:hAnsi="Arial" w:hint="default"/>
        </w:rPr>
      </w:lvl>
    </w:lvlOverride>
  </w:num>
  <w:num w:numId="17">
    <w:abstractNumId w:val="7"/>
  </w:num>
  <w:num w:numId="18">
    <w:abstractNumId w:val="3"/>
  </w:num>
  <w:num w:numId="19">
    <w:abstractNumId w:val="31"/>
  </w:num>
  <w:num w:numId="20">
    <w:abstractNumId w:val="16"/>
  </w:num>
  <w:num w:numId="21">
    <w:abstractNumId w:val="26"/>
  </w:num>
  <w:num w:numId="22">
    <w:abstractNumId w:val="27"/>
  </w:num>
  <w:num w:numId="23">
    <w:abstractNumId w:val="2"/>
  </w:num>
  <w:num w:numId="24">
    <w:abstractNumId w:val="28"/>
  </w:num>
  <w:num w:numId="25">
    <w:abstractNumId w:val="21"/>
  </w:num>
  <w:num w:numId="26">
    <w:abstractNumId w:val="14"/>
  </w:num>
  <w:num w:numId="27">
    <w:abstractNumId w:val="1"/>
  </w:num>
  <w:num w:numId="28">
    <w:abstractNumId w:val="12"/>
  </w:num>
  <w:num w:numId="29">
    <w:abstractNumId w:val="25"/>
  </w:num>
  <w:num w:numId="30">
    <w:abstractNumId w:val="6"/>
  </w:num>
  <w:num w:numId="31">
    <w:abstractNumId w:val="24"/>
  </w:num>
  <w:num w:numId="32">
    <w:abstractNumId w:val="11"/>
  </w:num>
  <w:num w:numId="33">
    <w:abstractNumId w:val="20"/>
  </w:num>
  <w:num w:numId="34">
    <w:abstractNumId w:val="10"/>
  </w:num>
  <w:num w:numId="35">
    <w:abstractNumId w:val="22"/>
  </w:num>
  <w:num w:numId="36">
    <w:abstractNumId w:val="13"/>
  </w:num>
  <w:num w:numId="37">
    <w:abstractNumId w:val="17"/>
  </w:num>
  <w:num w:numId="8817">
    <w:abstractNumId w:val="8817"/>
  </w:num>
  <w:num w:numId="8818">
    <w:abstractNumId w:val="881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118FC"/>
    <w:rsid w:val="00130312"/>
    <w:rsid w:val="00143383"/>
    <w:rsid w:val="001477A5"/>
    <w:rsid w:val="002143CD"/>
    <w:rsid w:val="00360586"/>
    <w:rsid w:val="0038030C"/>
    <w:rsid w:val="0039767D"/>
    <w:rsid w:val="003C76A5"/>
    <w:rsid w:val="00473160"/>
    <w:rsid w:val="005158F3"/>
    <w:rsid w:val="005208E7"/>
    <w:rsid w:val="00533445"/>
    <w:rsid w:val="0055468E"/>
    <w:rsid w:val="005B5898"/>
    <w:rsid w:val="005E219B"/>
    <w:rsid w:val="005E6572"/>
    <w:rsid w:val="00610C2E"/>
    <w:rsid w:val="00630407"/>
    <w:rsid w:val="006840A0"/>
    <w:rsid w:val="006C1FF4"/>
    <w:rsid w:val="006E6486"/>
    <w:rsid w:val="007075C1"/>
    <w:rsid w:val="0074552B"/>
    <w:rsid w:val="00751EDF"/>
    <w:rsid w:val="00791E2C"/>
    <w:rsid w:val="007B23D6"/>
    <w:rsid w:val="00874D56"/>
    <w:rsid w:val="008D56DA"/>
    <w:rsid w:val="008F3514"/>
    <w:rsid w:val="009116E6"/>
    <w:rsid w:val="009118FC"/>
    <w:rsid w:val="00955426"/>
    <w:rsid w:val="009F7F15"/>
    <w:rsid w:val="00A00E13"/>
    <w:rsid w:val="00A3002B"/>
    <w:rsid w:val="00A4418E"/>
    <w:rsid w:val="00A53229"/>
    <w:rsid w:val="00A72248"/>
    <w:rsid w:val="00A76DE6"/>
    <w:rsid w:val="00AA5723"/>
    <w:rsid w:val="00AB3B07"/>
    <w:rsid w:val="00BD5A55"/>
    <w:rsid w:val="00D53D87"/>
    <w:rsid w:val="00D53E20"/>
    <w:rsid w:val="00D55819"/>
    <w:rsid w:val="00D74974"/>
    <w:rsid w:val="00DC7D9D"/>
    <w:rsid w:val="00DE707D"/>
    <w:rsid w:val="00ED4B83"/>
    <w:rsid w:val="00EE725F"/>
    <w:rsid w:val="00F13979"/>
    <w:rsid w:val="00F36535"/>
    <w:rsid w:val="00F93B8A"/>
    <w:rsid w:val="00FA6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02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118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9118FC"/>
    <w:rPr>
      <w:rFonts w:cs="Times New Roman"/>
      <w:i/>
      <w:iCs/>
    </w:rPr>
  </w:style>
  <w:style w:type="table" w:styleId="a5">
    <w:name w:val="Table Grid"/>
    <w:basedOn w:val="a1"/>
    <w:uiPriority w:val="99"/>
    <w:rsid w:val="007455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99"/>
    <w:qFormat/>
    <w:rsid w:val="0074552B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rsid w:val="00F13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F13979"/>
    <w:rPr>
      <w:rFonts w:cs="Times New Roman"/>
    </w:rPr>
  </w:style>
  <w:style w:type="paragraph" w:styleId="a9">
    <w:name w:val="footer"/>
    <w:basedOn w:val="a"/>
    <w:link w:val="aa"/>
    <w:uiPriority w:val="99"/>
    <w:rsid w:val="00F13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F13979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380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8030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610C2E"/>
    <w:pPr>
      <w:ind w:left="720"/>
      <w:contextualSpacing/>
    </w:pPr>
  </w:style>
  <w:style w:type="character" w:styleId="ae">
    <w:name w:val="Strong"/>
    <w:basedOn w:val="a0"/>
    <w:uiPriority w:val="99"/>
    <w:qFormat/>
    <w:rsid w:val="003C76A5"/>
    <w:rPr>
      <w:rFonts w:cs="Times New Roman"/>
      <w:b/>
      <w:bCs/>
    </w:rPr>
  </w:style>
  <w:style w:type="paragraph" w:customStyle="1" w:styleId="1">
    <w:name w:val="Без интервала1"/>
    <w:uiPriority w:val="99"/>
    <w:rsid w:val="00D53D87"/>
    <w:rPr>
      <w:rFonts w:eastAsia="Times New Roman"/>
      <w:sz w:val="22"/>
      <w:szCs w:val="22"/>
      <w:lang w:eastAsia="en-US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60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522105132" Type="http://schemas.openxmlformats.org/officeDocument/2006/relationships/comments" Target="comments.xml"/><Relationship Id="rId827983503" Type="http://schemas.microsoft.com/office/2011/relationships/commentsExtended" Target="commentsExtended.xml"/><Relationship Id="rId147090024" Type="http://schemas.microsoft.com/office/2011/relationships/people" Target="people.xml"/></Relationships>
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jdy+BG3iCLTKbjEvmYvFAJvo+1A=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</SignatureValue>
  <KeyInfo>
    <X509Data>
      <X509Certificate>MIIFkTCCA3kCFDZXD6z1AHBHPXZZSwOI450GKH+0MA0GCSqGSIb3DQEBCwUAMIGQ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522105132"/>
            <mdssi:RelationshipReference SourceId="rId827983503"/>
            <mdssi:RelationshipReference SourceId="rId147090024"/>
          </Transform>
          <Transform Algorithm="http://www.w3.org/TR/2001/REC-xml-c14n-20010315"/>
        </Transforms>
        <DigestMethod Algorithm="http://www.w3.org/2000/09/xmldsig#sha1"/>
        <DigestValue>nHxJ6oNFczHYCqxIzjTDzxbX7Eo=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d7e9sFqOPDnpItzFytttnaVMpuE=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mxUPoH/GndewZ6S85EmgZNR2ZEI=</DigestValue>
      </Reference>
      <Reference URI="/word/endnotes.xml?ContentType=application/vnd.openxmlformats-officedocument.wordprocessingml.endnotes+xml">
        <DigestMethod Algorithm="http://www.w3.org/2000/09/xmldsig#sha1"/>
        <DigestValue>107Jdmn4djw5Gx2xxwElB0uowIw=</DigestValue>
      </Reference>
      <Reference URI="/word/fontTable.xml?ContentType=application/vnd.openxmlformats-officedocument.wordprocessingml.fontTable+xml">
        <DigestMethod Algorithm="http://www.w3.org/2000/09/xmldsig#sha1"/>
        <DigestValue>ZPD1fiuMC+p8gU77tDQIblGMwUw=</DigestValue>
      </Reference>
      <Reference URI="/word/footer1.xml?ContentType=application/vnd.openxmlformats-officedocument.wordprocessingml.footer+xml">
        <DigestMethod Algorithm="http://www.w3.org/2000/09/xmldsig#sha1"/>
        <DigestValue>Yzn3xhsemz0w1AfDDhKeDt0EUow=</DigestValue>
      </Reference>
      <Reference URI="/word/footnotes.xml?ContentType=application/vnd.openxmlformats-officedocument.wordprocessingml.footnotes+xml">
        <DigestMethod Algorithm="http://www.w3.org/2000/09/xmldsig#sha1"/>
        <DigestValue>inQb2OsBGj6fqiz1NJ+QjNpI+UM=</DigestValue>
      </Reference>
      <Reference URI="/word/media/image1.png?ContentType=image/png">
        <DigestMethod Algorithm="http://www.w3.org/2000/09/xmldsig#sha1"/>
        <DigestValue>ttv5UU1L3xN890GWWQgjzO9EOsw=</DigestValue>
      </Reference>
      <Reference URI="/word/media/image2.jpeg?ContentType=image/jpeg">
        <DigestMethod Algorithm="http://www.w3.org/2000/09/xmldsig#sha1"/>
        <DigestValue>7YxSoVBA2K/+rPtauPGdYjpB3MU=</DigestValue>
      </Reference>
      <Reference URI="/word/numbering.xml?ContentType=application/vnd.openxmlformats-officedocument.wordprocessingml.numbering+xml">
        <DigestMethod Algorithm="http://www.w3.org/2000/09/xmldsig#sha1"/>
        <DigestValue>TsbFZ1kyAvwE6mcSWeqEEsXTO5s=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dBzCHx5OTZF/uZFGRSkcfrPNTLU=</DigestValue>
      </Reference>
      <Reference URI="/word/styles.xml?ContentType=application/vnd.openxmlformats-officedocument.wordprocessingml.styles+xml">
        <DigestMethod Algorithm="http://www.w3.org/2000/09/xmldsig#sha1"/>
        <DigestValue>XC/EBYy5E2xaQKRQynwPYjYdA/U=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8dCVzFOldA6SGaHu+2gAlK//KnQ=</DigestValue>
      </Reference>
    </Manifest>
    <SignatureProperties>
      <SignatureProperty Id="idSignatureTime" Target="#idPackageSignature">
        <mdssi:SignatureTime>
          <mdssi:Format>YYYY-MM-DDThh:mm:ssTZD</mdssi:Format>
          <mdssi:Value>2022-10-07T10:51:44Z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6</Pages>
  <Words>2003</Words>
  <Characters>11421</Characters>
  <Application>Microsoft Office Word</Application>
  <DocSecurity>0</DocSecurity>
  <Lines>95</Lines>
  <Paragraphs>26</Paragraphs>
  <ScaleCrop>false</ScaleCrop>
  <Company>Home</Company>
  <LinksUpToDate>false</LinksUpToDate>
  <CharactersWithSpaces>13398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2017-02-15T14:08:00Z</cp:lastPrinted>
  <dcterms:created xsi:type="dcterms:W3CDTF">2014-10-03T17:15:00Z</dcterms:created>
  <dcterms:modified xsi:type="dcterms:W3CDTF">2018-11-16T07:52:00Z</dcterms:modified>
</cp:coreProperties>
</file>